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74"/>
      </w:tblGrid>
      <w:tr w:rsidR="00102A79" w14:paraId="3729453C" w14:textId="77777777" w:rsidTr="00102A79">
        <w:tc>
          <w:tcPr>
            <w:tcW w:w="9074" w:type="dxa"/>
          </w:tcPr>
          <w:p w14:paraId="17053E5D" w14:textId="1FE0F5CE" w:rsidR="00102A79" w:rsidRPr="00102A79" w:rsidRDefault="00102A79" w:rsidP="00102A79">
            <w:pPr>
              <w:autoSpaceDE w:val="0"/>
              <w:autoSpaceDN w:val="0"/>
              <w:adjustRightInd w:val="0"/>
              <w:rPr>
                <w:bCs/>
                <w:szCs w:val="22"/>
                <w:lang w:val="bg-BG"/>
              </w:rPr>
            </w:pPr>
            <w:r w:rsidRPr="00102A79">
              <w:rPr>
                <w:bCs/>
                <w:szCs w:val="22"/>
                <w:lang w:val="bg-BG"/>
              </w:rPr>
              <w:t xml:space="preserve">See dokument on ravimi </w:t>
            </w:r>
            <w:r w:rsidRPr="00266AD4">
              <w:rPr>
                <w:szCs w:val="22"/>
              </w:rPr>
              <w:t>Dimethyl fumarate Accord</w:t>
            </w:r>
            <w:r w:rsidRPr="00102A79">
              <w:rPr>
                <w:bCs/>
                <w:szCs w:val="22"/>
                <w:lang w:val="et-EE"/>
              </w:rPr>
              <w:t xml:space="preserve"> </w:t>
            </w:r>
            <w:r w:rsidRPr="00102A79">
              <w:rPr>
                <w:bCs/>
                <w:szCs w:val="22"/>
                <w:lang w:val="bg-BG"/>
              </w:rPr>
              <w:t>heakskiidetud ravimiteave, milles kuvatakse märgituna</w:t>
            </w:r>
            <w:r w:rsidRPr="00102A79">
              <w:rPr>
                <w:bCs/>
                <w:szCs w:val="22"/>
              </w:rPr>
              <w:t xml:space="preserve"> </w:t>
            </w:r>
            <w:r w:rsidRPr="00102A79">
              <w:rPr>
                <w:bCs/>
                <w:szCs w:val="22"/>
                <w:lang w:val="bg-BG"/>
              </w:rPr>
              <w:t>pärast eelmist menetlust (</w:t>
            </w:r>
            <w:r w:rsidRPr="00266AD4">
              <w:rPr>
                <w:bCs/>
                <w:szCs w:val="22"/>
              </w:rPr>
              <w:t>EMA/VR/0000247229</w:t>
            </w:r>
            <w:r w:rsidRPr="00102A79">
              <w:rPr>
                <w:bCs/>
                <w:szCs w:val="22"/>
                <w:lang w:val="bg-BG"/>
              </w:rPr>
              <w:t>)</w:t>
            </w:r>
            <w:r w:rsidRPr="00102A79">
              <w:rPr>
                <w:bCs/>
                <w:szCs w:val="22"/>
                <w:lang w:val="en-US"/>
              </w:rPr>
              <w:t xml:space="preserve"> </w:t>
            </w:r>
            <w:r w:rsidRPr="00102A79">
              <w:rPr>
                <w:bCs/>
                <w:szCs w:val="22"/>
                <w:lang w:val="bg-BG"/>
              </w:rPr>
              <w:t>tehtud muudatused, mis mõjutavad ravimiteavet.</w:t>
            </w:r>
          </w:p>
          <w:p w14:paraId="3F3638D9" w14:textId="77777777" w:rsidR="00102A79" w:rsidRPr="00102A79" w:rsidRDefault="00102A79" w:rsidP="00102A79">
            <w:pPr>
              <w:autoSpaceDE w:val="0"/>
              <w:autoSpaceDN w:val="0"/>
              <w:adjustRightInd w:val="0"/>
              <w:rPr>
                <w:bCs/>
                <w:szCs w:val="22"/>
                <w:lang w:val="bg-BG"/>
              </w:rPr>
            </w:pPr>
          </w:p>
          <w:p w14:paraId="5622A188" w14:textId="77777777" w:rsidR="00102A79" w:rsidRDefault="00102A79" w:rsidP="00102A79">
            <w:pPr>
              <w:autoSpaceDE w:val="0"/>
              <w:autoSpaceDN w:val="0"/>
              <w:adjustRightInd w:val="0"/>
              <w:rPr>
                <w:bCs/>
                <w:szCs w:val="22"/>
                <w:lang w:val="et-EE"/>
              </w:rPr>
            </w:pPr>
            <w:r w:rsidRPr="00102A79">
              <w:rPr>
                <w:bCs/>
                <w:szCs w:val="22"/>
                <w:lang w:val="bg-BG"/>
              </w:rPr>
              <w:t>Lisateave on Euroopa Ravimiameti veebilehel:</w:t>
            </w:r>
          </w:p>
          <w:p w14:paraId="1181AF28" w14:textId="1EA352C2" w:rsidR="00102A79" w:rsidRPr="00102A79" w:rsidRDefault="00102A79" w:rsidP="00102A79">
            <w:pPr>
              <w:pStyle w:val="TitleA"/>
              <w:jc w:val="left"/>
              <w:rPr>
                <w:b w:val="0"/>
                <w:bCs/>
                <w:szCs w:val="22"/>
                <w:lang w:val="et-EE"/>
              </w:rPr>
            </w:pPr>
            <w:hyperlink r:id="rId9" w:history="1">
              <w:r w:rsidRPr="00102A79">
                <w:rPr>
                  <w:rStyle w:val="Hyperlink"/>
                  <w:b w:val="0"/>
                  <w:bCs/>
                </w:rPr>
                <w:t>https://www.ema.europa.eu/en/medicines/human/EPAR/dimethyl-fumarate-accord</w:t>
              </w:r>
            </w:hyperlink>
          </w:p>
        </w:tc>
      </w:tr>
    </w:tbl>
    <w:p w14:paraId="474CACB4" w14:textId="77777777" w:rsidR="009C2A96" w:rsidRPr="00D65E74" w:rsidRDefault="009C2A96">
      <w:pPr>
        <w:rPr>
          <w:szCs w:val="22"/>
          <w:lang w:val="et-EE"/>
        </w:rPr>
      </w:pPr>
    </w:p>
    <w:p w14:paraId="638A5FC9" w14:textId="77777777" w:rsidR="009C2A96" w:rsidRPr="00D65E74" w:rsidRDefault="009C2A96">
      <w:pPr>
        <w:rPr>
          <w:szCs w:val="22"/>
          <w:lang w:val="et-EE"/>
        </w:rPr>
      </w:pPr>
    </w:p>
    <w:p w14:paraId="4E899F86" w14:textId="77777777" w:rsidR="009C2A96" w:rsidRPr="00D65E74" w:rsidRDefault="009C2A96">
      <w:pPr>
        <w:rPr>
          <w:szCs w:val="22"/>
          <w:lang w:val="et-EE"/>
        </w:rPr>
      </w:pPr>
    </w:p>
    <w:p w14:paraId="10B9BB0A" w14:textId="77777777" w:rsidR="009C2A96" w:rsidRPr="00D65E74" w:rsidRDefault="009C2A96">
      <w:pPr>
        <w:rPr>
          <w:szCs w:val="22"/>
          <w:lang w:val="et-EE"/>
        </w:rPr>
      </w:pPr>
    </w:p>
    <w:p w14:paraId="40491C90" w14:textId="77777777" w:rsidR="009C2A96" w:rsidRPr="00D65E74" w:rsidRDefault="009C2A96">
      <w:pPr>
        <w:rPr>
          <w:szCs w:val="22"/>
          <w:lang w:val="et-EE"/>
        </w:rPr>
      </w:pPr>
    </w:p>
    <w:p w14:paraId="4FD9A76A" w14:textId="77777777" w:rsidR="009C2A96" w:rsidRPr="00D65E74" w:rsidRDefault="009C2A96">
      <w:pPr>
        <w:rPr>
          <w:szCs w:val="22"/>
          <w:lang w:val="et-EE"/>
        </w:rPr>
      </w:pPr>
    </w:p>
    <w:p w14:paraId="6BF864F2" w14:textId="77777777" w:rsidR="009C2A96" w:rsidRPr="00D65E74" w:rsidRDefault="009C2A96">
      <w:pPr>
        <w:rPr>
          <w:szCs w:val="22"/>
          <w:lang w:val="et-EE"/>
        </w:rPr>
      </w:pPr>
    </w:p>
    <w:p w14:paraId="33459725" w14:textId="77777777" w:rsidR="009C2A96" w:rsidRPr="00D65E74" w:rsidRDefault="009C2A96">
      <w:pPr>
        <w:rPr>
          <w:szCs w:val="22"/>
          <w:lang w:val="et-EE"/>
        </w:rPr>
      </w:pPr>
    </w:p>
    <w:p w14:paraId="0FC42A68" w14:textId="77777777" w:rsidR="009C2A96" w:rsidRPr="00D65E74" w:rsidRDefault="009C2A96">
      <w:pPr>
        <w:rPr>
          <w:szCs w:val="22"/>
          <w:lang w:val="et-EE"/>
        </w:rPr>
      </w:pPr>
    </w:p>
    <w:p w14:paraId="739B8197" w14:textId="77777777" w:rsidR="009C2A96" w:rsidRPr="00D65E74" w:rsidRDefault="009C2A96">
      <w:pPr>
        <w:rPr>
          <w:szCs w:val="22"/>
          <w:lang w:val="et-EE"/>
        </w:rPr>
      </w:pPr>
    </w:p>
    <w:p w14:paraId="2FC76555" w14:textId="77777777" w:rsidR="009C2A96" w:rsidRPr="00D65E74" w:rsidRDefault="009C2A96">
      <w:pPr>
        <w:rPr>
          <w:szCs w:val="22"/>
          <w:lang w:val="et-EE"/>
        </w:rPr>
      </w:pPr>
    </w:p>
    <w:p w14:paraId="0F8741E0" w14:textId="77777777" w:rsidR="009C2A96" w:rsidRPr="00D65E74" w:rsidRDefault="009C2A96">
      <w:pPr>
        <w:rPr>
          <w:szCs w:val="22"/>
          <w:lang w:val="et-EE"/>
        </w:rPr>
      </w:pPr>
    </w:p>
    <w:p w14:paraId="52F6F99A" w14:textId="77777777" w:rsidR="009C2A96" w:rsidRPr="00D65E74" w:rsidRDefault="009C2A96">
      <w:pPr>
        <w:rPr>
          <w:szCs w:val="22"/>
          <w:lang w:val="et-EE"/>
        </w:rPr>
      </w:pPr>
    </w:p>
    <w:p w14:paraId="67D270DE" w14:textId="77777777" w:rsidR="009C2A96" w:rsidRPr="00D65E74" w:rsidRDefault="009C2A96">
      <w:pPr>
        <w:rPr>
          <w:szCs w:val="22"/>
          <w:lang w:val="et-EE"/>
        </w:rPr>
      </w:pPr>
    </w:p>
    <w:p w14:paraId="0F40F262" w14:textId="77777777" w:rsidR="009C2A96" w:rsidRPr="00D65E74" w:rsidRDefault="009C2A96">
      <w:pPr>
        <w:rPr>
          <w:szCs w:val="22"/>
          <w:lang w:val="et-EE"/>
        </w:rPr>
      </w:pPr>
    </w:p>
    <w:p w14:paraId="499F4522" w14:textId="77777777" w:rsidR="009C2A96" w:rsidRPr="00D65E74" w:rsidRDefault="009C2A96">
      <w:pPr>
        <w:rPr>
          <w:szCs w:val="22"/>
          <w:lang w:val="et-EE"/>
        </w:rPr>
      </w:pPr>
    </w:p>
    <w:p w14:paraId="7E2C17A4" w14:textId="77777777" w:rsidR="009C2A96" w:rsidRPr="00D65E74" w:rsidRDefault="009C2A96">
      <w:pPr>
        <w:rPr>
          <w:szCs w:val="22"/>
          <w:lang w:val="et-EE"/>
        </w:rPr>
      </w:pPr>
    </w:p>
    <w:p w14:paraId="7C93FD2A" w14:textId="77777777" w:rsidR="009C2A96" w:rsidRPr="00D65E74" w:rsidRDefault="009C2A96">
      <w:pPr>
        <w:rPr>
          <w:szCs w:val="22"/>
          <w:lang w:val="et-EE"/>
        </w:rPr>
      </w:pPr>
    </w:p>
    <w:p w14:paraId="54642792" w14:textId="77777777" w:rsidR="009C2A96" w:rsidRPr="00D65E74" w:rsidRDefault="009C2A96">
      <w:pPr>
        <w:rPr>
          <w:szCs w:val="22"/>
          <w:lang w:val="et-EE"/>
        </w:rPr>
      </w:pPr>
    </w:p>
    <w:p w14:paraId="214EFADC" w14:textId="77777777" w:rsidR="009C2A96" w:rsidRPr="00D65E74" w:rsidRDefault="009C2A96">
      <w:pPr>
        <w:rPr>
          <w:szCs w:val="22"/>
          <w:lang w:val="et-EE"/>
        </w:rPr>
      </w:pPr>
    </w:p>
    <w:p w14:paraId="6DFA9632" w14:textId="77777777" w:rsidR="009C2A96" w:rsidRPr="00D65E74" w:rsidRDefault="009C2A96">
      <w:pPr>
        <w:rPr>
          <w:szCs w:val="22"/>
          <w:lang w:val="et-EE"/>
        </w:rPr>
      </w:pPr>
    </w:p>
    <w:p w14:paraId="4160F8EB" w14:textId="77777777" w:rsidR="009C2A96" w:rsidRPr="00D65E74" w:rsidRDefault="009C2A96">
      <w:pPr>
        <w:rPr>
          <w:szCs w:val="22"/>
          <w:lang w:val="et-EE"/>
        </w:rPr>
      </w:pPr>
    </w:p>
    <w:p w14:paraId="403A39D8" w14:textId="77777777" w:rsidR="009C2A96" w:rsidRPr="00D65E74" w:rsidRDefault="00D2056C">
      <w:pPr>
        <w:tabs>
          <w:tab w:val="clear" w:pos="567"/>
        </w:tabs>
        <w:jc w:val="center"/>
        <w:rPr>
          <w:b/>
          <w:szCs w:val="22"/>
          <w:lang w:val="et-EE"/>
        </w:rPr>
      </w:pPr>
      <w:r w:rsidRPr="00D65E74">
        <w:rPr>
          <w:b/>
          <w:szCs w:val="22"/>
          <w:lang w:val="et-EE"/>
        </w:rPr>
        <w:t>I LISA</w:t>
      </w:r>
    </w:p>
    <w:p w14:paraId="14C9F195" w14:textId="77777777" w:rsidR="009C2A96" w:rsidRPr="00D65E74" w:rsidRDefault="009C2A96">
      <w:pPr>
        <w:tabs>
          <w:tab w:val="clear" w:pos="567"/>
        </w:tabs>
        <w:jc w:val="center"/>
        <w:rPr>
          <w:b/>
          <w:szCs w:val="22"/>
          <w:lang w:val="et-EE"/>
        </w:rPr>
      </w:pPr>
    </w:p>
    <w:p w14:paraId="22459A00" w14:textId="77777777" w:rsidR="009C2A96" w:rsidRPr="00D65E74" w:rsidRDefault="00D2056C">
      <w:pPr>
        <w:pStyle w:val="TitleA"/>
        <w:rPr>
          <w:szCs w:val="22"/>
          <w:lang w:val="et-EE"/>
        </w:rPr>
      </w:pPr>
      <w:r w:rsidRPr="00D65E74">
        <w:rPr>
          <w:szCs w:val="22"/>
          <w:lang w:val="et-EE"/>
        </w:rPr>
        <w:t>RAVIMI OMADUSTE KOKKUVÕTE</w:t>
      </w:r>
    </w:p>
    <w:p w14:paraId="6331C6AB" w14:textId="77777777" w:rsidR="009C2A96" w:rsidRPr="00D65E74" w:rsidRDefault="009C2A96">
      <w:pPr>
        <w:rPr>
          <w:szCs w:val="22"/>
          <w:lang w:val="et-EE"/>
        </w:rPr>
      </w:pPr>
    </w:p>
    <w:p w14:paraId="079F71B4" w14:textId="77777777" w:rsidR="009C2A96" w:rsidRPr="00D65E74" w:rsidRDefault="009C2A96">
      <w:pPr>
        <w:rPr>
          <w:szCs w:val="22"/>
          <w:lang w:val="et-EE"/>
        </w:rPr>
        <w:sectPr w:rsidR="009C2A96" w:rsidRPr="00D65E74" w:rsidSect="00E734DC">
          <w:footerReference w:type="default" r:id="rId10"/>
          <w:pgSz w:w="11906" w:h="16838" w:code="9"/>
          <w:pgMar w:top="1138" w:right="1411" w:bottom="1138" w:left="1411" w:header="734" w:footer="734" w:gutter="0"/>
          <w:cols w:space="708"/>
          <w:docGrid w:linePitch="299"/>
        </w:sectPr>
      </w:pPr>
    </w:p>
    <w:p w14:paraId="0AD9C93B" w14:textId="77777777" w:rsidR="009C2A96" w:rsidRPr="00D65E74" w:rsidRDefault="00D2056C">
      <w:pPr>
        <w:rPr>
          <w:b/>
          <w:szCs w:val="22"/>
          <w:lang w:val="et-EE"/>
        </w:rPr>
      </w:pPr>
      <w:r w:rsidRPr="00D65E74">
        <w:rPr>
          <w:b/>
          <w:szCs w:val="22"/>
          <w:lang w:val="et-EE"/>
        </w:rPr>
        <w:lastRenderedPageBreak/>
        <w:t>1.</w:t>
      </w:r>
      <w:r w:rsidRPr="00D65E74">
        <w:rPr>
          <w:b/>
          <w:szCs w:val="22"/>
          <w:lang w:val="et-EE"/>
        </w:rPr>
        <w:tab/>
        <w:t>RAVIMPREPARAADI NIMETUS</w:t>
      </w:r>
    </w:p>
    <w:p w14:paraId="600990CF" w14:textId="77777777" w:rsidR="009C2A96" w:rsidRPr="00D65E74" w:rsidRDefault="009C2A96">
      <w:pPr>
        <w:rPr>
          <w:szCs w:val="22"/>
          <w:lang w:val="et-EE"/>
        </w:rPr>
      </w:pPr>
    </w:p>
    <w:p w14:paraId="6A052DC3" w14:textId="6CAD4A43" w:rsidR="009C2A96" w:rsidRPr="00D65E74" w:rsidRDefault="00113181">
      <w:pPr>
        <w:widowControl w:val="0"/>
        <w:suppressLineNumbers/>
        <w:rPr>
          <w:szCs w:val="22"/>
          <w:lang w:val="et-EE"/>
        </w:rPr>
      </w:pPr>
      <w:r w:rsidRPr="00D65E74">
        <w:rPr>
          <w:szCs w:val="22"/>
          <w:lang w:val="et-EE"/>
        </w:rPr>
        <w:t>Dimethyl fumarate Accord</w:t>
      </w:r>
      <w:r w:rsidR="00D2056C" w:rsidRPr="00D65E74">
        <w:rPr>
          <w:szCs w:val="22"/>
          <w:lang w:val="et-EE"/>
        </w:rPr>
        <w:t xml:space="preserve"> 120 mg gastroresistentsed kõvakapslid</w:t>
      </w:r>
    </w:p>
    <w:p w14:paraId="63B98680" w14:textId="4F06D77D" w:rsidR="009C2A96" w:rsidRPr="00D65E74" w:rsidRDefault="00113181">
      <w:pPr>
        <w:widowControl w:val="0"/>
        <w:suppressLineNumbers/>
        <w:rPr>
          <w:szCs w:val="22"/>
          <w:lang w:val="et-EE"/>
        </w:rPr>
      </w:pPr>
      <w:r w:rsidRPr="00D65E74">
        <w:rPr>
          <w:szCs w:val="22"/>
          <w:lang w:val="et-EE"/>
        </w:rPr>
        <w:t>Dimethyl fumarate Accord</w:t>
      </w:r>
      <w:r w:rsidR="00D2056C" w:rsidRPr="00D65E74">
        <w:rPr>
          <w:szCs w:val="22"/>
          <w:lang w:val="et-EE"/>
        </w:rPr>
        <w:t xml:space="preserve"> 240 mg gastroresistentsed kõvakapslid</w:t>
      </w:r>
    </w:p>
    <w:p w14:paraId="5F69D595" w14:textId="77777777" w:rsidR="009C2A96" w:rsidRPr="00D65E74" w:rsidRDefault="009C2A96">
      <w:pPr>
        <w:rPr>
          <w:szCs w:val="22"/>
          <w:lang w:val="et-EE"/>
        </w:rPr>
      </w:pPr>
    </w:p>
    <w:p w14:paraId="7A33A358" w14:textId="77777777" w:rsidR="009C2A96" w:rsidRPr="00D65E74" w:rsidRDefault="009C2A96">
      <w:pPr>
        <w:rPr>
          <w:szCs w:val="22"/>
          <w:lang w:val="et-EE"/>
        </w:rPr>
      </w:pPr>
    </w:p>
    <w:p w14:paraId="2A0E6E97" w14:textId="77777777" w:rsidR="009C2A96" w:rsidRPr="00D65E74" w:rsidRDefault="00D2056C">
      <w:pPr>
        <w:widowControl w:val="0"/>
        <w:suppressLineNumbers/>
        <w:rPr>
          <w:b/>
          <w:szCs w:val="22"/>
          <w:lang w:val="et-EE"/>
        </w:rPr>
      </w:pPr>
      <w:r w:rsidRPr="00D65E74">
        <w:rPr>
          <w:b/>
          <w:szCs w:val="22"/>
          <w:lang w:val="et-EE"/>
        </w:rPr>
        <w:t>2.</w:t>
      </w:r>
      <w:r w:rsidRPr="00D65E74">
        <w:rPr>
          <w:b/>
          <w:szCs w:val="22"/>
          <w:lang w:val="et-EE"/>
        </w:rPr>
        <w:tab/>
        <w:t>KVALITATIIVNE JA KVANTITATIIVNE KOOSTIS</w:t>
      </w:r>
    </w:p>
    <w:p w14:paraId="06B56802" w14:textId="77777777" w:rsidR="009C2A96" w:rsidRPr="00D65E74" w:rsidRDefault="009C2A96">
      <w:pPr>
        <w:rPr>
          <w:szCs w:val="22"/>
          <w:lang w:val="et-EE"/>
        </w:rPr>
      </w:pPr>
    </w:p>
    <w:p w14:paraId="7863BD56" w14:textId="5485A6A8" w:rsidR="009C2A96" w:rsidRPr="00D65E74" w:rsidRDefault="00113181">
      <w:pPr>
        <w:rPr>
          <w:szCs w:val="22"/>
          <w:u w:val="single"/>
          <w:lang w:val="et-EE"/>
        </w:rPr>
      </w:pPr>
      <w:r w:rsidRPr="00D65E74">
        <w:rPr>
          <w:szCs w:val="22"/>
          <w:u w:val="single"/>
          <w:lang w:val="et-EE"/>
        </w:rPr>
        <w:t>Dimethyl fumarate Accord</w:t>
      </w:r>
      <w:r w:rsidR="00D2056C" w:rsidRPr="00D65E74">
        <w:rPr>
          <w:szCs w:val="22"/>
          <w:u w:val="single"/>
          <w:lang w:val="et-EE"/>
        </w:rPr>
        <w:t xml:space="preserve"> 120 mg gastroresistentsed kõvakapslid</w:t>
      </w:r>
    </w:p>
    <w:p w14:paraId="25637751" w14:textId="77777777" w:rsidR="009C2A96" w:rsidRPr="00D65E74" w:rsidRDefault="009C2A96">
      <w:pPr>
        <w:rPr>
          <w:szCs w:val="22"/>
          <w:lang w:val="et-EE"/>
        </w:rPr>
      </w:pPr>
    </w:p>
    <w:p w14:paraId="73E527A1" w14:textId="2B8609FA" w:rsidR="009C2A96" w:rsidRPr="00D65E74" w:rsidRDefault="00D2056C">
      <w:pPr>
        <w:rPr>
          <w:szCs w:val="22"/>
          <w:lang w:val="et-EE"/>
        </w:rPr>
      </w:pPr>
      <w:r w:rsidRPr="00D65E74">
        <w:rPr>
          <w:szCs w:val="22"/>
          <w:lang w:val="et-EE"/>
        </w:rPr>
        <w:t xml:space="preserve">Üks gastroresistentne kõvakapsel sisaldab 120 mg </w:t>
      </w:r>
      <w:bookmarkStart w:id="0" w:name="_Hlk121481842"/>
      <w:r w:rsidRPr="00D65E74">
        <w:rPr>
          <w:szCs w:val="22"/>
          <w:lang w:val="et-EE"/>
        </w:rPr>
        <w:t>dimetüülfumaraati</w:t>
      </w:r>
      <w:bookmarkEnd w:id="0"/>
      <w:r w:rsidRPr="00D65E74">
        <w:rPr>
          <w:szCs w:val="22"/>
          <w:lang w:val="et-EE"/>
        </w:rPr>
        <w:t xml:space="preserve"> (</w:t>
      </w:r>
      <w:r w:rsidRPr="00D65E74">
        <w:rPr>
          <w:i/>
          <w:szCs w:val="22"/>
          <w:lang w:val="et-EE"/>
        </w:rPr>
        <w:t>dimethylis fumaras</w:t>
      </w:r>
      <w:r w:rsidRPr="00D65E74">
        <w:rPr>
          <w:szCs w:val="22"/>
          <w:lang w:val="et-EE"/>
        </w:rPr>
        <w:t>)</w:t>
      </w:r>
      <w:r w:rsidR="003C343F">
        <w:rPr>
          <w:szCs w:val="22"/>
          <w:lang w:val="et-EE"/>
        </w:rPr>
        <w:t>.</w:t>
      </w:r>
    </w:p>
    <w:p w14:paraId="392E3716" w14:textId="77777777" w:rsidR="009C2A96" w:rsidRPr="00D65E74" w:rsidRDefault="009C2A96">
      <w:pPr>
        <w:rPr>
          <w:szCs w:val="22"/>
          <w:lang w:val="et-EE"/>
        </w:rPr>
      </w:pPr>
    </w:p>
    <w:p w14:paraId="3D041A8A" w14:textId="2657697A" w:rsidR="009C2A96" w:rsidRPr="00D65E74" w:rsidRDefault="00113181">
      <w:pPr>
        <w:autoSpaceDE w:val="0"/>
        <w:rPr>
          <w:szCs w:val="22"/>
          <w:u w:val="single"/>
          <w:lang w:val="et-EE"/>
        </w:rPr>
      </w:pPr>
      <w:r w:rsidRPr="00D65E74">
        <w:rPr>
          <w:szCs w:val="22"/>
          <w:u w:val="single"/>
          <w:lang w:val="et-EE"/>
        </w:rPr>
        <w:t>Dimethyl fumarate Accord</w:t>
      </w:r>
      <w:r w:rsidR="00D2056C" w:rsidRPr="00D65E74">
        <w:rPr>
          <w:szCs w:val="22"/>
          <w:u w:val="single"/>
          <w:lang w:val="et-EE"/>
        </w:rPr>
        <w:t xml:space="preserve"> 240 mg gastroresistentsed kõvakapslid</w:t>
      </w:r>
    </w:p>
    <w:p w14:paraId="617AE7EA" w14:textId="77777777" w:rsidR="009C2A96" w:rsidRPr="00D65E74" w:rsidRDefault="009C2A96">
      <w:pPr>
        <w:autoSpaceDE w:val="0"/>
        <w:rPr>
          <w:szCs w:val="22"/>
          <w:lang w:val="et-EE"/>
        </w:rPr>
      </w:pPr>
    </w:p>
    <w:p w14:paraId="431FD64C" w14:textId="52980932" w:rsidR="009C2A96" w:rsidRPr="00D65E74" w:rsidRDefault="00D2056C">
      <w:pPr>
        <w:autoSpaceDE w:val="0"/>
        <w:rPr>
          <w:szCs w:val="22"/>
          <w:lang w:val="et-EE"/>
        </w:rPr>
      </w:pPr>
      <w:r w:rsidRPr="00D65E74">
        <w:rPr>
          <w:szCs w:val="22"/>
          <w:lang w:val="et-EE"/>
        </w:rPr>
        <w:t>Üks gastroresistentne kõvakapsel sisaldab 240 mg dimetüülfumaraati (</w:t>
      </w:r>
      <w:r w:rsidRPr="00D65E74">
        <w:rPr>
          <w:i/>
          <w:szCs w:val="22"/>
          <w:lang w:val="et-EE"/>
        </w:rPr>
        <w:t>dimethylis fumaras</w:t>
      </w:r>
      <w:r w:rsidRPr="00D65E74">
        <w:rPr>
          <w:szCs w:val="22"/>
          <w:lang w:val="et-EE"/>
        </w:rPr>
        <w:t>)</w:t>
      </w:r>
      <w:r w:rsidR="003C343F">
        <w:rPr>
          <w:szCs w:val="22"/>
          <w:lang w:val="et-EE"/>
        </w:rPr>
        <w:t>.</w:t>
      </w:r>
    </w:p>
    <w:p w14:paraId="376CF6BB" w14:textId="77777777" w:rsidR="009C2A96" w:rsidRPr="00D65E74" w:rsidRDefault="009C2A96">
      <w:pPr>
        <w:autoSpaceDE w:val="0"/>
        <w:rPr>
          <w:szCs w:val="22"/>
          <w:lang w:val="et-EE"/>
        </w:rPr>
      </w:pPr>
    </w:p>
    <w:p w14:paraId="6A422498" w14:textId="77777777" w:rsidR="009C2A96" w:rsidRPr="00D65E74" w:rsidRDefault="00D2056C">
      <w:pPr>
        <w:autoSpaceDE w:val="0"/>
        <w:rPr>
          <w:szCs w:val="22"/>
          <w:lang w:val="et-EE"/>
        </w:rPr>
      </w:pPr>
      <w:r w:rsidRPr="00D65E74">
        <w:rPr>
          <w:szCs w:val="22"/>
          <w:lang w:val="et-EE"/>
        </w:rPr>
        <w:t>Abiainete täielik loetelu vt lõik 6.1.</w:t>
      </w:r>
    </w:p>
    <w:p w14:paraId="0682D20F" w14:textId="77777777" w:rsidR="009C2A96" w:rsidRPr="00D65E74" w:rsidRDefault="009C2A96">
      <w:pPr>
        <w:rPr>
          <w:szCs w:val="22"/>
          <w:lang w:val="et-EE"/>
        </w:rPr>
      </w:pPr>
    </w:p>
    <w:p w14:paraId="63C14012" w14:textId="77777777" w:rsidR="009C2A96" w:rsidRPr="00D65E74" w:rsidRDefault="009C2A96">
      <w:pPr>
        <w:rPr>
          <w:szCs w:val="22"/>
          <w:lang w:val="et-EE"/>
        </w:rPr>
      </w:pPr>
    </w:p>
    <w:p w14:paraId="07C3DC57" w14:textId="77777777" w:rsidR="009C2A96" w:rsidRPr="00D65E74" w:rsidRDefault="00D2056C">
      <w:pPr>
        <w:rPr>
          <w:b/>
          <w:szCs w:val="22"/>
          <w:lang w:val="et-EE"/>
        </w:rPr>
      </w:pPr>
      <w:r w:rsidRPr="00D65E74">
        <w:rPr>
          <w:b/>
          <w:szCs w:val="22"/>
          <w:lang w:val="et-EE"/>
        </w:rPr>
        <w:t>3.</w:t>
      </w:r>
      <w:r w:rsidRPr="00D65E74">
        <w:rPr>
          <w:b/>
          <w:szCs w:val="22"/>
          <w:lang w:val="et-EE"/>
        </w:rPr>
        <w:tab/>
        <w:t>RAVIMVORM</w:t>
      </w:r>
    </w:p>
    <w:p w14:paraId="7FE8BB5C" w14:textId="77777777" w:rsidR="009C2A96" w:rsidRPr="00D65E74" w:rsidRDefault="009C2A96">
      <w:pPr>
        <w:rPr>
          <w:szCs w:val="22"/>
          <w:lang w:val="et-EE"/>
        </w:rPr>
      </w:pPr>
    </w:p>
    <w:p w14:paraId="1E68BCBF" w14:textId="7EBE4DA7" w:rsidR="009C2A96" w:rsidRPr="00D65E74" w:rsidRDefault="00D2056C">
      <w:pPr>
        <w:widowControl w:val="0"/>
        <w:suppressLineNumbers/>
        <w:rPr>
          <w:szCs w:val="22"/>
          <w:lang w:val="et-EE"/>
        </w:rPr>
      </w:pPr>
      <w:r w:rsidRPr="00D65E74">
        <w:rPr>
          <w:szCs w:val="22"/>
          <w:lang w:val="et-EE"/>
        </w:rPr>
        <w:t>Gastroresistentne kõvakapsel</w:t>
      </w:r>
      <w:r w:rsidR="00AF2725" w:rsidRPr="00D65E74">
        <w:rPr>
          <w:szCs w:val="22"/>
          <w:lang w:val="et-EE"/>
        </w:rPr>
        <w:t xml:space="preserve"> (gastroresistentne kapsel)</w:t>
      </w:r>
    </w:p>
    <w:p w14:paraId="331DBCD6" w14:textId="77777777" w:rsidR="009C2A96" w:rsidRPr="00D65E74" w:rsidRDefault="009C2A96">
      <w:pPr>
        <w:widowControl w:val="0"/>
        <w:suppressLineNumbers/>
        <w:rPr>
          <w:szCs w:val="22"/>
          <w:lang w:val="et-EE"/>
        </w:rPr>
      </w:pPr>
    </w:p>
    <w:p w14:paraId="16E2223B" w14:textId="02763D1F" w:rsidR="009C2A96" w:rsidRPr="00D65E74" w:rsidRDefault="00113181">
      <w:pPr>
        <w:widowControl w:val="0"/>
        <w:suppressLineNumbers/>
        <w:rPr>
          <w:szCs w:val="22"/>
          <w:u w:val="single"/>
          <w:lang w:val="et-EE"/>
        </w:rPr>
      </w:pPr>
      <w:r w:rsidRPr="00D65E74">
        <w:rPr>
          <w:szCs w:val="22"/>
          <w:u w:val="single"/>
          <w:lang w:val="et-EE"/>
        </w:rPr>
        <w:t>Dimethyl fumarate Accord</w:t>
      </w:r>
      <w:r w:rsidR="00D2056C" w:rsidRPr="00D65E74">
        <w:rPr>
          <w:szCs w:val="22"/>
          <w:u w:val="single"/>
          <w:lang w:val="et-EE"/>
        </w:rPr>
        <w:t xml:space="preserve"> 120 mg gastroresistentsed kõvakapslid</w:t>
      </w:r>
    </w:p>
    <w:p w14:paraId="7C47E5A8" w14:textId="77777777" w:rsidR="009C2A96" w:rsidRPr="00D65E74" w:rsidRDefault="009C2A96">
      <w:pPr>
        <w:widowControl w:val="0"/>
        <w:suppressLineNumbers/>
        <w:rPr>
          <w:szCs w:val="22"/>
          <w:lang w:val="et-EE"/>
        </w:rPr>
      </w:pPr>
    </w:p>
    <w:p w14:paraId="6D424F05" w14:textId="56CE59AD" w:rsidR="009C2A96" w:rsidRPr="00D65E74" w:rsidRDefault="00D2056C">
      <w:pPr>
        <w:widowControl w:val="0"/>
        <w:suppressLineNumbers/>
        <w:rPr>
          <w:szCs w:val="22"/>
          <w:lang w:val="et-EE"/>
        </w:rPr>
      </w:pPr>
      <w:r w:rsidRPr="00D65E74">
        <w:rPr>
          <w:szCs w:val="22"/>
          <w:lang w:val="et-EE"/>
        </w:rPr>
        <w:t>Roheli</w:t>
      </w:r>
      <w:r w:rsidR="00CC51AC" w:rsidRPr="00D65E74">
        <w:rPr>
          <w:szCs w:val="22"/>
          <w:lang w:val="et-EE"/>
        </w:rPr>
        <w:t xml:space="preserve">se </w:t>
      </w:r>
      <w:r w:rsidR="000C092E">
        <w:rPr>
          <w:szCs w:val="22"/>
          <w:lang w:val="et-EE"/>
        </w:rPr>
        <w:t>kapsli</w:t>
      </w:r>
      <w:r w:rsidR="00CC51AC" w:rsidRPr="00D65E74">
        <w:rPr>
          <w:szCs w:val="22"/>
          <w:lang w:val="et-EE"/>
        </w:rPr>
        <w:t>kaane</w:t>
      </w:r>
      <w:r w:rsidRPr="00D65E74">
        <w:rPr>
          <w:szCs w:val="22"/>
          <w:lang w:val="et-EE"/>
        </w:rPr>
        <w:t xml:space="preserve"> ja </w:t>
      </w:r>
      <w:r w:rsidR="00E931C3" w:rsidRPr="00D65E74">
        <w:rPr>
          <w:szCs w:val="22"/>
          <w:lang w:val="et-EE"/>
        </w:rPr>
        <w:t xml:space="preserve">valge </w:t>
      </w:r>
      <w:r w:rsidR="000C092E">
        <w:rPr>
          <w:szCs w:val="22"/>
          <w:lang w:val="et-EE"/>
        </w:rPr>
        <w:t>kapsli</w:t>
      </w:r>
      <w:r w:rsidR="00CC51AC" w:rsidRPr="00D65E74">
        <w:rPr>
          <w:szCs w:val="22"/>
          <w:lang w:val="et-EE"/>
        </w:rPr>
        <w:t>k</w:t>
      </w:r>
      <w:r w:rsidR="00381D40" w:rsidRPr="00D65E74">
        <w:rPr>
          <w:szCs w:val="22"/>
          <w:lang w:val="et-EE"/>
        </w:rPr>
        <w:t>orpusega</w:t>
      </w:r>
      <w:r w:rsidR="00697699" w:rsidRPr="00D65E74">
        <w:rPr>
          <w:szCs w:val="22"/>
          <w:lang w:val="et-EE"/>
        </w:rPr>
        <w:t xml:space="preserve"> </w:t>
      </w:r>
      <w:r w:rsidR="00CC51AC" w:rsidRPr="00D65E74">
        <w:rPr>
          <w:szCs w:val="22"/>
          <w:lang w:val="et-EE"/>
        </w:rPr>
        <w:t xml:space="preserve">kõvakapslid </w:t>
      </w:r>
      <w:r w:rsidRPr="00D65E74">
        <w:rPr>
          <w:szCs w:val="22"/>
          <w:lang w:val="et-EE"/>
        </w:rPr>
        <w:t>suurusega</w:t>
      </w:r>
      <w:r w:rsidR="00E931C3" w:rsidRPr="00D65E74">
        <w:rPr>
          <w:szCs w:val="22"/>
          <w:lang w:val="et-EE"/>
        </w:rPr>
        <w:t> </w:t>
      </w:r>
      <w:r w:rsidRPr="00D65E74">
        <w:rPr>
          <w:szCs w:val="22"/>
          <w:lang w:val="et-EE"/>
        </w:rPr>
        <w:t xml:space="preserve">0 </w:t>
      </w:r>
      <w:r w:rsidR="00CC51AC" w:rsidRPr="002024E9">
        <w:rPr>
          <w:szCs w:val="22"/>
          <w:lang w:val="et-EE"/>
        </w:rPr>
        <w:t>(ligikaudu 21,3 x 7,5 mm), mille kapslik</w:t>
      </w:r>
      <w:r w:rsidR="00CD7E69" w:rsidRPr="002024E9">
        <w:rPr>
          <w:szCs w:val="22"/>
          <w:lang w:val="et-EE"/>
        </w:rPr>
        <w:t>orpusel</w:t>
      </w:r>
      <w:r w:rsidR="00CC51AC" w:rsidRPr="002024E9">
        <w:rPr>
          <w:szCs w:val="22"/>
          <w:lang w:val="et-EE"/>
        </w:rPr>
        <w:t xml:space="preserve"> on musta tindiga </w:t>
      </w:r>
      <w:r w:rsidR="000C092E">
        <w:rPr>
          <w:szCs w:val="22"/>
          <w:lang w:val="et-EE"/>
        </w:rPr>
        <w:t>trükitud</w:t>
      </w:r>
      <w:r w:rsidR="00CC51AC" w:rsidRPr="002024E9">
        <w:rPr>
          <w:szCs w:val="22"/>
          <w:lang w:val="et-EE"/>
        </w:rPr>
        <w:t xml:space="preserve"> </w:t>
      </w:r>
      <w:bookmarkStart w:id="1" w:name="_Hlk116668188"/>
      <w:bookmarkStart w:id="2" w:name="_Hlk116669824"/>
      <w:r w:rsidR="00CC51AC" w:rsidRPr="002024E9">
        <w:rPr>
          <w:szCs w:val="22"/>
          <w:lang w:val="et-EE"/>
        </w:rPr>
        <w:t>„</w:t>
      </w:r>
      <w:bookmarkEnd w:id="1"/>
      <w:r w:rsidR="00CC51AC" w:rsidRPr="002024E9">
        <w:rPr>
          <w:szCs w:val="22"/>
          <w:lang w:val="et-EE"/>
        </w:rPr>
        <w:t>HR1“</w:t>
      </w:r>
      <w:bookmarkEnd w:id="2"/>
      <w:r w:rsidR="0076135A" w:rsidRPr="002024E9">
        <w:rPr>
          <w:szCs w:val="22"/>
          <w:lang w:val="et-EE"/>
        </w:rPr>
        <w:t xml:space="preserve"> ja</w:t>
      </w:r>
      <w:r w:rsidR="00E931C3" w:rsidRPr="002024E9">
        <w:rPr>
          <w:szCs w:val="22"/>
          <w:lang w:val="et-EE"/>
        </w:rPr>
        <w:t xml:space="preserve"> </w:t>
      </w:r>
      <w:r w:rsidR="00CC51AC" w:rsidRPr="002024E9">
        <w:rPr>
          <w:szCs w:val="22"/>
          <w:lang w:val="et-EE"/>
        </w:rPr>
        <w:t>mis sisaldab valgeid kuni valkjaid ümmargusi kaksikkumeraid enterokattega mõlemalt poolt siledaid minitablette.</w:t>
      </w:r>
    </w:p>
    <w:p w14:paraId="23DE6FB9" w14:textId="77777777" w:rsidR="009C2A96" w:rsidRPr="00D65E74" w:rsidRDefault="009C2A96">
      <w:pPr>
        <w:widowControl w:val="0"/>
        <w:suppressLineNumbers/>
        <w:rPr>
          <w:szCs w:val="22"/>
          <w:lang w:val="et-EE"/>
        </w:rPr>
      </w:pPr>
    </w:p>
    <w:p w14:paraId="2770DE41" w14:textId="6750CD32" w:rsidR="009C2A96" w:rsidRPr="00D65E74" w:rsidRDefault="00113181">
      <w:pPr>
        <w:widowControl w:val="0"/>
        <w:suppressLineNumbers/>
        <w:rPr>
          <w:szCs w:val="22"/>
          <w:u w:val="single"/>
          <w:lang w:val="et-EE"/>
        </w:rPr>
      </w:pPr>
      <w:r w:rsidRPr="00D65E74">
        <w:rPr>
          <w:szCs w:val="22"/>
          <w:u w:val="single"/>
          <w:lang w:val="et-EE"/>
        </w:rPr>
        <w:t>Dimethyl fumarate Accord</w:t>
      </w:r>
      <w:r w:rsidR="00D2056C" w:rsidRPr="00D65E74">
        <w:rPr>
          <w:szCs w:val="22"/>
          <w:u w:val="single"/>
          <w:lang w:val="et-EE"/>
        </w:rPr>
        <w:t xml:space="preserve"> 240 mg gastroresistentsed kõvakapslid</w:t>
      </w:r>
    </w:p>
    <w:p w14:paraId="300B397B" w14:textId="77777777" w:rsidR="009C2A96" w:rsidRPr="00D65E74" w:rsidRDefault="009C2A96">
      <w:pPr>
        <w:rPr>
          <w:szCs w:val="22"/>
          <w:lang w:val="et-EE"/>
        </w:rPr>
      </w:pPr>
    </w:p>
    <w:p w14:paraId="39A903AB" w14:textId="455317B7" w:rsidR="009C2A96" w:rsidRPr="00D65E74" w:rsidRDefault="00E931C3">
      <w:pPr>
        <w:rPr>
          <w:szCs w:val="22"/>
          <w:lang w:val="et-EE"/>
        </w:rPr>
      </w:pPr>
      <w:r w:rsidRPr="00D65E74">
        <w:rPr>
          <w:szCs w:val="22"/>
          <w:lang w:val="et-EE"/>
        </w:rPr>
        <w:t xml:space="preserve">Rohelise </w:t>
      </w:r>
      <w:r w:rsidR="000C092E">
        <w:rPr>
          <w:szCs w:val="22"/>
          <w:lang w:val="et-EE"/>
        </w:rPr>
        <w:t>kapsli</w:t>
      </w:r>
      <w:r w:rsidRPr="00D65E74">
        <w:rPr>
          <w:szCs w:val="22"/>
          <w:lang w:val="et-EE"/>
        </w:rPr>
        <w:t xml:space="preserve">kaane ja </w:t>
      </w:r>
      <w:r w:rsidR="000C092E">
        <w:rPr>
          <w:szCs w:val="22"/>
          <w:lang w:val="et-EE"/>
        </w:rPr>
        <w:t>kapsli</w:t>
      </w:r>
      <w:r w:rsidRPr="00D65E74">
        <w:rPr>
          <w:szCs w:val="22"/>
          <w:lang w:val="et-EE"/>
        </w:rPr>
        <w:t>k</w:t>
      </w:r>
      <w:r w:rsidR="00AB68E3" w:rsidRPr="00D65E74">
        <w:rPr>
          <w:szCs w:val="22"/>
          <w:lang w:val="et-EE"/>
        </w:rPr>
        <w:t>orpusega</w:t>
      </w:r>
      <w:r w:rsidRPr="00D65E74">
        <w:rPr>
          <w:szCs w:val="22"/>
          <w:lang w:val="et-EE"/>
        </w:rPr>
        <w:t xml:space="preserve"> kõvakapslid suurusega 0 </w:t>
      </w:r>
      <w:r w:rsidRPr="002024E9">
        <w:rPr>
          <w:szCs w:val="22"/>
          <w:lang w:val="et-EE"/>
        </w:rPr>
        <w:t>(ligikaudu 21,3 x 7,5 mm), mille kapslik</w:t>
      </w:r>
      <w:r w:rsidR="00AB68E3" w:rsidRPr="002024E9">
        <w:rPr>
          <w:szCs w:val="22"/>
          <w:lang w:val="et-EE"/>
        </w:rPr>
        <w:t>orpusel</w:t>
      </w:r>
      <w:r w:rsidRPr="002024E9">
        <w:rPr>
          <w:szCs w:val="22"/>
          <w:lang w:val="et-EE"/>
        </w:rPr>
        <w:t xml:space="preserve"> on musta tindiga </w:t>
      </w:r>
      <w:r w:rsidR="000C092E">
        <w:rPr>
          <w:szCs w:val="22"/>
          <w:lang w:val="et-EE"/>
        </w:rPr>
        <w:t>trükitud</w:t>
      </w:r>
      <w:r w:rsidRPr="002024E9">
        <w:rPr>
          <w:szCs w:val="22"/>
          <w:lang w:val="et-EE"/>
        </w:rPr>
        <w:t xml:space="preserve"> „HR2“</w:t>
      </w:r>
      <w:r w:rsidR="0076135A" w:rsidRPr="002024E9">
        <w:rPr>
          <w:szCs w:val="22"/>
          <w:lang w:val="et-EE"/>
        </w:rPr>
        <w:t xml:space="preserve"> ja</w:t>
      </w:r>
      <w:r w:rsidRPr="002024E9">
        <w:rPr>
          <w:szCs w:val="22"/>
          <w:lang w:val="et-EE"/>
        </w:rPr>
        <w:t xml:space="preserve"> mis sisaldab valgeid kuni valkjaid ümmargusi kaksikkumeraid enterokattega mõlemalt poolt siledaid minitablette.</w:t>
      </w:r>
    </w:p>
    <w:p w14:paraId="23FE84C0" w14:textId="77777777" w:rsidR="009C2A96" w:rsidRPr="00D65E74" w:rsidRDefault="009C2A96">
      <w:pPr>
        <w:rPr>
          <w:szCs w:val="22"/>
          <w:lang w:val="et-EE"/>
        </w:rPr>
      </w:pPr>
    </w:p>
    <w:p w14:paraId="7637741E" w14:textId="77777777" w:rsidR="009C2A96" w:rsidRPr="00D65E74" w:rsidRDefault="009C2A96">
      <w:pPr>
        <w:rPr>
          <w:szCs w:val="22"/>
          <w:lang w:val="et-EE"/>
        </w:rPr>
      </w:pPr>
    </w:p>
    <w:p w14:paraId="486E8FD8" w14:textId="77777777" w:rsidR="009C2A96" w:rsidRPr="00D65E74" w:rsidRDefault="00D2056C">
      <w:pPr>
        <w:rPr>
          <w:b/>
          <w:caps/>
          <w:szCs w:val="22"/>
          <w:lang w:val="et-EE"/>
        </w:rPr>
      </w:pPr>
      <w:r w:rsidRPr="00D65E74">
        <w:rPr>
          <w:b/>
          <w:szCs w:val="22"/>
          <w:lang w:val="et-EE"/>
        </w:rPr>
        <w:t>4.</w:t>
      </w:r>
      <w:r w:rsidRPr="00D65E74">
        <w:rPr>
          <w:b/>
          <w:szCs w:val="22"/>
          <w:lang w:val="et-EE"/>
        </w:rPr>
        <w:tab/>
      </w:r>
      <w:r w:rsidRPr="00D65E74">
        <w:rPr>
          <w:b/>
          <w:caps/>
          <w:szCs w:val="22"/>
          <w:lang w:val="et-EE"/>
        </w:rPr>
        <w:t>KLIINILISED ANDMED</w:t>
      </w:r>
    </w:p>
    <w:p w14:paraId="54912F81" w14:textId="77777777" w:rsidR="009C2A96" w:rsidRPr="00D65E74" w:rsidRDefault="009C2A96">
      <w:pPr>
        <w:rPr>
          <w:szCs w:val="22"/>
          <w:lang w:val="et-EE"/>
        </w:rPr>
      </w:pPr>
    </w:p>
    <w:p w14:paraId="60D84021" w14:textId="77777777" w:rsidR="009C2A96" w:rsidRPr="00D65E74" w:rsidRDefault="00D2056C">
      <w:pPr>
        <w:widowControl w:val="0"/>
        <w:suppressLineNumbers/>
        <w:ind w:left="567" w:hanging="567"/>
        <w:rPr>
          <w:b/>
          <w:szCs w:val="22"/>
          <w:lang w:val="et-EE"/>
        </w:rPr>
      </w:pPr>
      <w:r w:rsidRPr="00D65E74">
        <w:rPr>
          <w:b/>
          <w:szCs w:val="22"/>
          <w:lang w:val="et-EE"/>
        </w:rPr>
        <w:t>4.1</w:t>
      </w:r>
      <w:r w:rsidRPr="00D65E74">
        <w:rPr>
          <w:b/>
          <w:szCs w:val="22"/>
          <w:lang w:val="et-EE"/>
        </w:rPr>
        <w:tab/>
        <w:t>Näidustused</w:t>
      </w:r>
    </w:p>
    <w:p w14:paraId="63210AC7" w14:textId="77777777" w:rsidR="009C2A96" w:rsidRPr="00D65E74" w:rsidRDefault="009C2A96">
      <w:pPr>
        <w:rPr>
          <w:szCs w:val="22"/>
          <w:lang w:val="et-EE"/>
        </w:rPr>
      </w:pPr>
    </w:p>
    <w:p w14:paraId="1F592315" w14:textId="01B1AB4C" w:rsidR="009F167D" w:rsidRPr="00D65E74" w:rsidRDefault="00113181" w:rsidP="009F167D">
      <w:pPr>
        <w:widowControl w:val="0"/>
        <w:suppressLineNumbers/>
        <w:rPr>
          <w:szCs w:val="22"/>
          <w:lang w:val="et-EE"/>
        </w:rPr>
      </w:pPr>
      <w:bookmarkStart w:id="3" w:name="_Hlk161939994"/>
      <w:bookmarkStart w:id="4" w:name="_Hlk95920377"/>
      <w:r w:rsidRPr="00D65E74">
        <w:rPr>
          <w:szCs w:val="22"/>
          <w:lang w:val="et-EE"/>
        </w:rPr>
        <w:t>Dimethyl fumarate Accord</w:t>
      </w:r>
      <w:r w:rsidR="009F167D" w:rsidRPr="00D65E74">
        <w:rPr>
          <w:szCs w:val="22"/>
          <w:lang w:val="et-EE"/>
        </w:rPr>
        <w:t xml:space="preserve"> </w:t>
      </w:r>
      <w:bookmarkEnd w:id="3"/>
      <w:r w:rsidR="009F167D" w:rsidRPr="00D65E74">
        <w:rPr>
          <w:szCs w:val="22"/>
          <w:lang w:val="et-EE"/>
        </w:rPr>
        <w:t xml:space="preserve">on näidustatud ägenemiste ja remissioonidega kulgeva </w:t>
      </w:r>
      <w:r w:rsidR="00D815F3" w:rsidRPr="00D65E74">
        <w:rPr>
          <w:szCs w:val="22"/>
          <w:lang w:val="et-EE"/>
        </w:rPr>
        <w:t>hulgiskleroosi</w:t>
      </w:r>
      <w:r w:rsidR="009F167D" w:rsidRPr="00D65E74">
        <w:rPr>
          <w:szCs w:val="22"/>
          <w:lang w:val="et-EE"/>
        </w:rPr>
        <w:t xml:space="preserve"> raviks täiskasvanu</w:t>
      </w:r>
      <w:r w:rsidR="00C973F9">
        <w:rPr>
          <w:szCs w:val="22"/>
          <w:lang w:val="et-EE"/>
        </w:rPr>
        <w:t>tele</w:t>
      </w:r>
      <w:r w:rsidR="009F167D" w:rsidRPr="00D65E74">
        <w:rPr>
          <w:szCs w:val="22"/>
          <w:lang w:val="et-EE"/>
        </w:rPr>
        <w:t xml:space="preserve"> ning 13</w:t>
      </w:r>
      <w:r w:rsidR="009F167D" w:rsidRPr="00D65E74">
        <w:rPr>
          <w:szCs w:val="22"/>
          <w:lang w:val="et-EE"/>
        </w:rPr>
        <w:noBreakHyphen/>
        <w:t>aastastel</w:t>
      </w:r>
      <w:r w:rsidR="00C973F9">
        <w:rPr>
          <w:szCs w:val="22"/>
          <w:lang w:val="et-EE"/>
        </w:rPr>
        <w:t>e</w:t>
      </w:r>
      <w:r w:rsidR="009F167D" w:rsidRPr="00D65E74">
        <w:rPr>
          <w:szCs w:val="22"/>
          <w:lang w:val="et-EE"/>
        </w:rPr>
        <w:t xml:space="preserve"> ja vanematel</w:t>
      </w:r>
      <w:r w:rsidR="00C973F9">
        <w:rPr>
          <w:szCs w:val="22"/>
          <w:lang w:val="et-EE"/>
        </w:rPr>
        <w:t>e</w:t>
      </w:r>
      <w:r w:rsidR="009F167D" w:rsidRPr="00D65E74">
        <w:rPr>
          <w:szCs w:val="22"/>
          <w:lang w:val="et-EE"/>
        </w:rPr>
        <w:t xml:space="preserve"> </w:t>
      </w:r>
      <w:r w:rsidR="000C092E">
        <w:rPr>
          <w:szCs w:val="22"/>
          <w:lang w:val="et-EE"/>
        </w:rPr>
        <w:t>noorukitel</w:t>
      </w:r>
      <w:r w:rsidR="00C973F9">
        <w:rPr>
          <w:szCs w:val="22"/>
          <w:lang w:val="et-EE"/>
        </w:rPr>
        <w:t>e</w:t>
      </w:r>
      <w:r w:rsidR="009F167D" w:rsidRPr="00D65E74">
        <w:rPr>
          <w:szCs w:val="22"/>
          <w:lang w:val="et-EE"/>
        </w:rPr>
        <w:t>.</w:t>
      </w:r>
    </w:p>
    <w:bookmarkEnd w:id="4"/>
    <w:p w14:paraId="7FD48FDB" w14:textId="77777777" w:rsidR="009C2A96" w:rsidRPr="00D65E74" w:rsidRDefault="009C2A96">
      <w:pPr>
        <w:rPr>
          <w:szCs w:val="22"/>
          <w:lang w:val="et-EE"/>
        </w:rPr>
      </w:pPr>
    </w:p>
    <w:p w14:paraId="189FB3E8" w14:textId="77777777" w:rsidR="009C2A96" w:rsidRPr="00D65E74" w:rsidRDefault="00D2056C">
      <w:pPr>
        <w:tabs>
          <w:tab w:val="clear" w:pos="567"/>
        </w:tabs>
        <w:ind w:left="567" w:hanging="567"/>
        <w:rPr>
          <w:b/>
          <w:szCs w:val="22"/>
          <w:lang w:val="et-EE"/>
        </w:rPr>
      </w:pPr>
      <w:r w:rsidRPr="00D65E74">
        <w:rPr>
          <w:b/>
          <w:szCs w:val="22"/>
          <w:lang w:val="et-EE"/>
        </w:rPr>
        <w:t>4.2</w:t>
      </w:r>
      <w:r w:rsidRPr="00D65E74">
        <w:rPr>
          <w:b/>
          <w:szCs w:val="22"/>
          <w:lang w:val="et-EE"/>
        </w:rPr>
        <w:tab/>
        <w:t>Annustamine ja manustamisviis</w:t>
      </w:r>
    </w:p>
    <w:p w14:paraId="41C57BC3" w14:textId="77777777" w:rsidR="009C2A96" w:rsidRPr="00D65E74" w:rsidRDefault="009C2A96">
      <w:pPr>
        <w:tabs>
          <w:tab w:val="clear" w:pos="567"/>
        </w:tabs>
        <w:ind w:left="567" w:hanging="567"/>
        <w:rPr>
          <w:szCs w:val="22"/>
          <w:lang w:val="et-EE"/>
        </w:rPr>
      </w:pPr>
    </w:p>
    <w:p w14:paraId="5029AF52" w14:textId="77777777" w:rsidR="009C2A96" w:rsidRPr="00D65E74" w:rsidRDefault="00D2056C">
      <w:pPr>
        <w:rPr>
          <w:szCs w:val="22"/>
          <w:lang w:val="et-EE"/>
        </w:rPr>
      </w:pPr>
      <w:r w:rsidRPr="00D65E74">
        <w:rPr>
          <w:szCs w:val="22"/>
          <w:lang w:val="et-EE"/>
        </w:rPr>
        <w:t xml:space="preserve">Ravi tuleb alustada </w:t>
      </w:r>
      <w:r w:rsidRPr="00D65E74">
        <w:rPr>
          <w:i/>
          <w:szCs w:val="22"/>
          <w:lang w:val="et-EE"/>
        </w:rPr>
        <w:t>sclerosis multiplex</w:t>
      </w:r>
      <w:bookmarkStart w:id="5" w:name="_Hlk161940010"/>
      <w:r w:rsidRPr="00D65E74">
        <w:rPr>
          <w:szCs w:val="22"/>
          <w:lang w:val="et-EE"/>
        </w:rPr>
        <w:t>’</w:t>
      </w:r>
      <w:bookmarkEnd w:id="5"/>
      <w:r w:rsidRPr="00D65E74">
        <w:rPr>
          <w:szCs w:val="22"/>
          <w:lang w:val="et-EE"/>
        </w:rPr>
        <w:t>i ravis kogenud arsti järelevalve all.</w:t>
      </w:r>
    </w:p>
    <w:p w14:paraId="6A37C191" w14:textId="77777777" w:rsidR="009C2A96" w:rsidRPr="00D65E74" w:rsidRDefault="009C2A96">
      <w:pPr>
        <w:tabs>
          <w:tab w:val="clear" w:pos="567"/>
        </w:tabs>
        <w:rPr>
          <w:szCs w:val="22"/>
          <w:lang w:val="et-EE"/>
        </w:rPr>
      </w:pPr>
    </w:p>
    <w:p w14:paraId="7809BD47" w14:textId="77777777" w:rsidR="009C2A96" w:rsidRPr="00D65E74" w:rsidRDefault="00D2056C">
      <w:pPr>
        <w:widowControl w:val="0"/>
        <w:suppressLineNumbers/>
        <w:rPr>
          <w:szCs w:val="22"/>
          <w:u w:val="single"/>
          <w:lang w:val="et-EE"/>
        </w:rPr>
      </w:pPr>
      <w:r w:rsidRPr="00D65E74">
        <w:rPr>
          <w:szCs w:val="22"/>
          <w:u w:val="single"/>
          <w:lang w:val="et-EE"/>
        </w:rPr>
        <w:t>Annustamine</w:t>
      </w:r>
    </w:p>
    <w:p w14:paraId="28AF3253" w14:textId="77777777" w:rsidR="009C2A96" w:rsidRPr="00D65E74" w:rsidRDefault="009C2A96">
      <w:pPr>
        <w:rPr>
          <w:szCs w:val="22"/>
          <w:lang w:val="et-EE"/>
        </w:rPr>
      </w:pPr>
    </w:p>
    <w:p w14:paraId="642A526C" w14:textId="77777777" w:rsidR="009C2A96" w:rsidRPr="00D65E74" w:rsidRDefault="00D2056C">
      <w:pPr>
        <w:widowControl w:val="0"/>
        <w:suppressLineNumbers/>
        <w:autoSpaceDE w:val="0"/>
        <w:rPr>
          <w:szCs w:val="22"/>
          <w:lang w:val="et-EE"/>
        </w:rPr>
      </w:pPr>
      <w:r w:rsidRPr="00D65E74">
        <w:rPr>
          <w:szCs w:val="22"/>
          <w:lang w:val="et-EE"/>
        </w:rPr>
        <w:t>Algannus on 120 mg kaks korda ööpäevas. 7 päeva pärast peab annust suurendama soovitatava säilitusannuseni 240 mg kaks korda ööpäevas (vt lõik 4.4).</w:t>
      </w:r>
    </w:p>
    <w:p w14:paraId="46A8E2E2" w14:textId="77777777" w:rsidR="009C2A96" w:rsidRPr="00D65E74" w:rsidRDefault="009C2A96">
      <w:pPr>
        <w:widowControl w:val="0"/>
        <w:suppressLineNumbers/>
        <w:autoSpaceDE w:val="0"/>
        <w:rPr>
          <w:szCs w:val="22"/>
          <w:lang w:val="et-EE"/>
        </w:rPr>
      </w:pPr>
    </w:p>
    <w:p w14:paraId="5814D649" w14:textId="4A111743" w:rsidR="009C2A96" w:rsidRPr="00D65E74" w:rsidRDefault="00D2056C">
      <w:pPr>
        <w:widowControl w:val="0"/>
        <w:suppressLineNumbers/>
        <w:autoSpaceDE w:val="0"/>
        <w:rPr>
          <w:szCs w:val="22"/>
          <w:lang w:val="et-EE"/>
        </w:rPr>
      </w:pPr>
      <w:r w:rsidRPr="00D65E74">
        <w:rPr>
          <w:szCs w:val="22"/>
          <w:lang w:val="et-EE"/>
        </w:rPr>
        <w:t xml:space="preserve">Kui patsiendil jääb annus vahele, ei ole topeltannuse võtmine lubatud. Patsient võib vahelejäänud annuse võtta ainult siis, kui </w:t>
      </w:r>
      <w:r w:rsidR="000C092E">
        <w:rPr>
          <w:szCs w:val="22"/>
          <w:lang w:val="et-EE"/>
        </w:rPr>
        <w:t>nende</w:t>
      </w:r>
      <w:r w:rsidRPr="00D65E74">
        <w:rPr>
          <w:szCs w:val="22"/>
          <w:lang w:val="et-EE"/>
        </w:rPr>
        <w:t xml:space="preserve"> annuste vahele </w:t>
      </w:r>
      <w:r w:rsidR="000C092E">
        <w:rPr>
          <w:szCs w:val="22"/>
          <w:lang w:val="et-EE"/>
        </w:rPr>
        <w:t xml:space="preserve">jääb </w:t>
      </w:r>
      <w:r w:rsidRPr="00D65E74">
        <w:rPr>
          <w:szCs w:val="22"/>
          <w:lang w:val="et-EE"/>
        </w:rPr>
        <w:t>4 tundi. Vastasel juhul peab patsient ootama, kuni on aeg võtta järgmine ettenähtud annus.</w:t>
      </w:r>
    </w:p>
    <w:p w14:paraId="326D94B9" w14:textId="77777777" w:rsidR="009C2A96" w:rsidRPr="00D65E74" w:rsidRDefault="009C2A96">
      <w:pPr>
        <w:rPr>
          <w:szCs w:val="22"/>
          <w:lang w:val="et-EE"/>
        </w:rPr>
      </w:pPr>
    </w:p>
    <w:p w14:paraId="30EF4DC2" w14:textId="77777777" w:rsidR="009C2A96" w:rsidRPr="00D65E74" w:rsidRDefault="00D2056C">
      <w:pPr>
        <w:rPr>
          <w:szCs w:val="22"/>
          <w:lang w:val="et-EE"/>
        </w:rPr>
      </w:pPr>
      <w:r w:rsidRPr="00D65E74">
        <w:rPr>
          <w:szCs w:val="22"/>
          <w:lang w:val="et-EE"/>
        </w:rPr>
        <w:lastRenderedPageBreak/>
        <w:t>Annuse ajutine vähendamine kuni 120 mg kaks korda ööpäevas võib vähendada õhetuse ilmnemist ja seedetraktiga seotud kõrvaltoimeid. Ühe kuu jooksul tuleb taastada soovitatav säilitusannus 240 mg kaks korda ööpäevas.</w:t>
      </w:r>
    </w:p>
    <w:p w14:paraId="6786C911" w14:textId="77777777" w:rsidR="009C2A96" w:rsidRPr="00D65E74" w:rsidRDefault="009C2A96">
      <w:pPr>
        <w:rPr>
          <w:szCs w:val="22"/>
          <w:lang w:val="et-EE"/>
        </w:rPr>
      </w:pPr>
    </w:p>
    <w:p w14:paraId="38DC76DB" w14:textId="2D651513" w:rsidR="009C2A96" w:rsidRPr="00D65E74" w:rsidRDefault="00113181">
      <w:pPr>
        <w:widowControl w:val="0"/>
        <w:suppressLineNumbers/>
        <w:autoSpaceDE w:val="0"/>
        <w:rPr>
          <w:szCs w:val="22"/>
          <w:lang w:val="et-EE"/>
        </w:rPr>
      </w:pPr>
      <w:r w:rsidRPr="00D65E74">
        <w:rPr>
          <w:szCs w:val="22"/>
          <w:lang w:val="et-EE"/>
        </w:rPr>
        <w:t>Dimethyl fumarate Accord</w:t>
      </w:r>
      <w:r w:rsidR="00D2056C" w:rsidRPr="00D65E74">
        <w:rPr>
          <w:szCs w:val="22"/>
          <w:lang w:val="et-EE"/>
        </w:rPr>
        <w:t xml:space="preserve"> kapsleid tuleb võtta koos toiduga (vt lõik 5.2). </w:t>
      </w:r>
      <w:r w:rsidRPr="00D65E74">
        <w:rPr>
          <w:szCs w:val="22"/>
          <w:lang w:val="et-EE"/>
        </w:rPr>
        <w:t>Dimethyl fumarate Accord’</w:t>
      </w:r>
      <w:r w:rsidR="00081D08" w:rsidRPr="00D65E74">
        <w:rPr>
          <w:szCs w:val="22"/>
          <w:lang w:val="et-EE"/>
        </w:rPr>
        <w:t>i</w:t>
      </w:r>
      <w:r w:rsidR="00D2056C" w:rsidRPr="00D65E74">
        <w:rPr>
          <w:szCs w:val="22"/>
          <w:lang w:val="et-EE"/>
        </w:rPr>
        <w:t xml:space="preserve"> võtmine koos toiduga võib parandada taluvust nendel patsientidel, kellel võib tekkida õhetus või seedetraktiga seotud kõrvaltoimed (vt lõigud 4.4,</w:t>
      </w:r>
      <w:r w:rsidR="007F2ECE" w:rsidRPr="00D65E74">
        <w:rPr>
          <w:szCs w:val="22"/>
          <w:lang w:val="et-EE"/>
        </w:rPr>
        <w:t> </w:t>
      </w:r>
      <w:r w:rsidR="00D2056C" w:rsidRPr="00D65E74">
        <w:rPr>
          <w:szCs w:val="22"/>
          <w:lang w:val="et-EE"/>
        </w:rPr>
        <w:t>4.5 ja</w:t>
      </w:r>
      <w:r w:rsidR="007F2ECE" w:rsidRPr="00D65E74">
        <w:rPr>
          <w:szCs w:val="22"/>
          <w:lang w:val="et-EE"/>
        </w:rPr>
        <w:t> </w:t>
      </w:r>
      <w:r w:rsidR="00D2056C" w:rsidRPr="00D65E74">
        <w:rPr>
          <w:szCs w:val="22"/>
          <w:lang w:val="et-EE"/>
        </w:rPr>
        <w:t>4.8).</w:t>
      </w:r>
    </w:p>
    <w:p w14:paraId="7CC875B0" w14:textId="77777777" w:rsidR="009C2A96" w:rsidRPr="00D65E74" w:rsidRDefault="009C2A96">
      <w:pPr>
        <w:rPr>
          <w:szCs w:val="22"/>
          <w:lang w:val="et-EE"/>
        </w:rPr>
      </w:pPr>
    </w:p>
    <w:p w14:paraId="3157E1BE" w14:textId="77777777" w:rsidR="009C2A96" w:rsidRPr="00D65E74" w:rsidRDefault="00D2056C">
      <w:pPr>
        <w:keepNext/>
        <w:keepLines/>
        <w:suppressLineNumbers/>
        <w:rPr>
          <w:iCs/>
          <w:szCs w:val="22"/>
          <w:u w:val="single"/>
          <w:lang w:val="et-EE"/>
        </w:rPr>
      </w:pPr>
      <w:r w:rsidRPr="00D65E74">
        <w:rPr>
          <w:iCs/>
          <w:szCs w:val="22"/>
          <w:u w:val="single"/>
          <w:lang w:val="et-EE"/>
        </w:rPr>
        <w:t>Erirühmad</w:t>
      </w:r>
    </w:p>
    <w:p w14:paraId="137BF2CB" w14:textId="77777777" w:rsidR="009C2A96" w:rsidRPr="00D65E74" w:rsidRDefault="009C2A96">
      <w:pPr>
        <w:keepNext/>
        <w:keepLines/>
        <w:suppressLineNumbers/>
        <w:rPr>
          <w:i/>
          <w:szCs w:val="22"/>
          <w:lang w:val="et-EE"/>
        </w:rPr>
      </w:pPr>
    </w:p>
    <w:p w14:paraId="151E1523" w14:textId="77777777" w:rsidR="009C2A96" w:rsidRPr="00D65E74" w:rsidRDefault="00D2056C">
      <w:pPr>
        <w:keepNext/>
        <w:keepLines/>
        <w:suppressLineNumbers/>
        <w:rPr>
          <w:i/>
          <w:szCs w:val="22"/>
          <w:lang w:val="et-EE"/>
        </w:rPr>
      </w:pPr>
      <w:r w:rsidRPr="00D65E74">
        <w:rPr>
          <w:i/>
          <w:szCs w:val="22"/>
          <w:lang w:val="et-EE"/>
        </w:rPr>
        <w:t>Eakad</w:t>
      </w:r>
    </w:p>
    <w:p w14:paraId="3E1DACD1" w14:textId="3113D522" w:rsidR="009C2A96" w:rsidRPr="00D65E74" w:rsidRDefault="00D2056C">
      <w:pPr>
        <w:keepNext/>
        <w:keepLines/>
        <w:autoSpaceDE w:val="0"/>
        <w:rPr>
          <w:szCs w:val="22"/>
          <w:lang w:val="et-EE"/>
        </w:rPr>
      </w:pPr>
      <w:r w:rsidRPr="00D65E74">
        <w:rPr>
          <w:szCs w:val="22"/>
          <w:lang w:val="et-EE"/>
        </w:rPr>
        <w:t xml:space="preserve">Kliinilistes uuringutes manustati </w:t>
      </w:r>
      <w:r w:rsidR="00113181" w:rsidRPr="00D65E74">
        <w:rPr>
          <w:szCs w:val="22"/>
          <w:lang w:val="et-EE"/>
        </w:rPr>
        <w:t>Dimethyl fumarate Accord’</w:t>
      </w:r>
      <w:r w:rsidR="007F2ECE" w:rsidRPr="00D65E74">
        <w:rPr>
          <w:szCs w:val="22"/>
          <w:lang w:val="et-EE"/>
        </w:rPr>
        <w:t>i</w:t>
      </w:r>
      <w:r w:rsidRPr="00D65E74">
        <w:rPr>
          <w:szCs w:val="22"/>
          <w:lang w:val="et-EE"/>
        </w:rPr>
        <w:t xml:space="preserve"> piiratud hulgale 55</w:t>
      </w:r>
      <w:r w:rsidRPr="00D65E74">
        <w:rPr>
          <w:szCs w:val="22"/>
          <w:lang w:val="et-EE"/>
        </w:rPr>
        <w:noBreakHyphen/>
        <w:t>aastastele ja vanematele patsientidele ja uuringutes ei ole osalenud piisav hulk 65</w:t>
      </w:r>
      <w:r w:rsidRPr="00D65E74">
        <w:rPr>
          <w:szCs w:val="22"/>
          <w:lang w:val="et-EE"/>
        </w:rPr>
        <w:noBreakHyphen/>
        <w:t>aastaseid ja vanemaid patsiente, et kogutud andmete põhjal otsustada, kas eakate ravivastus erineb noorematest (vt lõik 5.2). Toimeaine toimemehhanismi arvestades puudub teoreetiline põhjus muuta eakate annuseid.</w:t>
      </w:r>
    </w:p>
    <w:p w14:paraId="137BA43F" w14:textId="77777777" w:rsidR="009C2A96" w:rsidRPr="00D65E74" w:rsidRDefault="009C2A96">
      <w:pPr>
        <w:rPr>
          <w:szCs w:val="22"/>
          <w:lang w:val="et-EE"/>
        </w:rPr>
      </w:pPr>
    </w:p>
    <w:p w14:paraId="0958C1F5" w14:textId="77777777" w:rsidR="009C2A96" w:rsidRPr="00D65E74" w:rsidRDefault="00D2056C">
      <w:pPr>
        <w:keepNext/>
        <w:keepLines/>
        <w:widowControl w:val="0"/>
        <w:suppressLineNumbers/>
        <w:rPr>
          <w:i/>
          <w:szCs w:val="22"/>
          <w:lang w:val="et-EE"/>
        </w:rPr>
      </w:pPr>
      <w:r w:rsidRPr="00D65E74">
        <w:rPr>
          <w:i/>
          <w:szCs w:val="22"/>
          <w:lang w:val="et-EE"/>
        </w:rPr>
        <w:t>Neeru- ja maksakahjustusega patsiendid</w:t>
      </w:r>
    </w:p>
    <w:p w14:paraId="2D1588E8" w14:textId="44C28EFB" w:rsidR="009C2A96" w:rsidRPr="00D65E74" w:rsidRDefault="00113181">
      <w:pPr>
        <w:keepNext/>
        <w:keepLines/>
        <w:widowControl w:val="0"/>
        <w:suppressLineNumbers/>
        <w:rPr>
          <w:szCs w:val="22"/>
          <w:lang w:val="et-EE"/>
        </w:rPr>
      </w:pPr>
      <w:r w:rsidRPr="00D65E74">
        <w:rPr>
          <w:szCs w:val="22"/>
          <w:lang w:val="et-EE"/>
        </w:rPr>
        <w:t>Dimethyl fumarate Accord’</w:t>
      </w:r>
      <w:r w:rsidR="007F2ECE" w:rsidRPr="00D65E74">
        <w:rPr>
          <w:szCs w:val="22"/>
          <w:lang w:val="et-EE"/>
        </w:rPr>
        <w:t>i</w:t>
      </w:r>
      <w:r w:rsidR="00D2056C" w:rsidRPr="00D65E74">
        <w:rPr>
          <w:szCs w:val="22"/>
          <w:lang w:val="et-EE"/>
        </w:rPr>
        <w:t xml:space="preserve"> toimet neeru- või maksakahjustusega patsientidele ei ole uuritud. Kliinilise farmakoloogia uuringute põhjal puudub vajadus annuste kohandamiseks (vt lõik 5.2). </w:t>
      </w:r>
      <w:bookmarkStart w:id="6" w:name="OLE_LINK5"/>
      <w:bookmarkStart w:id="7" w:name="OLE_LINK6"/>
      <w:r w:rsidR="00D2056C" w:rsidRPr="00D65E74">
        <w:rPr>
          <w:szCs w:val="22"/>
          <w:lang w:val="et-EE"/>
        </w:rPr>
        <w:t>Siiski tuleb raske neeru</w:t>
      </w:r>
      <w:r w:rsidR="00D2056C" w:rsidRPr="00D65E74">
        <w:rPr>
          <w:szCs w:val="22"/>
          <w:lang w:val="et-EE"/>
        </w:rPr>
        <w:noBreakHyphen/>
        <w:t xml:space="preserve"> või maksa</w:t>
      </w:r>
      <w:r w:rsidR="000C092E">
        <w:rPr>
          <w:szCs w:val="22"/>
          <w:lang w:val="et-EE"/>
        </w:rPr>
        <w:t>kahjustusega</w:t>
      </w:r>
      <w:r w:rsidR="00D2056C" w:rsidRPr="00D65E74">
        <w:rPr>
          <w:szCs w:val="22"/>
          <w:lang w:val="et-EE"/>
        </w:rPr>
        <w:t xml:space="preserve"> patsientide ravimisel olla ettevaatlik (vt lõik 4.4).</w:t>
      </w:r>
      <w:bookmarkEnd w:id="6"/>
      <w:bookmarkEnd w:id="7"/>
    </w:p>
    <w:p w14:paraId="2E31E8E6" w14:textId="77777777" w:rsidR="009C2A96" w:rsidRPr="00D65E74" w:rsidRDefault="009C2A96">
      <w:pPr>
        <w:rPr>
          <w:szCs w:val="22"/>
          <w:lang w:val="et-EE"/>
        </w:rPr>
      </w:pPr>
    </w:p>
    <w:p w14:paraId="4BC0975F" w14:textId="77777777" w:rsidR="009C2A96" w:rsidRPr="00D65E74" w:rsidRDefault="00D2056C">
      <w:pPr>
        <w:widowControl w:val="0"/>
        <w:suppressLineNumbers/>
        <w:rPr>
          <w:i/>
          <w:szCs w:val="22"/>
          <w:lang w:val="et-EE"/>
        </w:rPr>
      </w:pPr>
      <w:r w:rsidRPr="00D65E74">
        <w:rPr>
          <w:i/>
          <w:szCs w:val="22"/>
          <w:lang w:val="et-EE"/>
        </w:rPr>
        <w:t>Lapsed</w:t>
      </w:r>
    </w:p>
    <w:p w14:paraId="64783DD1" w14:textId="42960A13" w:rsidR="009F167D" w:rsidRPr="00D65E74" w:rsidRDefault="009F167D" w:rsidP="009F167D">
      <w:pPr>
        <w:widowControl w:val="0"/>
        <w:suppressLineNumbers/>
        <w:autoSpaceDE w:val="0"/>
        <w:rPr>
          <w:szCs w:val="22"/>
          <w:lang w:val="et-EE"/>
        </w:rPr>
      </w:pPr>
      <w:bookmarkStart w:id="8" w:name="_Hlk95920388"/>
      <w:r w:rsidRPr="00D65E74">
        <w:rPr>
          <w:szCs w:val="22"/>
          <w:lang w:val="et-EE"/>
        </w:rPr>
        <w:t xml:space="preserve">Täiskasvanutel </w:t>
      </w:r>
      <w:r w:rsidR="00697699" w:rsidRPr="00D65E74">
        <w:rPr>
          <w:szCs w:val="22"/>
          <w:lang w:val="et-EE"/>
        </w:rPr>
        <w:t>ning</w:t>
      </w:r>
      <w:r w:rsidRPr="00D65E74">
        <w:rPr>
          <w:szCs w:val="22"/>
          <w:lang w:val="et-EE"/>
        </w:rPr>
        <w:t xml:space="preserve"> 13</w:t>
      </w:r>
      <w:r w:rsidRPr="00D65E74">
        <w:rPr>
          <w:szCs w:val="22"/>
          <w:lang w:val="et-EE"/>
        </w:rPr>
        <w:noBreakHyphen/>
        <w:t>aastastel ja vanematel lastel kasutatakse samu annuseid.</w:t>
      </w:r>
    </w:p>
    <w:p w14:paraId="3586D82A" w14:textId="77777777" w:rsidR="009F167D" w:rsidRPr="00D65E74" w:rsidRDefault="009F167D" w:rsidP="009F167D">
      <w:pPr>
        <w:widowControl w:val="0"/>
        <w:suppressLineNumbers/>
        <w:autoSpaceDE w:val="0"/>
        <w:rPr>
          <w:szCs w:val="22"/>
          <w:lang w:val="et-EE"/>
        </w:rPr>
      </w:pPr>
    </w:p>
    <w:p w14:paraId="111FA27F" w14:textId="29B8B6AD" w:rsidR="009F167D" w:rsidRDefault="009F167D" w:rsidP="00064AFF">
      <w:pPr>
        <w:widowControl w:val="0"/>
        <w:suppressLineNumbers/>
        <w:autoSpaceDE w:val="0"/>
        <w:rPr>
          <w:szCs w:val="22"/>
          <w:lang w:val="et-EE"/>
        </w:rPr>
      </w:pPr>
      <w:r w:rsidRPr="00D65E74">
        <w:rPr>
          <w:szCs w:val="22"/>
          <w:lang w:val="et-EE"/>
        </w:rPr>
        <w:t>Andmed 10...12</w:t>
      </w:r>
      <w:r w:rsidRPr="00D65E74">
        <w:rPr>
          <w:szCs w:val="22"/>
          <w:lang w:val="et-EE"/>
        </w:rPr>
        <w:noBreakHyphen/>
        <w:t>aastaste laste kohta on piiratud.</w:t>
      </w:r>
      <w:r w:rsidR="00064AFF">
        <w:rPr>
          <w:szCs w:val="22"/>
          <w:lang w:val="et-EE"/>
        </w:rPr>
        <w:t xml:space="preserve"> </w:t>
      </w:r>
      <w:r w:rsidR="00064AFF" w:rsidRPr="00064AFF">
        <w:rPr>
          <w:szCs w:val="22"/>
          <w:lang w:val="et-EE"/>
        </w:rPr>
        <w:t>Praegu teadaolevad andmed on esitatud lõikudes</w:t>
      </w:r>
      <w:r w:rsidR="00064AFF">
        <w:rPr>
          <w:szCs w:val="22"/>
          <w:lang w:val="et-EE"/>
        </w:rPr>
        <w:t> </w:t>
      </w:r>
      <w:r w:rsidR="00064AFF" w:rsidRPr="00064AFF">
        <w:rPr>
          <w:szCs w:val="22"/>
          <w:lang w:val="et-EE"/>
        </w:rPr>
        <w:t>4.8</w:t>
      </w:r>
      <w:r w:rsidR="00064AFF">
        <w:rPr>
          <w:szCs w:val="22"/>
          <w:lang w:val="et-EE"/>
        </w:rPr>
        <w:t xml:space="preserve"> j</w:t>
      </w:r>
      <w:r w:rsidR="00064AFF" w:rsidRPr="00064AFF">
        <w:rPr>
          <w:szCs w:val="22"/>
          <w:lang w:val="et-EE"/>
        </w:rPr>
        <w:t>a</w:t>
      </w:r>
      <w:r w:rsidR="00064AFF">
        <w:rPr>
          <w:szCs w:val="22"/>
          <w:lang w:val="et-EE"/>
        </w:rPr>
        <w:t> </w:t>
      </w:r>
      <w:r w:rsidR="00064AFF" w:rsidRPr="00064AFF">
        <w:rPr>
          <w:szCs w:val="22"/>
          <w:lang w:val="et-EE"/>
        </w:rPr>
        <w:t>5.1, aga soovitusi annustamise kohta ei ole võimalik anda.</w:t>
      </w:r>
    </w:p>
    <w:p w14:paraId="05FB6090" w14:textId="77777777" w:rsidR="00064AFF" w:rsidRPr="00D65E74" w:rsidRDefault="00064AFF" w:rsidP="00064AFF">
      <w:pPr>
        <w:widowControl w:val="0"/>
        <w:suppressLineNumbers/>
        <w:autoSpaceDE w:val="0"/>
        <w:rPr>
          <w:szCs w:val="22"/>
          <w:lang w:val="et-EE"/>
        </w:rPr>
      </w:pPr>
    </w:p>
    <w:p w14:paraId="3901A402" w14:textId="619B387C" w:rsidR="0076135A" w:rsidRPr="00D65E74" w:rsidRDefault="007F2ECE" w:rsidP="009F167D">
      <w:pPr>
        <w:widowControl w:val="0"/>
        <w:suppressLineNumbers/>
        <w:autoSpaceDE w:val="0"/>
        <w:rPr>
          <w:szCs w:val="22"/>
          <w:lang w:val="et-EE"/>
        </w:rPr>
      </w:pPr>
      <w:r w:rsidRPr="002024E9">
        <w:rPr>
          <w:szCs w:val="22"/>
          <w:lang w:val="et-EE"/>
        </w:rPr>
        <w:t>Dimetüülfumaraadi</w:t>
      </w:r>
      <w:r w:rsidRPr="00D65E74" w:rsidDel="007F2ECE">
        <w:rPr>
          <w:szCs w:val="22"/>
          <w:lang w:val="et-EE"/>
        </w:rPr>
        <w:t xml:space="preserve"> </w:t>
      </w:r>
      <w:r w:rsidR="009F167D" w:rsidRPr="00D65E74">
        <w:rPr>
          <w:szCs w:val="22"/>
          <w:lang w:val="et-EE"/>
        </w:rPr>
        <w:t>ohutus ja efektiivsus alla 10</w:t>
      </w:r>
      <w:r w:rsidR="009F167D" w:rsidRPr="00D65E74">
        <w:rPr>
          <w:szCs w:val="22"/>
          <w:lang w:val="et-EE"/>
        </w:rPr>
        <w:noBreakHyphen/>
        <w:t>aastastel lastel ei ole veel tõestatud.</w:t>
      </w:r>
      <w:r w:rsidR="00064AFF">
        <w:rPr>
          <w:szCs w:val="22"/>
          <w:lang w:val="et-EE"/>
        </w:rPr>
        <w:t xml:space="preserve"> </w:t>
      </w:r>
      <w:r w:rsidR="00064AFF" w:rsidRPr="00064AFF">
        <w:rPr>
          <w:szCs w:val="22"/>
          <w:lang w:val="et-EE"/>
        </w:rPr>
        <w:t>Andmed puuduvad.</w:t>
      </w:r>
    </w:p>
    <w:bookmarkEnd w:id="8"/>
    <w:p w14:paraId="19F9AD1A" w14:textId="77777777" w:rsidR="009C2A96" w:rsidRPr="00D65E74" w:rsidRDefault="009C2A96">
      <w:pPr>
        <w:widowControl w:val="0"/>
        <w:suppressLineNumbers/>
        <w:autoSpaceDE w:val="0"/>
        <w:rPr>
          <w:szCs w:val="22"/>
          <w:lang w:val="et-EE"/>
        </w:rPr>
      </w:pPr>
    </w:p>
    <w:p w14:paraId="1A727632" w14:textId="77777777" w:rsidR="009C2A96" w:rsidRPr="00D65E74" w:rsidRDefault="00D2056C">
      <w:pPr>
        <w:keepNext/>
        <w:rPr>
          <w:szCs w:val="22"/>
          <w:u w:val="single"/>
          <w:lang w:val="et-EE"/>
        </w:rPr>
      </w:pPr>
      <w:r w:rsidRPr="00D65E74">
        <w:rPr>
          <w:szCs w:val="22"/>
          <w:u w:val="single"/>
          <w:lang w:val="et-EE"/>
        </w:rPr>
        <w:t>Manustamisviis</w:t>
      </w:r>
    </w:p>
    <w:p w14:paraId="342D1509" w14:textId="77777777" w:rsidR="009C2A96" w:rsidRPr="00D65E74" w:rsidRDefault="009C2A96">
      <w:pPr>
        <w:keepNext/>
        <w:rPr>
          <w:szCs w:val="22"/>
          <w:lang w:val="et-EE"/>
        </w:rPr>
      </w:pPr>
    </w:p>
    <w:p w14:paraId="408CCEF0" w14:textId="77777777" w:rsidR="009C2A96" w:rsidRPr="00D65E74" w:rsidRDefault="00D2056C">
      <w:pPr>
        <w:widowControl w:val="0"/>
        <w:suppressLineNumbers/>
        <w:rPr>
          <w:szCs w:val="22"/>
          <w:lang w:val="et-EE"/>
        </w:rPr>
      </w:pPr>
      <w:r w:rsidRPr="00D65E74">
        <w:rPr>
          <w:szCs w:val="22"/>
          <w:lang w:val="et-EE"/>
        </w:rPr>
        <w:t>Suukaudne.</w:t>
      </w:r>
    </w:p>
    <w:p w14:paraId="74EBB0C4" w14:textId="77777777" w:rsidR="009C2A96" w:rsidRPr="00D65E74" w:rsidRDefault="009C2A96">
      <w:pPr>
        <w:rPr>
          <w:szCs w:val="22"/>
          <w:lang w:val="et-EE"/>
        </w:rPr>
      </w:pPr>
    </w:p>
    <w:p w14:paraId="10E93868" w14:textId="6BBAA8E5" w:rsidR="009C2A96" w:rsidRPr="00D65E74" w:rsidRDefault="00D2056C">
      <w:pPr>
        <w:rPr>
          <w:szCs w:val="22"/>
          <w:lang w:val="et-EE"/>
        </w:rPr>
      </w:pPr>
      <w:r w:rsidRPr="00D65E74">
        <w:rPr>
          <w:szCs w:val="22"/>
          <w:lang w:val="et-EE"/>
        </w:rPr>
        <w:t xml:space="preserve">Kapsel tuleb </w:t>
      </w:r>
      <w:r w:rsidR="00425CD7">
        <w:rPr>
          <w:szCs w:val="22"/>
          <w:lang w:val="et-EE"/>
        </w:rPr>
        <w:t xml:space="preserve">alla </w:t>
      </w:r>
      <w:r w:rsidRPr="00D65E74">
        <w:rPr>
          <w:szCs w:val="22"/>
          <w:lang w:val="et-EE"/>
        </w:rPr>
        <w:t xml:space="preserve">neelata tervelt. Kapslit </w:t>
      </w:r>
      <w:r w:rsidR="00425CD7">
        <w:rPr>
          <w:szCs w:val="22"/>
          <w:lang w:val="et-EE"/>
        </w:rPr>
        <w:t>ega</w:t>
      </w:r>
      <w:r w:rsidRPr="00D65E74">
        <w:rPr>
          <w:szCs w:val="22"/>
          <w:lang w:val="et-EE"/>
        </w:rPr>
        <w:t xml:space="preserve"> selle sisu ei tohi purustada, jagada, lahustada, imeda ega närida, sest mi</w:t>
      </w:r>
      <w:r w:rsidR="00425CD7">
        <w:rPr>
          <w:szCs w:val="22"/>
          <w:lang w:val="et-EE"/>
        </w:rPr>
        <w:t>ni</w:t>
      </w:r>
      <w:r w:rsidRPr="00D65E74">
        <w:rPr>
          <w:szCs w:val="22"/>
          <w:lang w:val="et-EE"/>
        </w:rPr>
        <w:t xml:space="preserve">tablettide enterokate kaitseb </w:t>
      </w:r>
      <w:r w:rsidR="00566548">
        <w:rPr>
          <w:szCs w:val="22"/>
          <w:lang w:val="et-EE"/>
        </w:rPr>
        <w:t>seedetrakti</w:t>
      </w:r>
      <w:r w:rsidRPr="00D65E74">
        <w:rPr>
          <w:szCs w:val="22"/>
          <w:lang w:val="et-EE"/>
        </w:rPr>
        <w:t xml:space="preserve"> ärrituse eest.</w:t>
      </w:r>
    </w:p>
    <w:p w14:paraId="5E25A228" w14:textId="77777777" w:rsidR="009C2A96" w:rsidRPr="00D65E74" w:rsidRDefault="009C2A96">
      <w:pPr>
        <w:rPr>
          <w:szCs w:val="22"/>
          <w:lang w:val="et-EE"/>
        </w:rPr>
      </w:pPr>
    </w:p>
    <w:p w14:paraId="64CAB118" w14:textId="77777777" w:rsidR="009C2A96" w:rsidRPr="00D65E74" w:rsidRDefault="00D2056C">
      <w:pPr>
        <w:widowControl w:val="0"/>
        <w:suppressLineNumbers/>
        <w:ind w:left="567" w:hanging="567"/>
        <w:rPr>
          <w:b/>
          <w:szCs w:val="22"/>
          <w:lang w:val="et-EE"/>
        </w:rPr>
      </w:pPr>
      <w:r w:rsidRPr="00D65E74">
        <w:rPr>
          <w:b/>
          <w:szCs w:val="22"/>
          <w:lang w:val="et-EE"/>
        </w:rPr>
        <w:t>4.3</w:t>
      </w:r>
      <w:r w:rsidRPr="00D65E74">
        <w:rPr>
          <w:b/>
          <w:szCs w:val="22"/>
          <w:lang w:val="et-EE"/>
        </w:rPr>
        <w:tab/>
        <w:t>Vastunäidustused</w:t>
      </w:r>
    </w:p>
    <w:p w14:paraId="4EF8DA62" w14:textId="77777777" w:rsidR="009C2A96" w:rsidRPr="00D65E74" w:rsidRDefault="009C2A96">
      <w:pPr>
        <w:keepNext/>
        <w:rPr>
          <w:szCs w:val="22"/>
          <w:lang w:val="et-EE"/>
        </w:rPr>
      </w:pPr>
    </w:p>
    <w:p w14:paraId="3BDEB453" w14:textId="541C5DA6" w:rsidR="009C2A96" w:rsidRPr="00D65E74" w:rsidRDefault="00D2056C">
      <w:pPr>
        <w:widowControl w:val="0"/>
        <w:suppressLineNumbers/>
        <w:rPr>
          <w:szCs w:val="22"/>
          <w:lang w:val="et-EE"/>
        </w:rPr>
      </w:pPr>
      <w:r w:rsidRPr="00D65E74">
        <w:rPr>
          <w:szCs w:val="22"/>
          <w:lang w:val="et-EE"/>
        </w:rPr>
        <w:t>Ülitundlikkus toimeaine või lõigus 6.1 loetletud mis tahes abiainete suhtes.</w:t>
      </w:r>
    </w:p>
    <w:p w14:paraId="69B89C02" w14:textId="77777777" w:rsidR="009C2A96" w:rsidRPr="00D65E74" w:rsidRDefault="00D2056C">
      <w:pPr>
        <w:widowControl w:val="0"/>
        <w:suppressLineNumbers/>
        <w:rPr>
          <w:szCs w:val="22"/>
          <w:lang w:val="et-EE"/>
        </w:rPr>
      </w:pPr>
      <w:r w:rsidRPr="00D65E74">
        <w:rPr>
          <w:szCs w:val="22"/>
          <w:lang w:val="et-EE"/>
        </w:rPr>
        <w:t>Kahtlustatav või kinnitatud progresseeruv multifokaalne leukoentsefalopaatia (</w:t>
      </w:r>
      <w:r w:rsidRPr="00D65E74">
        <w:rPr>
          <w:i/>
          <w:szCs w:val="22"/>
          <w:lang w:val="et-EE"/>
        </w:rPr>
        <w:t>progressive multifocal leukoencephalopathy</w:t>
      </w:r>
      <w:r w:rsidRPr="00D65E74">
        <w:rPr>
          <w:szCs w:val="22"/>
          <w:lang w:val="et-EE"/>
        </w:rPr>
        <w:t>, PML).</w:t>
      </w:r>
    </w:p>
    <w:p w14:paraId="6A45D9FB" w14:textId="77777777" w:rsidR="009C2A96" w:rsidRPr="00D65E74" w:rsidRDefault="009C2A96">
      <w:pPr>
        <w:rPr>
          <w:szCs w:val="22"/>
          <w:lang w:val="et-EE"/>
        </w:rPr>
      </w:pPr>
    </w:p>
    <w:p w14:paraId="14C8698C" w14:textId="77777777" w:rsidR="009C2A96" w:rsidRPr="00D65E74" w:rsidRDefault="00D2056C">
      <w:pPr>
        <w:rPr>
          <w:b/>
          <w:szCs w:val="22"/>
          <w:lang w:val="et-EE"/>
        </w:rPr>
      </w:pPr>
      <w:r w:rsidRPr="00D65E74">
        <w:rPr>
          <w:b/>
          <w:szCs w:val="22"/>
          <w:lang w:val="et-EE"/>
        </w:rPr>
        <w:t>4.4</w:t>
      </w:r>
      <w:r w:rsidRPr="00D65E74">
        <w:rPr>
          <w:b/>
          <w:szCs w:val="22"/>
          <w:lang w:val="et-EE"/>
        </w:rPr>
        <w:tab/>
        <w:t>Erihoiatused ja ettevaatusabinõud kasutamisel</w:t>
      </w:r>
    </w:p>
    <w:p w14:paraId="6785E0E5" w14:textId="77777777" w:rsidR="009C2A96" w:rsidRPr="00D65E74" w:rsidRDefault="009C2A96">
      <w:pPr>
        <w:rPr>
          <w:szCs w:val="22"/>
          <w:lang w:val="et-EE"/>
        </w:rPr>
      </w:pPr>
    </w:p>
    <w:p w14:paraId="1611A482" w14:textId="77777777" w:rsidR="009C2A96" w:rsidRPr="00D65E74" w:rsidRDefault="00D2056C">
      <w:pPr>
        <w:widowControl w:val="0"/>
        <w:suppressLineNumbers/>
        <w:rPr>
          <w:szCs w:val="22"/>
          <w:u w:val="single"/>
          <w:lang w:val="et-EE"/>
        </w:rPr>
      </w:pPr>
      <w:r w:rsidRPr="00D65E74">
        <w:rPr>
          <w:szCs w:val="22"/>
          <w:u w:val="single"/>
          <w:lang w:val="et-EE"/>
        </w:rPr>
        <w:t>Veri/laboratoorsed analüüsid</w:t>
      </w:r>
    </w:p>
    <w:p w14:paraId="3DE0D79C" w14:textId="77777777" w:rsidR="009C2A96" w:rsidRPr="00D65E74" w:rsidRDefault="009C2A96">
      <w:pPr>
        <w:widowControl w:val="0"/>
        <w:suppressLineNumbers/>
        <w:rPr>
          <w:szCs w:val="22"/>
          <w:lang w:val="et-EE"/>
        </w:rPr>
      </w:pPr>
    </w:p>
    <w:p w14:paraId="04D6329A" w14:textId="77777777" w:rsidR="00566548" w:rsidRDefault="00566548">
      <w:pPr>
        <w:widowControl w:val="0"/>
        <w:suppressLineNumbers/>
        <w:rPr>
          <w:szCs w:val="22"/>
          <w:lang w:val="et-EE"/>
        </w:rPr>
      </w:pPr>
      <w:r>
        <w:rPr>
          <w:szCs w:val="22"/>
          <w:lang w:val="et-EE"/>
        </w:rPr>
        <w:t>Neerufunktsioon</w:t>
      </w:r>
    </w:p>
    <w:p w14:paraId="75BC40FA" w14:textId="77D36BA9" w:rsidR="009C2A96" w:rsidRPr="00D65E74" w:rsidRDefault="00D2056C">
      <w:pPr>
        <w:widowControl w:val="0"/>
        <w:suppressLineNumbers/>
        <w:rPr>
          <w:szCs w:val="22"/>
          <w:lang w:val="et-EE"/>
        </w:rPr>
      </w:pPr>
      <w:r w:rsidRPr="00D65E74">
        <w:rPr>
          <w:szCs w:val="22"/>
          <w:lang w:val="et-EE"/>
        </w:rPr>
        <w:t>Dimetüülfumaraati saavate patsientide kliinilised uuringud näitasid muutusi neerufunktsiooni laboratoorsetes analüüsides (vt lõik 4.8). Nende muutuste kliiniline tähendus on teadmata. Neerufunktsiooni (nt kreatiniin, vere jääklämmastik ja uriinianalüüs) hindamine on soovitatav teha enne ravi alustamist, pärast 3- ja 6</w:t>
      </w:r>
      <w:r w:rsidRPr="00D65E74">
        <w:rPr>
          <w:szCs w:val="22"/>
          <w:lang w:val="et-EE"/>
        </w:rPr>
        <w:noBreakHyphen/>
        <w:t>kuulist ravi ning seejärel iga 6 kuni 12 kuu järel ja juhtudel kui see on kliiniliselt näidustatud.</w:t>
      </w:r>
    </w:p>
    <w:p w14:paraId="5215B7B2" w14:textId="77777777" w:rsidR="009C2A96" w:rsidRPr="00D65E74" w:rsidRDefault="009C2A96">
      <w:pPr>
        <w:widowControl w:val="0"/>
        <w:suppressLineNumbers/>
        <w:rPr>
          <w:szCs w:val="22"/>
          <w:lang w:val="et-EE"/>
        </w:rPr>
      </w:pPr>
    </w:p>
    <w:p w14:paraId="44E27383" w14:textId="77777777" w:rsidR="007A488E" w:rsidRDefault="007A488E">
      <w:pPr>
        <w:widowControl w:val="0"/>
        <w:suppressLineNumbers/>
        <w:rPr>
          <w:szCs w:val="22"/>
          <w:lang w:val="et-EE"/>
        </w:rPr>
      </w:pPr>
      <w:r>
        <w:rPr>
          <w:szCs w:val="22"/>
          <w:lang w:val="et-EE"/>
        </w:rPr>
        <w:t>Maksafunktsioon</w:t>
      </w:r>
    </w:p>
    <w:p w14:paraId="263511B1" w14:textId="72EE4D67" w:rsidR="009C2A96" w:rsidRDefault="00D2056C">
      <w:pPr>
        <w:widowControl w:val="0"/>
        <w:suppressLineNumbers/>
        <w:rPr>
          <w:szCs w:val="22"/>
          <w:lang w:val="et-EE"/>
        </w:rPr>
      </w:pPr>
      <w:r w:rsidRPr="00D65E74">
        <w:rPr>
          <w:szCs w:val="22"/>
          <w:lang w:val="et-EE"/>
        </w:rPr>
        <w:t xml:space="preserve">Ravi dimetüülfumaraadiga võib põhjustada ravimtekkest maksakahjustust, sealhulgas maksaensüümide aktiivsuse suurenemist (≥ 3 korda üle normi ülemise piiri) ja üldbilirubiini sisalduse </w:t>
      </w:r>
      <w:r w:rsidRPr="00D65E74">
        <w:rPr>
          <w:szCs w:val="22"/>
          <w:lang w:val="et-EE"/>
        </w:rPr>
        <w:lastRenderedPageBreak/>
        <w:t>suurenemist (≥ 2 </w:t>
      </w:r>
      <w:r w:rsidR="00DB2757" w:rsidRPr="00D65E74">
        <w:rPr>
          <w:color w:val="000000"/>
          <w:szCs w:val="22"/>
          <w:lang w:val="et-EE"/>
        </w:rPr>
        <w:t>×</w:t>
      </w:r>
      <w:r w:rsidR="00DB2757">
        <w:rPr>
          <w:color w:val="000000"/>
          <w:szCs w:val="22"/>
          <w:lang w:val="et-EE"/>
        </w:rPr>
        <w:t> </w:t>
      </w:r>
      <w:r w:rsidRPr="00D65E74">
        <w:rPr>
          <w:szCs w:val="22"/>
          <w:lang w:val="et-EE"/>
        </w:rPr>
        <w:t xml:space="preserve">üle normi ülemise piiri). See võib tekkida </w:t>
      </w:r>
      <w:r w:rsidR="007A488E">
        <w:rPr>
          <w:szCs w:val="22"/>
          <w:lang w:val="et-EE"/>
        </w:rPr>
        <w:t>mõne päeva</w:t>
      </w:r>
      <w:r w:rsidRPr="00D65E74">
        <w:rPr>
          <w:szCs w:val="22"/>
          <w:lang w:val="et-EE"/>
        </w:rPr>
        <w:t>, mitme nädala pärast või hiljem. Pärast ravi lõpetamist täheldati kõrvaltoimete kadumist. Enne ravi alustamist ja kliinilise näidustuse korral ravi ajal on soovitatav hinnata seerumi aminotransferaaside (nt alaniini aminotransferaas (ALAT) ja aspartaadi aminotransferaas (ASAT)) ning üldbilirubiini sisaldust veres.</w:t>
      </w:r>
    </w:p>
    <w:p w14:paraId="2317DE10" w14:textId="77777777" w:rsidR="007A488E" w:rsidRDefault="007A488E">
      <w:pPr>
        <w:widowControl w:val="0"/>
        <w:suppressLineNumbers/>
        <w:rPr>
          <w:szCs w:val="22"/>
          <w:lang w:val="et-EE"/>
        </w:rPr>
      </w:pPr>
    </w:p>
    <w:p w14:paraId="57C1FABA" w14:textId="3A0DCC10" w:rsidR="007A488E" w:rsidRPr="00D65E74" w:rsidRDefault="007A488E">
      <w:pPr>
        <w:widowControl w:val="0"/>
        <w:suppressLineNumbers/>
        <w:rPr>
          <w:szCs w:val="22"/>
          <w:lang w:val="et-EE"/>
        </w:rPr>
      </w:pPr>
      <w:r>
        <w:rPr>
          <w:szCs w:val="22"/>
          <w:lang w:val="et-EE"/>
        </w:rPr>
        <w:t>Lümfotsüüdid</w:t>
      </w:r>
    </w:p>
    <w:p w14:paraId="458B27B8" w14:textId="5D43D4AB" w:rsidR="009C2A96" w:rsidRPr="00D65E74" w:rsidRDefault="007F2ECE">
      <w:pPr>
        <w:widowControl w:val="0"/>
        <w:suppressLineNumbers/>
        <w:rPr>
          <w:szCs w:val="22"/>
          <w:lang w:val="et-EE"/>
        </w:rPr>
      </w:pPr>
      <w:r w:rsidRPr="00D65E74">
        <w:rPr>
          <w:szCs w:val="22"/>
          <w:lang w:val="et-EE"/>
        </w:rPr>
        <w:t>D</w:t>
      </w:r>
      <w:r w:rsidR="001D0DD3" w:rsidRPr="00D65E74">
        <w:rPr>
          <w:szCs w:val="22"/>
          <w:lang w:val="et-EE"/>
        </w:rPr>
        <w:t>imetüülfumaraadi</w:t>
      </w:r>
      <w:r w:rsidR="00D2056C" w:rsidRPr="00D65E74">
        <w:rPr>
          <w:szCs w:val="22"/>
          <w:lang w:val="et-EE"/>
        </w:rPr>
        <w:t xml:space="preserve">ga ravitud patsientidel võib tekkida lümfopeenia (vt lõik 4.8).Vahetult enne </w:t>
      </w:r>
      <w:r w:rsidR="00454D68" w:rsidRPr="00D65E74">
        <w:rPr>
          <w:szCs w:val="22"/>
          <w:lang w:val="et-EE"/>
        </w:rPr>
        <w:t xml:space="preserve">ravi alustamist </w:t>
      </w:r>
      <w:r w:rsidR="001D0DD3" w:rsidRPr="00D65E74">
        <w:rPr>
          <w:szCs w:val="22"/>
          <w:lang w:val="et-EE"/>
        </w:rPr>
        <w:t>dimetüülfumaraadi</w:t>
      </w:r>
      <w:r w:rsidR="00454D68" w:rsidRPr="00D65E74">
        <w:rPr>
          <w:szCs w:val="22"/>
          <w:lang w:val="et-EE"/>
        </w:rPr>
        <w:t xml:space="preserve">ga </w:t>
      </w:r>
      <w:r w:rsidR="00D2056C" w:rsidRPr="00D65E74">
        <w:rPr>
          <w:szCs w:val="22"/>
          <w:lang w:val="et-EE"/>
        </w:rPr>
        <w:t>tuleb teha täisvere analüüs, sh kontrollida lümfotsüütide arvu.</w:t>
      </w:r>
      <w:r w:rsidRPr="00D65E74">
        <w:rPr>
          <w:szCs w:val="22"/>
          <w:lang w:val="et-EE"/>
        </w:rPr>
        <w:t xml:space="preserve"> </w:t>
      </w:r>
      <w:r w:rsidR="00D2056C" w:rsidRPr="00D65E74">
        <w:rPr>
          <w:szCs w:val="22"/>
          <w:lang w:val="et-EE"/>
        </w:rPr>
        <w:t xml:space="preserve">Kui lümfotsüütide arv jääb allapoole lubatud vahemikku, tuleb enne </w:t>
      </w:r>
      <w:r w:rsidR="00454D68" w:rsidRPr="00D65E74">
        <w:rPr>
          <w:szCs w:val="22"/>
          <w:lang w:val="et-EE"/>
        </w:rPr>
        <w:t>ravi alustamist</w:t>
      </w:r>
      <w:r w:rsidR="00D2056C" w:rsidRPr="00D65E74">
        <w:rPr>
          <w:szCs w:val="22"/>
          <w:lang w:val="et-EE"/>
        </w:rPr>
        <w:t xml:space="preserve"> hoolikalt hinnata võimalikke põhjuseid. Dimetüülfumaraati ei ole uuritud eelnevalt väikese lümfotsüütide arvuga patsientidel ja nende patsientide ravimisel tuleb olla ettevaatlik. Ravi ei tohi alustada raske lümfopeeniaga patsientidel (lümfotsüütide arv </w:t>
      </w:r>
      <w:r w:rsidR="00D2056C" w:rsidRPr="00D65E74">
        <w:rPr>
          <w:color w:val="000000"/>
          <w:szCs w:val="22"/>
          <w:lang w:val="et-EE"/>
        </w:rPr>
        <w:t>&lt; 0,5 × 10</w:t>
      </w:r>
      <w:r w:rsidR="00D2056C" w:rsidRPr="00D65E74">
        <w:rPr>
          <w:color w:val="000000"/>
          <w:szCs w:val="22"/>
          <w:vertAlign w:val="superscript"/>
          <w:lang w:val="et-EE"/>
        </w:rPr>
        <w:t>9</w:t>
      </w:r>
      <w:r w:rsidR="00D2056C" w:rsidRPr="00D65E74">
        <w:rPr>
          <w:color w:val="000000"/>
          <w:szCs w:val="22"/>
          <w:lang w:val="et-EE"/>
        </w:rPr>
        <w:t>/l).</w:t>
      </w:r>
    </w:p>
    <w:p w14:paraId="067F893A" w14:textId="77777777" w:rsidR="009C2A96" w:rsidRPr="00D65E74" w:rsidRDefault="009C2A96">
      <w:pPr>
        <w:widowControl w:val="0"/>
        <w:suppressLineNumbers/>
        <w:rPr>
          <w:szCs w:val="22"/>
          <w:lang w:val="et-EE"/>
        </w:rPr>
      </w:pPr>
    </w:p>
    <w:p w14:paraId="65C01F34" w14:textId="77777777" w:rsidR="009C2A96" w:rsidRPr="00D65E74" w:rsidRDefault="00D2056C">
      <w:pPr>
        <w:widowControl w:val="0"/>
        <w:suppressLineNumbers/>
        <w:rPr>
          <w:szCs w:val="22"/>
          <w:lang w:val="et-EE"/>
        </w:rPr>
      </w:pPr>
      <w:r w:rsidRPr="00D65E74">
        <w:rPr>
          <w:szCs w:val="22"/>
          <w:lang w:val="et-EE"/>
        </w:rPr>
        <w:t>Pärast ravi alustamist tuleb teha täisvere analüüs, sh kontrollida lümfotsüütide arvu iga 3 kuu järel.</w:t>
      </w:r>
    </w:p>
    <w:p w14:paraId="167A0362" w14:textId="77777777" w:rsidR="009C2A96" w:rsidRPr="00D65E74" w:rsidRDefault="009C2A96">
      <w:pPr>
        <w:widowControl w:val="0"/>
        <w:suppressLineNumbers/>
        <w:rPr>
          <w:szCs w:val="22"/>
          <w:lang w:val="et-EE"/>
        </w:rPr>
      </w:pPr>
    </w:p>
    <w:p w14:paraId="61E072E2" w14:textId="2C92E23E" w:rsidR="009C2A96" w:rsidRPr="00D65E74" w:rsidRDefault="00D2056C">
      <w:pPr>
        <w:widowControl w:val="0"/>
        <w:suppressLineNumbers/>
        <w:rPr>
          <w:szCs w:val="22"/>
          <w:lang w:val="et-EE"/>
        </w:rPr>
      </w:pPr>
      <w:r w:rsidRPr="00D65E74">
        <w:rPr>
          <w:szCs w:val="22"/>
          <w:lang w:val="et-EE"/>
        </w:rPr>
        <w:t>Patsientidel, kellel on lümfopeenia, on PML</w:t>
      </w:r>
      <w:r w:rsidR="007A488E">
        <w:rPr>
          <w:szCs w:val="22"/>
          <w:lang w:val="et-EE"/>
        </w:rPr>
        <w:t>-i</w:t>
      </w:r>
      <w:r w:rsidRPr="00D65E74">
        <w:rPr>
          <w:szCs w:val="22"/>
          <w:lang w:val="et-EE"/>
        </w:rPr>
        <w:t xml:space="preserve"> suurenenud riski tõttu soovitatav tugevdatud järelevalve järgnevatel juhtudel.</w:t>
      </w:r>
    </w:p>
    <w:p w14:paraId="7AA42F59" w14:textId="1469180A" w:rsidR="009C2A96" w:rsidRPr="00D65E74" w:rsidRDefault="00D2056C" w:rsidP="00E3292B">
      <w:pPr>
        <w:keepNext/>
        <w:keepLines/>
        <w:numPr>
          <w:ilvl w:val="0"/>
          <w:numId w:val="43"/>
        </w:numPr>
        <w:suppressLineNumbers/>
        <w:tabs>
          <w:tab w:val="clear" w:pos="567"/>
        </w:tabs>
        <w:ind w:left="567"/>
        <w:rPr>
          <w:color w:val="000000"/>
          <w:szCs w:val="22"/>
          <w:lang w:val="et-EE"/>
        </w:rPr>
      </w:pPr>
      <w:r w:rsidRPr="00D65E74">
        <w:rPr>
          <w:szCs w:val="22"/>
          <w:lang w:val="et-EE"/>
        </w:rPr>
        <w:t xml:space="preserve">Patsientidel, kellel püsib raske pikaajaline lümfopeenia (lümfotsüütide arv </w:t>
      </w:r>
      <w:r w:rsidRPr="00D65E74">
        <w:rPr>
          <w:color w:val="000000"/>
          <w:szCs w:val="22"/>
          <w:lang w:val="et-EE"/>
        </w:rPr>
        <w:t>&lt; 0,5 × 10</w:t>
      </w:r>
      <w:r w:rsidRPr="00D65E74">
        <w:rPr>
          <w:color w:val="000000"/>
          <w:szCs w:val="22"/>
          <w:vertAlign w:val="superscript"/>
          <w:lang w:val="et-EE"/>
        </w:rPr>
        <w:t>9</w:t>
      </w:r>
      <w:r w:rsidRPr="00D65E74">
        <w:rPr>
          <w:color w:val="000000"/>
          <w:szCs w:val="22"/>
          <w:lang w:val="et-EE"/>
        </w:rPr>
        <w:t>/l)</w:t>
      </w:r>
      <w:r w:rsidRPr="00D65E74">
        <w:rPr>
          <w:szCs w:val="22"/>
          <w:lang w:val="et-EE"/>
        </w:rPr>
        <w:t xml:space="preserve"> rohkem kui 6 kuu jooksul</w:t>
      </w:r>
      <w:r w:rsidRPr="00D65E74">
        <w:rPr>
          <w:color w:val="000000"/>
          <w:szCs w:val="22"/>
          <w:lang w:val="et-EE"/>
        </w:rPr>
        <w:t>, tuleb lõpetada ravi suurenenud PML-i riski tõttu.</w:t>
      </w:r>
    </w:p>
    <w:p w14:paraId="07B97514" w14:textId="570B4B78" w:rsidR="009C2A96" w:rsidRPr="00D65E74" w:rsidRDefault="00D2056C" w:rsidP="00DB41BD">
      <w:pPr>
        <w:keepNext/>
        <w:keepLines/>
        <w:numPr>
          <w:ilvl w:val="0"/>
          <w:numId w:val="43"/>
        </w:numPr>
        <w:suppressLineNumbers/>
        <w:ind w:left="567"/>
        <w:rPr>
          <w:color w:val="000000"/>
          <w:szCs w:val="22"/>
          <w:lang w:val="et-EE"/>
        </w:rPr>
      </w:pPr>
      <w:r w:rsidRPr="00D65E74">
        <w:rPr>
          <w:color w:val="000000"/>
          <w:szCs w:val="22"/>
          <w:lang w:val="et-EE"/>
        </w:rPr>
        <w:t xml:space="preserve">Patsientidel, kellel on püsiv mõõdukas lümfotsüütide arvu vähenemine </w:t>
      </w:r>
      <w:r w:rsidRPr="00D65E74">
        <w:rPr>
          <w:szCs w:val="22"/>
          <w:lang w:val="et-EE"/>
        </w:rPr>
        <w:t>≥ 0,5</w:t>
      </w:r>
      <w:r w:rsidRPr="00D65E74">
        <w:rPr>
          <w:color w:val="000000"/>
          <w:szCs w:val="22"/>
          <w:lang w:val="et-EE"/>
        </w:rPr>
        <w:t> × </w:t>
      </w:r>
      <w:r w:rsidRPr="00D65E74">
        <w:rPr>
          <w:szCs w:val="22"/>
          <w:lang w:val="et-EE"/>
        </w:rPr>
        <w:t>10</w:t>
      </w:r>
      <w:r w:rsidRPr="00D65E74">
        <w:rPr>
          <w:szCs w:val="22"/>
          <w:vertAlign w:val="superscript"/>
          <w:lang w:val="et-EE"/>
        </w:rPr>
        <w:t>9</w:t>
      </w:r>
      <w:r w:rsidRPr="00D65E74">
        <w:rPr>
          <w:szCs w:val="22"/>
          <w:lang w:val="et-EE"/>
        </w:rPr>
        <w:t xml:space="preserve">/l </w:t>
      </w:r>
      <w:r w:rsidR="005A19EF" w:rsidRPr="00D65E74">
        <w:rPr>
          <w:szCs w:val="22"/>
          <w:lang w:val="et-EE"/>
        </w:rPr>
        <w:t xml:space="preserve">kuni </w:t>
      </w:r>
      <w:r w:rsidRPr="00D65E74">
        <w:rPr>
          <w:szCs w:val="22"/>
          <w:lang w:val="et-EE"/>
        </w:rPr>
        <w:t>&lt; 0,8</w:t>
      </w:r>
      <w:r w:rsidRPr="00D65E74">
        <w:rPr>
          <w:color w:val="000000"/>
          <w:szCs w:val="22"/>
          <w:lang w:val="et-EE"/>
        </w:rPr>
        <w:t> × </w:t>
      </w:r>
      <w:r w:rsidRPr="00D65E74">
        <w:rPr>
          <w:szCs w:val="22"/>
          <w:lang w:val="et-EE"/>
        </w:rPr>
        <w:t>10</w:t>
      </w:r>
      <w:r w:rsidRPr="00D65E74">
        <w:rPr>
          <w:szCs w:val="22"/>
          <w:vertAlign w:val="superscript"/>
          <w:lang w:val="et-EE"/>
        </w:rPr>
        <w:t>9</w:t>
      </w:r>
      <w:r w:rsidRPr="00D65E74">
        <w:rPr>
          <w:szCs w:val="22"/>
          <w:lang w:val="et-EE"/>
        </w:rPr>
        <w:t xml:space="preserve">/l rohkem kui 6 kuu jooksul, tuleb </w:t>
      </w:r>
      <w:r w:rsidR="001D0DD3" w:rsidRPr="00D65E74">
        <w:rPr>
          <w:color w:val="000000"/>
          <w:szCs w:val="22"/>
          <w:lang w:val="et-EE"/>
        </w:rPr>
        <w:t>dimetüülfumaraadi</w:t>
      </w:r>
      <w:r w:rsidR="007A488E">
        <w:rPr>
          <w:color w:val="000000"/>
          <w:szCs w:val="22"/>
          <w:lang w:val="et-EE"/>
        </w:rPr>
        <w:t>ga</w:t>
      </w:r>
      <w:r w:rsidRPr="00D65E74">
        <w:rPr>
          <w:color w:val="000000"/>
          <w:szCs w:val="22"/>
          <w:lang w:val="et-EE"/>
        </w:rPr>
        <w:t xml:space="preserve"> </w:t>
      </w:r>
      <w:r w:rsidR="007A488E">
        <w:rPr>
          <w:color w:val="000000"/>
          <w:szCs w:val="22"/>
          <w:lang w:val="et-EE"/>
        </w:rPr>
        <w:t xml:space="preserve">saadava </w:t>
      </w:r>
      <w:r w:rsidRPr="00D65E74">
        <w:rPr>
          <w:color w:val="000000"/>
          <w:szCs w:val="22"/>
          <w:lang w:val="et-EE"/>
        </w:rPr>
        <w:t xml:space="preserve">ravi riski ja kasu </w:t>
      </w:r>
      <w:r w:rsidR="007A488E">
        <w:rPr>
          <w:color w:val="000000"/>
          <w:szCs w:val="22"/>
          <w:lang w:val="et-EE"/>
        </w:rPr>
        <w:t xml:space="preserve">vahelist tasakaalu </w:t>
      </w:r>
      <w:r w:rsidRPr="00D65E74">
        <w:rPr>
          <w:color w:val="000000"/>
          <w:szCs w:val="22"/>
          <w:lang w:val="et-EE"/>
        </w:rPr>
        <w:t>uuesti hinnata.</w:t>
      </w:r>
    </w:p>
    <w:p w14:paraId="70CD2A99" w14:textId="77777777" w:rsidR="009C2A96" w:rsidRPr="00D65E74" w:rsidRDefault="00D2056C" w:rsidP="00DB41BD">
      <w:pPr>
        <w:keepNext/>
        <w:keepLines/>
        <w:numPr>
          <w:ilvl w:val="0"/>
          <w:numId w:val="43"/>
        </w:numPr>
        <w:suppressLineNumbers/>
        <w:ind w:left="567"/>
        <w:rPr>
          <w:color w:val="000000"/>
          <w:szCs w:val="22"/>
          <w:lang w:val="et-EE"/>
        </w:rPr>
      </w:pPr>
      <w:r w:rsidRPr="00D65E74">
        <w:rPr>
          <w:color w:val="000000"/>
          <w:szCs w:val="22"/>
          <w:lang w:val="et-EE"/>
        </w:rPr>
        <w:t>Patsientidel, kelle lümfotsüütide arv jääb alla normi alampiiri (</w:t>
      </w:r>
      <w:r w:rsidRPr="00D65E74">
        <w:rPr>
          <w:i/>
          <w:szCs w:val="22"/>
          <w:lang w:val="et-EE"/>
        </w:rPr>
        <w:t>lower limit of normal</w:t>
      </w:r>
      <w:r w:rsidRPr="00D65E74">
        <w:rPr>
          <w:szCs w:val="22"/>
          <w:lang w:val="et-EE"/>
        </w:rPr>
        <w:t xml:space="preserve">, </w:t>
      </w:r>
      <w:r w:rsidRPr="00D65E74">
        <w:rPr>
          <w:color w:val="000000"/>
          <w:szCs w:val="22"/>
          <w:lang w:val="et-EE"/>
        </w:rPr>
        <w:t xml:space="preserve">LLN), mille määratleb kohaliku laboratooriumi referentsvahemik, on soovitatav lümfotsüütide absoluutarvu pidev hindamine. </w:t>
      </w:r>
      <w:r w:rsidRPr="00D65E74">
        <w:rPr>
          <w:szCs w:val="22"/>
          <w:lang w:val="et-EE"/>
        </w:rPr>
        <w:t>Arvesse tuleb võtta ka täiendavaid individuaalseid PML-i riski suurendada võivaid tegureid (vt allpool alalõik PML-i kohta).</w:t>
      </w:r>
    </w:p>
    <w:p w14:paraId="09E8217A" w14:textId="77777777" w:rsidR="009C2A96" w:rsidRPr="00D65E74" w:rsidRDefault="009C2A96">
      <w:pPr>
        <w:rPr>
          <w:szCs w:val="22"/>
          <w:lang w:val="et-EE"/>
        </w:rPr>
      </w:pPr>
    </w:p>
    <w:p w14:paraId="2958FC65" w14:textId="1FEBB3FB" w:rsidR="009C2A96" w:rsidRPr="00D65E74" w:rsidRDefault="00D2056C">
      <w:pPr>
        <w:keepNext/>
        <w:keepLines/>
        <w:suppressLineNumbers/>
        <w:tabs>
          <w:tab w:val="clear" w:pos="567"/>
        </w:tabs>
        <w:rPr>
          <w:color w:val="000000"/>
          <w:szCs w:val="22"/>
          <w:lang w:val="et-EE"/>
        </w:rPr>
      </w:pPr>
      <w:r w:rsidRPr="00D65E74">
        <w:rPr>
          <w:color w:val="000000"/>
          <w:szCs w:val="22"/>
          <w:lang w:val="et-EE"/>
        </w:rPr>
        <w:t>Lümfotsüütide arvu tuleb jälgida kuni selle taastumiseni</w:t>
      </w:r>
      <w:r w:rsidR="005A19EF" w:rsidRPr="00D65E74">
        <w:rPr>
          <w:color w:val="000000"/>
          <w:szCs w:val="22"/>
          <w:lang w:val="et-EE"/>
        </w:rPr>
        <w:t xml:space="preserve"> (vt lõik</w:t>
      </w:r>
      <w:r w:rsidR="00E3292B" w:rsidRPr="00D65E74">
        <w:rPr>
          <w:color w:val="000000"/>
          <w:szCs w:val="22"/>
          <w:lang w:val="et-EE"/>
        </w:rPr>
        <w:t> </w:t>
      </w:r>
      <w:r w:rsidR="005A19EF" w:rsidRPr="00D65E74">
        <w:rPr>
          <w:color w:val="000000"/>
          <w:szCs w:val="22"/>
          <w:lang w:val="et-EE"/>
        </w:rPr>
        <w:t>5.1)</w:t>
      </w:r>
      <w:r w:rsidRPr="00D65E74">
        <w:rPr>
          <w:color w:val="000000"/>
          <w:szCs w:val="22"/>
          <w:lang w:val="et-EE"/>
        </w:rPr>
        <w:t xml:space="preserve">. Pärast lümfotsüütide arvu taastumist ja juhul kui puuduvad alternatiivsed ravivõimalused, tuleb kliinilise hinnangu põhjal langetada otsus </w:t>
      </w:r>
      <w:r w:rsidR="001D0DD3" w:rsidRPr="00D65E74">
        <w:rPr>
          <w:color w:val="000000"/>
          <w:szCs w:val="22"/>
          <w:lang w:val="et-EE"/>
        </w:rPr>
        <w:t>dimetüülfumaraadi</w:t>
      </w:r>
      <w:r w:rsidR="00454D68" w:rsidRPr="00D65E74">
        <w:rPr>
          <w:color w:val="000000"/>
          <w:szCs w:val="22"/>
          <w:lang w:val="et-EE"/>
        </w:rPr>
        <w:t xml:space="preserve"> </w:t>
      </w:r>
      <w:r w:rsidRPr="00D65E74">
        <w:rPr>
          <w:color w:val="000000"/>
          <w:szCs w:val="22"/>
          <w:lang w:val="et-EE"/>
        </w:rPr>
        <w:t>ravi taasalustamise kohta selle katkestamise järel.</w:t>
      </w:r>
    </w:p>
    <w:p w14:paraId="55D77593" w14:textId="77777777" w:rsidR="009C2A96" w:rsidRPr="00D65E74" w:rsidRDefault="009C2A96">
      <w:pPr>
        <w:widowControl w:val="0"/>
        <w:suppressLineNumbers/>
        <w:rPr>
          <w:color w:val="000000"/>
          <w:szCs w:val="22"/>
          <w:lang w:val="et-EE"/>
        </w:rPr>
      </w:pPr>
    </w:p>
    <w:p w14:paraId="45C65BCC" w14:textId="77777777" w:rsidR="009C2A96" w:rsidRPr="00D65E74" w:rsidRDefault="00D2056C">
      <w:pPr>
        <w:keepNext/>
        <w:widowControl w:val="0"/>
        <w:suppressLineNumbers/>
        <w:rPr>
          <w:szCs w:val="22"/>
          <w:u w:val="single"/>
          <w:lang w:val="et-EE"/>
        </w:rPr>
      </w:pPr>
      <w:r w:rsidRPr="00D65E74">
        <w:rPr>
          <w:szCs w:val="22"/>
          <w:u w:val="single"/>
          <w:lang w:val="et-EE"/>
        </w:rPr>
        <w:t>Magnetresonantstomograafia (MRT)</w:t>
      </w:r>
    </w:p>
    <w:p w14:paraId="65BC8151" w14:textId="77777777" w:rsidR="009C2A96" w:rsidRPr="00D65E74" w:rsidRDefault="009C2A96">
      <w:pPr>
        <w:keepNext/>
        <w:widowControl w:val="0"/>
        <w:suppressLineNumbers/>
        <w:rPr>
          <w:szCs w:val="22"/>
          <w:lang w:val="et-EE"/>
        </w:rPr>
      </w:pPr>
    </w:p>
    <w:p w14:paraId="0BB9E2F6" w14:textId="1638AC69" w:rsidR="009C2A96" w:rsidRPr="00D65E74" w:rsidRDefault="00D2056C">
      <w:pPr>
        <w:widowControl w:val="0"/>
        <w:suppressLineNumbers/>
        <w:rPr>
          <w:szCs w:val="22"/>
          <w:lang w:val="et-EE"/>
        </w:rPr>
      </w:pPr>
      <w:r w:rsidRPr="00D65E74">
        <w:rPr>
          <w:szCs w:val="22"/>
          <w:lang w:val="et-EE"/>
        </w:rPr>
        <w:t xml:space="preserve">Enne </w:t>
      </w:r>
      <w:r w:rsidR="001D0DD3" w:rsidRPr="00D65E74">
        <w:rPr>
          <w:szCs w:val="22"/>
          <w:lang w:val="et-EE"/>
        </w:rPr>
        <w:t>dimetüülfumaraadi</w:t>
      </w:r>
      <w:r w:rsidR="00C85CC1" w:rsidRPr="00D65E74">
        <w:rPr>
          <w:szCs w:val="22"/>
          <w:lang w:val="et-EE"/>
        </w:rPr>
        <w:t xml:space="preserve">ga </w:t>
      </w:r>
      <w:r w:rsidRPr="00D65E74">
        <w:rPr>
          <w:szCs w:val="22"/>
          <w:lang w:val="et-EE"/>
        </w:rPr>
        <w:t>ravi alustamist peab olema võimalik kasutada võrdluseks ravieelset MRT-d (tavaliselt peaks see olema tehtud 3 kuu jooksul). Täiendava MRT-skaneerimise vajadust tuleb kaaluda riiklike ja kohalike soovituste kohaselt. MRT-piltdiagnostikat võib pidada osaks PML-i suurenenud riskiga patsientide tugevdatud järelevalvest. PML-i kliinilise kahtluse korral tuleb viivitamatult teha MRT diagnostilistel eesmärkidel.</w:t>
      </w:r>
    </w:p>
    <w:p w14:paraId="7544A55F" w14:textId="77777777" w:rsidR="009C2A96" w:rsidRPr="00D65E74" w:rsidRDefault="009C2A96">
      <w:pPr>
        <w:widowControl w:val="0"/>
        <w:suppressLineNumbers/>
        <w:rPr>
          <w:szCs w:val="22"/>
          <w:lang w:val="et-EE"/>
        </w:rPr>
      </w:pPr>
    </w:p>
    <w:p w14:paraId="65891B94" w14:textId="77777777" w:rsidR="009C2A96" w:rsidRPr="00D65E74" w:rsidRDefault="00D2056C">
      <w:pPr>
        <w:widowControl w:val="0"/>
        <w:suppressLineNumbers/>
        <w:rPr>
          <w:szCs w:val="22"/>
          <w:u w:val="single"/>
          <w:lang w:val="et-EE"/>
        </w:rPr>
      </w:pPr>
      <w:r w:rsidRPr="00D65E74">
        <w:rPr>
          <w:szCs w:val="22"/>
          <w:u w:val="single"/>
          <w:lang w:val="et-EE"/>
        </w:rPr>
        <w:t>Progresseeruv multifokaalne leukoentsefalopaatia (PML)</w:t>
      </w:r>
    </w:p>
    <w:p w14:paraId="57F3F686" w14:textId="77777777" w:rsidR="009C2A96" w:rsidRPr="00D65E74" w:rsidRDefault="009C2A96">
      <w:pPr>
        <w:widowControl w:val="0"/>
        <w:suppressLineNumbers/>
        <w:rPr>
          <w:szCs w:val="22"/>
          <w:lang w:val="et-EE"/>
        </w:rPr>
      </w:pPr>
    </w:p>
    <w:p w14:paraId="454552E3" w14:textId="12A4BEC3" w:rsidR="009C2A96" w:rsidRPr="00D65E74" w:rsidRDefault="00E3292B">
      <w:pPr>
        <w:rPr>
          <w:szCs w:val="22"/>
          <w:lang w:val="et-EE"/>
        </w:rPr>
      </w:pPr>
      <w:r w:rsidRPr="00D65E74">
        <w:rPr>
          <w:szCs w:val="22"/>
          <w:lang w:val="et-EE"/>
        </w:rPr>
        <w:t>D</w:t>
      </w:r>
      <w:r w:rsidR="001D0DD3" w:rsidRPr="00D65E74">
        <w:rPr>
          <w:szCs w:val="22"/>
          <w:lang w:val="et-EE"/>
        </w:rPr>
        <w:t>imetüülfumaraadi</w:t>
      </w:r>
      <w:r w:rsidR="00D2056C" w:rsidRPr="00D65E74">
        <w:rPr>
          <w:szCs w:val="22"/>
          <w:lang w:val="et-EE"/>
        </w:rPr>
        <w:t>ga ravitavatel patsientidel on teatatud PML-i juhtudest (vt lõik 4.8). PML on John Cunninghami viiruse (JCV) poolt põhjustatud oportunistlik infektsioon, mis võib lõppeda surmaga või raske puudega.</w:t>
      </w:r>
    </w:p>
    <w:p w14:paraId="0F89B100" w14:textId="77777777" w:rsidR="009C2A96" w:rsidRPr="00D65E74" w:rsidRDefault="009C2A96">
      <w:pPr>
        <w:rPr>
          <w:szCs w:val="22"/>
          <w:lang w:val="et-EE"/>
        </w:rPr>
      </w:pPr>
    </w:p>
    <w:p w14:paraId="3057FB02" w14:textId="5536F23D" w:rsidR="009C2A96" w:rsidRPr="00D65E74" w:rsidRDefault="00D2056C">
      <w:pPr>
        <w:rPr>
          <w:szCs w:val="22"/>
          <w:lang w:val="et-EE"/>
        </w:rPr>
      </w:pPr>
      <w:r w:rsidRPr="00D65E74">
        <w:rPr>
          <w:szCs w:val="22"/>
          <w:lang w:val="et-EE"/>
        </w:rPr>
        <w:t xml:space="preserve">Dimetüülfumaraadi ja teiste fumaraate sisaldavate ravimite kasutamisel on lümfopeeniaga (lümfotsüütide arv alla LLN-i) patsientidel esinenud PML-i juhtusid. Mõõdukas kuni raske pikaajaline lümfopeenia näib </w:t>
      </w:r>
      <w:r w:rsidR="001D0DD3" w:rsidRPr="00D65E74">
        <w:rPr>
          <w:szCs w:val="22"/>
          <w:lang w:val="et-EE"/>
        </w:rPr>
        <w:t>dimetüülfumaraadi</w:t>
      </w:r>
      <w:r w:rsidRPr="00D65E74">
        <w:rPr>
          <w:szCs w:val="22"/>
          <w:lang w:val="et-EE"/>
        </w:rPr>
        <w:t xml:space="preserve"> kasutamisel suurendavat PML-i riski, kuid riski ei saa välistada kerge lümfopeenia puhul.</w:t>
      </w:r>
    </w:p>
    <w:p w14:paraId="3A45436F" w14:textId="77777777" w:rsidR="009C2A96" w:rsidRPr="00D65E74" w:rsidRDefault="00D2056C">
      <w:pPr>
        <w:rPr>
          <w:szCs w:val="22"/>
          <w:lang w:val="et-EE"/>
        </w:rPr>
      </w:pPr>
      <w:r w:rsidRPr="00D65E74">
        <w:rPr>
          <w:szCs w:val="22"/>
          <w:lang w:val="et-EE"/>
        </w:rPr>
        <w:t>Täiendavad tegurid, mis võivad lümfopeenia foonil PML-i tekke riski suurendada, on:</w:t>
      </w:r>
    </w:p>
    <w:p w14:paraId="0E38CCA6" w14:textId="37F7FF3A" w:rsidR="009C2A96" w:rsidRPr="00D65E74" w:rsidRDefault="00C20813" w:rsidP="00DB41BD">
      <w:pPr>
        <w:numPr>
          <w:ilvl w:val="0"/>
          <w:numId w:val="44"/>
        </w:numPr>
        <w:ind w:left="567" w:hanging="567"/>
        <w:rPr>
          <w:szCs w:val="22"/>
          <w:lang w:val="et-EE"/>
        </w:rPr>
      </w:pPr>
      <w:r w:rsidRPr="00D65E74">
        <w:rPr>
          <w:szCs w:val="22"/>
          <w:lang w:val="et-EE"/>
        </w:rPr>
        <w:t xml:space="preserve">ravi kestus </w:t>
      </w:r>
      <w:r w:rsidR="001D0DD3" w:rsidRPr="00D65E74">
        <w:rPr>
          <w:szCs w:val="22"/>
          <w:lang w:val="et-EE"/>
        </w:rPr>
        <w:t>dimetüülfumaraadi</w:t>
      </w:r>
      <w:r w:rsidR="00D2056C" w:rsidRPr="00D65E74">
        <w:rPr>
          <w:szCs w:val="22"/>
          <w:lang w:val="et-EE"/>
        </w:rPr>
        <w:t>ga. PML-i juhte on esinenud pärast ligikaudu ühe- kuni viieaastast ravi, kuigi haigestumise täpne seos ravi kestusega on selgusetu;</w:t>
      </w:r>
    </w:p>
    <w:p w14:paraId="340FAF2F" w14:textId="77777777" w:rsidR="009C2A96" w:rsidRPr="00D65E74" w:rsidRDefault="009C2A96" w:rsidP="00DB41BD">
      <w:pPr>
        <w:ind w:hanging="567"/>
        <w:rPr>
          <w:szCs w:val="22"/>
          <w:lang w:val="et-EE"/>
        </w:rPr>
      </w:pPr>
    </w:p>
    <w:p w14:paraId="58C05E5D" w14:textId="77777777" w:rsidR="009C2A96" w:rsidRPr="00D65E74" w:rsidRDefault="00D2056C" w:rsidP="00DB41BD">
      <w:pPr>
        <w:numPr>
          <w:ilvl w:val="0"/>
          <w:numId w:val="44"/>
        </w:numPr>
        <w:ind w:left="567" w:hanging="567"/>
        <w:rPr>
          <w:szCs w:val="22"/>
          <w:lang w:val="et-EE"/>
        </w:rPr>
      </w:pPr>
      <w:r w:rsidRPr="00D65E74">
        <w:rPr>
          <w:szCs w:val="22"/>
          <w:lang w:val="et-EE"/>
        </w:rPr>
        <w:t>immunoloogilises kaitses oluliste CD4+ ja eriti CD8+ T</w:t>
      </w:r>
      <w:r w:rsidRPr="00D65E74">
        <w:rPr>
          <w:szCs w:val="22"/>
          <w:lang w:val="et-EE"/>
        </w:rPr>
        <w:noBreakHyphen/>
        <w:t>rakkude arvu oluline vähenemine (vt lõik 4.8) ning</w:t>
      </w:r>
    </w:p>
    <w:p w14:paraId="66F0E9C7" w14:textId="77777777" w:rsidR="009C2A96" w:rsidRPr="00D65E74" w:rsidRDefault="009C2A96" w:rsidP="00DB41BD">
      <w:pPr>
        <w:ind w:hanging="567"/>
        <w:rPr>
          <w:szCs w:val="22"/>
          <w:lang w:val="et-EE"/>
        </w:rPr>
      </w:pPr>
    </w:p>
    <w:p w14:paraId="434568E2" w14:textId="77777777" w:rsidR="009C2A96" w:rsidRPr="00D65E74" w:rsidRDefault="00D2056C" w:rsidP="00DB41BD">
      <w:pPr>
        <w:numPr>
          <w:ilvl w:val="0"/>
          <w:numId w:val="44"/>
        </w:numPr>
        <w:ind w:left="567" w:hanging="567"/>
        <w:rPr>
          <w:szCs w:val="22"/>
          <w:lang w:val="et-EE"/>
        </w:rPr>
      </w:pPr>
      <w:r w:rsidRPr="00D65E74">
        <w:rPr>
          <w:szCs w:val="22"/>
          <w:lang w:val="et-EE"/>
        </w:rPr>
        <w:t>eelnev immunosupressiivne või immunomoduleeriv ravi (vt allpool).</w:t>
      </w:r>
    </w:p>
    <w:p w14:paraId="58D58E07" w14:textId="77777777" w:rsidR="009C2A96" w:rsidRPr="00D65E74" w:rsidRDefault="009C2A96">
      <w:pPr>
        <w:rPr>
          <w:szCs w:val="22"/>
          <w:lang w:val="et-EE"/>
        </w:rPr>
      </w:pPr>
    </w:p>
    <w:p w14:paraId="13B679EA" w14:textId="77777777" w:rsidR="009C2A96" w:rsidRPr="00D65E74" w:rsidRDefault="00D2056C">
      <w:pPr>
        <w:rPr>
          <w:szCs w:val="22"/>
          <w:lang w:val="et-EE"/>
        </w:rPr>
      </w:pPr>
      <w:r w:rsidRPr="00D65E74">
        <w:rPr>
          <w:szCs w:val="22"/>
          <w:lang w:val="et-EE"/>
        </w:rPr>
        <w:t xml:space="preserve">Arstid peavad hindama, kas patsientide sümptomid viitavad neuroloogilisele funktsioonihäirele, ning kui see on nii, siis kas need on </w:t>
      </w:r>
      <w:r w:rsidRPr="00D65E74">
        <w:rPr>
          <w:i/>
          <w:szCs w:val="22"/>
          <w:lang w:val="et-EE"/>
        </w:rPr>
        <w:t>sclerosis multiplex</w:t>
      </w:r>
      <w:r w:rsidRPr="00D65E74">
        <w:rPr>
          <w:szCs w:val="22"/>
          <w:lang w:val="et-EE"/>
        </w:rPr>
        <w:t>’i tüüpilised sümptomid või võivad viidata PML-ile.</w:t>
      </w:r>
    </w:p>
    <w:p w14:paraId="5A6FB18A" w14:textId="77777777" w:rsidR="009C2A96" w:rsidRPr="00D65E74" w:rsidRDefault="009C2A96">
      <w:pPr>
        <w:rPr>
          <w:szCs w:val="22"/>
          <w:lang w:val="et-EE"/>
        </w:rPr>
      </w:pPr>
    </w:p>
    <w:p w14:paraId="09FAE96E" w14:textId="6B7C03EF" w:rsidR="009C2A96" w:rsidRPr="00D65E74" w:rsidRDefault="00D2056C">
      <w:pPr>
        <w:rPr>
          <w:szCs w:val="22"/>
          <w:lang w:val="et-EE"/>
        </w:rPr>
      </w:pPr>
      <w:r w:rsidRPr="00D65E74">
        <w:rPr>
          <w:szCs w:val="22"/>
          <w:lang w:val="et-EE"/>
        </w:rPr>
        <w:t xml:space="preserve">Esimese PML-ile viitava nähu või sümptomi tekkimisel tuleb ravi </w:t>
      </w:r>
      <w:r w:rsidR="001D0DD3" w:rsidRPr="00D65E74">
        <w:rPr>
          <w:szCs w:val="22"/>
          <w:lang w:val="et-EE"/>
        </w:rPr>
        <w:t>dimetüülfumaraadi</w:t>
      </w:r>
      <w:r w:rsidRPr="00D65E74">
        <w:rPr>
          <w:szCs w:val="22"/>
          <w:lang w:val="et-EE"/>
        </w:rPr>
        <w:t>ga ära jätta ja teha asjakohased diagnostilised hindamised, sealhulgas JCV DNA tuvastamine tserebrospinaalvedelikus (CSF) kvantitatiivse polümeraasi ahelreaktsiooni (</w:t>
      </w:r>
      <w:r w:rsidRPr="00D65E74">
        <w:rPr>
          <w:i/>
          <w:szCs w:val="22"/>
          <w:lang w:val="et-EE"/>
        </w:rPr>
        <w:t>polymerase chain reaction</w:t>
      </w:r>
      <w:r w:rsidRPr="00D65E74">
        <w:rPr>
          <w:szCs w:val="22"/>
          <w:lang w:val="et-EE"/>
        </w:rPr>
        <w:t xml:space="preserve">, PCR) meetodi abil. PML-i sümptomid võivad sarnaneda </w:t>
      </w:r>
      <w:r w:rsidRPr="00D65E74">
        <w:rPr>
          <w:i/>
          <w:szCs w:val="22"/>
          <w:lang w:val="et-EE"/>
        </w:rPr>
        <w:t>sclerosis multiplex</w:t>
      </w:r>
      <w:r w:rsidRPr="00D65E74">
        <w:rPr>
          <w:szCs w:val="22"/>
          <w:lang w:val="et-EE"/>
        </w:rPr>
        <w:t>’i</w:t>
      </w:r>
      <w:r w:rsidRPr="00D65E74">
        <w:rPr>
          <w:color w:val="000000"/>
          <w:szCs w:val="22"/>
          <w:lang w:val="et-EE"/>
        </w:rPr>
        <w:t xml:space="preserve"> ägenemisega</w:t>
      </w:r>
      <w:r w:rsidRPr="00D65E74">
        <w:rPr>
          <w:szCs w:val="22"/>
          <w:lang w:val="et-EE"/>
        </w:rPr>
        <w:t>. PML-iga seonduvad tüüpilised sümptomid on varieeruvad, progresseeruvad päevade või nädalate vältel ning hõlmavad ühe kehapoole progresseeruvat nõrkust või jäsemete kohmakust, nägemishäireid ning muutusi mõtlemises, mälufunktsioonis ja orienteerumises, mis viib segasuse ja isiksuse muutusteni. Arstid peavad olema eriti tähelepanelikud nende PML-ile viitavate sümptomite suhtes, mida patsient ise ei pruugi märgata. Patsiendile tuleb soovitada, et ta teavitaks oma ravist partnerit või hooldajaid, sest nemad võivad märgata sümptomeid, millest patsient ei ole teadlik.</w:t>
      </w:r>
    </w:p>
    <w:p w14:paraId="79D9E2D2" w14:textId="77777777" w:rsidR="009C2A96" w:rsidRPr="00D65E74" w:rsidRDefault="009C2A96">
      <w:pPr>
        <w:rPr>
          <w:szCs w:val="22"/>
          <w:lang w:val="et-EE"/>
        </w:rPr>
      </w:pPr>
    </w:p>
    <w:p w14:paraId="36DF8588" w14:textId="77777777" w:rsidR="009C2A96" w:rsidRPr="00D65E74" w:rsidRDefault="00D2056C">
      <w:pPr>
        <w:rPr>
          <w:szCs w:val="22"/>
          <w:lang w:val="et-EE"/>
        </w:rPr>
      </w:pPr>
      <w:r w:rsidRPr="00D65E74">
        <w:rPr>
          <w:szCs w:val="22"/>
          <w:lang w:val="et-EE"/>
        </w:rPr>
        <w:t>PML võib tekkida ainult JCV-infektsiooni olemasolu korral. Tuleb arvesse võtta, et lümfopeenia mõju seerumi JCV antikehade testi täpsusele ei ole dimetüülfumaraadiga ravitud patsientidel uuritud. Samuti tuleb arvestada, et JCV antikehade testi negatiivne tulemus (normaalse lümfotsüütide arvu puhul) ei välista edaspidist JCV infektsiooni esinemise võimalust.</w:t>
      </w:r>
    </w:p>
    <w:p w14:paraId="381273F8" w14:textId="77777777" w:rsidR="009C2A96" w:rsidRPr="00D65E74" w:rsidRDefault="009C2A96">
      <w:pPr>
        <w:rPr>
          <w:szCs w:val="22"/>
          <w:lang w:val="et-EE"/>
        </w:rPr>
      </w:pPr>
    </w:p>
    <w:p w14:paraId="36F7C876" w14:textId="6F05EEFA" w:rsidR="009C2A96" w:rsidRPr="00D65E74" w:rsidRDefault="00D2056C">
      <w:pPr>
        <w:rPr>
          <w:szCs w:val="22"/>
          <w:lang w:val="et-EE"/>
        </w:rPr>
      </w:pPr>
      <w:r w:rsidRPr="00D65E74">
        <w:rPr>
          <w:szCs w:val="22"/>
          <w:lang w:val="et-EE"/>
        </w:rPr>
        <w:t xml:space="preserve">PML-i tekkimisel tuleb ravi </w:t>
      </w:r>
      <w:r w:rsidR="001D0DD3" w:rsidRPr="00D65E74">
        <w:rPr>
          <w:szCs w:val="22"/>
          <w:lang w:val="et-EE"/>
        </w:rPr>
        <w:t>dimetüülfumaraadi</w:t>
      </w:r>
      <w:r w:rsidRPr="00D65E74">
        <w:rPr>
          <w:szCs w:val="22"/>
          <w:lang w:val="et-EE"/>
        </w:rPr>
        <w:t>ga jäädavalt lõpetada.</w:t>
      </w:r>
    </w:p>
    <w:p w14:paraId="5AD228C3" w14:textId="77777777" w:rsidR="009C2A96" w:rsidRPr="00D65E74" w:rsidRDefault="009C2A96">
      <w:pPr>
        <w:widowControl w:val="0"/>
        <w:autoSpaceDE w:val="0"/>
        <w:autoSpaceDN w:val="0"/>
        <w:adjustRightInd w:val="0"/>
        <w:rPr>
          <w:color w:val="000000"/>
          <w:szCs w:val="22"/>
          <w:u w:val="single"/>
          <w:lang w:val="et-EE"/>
        </w:rPr>
      </w:pPr>
    </w:p>
    <w:p w14:paraId="4B72AF22" w14:textId="77777777" w:rsidR="009C2A96" w:rsidRPr="00D65E74" w:rsidRDefault="00D2056C">
      <w:pPr>
        <w:widowControl w:val="0"/>
        <w:autoSpaceDE w:val="0"/>
        <w:autoSpaceDN w:val="0"/>
        <w:adjustRightInd w:val="0"/>
        <w:rPr>
          <w:color w:val="000000"/>
          <w:szCs w:val="22"/>
          <w:u w:val="single"/>
          <w:lang w:val="et-EE"/>
        </w:rPr>
      </w:pPr>
      <w:r w:rsidRPr="00D65E74">
        <w:rPr>
          <w:color w:val="000000"/>
          <w:szCs w:val="22"/>
          <w:u w:val="single"/>
          <w:lang w:val="et-EE"/>
        </w:rPr>
        <w:t>Enne immunosupressioon- või immunomoduleeriva ravi kasutamist</w:t>
      </w:r>
    </w:p>
    <w:p w14:paraId="09B59395" w14:textId="77777777" w:rsidR="009C2A96" w:rsidRPr="00D65E74" w:rsidRDefault="009C2A96">
      <w:pPr>
        <w:widowControl w:val="0"/>
        <w:autoSpaceDE w:val="0"/>
        <w:autoSpaceDN w:val="0"/>
        <w:adjustRightInd w:val="0"/>
        <w:rPr>
          <w:color w:val="000000"/>
          <w:szCs w:val="22"/>
          <w:u w:val="single"/>
          <w:lang w:val="et-EE"/>
        </w:rPr>
      </w:pPr>
    </w:p>
    <w:p w14:paraId="15EB61A5" w14:textId="7F3633E8" w:rsidR="009C2A96" w:rsidRPr="00D65E74" w:rsidRDefault="00E3292B">
      <w:pPr>
        <w:widowControl w:val="0"/>
        <w:autoSpaceDE w:val="0"/>
        <w:autoSpaceDN w:val="0"/>
        <w:adjustRightInd w:val="0"/>
        <w:rPr>
          <w:color w:val="000000"/>
          <w:szCs w:val="22"/>
          <w:lang w:val="et-EE"/>
        </w:rPr>
      </w:pPr>
      <w:r w:rsidRPr="00D65E74">
        <w:rPr>
          <w:color w:val="000000"/>
          <w:szCs w:val="22"/>
          <w:lang w:val="et-EE"/>
        </w:rPr>
        <w:t>D</w:t>
      </w:r>
      <w:r w:rsidR="001D0DD3" w:rsidRPr="00D65E74">
        <w:rPr>
          <w:color w:val="000000"/>
          <w:szCs w:val="22"/>
          <w:lang w:val="et-EE"/>
        </w:rPr>
        <w:t>imetüülfumaraadi</w:t>
      </w:r>
      <w:r w:rsidR="00D2056C" w:rsidRPr="00D65E74">
        <w:rPr>
          <w:color w:val="000000"/>
          <w:szCs w:val="22"/>
          <w:lang w:val="et-EE"/>
        </w:rPr>
        <w:t xml:space="preserve"> efektiivsuse ja ohutuse hindamiseks muudelt haigust modifitseerivatelt raviviisidelt </w:t>
      </w:r>
      <w:r w:rsidR="001D0DD3" w:rsidRPr="00D65E74">
        <w:rPr>
          <w:color w:val="000000"/>
          <w:szCs w:val="22"/>
          <w:lang w:val="et-EE"/>
        </w:rPr>
        <w:t>dimetüülfumaraadi</w:t>
      </w:r>
      <w:r w:rsidR="00D2056C" w:rsidRPr="00D65E74">
        <w:rPr>
          <w:color w:val="000000"/>
          <w:szCs w:val="22"/>
          <w:lang w:val="et-EE"/>
        </w:rPr>
        <w:t>le üleviidavatel patsientidel ei ole uuringuid tehtud. Eelneva immunosupressioonravi soodustav mõju PML-i kujunemisele dimetüülfumaraadiga ravitud patsientidel on võimalik.</w:t>
      </w:r>
    </w:p>
    <w:p w14:paraId="020DB85C" w14:textId="77777777" w:rsidR="009C2A96" w:rsidRPr="00D65E74" w:rsidRDefault="009C2A96">
      <w:pPr>
        <w:widowControl w:val="0"/>
        <w:autoSpaceDE w:val="0"/>
        <w:autoSpaceDN w:val="0"/>
        <w:adjustRightInd w:val="0"/>
        <w:rPr>
          <w:color w:val="000000"/>
          <w:szCs w:val="22"/>
          <w:lang w:val="et-EE"/>
        </w:rPr>
      </w:pPr>
    </w:p>
    <w:p w14:paraId="6366447D" w14:textId="112F7587" w:rsidR="009C2A96" w:rsidRPr="00D65E74" w:rsidRDefault="00D2056C">
      <w:pPr>
        <w:widowControl w:val="0"/>
        <w:autoSpaceDE w:val="0"/>
        <w:autoSpaceDN w:val="0"/>
        <w:adjustRightInd w:val="0"/>
        <w:rPr>
          <w:szCs w:val="22"/>
          <w:lang w:val="et-EE"/>
        </w:rPr>
      </w:pPr>
      <w:r w:rsidRPr="00D65E74">
        <w:rPr>
          <w:szCs w:val="22"/>
          <w:lang w:val="et-EE"/>
        </w:rPr>
        <w:t>PML-i juhtud</w:t>
      </w:r>
      <w:r w:rsidR="007A488E">
        <w:rPr>
          <w:szCs w:val="22"/>
          <w:lang w:val="et-EE"/>
        </w:rPr>
        <w:t>est</w:t>
      </w:r>
      <w:r w:rsidRPr="00D65E74">
        <w:rPr>
          <w:szCs w:val="22"/>
          <w:lang w:val="et-EE"/>
        </w:rPr>
        <w:t xml:space="preserve"> on </w:t>
      </w:r>
      <w:r w:rsidR="007A488E">
        <w:rPr>
          <w:szCs w:val="22"/>
          <w:lang w:val="et-EE"/>
        </w:rPr>
        <w:t>teatatud</w:t>
      </w:r>
      <w:r w:rsidRPr="00D65E74">
        <w:rPr>
          <w:szCs w:val="22"/>
          <w:lang w:val="et-EE"/>
        </w:rPr>
        <w:t xml:space="preserve"> patsientidel, keda raviti eelnevalt natalizumabiga, mille puhul PML on teadaolev risk. Arstid peavad olema teadlikud, et PML-i juhtude puhul, mis tekivad pärast hiljuti lõpetatud ravi natalizumabiga, ei pruugi lümfopeeniat esineda.</w:t>
      </w:r>
    </w:p>
    <w:p w14:paraId="655E498D" w14:textId="77777777" w:rsidR="009C2A96" w:rsidRPr="00D65E74" w:rsidRDefault="009C2A96">
      <w:pPr>
        <w:widowControl w:val="0"/>
        <w:autoSpaceDE w:val="0"/>
        <w:autoSpaceDN w:val="0"/>
        <w:adjustRightInd w:val="0"/>
        <w:rPr>
          <w:color w:val="000000"/>
          <w:szCs w:val="22"/>
          <w:lang w:val="et-EE"/>
        </w:rPr>
      </w:pPr>
    </w:p>
    <w:p w14:paraId="6D388468" w14:textId="5D723BF9" w:rsidR="009C2A96" w:rsidRPr="00D65E74" w:rsidRDefault="00D2056C">
      <w:pPr>
        <w:widowControl w:val="0"/>
        <w:autoSpaceDE w:val="0"/>
        <w:autoSpaceDN w:val="0"/>
        <w:adjustRightInd w:val="0"/>
        <w:rPr>
          <w:color w:val="000000"/>
          <w:szCs w:val="22"/>
          <w:lang w:val="et-EE"/>
        </w:rPr>
      </w:pPr>
      <w:r w:rsidRPr="00D65E74">
        <w:rPr>
          <w:color w:val="000000"/>
          <w:szCs w:val="22"/>
          <w:lang w:val="et-EE"/>
        </w:rPr>
        <w:t xml:space="preserve">Lisaks on suurem osa kinnitatud PML-i juhtudest </w:t>
      </w:r>
      <w:r w:rsidR="001D0DD3" w:rsidRPr="00D65E74">
        <w:rPr>
          <w:color w:val="000000"/>
          <w:szCs w:val="22"/>
          <w:lang w:val="et-EE"/>
        </w:rPr>
        <w:t>dimetüülfumaraadi</w:t>
      </w:r>
      <w:r w:rsidRPr="00D65E74">
        <w:rPr>
          <w:color w:val="000000"/>
          <w:szCs w:val="22"/>
          <w:lang w:val="et-EE"/>
        </w:rPr>
        <w:t xml:space="preserve"> kasutamisel esinenud eelnevalt immunomoduleerivat ravi saanud patsientidel.</w:t>
      </w:r>
    </w:p>
    <w:p w14:paraId="2C3C6FFC" w14:textId="77777777" w:rsidR="009C2A96" w:rsidRPr="00D65E74" w:rsidRDefault="009C2A96">
      <w:pPr>
        <w:widowControl w:val="0"/>
        <w:autoSpaceDE w:val="0"/>
        <w:autoSpaceDN w:val="0"/>
        <w:adjustRightInd w:val="0"/>
        <w:rPr>
          <w:color w:val="000000"/>
          <w:szCs w:val="22"/>
          <w:lang w:val="et-EE"/>
        </w:rPr>
      </w:pPr>
    </w:p>
    <w:p w14:paraId="25A0E719" w14:textId="5F418ED5" w:rsidR="009C2A96" w:rsidRPr="00D65E74" w:rsidRDefault="00D2056C">
      <w:pPr>
        <w:widowControl w:val="0"/>
        <w:autoSpaceDE w:val="0"/>
        <w:autoSpaceDN w:val="0"/>
        <w:adjustRightInd w:val="0"/>
        <w:rPr>
          <w:color w:val="000000"/>
          <w:szCs w:val="22"/>
          <w:lang w:val="et-EE"/>
        </w:rPr>
      </w:pPr>
      <w:r w:rsidRPr="00D65E74">
        <w:rPr>
          <w:color w:val="000000"/>
          <w:szCs w:val="22"/>
          <w:lang w:val="et-EE"/>
        </w:rPr>
        <w:t>Patsientide üleviimisel muudelt haigust modifitseerivatelt raviviisidelt</w:t>
      </w:r>
      <w:r w:rsidR="00C85CC1" w:rsidRPr="00D65E74">
        <w:rPr>
          <w:color w:val="000000"/>
          <w:szCs w:val="22"/>
          <w:lang w:val="et-EE"/>
        </w:rPr>
        <w:t xml:space="preserve"> ravile</w:t>
      </w:r>
      <w:r w:rsidRPr="00D65E74">
        <w:rPr>
          <w:color w:val="000000"/>
          <w:szCs w:val="22"/>
          <w:lang w:val="et-EE"/>
        </w:rPr>
        <w:t xml:space="preserve"> </w:t>
      </w:r>
      <w:r w:rsidR="001D0DD3" w:rsidRPr="00D65E74">
        <w:rPr>
          <w:color w:val="000000"/>
          <w:szCs w:val="22"/>
          <w:lang w:val="et-EE"/>
        </w:rPr>
        <w:t>dimetüülfumaraadi</w:t>
      </w:r>
      <w:r w:rsidR="00C85CC1" w:rsidRPr="00D65E74">
        <w:rPr>
          <w:color w:val="000000"/>
          <w:szCs w:val="22"/>
          <w:lang w:val="et-EE"/>
        </w:rPr>
        <w:t>ga</w:t>
      </w:r>
      <w:r w:rsidRPr="00D65E74">
        <w:rPr>
          <w:color w:val="000000"/>
          <w:szCs w:val="22"/>
          <w:lang w:val="et-EE"/>
        </w:rPr>
        <w:t xml:space="preserve"> tuleb arvesse võtta muu raviviisi preparaatide poolväärtusaegasid ja toimemehhanisme, et vältida täiendavat mõju immuunsusele, vähendades samal ajal </w:t>
      </w:r>
      <w:r w:rsidRPr="00D65E74">
        <w:rPr>
          <w:i/>
          <w:szCs w:val="22"/>
          <w:lang w:val="et-EE"/>
        </w:rPr>
        <w:t>sclerosis multiplex</w:t>
      </w:r>
      <w:r w:rsidRPr="00D65E74">
        <w:rPr>
          <w:szCs w:val="22"/>
          <w:lang w:val="et-EE"/>
        </w:rPr>
        <w:t>’i</w:t>
      </w:r>
      <w:r w:rsidRPr="00D65E74">
        <w:rPr>
          <w:color w:val="000000"/>
          <w:szCs w:val="22"/>
          <w:lang w:val="et-EE"/>
        </w:rPr>
        <w:t xml:space="preserve"> reaktiveerumise riski. Enne </w:t>
      </w:r>
      <w:r w:rsidR="001D0DD3" w:rsidRPr="00D65E74">
        <w:rPr>
          <w:color w:val="000000"/>
          <w:szCs w:val="22"/>
          <w:lang w:val="et-EE"/>
        </w:rPr>
        <w:t>dimetüülfumaraadi</w:t>
      </w:r>
      <w:r w:rsidR="00C85CC1" w:rsidRPr="00D65E74">
        <w:rPr>
          <w:color w:val="000000"/>
          <w:szCs w:val="22"/>
          <w:lang w:val="et-EE"/>
        </w:rPr>
        <w:t xml:space="preserve">ga </w:t>
      </w:r>
      <w:r w:rsidRPr="00D65E74">
        <w:rPr>
          <w:color w:val="000000"/>
          <w:szCs w:val="22"/>
          <w:lang w:val="et-EE"/>
        </w:rPr>
        <w:t xml:space="preserve">ravi alustamist ja regulaarselt kogu ravi vältel on soovitatav teha täisvere analüüse (vt </w:t>
      </w:r>
      <w:r w:rsidR="00425CD7">
        <w:rPr>
          <w:color w:val="000000"/>
          <w:szCs w:val="22"/>
          <w:lang w:val="et-EE"/>
        </w:rPr>
        <w:t>eespool</w:t>
      </w:r>
      <w:r w:rsidRPr="00D65E74">
        <w:rPr>
          <w:color w:val="000000"/>
          <w:szCs w:val="22"/>
          <w:lang w:val="et-EE"/>
        </w:rPr>
        <w:t xml:space="preserve"> lõik „Veri/laboratoorsed analüüsid”).</w:t>
      </w:r>
    </w:p>
    <w:p w14:paraId="28CE67AD" w14:textId="77777777" w:rsidR="009C2A96" w:rsidRPr="00D65E74" w:rsidRDefault="009C2A96">
      <w:pPr>
        <w:autoSpaceDE w:val="0"/>
        <w:autoSpaceDN w:val="0"/>
        <w:adjustRightInd w:val="0"/>
        <w:rPr>
          <w:color w:val="000000"/>
          <w:szCs w:val="22"/>
          <w:lang w:val="et-EE"/>
        </w:rPr>
      </w:pPr>
    </w:p>
    <w:p w14:paraId="116C172A" w14:textId="64BC6C98" w:rsidR="009C2A96" w:rsidRPr="00D65E74" w:rsidRDefault="00D2056C">
      <w:pPr>
        <w:widowControl w:val="0"/>
        <w:suppressLineNumbers/>
        <w:rPr>
          <w:szCs w:val="22"/>
          <w:u w:val="single"/>
          <w:lang w:val="et-EE"/>
        </w:rPr>
      </w:pPr>
      <w:r w:rsidRPr="00D65E74">
        <w:rPr>
          <w:szCs w:val="22"/>
          <w:u w:val="single"/>
          <w:lang w:val="et-EE"/>
        </w:rPr>
        <w:t xml:space="preserve">Raske neeru- </w:t>
      </w:r>
      <w:r w:rsidR="007A488E">
        <w:rPr>
          <w:szCs w:val="22"/>
          <w:u w:val="single"/>
          <w:lang w:val="et-EE"/>
        </w:rPr>
        <w:t>või</w:t>
      </w:r>
      <w:r w:rsidRPr="00D65E74">
        <w:rPr>
          <w:szCs w:val="22"/>
          <w:u w:val="single"/>
          <w:lang w:val="et-EE"/>
        </w:rPr>
        <w:t xml:space="preserve"> maksa</w:t>
      </w:r>
      <w:r w:rsidR="00425CD7">
        <w:rPr>
          <w:szCs w:val="22"/>
          <w:u w:val="single"/>
          <w:lang w:val="et-EE"/>
        </w:rPr>
        <w:t>kahjustus</w:t>
      </w:r>
    </w:p>
    <w:p w14:paraId="7AC16C63" w14:textId="77777777" w:rsidR="009C2A96" w:rsidRPr="00D65E74" w:rsidRDefault="009C2A96">
      <w:pPr>
        <w:widowControl w:val="0"/>
        <w:suppressLineNumbers/>
        <w:rPr>
          <w:szCs w:val="22"/>
          <w:u w:val="single"/>
          <w:lang w:val="et-EE"/>
        </w:rPr>
      </w:pPr>
    </w:p>
    <w:p w14:paraId="696812C4" w14:textId="6966C3D0" w:rsidR="009C2A96" w:rsidRPr="00D65E74" w:rsidRDefault="00E3292B">
      <w:pPr>
        <w:keepNext/>
        <w:keepLines/>
        <w:widowControl w:val="0"/>
        <w:suppressLineNumbers/>
        <w:rPr>
          <w:szCs w:val="22"/>
          <w:lang w:val="et-EE"/>
        </w:rPr>
      </w:pPr>
      <w:r w:rsidRPr="00D65E74">
        <w:rPr>
          <w:szCs w:val="22"/>
          <w:lang w:val="et-EE"/>
        </w:rPr>
        <w:t>D</w:t>
      </w:r>
      <w:r w:rsidR="001D0DD3" w:rsidRPr="00D65E74">
        <w:rPr>
          <w:szCs w:val="22"/>
          <w:lang w:val="et-EE"/>
        </w:rPr>
        <w:t>imetüülfumaraadi</w:t>
      </w:r>
      <w:r w:rsidR="00D2056C" w:rsidRPr="00D65E74">
        <w:rPr>
          <w:szCs w:val="22"/>
          <w:lang w:val="et-EE"/>
        </w:rPr>
        <w:t xml:space="preserve"> toimet raske neeru- või maksakahjustusega patsientidele ei ole uuritud ja nende patsientide ravimisel tuleb olla ettevaatlik (vt lõik 4.2).</w:t>
      </w:r>
    </w:p>
    <w:p w14:paraId="58A4CC55" w14:textId="77777777" w:rsidR="009C2A96" w:rsidRPr="00D65E74" w:rsidRDefault="009C2A96">
      <w:pPr>
        <w:widowControl w:val="0"/>
        <w:suppressLineNumbers/>
        <w:rPr>
          <w:szCs w:val="22"/>
          <w:lang w:val="et-EE"/>
        </w:rPr>
      </w:pPr>
    </w:p>
    <w:p w14:paraId="453FBEA2" w14:textId="77777777" w:rsidR="009C2A96" w:rsidRPr="00D65E74" w:rsidRDefault="00D2056C">
      <w:pPr>
        <w:widowControl w:val="0"/>
        <w:suppressLineNumbers/>
        <w:rPr>
          <w:szCs w:val="22"/>
          <w:u w:val="single"/>
          <w:lang w:val="et-EE"/>
        </w:rPr>
      </w:pPr>
      <w:r w:rsidRPr="00D65E74">
        <w:rPr>
          <w:szCs w:val="22"/>
          <w:u w:val="single"/>
          <w:lang w:val="et-EE"/>
        </w:rPr>
        <w:t>Raske äge seedetrakti</w:t>
      </w:r>
      <w:r w:rsidR="00333C55" w:rsidRPr="00D65E74">
        <w:rPr>
          <w:szCs w:val="22"/>
          <w:u w:val="single"/>
          <w:lang w:val="et-EE"/>
        </w:rPr>
        <w:t xml:space="preserve"> </w:t>
      </w:r>
      <w:r w:rsidRPr="00D65E74">
        <w:rPr>
          <w:szCs w:val="22"/>
          <w:u w:val="single"/>
          <w:lang w:val="et-EE"/>
        </w:rPr>
        <w:t>haigus</w:t>
      </w:r>
    </w:p>
    <w:p w14:paraId="398119F4" w14:textId="77777777" w:rsidR="009C2A96" w:rsidRPr="00D65E74" w:rsidRDefault="009C2A96">
      <w:pPr>
        <w:widowControl w:val="0"/>
        <w:suppressLineNumbers/>
        <w:rPr>
          <w:szCs w:val="22"/>
          <w:u w:val="single"/>
          <w:lang w:val="et-EE"/>
        </w:rPr>
      </w:pPr>
    </w:p>
    <w:p w14:paraId="28CD7BF6" w14:textId="247D538B" w:rsidR="009C2A96" w:rsidRPr="00D65E74" w:rsidRDefault="00E3292B">
      <w:pPr>
        <w:widowControl w:val="0"/>
        <w:suppressLineNumbers/>
        <w:rPr>
          <w:szCs w:val="22"/>
          <w:lang w:val="et-EE"/>
        </w:rPr>
      </w:pPr>
      <w:r w:rsidRPr="00D65E74">
        <w:rPr>
          <w:szCs w:val="22"/>
          <w:lang w:val="et-EE"/>
        </w:rPr>
        <w:t>D</w:t>
      </w:r>
      <w:r w:rsidR="001D0DD3" w:rsidRPr="00D65E74">
        <w:rPr>
          <w:szCs w:val="22"/>
          <w:lang w:val="et-EE"/>
        </w:rPr>
        <w:t>imetüülfumaraadi</w:t>
      </w:r>
      <w:r w:rsidR="00D2056C" w:rsidRPr="00D65E74">
        <w:rPr>
          <w:szCs w:val="22"/>
          <w:lang w:val="et-EE"/>
        </w:rPr>
        <w:t xml:space="preserve"> toimet raske ägeda seedetrakti</w:t>
      </w:r>
      <w:r w:rsidR="00A21527" w:rsidRPr="00D65E74">
        <w:rPr>
          <w:szCs w:val="22"/>
          <w:lang w:val="et-EE"/>
        </w:rPr>
        <w:t xml:space="preserve"> </w:t>
      </w:r>
      <w:r w:rsidR="00D2056C" w:rsidRPr="00D65E74">
        <w:rPr>
          <w:szCs w:val="22"/>
          <w:lang w:val="et-EE"/>
        </w:rPr>
        <w:t>haigusega patsientidele ei ole uuritud ja nende patsientide ravimisel tuleb olla ettevaatlik.</w:t>
      </w:r>
    </w:p>
    <w:p w14:paraId="6E19496E" w14:textId="77777777" w:rsidR="009C2A96" w:rsidRPr="00D65E74" w:rsidRDefault="009C2A96">
      <w:pPr>
        <w:widowControl w:val="0"/>
        <w:suppressLineNumbers/>
        <w:rPr>
          <w:szCs w:val="22"/>
          <w:lang w:val="et-EE"/>
        </w:rPr>
      </w:pPr>
    </w:p>
    <w:p w14:paraId="5B230296" w14:textId="77777777" w:rsidR="009C2A96" w:rsidRPr="00D65E74" w:rsidRDefault="00D2056C">
      <w:pPr>
        <w:widowControl w:val="0"/>
        <w:suppressLineNumbers/>
        <w:rPr>
          <w:szCs w:val="22"/>
          <w:lang w:val="et-EE"/>
        </w:rPr>
      </w:pPr>
      <w:r w:rsidRPr="00D65E74">
        <w:rPr>
          <w:szCs w:val="22"/>
          <w:u w:val="single"/>
          <w:lang w:val="et-EE"/>
        </w:rPr>
        <w:t>Õhetus</w:t>
      </w:r>
    </w:p>
    <w:p w14:paraId="6927179F" w14:textId="77777777" w:rsidR="009C2A96" w:rsidRPr="00D65E74" w:rsidRDefault="009C2A96">
      <w:pPr>
        <w:widowControl w:val="0"/>
        <w:suppressLineNumbers/>
        <w:rPr>
          <w:szCs w:val="22"/>
          <w:lang w:val="et-EE"/>
        </w:rPr>
      </w:pPr>
    </w:p>
    <w:p w14:paraId="1BC21484" w14:textId="429A5CDE" w:rsidR="009C2A96" w:rsidRPr="00D65E74" w:rsidRDefault="00D2056C">
      <w:pPr>
        <w:widowControl w:val="0"/>
        <w:suppressLineNumbers/>
        <w:rPr>
          <w:szCs w:val="22"/>
          <w:lang w:val="et-EE"/>
        </w:rPr>
      </w:pPr>
      <w:r w:rsidRPr="00D65E74">
        <w:rPr>
          <w:szCs w:val="22"/>
          <w:lang w:val="et-EE"/>
        </w:rPr>
        <w:t>Kliinilistes uuringutes tekkis 34%</w:t>
      </w:r>
      <w:r w:rsidRPr="00D65E74">
        <w:rPr>
          <w:szCs w:val="22"/>
          <w:lang w:val="et-EE"/>
        </w:rPr>
        <w:noBreakHyphen/>
        <w:t xml:space="preserve">l </w:t>
      </w:r>
      <w:r w:rsidR="001D0DD3" w:rsidRPr="00D65E74">
        <w:rPr>
          <w:szCs w:val="22"/>
          <w:lang w:val="et-EE"/>
        </w:rPr>
        <w:t>dimetüülfumaraadi</w:t>
      </w:r>
      <w:r w:rsidR="00C85CC1" w:rsidRPr="00D65E74">
        <w:rPr>
          <w:szCs w:val="22"/>
          <w:lang w:val="et-EE"/>
        </w:rPr>
        <w:t xml:space="preserve">ga </w:t>
      </w:r>
      <w:r w:rsidRPr="00D65E74">
        <w:rPr>
          <w:szCs w:val="22"/>
          <w:lang w:val="et-EE"/>
        </w:rPr>
        <w:t xml:space="preserve">ravi saanud patsientidel õhetus. Enamikul patsientidel, kellel tekkis õhetus, oli see kerge või mõõdukas. Uuringud tervete täiskasvanutega näitavad, et dimetüülfumaraadi kasutamisega seotud õhetus on tõenäoliselt prostaglandiinide poolt </w:t>
      </w:r>
      <w:r w:rsidRPr="00D65E74">
        <w:rPr>
          <w:szCs w:val="22"/>
          <w:lang w:val="et-EE"/>
        </w:rPr>
        <w:lastRenderedPageBreak/>
        <w:t xml:space="preserve">vahendatud. Talumatu õhetuse korral võib olla kasulik teha </w:t>
      </w:r>
      <w:r w:rsidR="00425CD7">
        <w:rPr>
          <w:szCs w:val="22"/>
          <w:lang w:val="et-EE"/>
        </w:rPr>
        <w:t xml:space="preserve">patsientidele </w:t>
      </w:r>
      <w:r w:rsidRPr="00D65E74">
        <w:rPr>
          <w:szCs w:val="22"/>
          <w:lang w:val="et-EE"/>
        </w:rPr>
        <w:t>lühike ravikuur 75 mg enterokatteta atsetüülsalitsüülhappega (vt lõik 4.5). Kahes uuringus tervete vabatahtlikega vähenesid õhetuse esinemine ja raskus annustamisperioodi käigus.</w:t>
      </w:r>
    </w:p>
    <w:p w14:paraId="7F99D90D" w14:textId="77777777" w:rsidR="009C2A96" w:rsidRPr="00D65E74" w:rsidRDefault="009C2A96">
      <w:pPr>
        <w:widowControl w:val="0"/>
        <w:suppressLineNumbers/>
        <w:rPr>
          <w:szCs w:val="22"/>
          <w:lang w:val="et-EE"/>
        </w:rPr>
      </w:pPr>
    </w:p>
    <w:p w14:paraId="4C28C467" w14:textId="2B9EF809" w:rsidR="009C2A96" w:rsidRPr="00D65E74" w:rsidRDefault="00D2056C" w:rsidP="0038151C">
      <w:pPr>
        <w:keepNext/>
        <w:keepLines/>
        <w:widowControl w:val="0"/>
        <w:suppressLineNumbers/>
        <w:rPr>
          <w:szCs w:val="22"/>
          <w:lang w:val="et-EE"/>
        </w:rPr>
      </w:pPr>
      <w:r w:rsidRPr="00D65E74">
        <w:rPr>
          <w:szCs w:val="22"/>
          <w:lang w:val="et-EE"/>
        </w:rPr>
        <w:t>Kliinilistes uuringutes ilmnes kolmel dimetüülfumaraati saanud patsiendil 2560</w:t>
      </w:r>
      <w:r w:rsidRPr="00D65E74">
        <w:rPr>
          <w:szCs w:val="22"/>
          <w:lang w:val="et-EE"/>
        </w:rPr>
        <w:noBreakHyphen/>
        <w:t xml:space="preserve">st tõsise õhetuse sümptomeid, mis olid ilmselt ülitundlikkus- või anafülaktilised reaktsioonid. Need </w:t>
      </w:r>
      <w:r w:rsidR="001B1FAD">
        <w:rPr>
          <w:szCs w:val="22"/>
          <w:lang w:val="et-EE"/>
        </w:rPr>
        <w:t>kõrvaltoimed</w:t>
      </w:r>
      <w:r w:rsidRPr="00D65E74">
        <w:rPr>
          <w:szCs w:val="22"/>
          <w:lang w:val="et-EE"/>
        </w:rPr>
        <w:t xml:space="preserve"> ei olnud eluohtlikud, kuid viisid hospitaliseerimiseni. Ravimpreparaadi määrajad ja patsiendid peaksid olema teadlikud tõsise õhetuse reaktsioonide tekkevõimalusest (vt lõigud 4.2,</w:t>
      </w:r>
      <w:r w:rsidR="00E3292B" w:rsidRPr="00D65E74">
        <w:rPr>
          <w:szCs w:val="22"/>
          <w:lang w:val="et-EE"/>
        </w:rPr>
        <w:t> </w:t>
      </w:r>
      <w:r w:rsidRPr="00D65E74">
        <w:rPr>
          <w:szCs w:val="22"/>
          <w:lang w:val="et-EE"/>
        </w:rPr>
        <w:t>4.5 ja</w:t>
      </w:r>
      <w:r w:rsidR="00E3292B" w:rsidRPr="00D65E74">
        <w:rPr>
          <w:szCs w:val="22"/>
          <w:lang w:val="et-EE"/>
        </w:rPr>
        <w:t> </w:t>
      </w:r>
      <w:r w:rsidRPr="00D65E74">
        <w:rPr>
          <w:szCs w:val="22"/>
          <w:lang w:val="et-EE"/>
        </w:rPr>
        <w:t>4.8).</w:t>
      </w:r>
    </w:p>
    <w:p w14:paraId="530386D9" w14:textId="77777777" w:rsidR="009C2A96" w:rsidRPr="00D65E74" w:rsidRDefault="009C2A96">
      <w:pPr>
        <w:widowControl w:val="0"/>
        <w:suppressLineNumbers/>
        <w:rPr>
          <w:szCs w:val="22"/>
          <w:lang w:val="et-EE"/>
        </w:rPr>
      </w:pPr>
    </w:p>
    <w:p w14:paraId="49590E18" w14:textId="77777777" w:rsidR="009C2A96" w:rsidRPr="00D65E74" w:rsidRDefault="00D2056C">
      <w:pPr>
        <w:widowControl w:val="0"/>
        <w:suppressLineNumbers/>
        <w:rPr>
          <w:szCs w:val="22"/>
          <w:u w:val="single"/>
          <w:lang w:val="et-EE"/>
        </w:rPr>
      </w:pPr>
      <w:r w:rsidRPr="00D65E74">
        <w:rPr>
          <w:szCs w:val="22"/>
          <w:u w:val="single"/>
          <w:lang w:val="et-EE"/>
        </w:rPr>
        <w:t>Anafülaktilised reaktsioonid</w:t>
      </w:r>
    </w:p>
    <w:p w14:paraId="787E91B2" w14:textId="77777777" w:rsidR="009C2A96" w:rsidRPr="00D65E74" w:rsidRDefault="009C2A96">
      <w:pPr>
        <w:widowControl w:val="0"/>
        <w:suppressLineNumbers/>
        <w:rPr>
          <w:szCs w:val="22"/>
          <w:lang w:val="et-EE"/>
        </w:rPr>
      </w:pPr>
    </w:p>
    <w:p w14:paraId="2AA857D8" w14:textId="500228F8" w:rsidR="009C2A96" w:rsidRPr="00D65E74" w:rsidRDefault="00D2056C">
      <w:pPr>
        <w:widowControl w:val="0"/>
        <w:suppressLineNumbers/>
        <w:rPr>
          <w:szCs w:val="22"/>
          <w:lang w:val="et-EE"/>
        </w:rPr>
      </w:pPr>
      <w:r w:rsidRPr="00D65E74">
        <w:rPr>
          <w:szCs w:val="22"/>
          <w:lang w:val="et-EE"/>
        </w:rPr>
        <w:t xml:space="preserve">Turuletulekujärgselt on pärast </w:t>
      </w:r>
      <w:r w:rsidR="001D0DD3" w:rsidRPr="00D65E74">
        <w:rPr>
          <w:szCs w:val="22"/>
          <w:lang w:val="et-EE"/>
        </w:rPr>
        <w:t>dimetüülfumaraadi</w:t>
      </w:r>
      <w:r w:rsidRPr="00D65E74">
        <w:rPr>
          <w:szCs w:val="22"/>
          <w:lang w:val="et-EE"/>
        </w:rPr>
        <w:t xml:space="preserve"> manustamist teatatud anafülaksia/anafülaksialaadsete reaktsioonide juhtudest</w:t>
      </w:r>
      <w:r w:rsidR="001B1FAD">
        <w:rPr>
          <w:szCs w:val="22"/>
          <w:lang w:val="et-EE"/>
        </w:rPr>
        <w:t xml:space="preserve"> (vt lõik 4.8)</w:t>
      </w:r>
      <w:r w:rsidRPr="00D65E74">
        <w:rPr>
          <w:szCs w:val="22"/>
          <w:lang w:val="et-EE"/>
        </w:rPr>
        <w:t xml:space="preserve">. Sümptomite hulka võivad kuuluda hingeldus, hüpoksia, hüpotensioon, angioödeem, lööve või nõgestõbi. Dimetüülfumaraadi poolt indutseeritud anafülaksia tekkemehhanism on teadmata. Need reaktsioonid tekivad üldjuhul pärast esimest annust, kuid võivad tekkida ka ravi vältel igal ajal ning võivad olla tõsised ja eluohtlikud. Patsiente tuleb teavitada, et anafülaksia tunnuste või sümptomite tekkimisel peab otsekohe lõpetama </w:t>
      </w:r>
      <w:r w:rsidR="001D0DD3" w:rsidRPr="00D65E74">
        <w:rPr>
          <w:szCs w:val="22"/>
          <w:lang w:val="et-EE"/>
        </w:rPr>
        <w:t>dimetüülfumaraadi</w:t>
      </w:r>
      <w:r w:rsidRPr="00D65E74">
        <w:rPr>
          <w:szCs w:val="22"/>
          <w:lang w:val="et-EE"/>
        </w:rPr>
        <w:t xml:space="preserve"> kasutamise ja pöörduma arsti poole. Ravi ei tohi uuesti alustada (vt lõik 4.8).</w:t>
      </w:r>
    </w:p>
    <w:p w14:paraId="173ECED1" w14:textId="77777777" w:rsidR="009C2A96" w:rsidRPr="00D65E74" w:rsidRDefault="009C2A96">
      <w:pPr>
        <w:widowControl w:val="0"/>
        <w:suppressLineNumbers/>
        <w:rPr>
          <w:szCs w:val="22"/>
          <w:lang w:val="et-EE"/>
        </w:rPr>
      </w:pPr>
    </w:p>
    <w:p w14:paraId="5F90D721" w14:textId="77777777" w:rsidR="009C2A96" w:rsidRPr="00D65E74" w:rsidRDefault="00D2056C">
      <w:pPr>
        <w:keepNext/>
        <w:widowControl w:val="0"/>
        <w:suppressLineNumbers/>
        <w:rPr>
          <w:szCs w:val="22"/>
          <w:lang w:val="et-EE"/>
        </w:rPr>
      </w:pPr>
      <w:r w:rsidRPr="00D65E74">
        <w:rPr>
          <w:szCs w:val="22"/>
          <w:u w:val="single"/>
          <w:lang w:val="et-EE"/>
        </w:rPr>
        <w:t>Infektsioonid</w:t>
      </w:r>
    </w:p>
    <w:p w14:paraId="5299F776" w14:textId="77777777" w:rsidR="009C2A96" w:rsidRPr="00D65E74" w:rsidRDefault="009C2A96">
      <w:pPr>
        <w:keepNext/>
        <w:rPr>
          <w:szCs w:val="22"/>
          <w:lang w:val="et-EE"/>
        </w:rPr>
      </w:pPr>
    </w:p>
    <w:p w14:paraId="77B747F9" w14:textId="0C9E2B91" w:rsidR="009C2A96" w:rsidRPr="00D65E74" w:rsidRDefault="001B1FAD">
      <w:pPr>
        <w:widowControl w:val="0"/>
        <w:suppressLineNumbers/>
        <w:rPr>
          <w:szCs w:val="22"/>
          <w:lang w:val="et-EE"/>
        </w:rPr>
      </w:pPr>
      <w:r>
        <w:rPr>
          <w:szCs w:val="22"/>
          <w:lang w:val="et-EE"/>
        </w:rPr>
        <w:t>3.</w:t>
      </w:r>
      <w:r w:rsidR="00D2056C" w:rsidRPr="00D65E74">
        <w:rPr>
          <w:szCs w:val="22"/>
          <w:lang w:val="et-EE"/>
        </w:rPr>
        <w:t xml:space="preserve"> faasi platseebokontrolliga uuringutes olid infektsioonijuhtumid ja tõsised infektsioonid </w:t>
      </w:r>
      <w:r w:rsidR="001D0DD3" w:rsidRPr="00D65E74">
        <w:rPr>
          <w:szCs w:val="22"/>
          <w:lang w:val="et-EE"/>
        </w:rPr>
        <w:t>dimetüülfumaraa</w:t>
      </w:r>
      <w:r w:rsidR="00C85CC1" w:rsidRPr="00D65E74">
        <w:rPr>
          <w:szCs w:val="22"/>
          <w:lang w:val="et-EE"/>
        </w:rPr>
        <w:t>t</w:t>
      </w:r>
      <w:r w:rsidR="00E3292B" w:rsidRPr="00D65E74">
        <w:rPr>
          <w:szCs w:val="22"/>
          <w:lang w:val="et-EE"/>
        </w:rPr>
        <w:t>i</w:t>
      </w:r>
      <w:r w:rsidR="00D2056C" w:rsidRPr="00D65E74">
        <w:rPr>
          <w:szCs w:val="22"/>
          <w:lang w:val="et-EE"/>
        </w:rPr>
        <w:t xml:space="preserve"> ja platseebot saanud patsientidel sarnased, vastavalt 60% ja 58% ning 2% ja 2%.</w:t>
      </w:r>
    </w:p>
    <w:p w14:paraId="4D51210E" w14:textId="7BF02DEE" w:rsidR="009C2A96" w:rsidRPr="00D65E74" w:rsidRDefault="00D2056C">
      <w:pPr>
        <w:widowControl w:val="0"/>
        <w:suppressLineNumbers/>
        <w:rPr>
          <w:szCs w:val="22"/>
          <w:lang w:val="et-EE"/>
        </w:rPr>
      </w:pPr>
      <w:r w:rsidRPr="00D65E74">
        <w:rPr>
          <w:szCs w:val="22"/>
          <w:lang w:val="et-EE"/>
        </w:rPr>
        <w:t xml:space="preserve">Kui patsiendil tekib tõsine infektsioon, tuleb </w:t>
      </w:r>
      <w:r w:rsidR="001D0DD3" w:rsidRPr="00D65E74">
        <w:rPr>
          <w:szCs w:val="22"/>
          <w:lang w:val="et-EE"/>
        </w:rPr>
        <w:t>dimetüülfumaraadi</w:t>
      </w:r>
      <w:r w:rsidRPr="00D65E74">
        <w:rPr>
          <w:szCs w:val="22"/>
          <w:lang w:val="et-EE"/>
        </w:rPr>
        <w:t xml:space="preserve"> immunomoduleerivaid omadusi (vt lõik 5.1) arvestades kaaluda </w:t>
      </w:r>
      <w:r w:rsidR="00C85CC1" w:rsidRPr="00D65E74">
        <w:rPr>
          <w:szCs w:val="22"/>
          <w:lang w:val="et-EE"/>
        </w:rPr>
        <w:t xml:space="preserve">ravi katkestamist </w:t>
      </w:r>
      <w:r w:rsidR="001D0DD3" w:rsidRPr="00D65E74">
        <w:rPr>
          <w:szCs w:val="22"/>
          <w:lang w:val="et-EE"/>
        </w:rPr>
        <w:t>dimetüülfumaraadi</w:t>
      </w:r>
      <w:r w:rsidR="00C85CC1" w:rsidRPr="00D65E74">
        <w:rPr>
          <w:szCs w:val="22"/>
          <w:lang w:val="et-EE"/>
        </w:rPr>
        <w:t>ga</w:t>
      </w:r>
      <w:r w:rsidRPr="00D65E74">
        <w:rPr>
          <w:szCs w:val="22"/>
          <w:lang w:val="et-EE"/>
        </w:rPr>
        <w:t xml:space="preserve"> ja enne ravi taasalustamist hinnata uuesti kasu ja riske. </w:t>
      </w:r>
      <w:r w:rsidR="00857A80" w:rsidRPr="00D65E74">
        <w:rPr>
          <w:szCs w:val="22"/>
          <w:lang w:val="et-EE"/>
        </w:rPr>
        <w:t>D</w:t>
      </w:r>
      <w:r w:rsidR="001D0DD3" w:rsidRPr="00D65E74">
        <w:rPr>
          <w:szCs w:val="22"/>
          <w:lang w:val="et-EE"/>
        </w:rPr>
        <w:t>imetüülfumaraadi</w:t>
      </w:r>
      <w:r w:rsidR="00C85CC1" w:rsidRPr="00D65E74">
        <w:rPr>
          <w:szCs w:val="22"/>
          <w:lang w:val="et-EE"/>
        </w:rPr>
        <w:t xml:space="preserve">ga </w:t>
      </w:r>
      <w:r w:rsidRPr="00D65E74">
        <w:rPr>
          <w:szCs w:val="22"/>
          <w:lang w:val="et-EE"/>
        </w:rPr>
        <w:t xml:space="preserve">ravi saavaid patsiente tuleb õpetada infektsioonisümptomitest otsekohe arsti teavitama. Tõsiste infektsioonidega patsientidel ei tohi </w:t>
      </w:r>
      <w:r w:rsidR="001D0DD3" w:rsidRPr="00D65E74">
        <w:rPr>
          <w:szCs w:val="22"/>
          <w:lang w:val="et-EE"/>
        </w:rPr>
        <w:t>dimetüülfumaraadi</w:t>
      </w:r>
      <w:r w:rsidR="00C85CC1" w:rsidRPr="00D65E74">
        <w:rPr>
          <w:szCs w:val="22"/>
          <w:lang w:val="et-EE"/>
        </w:rPr>
        <w:t xml:space="preserve">ga </w:t>
      </w:r>
      <w:r w:rsidRPr="00D65E74">
        <w:rPr>
          <w:szCs w:val="22"/>
          <w:lang w:val="et-EE"/>
        </w:rPr>
        <w:t>ravi alustada enne, kui infektsioon(id) on lahenenud.</w:t>
      </w:r>
    </w:p>
    <w:p w14:paraId="3C6DEAD5" w14:textId="77777777" w:rsidR="009C2A96" w:rsidRPr="00D65E74" w:rsidRDefault="009C2A96">
      <w:pPr>
        <w:rPr>
          <w:szCs w:val="22"/>
          <w:lang w:val="et-EE"/>
        </w:rPr>
      </w:pPr>
    </w:p>
    <w:p w14:paraId="5FD6B190" w14:textId="39BA6057" w:rsidR="009C2A96" w:rsidRPr="00D65E74" w:rsidRDefault="00D2056C">
      <w:pPr>
        <w:rPr>
          <w:szCs w:val="22"/>
          <w:lang w:val="et-EE"/>
        </w:rPr>
      </w:pPr>
      <w:r w:rsidRPr="00D65E74">
        <w:rPr>
          <w:szCs w:val="22"/>
          <w:lang w:val="et-EE"/>
        </w:rPr>
        <w:t>Tõsiste infektsioonide esinemissagedus ei suurenenud patsientidel, kelle lümfotsüütide arv oli &lt; 0,8 × 10</w:t>
      </w:r>
      <w:r w:rsidRPr="00D65E74">
        <w:rPr>
          <w:szCs w:val="22"/>
          <w:vertAlign w:val="superscript"/>
          <w:lang w:val="et-EE"/>
        </w:rPr>
        <w:t>9</w:t>
      </w:r>
      <w:r w:rsidRPr="00D65E74">
        <w:rPr>
          <w:szCs w:val="22"/>
          <w:lang w:val="et-EE"/>
        </w:rPr>
        <w:t>/l või &lt; 0,5 × 10</w:t>
      </w:r>
      <w:r w:rsidRPr="00D65E74">
        <w:rPr>
          <w:szCs w:val="22"/>
          <w:vertAlign w:val="superscript"/>
          <w:lang w:val="et-EE"/>
        </w:rPr>
        <w:t>9</w:t>
      </w:r>
      <w:r w:rsidRPr="00D65E74">
        <w:rPr>
          <w:szCs w:val="22"/>
          <w:lang w:val="et-EE"/>
        </w:rPr>
        <w:t xml:space="preserve">/l (vt lõik 4.8). </w:t>
      </w:r>
      <w:r w:rsidR="00425CD7">
        <w:rPr>
          <w:szCs w:val="22"/>
          <w:lang w:val="et-EE"/>
        </w:rPr>
        <w:t>Jätkates ravi m</w:t>
      </w:r>
      <w:r w:rsidRPr="00D65E74">
        <w:rPr>
          <w:szCs w:val="22"/>
          <w:lang w:val="et-EE"/>
        </w:rPr>
        <w:t>õõduka kuni raske pikaajalise lümfopeeniaga patsientidel</w:t>
      </w:r>
      <w:r w:rsidR="00425CD7">
        <w:rPr>
          <w:szCs w:val="22"/>
          <w:lang w:val="et-EE"/>
        </w:rPr>
        <w:t>,</w:t>
      </w:r>
      <w:r w:rsidRPr="00D65E74">
        <w:rPr>
          <w:szCs w:val="22"/>
          <w:lang w:val="et-EE"/>
        </w:rPr>
        <w:t xml:space="preserve"> ei saa välistada riski oportunistlike infektsioonide, sh PML-i tekkeks (vt lõik 4.4 alalõik „Progresseeruv multifokaalne leukoentsefalopaatia (PML)“).</w:t>
      </w:r>
    </w:p>
    <w:p w14:paraId="4A66C664" w14:textId="77777777" w:rsidR="009C2A96" w:rsidRPr="00D65E74" w:rsidRDefault="009C2A96">
      <w:pPr>
        <w:rPr>
          <w:szCs w:val="22"/>
          <w:lang w:val="et-EE"/>
        </w:rPr>
      </w:pPr>
    </w:p>
    <w:p w14:paraId="63D5C570" w14:textId="77777777" w:rsidR="009C2A96" w:rsidRPr="00D65E74" w:rsidRDefault="00D2056C">
      <w:pPr>
        <w:rPr>
          <w:szCs w:val="22"/>
          <w:u w:val="single"/>
          <w:lang w:val="et-EE"/>
        </w:rPr>
      </w:pPr>
      <w:r w:rsidRPr="00DD439E">
        <w:rPr>
          <w:i/>
          <w:szCs w:val="22"/>
          <w:u w:val="single"/>
          <w:lang w:val="et-EE"/>
        </w:rPr>
        <w:t>Herpes zoster</w:t>
      </w:r>
      <w:r w:rsidRPr="00DD439E">
        <w:rPr>
          <w:szCs w:val="22"/>
          <w:u w:val="single"/>
          <w:lang w:val="et-EE"/>
        </w:rPr>
        <w:t>’i infektsioonid</w:t>
      </w:r>
    </w:p>
    <w:p w14:paraId="1B045519" w14:textId="77777777" w:rsidR="009C2A96" w:rsidRPr="00D65E74" w:rsidRDefault="009C2A96">
      <w:pPr>
        <w:rPr>
          <w:szCs w:val="22"/>
          <w:lang w:val="et-EE"/>
        </w:rPr>
      </w:pPr>
    </w:p>
    <w:p w14:paraId="104159C8" w14:textId="1DBAFBC2" w:rsidR="009C2A96" w:rsidRPr="00D65E74" w:rsidRDefault="00857A80">
      <w:pPr>
        <w:rPr>
          <w:szCs w:val="22"/>
          <w:lang w:val="et-EE"/>
        </w:rPr>
      </w:pPr>
      <w:r w:rsidRPr="00D65E74">
        <w:rPr>
          <w:szCs w:val="22"/>
          <w:lang w:val="et-EE"/>
        </w:rPr>
        <w:t>D</w:t>
      </w:r>
      <w:r w:rsidR="001D0DD3" w:rsidRPr="00D65E74">
        <w:rPr>
          <w:szCs w:val="22"/>
          <w:lang w:val="et-EE"/>
        </w:rPr>
        <w:t>imetüülfumaraadi</w:t>
      </w:r>
      <w:r w:rsidR="00D2056C" w:rsidRPr="00D65E74">
        <w:rPr>
          <w:szCs w:val="22"/>
          <w:lang w:val="et-EE"/>
        </w:rPr>
        <w:t xml:space="preserve"> kasutamisel on </w:t>
      </w:r>
      <w:r w:rsidR="001B1FAD">
        <w:rPr>
          <w:szCs w:val="22"/>
          <w:lang w:val="et-EE"/>
        </w:rPr>
        <w:t>teatatud</w:t>
      </w:r>
      <w:r w:rsidR="00D2056C" w:rsidRPr="00D65E74">
        <w:rPr>
          <w:szCs w:val="22"/>
          <w:lang w:val="et-EE"/>
        </w:rPr>
        <w:t xml:space="preserve"> </w:t>
      </w:r>
      <w:r w:rsidR="00D2056C" w:rsidRPr="00D65E74">
        <w:rPr>
          <w:i/>
          <w:szCs w:val="22"/>
          <w:lang w:val="et-EE"/>
        </w:rPr>
        <w:t>herpes zoster</w:t>
      </w:r>
      <w:r w:rsidR="00D2056C" w:rsidRPr="00D65E74">
        <w:rPr>
          <w:szCs w:val="22"/>
          <w:lang w:val="et-EE"/>
        </w:rPr>
        <w:t>’i juhtud</w:t>
      </w:r>
      <w:r w:rsidR="001B1FAD">
        <w:rPr>
          <w:szCs w:val="22"/>
          <w:lang w:val="et-EE"/>
        </w:rPr>
        <w:t>est (vt lõik 4.8)</w:t>
      </w:r>
      <w:r w:rsidR="00D2056C" w:rsidRPr="00D65E74">
        <w:rPr>
          <w:szCs w:val="22"/>
          <w:lang w:val="et-EE"/>
        </w:rPr>
        <w:t xml:space="preserve">. Enamik juhtudest ei olnud tõsised, siiski on teatatud ka tõsistest juhtudest, kaasa arvatud dissemineeritud </w:t>
      </w:r>
      <w:r w:rsidR="00D2056C" w:rsidRPr="00D65E74">
        <w:rPr>
          <w:i/>
          <w:szCs w:val="22"/>
          <w:lang w:val="et-EE"/>
        </w:rPr>
        <w:t>herpes zoster</w:t>
      </w:r>
      <w:r w:rsidR="00D2056C" w:rsidRPr="00D65E74">
        <w:rPr>
          <w:szCs w:val="22"/>
          <w:lang w:val="et-EE"/>
        </w:rPr>
        <w:t xml:space="preserve">, silma </w:t>
      </w:r>
      <w:r w:rsidR="00D2056C" w:rsidRPr="00D65E74">
        <w:rPr>
          <w:i/>
          <w:szCs w:val="22"/>
          <w:lang w:val="et-EE"/>
        </w:rPr>
        <w:t>herpes zoster</w:t>
      </w:r>
      <w:r w:rsidR="00D2056C" w:rsidRPr="00D65E74">
        <w:rPr>
          <w:szCs w:val="22"/>
          <w:lang w:val="et-EE"/>
        </w:rPr>
        <w:t xml:space="preserve">, kõrva </w:t>
      </w:r>
      <w:r w:rsidR="00D2056C" w:rsidRPr="00D65E74">
        <w:rPr>
          <w:i/>
          <w:szCs w:val="22"/>
          <w:lang w:val="et-EE"/>
        </w:rPr>
        <w:t>herpes zoster</w:t>
      </w:r>
      <w:r w:rsidR="00D2056C" w:rsidRPr="00D65E74">
        <w:rPr>
          <w:szCs w:val="22"/>
          <w:lang w:val="et-EE"/>
        </w:rPr>
        <w:t xml:space="preserve">, </w:t>
      </w:r>
      <w:r w:rsidR="00D2056C" w:rsidRPr="00D65E74">
        <w:rPr>
          <w:i/>
          <w:szCs w:val="22"/>
          <w:lang w:val="et-EE"/>
        </w:rPr>
        <w:t>herpes zoster</w:t>
      </w:r>
      <w:r w:rsidR="00D2056C" w:rsidRPr="00D65E74">
        <w:rPr>
          <w:szCs w:val="22"/>
          <w:lang w:val="et-EE"/>
        </w:rPr>
        <w:t xml:space="preserve">’i neuroloogiline infektsioon, </w:t>
      </w:r>
      <w:r w:rsidR="00D2056C" w:rsidRPr="00D65E74">
        <w:rPr>
          <w:i/>
          <w:szCs w:val="22"/>
          <w:lang w:val="et-EE"/>
        </w:rPr>
        <w:t>herpes zoster</w:t>
      </w:r>
      <w:r w:rsidR="00D2056C" w:rsidRPr="00D65E74">
        <w:rPr>
          <w:szCs w:val="22"/>
          <w:lang w:val="et-EE"/>
        </w:rPr>
        <w:t xml:space="preserve">’i meningoentsefaliit ja </w:t>
      </w:r>
      <w:r w:rsidR="00D2056C" w:rsidRPr="00D65E74">
        <w:rPr>
          <w:i/>
          <w:szCs w:val="22"/>
          <w:lang w:val="et-EE"/>
        </w:rPr>
        <w:t>herpes zoster</w:t>
      </w:r>
      <w:r w:rsidR="00D2056C" w:rsidRPr="00D65E74">
        <w:rPr>
          <w:szCs w:val="22"/>
          <w:lang w:val="et-EE"/>
        </w:rPr>
        <w:t xml:space="preserve">’i meningomüeliit. Need </w:t>
      </w:r>
      <w:r w:rsidR="001B1FAD" w:rsidRPr="008B26AA">
        <w:rPr>
          <w:szCs w:val="22"/>
          <w:lang w:val="et-EE"/>
        </w:rPr>
        <w:t>kõrvaltoimed</w:t>
      </w:r>
      <w:r w:rsidR="00D2056C" w:rsidRPr="00D65E74">
        <w:rPr>
          <w:szCs w:val="22"/>
          <w:lang w:val="et-EE"/>
        </w:rPr>
        <w:t xml:space="preserve"> võivad </w:t>
      </w:r>
      <w:r w:rsidR="001B1FAD">
        <w:rPr>
          <w:szCs w:val="22"/>
          <w:lang w:val="et-EE"/>
        </w:rPr>
        <w:t>t</w:t>
      </w:r>
      <w:r w:rsidR="00D2056C" w:rsidRPr="00D65E74">
        <w:rPr>
          <w:szCs w:val="22"/>
          <w:lang w:val="et-EE"/>
        </w:rPr>
        <w:t>e</w:t>
      </w:r>
      <w:r w:rsidR="001B1FAD">
        <w:rPr>
          <w:szCs w:val="22"/>
          <w:lang w:val="et-EE"/>
        </w:rPr>
        <w:t>kk</w:t>
      </w:r>
      <w:r w:rsidR="00D2056C" w:rsidRPr="00D65E74">
        <w:rPr>
          <w:szCs w:val="22"/>
          <w:lang w:val="et-EE"/>
        </w:rPr>
        <w:t xml:space="preserve">ida mis tahes ajal ravi jooksul. </w:t>
      </w:r>
      <w:r w:rsidR="001B1FAD">
        <w:rPr>
          <w:szCs w:val="22"/>
          <w:lang w:val="et-EE"/>
        </w:rPr>
        <w:t>P</w:t>
      </w:r>
      <w:r w:rsidR="00D2056C" w:rsidRPr="00D65E74">
        <w:rPr>
          <w:szCs w:val="22"/>
          <w:lang w:val="et-EE"/>
        </w:rPr>
        <w:t xml:space="preserve">atsiente tuleb jälgida </w:t>
      </w:r>
      <w:r w:rsidR="00D2056C" w:rsidRPr="00D65E74">
        <w:rPr>
          <w:i/>
          <w:szCs w:val="22"/>
          <w:lang w:val="et-EE"/>
        </w:rPr>
        <w:t>herpes zoster</w:t>
      </w:r>
      <w:r w:rsidR="00D2056C" w:rsidRPr="00D65E74">
        <w:rPr>
          <w:szCs w:val="22"/>
          <w:lang w:val="et-EE"/>
        </w:rPr>
        <w:t xml:space="preserve">’i nähtude ja sümptomite suhtes, eriti kui samaaegselt teatatakse lümfotsütopeeniast. </w:t>
      </w:r>
      <w:r w:rsidR="00D2056C" w:rsidRPr="00D65E74">
        <w:rPr>
          <w:i/>
          <w:szCs w:val="22"/>
          <w:lang w:val="et-EE"/>
        </w:rPr>
        <w:t>Herpes zoster</w:t>
      </w:r>
      <w:r w:rsidR="00D2056C" w:rsidRPr="00D65E74">
        <w:rPr>
          <w:szCs w:val="22"/>
          <w:lang w:val="et-EE"/>
        </w:rPr>
        <w:t>’i ilmnemisel tuleb manustada sobivat vöötohatise ravi. Tuleb kaaluda ravi edasilükkamist tõsiste infektsioonidega patsientidel, kuni infektsioon on lahenenud (vt lõik 4.8).</w:t>
      </w:r>
    </w:p>
    <w:p w14:paraId="361DFBE3" w14:textId="77777777" w:rsidR="009C2A96" w:rsidRPr="00D65E74" w:rsidRDefault="009C2A96">
      <w:pPr>
        <w:rPr>
          <w:szCs w:val="22"/>
          <w:lang w:val="et-EE"/>
        </w:rPr>
      </w:pPr>
    </w:p>
    <w:p w14:paraId="37551014" w14:textId="77777777" w:rsidR="009C2A96" w:rsidRPr="00D65E74" w:rsidRDefault="00D2056C">
      <w:pPr>
        <w:rPr>
          <w:szCs w:val="22"/>
          <w:lang w:val="et-EE"/>
        </w:rPr>
      </w:pPr>
      <w:r w:rsidRPr="00D65E74">
        <w:rPr>
          <w:szCs w:val="22"/>
          <w:u w:val="single"/>
          <w:lang w:val="et-EE"/>
        </w:rPr>
        <w:t>Ravi alustamine</w:t>
      </w:r>
    </w:p>
    <w:p w14:paraId="55569639" w14:textId="77777777" w:rsidR="009C2A96" w:rsidRPr="00D65E74" w:rsidRDefault="009C2A96">
      <w:pPr>
        <w:rPr>
          <w:szCs w:val="22"/>
          <w:lang w:val="et-EE"/>
        </w:rPr>
      </w:pPr>
    </w:p>
    <w:p w14:paraId="75CDE311" w14:textId="5830F2FF" w:rsidR="009C2A96" w:rsidRPr="00D65E74" w:rsidRDefault="00C85CC1">
      <w:pPr>
        <w:rPr>
          <w:szCs w:val="22"/>
          <w:lang w:val="et-EE"/>
        </w:rPr>
      </w:pPr>
      <w:r w:rsidRPr="00D65E74">
        <w:rPr>
          <w:szCs w:val="22"/>
          <w:lang w:val="et-EE"/>
        </w:rPr>
        <w:t>Ravi</w:t>
      </w:r>
      <w:r w:rsidR="00D2056C" w:rsidRPr="00D65E74">
        <w:rPr>
          <w:szCs w:val="22"/>
          <w:lang w:val="et-EE"/>
        </w:rPr>
        <w:t xml:space="preserve"> tuleb alustada järk-järgult, et vähendada õhetuse ja seedetrakti kõrvaltoimete esinemist (vt lõik 4.2).</w:t>
      </w:r>
    </w:p>
    <w:p w14:paraId="768D059F" w14:textId="77777777" w:rsidR="009C2A96" w:rsidRPr="00D65E74" w:rsidRDefault="009C2A96">
      <w:pPr>
        <w:rPr>
          <w:szCs w:val="22"/>
          <w:lang w:val="et-EE"/>
        </w:rPr>
      </w:pPr>
    </w:p>
    <w:p w14:paraId="1B1DAE1C" w14:textId="77777777" w:rsidR="009C2A96" w:rsidRPr="00D65E74" w:rsidRDefault="00D2056C">
      <w:pPr>
        <w:keepNext/>
        <w:rPr>
          <w:szCs w:val="22"/>
          <w:u w:val="single"/>
          <w:lang w:val="et-EE"/>
        </w:rPr>
      </w:pPr>
      <w:r w:rsidRPr="00D65E74">
        <w:rPr>
          <w:szCs w:val="22"/>
          <w:u w:val="single"/>
          <w:lang w:val="et-EE"/>
        </w:rPr>
        <w:t>Fanconi sündroom</w:t>
      </w:r>
    </w:p>
    <w:p w14:paraId="5CAD19B3" w14:textId="77777777" w:rsidR="009C2A96" w:rsidRPr="00D65E74" w:rsidRDefault="009C2A96">
      <w:pPr>
        <w:keepNext/>
        <w:rPr>
          <w:szCs w:val="22"/>
          <w:u w:val="single"/>
          <w:lang w:val="et-EE"/>
        </w:rPr>
      </w:pPr>
    </w:p>
    <w:p w14:paraId="77BFC456" w14:textId="3E0EB98E" w:rsidR="009C2A96" w:rsidRPr="00D65E74" w:rsidRDefault="00D2056C">
      <w:pPr>
        <w:rPr>
          <w:szCs w:val="22"/>
          <w:lang w:val="et-EE"/>
        </w:rPr>
      </w:pPr>
      <w:r w:rsidRPr="00D65E74">
        <w:rPr>
          <w:szCs w:val="22"/>
          <w:lang w:val="et-EE"/>
        </w:rPr>
        <w:t xml:space="preserve">Fanconi sündroomi juhtudest on teatatud </w:t>
      </w:r>
      <w:r w:rsidR="00DD439E">
        <w:rPr>
          <w:szCs w:val="22"/>
          <w:lang w:val="et-EE"/>
        </w:rPr>
        <w:t>ravimi puhul, mis sisaldab</w:t>
      </w:r>
      <w:r w:rsidRPr="00D65E74">
        <w:rPr>
          <w:szCs w:val="22"/>
          <w:lang w:val="et-EE"/>
        </w:rPr>
        <w:t xml:space="preserve"> dimetüülfumaraati kombinatsioonis teiste fumaarhappe estritega sisaldava ravimiga. Fanconi sündroomi varajane diagnoosimine ja dimetüülfumaraadi ravi katkestamine on olulised, et ära hoida neerukahjustuse ja osteomalaatsia teket, kuna sündroom on tavaliselt pöörduv. Kõige olulisemad nähud on proteinuuria, </w:t>
      </w:r>
      <w:r w:rsidRPr="00D65E74">
        <w:rPr>
          <w:szCs w:val="22"/>
          <w:lang w:val="et-EE"/>
        </w:rPr>
        <w:lastRenderedPageBreak/>
        <w:t>glükosuuria (veresuhkru tase on normis), hüperaminoatsiduuria ja fosfatuuria (võimalik, et koos hüpofosfateemiaga). Progresseerumisel võivad esineda sellised sümptomid, nagu polüuuria, polüdipsia ja proksimaalsete lihaste nõrkus. Harvadel juhtudel võivad esineda lokaliseerimata luuvaluga hüpofosfateemiline osteomalaatsia, alkaalse fosfataasi aktiivsuse suurenemine seerumis ja stress-luumurrud. On oluline, et Fanconi sündroom võib esineda ilma kreatiniinisisalduse suurenemiseta või glomerulaarfiltratsiooni kiiruse vähenemiseta. Ebaselgete sümptomite korral tuleb arvestada Fanconi sündroomiga ja teha vastavad uuringud.</w:t>
      </w:r>
    </w:p>
    <w:p w14:paraId="7C47D45E" w14:textId="65E07CD6" w:rsidR="009F167D" w:rsidRPr="00D65E74" w:rsidRDefault="009F167D">
      <w:pPr>
        <w:rPr>
          <w:szCs w:val="22"/>
          <w:lang w:val="et-EE"/>
        </w:rPr>
      </w:pPr>
    </w:p>
    <w:p w14:paraId="0B2FF28F" w14:textId="77777777" w:rsidR="00DB2757" w:rsidRPr="00DB2757" w:rsidRDefault="00DB2757" w:rsidP="00DB2757">
      <w:pPr>
        <w:rPr>
          <w:szCs w:val="22"/>
          <w:u w:val="single"/>
          <w:lang w:val="et-EE"/>
        </w:rPr>
      </w:pPr>
      <w:r w:rsidRPr="00DB2757">
        <w:rPr>
          <w:szCs w:val="22"/>
          <w:u w:val="single"/>
          <w:lang w:val="et-EE"/>
        </w:rPr>
        <w:t>Abiained</w:t>
      </w:r>
    </w:p>
    <w:p w14:paraId="49791DB5" w14:textId="77777777" w:rsidR="00DB2757" w:rsidRPr="00DB2757" w:rsidRDefault="00DB2757" w:rsidP="00DB2757">
      <w:pPr>
        <w:rPr>
          <w:szCs w:val="22"/>
          <w:lang w:val="et-EE"/>
        </w:rPr>
      </w:pPr>
    </w:p>
    <w:p w14:paraId="38C50ED9" w14:textId="76961DA5" w:rsidR="00DB2757" w:rsidRPr="00D65E74" w:rsidRDefault="00DB2757" w:rsidP="009F167D">
      <w:pPr>
        <w:rPr>
          <w:szCs w:val="22"/>
          <w:lang w:val="et-EE"/>
        </w:rPr>
      </w:pPr>
      <w:r w:rsidRPr="00DB2757">
        <w:rPr>
          <w:szCs w:val="22"/>
          <w:lang w:val="et-EE"/>
        </w:rPr>
        <w:t xml:space="preserve">Ravim sisaldab vähem kui 1 mmol (23 mg) naatriumi ühes kapslis, see tähendab põhimõtteliselt </w:t>
      </w:r>
      <w:r w:rsidR="00DD439E">
        <w:rPr>
          <w:szCs w:val="22"/>
          <w:lang w:val="et-EE"/>
        </w:rPr>
        <w:t>„</w:t>
      </w:r>
      <w:r w:rsidRPr="00DB2757">
        <w:rPr>
          <w:szCs w:val="22"/>
          <w:lang w:val="et-EE"/>
        </w:rPr>
        <w:t>naatriumivaba</w:t>
      </w:r>
      <w:r w:rsidR="00DD439E">
        <w:rPr>
          <w:szCs w:val="22"/>
          <w:lang w:val="et-EE"/>
        </w:rPr>
        <w:t>“</w:t>
      </w:r>
      <w:r w:rsidRPr="00DB2757">
        <w:rPr>
          <w:szCs w:val="22"/>
          <w:lang w:val="et-EE"/>
        </w:rPr>
        <w:t>.</w:t>
      </w:r>
    </w:p>
    <w:p w14:paraId="12DC0F0E" w14:textId="77777777" w:rsidR="009C2A96" w:rsidRPr="00D65E74" w:rsidRDefault="009C2A96">
      <w:pPr>
        <w:rPr>
          <w:szCs w:val="22"/>
          <w:lang w:val="et-EE"/>
        </w:rPr>
      </w:pPr>
    </w:p>
    <w:p w14:paraId="1F3A50A6" w14:textId="77777777" w:rsidR="009C2A96" w:rsidRPr="00D65E74" w:rsidRDefault="00D2056C">
      <w:pPr>
        <w:keepNext/>
        <w:widowControl w:val="0"/>
        <w:suppressLineNumbers/>
        <w:rPr>
          <w:b/>
          <w:szCs w:val="22"/>
          <w:lang w:val="et-EE"/>
        </w:rPr>
      </w:pPr>
      <w:r w:rsidRPr="00D65E74">
        <w:rPr>
          <w:b/>
          <w:szCs w:val="22"/>
          <w:lang w:val="et-EE"/>
        </w:rPr>
        <w:t>4.5</w:t>
      </w:r>
      <w:r w:rsidRPr="00D65E74">
        <w:rPr>
          <w:b/>
          <w:szCs w:val="22"/>
          <w:lang w:val="et-EE"/>
        </w:rPr>
        <w:tab/>
        <w:t>Koostoimed teiste ravimitega ja muud koostoimed</w:t>
      </w:r>
    </w:p>
    <w:p w14:paraId="1B34AB80" w14:textId="77777777" w:rsidR="009C2A96" w:rsidRPr="00D65E74" w:rsidRDefault="009C2A96">
      <w:pPr>
        <w:keepNext/>
        <w:rPr>
          <w:szCs w:val="22"/>
          <w:lang w:val="et-EE"/>
        </w:rPr>
      </w:pPr>
    </w:p>
    <w:p w14:paraId="42BCCB97" w14:textId="77777777" w:rsidR="0017766E" w:rsidRDefault="0017766E">
      <w:pPr>
        <w:widowControl w:val="0"/>
        <w:suppressLineNumbers/>
        <w:rPr>
          <w:szCs w:val="22"/>
          <w:lang w:val="et-EE"/>
        </w:rPr>
      </w:pPr>
      <w:r w:rsidRPr="0017766E">
        <w:rPr>
          <w:szCs w:val="22"/>
          <w:lang w:val="et-EE"/>
        </w:rPr>
        <w:t>Kasvajavastane, immunosupressioon või kortikosteroidravi</w:t>
      </w:r>
    </w:p>
    <w:p w14:paraId="4EA41402" w14:textId="147E0CC6" w:rsidR="009C2A96" w:rsidRPr="00D65E74" w:rsidRDefault="0017766E">
      <w:pPr>
        <w:widowControl w:val="0"/>
        <w:suppressLineNumbers/>
        <w:rPr>
          <w:szCs w:val="22"/>
          <w:lang w:val="et-EE"/>
        </w:rPr>
      </w:pPr>
      <w:r w:rsidRPr="0017766E">
        <w:rPr>
          <w:szCs w:val="22"/>
          <w:lang w:val="et-EE"/>
        </w:rPr>
        <w:cr/>
      </w:r>
      <w:r w:rsidR="00857A80" w:rsidRPr="00D65E74">
        <w:rPr>
          <w:szCs w:val="22"/>
          <w:lang w:val="et-EE"/>
        </w:rPr>
        <w:t>D</w:t>
      </w:r>
      <w:r w:rsidR="001D0DD3" w:rsidRPr="00D65E74">
        <w:rPr>
          <w:szCs w:val="22"/>
          <w:lang w:val="et-EE"/>
        </w:rPr>
        <w:t>imetüülfumaraa</w:t>
      </w:r>
      <w:r w:rsidR="00D2056C" w:rsidRPr="00D65E74">
        <w:rPr>
          <w:szCs w:val="22"/>
          <w:lang w:val="et-EE"/>
        </w:rPr>
        <w:t>t</w:t>
      </w:r>
      <w:r w:rsidR="00857A80" w:rsidRPr="00D65E74">
        <w:rPr>
          <w:szCs w:val="22"/>
          <w:lang w:val="et-EE"/>
        </w:rPr>
        <w:t>i</w:t>
      </w:r>
      <w:r w:rsidR="00D2056C" w:rsidRPr="00D65E74">
        <w:rPr>
          <w:szCs w:val="22"/>
          <w:lang w:val="et-EE"/>
        </w:rPr>
        <w:t xml:space="preserve"> ei ole uuritud kombinatsioonis kasvajavastase- või immunosupressioonraviga, seega tuleb samaaegsel manustamisel olla ettevaatlik. </w:t>
      </w:r>
      <w:r w:rsidR="00D2056C" w:rsidRPr="00D65E74">
        <w:rPr>
          <w:i/>
          <w:szCs w:val="22"/>
          <w:lang w:val="et-EE"/>
        </w:rPr>
        <w:t>Sclerosis multiplex</w:t>
      </w:r>
      <w:r w:rsidR="00D2056C" w:rsidRPr="00D65E74">
        <w:rPr>
          <w:szCs w:val="22"/>
          <w:lang w:val="et-EE"/>
        </w:rPr>
        <w:t>’i kliinilised uuringud ei näidanud ägenemiste raviks intravenoossete kortikosteroidide lühiajalisel samaaegsel manustamisel kliiniliselt olulist infektsioonide sagenemist.</w:t>
      </w:r>
    </w:p>
    <w:p w14:paraId="07A067A6" w14:textId="77777777" w:rsidR="009C2A96" w:rsidRPr="00D65E74" w:rsidRDefault="009C2A96">
      <w:pPr>
        <w:widowControl w:val="0"/>
        <w:suppressLineNumbers/>
        <w:rPr>
          <w:szCs w:val="22"/>
          <w:lang w:val="et-EE"/>
        </w:rPr>
      </w:pPr>
    </w:p>
    <w:p w14:paraId="23F612A8" w14:textId="77777777" w:rsidR="0017766E" w:rsidRDefault="0017766E">
      <w:pPr>
        <w:keepNext/>
        <w:suppressLineNumbers/>
        <w:rPr>
          <w:szCs w:val="22"/>
          <w:lang w:val="et-EE"/>
        </w:rPr>
      </w:pPr>
      <w:r>
        <w:rPr>
          <w:szCs w:val="22"/>
          <w:lang w:val="et-EE"/>
        </w:rPr>
        <w:t>Vaktsiinid</w:t>
      </w:r>
    </w:p>
    <w:p w14:paraId="7504558B" w14:textId="77777777" w:rsidR="0017766E" w:rsidRDefault="0017766E">
      <w:pPr>
        <w:keepNext/>
        <w:suppressLineNumbers/>
        <w:rPr>
          <w:szCs w:val="22"/>
          <w:lang w:val="et-EE"/>
        </w:rPr>
      </w:pPr>
    </w:p>
    <w:p w14:paraId="2FB4F365" w14:textId="7E53EEFD" w:rsidR="009C2A96" w:rsidRPr="00D65E74" w:rsidRDefault="00D2056C">
      <w:pPr>
        <w:keepNext/>
        <w:suppressLineNumbers/>
        <w:rPr>
          <w:szCs w:val="22"/>
          <w:lang w:val="et-EE"/>
        </w:rPr>
      </w:pPr>
      <w:r w:rsidRPr="00D65E74">
        <w:rPr>
          <w:szCs w:val="22"/>
          <w:lang w:val="et-EE"/>
        </w:rPr>
        <w:t xml:space="preserve">Ravi ajal </w:t>
      </w:r>
      <w:r w:rsidR="001D0DD3" w:rsidRPr="00D65E74">
        <w:rPr>
          <w:szCs w:val="22"/>
          <w:lang w:val="et-EE"/>
        </w:rPr>
        <w:t>dimetüülfumaraadi</w:t>
      </w:r>
      <w:r w:rsidRPr="00D65E74">
        <w:rPr>
          <w:szCs w:val="22"/>
          <w:lang w:val="et-EE"/>
        </w:rPr>
        <w:t>ga võib kaaluda mitte</w:t>
      </w:r>
      <w:r w:rsidRPr="00D65E74">
        <w:rPr>
          <w:szCs w:val="22"/>
          <w:lang w:val="et-EE"/>
        </w:rPr>
        <w:noBreakHyphen/>
        <w:t xml:space="preserve">elusvaktsiinide samaaegset manustamist riikliku vaktsineerimiskava kohaselt. Kliinilises uuringus, milles osales kokku 71 ägenemiste ja remissioonidega kulgeva </w:t>
      </w:r>
      <w:r w:rsidRPr="00D65E74">
        <w:rPr>
          <w:i/>
          <w:szCs w:val="22"/>
          <w:lang w:val="et-EE"/>
        </w:rPr>
        <w:t>sclerosis multiplex</w:t>
      </w:r>
      <w:r w:rsidRPr="00D65E74">
        <w:rPr>
          <w:szCs w:val="22"/>
          <w:lang w:val="et-EE"/>
        </w:rPr>
        <w:t xml:space="preserve">’iga patsienti, tekkis </w:t>
      </w:r>
      <w:r w:rsidR="001D0DD3" w:rsidRPr="00D65E74">
        <w:rPr>
          <w:szCs w:val="22"/>
          <w:lang w:val="et-EE"/>
        </w:rPr>
        <w:t>dimetüülfumaraa</w:t>
      </w:r>
      <w:r w:rsidR="00857A80" w:rsidRPr="00D65E74">
        <w:rPr>
          <w:szCs w:val="22"/>
          <w:lang w:val="et-EE"/>
        </w:rPr>
        <w:t>ti</w:t>
      </w:r>
      <w:r w:rsidRPr="00D65E74">
        <w:rPr>
          <w:szCs w:val="22"/>
          <w:lang w:val="et-EE"/>
        </w:rPr>
        <w:t xml:space="preserve"> 240 mg kaks korda ööpäevas vähemalt 6 kuud (n = 38) või pegüleerimata interferooni vähemalt 3 kuud (n = 33) kasutanud patsientidel teetanuse toksoidile (esilekutsuv antigeen) ja konjugeeritud meningokokk C polüsahhariidvaktsiinile (neoantigeen) võrreldav immuunvastus (määratletud vaktsineerimiseelse tiitri ≥ 2</w:t>
      </w:r>
      <w:r w:rsidRPr="00D65E74">
        <w:rPr>
          <w:szCs w:val="22"/>
          <w:lang w:val="et-EE"/>
        </w:rPr>
        <w:noBreakHyphen/>
        <w:t>kordse suurenemisena pärast vaktsineerimist), kuid immuunvastused konjugeerimata 23</w:t>
      </w:r>
      <w:r w:rsidRPr="00D65E74">
        <w:rPr>
          <w:szCs w:val="22"/>
          <w:lang w:val="et-EE"/>
        </w:rPr>
        <w:noBreakHyphen/>
        <w:t>valentse pneumokokk-polüsahhariidvaktsiini erinevatele serotüüpidelele (T-rakkudest sõltumatu antigeen) varieerusid mõlemas ravirühmas. Positiivne immuunvastus, mida määratleti nende kolme vaktsiini antikehade tiitri ≥ 4</w:t>
      </w:r>
      <w:r w:rsidRPr="00D65E74">
        <w:rPr>
          <w:szCs w:val="22"/>
          <w:lang w:val="et-EE"/>
        </w:rPr>
        <w:noBreakHyphen/>
        <w:t>kordse suurenemisena, saavutati mõlemas ravirühmas vähematel uuringus osalejatel. Täheldati väikesi arvulisi erinevusi immuunvastustes teetanuse toksoidi ja pneumokoki 3. serotüübi polüsahhariidile pegüleerimata interferooni kasuks.</w:t>
      </w:r>
    </w:p>
    <w:p w14:paraId="4BEA23FC" w14:textId="77777777" w:rsidR="009C2A96" w:rsidRPr="00D65E74" w:rsidRDefault="009C2A96">
      <w:pPr>
        <w:widowControl w:val="0"/>
        <w:suppressLineNumbers/>
        <w:rPr>
          <w:szCs w:val="22"/>
          <w:lang w:val="et-EE"/>
        </w:rPr>
      </w:pPr>
    </w:p>
    <w:p w14:paraId="70736086" w14:textId="0AD954FB" w:rsidR="009C2A96" w:rsidRPr="00D65E74" w:rsidRDefault="00D2056C">
      <w:pPr>
        <w:widowControl w:val="0"/>
        <w:suppressLineNumbers/>
        <w:rPr>
          <w:szCs w:val="22"/>
          <w:lang w:val="et-EE"/>
        </w:rPr>
      </w:pPr>
      <w:r w:rsidRPr="00D65E74">
        <w:rPr>
          <w:szCs w:val="22"/>
          <w:lang w:val="et-EE"/>
        </w:rPr>
        <w:t xml:space="preserve">Nõrgestatud elusvaktsiinide efektiivsuse ja ohutuse kohta </w:t>
      </w:r>
      <w:r w:rsidR="001D0DD3" w:rsidRPr="00D65E74">
        <w:rPr>
          <w:szCs w:val="22"/>
          <w:lang w:val="et-EE"/>
        </w:rPr>
        <w:t>dimetüülfumaraa</w:t>
      </w:r>
      <w:r w:rsidR="00857A80" w:rsidRPr="00D65E74">
        <w:rPr>
          <w:szCs w:val="22"/>
          <w:lang w:val="et-EE"/>
        </w:rPr>
        <w:t>ti</w:t>
      </w:r>
      <w:r w:rsidRPr="00D65E74">
        <w:rPr>
          <w:szCs w:val="22"/>
          <w:lang w:val="et-EE"/>
        </w:rPr>
        <w:t xml:space="preserve"> kasutavatel patsientidel kliinilised andmed puuduvad. Elusvaktsiinid võivad suurendada kliinilise infektsiooni tekkeriski ja ei tohi manustada </w:t>
      </w:r>
      <w:r w:rsidR="001D0DD3" w:rsidRPr="00D65E74">
        <w:rPr>
          <w:szCs w:val="22"/>
          <w:lang w:val="et-EE"/>
        </w:rPr>
        <w:t>dimetüülfumaraadi</w:t>
      </w:r>
      <w:r w:rsidR="00C85CC1" w:rsidRPr="00D65E74">
        <w:rPr>
          <w:szCs w:val="22"/>
          <w:lang w:val="et-EE"/>
        </w:rPr>
        <w:t xml:space="preserve">ga </w:t>
      </w:r>
      <w:r w:rsidRPr="00D65E74">
        <w:rPr>
          <w:szCs w:val="22"/>
          <w:lang w:val="et-EE"/>
        </w:rPr>
        <w:t>ravi saavatele patsientidel. Manustada võib vaid erandjuhtudel, kui vaktsiini mittesaamise riski loetakse indiviidile kaalukamaks kui võimalikku kliinilise infektsiooni suurenemise riski.</w:t>
      </w:r>
    </w:p>
    <w:p w14:paraId="154AD6B0" w14:textId="77777777" w:rsidR="009C2A96" w:rsidRPr="00D65E74" w:rsidRDefault="009C2A96">
      <w:pPr>
        <w:widowControl w:val="0"/>
        <w:suppressLineNumbers/>
        <w:rPr>
          <w:szCs w:val="22"/>
          <w:lang w:val="et-EE"/>
        </w:rPr>
      </w:pPr>
    </w:p>
    <w:p w14:paraId="0C177AC0" w14:textId="77777777" w:rsidR="0017766E" w:rsidRPr="008B26AA" w:rsidRDefault="0017766E">
      <w:pPr>
        <w:widowControl w:val="0"/>
        <w:suppressLineNumbers/>
        <w:rPr>
          <w:szCs w:val="22"/>
          <w:lang w:val="et-EE"/>
        </w:rPr>
      </w:pPr>
      <w:r w:rsidRPr="008B26AA">
        <w:rPr>
          <w:szCs w:val="22"/>
          <w:lang w:val="et-EE"/>
        </w:rPr>
        <w:t>Teised fumaarhappe derivaadid</w:t>
      </w:r>
    </w:p>
    <w:p w14:paraId="0ED6102E" w14:textId="77777777" w:rsidR="0017766E" w:rsidRPr="008B26AA" w:rsidRDefault="0017766E">
      <w:pPr>
        <w:widowControl w:val="0"/>
        <w:suppressLineNumbers/>
        <w:rPr>
          <w:szCs w:val="22"/>
          <w:lang w:val="et-EE"/>
        </w:rPr>
      </w:pPr>
    </w:p>
    <w:p w14:paraId="731AE7E4" w14:textId="5ADA96BF" w:rsidR="009C2A96" w:rsidRPr="00D65E74" w:rsidRDefault="00C85CC1">
      <w:pPr>
        <w:widowControl w:val="0"/>
        <w:suppressLineNumbers/>
        <w:rPr>
          <w:szCs w:val="22"/>
          <w:lang w:val="et-EE"/>
        </w:rPr>
      </w:pPr>
      <w:r w:rsidRPr="00D65E74">
        <w:rPr>
          <w:szCs w:val="22"/>
          <w:lang w:val="et-EE"/>
        </w:rPr>
        <w:t>R</w:t>
      </w:r>
      <w:r w:rsidR="00D2056C" w:rsidRPr="00D65E74">
        <w:rPr>
          <w:szCs w:val="22"/>
          <w:lang w:val="et-EE"/>
        </w:rPr>
        <w:t xml:space="preserve">avi ajal </w:t>
      </w:r>
      <w:r w:rsidR="001D0DD3" w:rsidRPr="00D65E74">
        <w:rPr>
          <w:szCs w:val="22"/>
          <w:lang w:val="et-EE"/>
        </w:rPr>
        <w:t>dimetüülfumaraadi</w:t>
      </w:r>
      <w:r w:rsidRPr="00D65E74">
        <w:rPr>
          <w:szCs w:val="22"/>
          <w:lang w:val="et-EE"/>
        </w:rPr>
        <w:t xml:space="preserve">ga </w:t>
      </w:r>
      <w:r w:rsidR="00D2056C" w:rsidRPr="00D65E74">
        <w:rPr>
          <w:szCs w:val="22"/>
          <w:lang w:val="et-EE"/>
        </w:rPr>
        <w:t>pea</w:t>
      </w:r>
      <w:r w:rsidR="00E312F6">
        <w:rPr>
          <w:szCs w:val="22"/>
          <w:lang w:val="et-EE"/>
        </w:rPr>
        <w:t>b</w:t>
      </w:r>
      <w:r w:rsidR="00D2056C" w:rsidRPr="00D65E74">
        <w:rPr>
          <w:szCs w:val="22"/>
          <w:lang w:val="et-EE"/>
        </w:rPr>
        <w:t xml:space="preserve"> vältima teiste fumaarhappe derivaatide (paikse või süsteemse ravimina) samaaegset kasutamist.</w:t>
      </w:r>
    </w:p>
    <w:p w14:paraId="6A3EFA61" w14:textId="77777777" w:rsidR="009C2A96" w:rsidRPr="00D65E74" w:rsidRDefault="009C2A96">
      <w:pPr>
        <w:rPr>
          <w:szCs w:val="22"/>
          <w:lang w:val="et-EE"/>
        </w:rPr>
      </w:pPr>
    </w:p>
    <w:p w14:paraId="0D185274" w14:textId="38AE405A" w:rsidR="009C2A96" w:rsidRPr="00D65E74" w:rsidRDefault="00D2056C">
      <w:pPr>
        <w:keepNext/>
        <w:keepLines/>
        <w:suppressLineNumbers/>
        <w:rPr>
          <w:szCs w:val="22"/>
          <w:lang w:val="et-EE"/>
        </w:rPr>
      </w:pPr>
      <w:r w:rsidRPr="00D65E74">
        <w:rPr>
          <w:szCs w:val="22"/>
          <w:lang w:val="et-EE"/>
        </w:rPr>
        <w:t xml:space="preserve">Inimesel metaboliseerub dimetüülfumaraat </w:t>
      </w:r>
      <w:r w:rsidR="00E312F6">
        <w:rPr>
          <w:szCs w:val="22"/>
          <w:lang w:val="et-EE"/>
        </w:rPr>
        <w:t xml:space="preserve">suures ulatuses </w:t>
      </w:r>
      <w:r w:rsidRPr="00D65E74">
        <w:rPr>
          <w:szCs w:val="22"/>
          <w:lang w:val="et-EE"/>
        </w:rPr>
        <w:t xml:space="preserve">esteraaside toimel enne süsteemsesse ringesse jõudmist ning edasine metabolism toimub trikarboksüülhappe tsükli kaudu, ilma tsütokroom P450 (CYP) süsteemi osavõtuta. </w:t>
      </w:r>
      <w:r w:rsidRPr="00D65E74">
        <w:rPr>
          <w:i/>
          <w:szCs w:val="22"/>
          <w:lang w:val="et-EE"/>
        </w:rPr>
        <w:t>In vitro</w:t>
      </w:r>
      <w:r w:rsidRPr="00D65E74">
        <w:rPr>
          <w:szCs w:val="22"/>
          <w:lang w:val="et-EE"/>
        </w:rPr>
        <w:t xml:space="preserve"> CYP inhibitsiooni ja induktsiooni uuringud, P-glükoproteiini uuring või dimetüülfumaraadi ja monometüülfumaraadi (dimetüülfumaraadi peamine metaboliit) proteiinisiduvuse uuringud ei tuvastanud võimalike koostoimete riski.</w:t>
      </w:r>
    </w:p>
    <w:p w14:paraId="791FDF3D" w14:textId="77777777" w:rsidR="009C2A96" w:rsidRPr="00D65E74" w:rsidRDefault="009C2A96">
      <w:pPr>
        <w:rPr>
          <w:szCs w:val="22"/>
          <w:lang w:val="et-EE"/>
        </w:rPr>
      </w:pPr>
    </w:p>
    <w:p w14:paraId="4FD6A776" w14:textId="3C220F3E" w:rsidR="0017766E" w:rsidRPr="008B26AA" w:rsidRDefault="0017766E">
      <w:pPr>
        <w:widowControl w:val="0"/>
        <w:suppressLineNumbers/>
        <w:rPr>
          <w:szCs w:val="22"/>
          <w:lang w:val="et-EE"/>
        </w:rPr>
      </w:pPr>
      <w:r w:rsidRPr="008B26AA">
        <w:rPr>
          <w:szCs w:val="22"/>
          <w:lang w:val="et-EE"/>
        </w:rPr>
        <w:t>Teiste ainete toimed dimetüülfumaraadile</w:t>
      </w:r>
    </w:p>
    <w:p w14:paraId="263ED713" w14:textId="77777777" w:rsidR="0017766E" w:rsidRPr="008B26AA" w:rsidRDefault="0017766E">
      <w:pPr>
        <w:widowControl w:val="0"/>
        <w:suppressLineNumbers/>
        <w:rPr>
          <w:szCs w:val="22"/>
          <w:lang w:val="et-EE"/>
        </w:rPr>
      </w:pPr>
    </w:p>
    <w:p w14:paraId="56C422B7" w14:textId="0FE79DA8" w:rsidR="009C2A96" w:rsidRPr="00D65E74" w:rsidRDefault="00D2056C">
      <w:pPr>
        <w:widowControl w:val="0"/>
        <w:suppressLineNumbers/>
        <w:rPr>
          <w:szCs w:val="22"/>
          <w:lang w:val="et-EE"/>
        </w:rPr>
      </w:pPr>
      <w:r w:rsidRPr="00D65E74">
        <w:rPr>
          <w:szCs w:val="22"/>
          <w:lang w:val="et-EE"/>
        </w:rPr>
        <w:t>Kliiniline uuring S</w:t>
      </w:r>
      <w:r w:rsidR="0017766E">
        <w:rPr>
          <w:szCs w:val="22"/>
          <w:lang w:val="et-EE"/>
        </w:rPr>
        <w:t>M</w:t>
      </w:r>
      <w:r w:rsidRPr="00D65E74">
        <w:rPr>
          <w:szCs w:val="22"/>
          <w:lang w:val="et-EE"/>
        </w:rPr>
        <w:t xml:space="preserve">i patsientidel tavaliselt kasutatavate ravimite, intramuskulaarse </w:t>
      </w:r>
      <w:r w:rsidR="00E312F6">
        <w:rPr>
          <w:szCs w:val="22"/>
          <w:lang w:val="et-EE"/>
        </w:rPr>
        <w:t>beeta-1a-</w:t>
      </w:r>
      <w:r w:rsidRPr="00D65E74">
        <w:rPr>
          <w:szCs w:val="22"/>
          <w:lang w:val="et-EE"/>
        </w:rPr>
        <w:lastRenderedPageBreak/>
        <w:t>interferooni ja glatirameeratsetaadi, võimalike koostoimete kohta dimetüülfumaraadiga näitas, et need ei muutnud dimetüülfumaraadi farmakokineetilist profiili.</w:t>
      </w:r>
    </w:p>
    <w:p w14:paraId="3D74B48D" w14:textId="77777777" w:rsidR="009C2A96" w:rsidRPr="00D65E74" w:rsidRDefault="009C2A96">
      <w:pPr>
        <w:rPr>
          <w:szCs w:val="22"/>
          <w:lang w:val="et-EE"/>
        </w:rPr>
      </w:pPr>
    </w:p>
    <w:p w14:paraId="413F588B" w14:textId="2597A9FE" w:rsidR="009C2A96" w:rsidRPr="00D65E74" w:rsidRDefault="00D2056C">
      <w:pPr>
        <w:rPr>
          <w:szCs w:val="22"/>
          <w:lang w:val="et-EE"/>
        </w:rPr>
      </w:pPr>
      <w:r w:rsidRPr="00D65E74">
        <w:rPr>
          <w:szCs w:val="22"/>
          <w:lang w:val="et-EE"/>
        </w:rPr>
        <w:t xml:space="preserve">Uuringud tervete vabatahtlikega näitasid, et </w:t>
      </w:r>
      <w:r w:rsidR="001D0DD3" w:rsidRPr="00D65E74">
        <w:rPr>
          <w:szCs w:val="22"/>
          <w:lang w:val="et-EE"/>
        </w:rPr>
        <w:t>dimetüülfumaraadi</w:t>
      </w:r>
      <w:r w:rsidRPr="00D65E74">
        <w:rPr>
          <w:szCs w:val="22"/>
          <w:lang w:val="et-EE"/>
        </w:rPr>
        <w:t xml:space="preserve"> kasutamisega seotud õhetus on tõenäoliselt prostaglandiinide poolt vahendatud. Kahes uuringus tervete vabatahtlikega ei muutnud 325 mg (või samaväärse) enterokatteta atsetüülsalitsüülhappe manustamine 30 minutit enne </w:t>
      </w:r>
      <w:r w:rsidR="001D0DD3" w:rsidRPr="00D65E74">
        <w:rPr>
          <w:szCs w:val="22"/>
          <w:lang w:val="et-EE"/>
        </w:rPr>
        <w:t>dimetüülfumaraadi</w:t>
      </w:r>
      <w:r w:rsidRPr="00D65E74">
        <w:rPr>
          <w:szCs w:val="22"/>
          <w:lang w:val="et-EE"/>
        </w:rPr>
        <w:t xml:space="preserve"> manustamist annustamisel vastavalt 4 päeva ja 4 nädala jooksul </w:t>
      </w:r>
      <w:r w:rsidR="001D0DD3" w:rsidRPr="00D65E74">
        <w:rPr>
          <w:szCs w:val="22"/>
          <w:lang w:val="et-EE"/>
        </w:rPr>
        <w:t>dimetüülfumaraadi</w:t>
      </w:r>
      <w:r w:rsidRPr="00D65E74">
        <w:rPr>
          <w:szCs w:val="22"/>
          <w:lang w:val="et-EE"/>
        </w:rPr>
        <w:t xml:space="preserve"> farmakokineetilist profiili. Enne </w:t>
      </w:r>
      <w:r w:rsidR="00E312F6">
        <w:rPr>
          <w:szCs w:val="22"/>
          <w:lang w:val="et-EE"/>
        </w:rPr>
        <w:t xml:space="preserve">dimetüülfumaraadiga </w:t>
      </w:r>
      <w:r w:rsidRPr="00D65E74">
        <w:rPr>
          <w:szCs w:val="22"/>
          <w:lang w:val="et-EE"/>
        </w:rPr>
        <w:t xml:space="preserve">samaaegset manustamist ägenemiste ja remissioonidega kulgeva </w:t>
      </w:r>
      <w:r w:rsidRPr="00D65E74">
        <w:rPr>
          <w:i/>
          <w:szCs w:val="22"/>
          <w:lang w:val="et-EE"/>
        </w:rPr>
        <w:t>sclerosis multiplex</w:t>
      </w:r>
      <w:r w:rsidRPr="00D65E74">
        <w:rPr>
          <w:szCs w:val="22"/>
          <w:lang w:val="et-EE"/>
        </w:rPr>
        <w:t>’iga patsientidele</w:t>
      </w:r>
      <w:r w:rsidR="00B955C8">
        <w:rPr>
          <w:szCs w:val="22"/>
          <w:lang w:val="et-EE"/>
        </w:rPr>
        <w:t>,</w:t>
      </w:r>
      <w:r w:rsidRPr="00D65E74">
        <w:rPr>
          <w:szCs w:val="22"/>
          <w:lang w:val="et-EE"/>
        </w:rPr>
        <w:t xml:space="preserve"> tuleb võtta arvesse atsetüülsalitsüülhappe raviks kasutamisega seotud potentsiaalseid riske. Atsetüülsalitsüülhappe pikaajalist jätkuvat kasutamist (&gt; 4 nädalat) ei ole uuritud (vt lõigud 4.4 ja 4.8).</w:t>
      </w:r>
    </w:p>
    <w:p w14:paraId="3634A5BD" w14:textId="77777777" w:rsidR="009C2A96" w:rsidRPr="00D65E74" w:rsidRDefault="009C2A96">
      <w:pPr>
        <w:rPr>
          <w:szCs w:val="22"/>
          <w:lang w:val="et-EE"/>
        </w:rPr>
      </w:pPr>
    </w:p>
    <w:p w14:paraId="1CC703F3" w14:textId="4165072D" w:rsidR="009C2A96" w:rsidRPr="00D65E74" w:rsidRDefault="00857A80">
      <w:pPr>
        <w:rPr>
          <w:szCs w:val="22"/>
          <w:lang w:val="et-EE"/>
        </w:rPr>
      </w:pPr>
      <w:r w:rsidRPr="00D65E74">
        <w:rPr>
          <w:szCs w:val="22"/>
          <w:lang w:val="et-EE"/>
        </w:rPr>
        <w:t>D</w:t>
      </w:r>
      <w:r w:rsidR="001D0DD3" w:rsidRPr="00D65E74">
        <w:rPr>
          <w:szCs w:val="22"/>
          <w:lang w:val="et-EE"/>
        </w:rPr>
        <w:t>imetüülfumaraa</w:t>
      </w:r>
      <w:r w:rsidRPr="00D65E74">
        <w:rPr>
          <w:szCs w:val="22"/>
          <w:lang w:val="et-EE"/>
        </w:rPr>
        <w:t>ti</w:t>
      </w:r>
      <w:r w:rsidR="00D2056C" w:rsidRPr="00D65E74">
        <w:rPr>
          <w:szCs w:val="22"/>
          <w:lang w:val="et-EE"/>
        </w:rPr>
        <w:t xml:space="preserve"> võtvate patsientide samaaegne ravi nefrotoksiliste ravimitega (nagu aminoglükosiidid, diureetikumid, mittesteroidsed põletikuvastased ravimid või liitium) võib suurendada neerutalitlust hõlmavate kõrvaltoimete (nt proteinuuria, vt lõik 4.8) esinemist (vt lõik 4.4 „Veri/laboratoorsed analüüsid“).</w:t>
      </w:r>
    </w:p>
    <w:p w14:paraId="19EF5546" w14:textId="77777777" w:rsidR="009C2A96" w:rsidRPr="00D65E74" w:rsidRDefault="009C2A96">
      <w:pPr>
        <w:widowControl w:val="0"/>
        <w:suppressLineNumbers/>
        <w:rPr>
          <w:szCs w:val="22"/>
          <w:u w:val="single"/>
          <w:lang w:val="et-EE"/>
        </w:rPr>
      </w:pPr>
    </w:p>
    <w:p w14:paraId="0DA729A9" w14:textId="1AF761CF" w:rsidR="009C2A96" w:rsidRPr="00D65E74" w:rsidRDefault="00D2056C">
      <w:pPr>
        <w:widowControl w:val="0"/>
        <w:suppressLineNumbers/>
        <w:rPr>
          <w:szCs w:val="22"/>
          <w:lang w:val="et-EE"/>
        </w:rPr>
      </w:pPr>
      <w:r w:rsidRPr="00D65E74">
        <w:rPr>
          <w:szCs w:val="22"/>
          <w:lang w:val="et-EE"/>
        </w:rPr>
        <w:t>Mõõdukas koguses alkoholi tarbimine ei mõju</w:t>
      </w:r>
      <w:r w:rsidR="00E312F6">
        <w:rPr>
          <w:szCs w:val="22"/>
          <w:lang w:val="et-EE"/>
        </w:rPr>
        <w:t>tanud</w:t>
      </w:r>
      <w:r w:rsidRPr="00D65E74">
        <w:rPr>
          <w:szCs w:val="22"/>
          <w:lang w:val="et-EE"/>
        </w:rPr>
        <w:t xml:space="preserve"> dimetüülfumaraadi plasmakontsentratsiooni ja ei olnud seotud kõrvaltoimete suurenemisega. Ühe tunni jooksul </w:t>
      </w:r>
      <w:r w:rsidR="00E312F6">
        <w:rPr>
          <w:szCs w:val="22"/>
          <w:lang w:val="et-EE"/>
        </w:rPr>
        <w:t xml:space="preserve">pärast </w:t>
      </w:r>
      <w:r w:rsidR="001D0DD3" w:rsidRPr="00D65E74">
        <w:rPr>
          <w:szCs w:val="22"/>
          <w:lang w:val="et-EE"/>
        </w:rPr>
        <w:t>dimetüülfumaraadi</w:t>
      </w:r>
      <w:r w:rsidRPr="00D65E74">
        <w:rPr>
          <w:szCs w:val="22"/>
          <w:lang w:val="et-EE"/>
        </w:rPr>
        <w:t xml:space="preserve"> võtmisest tuleb vältida suurte koguste kangete alkohoolsete jookide (rohkem kui 30</w:t>
      </w:r>
      <w:r w:rsidR="00857A80" w:rsidRPr="00D65E74">
        <w:rPr>
          <w:szCs w:val="22"/>
          <w:lang w:val="et-EE"/>
        </w:rPr>
        <w:t> </w:t>
      </w:r>
      <w:r w:rsidRPr="00D65E74">
        <w:rPr>
          <w:szCs w:val="22"/>
          <w:lang w:val="et-EE"/>
        </w:rPr>
        <w:t>mahu% alkoholi) tarbimist, kuna alkohol võib suurendada seedetrakti kõrvaltoimete esinemissagedust.</w:t>
      </w:r>
    </w:p>
    <w:p w14:paraId="4CFBF43D" w14:textId="77777777" w:rsidR="0017766E" w:rsidRPr="008B26AA" w:rsidRDefault="0017766E">
      <w:pPr>
        <w:widowControl w:val="0"/>
        <w:suppressLineNumbers/>
        <w:rPr>
          <w:szCs w:val="22"/>
          <w:lang w:val="et-EE"/>
        </w:rPr>
      </w:pPr>
    </w:p>
    <w:p w14:paraId="60F5F9F5" w14:textId="6264B837" w:rsidR="009C2A96" w:rsidRPr="008B26AA" w:rsidRDefault="0017766E">
      <w:pPr>
        <w:widowControl w:val="0"/>
        <w:suppressLineNumbers/>
        <w:rPr>
          <w:szCs w:val="22"/>
          <w:lang w:val="et-EE"/>
        </w:rPr>
      </w:pPr>
      <w:r w:rsidRPr="008B26AA">
        <w:rPr>
          <w:szCs w:val="22"/>
          <w:lang w:val="et-EE"/>
        </w:rPr>
        <w:t>Dimetüülfumaraadi toimed teistele ainetele</w:t>
      </w:r>
    </w:p>
    <w:p w14:paraId="1D433D35" w14:textId="77777777" w:rsidR="0017766E" w:rsidRPr="00D65E74" w:rsidRDefault="0017766E">
      <w:pPr>
        <w:widowControl w:val="0"/>
        <w:suppressLineNumbers/>
        <w:rPr>
          <w:szCs w:val="22"/>
          <w:lang w:val="et-EE"/>
        </w:rPr>
      </w:pPr>
    </w:p>
    <w:p w14:paraId="5783035F" w14:textId="465247DC" w:rsidR="009C2A96" w:rsidRPr="00D65E74" w:rsidRDefault="00D2056C">
      <w:pPr>
        <w:widowControl w:val="0"/>
        <w:suppressLineNumbers/>
        <w:rPr>
          <w:szCs w:val="22"/>
          <w:lang w:val="et-EE"/>
        </w:rPr>
      </w:pPr>
      <w:r w:rsidRPr="00D65E74">
        <w:rPr>
          <w:i/>
          <w:szCs w:val="22"/>
          <w:lang w:val="et-EE"/>
        </w:rPr>
        <w:t>In vitro</w:t>
      </w:r>
      <w:r w:rsidRPr="00D65E74">
        <w:rPr>
          <w:szCs w:val="22"/>
          <w:lang w:val="et-EE"/>
        </w:rPr>
        <w:t xml:space="preserve"> CYP induktsiooniuuringud ei näidanud koostoimet </w:t>
      </w:r>
      <w:r w:rsidR="001D0DD3" w:rsidRPr="00D65E74">
        <w:rPr>
          <w:szCs w:val="22"/>
          <w:lang w:val="et-EE"/>
        </w:rPr>
        <w:t>dimetüülfumaraadi</w:t>
      </w:r>
      <w:r w:rsidRPr="00D65E74">
        <w:rPr>
          <w:szCs w:val="22"/>
          <w:lang w:val="et-EE"/>
        </w:rPr>
        <w:t xml:space="preserve"> ja suukaudsete kontratseptiivide vahel. </w:t>
      </w:r>
      <w:r w:rsidRPr="00D65E74">
        <w:rPr>
          <w:i/>
          <w:szCs w:val="22"/>
          <w:lang w:val="et-EE"/>
        </w:rPr>
        <w:t>In vivo</w:t>
      </w:r>
      <w:r w:rsidRPr="00D65E74">
        <w:rPr>
          <w:szCs w:val="22"/>
          <w:lang w:val="et-EE"/>
        </w:rPr>
        <w:t xml:space="preserve"> uuringus </w:t>
      </w:r>
      <w:r w:rsidR="001D0DD3" w:rsidRPr="00D65E74">
        <w:rPr>
          <w:szCs w:val="22"/>
          <w:lang w:val="et-EE"/>
        </w:rPr>
        <w:t>dimetüülfumaraadi</w:t>
      </w:r>
      <w:r w:rsidRPr="00D65E74">
        <w:rPr>
          <w:szCs w:val="22"/>
          <w:lang w:val="et-EE"/>
        </w:rPr>
        <w:t xml:space="preserve"> manustamine koos suukaudsete kontratseptiividega (norgestimaat ja etünüülöstradiool) ei kutsunud esile olulist muutust suukaudsete kontratseptiivide mõjus. Muid progestageene sisaldavate suukaudsete kontratseptiividega ei ole koostoimeuuringuid tehtud, kuid eeldatavasti ei oma </w:t>
      </w:r>
      <w:r w:rsidR="001D0DD3" w:rsidRPr="00D65E74">
        <w:rPr>
          <w:szCs w:val="22"/>
          <w:lang w:val="et-EE"/>
        </w:rPr>
        <w:t>dimetüülfumaraa</w:t>
      </w:r>
      <w:r w:rsidR="00857A80" w:rsidRPr="00D65E74">
        <w:rPr>
          <w:szCs w:val="22"/>
          <w:lang w:val="et-EE"/>
        </w:rPr>
        <w:t>t</w:t>
      </w:r>
      <w:r w:rsidRPr="00D65E74">
        <w:rPr>
          <w:szCs w:val="22"/>
          <w:lang w:val="et-EE"/>
        </w:rPr>
        <w:t xml:space="preserve"> neile mõju.</w:t>
      </w:r>
    </w:p>
    <w:p w14:paraId="58252568" w14:textId="77777777" w:rsidR="009C2A96" w:rsidRPr="00D65E74" w:rsidRDefault="009C2A96">
      <w:pPr>
        <w:widowControl w:val="0"/>
        <w:suppressLineNumbers/>
        <w:rPr>
          <w:szCs w:val="22"/>
          <w:lang w:val="et-EE"/>
        </w:rPr>
      </w:pPr>
    </w:p>
    <w:p w14:paraId="2418F514" w14:textId="77777777" w:rsidR="009C2A96" w:rsidRPr="00D65E74" w:rsidRDefault="00D2056C">
      <w:pPr>
        <w:keepNext/>
        <w:widowControl w:val="0"/>
        <w:suppressLineNumbers/>
        <w:rPr>
          <w:szCs w:val="22"/>
          <w:u w:val="single"/>
          <w:lang w:val="et-EE"/>
        </w:rPr>
      </w:pPr>
      <w:r w:rsidRPr="00D65E74">
        <w:rPr>
          <w:szCs w:val="22"/>
          <w:u w:val="single"/>
          <w:lang w:val="et-EE"/>
        </w:rPr>
        <w:t>Lapsed</w:t>
      </w:r>
    </w:p>
    <w:p w14:paraId="6C7EC220" w14:textId="77777777" w:rsidR="009C2A96" w:rsidRPr="00D65E74" w:rsidRDefault="009C2A96">
      <w:pPr>
        <w:keepNext/>
        <w:rPr>
          <w:szCs w:val="22"/>
          <w:lang w:val="et-EE"/>
        </w:rPr>
      </w:pPr>
    </w:p>
    <w:p w14:paraId="55EA38DD" w14:textId="77777777" w:rsidR="009C2A96" w:rsidRPr="00D65E74" w:rsidRDefault="00D2056C">
      <w:pPr>
        <w:widowControl w:val="0"/>
        <w:suppressLineNumbers/>
        <w:rPr>
          <w:szCs w:val="22"/>
          <w:lang w:val="et-EE"/>
        </w:rPr>
      </w:pPr>
      <w:r w:rsidRPr="00D65E74">
        <w:rPr>
          <w:szCs w:val="22"/>
          <w:lang w:val="et-EE"/>
        </w:rPr>
        <w:t>Koostoimete uuringud on läbi viidud ainult täiskasvanutel.</w:t>
      </w:r>
    </w:p>
    <w:p w14:paraId="15945E37" w14:textId="77777777" w:rsidR="009C2A96" w:rsidRPr="00D65E74" w:rsidRDefault="009C2A96">
      <w:pPr>
        <w:rPr>
          <w:szCs w:val="22"/>
          <w:lang w:val="et-EE"/>
        </w:rPr>
      </w:pPr>
    </w:p>
    <w:p w14:paraId="77EF14FB" w14:textId="77777777" w:rsidR="009C2A96" w:rsidRPr="00D65E74" w:rsidRDefault="00D2056C">
      <w:pPr>
        <w:widowControl w:val="0"/>
        <w:suppressLineNumbers/>
        <w:ind w:left="567" w:hanging="567"/>
        <w:rPr>
          <w:b/>
          <w:szCs w:val="22"/>
          <w:lang w:val="et-EE"/>
        </w:rPr>
      </w:pPr>
      <w:r w:rsidRPr="00D65E74">
        <w:rPr>
          <w:b/>
          <w:szCs w:val="22"/>
          <w:lang w:val="et-EE"/>
        </w:rPr>
        <w:t>4.6</w:t>
      </w:r>
      <w:r w:rsidRPr="00D65E74">
        <w:rPr>
          <w:b/>
          <w:szCs w:val="22"/>
          <w:lang w:val="et-EE"/>
        </w:rPr>
        <w:tab/>
        <w:t>Fertiilsus, rasedus ja imetamine</w:t>
      </w:r>
    </w:p>
    <w:p w14:paraId="2A04D972" w14:textId="77777777" w:rsidR="009C2A96" w:rsidRPr="00D65E74" w:rsidRDefault="009C2A96">
      <w:pPr>
        <w:rPr>
          <w:szCs w:val="22"/>
          <w:lang w:val="et-EE"/>
        </w:rPr>
      </w:pPr>
    </w:p>
    <w:p w14:paraId="1716B26C" w14:textId="77777777" w:rsidR="009C2A96" w:rsidRPr="00D65E74" w:rsidRDefault="00D2056C">
      <w:pPr>
        <w:keepNext/>
        <w:autoSpaceDE w:val="0"/>
        <w:rPr>
          <w:szCs w:val="22"/>
          <w:u w:val="single"/>
          <w:lang w:val="et-EE"/>
        </w:rPr>
      </w:pPr>
      <w:r w:rsidRPr="00D65E74">
        <w:rPr>
          <w:szCs w:val="22"/>
          <w:u w:val="single"/>
          <w:lang w:val="et-EE"/>
        </w:rPr>
        <w:t>Rasedus</w:t>
      </w:r>
    </w:p>
    <w:p w14:paraId="5CC7A210" w14:textId="77777777" w:rsidR="009C2A96" w:rsidRPr="00D65E74" w:rsidRDefault="009C2A96">
      <w:pPr>
        <w:rPr>
          <w:szCs w:val="22"/>
          <w:lang w:val="et-EE"/>
        </w:rPr>
      </w:pPr>
    </w:p>
    <w:p w14:paraId="71A12EEE" w14:textId="0194BA23" w:rsidR="009C2A96" w:rsidRPr="00D65E74" w:rsidRDefault="0063384E">
      <w:pPr>
        <w:widowControl w:val="0"/>
        <w:suppressLineNumbers/>
        <w:rPr>
          <w:szCs w:val="22"/>
          <w:lang w:val="et-EE"/>
        </w:rPr>
      </w:pPr>
      <w:r w:rsidRPr="00543FAA">
        <w:rPr>
          <w:szCs w:val="22"/>
          <w:lang w:val="et-EE"/>
        </w:rPr>
        <w:t>Dimetüülfumaraadi kasutamise kohta rasedatel andmed puuduvad või on piiratud</w:t>
      </w:r>
      <w:r w:rsidR="00042628" w:rsidRPr="00543FAA">
        <w:rPr>
          <w:szCs w:val="22"/>
          <w:lang w:val="et-EE"/>
        </w:rPr>
        <w:t xml:space="preserve"> hulgal</w:t>
      </w:r>
      <w:r w:rsidRPr="00543FAA">
        <w:rPr>
          <w:szCs w:val="22"/>
          <w:lang w:val="et-EE"/>
        </w:rPr>
        <w:t>. Loomkatsed on näidanud kahjulikku toimet reproduktiivsusele (vt lõik 5.3). Dimetüülfumaraati ei soovitata raseduse ajal ja fertiilses eas naistel</w:t>
      </w:r>
      <w:r w:rsidR="00042628" w:rsidRPr="00543FAA">
        <w:rPr>
          <w:szCs w:val="22"/>
          <w:lang w:val="et-EE"/>
        </w:rPr>
        <w:t>e</w:t>
      </w:r>
      <w:r w:rsidRPr="00543FAA">
        <w:rPr>
          <w:szCs w:val="22"/>
          <w:lang w:val="et-EE"/>
        </w:rPr>
        <w:t>, kes ei kasuta sobiva</w:t>
      </w:r>
      <w:r w:rsidR="00042628" w:rsidRPr="00543FAA">
        <w:rPr>
          <w:szCs w:val="22"/>
          <w:lang w:val="et-EE"/>
        </w:rPr>
        <w:t>id</w:t>
      </w:r>
      <w:r w:rsidRPr="00543FAA">
        <w:rPr>
          <w:szCs w:val="22"/>
          <w:lang w:val="et-EE"/>
        </w:rPr>
        <w:t xml:space="preserve"> rasestumisvasta</w:t>
      </w:r>
      <w:r w:rsidR="00042628" w:rsidRPr="00543FAA">
        <w:rPr>
          <w:szCs w:val="22"/>
          <w:lang w:val="et-EE"/>
        </w:rPr>
        <w:t>seid</w:t>
      </w:r>
      <w:r w:rsidRPr="00543FAA">
        <w:rPr>
          <w:szCs w:val="22"/>
          <w:lang w:val="et-EE"/>
        </w:rPr>
        <w:t xml:space="preserve"> vahend</w:t>
      </w:r>
      <w:r w:rsidR="00042628" w:rsidRPr="00543FAA">
        <w:rPr>
          <w:szCs w:val="22"/>
          <w:lang w:val="et-EE"/>
        </w:rPr>
        <w:t>eid</w:t>
      </w:r>
      <w:r w:rsidRPr="00543FAA">
        <w:rPr>
          <w:szCs w:val="22"/>
          <w:lang w:val="et-EE"/>
        </w:rPr>
        <w:t xml:space="preserve"> (vt lõik 4.5). </w:t>
      </w:r>
      <w:r w:rsidR="00D2056C" w:rsidRPr="00543FAA">
        <w:rPr>
          <w:szCs w:val="22"/>
          <w:lang w:val="et-EE"/>
        </w:rPr>
        <w:t>Raseduse</w:t>
      </w:r>
      <w:r w:rsidR="00D2056C" w:rsidRPr="00D65E74">
        <w:rPr>
          <w:szCs w:val="22"/>
          <w:lang w:val="et-EE"/>
        </w:rPr>
        <w:t xml:space="preserve"> ajal võib </w:t>
      </w:r>
      <w:r w:rsidR="00C85CC1" w:rsidRPr="00D65E74">
        <w:rPr>
          <w:szCs w:val="22"/>
          <w:lang w:val="et-EE"/>
        </w:rPr>
        <w:t xml:space="preserve">ravi </w:t>
      </w:r>
      <w:r w:rsidR="00BE7F1F">
        <w:rPr>
          <w:szCs w:val="22"/>
          <w:lang w:val="et-EE"/>
        </w:rPr>
        <w:t>d</w:t>
      </w:r>
      <w:r w:rsidR="00BE7F1F" w:rsidRPr="00D65E74">
        <w:rPr>
          <w:szCs w:val="22"/>
          <w:lang w:val="et-EE"/>
        </w:rPr>
        <w:t>imetüülfumaraa</w:t>
      </w:r>
      <w:r w:rsidR="00E312F6">
        <w:rPr>
          <w:szCs w:val="22"/>
          <w:lang w:val="et-EE"/>
        </w:rPr>
        <w:t>d</w:t>
      </w:r>
      <w:r w:rsidR="00D804F9">
        <w:rPr>
          <w:szCs w:val="22"/>
          <w:lang w:val="et-EE"/>
        </w:rPr>
        <w:t>i</w:t>
      </w:r>
      <w:r w:rsidR="001C0CAF">
        <w:rPr>
          <w:szCs w:val="22"/>
          <w:lang w:val="et-EE"/>
        </w:rPr>
        <w:t>ga</w:t>
      </w:r>
      <w:r w:rsidR="00D804F9">
        <w:rPr>
          <w:szCs w:val="22"/>
          <w:lang w:val="et-EE"/>
        </w:rPr>
        <w:t xml:space="preserve"> </w:t>
      </w:r>
      <w:r w:rsidR="00D2056C" w:rsidRPr="00D65E74">
        <w:rPr>
          <w:szCs w:val="22"/>
          <w:lang w:val="et-EE"/>
        </w:rPr>
        <w:t>kasutada ainult ilmse vajaduse</w:t>
      </w:r>
      <w:r w:rsidR="00042628">
        <w:rPr>
          <w:szCs w:val="22"/>
          <w:lang w:val="et-EE"/>
        </w:rPr>
        <w:t xml:space="preserve"> korra</w:t>
      </w:r>
      <w:r w:rsidR="00D2056C" w:rsidRPr="00D65E74">
        <w:rPr>
          <w:szCs w:val="22"/>
          <w:lang w:val="et-EE"/>
        </w:rPr>
        <w:t>l ja kui potentsiaalne kasu kaalub üles võimaliku ohu lootele.</w:t>
      </w:r>
    </w:p>
    <w:p w14:paraId="4F92489C" w14:textId="77777777" w:rsidR="009C2A96" w:rsidRPr="00D65E74" w:rsidRDefault="009C2A96">
      <w:pPr>
        <w:rPr>
          <w:szCs w:val="22"/>
          <w:lang w:val="et-EE"/>
        </w:rPr>
      </w:pPr>
    </w:p>
    <w:p w14:paraId="39F87518" w14:textId="77777777" w:rsidR="009C2A96" w:rsidRPr="00D65E74" w:rsidRDefault="00D2056C">
      <w:pPr>
        <w:autoSpaceDE w:val="0"/>
        <w:rPr>
          <w:szCs w:val="22"/>
          <w:u w:val="single"/>
          <w:lang w:val="et-EE"/>
        </w:rPr>
      </w:pPr>
      <w:r w:rsidRPr="00D65E74">
        <w:rPr>
          <w:szCs w:val="22"/>
          <w:u w:val="single"/>
          <w:lang w:val="et-EE"/>
        </w:rPr>
        <w:t>Imetamine</w:t>
      </w:r>
    </w:p>
    <w:p w14:paraId="0BB0ED31" w14:textId="77777777" w:rsidR="009C2A96" w:rsidRPr="00D65E74" w:rsidRDefault="009C2A96">
      <w:pPr>
        <w:rPr>
          <w:szCs w:val="22"/>
          <w:lang w:val="et-EE"/>
        </w:rPr>
      </w:pPr>
    </w:p>
    <w:p w14:paraId="1D88319E" w14:textId="2EB3E0E7" w:rsidR="009C2A96" w:rsidRPr="00D65E74" w:rsidRDefault="00D2056C">
      <w:pPr>
        <w:widowControl w:val="0"/>
        <w:suppressLineNumbers/>
        <w:rPr>
          <w:szCs w:val="22"/>
          <w:lang w:val="et-EE"/>
        </w:rPr>
      </w:pPr>
      <w:r w:rsidRPr="00D65E74">
        <w:rPr>
          <w:szCs w:val="22"/>
          <w:lang w:val="et-EE"/>
        </w:rPr>
        <w:t xml:space="preserve">Ei ole teada, kas dimetüülfumaraat või selle metaboliidid erituvad rinnapiima. Riski vastsündinutele/imikutele ei saa välistada. Tuleb langetada otsus imetamise jätkamise või </w:t>
      </w:r>
      <w:r w:rsidR="001D0DD3" w:rsidRPr="00D65E74">
        <w:rPr>
          <w:szCs w:val="22"/>
          <w:lang w:val="et-EE"/>
        </w:rPr>
        <w:t>dimetüülfumaraadi</w:t>
      </w:r>
      <w:r w:rsidR="00C20813" w:rsidRPr="00D65E74">
        <w:rPr>
          <w:szCs w:val="22"/>
          <w:lang w:val="et-EE"/>
        </w:rPr>
        <w:t>ga</w:t>
      </w:r>
      <w:r w:rsidRPr="00D65E74">
        <w:rPr>
          <w:szCs w:val="22"/>
          <w:lang w:val="et-EE"/>
        </w:rPr>
        <w:t xml:space="preserve"> ravi katkestamise kohta, arvestades imetamise kasu lapsele ja ravi võimalikku kasu naisele.</w:t>
      </w:r>
    </w:p>
    <w:p w14:paraId="0CE43273" w14:textId="77777777" w:rsidR="009C2A96" w:rsidRPr="00D65E74" w:rsidRDefault="009C2A96">
      <w:pPr>
        <w:rPr>
          <w:szCs w:val="22"/>
          <w:lang w:val="et-EE"/>
        </w:rPr>
      </w:pPr>
    </w:p>
    <w:p w14:paraId="29701429" w14:textId="77777777" w:rsidR="009C2A96" w:rsidRPr="00D65E74" w:rsidRDefault="00D2056C">
      <w:pPr>
        <w:keepNext/>
        <w:widowControl w:val="0"/>
        <w:suppressLineNumbers/>
        <w:rPr>
          <w:szCs w:val="22"/>
          <w:u w:val="single"/>
          <w:lang w:val="et-EE"/>
        </w:rPr>
      </w:pPr>
      <w:r w:rsidRPr="00D65E74">
        <w:rPr>
          <w:szCs w:val="22"/>
          <w:u w:val="single"/>
          <w:lang w:val="et-EE"/>
        </w:rPr>
        <w:t>Fertiilsus</w:t>
      </w:r>
    </w:p>
    <w:p w14:paraId="4BC22D14" w14:textId="77777777" w:rsidR="009C2A96" w:rsidRPr="00D65E74" w:rsidRDefault="009C2A96">
      <w:pPr>
        <w:keepNext/>
        <w:rPr>
          <w:szCs w:val="22"/>
          <w:lang w:val="et-EE"/>
        </w:rPr>
      </w:pPr>
    </w:p>
    <w:p w14:paraId="73483D57" w14:textId="77777777" w:rsidR="009C2A96" w:rsidRPr="00D65E74" w:rsidRDefault="00D2056C">
      <w:pPr>
        <w:widowControl w:val="0"/>
        <w:suppressLineNumbers/>
        <w:rPr>
          <w:szCs w:val="22"/>
          <w:lang w:val="et-EE"/>
        </w:rPr>
      </w:pPr>
      <w:r w:rsidRPr="00D65E74">
        <w:rPr>
          <w:szCs w:val="22"/>
          <w:lang w:val="et-EE"/>
        </w:rPr>
        <w:t>Puuduvad andmed dimetüülfumaraadi toime kohta inimese fertiilsusele. Prekliiniliste uuringute andmetest ei nähtu, et dimetüülfumaraat tõstab fertiilsuse vähenemise riski (vt lõik 5.3).</w:t>
      </w:r>
    </w:p>
    <w:p w14:paraId="35663415" w14:textId="1A07BB4D" w:rsidR="009C2A96" w:rsidRDefault="009C2A96">
      <w:pPr>
        <w:rPr>
          <w:szCs w:val="22"/>
          <w:lang w:val="et-EE"/>
        </w:rPr>
      </w:pPr>
    </w:p>
    <w:p w14:paraId="35A92ABA" w14:textId="77777777" w:rsidR="007D7107" w:rsidRPr="00D65E74" w:rsidRDefault="007D7107">
      <w:pPr>
        <w:rPr>
          <w:szCs w:val="22"/>
          <w:lang w:val="et-EE"/>
        </w:rPr>
      </w:pPr>
    </w:p>
    <w:p w14:paraId="2CE8DEAD" w14:textId="77777777" w:rsidR="009C2A96" w:rsidRPr="00D65E74" w:rsidRDefault="00D2056C">
      <w:pPr>
        <w:widowControl w:val="0"/>
        <w:suppressLineNumbers/>
        <w:ind w:left="567" w:hanging="567"/>
        <w:rPr>
          <w:b/>
          <w:szCs w:val="22"/>
          <w:lang w:val="et-EE"/>
        </w:rPr>
      </w:pPr>
      <w:r w:rsidRPr="00D65E74">
        <w:rPr>
          <w:b/>
          <w:szCs w:val="22"/>
          <w:lang w:val="et-EE"/>
        </w:rPr>
        <w:lastRenderedPageBreak/>
        <w:t>4.7</w:t>
      </w:r>
      <w:r w:rsidRPr="00D65E74">
        <w:rPr>
          <w:b/>
          <w:szCs w:val="22"/>
          <w:lang w:val="et-EE"/>
        </w:rPr>
        <w:tab/>
        <w:t>Toime reaktsioonikiirusele</w:t>
      </w:r>
    </w:p>
    <w:p w14:paraId="7CB34C8A" w14:textId="77777777" w:rsidR="009C2A96" w:rsidRPr="00D65E74" w:rsidRDefault="009C2A96">
      <w:pPr>
        <w:keepNext/>
        <w:rPr>
          <w:szCs w:val="22"/>
          <w:lang w:val="et-EE"/>
        </w:rPr>
      </w:pPr>
    </w:p>
    <w:p w14:paraId="058C4518" w14:textId="390249F9" w:rsidR="009C2A96" w:rsidRPr="00D65E74" w:rsidRDefault="00857A80">
      <w:pPr>
        <w:widowControl w:val="0"/>
        <w:suppressLineNumbers/>
        <w:rPr>
          <w:szCs w:val="22"/>
          <w:lang w:val="et-EE"/>
        </w:rPr>
      </w:pPr>
      <w:r w:rsidRPr="00D65E74">
        <w:rPr>
          <w:szCs w:val="22"/>
          <w:lang w:val="et-EE"/>
        </w:rPr>
        <w:t>D</w:t>
      </w:r>
      <w:r w:rsidR="001D0DD3" w:rsidRPr="00D65E74">
        <w:rPr>
          <w:szCs w:val="22"/>
          <w:lang w:val="et-EE"/>
        </w:rPr>
        <w:t>imetüülfumaraa</w:t>
      </w:r>
      <w:r w:rsidRPr="00D65E74">
        <w:rPr>
          <w:szCs w:val="22"/>
          <w:lang w:val="et-EE"/>
        </w:rPr>
        <w:t>t</w:t>
      </w:r>
      <w:r w:rsidR="00D2056C" w:rsidRPr="00D65E74">
        <w:rPr>
          <w:szCs w:val="22"/>
          <w:lang w:val="et-EE"/>
        </w:rPr>
        <w:t xml:space="preserve"> ei mõjuta või mõjutab ebaoluliselt autojuhtimise ja masinate käsitsemise võimet.</w:t>
      </w:r>
    </w:p>
    <w:p w14:paraId="7143600A" w14:textId="77777777" w:rsidR="009C2A96" w:rsidRPr="00D65E74" w:rsidRDefault="009C2A96">
      <w:pPr>
        <w:rPr>
          <w:szCs w:val="22"/>
          <w:lang w:val="et-EE"/>
        </w:rPr>
      </w:pPr>
    </w:p>
    <w:p w14:paraId="40C853EC" w14:textId="77777777" w:rsidR="009C2A96" w:rsidRPr="00D65E74" w:rsidRDefault="00D2056C">
      <w:pPr>
        <w:keepNext/>
        <w:widowControl w:val="0"/>
        <w:suppressLineNumbers/>
        <w:rPr>
          <w:b/>
          <w:szCs w:val="22"/>
          <w:lang w:val="et-EE"/>
        </w:rPr>
      </w:pPr>
      <w:r w:rsidRPr="00D65E74">
        <w:rPr>
          <w:b/>
          <w:szCs w:val="22"/>
          <w:lang w:val="et-EE"/>
        </w:rPr>
        <w:t>4.8</w:t>
      </w:r>
      <w:r w:rsidRPr="00D65E74">
        <w:rPr>
          <w:b/>
          <w:szCs w:val="22"/>
          <w:lang w:val="et-EE"/>
        </w:rPr>
        <w:tab/>
        <w:t>Kõrvaltoimed</w:t>
      </w:r>
    </w:p>
    <w:p w14:paraId="60485AFA" w14:textId="77777777" w:rsidR="009C2A96" w:rsidRPr="00D65E74" w:rsidRDefault="009C2A96">
      <w:pPr>
        <w:keepNext/>
        <w:rPr>
          <w:szCs w:val="22"/>
          <w:lang w:val="et-EE"/>
        </w:rPr>
      </w:pPr>
    </w:p>
    <w:p w14:paraId="52D70548" w14:textId="77777777" w:rsidR="009C2A96" w:rsidRPr="00D65E74" w:rsidRDefault="00D2056C">
      <w:pPr>
        <w:keepNext/>
        <w:suppressLineNumbers/>
        <w:rPr>
          <w:szCs w:val="22"/>
          <w:lang w:val="et-EE"/>
        </w:rPr>
      </w:pPr>
      <w:r w:rsidRPr="00D65E74">
        <w:rPr>
          <w:szCs w:val="22"/>
          <w:u w:val="single"/>
          <w:lang w:val="et-EE"/>
        </w:rPr>
        <w:t>Ohutusprofiili kokkuvõte</w:t>
      </w:r>
    </w:p>
    <w:p w14:paraId="1DF27A8B" w14:textId="77777777" w:rsidR="009C2A96" w:rsidRPr="00D65E74" w:rsidRDefault="009C2A96">
      <w:pPr>
        <w:keepNext/>
        <w:rPr>
          <w:szCs w:val="22"/>
          <w:lang w:val="et-EE"/>
        </w:rPr>
      </w:pPr>
    </w:p>
    <w:p w14:paraId="7A53E2BC" w14:textId="512A1D8C" w:rsidR="009C2A96" w:rsidRDefault="00986E74">
      <w:pPr>
        <w:keepNext/>
        <w:suppressLineNumbers/>
        <w:rPr>
          <w:szCs w:val="22"/>
          <w:lang w:val="et-EE"/>
        </w:rPr>
      </w:pPr>
      <w:r>
        <w:rPr>
          <w:szCs w:val="22"/>
          <w:lang w:val="et-EE"/>
        </w:rPr>
        <w:t>K</w:t>
      </w:r>
      <w:r w:rsidR="00D2056C" w:rsidRPr="00D65E74">
        <w:rPr>
          <w:szCs w:val="22"/>
          <w:lang w:val="et-EE"/>
        </w:rPr>
        <w:t xml:space="preserve">õige sagedasemad kõrvaltoimed </w:t>
      </w:r>
      <w:r>
        <w:rPr>
          <w:szCs w:val="22"/>
          <w:lang w:val="et-EE"/>
        </w:rPr>
        <w:t xml:space="preserve">on </w:t>
      </w:r>
      <w:r w:rsidR="00D2056C" w:rsidRPr="00D65E74">
        <w:rPr>
          <w:szCs w:val="22"/>
          <w:lang w:val="et-EE"/>
        </w:rPr>
        <w:t>õhetamine</w:t>
      </w:r>
      <w:r>
        <w:rPr>
          <w:szCs w:val="22"/>
          <w:lang w:val="et-EE"/>
        </w:rPr>
        <w:t xml:space="preserve"> (35%)</w:t>
      </w:r>
      <w:r w:rsidR="00D2056C" w:rsidRPr="00D65E74">
        <w:rPr>
          <w:szCs w:val="22"/>
          <w:lang w:val="et-EE"/>
        </w:rPr>
        <w:t xml:space="preserve"> ja seedetraktiga seotud nähud (st kõhulahtisus</w:t>
      </w:r>
      <w:r>
        <w:rPr>
          <w:szCs w:val="22"/>
          <w:lang w:val="et-EE"/>
        </w:rPr>
        <w:t xml:space="preserve"> (14%)</w:t>
      </w:r>
      <w:r w:rsidR="00D2056C" w:rsidRPr="00D65E74">
        <w:rPr>
          <w:szCs w:val="22"/>
          <w:lang w:val="et-EE"/>
        </w:rPr>
        <w:t>, iiveldus</w:t>
      </w:r>
      <w:r>
        <w:rPr>
          <w:szCs w:val="22"/>
          <w:lang w:val="et-EE"/>
        </w:rPr>
        <w:t xml:space="preserve"> (12%)</w:t>
      </w:r>
      <w:r w:rsidR="00D2056C" w:rsidRPr="00D65E74">
        <w:rPr>
          <w:szCs w:val="22"/>
          <w:lang w:val="et-EE"/>
        </w:rPr>
        <w:t>, kõhuvalu</w:t>
      </w:r>
      <w:r>
        <w:rPr>
          <w:szCs w:val="22"/>
          <w:lang w:val="et-EE"/>
        </w:rPr>
        <w:t xml:space="preserve"> (10%)</w:t>
      </w:r>
      <w:r w:rsidR="00D2056C" w:rsidRPr="00D65E74">
        <w:rPr>
          <w:szCs w:val="22"/>
          <w:lang w:val="et-EE"/>
        </w:rPr>
        <w:t>, valu ülakõhus</w:t>
      </w:r>
      <w:r>
        <w:rPr>
          <w:szCs w:val="22"/>
          <w:lang w:val="et-EE"/>
        </w:rPr>
        <w:t xml:space="preserve"> (10%)</w:t>
      </w:r>
      <w:r w:rsidR="00D2056C" w:rsidRPr="00D65E74">
        <w:rPr>
          <w:szCs w:val="22"/>
          <w:lang w:val="et-EE"/>
        </w:rPr>
        <w:t xml:space="preserve">). Õhetamine ja seedetraktiga seotud nähud tunduvad algavat ravi varases järgus (peamiselt esimese kuu vältel) ja patsientidel, kellel esinevad õhetamine ja seedetraktiga seotud nähud, võib nende nähtude aeg-ajalt esinemine jätkuda kogu </w:t>
      </w:r>
      <w:r w:rsidR="00C85CC1" w:rsidRPr="00D65E74">
        <w:rPr>
          <w:szCs w:val="22"/>
          <w:lang w:val="et-EE"/>
        </w:rPr>
        <w:t xml:space="preserve">ravi kestel </w:t>
      </w:r>
      <w:r w:rsidR="001D0DD3" w:rsidRPr="00D65E74">
        <w:rPr>
          <w:szCs w:val="22"/>
          <w:lang w:val="et-EE"/>
        </w:rPr>
        <w:t>dimetüülfumaraadi</w:t>
      </w:r>
      <w:r w:rsidR="00C85CC1" w:rsidRPr="00D65E74">
        <w:rPr>
          <w:szCs w:val="22"/>
          <w:lang w:val="et-EE"/>
        </w:rPr>
        <w:t>ga</w:t>
      </w:r>
      <w:r w:rsidR="00D2056C" w:rsidRPr="00D65E74">
        <w:rPr>
          <w:szCs w:val="22"/>
          <w:lang w:val="et-EE"/>
        </w:rPr>
        <w:t xml:space="preserve">. Kõige sagedamini teatatud kõrvalnähud, mis viisid </w:t>
      </w:r>
      <w:r w:rsidR="00C85CC1" w:rsidRPr="00D65E74">
        <w:rPr>
          <w:szCs w:val="22"/>
          <w:lang w:val="et-EE"/>
        </w:rPr>
        <w:t>ravi katkestamiseni</w:t>
      </w:r>
      <w:r w:rsidR="00D2056C" w:rsidRPr="00D65E74">
        <w:rPr>
          <w:szCs w:val="22"/>
          <w:lang w:val="et-EE"/>
        </w:rPr>
        <w:t>, o</w:t>
      </w:r>
      <w:r>
        <w:rPr>
          <w:szCs w:val="22"/>
          <w:lang w:val="et-EE"/>
        </w:rPr>
        <w:t>n</w:t>
      </w:r>
      <w:r w:rsidR="00D2056C" w:rsidRPr="00D65E74">
        <w:rPr>
          <w:szCs w:val="22"/>
          <w:lang w:val="et-EE"/>
        </w:rPr>
        <w:t xml:space="preserve"> õhetamine (3%) ja seedetraktiga seotud nähud (4%).</w:t>
      </w:r>
    </w:p>
    <w:p w14:paraId="01461AF8" w14:textId="77777777" w:rsidR="00986E74" w:rsidRPr="00D65E74" w:rsidRDefault="00986E74">
      <w:pPr>
        <w:keepNext/>
        <w:suppressLineNumbers/>
        <w:rPr>
          <w:szCs w:val="22"/>
          <w:lang w:val="et-EE"/>
        </w:rPr>
      </w:pPr>
    </w:p>
    <w:p w14:paraId="2D8CEBA9" w14:textId="57BC6C02" w:rsidR="009C2A96" w:rsidRPr="00D65E74" w:rsidRDefault="00986E74">
      <w:pPr>
        <w:suppressLineNumbers/>
        <w:rPr>
          <w:szCs w:val="22"/>
          <w:lang w:val="et-EE"/>
        </w:rPr>
      </w:pPr>
      <w:bookmarkStart w:id="9" w:name="_Hlk124234254"/>
      <w:r w:rsidRPr="008B26AA">
        <w:rPr>
          <w:szCs w:val="22"/>
          <w:lang w:val="et-EE"/>
        </w:rPr>
        <w:t xml:space="preserve">2. ja 3. faasi </w:t>
      </w:r>
      <w:r>
        <w:rPr>
          <w:szCs w:val="22"/>
          <w:lang w:val="et-EE"/>
        </w:rPr>
        <w:t>p</w:t>
      </w:r>
      <w:r w:rsidR="00D2056C" w:rsidRPr="00D65E74">
        <w:rPr>
          <w:szCs w:val="22"/>
          <w:lang w:val="et-EE"/>
        </w:rPr>
        <w:t>latseebokontrolli</w:t>
      </w:r>
      <w:r w:rsidR="00327BCF" w:rsidRPr="00D65E74">
        <w:rPr>
          <w:szCs w:val="22"/>
          <w:lang w:val="et-EE"/>
        </w:rPr>
        <w:t>ga</w:t>
      </w:r>
      <w:r w:rsidR="00D2056C" w:rsidRPr="00D65E74">
        <w:rPr>
          <w:szCs w:val="22"/>
          <w:lang w:val="et-EE"/>
        </w:rPr>
        <w:t xml:space="preserve"> ja kontrollita kliinilistes uuringutes </w:t>
      </w:r>
      <w:bookmarkEnd w:id="9"/>
      <w:r w:rsidR="00D2056C" w:rsidRPr="00D65E74">
        <w:rPr>
          <w:szCs w:val="22"/>
          <w:lang w:val="et-EE"/>
        </w:rPr>
        <w:t xml:space="preserve">manustati </w:t>
      </w:r>
      <w:r w:rsidR="001D0DD3" w:rsidRPr="00D65E74">
        <w:rPr>
          <w:szCs w:val="22"/>
          <w:lang w:val="et-EE"/>
        </w:rPr>
        <w:t>dimetüülfumaraa</w:t>
      </w:r>
      <w:r w:rsidR="00857A80" w:rsidRPr="00D65E74">
        <w:rPr>
          <w:szCs w:val="22"/>
          <w:lang w:val="et-EE"/>
        </w:rPr>
        <w:t>ti</w:t>
      </w:r>
      <w:r w:rsidR="00D2056C" w:rsidRPr="00D65E74">
        <w:rPr>
          <w:szCs w:val="22"/>
          <w:lang w:val="et-EE"/>
        </w:rPr>
        <w:t xml:space="preserve"> kokku 2</w:t>
      </w:r>
      <w:r w:rsidR="005A19EF" w:rsidRPr="00D65E74">
        <w:rPr>
          <w:szCs w:val="22"/>
          <w:lang w:val="et-EE"/>
        </w:rPr>
        <w:t>513</w:t>
      </w:r>
      <w:r w:rsidR="00D2056C" w:rsidRPr="00D65E74">
        <w:rPr>
          <w:szCs w:val="22"/>
          <w:lang w:val="et-EE"/>
        </w:rPr>
        <w:t xml:space="preserve"> patsiendile kuni </w:t>
      </w:r>
      <w:r w:rsidR="00822803" w:rsidRPr="00D65E74">
        <w:rPr>
          <w:szCs w:val="22"/>
          <w:lang w:val="et-EE"/>
        </w:rPr>
        <w:t>12 </w:t>
      </w:r>
      <w:r w:rsidR="00D2056C" w:rsidRPr="00D65E74">
        <w:rPr>
          <w:szCs w:val="22"/>
          <w:lang w:val="et-EE"/>
        </w:rPr>
        <w:t xml:space="preserve">aastat, kogu ekspositsioon on võrdne </w:t>
      </w:r>
      <w:r w:rsidR="00822803" w:rsidRPr="00D65E74">
        <w:rPr>
          <w:szCs w:val="22"/>
          <w:lang w:val="et-EE"/>
        </w:rPr>
        <w:t>11</w:t>
      </w:r>
      <w:r w:rsidR="00857A80" w:rsidRPr="00D65E74">
        <w:rPr>
          <w:szCs w:val="22"/>
          <w:lang w:val="et-EE"/>
        </w:rPr>
        <w:t> </w:t>
      </w:r>
      <w:r w:rsidR="00822803" w:rsidRPr="00D65E74">
        <w:rPr>
          <w:szCs w:val="22"/>
          <w:lang w:val="et-EE"/>
        </w:rPr>
        <w:t>318 </w:t>
      </w:r>
      <w:r w:rsidR="00D2056C" w:rsidRPr="00D65E74">
        <w:rPr>
          <w:szCs w:val="22"/>
          <w:lang w:val="et-EE"/>
        </w:rPr>
        <w:t xml:space="preserve">patsiendiaastaga. </w:t>
      </w:r>
      <w:r w:rsidR="00822803" w:rsidRPr="00D65E74">
        <w:rPr>
          <w:szCs w:val="22"/>
          <w:lang w:val="et-EE"/>
        </w:rPr>
        <w:t xml:space="preserve">Kokku </w:t>
      </w:r>
      <w:r w:rsidR="00D2056C" w:rsidRPr="00D65E74">
        <w:rPr>
          <w:szCs w:val="22"/>
          <w:lang w:val="et-EE"/>
        </w:rPr>
        <w:t>1</w:t>
      </w:r>
      <w:r w:rsidR="00822803" w:rsidRPr="00D65E74">
        <w:rPr>
          <w:szCs w:val="22"/>
          <w:lang w:val="et-EE"/>
        </w:rPr>
        <w:t>169</w:t>
      </w:r>
      <w:r w:rsidR="00D2056C" w:rsidRPr="00D65E74">
        <w:rPr>
          <w:szCs w:val="22"/>
          <w:lang w:val="et-EE"/>
        </w:rPr>
        <w:t xml:space="preserve"> patsienti on saanud </w:t>
      </w:r>
      <w:r w:rsidR="00822803" w:rsidRPr="00D65E74">
        <w:rPr>
          <w:szCs w:val="22"/>
          <w:lang w:val="et-EE"/>
        </w:rPr>
        <w:t>vähemalt 5</w:t>
      </w:r>
      <w:r w:rsidR="00857A80" w:rsidRPr="00D65E74">
        <w:rPr>
          <w:szCs w:val="22"/>
          <w:lang w:val="et-EE"/>
        </w:rPr>
        <w:t> </w:t>
      </w:r>
      <w:r w:rsidR="00822803" w:rsidRPr="00D65E74">
        <w:rPr>
          <w:szCs w:val="22"/>
          <w:lang w:val="et-EE"/>
        </w:rPr>
        <w:t xml:space="preserve">aastat ravi </w:t>
      </w:r>
      <w:r w:rsidR="001D0DD3" w:rsidRPr="00D65E74">
        <w:rPr>
          <w:szCs w:val="22"/>
          <w:lang w:val="et-EE"/>
        </w:rPr>
        <w:t>dimetüülfumaraadi</w:t>
      </w:r>
      <w:r w:rsidR="00822803" w:rsidRPr="00D65E74">
        <w:rPr>
          <w:szCs w:val="22"/>
          <w:lang w:val="et-EE"/>
        </w:rPr>
        <w:t>ga ja 426</w:t>
      </w:r>
      <w:r w:rsidR="00857A80" w:rsidRPr="00D65E74">
        <w:rPr>
          <w:szCs w:val="22"/>
          <w:lang w:val="et-EE"/>
        </w:rPr>
        <w:t> </w:t>
      </w:r>
      <w:r w:rsidR="00822803" w:rsidRPr="00D65E74">
        <w:rPr>
          <w:szCs w:val="22"/>
          <w:lang w:val="et-EE"/>
        </w:rPr>
        <w:t xml:space="preserve">patsienti on saanud </w:t>
      </w:r>
      <w:r w:rsidR="00C85CC1" w:rsidRPr="00D65E74">
        <w:rPr>
          <w:szCs w:val="22"/>
          <w:lang w:val="et-EE"/>
        </w:rPr>
        <w:t xml:space="preserve">ravi </w:t>
      </w:r>
      <w:r w:rsidR="001D0DD3" w:rsidRPr="00D65E74">
        <w:rPr>
          <w:szCs w:val="22"/>
          <w:lang w:val="et-EE"/>
        </w:rPr>
        <w:t>dimetüülfumaraadi</w:t>
      </w:r>
      <w:r w:rsidR="00C85CC1" w:rsidRPr="00D65E74">
        <w:rPr>
          <w:szCs w:val="22"/>
          <w:lang w:val="et-EE"/>
        </w:rPr>
        <w:t>ga</w:t>
      </w:r>
      <w:r w:rsidR="00D2056C" w:rsidRPr="00D65E74">
        <w:rPr>
          <w:szCs w:val="22"/>
          <w:lang w:val="et-EE"/>
        </w:rPr>
        <w:t xml:space="preserve"> </w:t>
      </w:r>
      <w:r w:rsidR="00822803" w:rsidRPr="00D65E74">
        <w:rPr>
          <w:szCs w:val="22"/>
          <w:lang w:val="et-EE"/>
        </w:rPr>
        <w:t>vähemalt 10</w:t>
      </w:r>
      <w:r w:rsidR="006B1F42" w:rsidRPr="00D65E74">
        <w:rPr>
          <w:szCs w:val="22"/>
          <w:lang w:val="et-EE"/>
        </w:rPr>
        <w:t> </w:t>
      </w:r>
      <w:r w:rsidR="00822803" w:rsidRPr="00D65E74">
        <w:rPr>
          <w:szCs w:val="22"/>
          <w:lang w:val="et-EE"/>
        </w:rPr>
        <w:t>aastat</w:t>
      </w:r>
      <w:r w:rsidR="00D2056C" w:rsidRPr="00D65E74">
        <w:rPr>
          <w:szCs w:val="22"/>
          <w:lang w:val="et-EE"/>
        </w:rPr>
        <w:t xml:space="preserve">. Kontrollita kliiniliste </w:t>
      </w:r>
      <w:r w:rsidR="00E312F6">
        <w:rPr>
          <w:szCs w:val="22"/>
          <w:lang w:val="et-EE"/>
        </w:rPr>
        <w:t>uuringute</w:t>
      </w:r>
      <w:r w:rsidR="00D2056C" w:rsidRPr="00D65E74">
        <w:rPr>
          <w:szCs w:val="22"/>
          <w:lang w:val="et-EE"/>
        </w:rPr>
        <w:t xml:space="preserve"> ja platseebokontrolli</w:t>
      </w:r>
      <w:r w:rsidR="001D79DE" w:rsidRPr="00D65E74">
        <w:rPr>
          <w:szCs w:val="22"/>
          <w:lang w:val="et-EE"/>
        </w:rPr>
        <w:t>ga</w:t>
      </w:r>
      <w:r w:rsidR="00D2056C" w:rsidRPr="00D65E74">
        <w:rPr>
          <w:szCs w:val="22"/>
          <w:lang w:val="et-EE"/>
        </w:rPr>
        <w:t xml:space="preserve"> kliiniliste </w:t>
      </w:r>
      <w:r w:rsidR="00E312F6">
        <w:rPr>
          <w:szCs w:val="22"/>
          <w:lang w:val="et-EE"/>
        </w:rPr>
        <w:t>uuringute</w:t>
      </w:r>
      <w:r w:rsidR="00D2056C" w:rsidRPr="00D65E74">
        <w:rPr>
          <w:szCs w:val="22"/>
          <w:lang w:val="et-EE"/>
        </w:rPr>
        <w:t xml:space="preserve"> kogemused on kooskõlas.</w:t>
      </w:r>
    </w:p>
    <w:p w14:paraId="12398D23" w14:textId="77777777" w:rsidR="009C2A96" w:rsidRPr="00D65E74" w:rsidRDefault="009C2A96">
      <w:pPr>
        <w:suppressLineNumbers/>
        <w:rPr>
          <w:szCs w:val="22"/>
          <w:lang w:val="et-EE"/>
        </w:rPr>
      </w:pPr>
    </w:p>
    <w:p w14:paraId="44E829EB" w14:textId="1286F2B9" w:rsidR="009C2A96" w:rsidRPr="00D65E74" w:rsidRDefault="00D2056C">
      <w:pPr>
        <w:keepNext/>
        <w:rPr>
          <w:szCs w:val="22"/>
          <w:lang w:val="et-EE"/>
        </w:rPr>
      </w:pPr>
      <w:r w:rsidRPr="00D65E74">
        <w:rPr>
          <w:szCs w:val="22"/>
          <w:u w:val="single"/>
          <w:lang w:val="et-EE"/>
        </w:rPr>
        <w:t>Kõrvaltoimete tabel</w:t>
      </w:r>
    </w:p>
    <w:p w14:paraId="199CEAAD" w14:textId="77777777" w:rsidR="009C2A96" w:rsidRPr="00D65E74" w:rsidRDefault="009C2A96">
      <w:pPr>
        <w:keepNext/>
        <w:rPr>
          <w:szCs w:val="22"/>
          <w:lang w:val="et-EE"/>
        </w:rPr>
      </w:pPr>
    </w:p>
    <w:p w14:paraId="33E39B35" w14:textId="77777777" w:rsidR="009C2A96" w:rsidRPr="00D65E74" w:rsidRDefault="000A1259">
      <w:pPr>
        <w:rPr>
          <w:szCs w:val="22"/>
          <w:lang w:val="et-EE"/>
        </w:rPr>
      </w:pPr>
      <w:r w:rsidRPr="00D65E74">
        <w:rPr>
          <w:szCs w:val="22"/>
          <w:lang w:val="et-EE"/>
        </w:rPr>
        <w:t>K</w:t>
      </w:r>
      <w:r w:rsidR="00D2056C" w:rsidRPr="00D65E74">
        <w:rPr>
          <w:szCs w:val="22"/>
          <w:lang w:val="et-EE"/>
        </w:rPr>
        <w:t>õrvaltoimed, mi</w:t>
      </w:r>
      <w:r w:rsidR="00407818" w:rsidRPr="00D65E74">
        <w:rPr>
          <w:szCs w:val="22"/>
          <w:lang w:val="et-EE"/>
        </w:rPr>
        <w:t>da</w:t>
      </w:r>
      <w:r w:rsidR="00D2056C" w:rsidRPr="00D65E74">
        <w:rPr>
          <w:szCs w:val="22"/>
          <w:lang w:val="et-EE"/>
        </w:rPr>
        <w:t xml:space="preserve"> esines </w:t>
      </w:r>
      <w:r w:rsidRPr="00D65E74">
        <w:rPr>
          <w:szCs w:val="22"/>
          <w:lang w:val="et-EE"/>
        </w:rPr>
        <w:t>kliinilistes uuringutes, müügiloa</w:t>
      </w:r>
      <w:r w:rsidR="00407818" w:rsidRPr="00D65E74">
        <w:rPr>
          <w:szCs w:val="22"/>
          <w:lang w:val="et-EE"/>
        </w:rPr>
        <w:t xml:space="preserve"> saamise </w:t>
      </w:r>
      <w:r w:rsidRPr="00D65E74">
        <w:rPr>
          <w:szCs w:val="22"/>
          <w:lang w:val="et-EE"/>
        </w:rPr>
        <w:t>järgsetes ohutusuuringutes ja spontaansetes teadetes, on esitatud allolevas tabelis.</w:t>
      </w:r>
    </w:p>
    <w:p w14:paraId="3DC6081C" w14:textId="77777777" w:rsidR="009C2A96" w:rsidRPr="00D65E74" w:rsidRDefault="009C2A96">
      <w:pPr>
        <w:rPr>
          <w:szCs w:val="22"/>
          <w:lang w:val="et-EE"/>
        </w:rPr>
      </w:pPr>
    </w:p>
    <w:p w14:paraId="7131FB6D" w14:textId="77777777" w:rsidR="009C2A96" w:rsidRPr="00D65E74" w:rsidRDefault="00D2056C">
      <w:pPr>
        <w:suppressLineNumbers/>
        <w:rPr>
          <w:szCs w:val="22"/>
          <w:lang w:val="et-EE"/>
        </w:rPr>
      </w:pPr>
      <w:r w:rsidRPr="00D65E74">
        <w:rPr>
          <w:rStyle w:val="st1"/>
          <w:szCs w:val="22"/>
          <w:lang w:val="et-EE"/>
        </w:rPr>
        <w:t xml:space="preserve">Kõrvaltoimete esitamisel on kasutatud MedDRA eelistatud termineid ja jaotust MedDRA-organsüsteemi klassidesse. </w:t>
      </w:r>
      <w:r w:rsidRPr="00D65E74">
        <w:rPr>
          <w:szCs w:val="22"/>
          <w:lang w:val="et-EE"/>
        </w:rPr>
        <w:t>Kõrvaltoimete esinemissagedust väljendatakse vastavalt järgmistele kategooriatele:</w:t>
      </w:r>
    </w:p>
    <w:p w14:paraId="25877BF6" w14:textId="6160F4E0" w:rsidR="009C2A96" w:rsidRPr="00D65E74" w:rsidRDefault="00E312F6">
      <w:pPr>
        <w:numPr>
          <w:ilvl w:val="0"/>
          <w:numId w:val="31"/>
        </w:numPr>
        <w:suppressLineNumbers/>
        <w:tabs>
          <w:tab w:val="clear" w:pos="567"/>
        </w:tabs>
        <w:ind w:left="567" w:hanging="567"/>
        <w:rPr>
          <w:szCs w:val="22"/>
          <w:lang w:val="et-EE"/>
        </w:rPr>
      </w:pPr>
      <w:r>
        <w:rPr>
          <w:szCs w:val="22"/>
          <w:lang w:val="et-EE"/>
        </w:rPr>
        <w:t>v</w:t>
      </w:r>
      <w:r w:rsidR="00D2056C" w:rsidRPr="00D65E74">
        <w:rPr>
          <w:szCs w:val="22"/>
          <w:lang w:val="et-EE"/>
        </w:rPr>
        <w:t>äga sage (≥</w:t>
      </w:r>
      <w:r w:rsidR="00822803" w:rsidRPr="00D65E74">
        <w:rPr>
          <w:szCs w:val="22"/>
          <w:lang w:val="et-EE"/>
        </w:rPr>
        <w:t> </w:t>
      </w:r>
      <w:r w:rsidR="00D2056C" w:rsidRPr="00D65E74">
        <w:rPr>
          <w:szCs w:val="22"/>
          <w:lang w:val="et-EE"/>
        </w:rPr>
        <w:t>1/10)</w:t>
      </w:r>
    </w:p>
    <w:p w14:paraId="59AB4D7B" w14:textId="5F9F234B" w:rsidR="009C2A96" w:rsidRPr="00D65E74" w:rsidRDefault="00E312F6">
      <w:pPr>
        <w:numPr>
          <w:ilvl w:val="0"/>
          <w:numId w:val="31"/>
        </w:numPr>
        <w:suppressLineNumbers/>
        <w:tabs>
          <w:tab w:val="clear" w:pos="567"/>
        </w:tabs>
        <w:ind w:left="567" w:hanging="567"/>
        <w:rPr>
          <w:szCs w:val="22"/>
          <w:lang w:val="et-EE"/>
        </w:rPr>
      </w:pPr>
      <w:r>
        <w:rPr>
          <w:szCs w:val="22"/>
          <w:lang w:val="et-EE"/>
        </w:rPr>
        <w:t>s</w:t>
      </w:r>
      <w:r w:rsidR="00D2056C" w:rsidRPr="00D65E74">
        <w:rPr>
          <w:szCs w:val="22"/>
          <w:lang w:val="et-EE"/>
        </w:rPr>
        <w:t>age (≥</w:t>
      </w:r>
      <w:r w:rsidR="00822803" w:rsidRPr="00D65E74">
        <w:rPr>
          <w:szCs w:val="22"/>
          <w:lang w:val="et-EE"/>
        </w:rPr>
        <w:t> </w:t>
      </w:r>
      <w:r w:rsidR="00D2056C" w:rsidRPr="00D65E74">
        <w:rPr>
          <w:szCs w:val="22"/>
          <w:lang w:val="et-EE"/>
        </w:rPr>
        <w:t>1/100 kuni &lt;</w:t>
      </w:r>
      <w:r w:rsidR="00822803" w:rsidRPr="00D65E74">
        <w:rPr>
          <w:szCs w:val="22"/>
          <w:lang w:val="et-EE"/>
        </w:rPr>
        <w:t> </w:t>
      </w:r>
      <w:r w:rsidR="00D2056C" w:rsidRPr="00D65E74">
        <w:rPr>
          <w:szCs w:val="22"/>
          <w:lang w:val="et-EE"/>
        </w:rPr>
        <w:t>1/10)</w:t>
      </w:r>
    </w:p>
    <w:p w14:paraId="1BC83B9B" w14:textId="7719DFFD" w:rsidR="009C2A96" w:rsidRPr="00D65E74" w:rsidRDefault="00E312F6">
      <w:pPr>
        <w:numPr>
          <w:ilvl w:val="0"/>
          <w:numId w:val="31"/>
        </w:numPr>
        <w:suppressLineNumbers/>
        <w:tabs>
          <w:tab w:val="clear" w:pos="567"/>
        </w:tabs>
        <w:ind w:left="567" w:hanging="567"/>
        <w:rPr>
          <w:szCs w:val="22"/>
          <w:lang w:val="et-EE"/>
        </w:rPr>
      </w:pPr>
      <w:r>
        <w:rPr>
          <w:szCs w:val="22"/>
          <w:lang w:val="et-EE" w:eastAsia="kn-IN" w:bidi="kn-IN"/>
        </w:rPr>
        <w:t>a</w:t>
      </w:r>
      <w:r w:rsidR="00D2056C" w:rsidRPr="00D65E74">
        <w:rPr>
          <w:szCs w:val="22"/>
          <w:lang w:val="et-EE" w:eastAsia="kn-IN" w:bidi="kn-IN"/>
        </w:rPr>
        <w:t>eg-ajalt</w:t>
      </w:r>
      <w:r w:rsidR="00D2056C" w:rsidRPr="00D65E74">
        <w:rPr>
          <w:szCs w:val="22"/>
          <w:lang w:val="et-EE"/>
        </w:rPr>
        <w:t xml:space="preserve"> (≥</w:t>
      </w:r>
      <w:r w:rsidR="00822803" w:rsidRPr="00D65E74">
        <w:rPr>
          <w:szCs w:val="22"/>
          <w:lang w:val="et-EE"/>
        </w:rPr>
        <w:t> </w:t>
      </w:r>
      <w:r w:rsidR="00D2056C" w:rsidRPr="00D65E74">
        <w:rPr>
          <w:szCs w:val="22"/>
          <w:lang w:val="et-EE"/>
        </w:rPr>
        <w:t>1/1000 kuni &lt;</w:t>
      </w:r>
      <w:r w:rsidR="00822803" w:rsidRPr="00D65E74">
        <w:rPr>
          <w:szCs w:val="22"/>
          <w:lang w:val="et-EE"/>
        </w:rPr>
        <w:t> </w:t>
      </w:r>
      <w:r w:rsidR="00D2056C" w:rsidRPr="00D65E74">
        <w:rPr>
          <w:szCs w:val="22"/>
          <w:lang w:val="et-EE"/>
        </w:rPr>
        <w:t>1/100)</w:t>
      </w:r>
    </w:p>
    <w:p w14:paraId="6BA36D91" w14:textId="36B2F4C2" w:rsidR="009C2A96" w:rsidRPr="00D65E74" w:rsidRDefault="00E312F6">
      <w:pPr>
        <w:numPr>
          <w:ilvl w:val="0"/>
          <w:numId w:val="31"/>
        </w:numPr>
        <w:suppressLineNumbers/>
        <w:tabs>
          <w:tab w:val="clear" w:pos="567"/>
        </w:tabs>
        <w:ind w:left="567" w:hanging="567"/>
        <w:rPr>
          <w:szCs w:val="22"/>
          <w:lang w:val="et-EE"/>
        </w:rPr>
      </w:pPr>
      <w:r>
        <w:rPr>
          <w:szCs w:val="22"/>
          <w:lang w:val="et-EE" w:eastAsia="kn-IN" w:bidi="kn-IN"/>
        </w:rPr>
        <w:t>h</w:t>
      </w:r>
      <w:r w:rsidR="00D2056C" w:rsidRPr="00D65E74">
        <w:rPr>
          <w:szCs w:val="22"/>
          <w:lang w:val="et-EE" w:eastAsia="kn-IN" w:bidi="kn-IN"/>
        </w:rPr>
        <w:t>arv</w:t>
      </w:r>
      <w:r w:rsidR="00D2056C" w:rsidRPr="00D65E74">
        <w:rPr>
          <w:szCs w:val="22"/>
          <w:lang w:val="et-EE"/>
        </w:rPr>
        <w:t xml:space="preserve"> (≥</w:t>
      </w:r>
      <w:r w:rsidR="00822803" w:rsidRPr="00D65E74">
        <w:rPr>
          <w:szCs w:val="22"/>
          <w:lang w:val="et-EE"/>
        </w:rPr>
        <w:t> </w:t>
      </w:r>
      <w:r w:rsidR="00D2056C" w:rsidRPr="00D65E74">
        <w:rPr>
          <w:szCs w:val="22"/>
          <w:lang w:val="et-EE"/>
        </w:rPr>
        <w:t>1/10 000 kuni &lt;</w:t>
      </w:r>
      <w:r w:rsidR="00822803" w:rsidRPr="00D65E74">
        <w:rPr>
          <w:szCs w:val="22"/>
          <w:lang w:val="et-EE"/>
        </w:rPr>
        <w:t> </w:t>
      </w:r>
      <w:r w:rsidR="00D2056C" w:rsidRPr="00D65E74">
        <w:rPr>
          <w:szCs w:val="22"/>
          <w:lang w:val="et-EE"/>
        </w:rPr>
        <w:t>1/1000)</w:t>
      </w:r>
    </w:p>
    <w:p w14:paraId="77AF3FB8" w14:textId="0A647618" w:rsidR="009C2A96" w:rsidRPr="00D65E74" w:rsidRDefault="00E312F6">
      <w:pPr>
        <w:numPr>
          <w:ilvl w:val="0"/>
          <w:numId w:val="31"/>
        </w:numPr>
        <w:suppressLineNumbers/>
        <w:tabs>
          <w:tab w:val="clear" w:pos="567"/>
        </w:tabs>
        <w:ind w:left="567" w:hanging="567"/>
        <w:rPr>
          <w:szCs w:val="22"/>
          <w:lang w:val="et-EE"/>
        </w:rPr>
      </w:pPr>
      <w:r>
        <w:rPr>
          <w:szCs w:val="22"/>
          <w:lang w:val="et-EE" w:eastAsia="kn-IN" w:bidi="kn-IN"/>
        </w:rPr>
        <w:t>v</w:t>
      </w:r>
      <w:r w:rsidR="00D2056C" w:rsidRPr="00D65E74">
        <w:rPr>
          <w:szCs w:val="22"/>
          <w:lang w:val="et-EE" w:eastAsia="kn-IN" w:bidi="kn-IN"/>
        </w:rPr>
        <w:t xml:space="preserve">äga harv </w:t>
      </w:r>
      <w:r w:rsidR="00D2056C" w:rsidRPr="00D65E74">
        <w:rPr>
          <w:szCs w:val="22"/>
          <w:lang w:val="et-EE"/>
        </w:rPr>
        <w:t>(&lt;</w:t>
      </w:r>
      <w:r w:rsidR="00822803" w:rsidRPr="00D65E74">
        <w:rPr>
          <w:szCs w:val="22"/>
          <w:lang w:val="et-EE"/>
        </w:rPr>
        <w:t> </w:t>
      </w:r>
      <w:r w:rsidR="00D2056C" w:rsidRPr="00D65E74">
        <w:rPr>
          <w:szCs w:val="22"/>
          <w:lang w:val="et-EE"/>
        </w:rPr>
        <w:t>1/10 000)</w:t>
      </w:r>
    </w:p>
    <w:p w14:paraId="192C735A" w14:textId="4B13325C" w:rsidR="009C2A96" w:rsidRPr="00D65E74" w:rsidRDefault="00E312F6">
      <w:pPr>
        <w:numPr>
          <w:ilvl w:val="0"/>
          <w:numId w:val="31"/>
        </w:numPr>
        <w:suppressLineNumbers/>
        <w:tabs>
          <w:tab w:val="clear" w:pos="567"/>
        </w:tabs>
        <w:ind w:left="567" w:hanging="567"/>
        <w:rPr>
          <w:szCs w:val="22"/>
          <w:lang w:val="et-EE"/>
        </w:rPr>
      </w:pPr>
      <w:r>
        <w:rPr>
          <w:szCs w:val="22"/>
          <w:lang w:val="et-EE"/>
        </w:rPr>
        <w:t>t</w:t>
      </w:r>
      <w:r w:rsidR="00D2056C" w:rsidRPr="00D65E74">
        <w:rPr>
          <w:szCs w:val="22"/>
          <w:lang w:val="et-EE"/>
        </w:rPr>
        <w:t xml:space="preserve">eadmata (esinemissagedust </w:t>
      </w:r>
      <w:r w:rsidR="00D2056C" w:rsidRPr="00D65E74">
        <w:rPr>
          <w:szCs w:val="22"/>
          <w:lang w:val="et-EE" w:eastAsia="kn-IN" w:bidi="kn-IN"/>
        </w:rPr>
        <w:t>ei saa hinnata olemasolevate andmete alusel</w:t>
      </w:r>
      <w:r w:rsidR="00D2056C" w:rsidRPr="00D65E74">
        <w:rPr>
          <w:szCs w:val="22"/>
          <w:lang w:val="et-EE"/>
        </w:rPr>
        <w:t>)</w:t>
      </w:r>
    </w:p>
    <w:p w14:paraId="595200C3" w14:textId="77777777" w:rsidR="009C2A96" w:rsidRPr="00D65E74" w:rsidRDefault="009C2A96">
      <w:pPr>
        <w:suppressLineNumbers/>
        <w:rPr>
          <w:i/>
          <w:szCs w:val="22"/>
          <w:lang w:val="et-EE"/>
        </w:rPr>
      </w:pPr>
    </w:p>
    <w:tbl>
      <w:tblPr>
        <w:tblW w:w="5000" w:type="pct"/>
        <w:tblLook w:val="0000" w:firstRow="0" w:lastRow="0" w:firstColumn="0" w:lastColumn="0" w:noHBand="0" w:noVBand="0"/>
      </w:tblPr>
      <w:tblGrid>
        <w:gridCol w:w="3024"/>
        <w:gridCol w:w="3024"/>
        <w:gridCol w:w="3026"/>
      </w:tblGrid>
      <w:tr w:rsidR="009C2A96" w:rsidRPr="00D65E74" w14:paraId="729D7CD9" w14:textId="77777777">
        <w:trPr>
          <w:trHeight w:val="283"/>
          <w:tblHeader/>
        </w:trPr>
        <w:tc>
          <w:tcPr>
            <w:tcW w:w="1666" w:type="pct"/>
            <w:tcBorders>
              <w:top w:val="single" w:sz="4" w:space="0" w:color="000000"/>
              <w:left w:val="single" w:sz="4" w:space="0" w:color="000000"/>
              <w:bottom w:val="single" w:sz="4" w:space="0" w:color="000000"/>
            </w:tcBorders>
            <w:vAlign w:val="center"/>
          </w:tcPr>
          <w:p w14:paraId="39F4141A" w14:textId="77777777" w:rsidR="009C2A96" w:rsidRPr="00D65E74" w:rsidRDefault="00D2056C">
            <w:pPr>
              <w:suppressAutoHyphens w:val="0"/>
              <w:autoSpaceDE w:val="0"/>
              <w:snapToGrid w:val="0"/>
              <w:rPr>
                <w:b/>
                <w:szCs w:val="22"/>
                <w:lang w:val="et-EE" w:eastAsia="kn-IN" w:bidi="kn-IN"/>
              </w:rPr>
            </w:pPr>
            <w:bookmarkStart w:id="10" w:name="_Hlk345585762"/>
            <w:bookmarkEnd w:id="10"/>
            <w:r w:rsidRPr="00D65E74">
              <w:rPr>
                <w:b/>
                <w:szCs w:val="22"/>
                <w:lang w:val="et-EE" w:eastAsia="kn-IN" w:bidi="kn-IN"/>
              </w:rPr>
              <w:t>MedDRA organsüsteemi klass</w:t>
            </w:r>
          </w:p>
        </w:tc>
        <w:tc>
          <w:tcPr>
            <w:tcW w:w="1666" w:type="pct"/>
            <w:tcBorders>
              <w:top w:val="single" w:sz="4" w:space="0" w:color="000000"/>
              <w:left w:val="single" w:sz="4" w:space="0" w:color="000000"/>
              <w:bottom w:val="single" w:sz="4" w:space="0" w:color="000000"/>
            </w:tcBorders>
            <w:vAlign w:val="center"/>
          </w:tcPr>
          <w:p w14:paraId="63B40C6C" w14:textId="77777777" w:rsidR="009C2A96" w:rsidRPr="00D65E74" w:rsidRDefault="00D2056C">
            <w:pPr>
              <w:suppressAutoHyphens w:val="0"/>
              <w:autoSpaceDE w:val="0"/>
              <w:snapToGrid w:val="0"/>
              <w:rPr>
                <w:b/>
                <w:szCs w:val="22"/>
                <w:lang w:val="et-EE"/>
              </w:rPr>
            </w:pPr>
            <w:r w:rsidRPr="00D65E74">
              <w:rPr>
                <w:b/>
                <w:szCs w:val="22"/>
                <w:lang w:val="et-EE"/>
              </w:rPr>
              <w:t>Kõrvaltoime</w:t>
            </w:r>
          </w:p>
        </w:tc>
        <w:tc>
          <w:tcPr>
            <w:tcW w:w="1667" w:type="pct"/>
            <w:tcBorders>
              <w:top w:val="single" w:sz="4" w:space="0" w:color="000000"/>
              <w:left w:val="single" w:sz="4" w:space="0" w:color="000000"/>
              <w:bottom w:val="single" w:sz="4" w:space="0" w:color="000000"/>
              <w:right w:val="single" w:sz="4" w:space="0" w:color="000000"/>
            </w:tcBorders>
            <w:vAlign w:val="center"/>
          </w:tcPr>
          <w:p w14:paraId="0D4D896B" w14:textId="77777777" w:rsidR="009C2A96" w:rsidRPr="00D65E74" w:rsidRDefault="00D2056C">
            <w:pPr>
              <w:suppressAutoHyphens w:val="0"/>
              <w:autoSpaceDE w:val="0"/>
              <w:snapToGrid w:val="0"/>
              <w:rPr>
                <w:b/>
                <w:szCs w:val="22"/>
                <w:lang w:val="et-EE"/>
              </w:rPr>
            </w:pPr>
            <w:r w:rsidRPr="00D65E74">
              <w:rPr>
                <w:b/>
                <w:szCs w:val="22"/>
                <w:lang w:val="et-EE"/>
              </w:rPr>
              <w:t>Esinemissageduse kategooria</w:t>
            </w:r>
          </w:p>
        </w:tc>
      </w:tr>
      <w:tr w:rsidR="009C2A96" w:rsidRPr="00D65E74" w14:paraId="10701101" w14:textId="77777777">
        <w:tc>
          <w:tcPr>
            <w:tcW w:w="1666" w:type="pct"/>
            <w:vMerge w:val="restart"/>
            <w:tcBorders>
              <w:top w:val="single" w:sz="4" w:space="0" w:color="000000"/>
              <w:left w:val="single" w:sz="4" w:space="0" w:color="000000"/>
            </w:tcBorders>
          </w:tcPr>
          <w:p w14:paraId="1ECB8CC4" w14:textId="77777777" w:rsidR="009C2A96" w:rsidRPr="00D65E74" w:rsidRDefault="00D2056C">
            <w:pPr>
              <w:suppressAutoHyphens w:val="0"/>
              <w:autoSpaceDE w:val="0"/>
              <w:snapToGrid w:val="0"/>
              <w:rPr>
                <w:szCs w:val="22"/>
                <w:lang w:val="et-EE" w:eastAsia="kn-IN" w:bidi="kn-IN"/>
              </w:rPr>
            </w:pPr>
            <w:r w:rsidRPr="00D65E74">
              <w:rPr>
                <w:szCs w:val="22"/>
                <w:lang w:val="et-EE" w:eastAsia="kn-IN" w:bidi="kn-IN"/>
              </w:rPr>
              <w:t>Infektsioonid ja infestatsioonid</w:t>
            </w:r>
          </w:p>
        </w:tc>
        <w:tc>
          <w:tcPr>
            <w:tcW w:w="1666" w:type="pct"/>
            <w:tcBorders>
              <w:top w:val="single" w:sz="4" w:space="0" w:color="000000"/>
              <w:left w:val="single" w:sz="4" w:space="0" w:color="000000"/>
              <w:bottom w:val="single" w:sz="4" w:space="0" w:color="000000"/>
            </w:tcBorders>
            <w:vAlign w:val="center"/>
          </w:tcPr>
          <w:p w14:paraId="01E3FF78" w14:textId="77777777" w:rsidR="009C2A96" w:rsidRPr="00D65E74" w:rsidRDefault="00D2056C">
            <w:pPr>
              <w:suppressAutoHyphens w:val="0"/>
              <w:autoSpaceDE w:val="0"/>
              <w:snapToGrid w:val="0"/>
              <w:rPr>
                <w:szCs w:val="22"/>
                <w:lang w:val="et-EE"/>
              </w:rPr>
            </w:pPr>
            <w:r w:rsidRPr="00D65E74">
              <w:rPr>
                <w:szCs w:val="22"/>
                <w:lang w:val="et-EE"/>
              </w:rPr>
              <w:t>Gastroenteriit</w:t>
            </w:r>
          </w:p>
        </w:tc>
        <w:tc>
          <w:tcPr>
            <w:tcW w:w="1667" w:type="pct"/>
            <w:tcBorders>
              <w:top w:val="single" w:sz="4" w:space="0" w:color="000000"/>
              <w:left w:val="single" w:sz="4" w:space="0" w:color="000000"/>
              <w:bottom w:val="single" w:sz="4" w:space="0" w:color="000000"/>
              <w:right w:val="single" w:sz="4" w:space="0" w:color="000000"/>
            </w:tcBorders>
            <w:vAlign w:val="center"/>
          </w:tcPr>
          <w:p w14:paraId="22CC3DEA" w14:textId="77777777" w:rsidR="009C2A96" w:rsidRPr="00D65E74" w:rsidRDefault="00D2056C">
            <w:pPr>
              <w:suppressAutoHyphens w:val="0"/>
              <w:autoSpaceDE w:val="0"/>
              <w:snapToGrid w:val="0"/>
              <w:rPr>
                <w:szCs w:val="22"/>
                <w:lang w:val="et-EE" w:eastAsia="kn-IN" w:bidi="kn-IN"/>
              </w:rPr>
            </w:pPr>
            <w:r w:rsidRPr="00D65E74">
              <w:rPr>
                <w:szCs w:val="22"/>
                <w:lang w:val="et-EE" w:eastAsia="kn-IN" w:bidi="kn-IN"/>
              </w:rPr>
              <w:t>Sage</w:t>
            </w:r>
          </w:p>
        </w:tc>
      </w:tr>
      <w:tr w:rsidR="009C2A96" w:rsidRPr="00D65E74" w14:paraId="5C150816" w14:textId="77777777">
        <w:tc>
          <w:tcPr>
            <w:tcW w:w="1666" w:type="pct"/>
            <w:vMerge/>
            <w:tcBorders>
              <w:left w:val="single" w:sz="4" w:space="0" w:color="000000"/>
            </w:tcBorders>
          </w:tcPr>
          <w:p w14:paraId="3649196C" w14:textId="77777777" w:rsidR="009C2A96" w:rsidRPr="00D65E74" w:rsidRDefault="009C2A96">
            <w:pPr>
              <w:suppressAutoHyphens w:val="0"/>
              <w:autoSpaceDE w:val="0"/>
              <w:snapToGrid w:val="0"/>
              <w:rPr>
                <w:szCs w:val="22"/>
                <w:lang w:val="et-EE" w:eastAsia="kn-IN" w:bidi="kn-IN"/>
              </w:rPr>
            </w:pPr>
          </w:p>
        </w:tc>
        <w:tc>
          <w:tcPr>
            <w:tcW w:w="1666" w:type="pct"/>
            <w:tcBorders>
              <w:top w:val="single" w:sz="4" w:space="0" w:color="000000"/>
              <w:left w:val="single" w:sz="4" w:space="0" w:color="000000"/>
              <w:bottom w:val="single" w:sz="4" w:space="0" w:color="000000"/>
            </w:tcBorders>
            <w:vAlign w:val="center"/>
          </w:tcPr>
          <w:p w14:paraId="2D6117B5" w14:textId="77777777" w:rsidR="009C2A96" w:rsidRPr="00D65E74" w:rsidRDefault="00D2056C">
            <w:pPr>
              <w:suppressAutoHyphens w:val="0"/>
              <w:autoSpaceDE w:val="0"/>
              <w:snapToGrid w:val="0"/>
              <w:rPr>
                <w:szCs w:val="22"/>
                <w:lang w:val="et-EE"/>
              </w:rPr>
            </w:pPr>
            <w:r w:rsidRPr="00D65E74">
              <w:rPr>
                <w:szCs w:val="22"/>
                <w:lang w:val="et-EE"/>
              </w:rPr>
              <w:t>Progresseeruv multifokaalne leukoentsefalopaatia (PML)</w:t>
            </w:r>
          </w:p>
        </w:tc>
        <w:tc>
          <w:tcPr>
            <w:tcW w:w="1667" w:type="pct"/>
            <w:tcBorders>
              <w:top w:val="single" w:sz="4" w:space="0" w:color="000000"/>
              <w:left w:val="single" w:sz="4" w:space="0" w:color="000000"/>
              <w:bottom w:val="single" w:sz="4" w:space="0" w:color="000000"/>
              <w:right w:val="single" w:sz="4" w:space="0" w:color="000000"/>
            </w:tcBorders>
            <w:vAlign w:val="center"/>
          </w:tcPr>
          <w:p w14:paraId="00D73B92" w14:textId="77777777" w:rsidR="009C2A96" w:rsidRPr="00D65E74" w:rsidRDefault="00D2056C">
            <w:pPr>
              <w:suppressAutoHyphens w:val="0"/>
              <w:autoSpaceDE w:val="0"/>
              <w:snapToGrid w:val="0"/>
              <w:rPr>
                <w:szCs w:val="22"/>
                <w:lang w:val="et-EE" w:eastAsia="kn-IN" w:bidi="kn-IN"/>
              </w:rPr>
            </w:pPr>
            <w:r w:rsidRPr="00D65E74">
              <w:rPr>
                <w:szCs w:val="22"/>
                <w:lang w:val="et-EE" w:eastAsia="kn-IN" w:bidi="kn-IN"/>
              </w:rPr>
              <w:t>Teadmata</w:t>
            </w:r>
          </w:p>
        </w:tc>
      </w:tr>
      <w:tr w:rsidR="009C2A96" w:rsidRPr="00D65E74" w14:paraId="50CEE43E" w14:textId="77777777">
        <w:tc>
          <w:tcPr>
            <w:tcW w:w="1666" w:type="pct"/>
            <w:vMerge/>
            <w:tcBorders>
              <w:left w:val="single" w:sz="4" w:space="0" w:color="000000"/>
              <w:bottom w:val="single" w:sz="4" w:space="0" w:color="000000"/>
            </w:tcBorders>
          </w:tcPr>
          <w:p w14:paraId="2DE408BD" w14:textId="77777777" w:rsidR="009C2A96" w:rsidRPr="00D65E74" w:rsidRDefault="009C2A96">
            <w:pPr>
              <w:suppressAutoHyphens w:val="0"/>
              <w:autoSpaceDE w:val="0"/>
              <w:snapToGrid w:val="0"/>
              <w:rPr>
                <w:szCs w:val="22"/>
                <w:lang w:val="et-EE" w:eastAsia="kn-IN" w:bidi="kn-IN"/>
              </w:rPr>
            </w:pPr>
          </w:p>
        </w:tc>
        <w:tc>
          <w:tcPr>
            <w:tcW w:w="1666" w:type="pct"/>
            <w:tcBorders>
              <w:top w:val="single" w:sz="4" w:space="0" w:color="000000"/>
              <w:left w:val="single" w:sz="4" w:space="0" w:color="000000"/>
              <w:bottom w:val="single" w:sz="4" w:space="0" w:color="000000"/>
            </w:tcBorders>
            <w:vAlign w:val="center"/>
          </w:tcPr>
          <w:p w14:paraId="20300A50" w14:textId="77777777" w:rsidR="009C2A96" w:rsidRPr="00D65E74" w:rsidRDefault="00D2056C">
            <w:pPr>
              <w:suppressAutoHyphens w:val="0"/>
              <w:autoSpaceDE w:val="0"/>
              <w:snapToGrid w:val="0"/>
              <w:rPr>
                <w:i/>
                <w:szCs w:val="22"/>
                <w:lang w:val="et-EE"/>
              </w:rPr>
            </w:pPr>
            <w:r w:rsidRPr="00D65E74">
              <w:rPr>
                <w:i/>
                <w:szCs w:val="22"/>
                <w:lang w:val="et-EE"/>
              </w:rPr>
              <w:t>Herpes zoster</w:t>
            </w:r>
          </w:p>
        </w:tc>
        <w:tc>
          <w:tcPr>
            <w:tcW w:w="1667" w:type="pct"/>
            <w:tcBorders>
              <w:top w:val="single" w:sz="4" w:space="0" w:color="000000"/>
              <w:left w:val="single" w:sz="4" w:space="0" w:color="000000"/>
              <w:bottom w:val="single" w:sz="4" w:space="0" w:color="000000"/>
              <w:right w:val="single" w:sz="4" w:space="0" w:color="000000"/>
            </w:tcBorders>
            <w:vAlign w:val="center"/>
          </w:tcPr>
          <w:p w14:paraId="6E0855C2" w14:textId="77777777" w:rsidR="009C2A96" w:rsidRPr="00D65E74" w:rsidRDefault="00D2056C">
            <w:pPr>
              <w:suppressAutoHyphens w:val="0"/>
              <w:autoSpaceDE w:val="0"/>
              <w:snapToGrid w:val="0"/>
              <w:rPr>
                <w:szCs w:val="22"/>
                <w:lang w:val="et-EE" w:eastAsia="kn-IN" w:bidi="kn-IN"/>
              </w:rPr>
            </w:pPr>
            <w:r w:rsidRPr="00D65E74">
              <w:rPr>
                <w:szCs w:val="22"/>
                <w:lang w:val="et-EE" w:eastAsia="kn-IN" w:bidi="kn-IN"/>
              </w:rPr>
              <w:t>Teadmata</w:t>
            </w:r>
          </w:p>
        </w:tc>
      </w:tr>
      <w:tr w:rsidR="009C2A96" w:rsidRPr="00D65E74" w14:paraId="27F343F2" w14:textId="77777777">
        <w:tc>
          <w:tcPr>
            <w:tcW w:w="1666" w:type="pct"/>
            <w:vMerge w:val="restart"/>
            <w:tcBorders>
              <w:top w:val="single" w:sz="4" w:space="0" w:color="000000"/>
              <w:left w:val="single" w:sz="4" w:space="0" w:color="000000"/>
            </w:tcBorders>
          </w:tcPr>
          <w:p w14:paraId="2C17069A" w14:textId="77777777" w:rsidR="009C2A96" w:rsidRPr="00D65E74" w:rsidRDefault="00D2056C">
            <w:pPr>
              <w:suppressAutoHyphens w:val="0"/>
              <w:autoSpaceDE w:val="0"/>
              <w:snapToGrid w:val="0"/>
              <w:rPr>
                <w:szCs w:val="22"/>
                <w:lang w:val="et-EE" w:eastAsia="kn-IN" w:bidi="kn-IN"/>
              </w:rPr>
            </w:pPr>
            <w:r w:rsidRPr="00D65E74">
              <w:rPr>
                <w:szCs w:val="22"/>
                <w:lang w:val="et-EE" w:eastAsia="kn-IN" w:bidi="kn-IN"/>
              </w:rPr>
              <w:t>Vere ja lümfisüsteemi häired</w:t>
            </w:r>
          </w:p>
        </w:tc>
        <w:tc>
          <w:tcPr>
            <w:tcW w:w="1666" w:type="pct"/>
            <w:tcBorders>
              <w:top w:val="single" w:sz="4" w:space="0" w:color="000000"/>
              <w:left w:val="single" w:sz="4" w:space="0" w:color="000000"/>
              <w:bottom w:val="single" w:sz="4" w:space="0" w:color="000000"/>
            </w:tcBorders>
            <w:vAlign w:val="center"/>
          </w:tcPr>
          <w:p w14:paraId="0A6500E4" w14:textId="77777777" w:rsidR="009C2A96" w:rsidRPr="00D65E74" w:rsidRDefault="00D2056C">
            <w:pPr>
              <w:suppressAutoHyphens w:val="0"/>
              <w:autoSpaceDE w:val="0"/>
              <w:snapToGrid w:val="0"/>
              <w:rPr>
                <w:szCs w:val="22"/>
                <w:lang w:val="et-EE"/>
              </w:rPr>
            </w:pPr>
            <w:r w:rsidRPr="00D65E74">
              <w:rPr>
                <w:szCs w:val="22"/>
                <w:lang w:val="et-EE"/>
              </w:rPr>
              <w:t>Lümfopeenia</w:t>
            </w:r>
          </w:p>
        </w:tc>
        <w:tc>
          <w:tcPr>
            <w:tcW w:w="1667" w:type="pct"/>
            <w:tcBorders>
              <w:top w:val="single" w:sz="4" w:space="0" w:color="000000"/>
              <w:left w:val="single" w:sz="4" w:space="0" w:color="000000"/>
              <w:bottom w:val="single" w:sz="4" w:space="0" w:color="000000"/>
              <w:right w:val="single" w:sz="4" w:space="0" w:color="000000"/>
            </w:tcBorders>
            <w:vAlign w:val="center"/>
          </w:tcPr>
          <w:p w14:paraId="5FDFCE1E" w14:textId="77777777" w:rsidR="009C2A96" w:rsidRPr="00D65E74" w:rsidRDefault="00D2056C">
            <w:pPr>
              <w:suppressAutoHyphens w:val="0"/>
              <w:snapToGrid w:val="0"/>
              <w:rPr>
                <w:szCs w:val="22"/>
                <w:lang w:val="et-EE"/>
              </w:rPr>
            </w:pPr>
            <w:r w:rsidRPr="00D65E74">
              <w:rPr>
                <w:szCs w:val="22"/>
                <w:lang w:val="et-EE" w:eastAsia="kn-IN" w:bidi="kn-IN"/>
              </w:rPr>
              <w:t>Sage</w:t>
            </w:r>
            <w:r w:rsidRPr="00D65E74">
              <w:rPr>
                <w:szCs w:val="22"/>
                <w:lang w:val="et-EE"/>
              </w:rPr>
              <w:t xml:space="preserve"> </w:t>
            </w:r>
          </w:p>
        </w:tc>
      </w:tr>
      <w:tr w:rsidR="009C2A96" w:rsidRPr="00D65E74" w14:paraId="5799976C" w14:textId="77777777">
        <w:tc>
          <w:tcPr>
            <w:tcW w:w="1666" w:type="pct"/>
            <w:vMerge/>
            <w:tcBorders>
              <w:left w:val="single" w:sz="4" w:space="0" w:color="000000"/>
            </w:tcBorders>
          </w:tcPr>
          <w:p w14:paraId="3A8255BC" w14:textId="77777777" w:rsidR="009C2A96" w:rsidRPr="00D65E74" w:rsidRDefault="009C2A96">
            <w:pPr>
              <w:suppressAutoHyphens w:val="0"/>
              <w:autoSpaceDE w:val="0"/>
              <w:snapToGrid w:val="0"/>
              <w:rPr>
                <w:szCs w:val="22"/>
                <w:lang w:val="et-EE"/>
              </w:rPr>
            </w:pPr>
          </w:p>
        </w:tc>
        <w:tc>
          <w:tcPr>
            <w:tcW w:w="1666" w:type="pct"/>
            <w:tcBorders>
              <w:top w:val="single" w:sz="4" w:space="0" w:color="000000"/>
              <w:left w:val="single" w:sz="4" w:space="0" w:color="000000"/>
              <w:bottom w:val="single" w:sz="4" w:space="0" w:color="000000"/>
            </w:tcBorders>
            <w:vAlign w:val="center"/>
          </w:tcPr>
          <w:p w14:paraId="351FD754" w14:textId="77777777" w:rsidR="009C2A96" w:rsidRPr="00D65E74" w:rsidRDefault="00D2056C">
            <w:pPr>
              <w:suppressAutoHyphens w:val="0"/>
              <w:autoSpaceDE w:val="0"/>
              <w:snapToGrid w:val="0"/>
              <w:rPr>
                <w:szCs w:val="22"/>
                <w:lang w:val="et-EE"/>
              </w:rPr>
            </w:pPr>
            <w:r w:rsidRPr="00D65E74">
              <w:rPr>
                <w:szCs w:val="22"/>
                <w:lang w:val="et-EE"/>
              </w:rPr>
              <w:t>Leukopeenia</w:t>
            </w:r>
          </w:p>
        </w:tc>
        <w:tc>
          <w:tcPr>
            <w:tcW w:w="1667" w:type="pct"/>
            <w:tcBorders>
              <w:top w:val="single" w:sz="4" w:space="0" w:color="000000"/>
              <w:left w:val="single" w:sz="4" w:space="0" w:color="000000"/>
              <w:bottom w:val="single" w:sz="4" w:space="0" w:color="000000"/>
              <w:right w:val="single" w:sz="4" w:space="0" w:color="000000"/>
            </w:tcBorders>
            <w:vAlign w:val="center"/>
          </w:tcPr>
          <w:p w14:paraId="219476AD" w14:textId="77777777" w:rsidR="009C2A96" w:rsidRPr="00D65E74" w:rsidRDefault="00D2056C">
            <w:pPr>
              <w:suppressAutoHyphens w:val="0"/>
              <w:snapToGrid w:val="0"/>
              <w:rPr>
                <w:szCs w:val="22"/>
                <w:lang w:val="et-EE" w:eastAsia="kn-IN" w:bidi="kn-IN"/>
              </w:rPr>
            </w:pPr>
            <w:r w:rsidRPr="00D65E74">
              <w:rPr>
                <w:szCs w:val="22"/>
                <w:lang w:val="et-EE" w:eastAsia="kn-IN" w:bidi="kn-IN"/>
              </w:rPr>
              <w:t>Sage</w:t>
            </w:r>
          </w:p>
        </w:tc>
      </w:tr>
      <w:tr w:rsidR="009C2A96" w:rsidRPr="00D65E74" w14:paraId="4ED1AA13" w14:textId="77777777">
        <w:tc>
          <w:tcPr>
            <w:tcW w:w="1666" w:type="pct"/>
            <w:vMerge/>
            <w:tcBorders>
              <w:left w:val="single" w:sz="4" w:space="0" w:color="000000"/>
              <w:bottom w:val="single" w:sz="4" w:space="0" w:color="000000"/>
            </w:tcBorders>
          </w:tcPr>
          <w:p w14:paraId="3A52FC80" w14:textId="77777777" w:rsidR="009C2A96" w:rsidRPr="00D65E74" w:rsidRDefault="009C2A96">
            <w:pPr>
              <w:suppressAutoHyphens w:val="0"/>
              <w:autoSpaceDE w:val="0"/>
              <w:snapToGrid w:val="0"/>
              <w:rPr>
                <w:szCs w:val="22"/>
                <w:lang w:val="et-EE"/>
              </w:rPr>
            </w:pPr>
          </w:p>
        </w:tc>
        <w:tc>
          <w:tcPr>
            <w:tcW w:w="1666" w:type="pct"/>
            <w:tcBorders>
              <w:top w:val="single" w:sz="4" w:space="0" w:color="000000"/>
              <w:left w:val="single" w:sz="4" w:space="0" w:color="000000"/>
              <w:bottom w:val="single" w:sz="4" w:space="0" w:color="000000"/>
            </w:tcBorders>
            <w:vAlign w:val="center"/>
          </w:tcPr>
          <w:p w14:paraId="1CAD946B" w14:textId="77777777" w:rsidR="009C2A96" w:rsidRPr="00D65E74" w:rsidRDefault="00D2056C">
            <w:pPr>
              <w:suppressAutoHyphens w:val="0"/>
              <w:autoSpaceDE w:val="0"/>
              <w:snapToGrid w:val="0"/>
              <w:rPr>
                <w:szCs w:val="22"/>
                <w:lang w:val="et-EE"/>
              </w:rPr>
            </w:pPr>
            <w:r w:rsidRPr="00D65E74">
              <w:rPr>
                <w:szCs w:val="22"/>
                <w:lang w:val="et-EE"/>
              </w:rPr>
              <w:t>Trombotsütopeenia</w:t>
            </w:r>
          </w:p>
        </w:tc>
        <w:tc>
          <w:tcPr>
            <w:tcW w:w="1667" w:type="pct"/>
            <w:tcBorders>
              <w:top w:val="single" w:sz="4" w:space="0" w:color="000000"/>
              <w:left w:val="single" w:sz="4" w:space="0" w:color="000000"/>
              <w:bottom w:val="single" w:sz="4" w:space="0" w:color="000000"/>
              <w:right w:val="single" w:sz="4" w:space="0" w:color="000000"/>
            </w:tcBorders>
            <w:vAlign w:val="center"/>
          </w:tcPr>
          <w:p w14:paraId="4A237F26" w14:textId="77777777" w:rsidR="009C2A96" w:rsidRPr="00D65E74" w:rsidRDefault="00D2056C">
            <w:pPr>
              <w:suppressAutoHyphens w:val="0"/>
              <w:snapToGrid w:val="0"/>
              <w:rPr>
                <w:szCs w:val="22"/>
                <w:lang w:val="et-EE" w:eastAsia="kn-IN" w:bidi="kn-IN"/>
              </w:rPr>
            </w:pPr>
            <w:r w:rsidRPr="00D65E74">
              <w:rPr>
                <w:szCs w:val="22"/>
                <w:lang w:val="et-EE" w:eastAsia="kn-IN" w:bidi="kn-IN"/>
              </w:rPr>
              <w:t>Aeg-ajalt</w:t>
            </w:r>
          </w:p>
        </w:tc>
      </w:tr>
      <w:tr w:rsidR="009C2A96" w:rsidRPr="00D65E74" w14:paraId="6194F4E5" w14:textId="77777777">
        <w:tc>
          <w:tcPr>
            <w:tcW w:w="1666" w:type="pct"/>
            <w:vMerge w:val="restart"/>
            <w:tcBorders>
              <w:top w:val="single" w:sz="4" w:space="0" w:color="000000"/>
              <w:left w:val="single" w:sz="4" w:space="0" w:color="000000"/>
            </w:tcBorders>
          </w:tcPr>
          <w:p w14:paraId="5C766980" w14:textId="77777777" w:rsidR="009C2A96" w:rsidRPr="00D65E74" w:rsidRDefault="00D2056C">
            <w:pPr>
              <w:keepNext/>
              <w:suppressAutoHyphens w:val="0"/>
              <w:autoSpaceDE w:val="0"/>
              <w:snapToGrid w:val="0"/>
              <w:rPr>
                <w:szCs w:val="22"/>
                <w:lang w:val="et-EE" w:eastAsia="kn-IN" w:bidi="kn-IN"/>
              </w:rPr>
            </w:pPr>
            <w:r w:rsidRPr="00D65E74">
              <w:rPr>
                <w:szCs w:val="22"/>
                <w:lang w:val="et-EE" w:eastAsia="kn-IN" w:bidi="kn-IN"/>
              </w:rPr>
              <w:t>Immuunsüsteemi häired</w:t>
            </w:r>
          </w:p>
        </w:tc>
        <w:tc>
          <w:tcPr>
            <w:tcW w:w="1666" w:type="pct"/>
            <w:tcBorders>
              <w:top w:val="single" w:sz="4" w:space="0" w:color="000000"/>
              <w:left w:val="single" w:sz="4" w:space="0" w:color="000000"/>
              <w:bottom w:val="single" w:sz="4" w:space="0" w:color="000000"/>
            </w:tcBorders>
            <w:vAlign w:val="center"/>
          </w:tcPr>
          <w:p w14:paraId="45BA4218" w14:textId="77777777" w:rsidR="009C2A96" w:rsidRPr="00D65E74" w:rsidRDefault="00D2056C">
            <w:pPr>
              <w:keepNext/>
              <w:suppressAutoHyphens w:val="0"/>
              <w:autoSpaceDE w:val="0"/>
              <w:snapToGrid w:val="0"/>
              <w:rPr>
                <w:szCs w:val="22"/>
                <w:lang w:val="et-EE"/>
              </w:rPr>
            </w:pPr>
            <w:r w:rsidRPr="00D65E74">
              <w:rPr>
                <w:szCs w:val="22"/>
                <w:lang w:val="et-EE"/>
              </w:rPr>
              <w:t>Ülitundlikkus</w:t>
            </w:r>
          </w:p>
        </w:tc>
        <w:tc>
          <w:tcPr>
            <w:tcW w:w="1667" w:type="pct"/>
            <w:tcBorders>
              <w:top w:val="single" w:sz="4" w:space="0" w:color="000000"/>
              <w:left w:val="single" w:sz="4" w:space="0" w:color="000000"/>
              <w:bottom w:val="single" w:sz="4" w:space="0" w:color="000000"/>
              <w:right w:val="single" w:sz="4" w:space="0" w:color="000000"/>
            </w:tcBorders>
            <w:vAlign w:val="center"/>
          </w:tcPr>
          <w:p w14:paraId="15867075" w14:textId="77777777" w:rsidR="009C2A96" w:rsidRPr="00D65E74" w:rsidRDefault="00D2056C">
            <w:pPr>
              <w:suppressAutoHyphens w:val="0"/>
              <w:snapToGrid w:val="0"/>
              <w:rPr>
                <w:szCs w:val="22"/>
                <w:lang w:val="et-EE" w:eastAsia="kn-IN" w:bidi="kn-IN"/>
              </w:rPr>
            </w:pPr>
            <w:r w:rsidRPr="00D65E74">
              <w:rPr>
                <w:szCs w:val="22"/>
                <w:lang w:val="et-EE" w:eastAsia="kn-IN" w:bidi="kn-IN"/>
              </w:rPr>
              <w:t>Aeg-ajalt</w:t>
            </w:r>
          </w:p>
        </w:tc>
      </w:tr>
      <w:tr w:rsidR="009C2A96" w:rsidRPr="00D65E74" w14:paraId="4F7F1087" w14:textId="77777777">
        <w:tc>
          <w:tcPr>
            <w:tcW w:w="1666" w:type="pct"/>
            <w:vMerge/>
            <w:tcBorders>
              <w:left w:val="single" w:sz="4" w:space="0" w:color="000000"/>
            </w:tcBorders>
          </w:tcPr>
          <w:p w14:paraId="2A83DE78" w14:textId="77777777" w:rsidR="009C2A96" w:rsidRPr="00D65E74" w:rsidRDefault="009C2A96">
            <w:pPr>
              <w:keepNext/>
              <w:suppressAutoHyphens w:val="0"/>
              <w:autoSpaceDE w:val="0"/>
              <w:snapToGrid w:val="0"/>
              <w:rPr>
                <w:szCs w:val="22"/>
                <w:lang w:val="et-EE" w:eastAsia="kn-IN" w:bidi="kn-IN"/>
              </w:rPr>
            </w:pPr>
          </w:p>
        </w:tc>
        <w:tc>
          <w:tcPr>
            <w:tcW w:w="1666" w:type="pct"/>
            <w:tcBorders>
              <w:top w:val="single" w:sz="4" w:space="0" w:color="000000"/>
              <w:left w:val="single" w:sz="4" w:space="0" w:color="000000"/>
              <w:bottom w:val="single" w:sz="4" w:space="0" w:color="000000"/>
            </w:tcBorders>
            <w:vAlign w:val="center"/>
          </w:tcPr>
          <w:p w14:paraId="1FFA5CF0" w14:textId="77777777" w:rsidR="009C2A96" w:rsidRPr="00D65E74" w:rsidRDefault="00D2056C">
            <w:pPr>
              <w:keepNext/>
              <w:suppressAutoHyphens w:val="0"/>
              <w:autoSpaceDE w:val="0"/>
              <w:snapToGrid w:val="0"/>
              <w:rPr>
                <w:szCs w:val="22"/>
                <w:vertAlign w:val="superscript"/>
                <w:lang w:val="et-EE"/>
              </w:rPr>
            </w:pPr>
            <w:r w:rsidRPr="00D65E74">
              <w:rPr>
                <w:szCs w:val="22"/>
                <w:lang w:val="et-EE"/>
              </w:rPr>
              <w:t>Anafülaksia</w:t>
            </w:r>
          </w:p>
        </w:tc>
        <w:tc>
          <w:tcPr>
            <w:tcW w:w="1667" w:type="pct"/>
            <w:tcBorders>
              <w:top w:val="single" w:sz="4" w:space="0" w:color="000000"/>
              <w:left w:val="single" w:sz="4" w:space="0" w:color="000000"/>
              <w:bottom w:val="single" w:sz="4" w:space="0" w:color="000000"/>
              <w:right w:val="single" w:sz="4" w:space="0" w:color="000000"/>
            </w:tcBorders>
            <w:vAlign w:val="center"/>
          </w:tcPr>
          <w:p w14:paraId="62CC37A1" w14:textId="77777777" w:rsidR="009C2A96" w:rsidRPr="00D65E74" w:rsidRDefault="00D2056C">
            <w:pPr>
              <w:suppressAutoHyphens w:val="0"/>
              <w:snapToGrid w:val="0"/>
              <w:rPr>
                <w:szCs w:val="22"/>
                <w:lang w:val="et-EE" w:eastAsia="kn-IN" w:bidi="kn-IN"/>
              </w:rPr>
            </w:pPr>
            <w:r w:rsidRPr="00D65E74">
              <w:rPr>
                <w:szCs w:val="22"/>
                <w:lang w:val="et-EE" w:eastAsia="kn-IN" w:bidi="kn-IN"/>
              </w:rPr>
              <w:t>Teadmata</w:t>
            </w:r>
          </w:p>
        </w:tc>
      </w:tr>
      <w:tr w:rsidR="009C2A96" w:rsidRPr="00D65E74" w14:paraId="3640C739" w14:textId="77777777">
        <w:tc>
          <w:tcPr>
            <w:tcW w:w="1666" w:type="pct"/>
            <w:vMerge/>
            <w:tcBorders>
              <w:left w:val="single" w:sz="4" w:space="0" w:color="000000"/>
            </w:tcBorders>
          </w:tcPr>
          <w:p w14:paraId="58A9DA3E" w14:textId="77777777" w:rsidR="009C2A96" w:rsidRPr="00D65E74" w:rsidRDefault="009C2A96">
            <w:pPr>
              <w:suppressAutoHyphens w:val="0"/>
              <w:autoSpaceDE w:val="0"/>
              <w:snapToGrid w:val="0"/>
              <w:rPr>
                <w:szCs w:val="22"/>
                <w:lang w:val="et-EE" w:eastAsia="kn-IN" w:bidi="kn-IN"/>
              </w:rPr>
            </w:pPr>
          </w:p>
        </w:tc>
        <w:tc>
          <w:tcPr>
            <w:tcW w:w="1666" w:type="pct"/>
            <w:tcBorders>
              <w:top w:val="single" w:sz="4" w:space="0" w:color="000000"/>
              <w:left w:val="single" w:sz="4" w:space="0" w:color="000000"/>
              <w:bottom w:val="single" w:sz="4" w:space="0" w:color="000000"/>
            </w:tcBorders>
            <w:vAlign w:val="center"/>
          </w:tcPr>
          <w:p w14:paraId="07265624" w14:textId="77777777" w:rsidR="009C2A96" w:rsidRPr="00D65E74" w:rsidRDefault="00D2056C">
            <w:pPr>
              <w:suppressAutoHyphens w:val="0"/>
              <w:autoSpaceDE w:val="0"/>
              <w:snapToGrid w:val="0"/>
              <w:rPr>
                <w:szCs w:val="22"/>
                <w:lang w:val="et-EE"/>
              </w:rPr>
            </w:pPr>
            <w:r w:rsidRPr="00D65E74">
              <w:rPr>
                <w:szCs w:val="22"/>
                <w:lang w:val="et-EE"/>
              </w:rPr>
              <w:t>Düspnoe</w:t>
            </w:r>
          </w:p>
        </w:tc>
        <w:tc>
          <w:tcPr>
            <w:tcW w:w="1667" w:type="pct"/>
            <w:tcBorders>
              <w:top w:val="single" w:sz="4" w:space="0" w:color="000000"/>
              <w:left w:val="single" w:sz="4" w:space="0" w:color="000000"/>
              <w:bottom w:val="single" w:sz="4" w:space="0" w:color="000000"/>
              <w:right w:val="single" w:sz="4" w:space="0" w:color="000000"/>
            </w:tcBorders>
            <w:vAlign w:val="center"/>
          </w:tcPr>
          <w:p w14:paraId="64C35FD8" w14:textId="77777777" w:rsidR="009C2A96" w:rsidRPr="00D65E74" w:rsidRDefault="00D2056C">
            <w:pPr>
              <w:suppressAutoHyphens w:val="0"/>
              <w:snapToGrid w:val="0"/>
              <w:rPr>
                <w:szCs w:val="22"/>
                <w:lang w:val="et-EE" w:eastAsia="kn-IN" w:bidi="kn-IN"/>
              </w:rPr>
            </w:pPr>
            <w:r w:rsidRPr="00D65E74">
              <w:rPr>
                <w:szCs w:val="22"/>
                <w:lang w:val="et-EE" w:eastAsia="kn-IN" w:bidi="kn-IN"/>
              </w:rPr>
              <w:t>Teadmata</w:t>
            </w:r>
          </w:p>
        </w:tc>
      </w:tr>
      <w:tr w:rsidR="009C2A96" w:rsidRPr="00D65E74" w14:paraId="0DCFC6DE" w14:textId="77777777">
        <w:tc>
          <w:tcPr>
            <w:tcW w:w="1666" w:type="pct"/>
            <w:vMerge/>
            <w:tcBorders>
              <w:left w:val="single" w:sz="4" w:space="0" w:color="000000"/>
            </w:tcBorders>
          </w:tcPr>
          <w:p w14:paraId="6E27A2CE" w14:textId="77777777" w:rsidR="009C2A96" w:rsidRPr="00D65E74" w:rsidRDefault="009C2A96">
            <w:pPr>
              <w:suppressAutoHyphens w:val="0"/>
              <w:autoSpaceDE w:val="0"/>
              <w:snapToGrid w:val="0"/>
              <w:rPr>
                <w:szCs w:val="22"/>
                <w:lang w:val="et-EE" w:eastAsia="kn-IN" w:bidi="kn-IN"/>
              </w:rPr>
            </w:pPr>
          </w:p>
        </w:tc>
        <w:tc>
          <w:tcPr>
            <w:tcW w:w="1666" w:type="pct"/>
            <w:tcBorders>
              <w:top w:val="single" w:sz="4" w:space="0" w:color="000000"/>
              <w:left w:val="single" w:sz="4" w:space="0" w:color="000000"/>
              <w:bottom w:val="single" w:sz="4" w:space="0" w:color="000000"/>
            </w:tcBorders>
            <w:vAlign w:val="center"/>
          </w:tcPr>
          <w:p w14:paraId="019DB585" w14:textId="77777777" w:rsidR="009C2A96" w:rsidRPr="00D65E74" w:rsidRDefault="00D2056C">
            <w:pPr>
              <w:suppressAutoHyphens w:val="0"/>
              <w:autoSpaceDE w:val="0"/>
              <w:snapToGrid w:val="0"/>
              <w:rPr>
                <w:szCs w:val="22"/>
                <w:lang w:val="et-EE"/>
              </w:rPr>
            </w:pPr>
            <w:r w:rsidRPr="00D65E74">
              <w:rPr>
                <w:szCs w:val="22"/>
                <w:lang w:val="et-EE"/>
              </w:rPr>
              <w:t>Hüpoksia</w:t>
            </w:r>
          </w:p>
        </w:tc>
        <w:tc>
          <w:tcPr>
            <w:tcW w:w="1667" w:type="pct"/>
            <w:tcBorders>
              <w:top w:val="single" w:sz="4" w:space="0" w:color="000000"/>
              <w:left w:val="single" w:sz="4" w:space="0" w:color="000000"/>
              <w:bottom w:val="single" w:sz="4" w:space="0" w:color="000000"/>
              <w:right w:val="single" w:sz="4" w:space="0" w:color="000000"/>
            </w:tcBorders>
            <w:vAlign w:val="center"/>
          </w:tcPr>
          <w:p w14:paraId="1A496C63" w14:textId="77777777" w:rsidR="009C2A96" w:rsidRPr="00D65E74" w:rsidRDefault="00D2056C">
            <w:pPr>
              <w:suppressAutoHyphens w:val="0"/>
              <w:snapToGrid w:val="0"/>
              <w:rPr>
                <w:szCs w:val="22"/>
                <w:lang w:val="et-EE" w:eastAsia="kn-IN" w:bidi="kn-IN"/>
              </w:rPr>
            </w:pPr>
            <w:r w:rsidRPr="00D65E74">
              <w:rPr>
                <w:szCs w:val="22"/>
                <w:lang w:val="et-EE" w:eastAsia="kn-IN" w:bidi="kn-IN"/>
              </w:rPr>
              <w:t>Teadmata</w:t>
            </w:r>
          </w:p>
        </w:tc>
      </w:tr>
      <w:tr w:rsidR="009C2A96" w:rsidRPr="00D65E74" w14:paraId="36387A06" w14:textId="77777777">
        <w:tc>
          <w:tcPr>
            <w:tcW w:w="1666" w:type="pct"/>
            <w:vMerge/>
            <w:tcBorders>
              <w:left w:val="single" w:sz="4" w:space="0" w:color="000000"/>
            </w:tcBorders>
          </w:tcPr>
          <w:p w14:paraId="770CFAC4" w14:textId="77777777" w:rsidR="009C2A96" w:rsidRPr="00D65E74" w:rsidRDefault="009C2A96">
            <w:pPr>
              <w:suppressAutoHyphens w:val="0"/>
              <w:autoSpaceDE w:val="0"/>
              <w:snapToGrid w:val="0"/>
              <w:rPr>
                <w:szCs w:val="22"/>
                <w:lang w:val="et-EE" w:eastAsia="kn-IN" w:bidi="kn-IN"/>
              </w:rPr>
            </w:pPr>
          </w:p>
        </w:tc>
        <w:tc>
          <w:tcPr>
            <w:tcW w:w="1666" w:type="pct"/>
            <w:tcBorders>
              <w:top w:val="single" w:sz="4" w:space="0" w:color="000000"/>
              <w:left w:val="single" w:sz="4" w:space="0" w:color="000000"/>
              <w:bottom w:val="single" w:sz="4" w:space="0" w:color="000000"/>
            </w:tcBorders>
            <w:vAlign w:val="center"/>
          </w:tcPr>
          <w:p w14:paraId="47FD17AB" w14:textId="77777777" w:rsidR="009C2A96" w:rsidRPr="00D65E74" w:rsidRDefault="00D2056C">
            <w:pPr>
              <w:suppressAutoHyphens w:val="0"/>
              <w:autoSpaceDE w:val="0"/>
              <w:snapToGrid w:val="0"/>
              <w:rPr>
                <w:szCs w:val="22"/>
                <w:lang w:val="et-EE"/>
              </w:rPr>
            </w:pPr>
            <w:r w:rsidRPr="00D65E74">
              <w:rPr>
                <w:szCs w:val="22"/>
                <w:lang w:val="et-EE"/>
              </w:rPr>
              <w:t>Hüpotensioon</w:t>
            </w:r>
          </w:p>
        </w:tc>
        <w:tc>
          <w:tcPr>
            <w:tcW w:w="1667" w:type="pct"/>
            <w:tcBorders>
              <w:top w:val="single" w:sz="4" w:space="0" w:color="000000"/>
              <w:left w:val="single" w:sz="4" w:space="0" w:color="000000"/>
              <w:bottom w:val="single" w:sz="4" w:space="0" w:color="000000"/>
              <w:right w:val="single" w:sz="4" w:space="0" w:color="000000"/>
            </w:tcBorders>
            <w:vAlign w:val="center"/>
          </w:tcPr>
          <w:p w14:paraId="5381D0EA" w14:textId="77777777" w:rsidR="009C2A96" w:rsidRPr="00D65E74" w:rsidRDefault="00D2056C">
            <w:pPr>
              <w:suppressAutoHyphens w:val="0"/>
              <w:snapToGrid w:val="0"/>
              <w:rPr>
                <w:szCs w:val="22"/>
                <w:lang w:val="et-EE" w:eastAsia="kn-IN" w:bidi="kn-IN"/>
              </w:rPr>
            </w:pPr>
            <w:r w:rsidRPr="00D65E74">
              <w:rPr>
                <w:szCs w:val="22"/>
                <w:lang w:val="et-EE" w:eastAsia="kn-IN" w:bidi="kn-IN"/>
              </w:rPr>
              <w:t>Teadmata</w:t>
            </w:r>
          </w:p>
        </w:tc>
      </w:tr>
      <w:tr w:rsidR="009C2A96" w:rsidRPr="00D65E74" w14:paraId="7494A7CC" w14:textId="77777777">
        <w:tc>
          <w:tcPr>
            <w:tcW w:w="1666" w:type="pct"/>
            <w:vMerge/>
            <w:tcBorders>
              <w:left w:val="single" w:sz="4" w:space="0" w:color="000000"/>
              <w:bottom w:val="single" w:sz="4" w:space="0" w:color="000000"/>
            </w:tcBorders>
          </w:tcPr>
          <w:p w14:paraId="2FAE09EE" w14:textId="77777777" w:rsidR="009C2A96" w:rsidRPr="00D65E74" w:rsidRDefault="009C2A96">
            <w:pPr>
              <w:suppressAutoHyphens w:val="0"/>
              <w:autoSpaceDE w:val="0"/>
              <w:snapToGrid w:val="0"/>
              <w:rPr>
                <w:szCs w:val="22"/>
                <w:lang w:val="et-EE" w:eastAsia="kn-IN" w:bidi="kn-IN"/>
              </w:rPr>
            </w:pPr>
          </w:p>
        </w:tc>
        <w:tc>
          <w:tcPr>
            <w:tcW w:w="1666" w:type="pct"/>
            <w:tcBorders>
              <w:top w:val="single" w:sz="4" w:space="0" w:color="000000"/>
              <w:left w:val="single" w:sz="4" w:space="0" w:color="000000"/>
              <w:bottom w:val="single" w:sz="4" w:space="0" w:color="000000"/>
            </w:tcBorders>
            <w:vAlign w:val="center"/>
          </w:tcPr>
          <w:p w14:paraId="42BFA975" w14:textId="77777777" w:rsidR="009C2A96" w:rsidRPr="00D65E74" w:rsidRDefault="00D2056C">
            <w:pPr>
              <w:suppressAutoHyphens w:val="0"/>
              <w:autoSpaceDE w:val="0"/>
              <w:snapToGrid w:val="0"/>
              <w:rPr>
                <w:szCs w:val="22"/>
                <w:lang w:val="et-EE"/>
              </w:rPr>
            </w:pPr>
            <w:r w:rsidRPr="00D65E74">
              <w:rPr>
                <w:szCs w:val="22"/>
                <w:lang w:val="et-EE"/>
              </w:rPr>
              <w:t>Angioödeem</w:t>
            </w:r>
          </w:p>
        </w:tc>
        <w:tc>
          <w:tcPr>
            <w:tcW w:w="1667" w:type="pct"/>
            <w:tcBorders>
              <w:top w:val="single" w:sz="4" w:space="0" w:color="000000"/>
              <w:left w:val="single" w:sz="4" w:space="0" w:color="000000"/>
              <w:bottom w:val="single" w:sz="4" w:space="0" w:color="000000"/>
              <w:right w:val="single" w:sz="4" w:space="0" w:color="000000"/>
            </w:tcBorders>
            <w:vAlign w:val="center"/>
          </w:tcPr>
          <w:p w14:paraId="4DD4B79C" w14:textId="77777777" w:rsidR="009C2A96" w:rsidRPr="00D65E74" w:rsidRDefault="00D2056C">
            <w:pPr>
              <w:suppressAutoHyphens w:val="0"/>
              <w:snapToGrid w:val="0"/>
              <w:rPr>
                <w:szCs w:val="22"/>
                <w:lang w:val="et-EE" w:eastAsia="kn-IN" w:bidi="kn-IN"/>
              </w:rPr>
            </w:pPr>
            <w:r w:rsidRPr="00D65E74">
              <w:rPr>
                <w:szCs w:val="22"/>
                <w:lang w:val="et-EE" w:eastAsia="kn-IN" w:bidi="kn-IN"/>
              </w:rPr>
              <w:t>Teadmata</w:t>
            </w:r>
          </w:p>
        </w:tc>
      </w:tr>
      <w:tr w:rsidR="009C2A96" w:rsidRPr="00D65E74" w14:paraId="0DF0A904" w14:textId="77777777">
        <w:tc>
          <w:tcPr>
            <w:tcW w:w="1666" w:type="pct"/>
            <w:tcBorders>
              <w:top w:val="single" w:sz="4" w:space="0" w:color="000000"/>
              <w:left w:val="single" w:sz="4" w:space="0" w:color="000000"/>
              <w:bottom w:val="single" w:sz="4" w:space="0" w:color="000000"/>
            </w:tcBorders>
          </w:tcPr>
          <w:p w14:paraId="05F62BEF" w14:textId="77777777" w:rsidR="009C2A96" w:rsidRPr="00D65E74" w:rsidRDefault="00D2056C">
            <w:pPr>
              <w:suppressAutoHyphens w:val="0"/>
              <w:autoSpaceDE w:val="0"/>
              <w:snapToGrid w:val="0"/>
              <w:rPr>
                <w:szCs w:val="22"/>
                <w:lang w:val="et-EE" w:eastAsia="kn-IN" w:bidi="kn-IN"/>
              </w:rPr>
            </w:pPr>
            <w:r w:rsidRPr="00D65E74">
              <w:rPr>
                <w:szCs w:val="22"/>
                <w:lang w:val="et-EE" w:eastAsia="kn-IN" w:bidi="kn-IN"/>
              </w:rPr>
              <w:t>Närvisüsteemi häired</w:t>
            </w:r>
          </w:p>
        </w:tc>
        <w:tc>
          <w:tcPr>
            <w:tcW w:w="1666" w:type="pct"/>
            <w:tcBorders>
              <w:top w:val="single" w:sz="4" w:space="0" w:color="000000"/>
              <w:left w:val="single" w:sz="4" w:space="0" w:color="000000"/>
              <w:bottom w:val="single" w:sz="4" w:space="0" w:color="000000"/>
            </w:tcBorders>
            <w:vAlign w:val="center"/>
          </w:tcPr>
          <w:p w14:paraId="500015D0" w14:textId="77777777" w:rsidR="009C2A96" w:rsidRPr="00D65E74" w:rsidRDefault="00D2056C">
            <w:pPr>
              <w:suppressAutoHyphens w:val="0"/>
              <w:autoSpaceDE w:val="0"/>
              <w:snapToGrid w:val="0"/>
              <w:rPr>
                <w:szCs w:val="22"/>
                <w:lang w:val="et-EE"/>
              </w:rPr>
            </w:pPr>
            <w:r w:rsidRPr="00D65E74">
              <w:rPr>
                <w:szCs w:val="22"/>
                <w:lang w:val="et-EE"/>
              </w:rPr>
              <w:t>Kõrvetustunne</w:t>
            </w:r>
          </w:p>
        </w:tc>
        <w:tc>
          <w:tcPr>
            <w:tcW w:w="1667" w:type="pct"/>
            <w:tcBorders>
              <w:top w:val="single" w:sz="4" w:space="0" w:color="000000"/>
              <w:left w:val="single" w:sz="4" w:space="0" w:color="000000"/>
              <w:bottom w:val="single" w:sz="4" w:space="0" w:color="000000"/>
              <w:right w:val="single" w:sz="4" w:space="0" w:color="000000"/>
            </w:tcBorders>
            <w:vAlign w:val="center"/>
          </w:tcPr>
          <w:p w14:paraId="2E51A9ED" w14:textId="77777777" w:rsidR="009C2A96" w:rsidRPr="00D65E74" w:rsidRDefault="00D2056C">
            <w:pPr>
              <w:suppressAutoHyphens w:val="0"/>
              <w:snapToGrid w:val="0"/>
              <w:rPr>
                <w:szCs w:val="22"/>
                <w:lang w:val="et-EE" w:eastAsia="kn-IN" w:bidi="kn-IN"/>
              </w:rPr>
            </w:pPr>
            <w:r w:rsidRPr="00D65E74">
              <w:rPr>
                <w:szCs w:val="22"/>
                <w:lang w:val="et-EE" w:eastAsia="kn-IN" w:bidi="kn-IN"/>
              </w:rPr>
              <w:t>Sage</w:t>
            </w:r>
          </w:p>
        </w:tc>
      </w:tr>
      <w:tr w:rsidR="009C2A96" w:rsidRPr="00D65E74" w14:paraId="40EEEEF7" w14:textId="77777777">
        <w:tc>
          <w:tcPr>
            <w:tcW w:w="1666" w:type="pct"/>
            <w:vMerge w:val="restart"/>
            <w:tcBorders>
              <w:top w:val="single" w:sz="4" w:space="0" w:color="000000"/>
              <w:left w:val="single" w:sz="4" w:space="0" w:color="000000"/>
              <w:bottom w:val="single" w:sz="4" w:space="0" w:color="000000"/>
            </w:tcBorders>
          </w:tcPr>
          <w:p w14:paraId="6490AF9B" w14:textId="77777777" w:rsidR="009C2A96" w:rsidRPr="00D65E74" w:rsidRDefault="00D2056C">
            <w:pPr>
              <w:suppressAutoHyphens w:val="0"/>
              <w:autoSpaceDE w:val="0"/>
              <w:snapToGrid w:val="0"/>
              <w:rPr>
                <w:szCs w:val="22"/>
                <w:lang w:val="et-EE" w:eastAsia="kn-IN" w:bidi="kn-IN"/>
              </w:rPr>
            </w:pPr>
            <w:r w:rsidRPr="00D65E74">
              <w:rPr>
                <w:szCs w:val="22"/>
                <w:lang w:val="et-EE" w:eastAsia="kn-IN" w:bidi="kn-IN"/>
              </w:rPr>
              <w:t>Vaskulaarsed häired</w:t>
            </w:r>
          </w:p>
        </w:tc>
        <w:tc>
          <w:tcPr>
            <w:tcW w:w="1666" w:type="pct"/>
            <w:tcBorders>
              <w:top w:val="single" w:sz="4" w:space="0" w:color="000000"/>
              <w:left w:val="single" w:sz="4" w:space="0" w:color="000000"/>
              <w:bottom w:val="single" w:sz="4" w:space="0" w:color="000000"/>
            </w:tcBorders>
            <w:vAlign w:val="center"/>
          </w:tcPr>
          <w:p w14:paraId="1DADAD25" w14:textId="77777777" w:rsidR="009C2A96" w:rsidRPr="00D65E74" w:rsidRDefault="00D2056C">
            <w:pPr>
              <w:suppressAutoHyphens w:val="0"/>
              <w:autoSpaceDE w:val="0"/>
              <w:snapToGrid w:val="0"/>
              <w:rPr>
                <w:szCs w:val="22"/>
                <w:lang w:val="et-EE"/>
              </w:rPr>
            </w:pPr>
            <w:r w:rsidRPr="00D65E74">
              <w:rPr>
                <w:szCs w:val="22"/>
                <w:lang w:val="et-EE"/>
              </w:rPr>
              <w:t>Õhetus</w:t>
            </w:r>
          </w:p>
        </w:tc>
        <w:tc>
          <w:tcPr>
            <w:tcW w:w="1667" w:type="pct"/>
            <w:tcBorders>
              <w:top w:val="single" w:sz="4" w:space="0" w:color="000000"/>
              <w:left w:val="single" w:sz="4" w:space="0" w:color="000000"/>
              <w:bottom w:val="single" w:sz="4" w:space="0" w:color="000000"/>
              <w:right w:val="single" w:sz="4" w:space="0" w:color="000000"/>
            </w:tcBorders>
            <w:vAlign w:val="center"/>
          </w:tcPr>
          <w:p w14:paraId="2AD82422" w14:textId="77777777" w:rsidR="009C2A96" w:rsidRPr="00D65E74" w:rsidRDefault="00D2056C">
            <w:pPr>
              <w:suppressAutoHyphens w:val="0"/>
              <w:autoSpaceDE w:val="0"/>
              <w:snapToGrid w:val="0"/>
              <w:rPr>
                <w:szCs w:val="22"/>
                <w:lang w:val="et-EE" w:eastAsia="kn-IN" w:bidi="kn-IN"/>
              </w:rPr>
            </w:pPr>
            <w:r w:rsidRPr="00D65E74">
              <w:rPr>
                <w:szCs w:val="22"/>
                <w:lang w:val="et-EE" w:eastAsia="kn-IN" w:bidi="kn-IN"/>
              </w:rPr>
              <w:t>Väga sage</w:t>
            </w:r>
          </w:p>
        </w:tc>
      </w:tr>
      <w:tr w:rsidR="009C2A96" w:rsidRPr="00D65E74" w14:paraId="3ED14750" w14:textId="77777777">
        <w:tc>
          <w:tcPr>
            <w:tcW w:w="1666" w:type="pct"/>
            <w:vMerge/>
            <w:tcBorders>
              <w:top w:val="single" w:sz="4" w:space="0" w:color="000000"/>
              <w:left w:val="single" w:sz="4" w:space="0" w:color="000000"/>
              <w:bottom w:val="single" w:sz="4" w:space="0" w:color="000000"/>
            </w:tcBorders>
          </w:tcPr>
          <w:p w14:paraId="29523F91" w14:textId="77777777" w:rsidR="009C2A96" w:rsidRPr="00D65E74" w:rsidRDefault="009C2A96">
            <w:pPr>
              <w:suppressAutoHyphens w:val="0"/>
              <w:autoSpaceDE w:val="0"/>
              <w:snapToGrid w:val="0"/>
              <w:rPr>
                <w:szCs w:val="22"/>
                <w:lang w:val="et-EE"/>
              </w:rPr>
            </w:pPr>
          </w:p>
        </w:tc>
        <w:tc>
          <w:tcPr>
            <w:tcW w:w="1666" w:type="pct"/>
            <w:tcBorders>
              <w:top w:val="single" w:sz="4" w:space="0" w:color="000000"/>
              <w:left w:val="single" w:sz="4" w:space="0" w:color="000000"/>
              <w:bottom w:val="single" w:sz="4" w:space="0" w:color="000000"/>
            </w:tcBorders>
            <w:vAlign w:val="center"/>
          </w:tcPr>
          <w:p w14:paraId="535D5C3D" w14:textId="77777777" w:rsidR="009C2A96" w:rsidRPr="00D65E74" w:rsidRDefault="00D2056C">
            <w:pPr>
              <w:suppressAutoHyphens w:val="0"/>
              <w:autoSpaceDE w:val="0"/>
              <w:snapToGrid w:val="0"/>
              <w:rPr>
                <w:szCs w:val="22"/>
                <w:lang w:val="et-EE"/>
              </w:rPr>
            </w:pPr>
            <w:r w:rsidRPr="00D65E74">
              <w:rPr>
                <w:szCs w:val="22"/>
                <w:lang w:val="et-EE"/>
              </w:rPr>
              <w:t>Kuumahood</w:t>
            </w:r>
          </w:p>
        </w:tc>
        <w:tc>
          <w:tcPr>
            <w:tcW w:w="1667" w:type="pct"/>
            <w:tcBorders>
              <w:top w:val="single" w:sz="4" w:space="0" w:color="000000"/>
              <w:left w:val="single" w:sz="4" w:space="0" w:color="000000"/>
              <w:bottom w:val="single" w:sz="4" w:space="0" w:color="000000"/>
              <w:right w:val="single" w:sz="4" w:space="0" w:color="000000"/>
            </w:tcBorders>
            <w:vAlign w:val="center"/>
          </w:tcPr>
          <w:p w14:paraId="3FA883B3" w14:textId="77777777" w:rsidR="009C2A96" w:rsidRPr="00D65E74" w:rsidRDefault="00D2056C">
            <w:pPr>
              <w:suppressAutoHyphens w:val="0"/>
              <w:autoSpaceDE w:val="0"/>
              <w:snapToGrid w:val="0"/>
              <w:rPr>
                <w:szCs w:val="22"/>
                <w:lang w:val="et-EE" w:eastAsia="kn-IN" w:bidi="kn-IN"/>
              </w:rPr>
            </w:pPr>
            <w:r w:rsidRPr="00D65E74">
              <w:rPr>
                <w:szCs w:val="22"/>
                <w:lang w:val="et-EE" w:eastAsia="kn-IN" w:bidi="kn-IN"/>
              </w:rPr>
              <w:t>Sage</w:t>
            </w:r>
          </w:p>
        </w:tc>
      </w:tr>
      <w:tr w:rsidR="00850DE6" w:rsidRPr="00D65E74" w14:paraId="07249BDD" w14:textId="77777777" w:rsidTr="00343789">
        <w:tc>
          <w:tcPr>
            <w:tcW w:w="1666" w:type="pct"/>
            <w:tcBorders>
              <w:top w:val="single" w:sz="4" w:space="0" w:color="000000"/>
              <w:left w:val="single" w:sz="4" w:space="0" w:color="000000"/>
              <w:bottom w:val="single" w:sz="4" w:space="0" w:color="000000"/>
            </w:tcBorders>
          </w:tcPr>
          <w:p w14:paraId="7DA9A75E" w14:textId="77777777" w:rsidR="00850DE6" w:rsidRPr="00D65E74" w:rsidRDefault="00850DE6">
            <w:pPr>
              <w:suppressAutoHyphens w:val="0"/>
              <w:autoSpaceDE w:val="0"/>
              <w:snapToGrid w:val="0"/>
              <w:rPr>
                <w:szCs w:val="22"/>
                <w:lang w:val="et-EE" w:eastAsia="kn-IN" w:bidi="kn-IN"/>
              </w:rPr>
            </w:pPr>
            <w:r w:rsidRPr="00D65E74">
              <w:rPr>
                <w:szCs w:val="22"/>
                <w:lang w:val="et-EE" w:eastAsia="kn-IN" w:bidi="kn-IN"/>
              </w:rPr>
              <w:t>Hingamisteede, rindkere ja mediastiinumi häired</w:t>
            </w:r>
          </w:p>
        </w:tc>
        <w:tc>
          <w:tcPr>
            <w:tcW w:w="1666" w:type="pct"/>
            <w:tcBorders>
              <w:top w:val="single" w:sz="4" w:space="0" w:color="000000"/>
              <w:left w:val="single" w:sz="4" w:space="0" w:color="000000"/>
              <w:bottom w:val="single" w:sz="4" w:space="0" w:color="000000"/>
            </w:tcBorders>
            <w:vAlign w:val="center"/>
          </w:tcPr>
          <w:p w14:paraId="7086C325" w14:textId="77777777" w:rsidR="00850DE6" w:rsidRPr="00D65E74" w:rsidRDefault="00850DE6">
            <w:pPr>
              <w:suppressAutoHyphens w:val="0"/>
              <w:autoSpaceDE w:val="0"/>
              <w:snapToGrid w:val="0"/>
              <w:rPr>
                <w:szCs w:val="22"/>
                <w:lang w:val="et-EE"/>
              </w:rPr>
            </w:pPr>
            <w:r w:rsidRPr="00D65E74">
              <w:rPr>
                <w:szCs w:val="22"/>
                <w:lang w:val="et-EE"/>
              </w:rPr>
              <w:t>Rinorröa</w:t>
            </w:r>
          </w:p>
        </w:tc>
        <w:tc>
          <w:tcPr>
            <w:tcW w:w="1667" w:type="pct"/>
            <w:tcBorders>
              <w:top w:val="single" w:sz="4" w:space="0" w:color="000000"/>
              <w:left w:val="single" w:sz="4" w:space="0" w:color="000000"/>
              <w:bottom w:val="single" w:sz="4" w:space="0" w:color="000000"/>
              <w:right w:val="single" w:sz="4" w:space="0" w:color="000000"/>
            </w:tcBorders>
            <w:vAlign w:val="center"/>
          </w:tcPr>
          <w:p w14:paraId="7CF96856" w14:textId="77777777" w:rsidR="00850DE6" w:rsidRPr="00D65E74" w:rsidRDefault="00850DE6" w:rsidP="006144DA">
            <w:pPr>
              <w:suppressAutoHyphens w:val="0"/>
              <w:snapToGrid w:val="0"/>
              <w:rPr>
                <w:szCs w:val="22"/>
                <w:lang w:val="et-EE" w:eastAsia="kn-IN" w:bidi="kn-IN"/>
              </w:rPr>
            </w:pPr>
            <w:r w:rsidRPr="00D65E74">
              <w:rPr>
                <w:szCs w:val="22"/>
                <w:lang w:val="et-EE" w:eastAsia="kn-IN" w:bidi="kn-IN"/>
              </w:rPr>
              <w:t>Teadmata</w:t>
            </w:r>
          </w:p>
        </w:tc>
      </w:tr>
      <w:tr w:rsidR="009C2A96" w:rsidRPr="00D65E74" w14:paraId="2E1C7839" w14:textId="77777777">
        <w:tc>
          <w:tcPr>
            <w:tcW w:w="1666" w:type="pct"/>
            <w:vMerge w:val="restart"/>
            <w:tcBorders>
              <w:top w:val="single" w:sz="4" w:space="0" w:color="000000"/>
              <w:left w:val="single" w:sz="4" w:space="0" w:color="000000"/>
              <w:bottom w:val="single" w:sz="4" w:space="0" w:color="000000"/>
            </w:tcBorders>
          </w:tcPr>
          <w:p w14:paraId="227C2110" w14:textId="77777777" w:rsidR="009C2A96" w:rsidRPr="00D65E74" w:rsidRDefault="00D2056C">
            <w:pPr>
              <w:suppressAutoHyphens w:val="0"/>
              <w:autoSpaceDE w:val="0"/>
              <w:snapToGrid w:val="0"/>
              <w:rPr>
                <w:szCs w:val="22"/>
                <w:lang w:val="et-EE" w:eastAsia="kn-IN" w:bidi="kn-IN"/>
              </w:rPr>
            </w:pPr>
            <w:r w:rsidRPr="00D65E74">
              <w:rPr>
                <w:szCs w:val="22"/>
                <w:lang w:val="et-EE" w:eastAsia="kn-IN" w:bidi="kn-IN"/>
              </w:rPr>
              <w:lastRenderedPageBreak/>
              <w:t>Seedetrakti häired</w:t>
            </w:r>
          </w:p>
        </w:tc>
        <w:tc>
          <w:tcPr>
            <w:tcW w:w="1666" w:type="pct"/>
            <w:tcBorders>
              <w:top w:val="single" w:sz="4" w:space="0" w:color="000000"/>
              <w:left w:val="single" w:sz="4" w:space="0" w:color="000000"/>
              <w:bottom w:val="single" w:sz="4" w:space="0" w:color="000000"/>
            </w:tcBorders>
            <w:vAlign w:val="center"/>
          </w:tcPr>
          <w:p w14:paraId="0F0D29FF" w14:textId="77777777" w:rsidR="009C2A96" w:rsidRPr="00D65E74" w:rsidRDefault="00D2056C">
            <w:pPr>
              <w:suppressAutoHyphens w:val="0"/>
              <w:autoSpaceDE w:val="0"/>
              <w:snapToGrid w:val="0"/>
              <w:rPr>
                <w:szCs w:val="22"/>
                <w:lang w:val="et-EE"/>
              </w:rPr>
            </w:pPr>
            <w:r w:rsidRPr="00D65E74">
              <w:rPr>
                <w:szCs w:val="22"/>
                <w:lang w:val="et-EE"/>
              </w:rPr>
              <w:t xml:space="preserve">Kõhulahtisus </w:t>
            </w:r>
          </w:p>
        </w:tc>
        <w:tc>
          <w:tcPr>
            <w:tcW w:w="1667" w:type="pct"/>
            <w:tcBorders>
              <w:top w:val="single" w:sz="4" w:space="0" w:color="000000"/>
              <w:left w:val="single" w:sz="4" w:space="0" w:color="000000"/>
              <w:bottom w:val="single" w:sz="4" w:space="0" w:color="000000"/>
              <w:right w:val="single" w:sz="4" w:space="0" w:color="000000"/>
            </w:tcBorders>
          </w:tcPr>
          <w:p w14:paraId="0710E48C" w14:textId="77777777" w:rsidR="009C2A96" w:rsidRPr="00D65E74" w:rsidRDefault="00D2056C">
            <w:pPr>
              <w:suppressAutoHyphens w:val="0"/>
              <w:snapToGrid w:val="0"/>
              <w:rPr>
                <w:szCs w:val="22"/>
                <w:lang w:val="et-EE"/>
              </w:rPr>
            </w:pPr>
            <w:r w:rsidRPr="00D65E74">
              <w:rPr>
                <w:szCs w:val="22"/>
                <w:lang w:val="et-EE" w:eastAsia="kn-IN" w:bidi="kn-IN"/>
              </w:rPr>
              <w:t>Väga sage</w:t>
            </w:r>
          </w:p>
        </w:tc>
      </w:tr>
      <w:tr w:rsidR="009C2A96" w:rsidRPr="00D65E74" w14:paraId="44F9BE18" w14:textId="77777777">
        <w:tc>
          <w:tcPr>
            <w:tcW w:w="1666" w:type="pct"/>
            <w:vMerge/>
            <w:tcBorders>
              <w:top w:val="single" w:sz="4" w:space="0" w:color="000000"/>
              <w:left w:val="single" w:sz="4" w:space="0" w:color="000000"/>
              <w:bottom w:val="single" w:sz="4" w:space="0" w:color="000000"/>
            </w:tcBorders>
          </w:tcPr>
          <w:p w14:paraId="153CE060" w14:textId="77777777" w:rsidR="009C2A96" w:rsidRPr="00D65E74" w:rsidRDefault="009C2A96">
            <w:pPr>
              <w:suppressAutoHyphens w:val="0"/>
              <w:autoSpaceDE w:val="0"/>
              <w:snapToGrid w:val="0"/>
              <w:rPr>
                <w:szCs w:val="22"/>
                <w:lang w:val="et-EE"/>
              </w:rPr>
            </w:pPr>
          </w:p>
        </w:tc>
        <w:tc>
          <w:tcPr>
            <w:tcW w:w="1666" w:type="pct"/>
            <w:tcBorders>
              <w:top w:val="single" w:sz="4" w:space="0" w:color="000000"/>
              <w:left w:val="single" w:sz="4" w:space="0" w:color="000000"/>
              <w:bottom w:val="single" w:sz="4" w:space="0" w:color="000000"/>
            </w:tcBorders>
            <w:vAlign w:val="center"/>
          </w:tcPr>
          <w:p w14:paraId="5B788928" w14:textId="77777777" w:rsidR="009C2A96" w:rsidRPr="00D65E74" w:rsidRDefault="00D2056C">
            <w:pPr>
              <w:suppressAutoHyphens w:val="0"/>
              <w:autoSpaceDE w:val="0"/>
              <w:snapToGrid w:val="0"/>
              <w:rPr>
                <w:szCs w:val="22"/>
                <w:lang w:val="et-EE"/>
              </w:rPr>
            </w:pPr>
            <w:r w:rsidRPr="00D65E74">
              <w:rPr>
                <w:szCs w:val="22"/>
                <w:lang w:val="et-EE"/>
              </w:rPr>
              <w:t>Iiveldus</w:t>
            </w:r>
          </w:p>
        </w:tc>
        <w:tc>
          <w:tcPr>
            <w:tcW w:w="1667" w:type="pct"/>
            <w:tcBorders>
              <w:top w:val="single" w:sz="4" w:space="0" w:color="000000"/>
              <w:left w:val="single" w:sz="4" w:space="0" w:color="000000"/>
              <w:bottom w:val="single" w:sz="4" w:space="0" w:color="000000"/>
              <w:right w:val="single" w:sz="4" w:space="0" w:color="000000"/>
            </w:tcBorders>
          </w:tcPr>
          <w:p w14:paraId="3A32ABE8" w14:textId="77777777" w:rsidR="009C2A96" w:rsidRPr="00D65E74" w:rsidRDefault="00D2056C">
            <w:pPr>
              <w:suppressAutoHyphens w:val="0"/>
              <w:snapToGrid w:val="0"/>
              <w:rPr>
                <w:szCs w:val="22"/>
                <w:lang w:val="et-EE"/>
              </w:rPr>
            </w:pPr>
            <w:r w:rsidRPr="00D65E74">
              <w:rPr>
                <w:szCs w:val="22"/>
                <w:lang w:val="et-EE" w:eastAsia="kn-IN" w:bidi="kn-IN"/>
              </w:rPr>
              <w:t xml:space="preserve">Väga sage </w:t>
            </w:r>
          </w:p>
        </w:tc>
      </w:tr>
      <w:tr w:rsidR="009C2A96" w:rsidRPr="00D65E74" w14:paraId="5CDA1DCD" w14:textId="77777777">
        <w:tc>
          <w:tcPr>
            <w:tcW w:w="1666" w:type="pct"/>
            <w:vMerge/>
            <w:tcBorders>
              <w:top w:val="single" w:sz="4" w:space="0" w:color="000000"/>
              <w:left w:val="single" w:sz="4" w:space="0" w:color="000000"/>
              <w:bottom w:val="single" w:sz="4" w:space="0" w:color="000000"/>
            </w:tcBorders>
          </w:tcPr>
          <w:p w14:paraId="3BFE7E41" w14:textId="77777777" w:rsidR="009C2A96" w:rsidRPr="00D65E74" w:rsidRDefault="009C2A96">
            <w:pPr>
              <w:suppressAutoHyphens w:val="0"/>
              <w:autoSpaceDE w:val="0"/>
              <w:snapToGrid w:val="0"/>
              <w:rPr>
                <w:szCs w:val="22"/>
                <w:lang w:val="et-EE"/>
              </w:rPr>
            </w:pPr>
          </w:p>
        </w:tc>
        <w:tc>
          <w:tcPr>
            <w:tcW w:w="1666" w:type="pct"/>
            <w:tcBorders>
              <w:top w:val="single" w:sz="4" w:space="0" w:color="000000"/>
              <w:left w:val="single" w:sz="4" w:space="0" w:color="000000"/>
              <w:bottom w:val="single" w:sz="4" w:space="0" w:color="000000"/>
            </w:tcBorders>
            <w:vAlign w:val="center"/>
          </w:tcPr>
          <w:p w14:paraId="2D3E4DCB" w14:textId="77777777" w:rsidR="009C2A96" w:rsidRPr="00D65E74" w:rsidRDefault="00D2056C">
            <w:pPr>
              <w:suppressAutoHyphens w:val="0"/>
              <w:autoSpaceDE w:val="0"/>
              <w:snapToGrid w:val="0"/>
              <w:rPr>
                <w:szCs w:val="22"/>
                <w:lang w:val="et-EE"/>
              </w:rPr>
            </w:pPr>
            <w:r w:rsidRPr="00D65E74">
              <w:rPr>
                <w:szCs w:val="22"/>
                <w:lang w:val="et-EE"/>
              </w:rPr>
              <w:t>Valu ülakõhus</w:t>
            </w:r>
          </w:p>
        </w:tc>
        <w:tc>
          <w:tcPr>
            <w:tcW w:w="1667" w:type="pct"/>
            <w:tcBorders>
              <w:top w:val="single" w:sz="4" w:space="0" w:color="000000"/>
              <w:left w:val="single" w:sz="4" w:space="0" w:color="000000"/>
              <w:bottom w:val="single" w:sz="4" w:space="0" w:color="000000"/>
              <w:right w:val="single" w:sz="4" w:space="0" w:color="000000"/>
            </w:tcBorders>
          </w:tcPr>
          <w:p w14:paraId="4A3B37D7" w14:textId="77777777" w:rsidR="009C2A96" w:rsidRPr="00D65E74" w:rsidRDefault="00D2056C">
            <w:pPr>
              <w:suppressAutoHyphens w:val="0"/>
              <w:snapToGrid w:val="0"/>
              <w:rPr>
                <w:szCs w:val="22"/>
                <w:lang w:val="et-EE"/>
              </w:rPr>
            </w:pPr>
            <w:r w:rsidRPr="00D65E74">
              <w:rPr>
                <w:szCs w:val="22"/>
                <w:lang w:val="et-EE" w:eastAsia="kn-IN" w:bidi="kn-IN"/>
              </w:rPr>
              <w:t>Väga sage</w:t>
            </w:r>
          </w:p>
        </w:tc>
      </w:tr>
      <w:tr w:rsidR="009C2A96" w:rsidRPr="00D65E74" w14:paraId="442B884B" w14:textId="77777777">
        <w:tc>
          <w:tcPr>
            <w:tcW w:w="1666" w:type="pct"/>
            <w:vMerge/>
            <w:tcBorders>
              <w:top w:val="single" w:sz="4" w:space="0" w:color="000000"/>
              <w:left w:val="single" w:sz="4" w:space="0" w:color="000000"/>
              <w:bottom w:val="single" w:sz="4" w:space="0" w:color="000000"/>
            </w:tcBorders>
          </w:tcPr>
          <w:p w14:paraId="36B6347D" w14:textId="77777777" w:rsidR="009C2A96" w:rsidRPr="00D65E74" w:rsidRDefault="009C2A96">
            <w:pPr>
              <w:suppressAutoHyphens w:val="0"/>
              <w:autoSpaceDE w:val="0"/>
              <w:snapToGrid w:val="0"/>
              <w:rPr>
                <w:szCs w:val="22"/>
                <w:lang w:val="et-EE"/>
              </w:rPr>
            </w:pPr>
          </w:p>
        </w:tc>
        <w:tc>
          <w:tcPr>
            <w:tcW w:w="1666" w:type="pct"/>
            <w:tcBorders>
              <w:top w:val="single" w:sz="4" w:space="0" w:color="000000"/>
              <w:left w:val="single" w:sz="4" w:space="0" w:color="000000"/>
              <w:bottom w:val="single" w:sz="4" w:space="0" w:color="000000"/>
            </w:tcBorders>
            <w:vAlign w:val="center"/>
          </w:tcPr>
          <w:p w14:paraId="07087249" w14:textId="77777777" w:rsidR="009C2A96" w:rsidRPr="00D65E74" w:rsidRDefault="00D2056C">
            <w:pPr>
              <w:suppressAutoHyphens w:val="0"/>
              <w:autoSpaceDE w:val="0"/>
              <w:snapToGrid w:val="0"/>
              <w:rPr>
                <w:szCs w:val="22"/>
                <w:lang w:val="et-EE"/>
              </w:rPr>
            </w:pPr>
            <w:r w:rsidRPr="00D65E74">
              <w:rPr>
                <w:szCs w:val="22"/>
                <w:lang w:val="et-EE"/>
              </w:rPr>
              <w:t>Kõhuvalu</w:t>
            </w:r>
          </w:p>
        </w:tc>
        <w:tc>
          <w:tcPr>
            <w:tcW w:w="1667" w:type="pct"/>
            <w:tcBorders>
              <w:top w:val="single" w:sz="4" w:space="0" w:color="000000"/>
              <w:left w:val="single" w:sz="4" w:space="0" w:color="000000"/>
              <w:bottom w:val="single" w:sz="4" w:space="0" w:color="000000"/>
              <w:right w:val="single" w:sz="4" w:space="0" w:color="000000"/>
            </w:tcBorders>
          </w:tcPr>
          <w:p w14:paraId="6A1509F2" w14:textId="77777777" w:rsidR="009C2A96" w:rsidRPr="00D65E74" w:rsidRDefault="00D2056C">
            <w:pPr>
              <w:suppressAutoHyphens w:val="0"/>
              <w:snapToGrid w:val="0"/>
              <w:rPr>
                <w:szCs w:val="22"/>
                <w:lang w:val="et-EE"/>
              </w:rPr>
            </w:pPr>
            <w:r w:rsidRPr="00D65E74">
              <w:rPr>
                <w:szCs w:val="22"/>
                <w:lang w:val="et-EE" w:eastAsia="kn-IN" w:bidi="kn-IN"/>
              </w:rPr>
              <w:t>Väga sage</w:t>
            </w:r>
          </w:p>
        </w:tc>
      </w:tr>
      <w:tr w:rsidR="009C2A96" w:rsidRPr="00D65E74" w14:paraId="05E11123" w14:textId="77777777">
        <w:tc>
          <w:tcPr>
            <w:tcW w:w="1666" w:type="pct"/>
            <w:vMerge/>
            <w:tcBorders>
              <w:top w:val="single" w:sz="4" w:space="0" w:color="000000"/>
              <w:left w:val="single" w:sz="4" w:space="0" w:color="000000"/>
              <w:bottom w:val="single" w:sz="4" w:space="0" w:color="000000"/>
            </w:tcBorders>
          </w:tcPr>
          <w:p w14:paraId="551876FE" w14:textId="77777777" w:rsidR="009C2A96" w:rsidRPr="00D65E74" w:rsidRDefault="009C2A96">
            <w:pPr>
              <w:suppressAutoHyphens w:val="0"/>
              <w:autoSpaceDE w:val="0"/>
              <w:snapToGrid w:val="0"/>
              <w:rPr>
                <w:szCs w:val="22"/>
                <w:lang w:val="et-EE"/>
              </w:rPr>
            </w:pPr>
          </w:p>
        </w:tc>
        <w:tc>
          <w:tcPr>
            <w:tcW w:w="1666" w:type="pct"/>
            <w:tcBorders>
              <w:top w:val="single" w:sz="4" w:space="0" w:color="000000"/>
              <w:left w:val="single" w:sz="4" w:space="0" w:color="000000"/>
              <w:bottom w:val="single" w:sz="4" w:space="0" w:color="000000"/>
            </w:tcBorders>
            <w:vAlign w:val="center"/>
          </w:tcPr>
          <w:p w14:paraId="2699CEA2" w14:textId="77777777" w:rsidR="009C2A96" w:rsidRPr="00D65E74" w:rsidRDefault="00D2056C">
            <w:pPr>
              <w:suppressAutoHyphens w:val="0"/>
              <w:autoSpaceDE w:val="0"/>
              <w:snapToGrid w:val="0"/>
              <w:rPr>
                <w:szCs w:val="22"/>
                <w:lang w:val="et-EE"/>
              </w:rPr>
            </w:pPr>
            <w:r w:rsidRPr="00D65E74">
              <w:rPr>
                <w:szCs w:val="22"/>
                <w:lang w:val="et-EE"/>
              </w:rPr>
              <w:t>Oksendamine</w:t>
            </w:r>
          </w:p>
        </w:tc>
        <w:tc>
          <w:tcPr>
            <w:tcW w:w="1667" w:type="pct"/>
            <w:tcBorders>
              <w:top w:val="single" w:sz="4" w:space="0" w:color="000000"/>
              <w:left w:val="single" w:sz="4" w:space="0" w:color="000000"/>
              <w:bottom w:val="single" w:sz="4" w:space="0" w:color="000000"/>
              <w:right w:val="single" w:sz="4" w:space="0" w:color="000000"/>
            </w:tcBorders>
            <w:vAlign w:val="center"/>
          </w:tcPr>
          <w:p w14:paraId="7598E6F4" w14:textId="77777777" w:rsidR="009C2A96" w:rsidRPr="00D65E74" w:rsidRDefault="00D2056C">
            <w:pPr>
              <w:suppressAutoHyphens w:val="0"/>
              <w:snapToGrid w:val="0"/>
              <w:rPr>
                <w:szCs w:val="22"/>
                <w:lang w:val="et-EE" w:eastAsia="kn-IN" w:bidi="kn-IN"/>
              </w:rPr>
            </w:pPr>
            <w:r w:rsidRPr="00D65E74">
              <w:rPr>
                <w:szCs w:val="22"/>
                <w:lang w:val="et-EE" w:eastAsia="kn-IN" w:bidi="kn-IN"/>
              </w:rPr>
              <w:t>Sage</w:t>
            </w:r>
          </w:p>
        </w:tc>
      </w:tr>
      <w:tr w:rsidR="009C2A96" w:rsidRPr="00D65E74" w14:paraId="4A8D7084" w14:textId="77777777">
        <w:tc>
          <w:tcPr>
            <w:tcW w:w="1666" w:type="pct"/>
            <w:vMerge/>
            <w:tcBorders>
              <w:top w:val="single" w:sz="4" w:space="0" w:color="000000"/>
              <w:left w:val="single" w:sz="4" w:space="0" w:color="000000"/>
              <w:bottom w:val="single" w:sz="4" w:space="0" w:color="000000"/>
            </w:tcBorders>
          </w:tcPr>
          <w:p w14:paraId="265B0DCF" w14:textId="77777777" w:rsidR="009C2A96" w:rsidRPr="00D65E74" w:rsidRDefault="009C2A96">
            <w:pPr>
              <w:suppressAutoHyphens w:val="0"/>
              <w:autoSpaceDE w:val="0"/>
              <w:snapToGrid w:val="0"/>
              <w:rPr>
                <w:szCs w:val="22"/>
                <w:lang w:val="et-EE"/>
              </w:rPr>
            </w:pPr>
          </w:p>
        </w:tc>
        <w:tc>
          <w:tcPr>
            <w:tcW w:w="1666" w:type="pct"/>
            <w:tcBorders>
              <w:top w:val="single" w:sz="4" w:space="0" w:color="000000"/>
              <w:left w:val="single" w:sz="4" w:space="0" w:color="000000"/>
              <w:bottom w:val="single" w:sz="4" w:space="0" w:color="000000"/>
            </w:tcBorders>
            <w:vAlign w:val="center"/>
          </w:tcPr>
          <w:p w14:paraId="0E2D8A7B" w14:textId="77777777" w:rsidR="009C2A96" w:rsidRPr="00D65E74" w:rsidRDefault="00D2056C">
            <w:pPr>
              <w:suppressAutoHyphens w:val="0"/>
              <w:autoSpaceDE w:val="0"/>
              <w:snapToGrid w:val="0"/>
              <w:rPr>
                <w:szCs w:val="22"/>
                <w:lang w:val="et-EE"/>
              </w:rPr>
            </w:pPr>
            <w:r w:rsidRPr="00D65E74">
              <w:rPr>
                <w:szCs w:val="22"/>
                <w:lang w:val="et-EE"/>
              </w:rPr>
              <w:t>Düspepsia</w:t>
            </w:r>
          </w:p>
        </w:tc>
        <w:tc>
          <w:tcPr>
            <w:tcW w:w="1667" w:type="pct"/>
            <w:tcBorders>
              <w:top w:val="single" w:sz="4" w:space="0" w:color="000000"/>
              <w:left w:val="single" w:sz="4" w:space="0" w:color="000000"/>
              <w:bottom w:val="single" w:sz="4" w:space="0" w:color="000000"/>
              <w:right w:val="single" w:sz="4" w:space="0" w:color="000000"/>
            </w:tcBorders>
          </w:tcPr>
          <w:p w14:paraId="042640B7" w14:textId="77777777" w:rsidR="009C2A96" w:rsidRPr="00D65E74" w:rsidRDefault="00D2056C">
            <w:pPr>
              <w:suppressAutoHyphens w:val="0"/>
              <w:snapToGrid w:val="0"/>
              <w:rPr>
                <w:szCs w:val="22"/>
                <w:lang w:val="et-EE" w:eastAsia="kn-IN" w:bidi="kn-IN"/>
              </w:rPr>
            </w:pPr>
            <w:r w:rsidRPr="00D65E74">
              <w:rPr>
                <w:szCs w:val="22"/>
                <w:lang w:val="et-EE" w:eastAsia="kn-IN" w:bidi="kn-IN"/>
              </w:rPr>
              <w:t>Sage</w:t>
            </w:r>
          </w:p>
        </w:tc>
      </w:tr>
      <w:tr w:rsidR="009C2A96" w:rsidRPr="00D65E74" w14:paraId="09552545" w14:textId="77777777">
        <w:tc>
          <w:tcPr>
            <w:tcW w:w="1666" w:type="pct"/>
            <w:vMerge/>
            <w:tcBorders>
              <w:top w:val="single" w:sz="4" w:space="0" w:color="000000"/>
              <w:left w:val="single" w:sz="4" w:space="0" w:color="000000"/>
              <w:bottom w:val="single" w:sz="4" w:space="0" w:color="000000"/>
            </w:tcBorders>
          </w:tcPr>
          <w:p w14:paraId="2F224F19" w14:textId="77777777" w:rsidR="009C2A96" w:rsidRPr="00D65E74" w:rsidRDefault="009C2A96">
            <w:pPr>
              <w:suppressAutoHyphens w:val="0"/>
              <w:autoSpaceDE w:val="0"/>
              <w:snapToGrid w:val="0"/>
              <w:rPr>
                <w:szCs w:val="22"/>
                <w:lang w:val="et-EE"/>
              </w:rPr>
            </w:pPr>
          </w:p>
        </w:tc>
        <w:tc>
          <w:tcPr>
            <w:tcW w:w="1666" w:type="pct"/>
            <w:tcBorders>
              <w:top w:val="single" w:sz="4" w:space="0" w:color="000000"/>
              <w:left w:val="single" w:sz="4" w:space="0" w:color="000000"/>
              <w:bottom w:val="single" w:sz="4" w:space="0" w:color="000000"/>
            </w:tcBorders>
            <w:vAlign w:val="center"/>
          </w:tcPr>
          <w:p w14:paraId="52412F13" w14:textId="77777777" w:rsidR="009C2A96" w:rsidRPr="00D65E74" w:rsidRDefault="00D2056C">
            <w:pPr>
              <w:suppressAutoHyphens w:val="0"/>
              <w:autoSpaceDE w:val="0"/>
              <w:snapToGrid w:val="0"/>
              <w:rPr>
                <w:szCs w:val="22"/>
                <w:lang w:val="et-EE"/>
              </w:rPr>
            </w:pPr>
            <w:r w:rsidRPr="00D65E74">
              <w:rPr>
                <w:szCs w:val="22"/>
                <w:lang w:val="et-EE"/>
              </w:rPr>
              <w:t>Gastriit</w:t>
            </w:r>
          </w:p>
        </w:tc>
        <w:tc>
          <w:tcPr>
            <w:tcW w:w="1667" w:type="pct"/>
            <w:tcBorders>
              <w:top w:val="single" w:sz="4" w:space="0" w:color="000000"/>
              <w:left w:val="single" w:sz="4" w:space="0" w:color="000000"/>
              <w:bottom w:val="single" w:sz="4" w:space="0" w:color="000000"/>
              <w:right w:val="single" w:sz="4" w:space="0" w:color="000000"/>
            </w:tcBorders>
          </w:tcPr>
          <w:p w14:paraId="29B7C033" w14:textId="77777777" w:rsidR="009C2A96" w:rsidRPr="00D65E74" w:rsidRDefault="00D2056C">
            <w:pPr>
              <w:suppressAutoHyphens w:val="0"/>
              <w:snapToGrid w:val="0"/>
              <w:rPr>
                <w:szCs w:val="22"/>
                <w:lang w:val="et-EE" w:eastAsia="kn-IN" w:bidi="kn-IN"/>
              </w:rPr>
            </w:pPr>
            <w:r w:rsidRPr="00D65E74">
              <w:rPr>
                <w:szCs w:val="22"/>
                <w:lang w:val="et-EE" w:eastAsia="kn-IN" w:bidi="kn-IN"/>
              </w:rPr>
              <w:t>Sage</w:t>
            </w:r>
          </w:p>
        </w:tc>
      </w:tr>
      <w:tr w:rsidR="009C2A96" w:rsidRPr="00D65E74" w14:paraId="294A36D4" w14:textId="77777777">
        <w:tc>
          <w:tcPr>
            <w:tcW w:w="1666" w:type="pct"/>
            <w:vMerge/>
            <w:tcBorders>
              <w:top w:val="single" w:sz="4" w:space="0" w:color="000000"/>
              <w:left w:val="single" w:sz="4" w:space="0" w:color="000000"/>
              <w:bottom w:val="single" w:sz="4" w:space="0" w:color="000000"/>
            </w:tcBorders>
          </w:tcPr>
          <w:p w14:paraId="22837926" w14:textId="77777777" w:rsidR="009C2A96" w:rsidRPr="00D65E74" w:rsidRDefault="009C2A96">
            <w:pPr>
              <w:suppressAutoHyphens w:val="0"/>
              <w:autoSpaceDE w:val="0"/>
              <w:snapToGrid w:val="0"/>
              <w:rPr>
                <w:szCs w:val="22"/>
                <w:lang w:val="et-EE"/>
              </w:rPr>
            </w:pPr>
          </w:p>
        </w:tc>
        <w:tc>
          <w:tcPr>
            <w:tcW w:w="1666" w:type="pct"/>
            <w:tcBorders>
              <w:top w:val="single" w:sz="4" w:space="0" w:color="000000"/>
              <w:left w:val="single" w:sz="4" w:space="0" w:color="000000"/>
              <w:bottom w:val="single" w:sz="4" w:space="0" w:color="000000"/>
            </w:tcBorders>
            <w:vAlign w:val="center"/>
          </w:tcPr>
          <w:p w14:paraId="28CB594F" w14:textId="77777777" w:rsidR="009C2A96" w:rsidRPr="00D65E74" w:rsidRDefault="00D2056C">
            <w:pPr>
              <w:suppressAutoHyphens w:val="0"/>
              <w:autoSpaceDE w:val="0"/>
              <w:snapToGrid w:val="0"/>
              <w:rPr>
                <w:szCs w:val="22"/>
                <w:lang w:val="et-EE" w:eastAsia="kn-IN" w:bidi="kn-IN"/>
              </w:rPr>
            </w:pPr>
            <w:r w:rsidRPr="00D65E74">
              <w:rPr>
                <w:szCs w:val="22"/>
                <w:lang w:val="et-EE" w:eastAsia="kn-IN" w:bidi="kn-IN"/>
              </w:rPr>
              <w:t>Seedetrakti häire</w:t>
            </w:r>
          </w:p>
        </w:tc>
        <w:tc>
          <w:tcPr>
            <w:tcW w:w="1667" w:type="pct"/>
            <w:tcBorders>
              <w:top w:val="single" w:sz="4" w:space="0" w:color="000000"/>
              <w:left w:val="single" w:sz="4" w:space="0" w:color="000000"/>
              <w:bottom w:val="single" w:sz="4" w:space="0" w:color="000000"/>
              <w:right w:val="single" w:sz="4" w:space="0" w:color="000000"/>
            </w:tcBorders>
          </w:tcPr>
          <w:p w14:paraId="1C2DEF83" w14:textId="77777777" w:rsidR="009C2A96" w:rsidRPr="00D65E74" w:rsidRDefault="00D2056C">
            <w:pPr>
              <w:suppressAutoHyphens w:val="0"/>
              <w:snapToGrid w:val="0"/>
              <w:rPr>
                <w:szCs w:val="22"/>
                <w:lang w:val="et-EE" w:eastAsia="kn-IN" w:bidi="kn-IN"/>
              </w:rPr>
            </w:pPr>
            <w:r w:rsidRPr="00D65E74">
              <w:rPr>
                <w:szCs w:val="22"/>
                <w:lang w:val="et-EE" w:eastAsia="kn-IN" w:bidi="kn-IN"/>
              </w:rPr>
              <w:t>Sage</w:t>
            </w:r>
          </w:p>
        </w:tc>
      </w:tr>
      <w:tr w:rsidR="009C2A96" w:rsidRPr="00D65E74" w14:paraId="6863974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Pr>
        <w:tc>
          <w:tcPr>
            <w:tcW w:w="1666" w:type="pct"/>
            <w:vMerge w:val="restart"/>
            <w:tcBorders>
              <w:top w:val="single" w:sz="4" w:space="0" w:color="000000"/>
              <w:bottom w:val="single" w:sz="4" w:space="0" w:color="000000"/>
            </w:tcBorders>
          </w:tcPr>
          <w:p w14:paraId="1F262C5F" w14:textId="77777777" w:rsidR="009C2A96" w:rsidRPr="00D65E74" w:rsidRDefault="00D2056C">
            <w:pPr>
              <w:suppressAutoHyphens w:val="0"/>
              <w:autoSpaceDE w:val="0"/>
              <w:autoSpaceDN w:val="0"/>
              <w:adjustRightInd w:val="0"/>
              <w:rPr>
                <w:szCs w:val="22"/>
                <w:lang w:val="et-EE"/>
              </w:rPr>
            </w:pPr>
            <w:r w:rsidRPr="00D65E74">
              <w:rPr>
                <w:szCs w:val="22"/>
                <w:lang w:val="et-EE"/>
              </w:rPr>
              <w:t>Maksa ja sapiteede häired</w:t>
            </w:r>
          </w:p>
        </w:tc>
        <w:tc>
          <w:tcPr>
            <w:tcW w:w="1666" w:type="pct"/>
            <w:vAlign w:val="center"/>
          </w:tcPr>
          <w:p w14:paraId="16810BAF" w14:textId="77777777" w:rsidR="009C2A96" w:rsidRPr="00D65E74" w:rsidRDefault="00D2056C">
            <w:pPr>
              <w:suppressAutoHyphens w:val="0"/>
              <w:autoSpaceDE w:val="0"/>
              <w:autoSpaceDN w:val="0"/>
              <w:adjustRightInd w:val="0"/>
              <w:rPr>
                <w:szCs w:val="22"/>
                <w:lang w:val="et-EE"/>
              </w:rPr>
            </w:pPr>
            <w:r w:rsidRPr="00D65E74">
              <w:rPr>
                <w:szCs w:val="22"/>
                <w:lang w:val="et-EE"/>
              </w:rPr>
              <w:t>Aspartaataminotransferaasi aktiivsuse suurenemine</w:t>
            </w:r>
          </w:p>
        </w:tc>
        <w:tc>
          <w:tcPr>
            <w:tcW w:w="1667" w:type="pct"/>
          </w:tcPr>
          <w:p w14:paraId="6FAA03E0" w14:textId="77777777" w:rsidR="009C2A96" w:rsidRPr="00D65E74" w:rsidRDefault="00D2056C">
            <w:pPr>
              <w:suppressAutoHyphens w:val="0"/>
              <w:rPr>
                <w:szCs w:val="22"/>
                <w:lang w:val="et-EE"/>
              </w:rPr>
            </w:pPr>
            <w:r w:rsidRPr="00D65E74">
              <w:rPr>
                <w:szCs w:val="22"/>
                <w:lang w:val="et-EE"/>
              </w:rPr>
              <w:t>Sage</w:t>
            </w:r>
          </w:p>
        </w:tc>
      </w:tr>
      <w:tr w:rsidR="009C2A96" w:rsidRPr="00D65E74" w14:paraId="33E2254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Pr>
        <w:tc>
          <w:tcPr>
            <w:tcW w:w="1666" w:type="pct"/>
            <w:vMerge/>
            <w:tcBorders>
              <w:bottom w:val="single" w:sz="4" w:space="0" w:color="000000"/>
            </w:tcBorders>
          </w:tcPr>
          <w:p w14:paraId="4FAF0550" w14:textId="77777777" w:rsidR="009C2A96" w:rsidRPr="00D65E74" w:rsidRDefault="009C2A96">
            <w:pPr>
              <w:suppressAutoHyphens w:val="0"/>
              <w:autoSpaceDE w:val="0"/>
              <w:autoSpaceDN w:val="0"/>
              <w:adjustRightInd w:val="0"/>
              <w:rPr>
                <w:szCs w:val="22"/>
                <w:lang w:val="et-EE"/>
              </w:rPr>
            </w:pPr>
          </w:p>
        </w:tc>
        <w:tc>
          <w:tcPr>
            <w:tcW w:w="1666" w:type="pct"/>
            <w:vAlign w:val="center"/>
          </w:tcPr>
          <w:p w14:paraId="086BA056" w14:textId="77777777" w:rsidR="009C2A96" w:rsidRPr="00D65E74" w:rsidRDefault="00D2056C">
            <w:pPr>
              <w:suppressAutoHyphens w:val="0"/>
              <w:autoSpaceDE w:val="0"/>
              <w:autoSpaceDN w:val="0"/>
              <w:adjustRightInd w:val="0"/>
              <w:rPr>
                <w:szCs w:val="22"/>
                <w:lang w:val="et-EE"/>
              </w:rPr>
            </w:pPr>
            <w:r w:rsidRPr="00D65E74">
              <w:rPr>
                <w:szCs w:val="22"/>
                <w:lang w:val="et-EE"/>
              </w:rPr>
              <w:t>Alaniinaminotransferaasi aktiivsuse suurenemine</w:t>
            </w:r>
          </w:p>
        </w:tc>
        <w:tc>
          <w:tcPr>
            <w:tcW w:w="1667" w:type="pct"/>
          </w:tcPr>
          <w:p w14:paraId="23F2C7A7" w14:textId="77777777" w:rsidR="009C2A96" w:rsidRPr="00D65E74" w:rsidRDefault="00D2056C">
            <w:pPr>
              <w:suppressAutoHyphens w:val="0"/>
              <w:rPr>
                <w:szCs w:val="22"/>
                <w:lang w:val="et-EE"/>
              </w:rPr>
            </w:pPr>
            <w:r w:rsidRPr="00D65E74">
              <w:rPr>
                <w:szCs w:val="22"/>
                <w:lang w:val="et-EE"/>
              </w:rPr>
              <w:t>Sage</w:t>
            </w:r>
          </w:p>
        </w:tc>
      </w:tr>
      <w:tr w:rsidR="009C2A96" w:rsidRPr="00D65E74" w14:paraId="36954E3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Pr>
        <w:tc>
          <w:tcPr>
            <w:tcW w:w="1666" w:type="pct"/>
            <w:vMerge/>
            <w:tcBorders>
              <w:bottom w:val="single" w:sz="4" w:space="0" w:color="000000"/>
            </w:tcBorders>
          </w:tcPr>
          <w:p w14:paraId="05BD56A3" w14:textId="77777777" w:rsidR="009C2A96" w:rsidRPr="00D65E74" w:rsidRDefault="009C2A96">
            <w:pPr>
              <w:suppressAutoHyphens w:val="0"/>
              <w:autoSpaceDE w:val="0"/>
              <w:autoSpaceDN w:val="0"/>
              <w:adjustRightInd w:val="0"/>
              <w:rPr>
                <w:szCs w:val="22"/>
                <w:lang w:val="et-EE"/>
              </w:rPr>
            </w:pPr>
          </w:p>
        </w:tc>
        <w:tc>
          <w:tcPr>
            <w:tcW w:w="1666" w:type="pct"/>
            <w:vAlign w:val="center"/>
          </w:tcPr>
          <w:p w14:paraId="4BB15B05" w14:textId="79DE357C" w:rsidR="009C2A96" w:rsidRPr="00D65E74" w:rsidRDefault="00D2056C">
            <w:pPr>
              <w:suppressAutoHyphens w:val="0"/>
              <w:autoSpaceDE w:val="0"/>
              <w:autoSpaceDN w:val="0"/>
              <w:adjustRightInd w:val="0"/>
              <w:rPr>
                <w:szCs w:val="22"/>
                <w:lang w:val="et-EE"/>
              </w:rPr>
            </w:pPr>
            <w:r w:rsidRPr="00D65E74">
              <w:rPr>
                <w:szCs w:val="22"/>
                <w:lang w:val="et-EE"/>
              </w:rPr>
              <w:t>Ravim</w:t>
            </w:r>
            <w:r w:rsidR="00D7254F" w:rsidRPr="00D65E74">
              <w:rPr>
                <w:szCs w:val="22"/>
                <w:lang w:val="et-EE"/>
              </w:rPr>
              <w:t>i</w:t>
            </w:r>
            <w:r w:rsidRPr="00D65E74">
              <w:rPr>
                <w:szCs w:val="22"/>
                <w:lang w:val="et-EE"/>
              </w:rPr>
              <w:t>tekkene maksakahjustus</w:t>
            </w:r>
          </w:p>
        </w:tc>
        <w:tc>
          <w:tcPr>
            <w:tcW w:w="1667" w:type="pct"/>
          </w:tcPr>
          <w:p w14:paraId="6DFDA44F" w14:textId="5E1A661E" w:rsidR="009C2A96" w:rsidRPr="00D65E74" w:rsidRDefault="00986E74">
            <w:pPr>
              <w:suppressAutoHyphens w:val="0"/>
              <w:rPr>
                <w:szCs w:val="22"/>
                <w:lang w:val="et-EE"/>
              </w:rPr>
            </w:pPr>
            <w:r>
              <w:rPr>
                <w:szCs w:val="22"/>
                <w:lang w:val="et-EE"/>
              </w:rPr>
              <w:t>Harv</w:t>
            </w:r>
          </w:p>
        </w:tc>
      </w:tr>
      <w:tr w:rsidR="000A1259" w:rsidRPr="00D65E74" w14:paraId="5C114FF6" w14:textId="77777777" w:rsidTr="007D7107">
        <w:tc>
          <w:tcPr>
            <w:tcW w:w="1666" w:type="pct"/>
            <w:vMerge w:val="restart"/>
            <w:tcBorders>
              <w:top w:val="single" w:sz="4" w:space="0" w:color="000000"/>
              <w:left w:val="single" w:sz="4" w:space="0" w:color="000000"/>
            </w:tcBorders>
          </w:tcPr>
          <w:p w14:paraId="18E60320" w14:textId="77777777" w:rsidR="000A1259" w:rsidRPr="00D65E74" w:rsidRDefault="000A1259">
            <w:pPr>
              <w:suppressAutoHyphens w:val="0"/>
              <w:autoSpaceDE w:val="0"/>
              <w:snapToGrid w:val="0"/>
              <w:rPr>
                <w:szCs w:val="22"/>
                <w:lang w:val="et-EE" w:eastAsia="kn-IN" w:bidi="kn-IN"/>
              </w:rPr>
            </w:pPr>
            <w:r w:rsidRPr="00D65E74">
              <w:rPr>
                <w:szCs w:val="22"/>
                <w:lang w:val="et-EE" w:eastAsia="kn-IN" w:bidi="kn-IN"/>
              </w:rPr>
              <w:t>Naha ja nahaaluskoe kahjustused</w:t>
            </w:r>
          </w:p>
        </w:tc>
        <w:tc>
          <w:tcPr>
            <w:tcW w:w="1666" w:type="pct"/>
            <w:tcBorders>
              <w:top w:val="single" w:sz="4" w:space="0" w:color="000000"/>
              <w:left w:val="single" w:sz="4" w:space="0" w:color="000000"/>
              <w:bottom w:val="single" w:sz="4" w:space="0" w:color="000000"/>
            </w:tcBorders>
            <w:vAlign w:val="center"/>
          </w:tcPr>
          <w:p w14:paraId="4B129B1F" w14:textId="77777777" w:rsidR="000A1259" w:rsidRPr="00D65E74" w:rsidRDefault="000A1259">
            <w:pPr>
              <w:suppressAutoHyphens w:val="0"/>
              <w:autoSpaceDE w:val="0"/>
              <w:snapToGrid w:val="0"/>
              <w:rPr>
                <w:szCs w:val="22"/>
                <w:lang w:val="et-EE"/>
              </w:rPr>
            </w:pPr>
            <w:r w:rsidRPr="00D65E74">
              <w:rPr>
                <w:szCs w:val="22"/>
                <w:lang w:val="et-EE"/>
              </w:rPr>
              <w:t>Sügelus</w:t>
            </w:r>
          </w:p>
        </w:tc>
        <w:tc>
          <w:tcPr>
            <w:tcW w:w="1667" w:type="pct"/>
            <w:tcBorders>
              <w:top w:val="single" w:sz="4" w:space="0" w:color="000000"/>
              <w:left w:val="single" w:sz="4" w:space="0" w:color="000000"/>
              <w:bottom w:val="single" w:sz="4" w:space="0" w:color="000000"/>
              <w:right w:val="single" w:sz="4" w:space="0" w:color="000000"/>
            </w:tcBorders>
          </w:tcPr>
          <w:p w14:paraId="23D5CC74" w14:textId="77777777" w:rsidR="000A1259" w:rsidRPr="00D65E74" w:rsidRDefault="000A1259">
            <w:pPr>
              <w:suppressAutoHyphens w:val="0"/>
              <w:snapToGrid w:val="0"/>
              <w:rPr>
                <w:szCs w:val="22"/>
                <w:lang w:val="et-EE" w:eastAsia="kn-IN" w:bidi="kn-IN"/>
              </w:rPr>
            </w:pPr>
            <w:r w:rsidRPr="00D65E74">
              <w:rPr>
                <w:szCs w:val="22"/>
                <w:lang w:val="et-EE" w:eastAsia="kn-IN" w:bidi="kn-IN"/>
              </w:rPr>
              <w:t>Sage</w:t>
            </w:r>
          </w:p>
        </w:tc>
      </w:tr>
      <w:tr w:rsidR="000A1259" w:rsidRPr="00D65E74" w14:paraId="04891B23" w14:textId="77777777" w:rsidTr="007D7107">
        <w:tc>
          <w:tcPr>
            <w:tcW w:w="1666" w:type="pct"/>
            <w:vMerge/>
            <w:tcBorders>
              <w:left w:val="single" w:sz="4" w:space="0" w:color="000000"/>
            </w:tcBorders>
          </w:tcPr>
          <w:p w14:paraId="1F3577B2" w14:textId="77777777" w:rsidR="000A1259" w:rsidRPr="00D65E74" w:rsidRDefault="000A1259">
            <w:pPr>
              <w:suppressAutoHyphens w:val="0"/>
              <w:autoSpaceDE w:val="0"/>
              <w:snapToGrid w:val="0"/>
              <w:rPr>
                <w:szCs w:val="22"/>
                <w:lang w:val="et-EE"/>
              </w:rPr>
            </w:pPr>
          </w:p>
        </w:tc>
        <w:tc>
          <w:tcPr>
            <w:tcW w:w="1666" w:type="pct"/>
            <w:tcBorders>
              <w:top w:val="single" w:sz="4" w:space="0" w:color="000000"/>
              <w:left w:val="single" w:sz="4" w:space="0" w:color="000000"/>
              <w:bottom w:val="single" w:sz="4" w:space="0" w:color="000000"/>
            </w:tcBorders>
            <w:vAlign w:val="center"/>
          </w:tcPr>
          <w:p w14:paraId="613DADA5" w14:textId="77777777" w:rsidR="000A1259" w:rsidRPr="00D65E74" w:rsidRDefault="000A1259">
            <w:pPr>
              <w:suppressAutoHyphens w:val="0"/>
              <w:autoSpaceDE w:val="0"/>
              <w:snapToGrid w:val="0"/>
              <w:rPr>
                <w:szCs w:val="22"/>
                <w:lang w:val="et-EE"/>
              </w:rPr>
            </w:pPr>
            <w:r w:rsidRPr="00D65E74">
              <w:rPr>
                <w:szCs w:val="22"/>
                <w:lang w:val="et-EE"/>
              </w:rPr>
              <w:t>Lööve</w:t>
            </w:r>
          </w:p>
        </w:tc>
        <w:tc>
          <w:tcPr>
            <w:tcW w:w="1667" w:type="pct"/>
            <w:tcBorders>
              <w:top w:val="single" w:sz="4" w:space="0" w:color="000000"/>
              <w:left w:val="single" w:sz="4" w:space="0" w:color="000000"/>
              <w:bottom w:val="single" w:sz="4" w:space="0" w:color="000000"/>
              <w:right w:val="single" w:sz="4" w:space="0" w:color="000000"/>
            </w:tcBorders>
          </w:tcPr>
          <w:p w14:paraId="163B85CF" w14:textId="77777777" w:rsidR="000A1259" w:rsidRPr="00D65E74" w:rsidRDefault="000A1259">
            <w:pPr>
              <w:suppressAutoHyphens w:val="0"/>
              <w:snapToGrid w:val="0"/>
              <w:rPr>
                <w:szCs w:val="22"/>
                <w:lang w:val="et-EE" w:eastAsia="kn-IN" w:bidi="kn-IN"/>
              </w:rPr>
            </w:pPr>
            <w:r w:rsidRPr="00D65E74">
              <w:rPr>
                <w:szCs w:val="22"/>
                <w:lang w:val="et-EE" w:eastAsia="kn-IN" w:bidi="kn-IN"/>
              </w:rPr>
              <w:t>Sage</w:t>
            </w:r>
          </w:p>
        </w:tc>
      </w:tr>
      <w:tr w:rsidR="000A1259" w:rsidRPr="00D65E74" w14:paraId="439DD4EA" w14:textId="77777777" w:rsidTr="007D7107">
        <w:tc>
          <w:tcPr>
            <w:tcW w:w="1666" w:type="pct"/>
            <w:vMerge/>
            <w:tcBorders>
              <w:left w:val="single" w:sz="4" w:space="0" w:color="000000"/>
            </w:tcBorders>
          </w:tcPr>
          <w:p w14:paraId="1AE2C564" w14:textId="77777777" w:rsidR="000A1259" w:rsidRPr="00D65E74" w:rsidRDefault="000A1259">
            <w:pPr>
              <w:suppressAutoHyphens w:val="0"/>
              <w:autoSpaceDE w:val="0"/>
              <w:snapToGrid w:val="0"/>
              <w:rPr>
                <w:szCs w:val="22"/>
                <w:lang w:val="et-EE"/>
              </w:rPr>
            </w:pPr>
          </w:p>
        </w:tc>
        <w:tc>
          <w:tcPr>
            <w:tcW w:w="1666" w:type="pct"/>
            <w:tcBorders>
              <w:top w:val="single" w:sz="4" w:space="0" w:color="000000"/>
              <w:left w:val="single" w:sz="4" w:space="0" w:color="000000"/>
              <w:bottom w:val="single" w:sz="4" w:space="0" w:color="000000"/>
            </w:tcBorders>
            <w:vAlign w:val="center"/>
          </w:tcPr>
          <w:p w14:paraId="08BB3F3C" w14:textId="77777777" w:rsidR="000A1259" w:rsidRPr="00D65E74" w:rsidRDefault="000A1259">
            <w:pPr>
              <w:suppressAutoHyphens w:val="0"/>
              <w:autoSpaceDE w:val="0"/>
              <w:snapToGrid w:val="0"/>
              <w:rPr>
                <w:szCs w:val="22"/>
                <w:lang w:val="et-EE"/>
              </w:rPr>
            </w:pPr>
            <w:r w:rsidRPr="00D65E74">
              <w:rPr>
                <w:szCs w:val="22"/>
                <w:lang w:val="et-EE"/>
              </w:rPr>
              <w:t>Erüteem</w:t>
            </w:r>
          </w:p>
        </w:tc>
        <w:tc>
          <w:tcPr>
            <w:tcW w:w="1667" w:type="pct"/>
            <w:tcBorders>
              <w:top w:val="single" w:sz="4" w:space="0" w:color="000000"/>
              <w:left w:val="single" w:sz="4" w:space="0" w:color="000000"/>
              <w:bottom w:val="single" w:sz="4" w:space="0" w:color="000000"/>
              <w:right w:val="single" w:sz="4" w:space="0" w:color="000000"/>
            </w:tcBorders>
          </w:tcPr>
          <w:p w14:paraId="1275933A" w14:textId="77777777" w:rsidR="000A1259" w:rsidRPr="00D65E74" w:rsidRDefault="000A1259">
            <w:pPr>
              <w:suppressAutoHyphens w:val="0"/>
              <w:snapToGrid w:val="0"/>
              <w:rPr>
                <w:szCs w:val="22"/>
                <w:lang w:val="et-EE" w:eastAsia="kn-IN" w:bidi="kn-IN"/>
              </w:rPr>
            </w:pPr>
            <w:r w:rsidRPr="00D65E74">
              <w:rPr>
                <w:szCs w:val="22"/>
                <w:lang w:val="et-EE" w:eastAsia="kn-IN" w:bidi="kn-IN"/>
              </w:rPr>
              <w:t>Sage</w:t>
            </w:r>
          </w:p>
        </w:tc>
      </w:tr>
      <w:tr w:rsidR="000A1259" w:rsidRPr="00D65E74" w14:paraId="6515F91E" w14:textId="77777777" w:rsidTr="007D7107">
        <w:tc>
          <w:tcPr>
            <w:tcW w:w="1666" w:type="pct"/>
            <w:vMerge/>
            <w:tcBorders>
              <w:left w:val="single" w:sz="4" w:space="0" w:color="000000"/>
              <w:bottom w:val="single" w:sz="4" w:space="0" w:color="000000"/>
            </w:tcBorders>
          </w:tcPr>
          <w:p w14:paraId="18FDDB5E" w14:textId="77777777" w:rsidR="000A1259" w:rsidRPr="00D65E74" w:rsidRDefault="000A1259">
            <w:pPr>
              <w:suppressAutoHyphens w:val="0"/>
              <w:autoSpaceDE w:val="0"/>
              <w:snapToGrid w:val="0"/>
              <w:rPr>
                <w:szCs w:val="22"/>
                <w:lang w:val="et-EE"/>
              </w:rPr>
            </w:pPr>
          </w:p>
        </w:tc>
        <w:tc>
          <w:tcPr>
            <w:tcW w:w="1666" w:type="pct"/>
            <w:tcBorders>
              <w:top w:val="single" w:sz="4" w:space="0" w:color="000000"/>
              <w:left w:val="single" w:sz="4" w:space="0" w:color="000000"/>
              <w:bottom w:val="single" w:sz="4" w:space="0" w:color="000000"/>
            </w:tcBorders>
            <w:vAlign w:val="center"/>
          </w:tcPr>
          <w:p w14:paraId="5DD56E21" w14:textId="77777777" w:rsidR="000A1259" w:rsidRPr="00D65E74" w:rsidRDefault="000A1259">
            <w:pPr>
              <w:suppressAutoHyphens w:val="0"/>
              <w:autoSpaceDE w:val="0"/>
              <w:snapToGrid w:val="0"/>
              <w:rPr>
                <w:szCs w:val="22"/>
                <w:lang w:val="et-EE"/>
              </w:rPr>
            </w:pPr>
            <w:r w:rsidRPr="00D65E74">
              <w:rPr>
                <w:szCs w:val="22"/>
                <w:lang w:val="et-EE"/>
              </w:rPr>
              <w:t>Alopeetsia</w:t>
            </w:r>
          </w:p>
        </w:tc>
        <w:tc>
          <w:tcPr>
            <w:tcW w:w="1667" w:type="pct"/>
            <w:tcBorders>
              <w:top w:val="single" w:sz="4" w:space="0" w:color="000000"/>
              <w:left w:val="single" w:sz="4" w:space="0" w:color="000000"/>
              <w:bottom w:val="single" w:sz="4" w:space="0" w:color="000000"/>
              <w:right w:val="single" w:sz="4" w:space="0" w:color="000000"/>
            </w:tcBorders>
          </w:tcPr>
          <w:p w14:paraId="5FEEBEAE" w14:textId="77777777" w:rsidR="000A1259" w:rsidRPr="00D65E74" w:rsidRDefault="000A1259">
            <w:pPr>
              <w:suppressAutoHyphens w:val="0"/>
              <w:snapToGrid w:val="0"/>
              <w:rPr>
                <w:szCs w:val="22"/>
                <w:lang w:val="et-EE" w:eastAsia="kn-IN" w:bidi="kn-IN"/>
              </w:rPr>
            </w:pPr>
            <w:r w:rsidRPr="00D65E74">
              <w:rPr>
                <w:szCs w:val="22"/>
                <w:lang w:val="et-EE" w:eastAsia="kn-IN" w:bidi="kn-IN"/>
              </w:rPr>
              <w:t>Sage</w:t>
            </w:r>
          </w:p>
        </w:tc>
      </w:tr>
      <w:tr w:rsidR="009C2A96" w:rsidRPr="00D65E74" w14:paraId="350E1C33" w14:textId="77777777">
        <w:tc>
          <w:tcPr>
            <w:tcW w:w="1666" w:type="pct"/>
            <w:tcBorders>
              <w:top w:val="single" w:sz="4" w:space="0" w:color="000000"/>
              <w:left w:val="single" w:sz="4" w:space="0" w:color="000000"/>
              <w:bottom w:val="single" w:sz="4" w:space="0" w:color="000000"/>
            </w:tcBorders>
          </w:tcPr>
          <w:p w14:paraId="1702E0EC" w14:textId="77777777" w:rsidR="009C2A96" w:rsidRPr="00D65E74" w:rsidRDefault="00D2056C">
            <w:pPr>
              <w:suppressAutoHyphens w:val="0"/>
              <w:autoSpaceDE w:val="0"/>
              <w:snapToGrid w:val="0"/>
              <w:rPr>
                <w:szCs w:val="22"/>
                <w:lang w:val="et-EE" w:eastAsia="kn-IN" w:bidi="kn-IN"/>
              </w:rPr>
            </w:pPr>
            <w:r w:rsidRPr="00D65E74">
              <w:rPr>
                <w:szCs w:val="22"/>
                <w:lang w:val="et-EE" w:eastAsia="kn-IN" w:bidi="kn-IN"/>
              </w:rPr>
              <w:t>Neerude ja kuseteede häired</w:t>
            </w:r>
          </w:p>
        </w:tc>
        <w:tc>
          <w:tcPr>
            <w:tcW w:w="1666" w:type="pct"/>
            <w:tcBorders>
              <w:top w:val="single" w:sz="4" w:space="0" w:color="000000"/>
              <w:left w:val="single" w:sz="4" w:space="0" w:color="000000"/>
              <w:bottom w:val="single" w:sz="4" w:space="0" w:color="000000"/>
            </w:tcBorders>
            <w:vAlign w:val="center"/>
          </w:tcPr>
          <w:p w14:paraId="647B7C39" w14:textId="77777777" w:rsidR="009C2A96" w:rsidRPr="00D65E74" w:rsidRDefault="00D2056C">
            <w:pPr>
              <w:suppressAutoHyphens w:val="0"/>
              <w:autoSpaceDE w:val="0"/>
              <w:snapToGrid w:val="0"/>
              <w:rPr>
                <w:szCs w:val="22"/>
                <w:lang w:val="et-EE"/>
              </w:rPr>
            </w:pPr>
            <w:r w:rsidRPr="00D65E74">
              <w:rPr>
                <w:szCs w:val="22"/>
                <w:lang w:val="et-EE"/>
              </w:rPr>
              <w:t>Proteinuuria</w:t>
            </w:r>
          </w:p>
        </w:tc>
        <w:tc>
          <w:tcPr>
            <w:tcW w:w="1667" w:type="pct"/>
            <w:tcBorders>
              <w:top w:val="single" w:sz="4" w:space="0" w:color="000000"/>
              <w:left w:val="single" w:sz="4" w:space="0" w:color="000000"/>
              <w:bottom w:val="single" w:sz="4" w:space="0" w:color="000000"/>
              <w:right w:val="single" w:sz="4" w:space="0" w:color="000000"/>
            </w:tcBorders>
          </w:tcPr>
          <w:p w14:paraId="70598347" w14:textId="77777777" w:rsidR="009C2A96" w:rsidRPr="00D65E74" w:rsidRDefault="00D2056C">
            <w:pPr>
              <w:suppressAutoHyphens w:val="0"/>
              <w:snapToGrid w:val="0"/>
              <w:rPr>
                <w:szCs w:val="22"/>
                <w:lang w:val="et-EE" w:eastAsia="kn-IN" w:bidi="kn-IN"/>
              </w:rPr>
            </w:pPr>
            <w:r w:rsidRPr="00D65E74">
              <w:rPr>
                <w:szCs w:val="22"/>
                <w:lang w:val="et-EE" w:eastAsia="kn-IN" w:bidi="kn-IN"/>
              </w:rPr>
              <w:t>Sage</w:t>
            </w:r>
          </w:p>
        </w:tc>
      </w:tr>
      <w:tr w:rsidR="009C2A96" w:rsidRPr="00D65E74" w14:paraId="4DDB0D0A" w14:textId="77777777">
        <w:tc>
          <w:tcPr>
            <w:tcW w:w="1666" w:type="pct"/>
            <w:tcBorders>
              <w:top w:val="single" w:sz="4" w:space="0" w:color="000000"/>
              <w:left w:val="single" w:sz="4" w:space="0" w:color="000000"/>
              <w:bottom w:val="single" w:sz="4" w:space="0" w:color="000000"/>
            </w:tcBorders>
          </w:tcPr>
          <w:p w14:paraId="795CAF75" w14:textId="77777777" w:rsidR="009C2A96" w:rsidRPr="00D65E74" w:rsidRDefault="00D2056C">
            <w:pPr>
              <w:suppressAutoHyphens w:val="0"/>
              <w:autoSpaceDE w:val="0"/>
              <w:snapToGrid w:val="0"/>
              <w:rPr>
                <w:szCs w:val="22"/>
                <w:lang w:val="et-EE" w:eastAsia="kn-IN" w:bidi="kn-IN"/>
              </w:rPr>
            </w:pPr>
            <w:r w:rsidRPr="00D65E74">
              <w:rPr>
                <w:szCs w:val="22"/>
                <w:lang w:val="et-EE" w:eastAsia="kn-IN" w:bidi="kn-IN"/>
              </w:rPr>
              <w:t>Üldised häired ja manustamiskoha reaktsioonid</w:t>
            </w:r>
          </w:p>
        </w:tc>
        <w:tc>
          <w:tcPr>
            <w:tcW w:w="1666" w:type="pct"/>
            <w:tcBorders>
              <w:top w:val="single" w:sz="4" w:space="0" w:color="000000"/>
              <w:left w:val="single" w:sz="4" w:space="0" w:color="000000"/>
              <w:bottom w:val="single" w:sz="4" w:space="0" w:color="000000"/>
            </w:tcBorders>
            <w:vAlign w:val="center"/>
          </w:tcPr>
          <w:p w14:paraId="73C42106" w14:textId="77777777" w:rsidR="009C2A96" w:rsidRPr="00D65E74" w:rsidRDefault="00D2056C">
            <w:pPr>
              <w:suppressAutoHyphens w:val="0"/>
              <w:autoSpaceDE w:val="0"/>
              <w:snapToGrid w:val="0"/>
              <w:rPr>
                <w:szCs w:val="22"/>
                <w:lang w:val="et-EE"/>
              </w:rPr>
            </w:pPr>
            <w:r w:rsidRPr="00D65E74">
              <w:rPr>
                <w:szCs w:val="22"/>
                <w:lang w:val="et-EE"/>
              </w:rPr>
              <w:t>Kuumatunne</w:t>
            </w:r>
          </w:p>
        </w:tc>
        <w:tc>
          <w:tcPr>
            <w:tcW w:w="1667" w:type="pct"/>
            <w:tcBorders>
              <w:top w:val="single" w:sz="4" w:space="0" w:color="000000"/>
              <w:left w:val="single" w:sz="4" w:space="0" w:color="000000"/>
              <w:bottom w:val="single" w:sz="4" w:space="0" w:color="000000"/>
              <w:right w:val="single" w:sz="4" w:space="0" w:color="000000"/>
            </w:tcBorders>
          </w:tcPr>
          <w:p w14:paraId="4633D765" w14:textId="77777777" w:rsidR="009C2A96" w:rsidRPr="00D65E74" w:rsidRDefault="00D2056C">
            <w:pPr>
              <w:suppressAutoHyphens w:val="0"/>
              <w:snapToGrid w:val="0"/>
              <w:rPr>
                <w:szCs w:val="22"/>
                <w:lang w:val="et-EE" w:eastAsia="kn-IN" w:bidi="kn-IN"/>
              </w:rPr>
            </w:pPr>
            <w:r w:rsidRPr="00D65E74">
              <w:rPr>
                <w:szCs w:val="22"/>
                <w:lang w:val="et-EE" w:eastAsia="kn-IN" w:bidi="kn-IN"/>
              </w:rPr>
              <w:t>Sage</w:t>
            </w:r>
          </w:p>
        </w:tc>
      </w:tr>
      <w:tr w:rsidR="009C2A96" w:rsidRPr="00D65E74" w14:paraId="2BB47512" w14:textId="77777777">
        <w:tc>
          <w:tcPr>
            <w:tcW w:w="1666" w:type="pct"/>
            <w:vMerge w:val="restart"/>
            <w:tcBorders>
              <w:top w:val="single" w:sz="4" w:space="0" w:color="000000"/>
              <w:left w:val="single" w:sz="4" w:space="0" w:color="000000"/>
              <w:bottom w:val="single" w:sz="4" w:space="0" w:color="000000"/>
            </w:tcBorders>
          </w:tcPr>
          <w:p w14:paraId="6790202E" w14:textId="77777777" w:rsidR="009C2A96" w:rsidRPr="00D65E74" w:rsidRDefault="00D2056C">
            <w:pPr>
              <w:keepNext/>
              <w:suppressAutoHyphens w:val="0"/>
              <w:autoSpaceDE w:val="0"/>
              <w:snapToGrid w:val="0"/>
              <w:rPr>
                <w:szCs w:val="22"/>
                <w:lang w:val="et-EE" w:eastAsia="kn-IN" w:bidi="kn-IN"/>
              </w:rPr>
            </w:pPr>
            <w:r w:rsidRPr="00D65E74">
              <w:rPr>
                <w:szCs w:val="22"/>
                <w:lang w:val="et-EE" w:eastAsia="kn-IN" w:bidi="kn-IN"/>
              </w:rPr>
              <w:t>Uuringud</w:t>
            </w:r>
          </w:p>
        </w:tc>
        <w:tc>
          <w:tcPr>
            <w:tcW w:w="1666" w:type="pct"/>
            <w:tcBorders>
              <w:top w:val="single" w:sz="4" w:space="0" w:color="000000"/>
              <w:left w:val="single" w:sz="4" w:space="0" w:color="000000"/>
              <w:bottom w:val="single" w:sz="4" w:space="0" w:color="000000"/>
            </w:tcBorders>
            <w:vAlign w:val="center"/>
          </w:tcPr>
          <w:p w14:paraId="1F2F85F7" w14:textId="77777777" w:rsidR="009C2A96" w:rsidRPr="00D65E74" w:rsidRDefault="00D2056C">
            <w:pPr>
              <w:keepNext/>
              <w:suppressAutoHyphens w:val="0"/>
              <w:autoSpaceDE w:val="0"/>
              <w:snapToGrid w:val="0"/>
              <w:rPr>
                <w:szCs w:val="22"/>
                <w:lang w:val="et-EE" w:eastAsia="kn-IN" w:bidi="kn-IN"/>
              </w:rPr>
            </w:pPr>
            <w:r w:rsidRPr="00D65E74">
              <w:rPr>
                <w:szCs w:val="22"/>
                <w:lang w:val="et-EE"/>
              </w:rPr>
              <w:t>Ketoonid uriinis</w:t>
            </w:r>
          </w:p>
        </w:tc>
        <w:tc>
          <w:tcPr>
            <w:tcW w:w="1667" w:type="pct"/>
            <w:tcBorders>
              <w:top w:val="single" w:sz="4" w:space="0" w:color="000000"/>
              <w:left w:val="single" w:sz="4" w:space="0" w:color="000000"/>
              <w:bottom w:val="single" w:sz="4" w:space="0" w:color="000000"/>
              <w:right w:val="single" w:sz="4" w:space="0" w:color="000000"/>
            </w:tcBorders>
            <w:vAlign w:val="center"/>
          </w:tcPr>
          <w:p w14:paraId="7D3314DE" w14:textId="77777777" w:rsidR="009C2A96" w:rsidRPr="00D65E74" w:rsidRDefault="00D2056C">
            <w:pPr>
              <w:keepNext/>
              <w:suppressAutoHyphens w:val="0"/>
              <w:snapToGrid w:val="0"/>
              <w:rPr>
                <w:szCs w:val="22"/>
                <w:lang w:val="et-EE" w:eastAsia="kn-IN" w:bidi="kn-IN"/>
              </w:rPr>
            </w:pPr>
            <w:r w:rsidRPr="00D65E74">
              <w:rPr>
                <w:szCs w:val="22"/>
                <w:lang w:val="et-EE" w:eastAsia="kn-IN" w:bidi="kn-IN"/>
              </w:rPr>
              <w:t>Väga sage</w:t>
            </w:r>
          </w:p>
        </w:tc>
      </w:tr>
      <w:tr w:rsidR="009C2A96" w:rsidRPr="00D65E74" w14:paraId="1775F577" w14:textId="77777777">
        <w:tc>
          <w:tcPr>
            <w:tcW w:w="1666" w:type="pct"/>
            <w:vMerge/>
            <w:tcBorders>
              <w:top w:val="single" w:sz="4" w:space="0" w:color="000000"/>
              <w:left w:val="single" w:sz="4" w:space="0" w:color="000000"/>
              <w:bottom w:val="single" w:sz="4" w:space="0" w:color="000000"/>
            </w:tcBorders>
          </w:tcPr>
          <w:p w14:paraId="44FC0716" w14:textId="77777777" w:rsidR="009C2A96" w:rsidRPr="00D65E74" w:rsidRDefault="009C2A96">
            <w:pPr>
              <w:keepNext/>
              <w:suppressAutoHyphens w:val="0"/>
              <w:autoSpaceDE w:val="0"/>
              <w:snapToGrid w:val="0"/>
              <w:rPr>
                <w:szCs w:val="22"/>
                <w:lang w:val="et-EE"/>
              </w:rPr>
            </w:pPr>
          </w:p>
        </w:tc>
        <w:tc>
          <w:tcPr>
            <w:tcW w:w="1666" w:type="pct"/>
            <w:tcBorders>
              <w:top w:val="single" w:sz="4" w:space="0" w:color="000000"/>
              <w:left w:val="single" w:sz="4" w:space="0" w:color="000000"/>
              <w:bottom w:val="single" w:sz="4" w:space="0" w:color="000000"/>
            </w:tcBorders>
            <w:vAlign w:val="center"/>
          </w:tcPr>
          <w:p w14:paraId="13A89EC7" w14:textId="77777777" w:rsidR="009C2A96" w:rsidRPr="00D65E74" w:rsidRDefault="00D2056C">
            <w:pPr>
              <w:keepNext/>
              <w:suppressAutoHyphens w:val="0"/>
              <w:autoSpaceDE w:val="0"/>
              <w:snapToGrid w:val="0"/>
              <w:rPr>
                <w:szCs w:val="22"/>
                <w:lang w:val="et-EE" w:eastAsia="kn-IN" w:bidi="kn-IN"/>
              </w:rPr>
            </w:pPr>
            <w:r w:rsidRPr="00D65E74">
              <w:rPr>
                <w:szCs w:val="22"/>
                <w:lang w:val="et-EE"/>
              </w:rPr>
              <w:t>Albumiin uriinis</w:t>
            </w:r>
          </w:p>
        </w:tc>
        <w:tc>
          <w:tcPr>
            <w:tcW w:w="1667" w:type="pct"/>
            <w:tcBorders>
              <w:top w:val="single" w:sz="4" w:space="0" w:color="000000"/>
              <w:left w:val="single" w:sz="4" w:space="0" w:color="000000"/>
              <w:bottom w:val="single" w:sz="4" w:space="0" w:color="000000"/>
              <w:right w:val="single" w:sz="4" w:space="0" w:color="000000"/>
            </w:tcBorders>
          </w:tcPr>
          <w:p w14:paraId="46DFEC38" w14:textId="77777777" w:rsidR="009C2A96" w:rsidRPr="00D65E74" w:rsidRDefault="00D2056C">
            <w:pPr>
              <w:keepNext/>
              <w:suppressAutoHyphens w:val="0"/>
              <w:snapToGrid w:val="0"/>
              <w:rPr>
                <w:szCs w:val="22"/>
                <w:lang w:val="et-EE" w:eastAsia="kn-IN" w:bidi="kn-IN"/>
              </w:rPr>
            </w:pPr>
            <w:r w:rsidRPr="00D65E74">
              <w:rPr>
                <w:szCs w:val="22"/>
                <w:lang w:val="et-EE" w:eastAsia="kn-IN" w:bidi="kn-IN"/>
              </w:rPr>
              <w:t>Sage</w:t>
            </w:r>
          </w:p>
        </w:tc>
      </w:tr>
      <w:tr w:rsidR="009C2A96" w:rsidRPr="00D65E74" w14:paraId="631977D2" w14:textId="77777777">
        <w:tc>
          <w:tcPr>
            <w:tcW w:w="1666" w:type="pct"/>
            <w:vMerge/>
            <w:tcBorders>
              <w:top w:val="single" w:sz="4" w:space="0" w:color="000000"/>
              <w:left w:val="single" w:sz="4" w:space="0" w:color="000000"/>
              <w:bottom w:val="single" w:sz="4" w:space="0" w:color="000000"/>
            </w:tcBorders>
            <w:vAlign w:val="center"/>
          </w:tcPr>
          <w:p w14:paraId="235696E5" w14:textId="77777777" w:rsidR="009C2A96" w:rsidRPr="00D65E74" w:rsidRDefault="009C2A96">
            <w:pPr>
              <w:suppressAutoHyphens w:val="0"/>
              <w:autoSpaceDE w:val="0"/>
              <w:snapToGrid w:val="0"/>
              <w:rPr>
                <w:b/>
                <w:szCs w:val="22"/>
                <w:lang w:val="et-EE"/>
              </w:rPr>
            </w:pPr>
          </w:p>
        </w:tc>
        <w:tc>
          <w:tcPr>
            <w:tcW w:w="1666" w:type="pct"/>
            <w:tcBorders>
              <w:top w:val="single" w:sz="4" w:space="0" w:color="000000"/>
              <w:left w:val="single" w:sz="4" w:space="0" w:color="000000"/>
              <w:bottom w:val="single" w:sz="4" w:space="0" w:color="000000"/>
            </w:tcBorders>
            <w:vAlign w:val="center"/>
          </w:tcPr>
          <w:p w14:paraId="4BE79FAA" w14:textId="3A7FE3BD" w:rsidR="009C2A96" w:rsidRPr="00D65E74" w:rsidRDefault="005B385B">
            <w:pPr>
              <w:suppressAutoHyphens w:val="0"/>
              <w:autoSpaceDE w:val="0"/>
              <w:snapToGrid w:val="0"/>
              <w:rPr>
                <w:szCs w:val="22"/>
                <w:lang w:val="et-EE"/>
              </w:rPr>
            </w:pPr>
            <w:r>
              <w:rPr>
                <w:szCs w:val="22"/>
                <w:lang w:val="et-EE"/>
              </w:rPr>
              <w:t>L</w:t>
            </w:r>
            <w:r w:rsidR="00D2056C" w:rsidRPr="00D65E74">
              <w:rPr>
                <w:szCs w:val="22"/>
                <w:lang w:val="et-EE"/>
              </w:rPr>
              <w:t>eukotsüütide arv</w:t>
            </w:r>
            <w:r>
              <w:rPr>
                <w:szCs w:val="22"/>
                <w:lang w:val="et-EE"/>
              </w:rPr>
              <w:t>u vähenemine</w:t>
            </w:r>
          </w:p>
        </w:tc>
        <w:tc>
          <w:tcPr>
            <w:tcW w:w="1667" w:type="pct"/>
            <w:tcBorders>
              <w:top w:val="single" w:sz="4" w:space="0" w:color="000000"/>
              <w:left w:val="single" w:sz="4" w:space="0" w:color="000000"/>
              <w:bottom w:val="single" w:sz="4" w:space="0" w:color="000000"/>
              <w:right w:val="single" w:sz="4" w:space="0" w:color="000000"/>
            </w:tcBorders>
          </w:tcPr>
          <w:p w14:paraId="0FE519BF" w14:textId="77777777" w:rsidR="009C2A96" w:rsidRPr="00D65E74" w:rsidRDefault="00D2056C">
            <w:pPr>
              <w:suppressAutoHyphens w:val="0"/>
              <w:snapToGrid w:val="0"/>
              <w:rPr>
                <w:szCs w:val="22"/>
                <w:lang w:val="et-EE" w:eastAsia="kn-IN" w:bidi="kn-IN"/>
              </w:rPr>
            </w:pPr>
            <w:r w:rsidRPr="00D65E74">
              <w:rPr>
                <w:szCs w:val="22"/>
                <w:lang w:val="et-EE" w:eastAsia="kn-IN" w:bidi="kn-IN"/>
              </w:rPr>
              <w:t>Sage</w:t>
            </w:r>
          </w:p>
        </w:tc>
      </w:tr>
    </w:tbl>
    <w:p w14:paraId="63169F69" w14:textId="77777777" w:rsidR="009C2A96" w:rsidRPr="00D65E74" w:rsidRDefault="009C2A96">
      <w:pPr>
        <w:rPr>
          <w:szCs w:val="22"/>
          <w:lang w:val="et-EE"/>
        </w:rPr>
      </w:pPr>
    </w:p>
    <w:p w14:paraId="75EE5D1A" w14:textId="77777777" w:rsidR="009C2A96" w:rsidRPr="00D65E74" w:rsidRDefault="00D2056C">
      <w:pPr>
        <w:keepNext/>
        <w:rPr>
          <w:szCs w:val="22"/>
          <w:lang w:val="et-EE"/>
        </w:rPr>
      </w:pPr>
      <w:r w:rsidRPr="00D65E74">
        <w:rPr>
          <w:szCs w:val="22"/>
          <w:u w:val="single"/>
          <w:lang w:val="et-EE"/>
        </w:rPr>
        <w:t>Valitud kõrvaltoimete kirjeldus</w:t>
      </w:r>
    </w:p>
    <w:p w14:paraId="5476A61B" w14:textId="77777777" w:rsidR="009C2A96" w:rsidRPr="00D65E74" w:rsidRDefault="009C2A96">
      <w:pPr>
        <w:keepNext/>
        <w:rPr>
          <w:szCs w:val="22"/>
          <w:lang w:val="et-EE"/>
        </w:rPr>
      </w:pPr>
    </w:p>
    <w:p w14:paraId="66CF36CB" w14:textId="77777777" w:rsidR="009C2A96" w:rsidRPr="00D65E74" w:rsidRDefault="00D2056C">
      <w:pPr>
        <w:keepNext/>
        <w:rPr>
          <w:i/>
          <w:szCs w:val="22"/>
          <w:lang w:val="et-EE"/>
        </w:rPr>
      </w:pPr>
      <w:r w:rsidRPr="00D65E74">
        <w:rPr>
          <w:i/>
          <w:szCs w:val="22"/>
          <w:lang w:val="et-EE"/>
        </w:rPr>
        <w:t>Õhetus</w:t>
      </w:r>
    </w:p>
    <w:p w14:paraId="3675F38C" w14:textId="77777777" w:rsidR="009C2A96" w:rsidRPr="00D65E74" w:rsidRDefault="009C2A96">
      <w:pPr>
        <w:keepNext/>
        <w:rPr>
          <w:i/>
          <w:szCs w:val="22"/>
          <w:lang w:val="et-EE"/>
        </w:rPr>
      </w:pPr>
    </w:p>
    <w:p w14:paraId="660D079E" w14:textId="2E100C37" w:rsidR="009C2A96" w:rsidRPr="00D65E74" w:rsidRDefault="00D2056C">
      <w:pPr>
        <w:rPr>
          <w:i/>
          <w:szCs w:val="22"/>
          <w:lang w:val="et-EE"/>
        </w:rPr>
      </w:pPr>
      <w:r w:rsidRPr="00D65E74">
        <w:rPr>
          <w:szCs w:val="22"/>
          <w:lang w:val="et-EE"/>
        </w:rPr>
        <w:t>Platseebokontrolli</w:t>
      </w:r>
      <w:r w:rsidR="00C92C79" w:rsidRPr="00D65E74">
        <w:rPr>
          <w:szCs w:val="22"/>
          <w:lang w:val="et-EE"/>
        </w:rPr>
        <w:t>ga</w:t>
      </w:r>
      <w:r w:rsidRPr="00D65E74">
        <w:rPr>
          <w:szCs w:val="22"/>
          <w:lang w:val="et-EE"/>
        </w:rPr>
        <w:t xml:space="preserve"> uuringutes suurenes </w:t>
      </w:r>
      <w:r w:rsidR="001D0DD3" w:rsidRPr="00D65E74">
        <w:rPr>
          <w:szCs w:val="22"/>
          <w:lang w:val="et-EE"/>
        </w:rPr>
        <w:t>dimetüülfumaraadi</w:t>
      </w:r>
      <w:r w:rsidR="003560E6" w:rsidRPr="00D65E74">
        <w:rPr>
          <w:szCs w:val="22"/>
          <w:lang w:val="et-EE"/>
        </w:rPr>
        <w:t xml:space="preserve">ga </w:t>
      </w:r>
      <w:r w:rsidRPr="00D65E74">
        <w:rPr>
          <w:szCs w:val="22"/>
          <w:lang w:val="et-EE"/>
        </w:rPr>
        <w:t>ravi</w:t>
      </w:r>
      <w:r w:rsidR="003560E6" w:rsidRPr="00D65E74">
        <w:rPr>
          <w:szCs w:val="22"/>
          <w:lang w:val="et-EE"/>
        </w:rPr>
        <w:t xml:space="preserve"> saanud</w:t>
      </w:r>
      <w:r w:rsidRPr="00D65E74">
        <w:rPr>
          <w:szCs w:val="22"/>
          <w:lang w:val="et-EE"/>
        </w:rPr>
        <w:t xml:space="preserve"> patsientidel võrreldes platseeborühmaga õhetuse (vastavalt 34% ja</w:t>
      </w:r>
      <w:r w:rsidRPr="00D65E74">
        <w:rPr>
          <w:i/>
          <w:szCs w:val="22"/>
          <w:lang w:val="et-EE"/>
        </w:rPr>
        <w:t xml:space="preserve"> </w:t>
      </w:r>
      <w:r w:rsidRPr="00D65E74">
        <w:rPr>
          <w:szCs w:val="22"/>
          <w:lang w:val="et-EE"/>
        </w:rPr>
        <w:t xml:space="preserve">4%) ja kuumahoogude (vastavalt 7% ja 2%) esinemissagedus. Õhetust kirjeldatakse tavaliselt õhetamise ja kuumahoona, kuid võib esineda ka teise nähte (nt kuumus, punetus, sügelus ja põletustunne). Õhetamine tundub algavat ravi varases järgus (peamiselt esimese kuu vältel) ja patsientidel, kellel esineb õhetust, võib õhetuse nähte aeg-ajalt esineda kogu </w:t>
      </w:r>
      <w:r w:rsidR="00C85CC1" w:rsidRPr="00D65E74">
        <w:rPr>
          <w:szCs w:val="22"/>
          <w:lang w:val="et-EE"/>
        </w:rPr>
        <w:t xml:space="preserve">ravi kestel </w:t>
      </w:r>
      <w:r w:rsidR="001D0DD3" w:rsidRPr="00D65E74">
        <w:rPr>
          <w:szCs w:val="22"/>
          <w:lang w:val="et-EE"/>
        </w:rPr>
        <w:t>dimetüülfumaraadi</w:t>
      </w:r>
      <w:r w:rsidR="00C85CC1" w:rsidRPr="00D65E74">
        <w:rPr>
          <w:szCs w:val="22"/>
          <w:lang w:val="et-EE"/>
        </w:rPr>
        <w:t>ga</w:t>
      </w:r>
      <w:r w:rsidRPr="00D65E74">
        <w:rPr>
          <w:szCs w:val="22"/>
          <w:lang w:val="et-EE"/>
        </w:rPr>
        <w:t xml:space="preserve">. Enamikul õhetusnähtudega patsientidel olid need nähud kerge või mõõduka raskusastmega. Kokku katkestas ravi õhetuse tõttu 3% </w:t>
      </w:r>
      <w:r w:rsidR="001D0DD3" w:rsidRPr="00D65E74">
        <w:rPr>
          <w:szCs w:val="22"/>
          <w:lang w:val="et-EE"/>
        </w:rPr>
        <w:t>dimetüülfumaraadi</w:t>
      </w:r>
      <w:r w:rsidR="00C85CC1" w:rsidRPr="00D65E74">
        <w:rPr>
          <w:szCs w:val="22"/>
          <w:lang w:val="et-EE"/>
        </w:rPr>
        <w:t xml:space="preserve">ga </w:t>
      </w:r>
      <w:r w:rsidRPr="00D65E74">
        <w:rPr>
          <w:szCs w:val="22"/>
          <w:lang w:val="et-EE"/>
        </w:rPr>
        <w:t>ravi saanud patsientidest. Tõsist õhetust, mida iseloomustab generaliseerunud erüteem, lööve ja/või kihelus, täheldati vähem kui 1%</w:t>
      </w:r>
      <w:r w:rsidRPr="00D65E74">
        <w:rPr>
          <w:szCs w:val="22"/>
          <w:lang w:val="et-EE"/>
        </w:rPr>
        <w:noBreakHyphen/>
        <w:t xml:space="preserve">l </w:t>
      </w:r>
      <w:r w:rsidR="001D0DD3" w:rsidRPr="00D65E74">
        <w:rPr>
          <w:szCs w:val="22"/>
          <w:lang w:val="et-EE"/>
        </w:rPr>
        <w:t>dimetüülfumaraadi</w:t>
      </w:r>
      <w:r w:rsidR="00C85CC1" w:rsidRPr="00D65E74">
        <w:rPr>
          <w:szCs w:val="22"/>
          <w:lang w:val="et-EE"/>
        </w:rPr>
        <w:t xml:space="preserve">ga </w:t>
      </w:r>
      <w:r w:rsidRPr="00D65E74">
        <w:rPr>
          <w:szCs w:val="22"/>
          <w:lang w:val="et-EE"/>
        </w:rPr>
        <w:t>ravi saanud patsientidest (vt lõigud 4.2,</w:t>
      </w:r>
      <w:r w:rsidR="00D90804" w:rsidRPr="00D65E74">
        <w:rPr>
          <w:szCs w:val="22"/>
          <w:lang w:val="et-EE"/>
        </w:rPr>
        <w:t> </w:t>
      </w:r>
      <w:r w:rsidRPr="00D65E74">
        <w:rPr>
          <w:szCs w:val="22"/>
          <w:lang w:val="et-EE"/>
        </w:rPr>
        <w:t>4.4 ja</w:t>
      </w:r>
      <w:r w:rsidR="00D90804" w:rsidRPr="00D65E74">
        <w:rPr>
          <w:szCs w:val="22"/>
          <w:lang w:val="et-EE"/>
        </w:rPr>
        <w:t> </w:t>
      </w:r>
      <w:r w:rsidRPr="00D65E74">
        <w:rPr>
          <w:szCs w:val="22"/>
          <w:lang w:val="et-EE"/>
        </w:rPr>
        <w:t>4.5).</w:t>
      </w:r>
    </w:p>
    <w:p w14:paraId="1CEA165C" w14:textId="77777777" w:rsidR="009C2A96" w:rsidRPr="00D65E74" w:rsidRDefault="009C2A96">
      <w:pPr>
        <w:rPr>
          <w:szCs w:val="22"/>
          <w:lang w:val="et-EE"/>
        </w:rPr>
      </w:pPr>
    </w:p>
    <w:p w14:paraId="5B6898B8" w14:textId="35CC6E9B" w:rsidR="009C2A96" w:rsidRPr="00D65E74" w:rsidRDefault="00D2056C">
      <w:pPr>
        <w:keepNext/>
        <w:rPr>
          <w:i/>
          <w:szCs w:val="22"/>
          <w:lang w:val="et-EE"/>
        </w:rPr>
      </w:pPr>
      <w:r w:rsidRPr="00D65E74">
        <w:rPr>
          <w:i/>
          <w:szCs w:val="22"/>
          <w:lang w:val="et-EE"/>
        </w:rPr>
        <w:t xml:space="preserve">Seedetraktiga seotud </w:t>
      </w:r>
      <w:r w:rsidR="00986E74">
        <w:rPr>
          <w:i/>
          <w:szCs w:val="22"/>
          <w:lang w:val="et-EE"/>
        </w:rPr>
        <w:t>kõrvaltoimed</w:t>
      </w:r>
    </w:p>
    <w:p w14:paraId="56B7A7C1" w14:textId="77777777" w:rsidR="009C2A96" w:rsidRPr="00D65E74" w:rsidRDefault="009C2A96">
      <w:pPr>
        <w:keepNext/>
        <w:rPr>
          <w:szCs w:val="22"/>
          <w:lang w:val="et-EE"/>
        </w:rPr>
      </w:pPr>
    </w:p>
    <w:p w14:paraId="5EAB79F1" w14:textId="0E0F2ECB" w:rsidR="009C2A96" w:rsidRPr="00D65E74" w:rsidRDefault="00D90804">
      <w:pPr>
        <w:rPr>
          <w:szCs w:val="22"/>
          <w:lang w:val="et-EE"/>
        </w:rPr>
      </w:pPr>
      <w:r w:rsidRPr="00D65E74">
        <w:rPr>
          <w:szCs w:val="22"/>
          <w:lang w:val="et-EE"/>
        </w:rPr>
        <w:t>D</w:t>
      </w:r>
      <w:r w:rsidR="001D0DD3" w:rsidRPr="00D65E74">
        <w:rPr>
          <w:szCs w:val="22"/>
          <w:lang w:val="et-EE"/>
        </w:rPr>
        <w:t>imetüülfumaraadi</w:t>
      </w:r>
      <w:r w:rsidR="00C92C79" w:rsidRPr="00D65E74">
        <w:rPr>
          <w:szCs w:val="22"/>
          <w:lang w:val="et-EE"/>
        </w:rPr>
        <w:t>ga</w:t>
      </w:r>
      <w:r w:rsidR="00C85CC1" w:rsidRPr="00D65E74">
        <w:rPr>
          <w:szCs w:val="22"/>
          <w:lang w:val="et-EE"/>
        </w:rPr>
        <w:t xml:space="preserve"> </w:t>
      </w:r>
      <w:r w:rsidR="00D2056C" w:rsidRPr="00D65E74">
        <w:rPr>
          <w:szCs w:val="22"/>
          <w:lang w:val="et-EE"/>
        </w:rPr>
        <w:t xml:space="preserve">ravi </w:t>
      </w:r>
      <w:r w:rsidR="00C92C79" w:rsidRPr="00D65E74">
        <w:rPr>
          <w:szCs w:val="22"/>
          <w:lang w:val="et-EE"/>
        </w:rPr>
        <w:t xml:space="preserve">saanud </w:t>
      </w:r>
      <w:r w:rsidR="00D2056C" w:rsidRPr="00D65E74">
        <w:rPr>
          <w:szCs w:val="22"/>
          <w:lang w:val="et-EE"/>
        </w:rPr>
        <w:t xml:space="preserve">patsientidel suurenes võrreldes platseeborühmaga seedetraktiga seotud nähtude esinemissagedus (nt kõhulahtisus vastavalt 14% ja 10%, iiveldus 12% ja 9%, valu ülakõhus 10% ja 6%, kõhuvalu 9% ja 4%, oksendamine 8% ja 5% ning düspepsia 5% ja 3%). Seedetraktiga seotud nähud tunduvad algavat ravi varases järgus (peamiselt esimese kuu vältel) ja patsientidel, kellel esineb seedetraktiga seotud </w:t>
      </w:r>
      <w:r w:rsidR="005C09BC">
        <w:rPr>
          <w:szCs w:val="22"/>
          <w:lang w:val="et-EE"/>
        </w:rPr>
        <w:t>kõrvaltoimeid</w:t>
      </w:r>
      <w:r w:rsidR="00D2056C" w:rsidRPr="00D65E74">
        <w:rPr>
          <w:szCs w:val="22"/>
          <w:lang w:val="et-EE"/>
        </w:rPr>
        <w:t xml:space="preserve">, võib neid nähte aeg-ajalt esineda kogu </w:t>
      </w:r>
      <w:r w:rsidR="00C85CC1" w:rsidRPr="00D65E74">
        <w:rPr>
          <w:szCs w:val="22"/>
          <w:lang w:val="et-EE"/>
        </w:rPr>
        <w:t xml:space="preserve">ravi kestel </w:t>
      </w:r>
      <w:r w:rsidR="001D0DD3" w:rsidRPr="00D65E74">
        <w:rPr>
          <w:szCs w:val="22"/>
          <w:lang w:val="et-EE"/>
        </w:rPr>
        <w:t>dimetüülfumaraadi</w:t>
      </w:r>
      <w:r w:rsidR="00C85CC1" w:rsidRPr="00D65E74">
        <w:rPr>
          <w:szCs w:val="22"/>
          <w:lang w:val="et-EE"/>
        </w:rPr>
        <w:t>ga</w:t>
      </w:r>
      <w:r w:rsidR="00D2056C" w:rsidRPr="00D65E74">
        <w:rPr>
          <w:szCs w:val="22"/>
          <w:lang w:val="et-EE"/>
        </w:rPr>
        <w:t xml:space="preserve">. Enamikul patsientidel, kellel esines seedetraktiga seotud nähtusid, olid need nähud kerge või mõõduka raskusastmega. Neli protsenti (4%) </w:t>
      </w:r>
      <w:r w:rsidR="001D0DD3" w:rsidRPr="00D65E74">
        <w:rPr>
          <w:szCs w:val="22"/>
          <w:lang w:val="et-EE"/>
        </w:rPr>
        <w:t>dimetüülfumaraadi</w:t>
      </w:r>
      <w:r w:rsidR="00C85CC1" w:rsidRPr="00D65E74">
        <w:rPr>
          <w:szCs w:val="22"/>
          <w:lang w:val="et-EE"/>
        </w:rPr>
        <w:t xml:space="preserve">ga </w:t>
      </w:r>
      <w:r w:rsidR="00D2056C" w:rsidRPr="00D65E74">
        <w:rPr>
          <w:szCs w:val="22"/>
          <w:lang w:val="et-EE"/>
        </w:rPr>
        <w:t xml:space="preserve">ravi saanud patsientidest katkestas ravi seedetraktiga seotud </w:t>
      </w:r>
      <w:r w:rsidR="005C09BC">
        <w:rPr>
          <w:szCs w:val="22"/>
          <w:lang w:val="et-EE"/>
        </w:rPr>
        <w:t>kõrvaltoimete</w:t>
      </w:r>
      <w:r w:rsidR="00D2056C" w:rsidRPr="00D65E74">
        <w:rPr>
          <w:szCs w:val="22"/>
          <w:lang w:val="et-EE"/>
        </w:rPr>
        <w:t xml:space="preserve"> tõttu. Tõsiseid seedetraktiga seotud nähte, sealhulgas gastroenteriit ja gastriit, täheldati 1%</w:t>
      </w:r>
      <w:r w:rsidR="00D2056C" w:rsidRPr="00D65E74">
        <w:rPr>
          <w:szCs w:val="22"/>
          <w:lang w:val="et-EE"/>
        </w:rPr>
        <w:noBreakHyphen/>
        <w:t xml:space="preserve">l </w:t>
      </w:r>
      <w:r w:rsidR="001D0DD3" w:rsidRPr="00D65E74">
        <w:rPr>
          <w:szCs w:val="22"/>
          <w:lang w:val="et-EE"/>
        </w:rPr>
        <w:t>dimetüülfumaraadi</w:t>
      </w:r>
      <w:r w:rsidR="00C85CC1" w:rsidRPr="00D65E74">
        <w:rPr>
          <w:szCs w:val="22"/>
          <w:lang w:val="et-EE"/>
        </w:rPr>
        <w:t xml:space="preserve">ga </w:t>
      </w:r>
      <w:r w:rsidR="00D2056C" w:rsidRPr="00D65E74">
        <w:rPr>
          <w:szCs w:val="22"/>
          <w:lang w:val="et-EE"/>
        </w:rPr>
        <w:t>ravi saanud patsientidest (vt lõik 4.2).</w:t>
      </w:r>
    </w:p>
    <w:p w14:paraId="3DCC1364" w14:textId="77777777" w:rsidR="005C09BC" w:rsidRDefault="005C09BC">
      <w:pPr>
        <w:keepNext/>
        <w:keepLines/>
        <w:rPr>
          <w:i/>
          <w:szCs w:val="22"/>
          <w:lang w:val="et-EE"/>
        </w:rPr>
      </w:pPr>
    </w:p>
    <w:p w14:paraId="77E20354" w14:textId="2425160F" w:rsidR="009C2A96" w:rsidRPr="00D65E74" w:rsidRDefault="00D2056C">
      <w:pPr>
        <w:keepNext/>
        <w:keepLines/>
        <w:rPr>
          <w:szCs w:val="22"/>
          <w:lang w:val="et-EE"/>
        </w:rPr>
      </w:pPr>
      <w:r w:rsidRPr="00D65E74">
        <w:rPr>
          <w:i/>
          <w:szCs w:val="22"/>
          <w:lang w:val="et-EE"/>
        </w:rPr>
        <w:t>Maksafunktsioon</w:t>
      </w:r>
    </w:p>
    <w:p w14:paraId="34A6A8C6" w14:textId="77777777" w:rsidR="009C2A96" w:rsidRPr="00D65E74" w:rsidRDefault="009C2A96">
      <w:pPr>
        <w:keepNext/>
        <w:keepLines/>
        <w:rPr>
          <w:szCs w:val="22"/>
          <w:lang w:val="et-EE"/>
        </w:rPr>
      </w:pPr>
    </w:p>
    <w:p w14:paraId="78A5861F" w14:textId="5B7CA8FF" w:rsidR="009C2A96" w:rsidRPr="00D65E74" w:rsidRDefault="00D2056C">
      <w:pPr>
        <w:keepLines/>
        <w:rPr>
          <w:szCs w:val="22"/>
          <w:lang w:val="et-EE"/>
        </w:rPr>
      </w:pPr>
      <w:r w:rsidRPr="00D65E74">
        <w:rPr>
          <w:szCs w:val="22"/>
          <w:lang w:val="et-EE"/>
        </w:rPr>
        <w:t>Enamikul patsientidel, kellel platseebokontrolliga uuringutes tuvastati maksa transaminaaside aktiivsuse suurenemine, oli see tõus väiksem kui 3 korda üle normi ülemise piiri (</w:t>
      </w:r>
      <w:r w:rsidRPr="00D65E74">
        <w:rPr>
          <w:i/>
          <w:szCs w:val="22"/>
          <w:lang w:val="et-EE"/>
        </w:rPr>
        <w:t>upper limit of normal</w:t>
      </w:r>
      <w:r w:rsidRPr="00D65E74">
        <w:rPr>
          <w:szCs w:val="22"/>
          <w:lang w:val="et-EE"/>
        </w:rPr>
        <w:t xml:space="preserve">, ULN). Võrreldes platseeborühmaga täheldati </w:t>
      </w:r>
      <w:r w:rsidR="001D0DD3" w:rsidRPr="00D65E74">
        <w:rPr>
          <w:szCs w:val="22"/>
          <w:lang w:val="et-EE"/>
        </w:rPr>
        <w:t>dimetüülfumaraadi</w:t>
      </w:r>
      <w:r w:rsidR="00C85CC1" w:rsidRPr="00D65E74">
        <w:rPr>
          <w:szCs w:val="22"/>
          <w:lang w:val="et-EE"/>
        </w:rPr>
        <w:t xml:space="preserve">ga </w:t>
      </w:r>
      <w:r w:rsidRPr="00D65E74">
        <w:rPr>
          <w:szCs w:val="22"/>
          <w:lang w:val="et-EE"/>
        </w:rPr>
        <w:t>ravi saanud patsientidel maksa transaminaaside tõusu suurenenud esinemissagedust peamiselt ravi esimese 6 kuu jooksul. Alaniinaminotransferaasi ja aspartaataminotransferaasi tõus ≥</w:t>
      </w:r>
      <w:r w:rsidR="00C649F7" w:rsidRPr="00D65E74">
        <w:rPr>
          <w:szCs w:val="22"/>
          <w:lang w:val="et-EE"/>
        </w:rPr>
        <w:t> </w:t>
      </w:r>
      <w:r w:rsidRPr="00D65E74">
        <w:rPr>
          <w:szCs w:val="22"/>
          <w:lang w:val="et-EE"/>
        </w:rPr>
        <w:t>3 korda üle ULN esines vastavalt 5%</w:t>
      </w:r>
      <w:r w:rsidRPr="00D65E74">
        <w:rPr>
          <w:szCs w:val="22"/>
          <w:lang w:val="et-EE"/>
        </w:rPr>
        <w:noBreakHyphen/>
        <w:t>l ja 2%</w:t>
      </w:r>
      <w:r w:rsidRPr="00D65E74">
        <w:rPr>
          <w:szCs w:val="22"/>
          <w:lang w:val="et-EE"/>
        </w:rPr>
        <w:noBreakHyphen/>
        <w:t>l platseebo</w:t>
      </w:r>
      <w:r w:rsidR="00284FAB">
        <w:rPr>
          <w:szCs w:val="22"/>
          <w:lang w:val="et-EE"/>
        </w:rPr>
        <w:t xml:space="preserve">ga </w:t>
      </w:r>
      <w:r w:rsidRPr="00D65E74">
        <w:rPr>
          <w:szCs w:val="22"/>
          <w:lang w:val="et-EE"/>
        </w:rPr>
        <w:t>ravi</w:t>
      </w:r>
      <w:r w:rsidR="00284FAB">
        <w:rPr>
          <w:szCs w:val="22"/>
          <w:lang w:val="et-EE"/>
        </w:rPr>
        <w:t>tud</w:t>
      </w:r>
      <w:r w:rsidRPr="00D65E74">
        <w:rPr>
          <w:szCs w:val="22"/>
          <w:lang w:val="et-EE"/>
        </w:rPr>
        <w:t xml:space="preserve"> saanud patsientidest ja 6%</w:t>
      </w:r>
      <w:r w:rsidRPr="00D65E74">
        <w:rPr>
          <w:szCs w:val="22"/>
          <w:lang w:val="et-EE"/>
        </w:rPr>
        <w:noBreakHyphen/>
        <w:t>l ja 2%</w:t>
      </w:r>
      <w:r w:rsidRPr="00D65E74">
        <w:rPr>
          <w:szCs w:val="22"/>
          <w:lang w:val="et-EE"/>
        </w:rPr>
        <w:noBreakHyphen/>
        <w:t xml:space="preserve">l </w:t>
      </w:r>
      <w:r w:rsidR="001D0DD3" w:rsidRPr="00D65E74">
        <w:rPr>
          <w:szCs w:val="22"/>
          <w:lang w:val="et-EE"/>
        </w:rPr>
        <w:t>dimetüülfumaraadi</w:t>
      </w:r>
      <w:r w:rsidR="00C85CC1" w:rsidRPr="00D65E74">
        <w:rPr>
          <w:szCs w:val="22"/>
          <w:lang w:val="et-EE"/>
        </w:rPr>
        <w:t xml:space="preserve">ga </w:t>
      </w:r>
      <w:r w:rsidRPr="00D65E74">
        <w:rPr>
          <w:szCs w:val="22"/>
          <w:lang w:val="et-EE"/>
        </w:rPr>
        <w:t xml:space="preserve">ravi saanud patsientidest. Transaminaaside tõusu tõttu ravi katkestanuid oli </w:t>
      </w:r>
      <w:r w:rsidR="00C649F7" w:rsidRPr="00D65E74">
        <w:rPr>
          <w:szCs w:val="22"/>
          <w:lang w:val="et-EE"/>
        </w:rPr>
        <w:t>&lt; </w:t>
      </w:r>
      <w:r w:rsidRPr="00D65E74">
        <w:rPr>
          <w:szCs w:val="22"/>
          <w:lang w:val="et-EE"/>
        </w:rPr>
        <w:t xml:space="preserve">1% ja see näitaja oli sarnane nii </w:t>
      </w:r>
      <w:r w:rsidR="001D0DD3" w:rsidRPr="00D65E74">
        <w:rPr>
          <w:szCs w:val="22"/>
          <w:lang w:val="et-EE"/>
        </w:rPr>
        <w:t>dimetüülfumaraadi</w:t>
      </w:r>
      <w:r w:rsidRPr="00D65E74">
        <w:rPr>
          <w:szCs w:val="22"/>
          <w:lang w:val="et-EE"/>
        </w:rPr>
        <w:t xml:space="preserve"> kui platseebo</w:t>
      </w:r>
      <w:r w:rsidR="00284FAB">
        <w:rPr>
          <w:szCs w:val="22"/>
          <w:lang w:val="et-EE"/>
        </w:rPr>
        <w:t xml:space="preserve">ga </w:t>
      </w:r>
      <w:r w:rsidRPr="00D65E74">
        <w:rPr>
          <w:szCs w:val="22"/>
          <w:lang w:val="et-EE"/>
        </w:rPr>
        <w:t>ravi korral. Platseebokontrolliga uuringutes samaaegset transaminaaside aktiivsuse suurenemist ≥ 3 korda üle normi ülemise piiri ja üldbilirubiini sisalduse suurenemist &gt; 2 korda üle normi ülemise piiri ei esinenud.</w:t>
      </w:r>
    </w:p>
    <w:p w14:paraId="01175D6F" w14:textId="77777777" w:rsidR="009C2A96" w:rsidRPr="00D65E74" w:rsidRDefault="009C2A96">
      <w:pPr>
        <w:keepNext/>
        <w:keepLines/>
        <w:rPr>
          <w:szCs w:val="22"/>
          <w:lang w:val="et-EE"/>
        </w:rPr>
      </w:pPr>
    </w:p>
    <w:p w14:paraId="78681CB3" w14:textId="1504B651" w:rsidR="009C2A96" w:rsidRPr="00D65E74" w:rsidRDefault="00D2056C">
      <w:pPr>
        <w:keepNext/>
        <w:keepLines/>
        <w:rPr>
          <w:szCs w:val="22"/>
          <w:lang w:val="et-EE"/>
        </w:rPr>
      </w:pPr>
      <w:r w:rsidRPr="00D65E74">
        <w:rPr>
          <w:szCs w:val="22"/>
          <w:lang w:val="et-EE"/>
        </w:rPr>
        <w:t xml:space="preserve">Turuletulekujärgse kogemuse käigus on teatatud </w:t>
      </w:r>
      <w:r w:rsidR="001D0DD3" w:rsidRPr="00D65E74">
        <w:rPr>
          <w:szCs w:val="22"/>
          <w:lang w:val="et-EE"/>
        </w:rPr>
        <w:t>dimetüülfumaraadi</w:t>
      </w:r>
      <w:r w:rsidRPr="00D65E74">
        <w:rPr>
          <w:szCs w:val="22"/>
          <w:lang w:val="et-EE"/>
        </w:rPr>
        <w:t xml:space="preserve"> manustamise järel maksaensüümide aktiivsuse suurenemise ja ravimtekkese maksakahjustuse (transaminaaside aktiivsuse suurenemine ≥ 3 korda üle normi ülemise piiri koos üldbilirubiini sisalduse samaaegse suurenemisega &gt; 2 korda üle normi ülemise piiri) juhtudest, mis pärast ravi lõpetamist kadusid.</w:t>
      </w:r>
    </w:p>
    <w:p w14:paraId="4D21F3C4" w14:textId="77777777" w:rsidR="009C2A96" w:rsidRPr="00D65E74" w:rsidRDefault="009C2A96">
      <w:pPr>
        <w:keepNext/>
        <w:keepLines/>
        <w:rPr>
          <w:szCs w:val="22"/>
          <w:lang w:val="et-EE"/>
        </w:rPr>
      </w:pPr>
    </w:p>
    <w:p w14:paraId="2A918B6F" w14:textId="77777777" w:rsidR="009C2A96" w:rsidRPr="00D65E74" w:rsidRDefault="00D2056C">
      <w:pPr>
        <w:rPr>
          <w:i/>
          <w:szCs w:val="22"/>
          <w:lang w:val="et-EE"/>
        </w:rPr>
      </w:pPr>
      <w:r w:rsidRPr="00D65E74">
        <w:rPr>
          <w:i/>
          <w:szCs w:val="22"/>
          <w:lang w:val="et-EE"/>
        </w:rPr>
        <w:t>Lümfopeenia</w:t>
      </w:r>
    </w:p>
    <w:p w14:paraId="2C9EE403" w14:textId="77777777" w:rsidR="009C2A96" w:rsidRPr="00D65E74" w:rsidRDefault="009C2A96">
      <w:pPr>
        <w:rPr>
          <w:szCs w:val="22"/>
          <w:lang w:val="et-EE"/>
        </w:rPr>
      </w:pPr>
    </w:p>
    <w:p w14:paraId="669E13E4" w14:textId="4D3844AE" w:rsidR="009C2A96" w:rsidRPr="00D65E74" w:rsidRDefault="00D2056C">
      <w:pPr>
        <w:rPr>
          <w:szCs w:val="22"/>
          <w:lang w:val="et-EE"/>
        </w:rPr>
      </w:pPr>
      <w:r w:rsidRPr="00D65E74">
        <w:rPr>
          <w:szCs w:val="22"/>
          <w:lang w:val="et-EE"/>
        </w:rPr>
        <w:t xml:space="preserve">Platseebokontrolliga uuringutes oli enamikul patsientidel (&gt; 98%) enne ravi alustamist normaalne lümfotsüütide arv. </w:t>
      </w:r>
      <w:r w:rsidR="00D90804" w:rsidRPr="00D65E74">
        <w:rPr>
          <w:szCs w:val="22"/>
          <w:lang w:val="et-EE"/>
        </w:rPr>
        <w:t>D</w:t>
      </w:r>
      <w:r w:rsidR="001D0DD3" w:rsidRPr="00D65E74">
        <w:rPr>
          <w:szCs w:val="22"/>
          <w:lang w:val="et-EE"/>
        </w:rPr>
        <w:t>imetüülfumaraadi</w:t>
      </w:r>
      <w:r w:rsidRPr="00D65E74">
        <w:rPr>
          <w:szCs w:val="22"/>
          <w:lang w:val="et-EE"/>
        </w:rPr>
        <w:t xml:space="preserve"> ravi esimese aasta jooksul vähenes lümfotsüütide keskmine arv, misjärel tekkis platoo. Keskmiselt vähenes lümfotsüütide arv ligikaudu 30% võrra, võrreldes algväärtusega. Lümfotsüütide arvu keskmine ja mediaanväärtus jäid normi piiridesse. Lümfotsüütide arvu &lt; 0,5</w:t>
      </w:r>
      <w:r w:rsidRPr="00D65E74">
        <w:rPr>
          <w:color w:val="000000"/>
          <w:szCs w:val="22"/>
          <w:lang w:val="et-EE"/>
        </w:rPr>
        <w:t> × </w:t>
      </w:r>
      <w:r w:rsidRPr="00D65E74">
        <w:rPr>
          <w:szCs w:val="22"/>
          <w:lang w:val="et-EE"/>
        </w:rPr>
        <w:t>10</w:t>
      </w:r>
      <w:r w:rsidRPr="00D65E74">
        <w:rPr>
          <w:szCs w:val="22"/>
          <w:vertAlign w:val="superscript"/>
          <w:lang w:val="et-EE"/>
        </w:rPr>
        <w:t>9</w:t>
      </w:r>
      <w:r w:rsidRPr="00D65E74">
        <w:rPr>
          <w:szCs w:val="22"/>
          <w:lang w:val="et-EE"/>
        </w:rPr>
        <w:t>/l täheldati vähem kui 1%</w:t>
      </w:r>
      <w:r w:rsidRPr="00D65E74">
        <w:rPr>
          <w:szCs w:val="22"/>
          <w:lang w:val="et-EE"/>
        </w:rPr>
        <w:noBreakHyphen/>
        <w:t>l platseebo</w:t>
      </w:r>
      <w:r w:rsidR="00284FAB">
        <w:rPr>
          <w:szCs w:val="22"/>
          <w:lang w:val="et-EE"/>
        </w:rPr>
        <w:t xml:space="preserve">ga </w:t>
      </w:r>
      <w:r w:rsidRPr="00D65E74">
        <w:rPr>
          <w:szCs w:val="22"/>
          <w:lang w:val="et-EE"/>
        </w:rPr>
        <w:t>ravi</w:t>
      </w:r>
      <w:r w:rsidR="00284FAB">
        <w:rPr>
          <w:szCs w:val="22"/>
          <w:lang w:val="et-EE"/>
        </w:rPr>
        <w:t>tud</w:t>
      </w:r>
      <w:r w:rsidRPr="00D65E74">
        <w:rPr>
          <w:szCs w:val="22"/>
          <w:lang w:val="et-EE"/>
        </w:rPr>
        <w:t xml:space="preserve"> ja 6%-l </w:t>
      </w:r>
      <w:r w:rsidR="001D0DD3" w:rsidRPr="00D65E74">
        <w:rPr>
          <w:szCs w:val="22"/>
          <w:lang w:val="et-EE"/>
        </w:rPr>
        <w:t>dimetüülfumaraadi</w:t>
      </w:r>
      <w:r w:rsidRPr="00D65E74">
        <w:rPr>
          <w:szCs w:val="22"/>
          <w:lang w:val="et-EE"/>
        </w:rPr>
        <w:t>ga ravi saanud patsientidel. Lümfotsüütide arv &lt; 0,2</w:t>
      </w:r>
      <w:r w:rsidRPr="00D65E74">
        <w:rPr>
          <w:color w:val="000000"/>
          <w:szCs w:val="22"/>
          <w:lang w:val="et-EE"/>
        </w:rPr>
        <w:t> × </w:t>
      </w:r>
      <w:r w:rsidRPr="00D65E74">
        <w:rPr>
          <w:szCs w:val="22"/>
          <w:lang w:val="et-EE"/>
        </w:rPr>
        <w:t>10</w:t>
      </w:r>
      <w:r w:rsidRPr="00D65E74">
        <w:rPr>
          <w:szCs w:val="22"/>
          <w:vertAlign w:val="superscript"/>
          <w:lang w:val="et-EE"/>
        </w:rPr>
        <w:t>9</w:t>
      </w:r>
      <w:r w:rsidRPr="00D65E74">
        <w:rPr>
          <w:szCs w:val="22"/>
          <w:lang w:val="et-EE"/>
        </w:rPr>
        <w:t xml:space="preserve">/l leiti ühel </w:t>
      </w:r>
      <w:r w:rsidR="001D0DD3" w:rsidRPr="00D65E74">
        <w:rPr>
          <w:szCs w:val="22"/>
          <w:lang w:val="et-EE"/>
        </w:rPr>
        <w:t>dimetüülfumaraadi</w:t>
      </w:r>
      <w:r w:rsidRPr="00D65E74">
        <w:rPr>
          <w:szCs w:val="22"/>
          <w:lang w:val="et-EE"/>
        </w:rPr>
        <w:t>ga ravi saanud patsiendil ja mitte ühelgi platseebo</w:t>
      </w:r>
      <w:r w:rsidR="00284FAB">
        <w:rPr>
          <w:szCs w:val="22"/>
          <w:lang w:val="et-EE"/>
        </w:rPr>
        <w:t xml:space="preserve">ga </w:t>
      </w:r>
      <w:r w:rsidRPr="00D65E74">
        <w:rPr>
          <w:szCs w:val="22"/>
          <w:lang w:val="et-EE"/>
        </w:rPr>
        <w:t>ravi</w:t>
      </w:r>
      <w:r w:rsidR="00284FAB">
        <w:rPr>
          <w:szCs w:val="22"/>
          <w:lang w:val="et-EE"/>
        </w:rPr>
        <w:t>tud</w:t>
      </w:r>
      <w:r w:rsidRPr="00D65E74">
        <w:rPr>
          <w:szCs w:val="22"/>
          <w:lang w:val="et-EE"/>
        </w:rPr>
        <w:t xml:space="preserve"> patsiendil.</w:t>
      </w:r>
    </w:p>
    <w:p w14:paraId="596DF2A2" w14:textId="77777777" w:rsidR="009C2A96" w:rsidRPr="00D65E74" w:rsidRDefault="009C2A96">
      <w:pPr>
        <w:keepNext/>
        <w:keepLines/>
        <w:rPr>
          <w:szCs w:val="22"/>
          <w:lang w:val="et-EE"/>
        </w:rPr>
      </w:pPr>
    </w:p>
    <w:p w14:paraId="6A0224C3" w14:textId="51E9D33F" w:rsidR="009C2A96" w:rsidRPr="00D65E74" w:rsidRDefault="00D2056C">
      <w:pPr>
        <w:rPr>
          <w:szCs w:val="22"/>
          <w:lang w:val="et-EE"/>
        </w:rPr>
      </w:pPr>
      <w:r w:rsidRPr="00D65E74">
        <w:rPr>
          <w:szCs w:val="22"/>
          <w:lang w:val="et-EE"/>
        </w:rPr>
        <w:t xml:space="preserve">Kliinilistes uuringutes (nii kontrolliga kui ka kontrollita) esines lümfopeeniat 41% </w:t>
      </w:r>
      <w:r w:rsidR="001D0DD3" w:rsidRPr="00D65E74">
        <w:rPr>
          <w:szCs w:val="22"/>
          <w:lang w:val="et-EE"/>
        </w:rPr>
        <w:t>dimetüülfumaraadi</w:t>
      </w:r>
      <w:r w:rsidRPr="00D65E74">
        <w:rPr>
          <w:szCs w:val="22"/>
          <w:lang w:val="et-EE"/>
        </w:rPr>
        <w:t>ga ravitud patsientidest (nendes uuringutes määratletud arvuga &lt; 0,91</w:t>
      </w:r>
      <w:r w:rsidRPr="00D65E74">
        <w:rPr>
          <w:color w:val="000000"/>
          <w:szCs w:val="22"/>
          <w:lang w:val="et-EE"/>
        </w:rPr>
        <w:t> × </w:t>
      </w:r>
      <w:r w:rsidRPr="00D65E74">
        <w:rPr>
          <w:szCs w:val="22"/>
          <w:lang w:val="et-EE"/>
        </w:rPr>
        <w:t>10</w:t>
      </w:r>
      <w:r w:rsidRPr="00D65E74">
        <w:rPr>
          <w:szCs w:val="22"/>
          <w:vertAlign w:val="superscript"/>
          <w:lang w:val="et-EE"/>
        </w:rPr>
        <w:t>9</w:t>
      </w:r>
      <w:r w:rsidRPr="00D65E74">
        <w:rPr>
          <w:szCs w:val="22"/>
          <w:lang w:val="et-EE"/>
        </w:rPr>
        <w:t>/l). Kerget lümfopeeniat (lümfotsüütide arv ≥ 0,8</w:t>
      </w:r>
      <w:r w:rsidRPr="00D65E74">
        <w:rPr>
          <w:color w:val="000000"/>
          <w:szCs w:val="22"/>
          <w:lang w:val="et-EE"/>
        </w:rPr>
        <w:t> × </w:t>
      </w:r>
      <w:r w:rsidRPr="00D65E74">
        <w:rPr>
          <w:szCs w:val="22"/>
          <w:lang w:val="et-EE"/>
        </w:rPr>
        <w:t>10</w:t>
      </w:r>
      <w:r w:rsidRPr="00D65E74">
        <w:rPr>
          <w:szCs w:val="22"/>
          <w:vertAlign w:val="superscript"/>
          <w:lang w:val="et-EE"/>
        </w:rPr>
        <w:t>9</w:t>
      </w:r>
      <w:r w:rsidRPr="00D65E74">
        <w:rPr>
          <w:szCs w:val="22"/>
          <w:lang w:val="et-EE"/>
        </w:rPr>
        <w:t xml:space="preserve">/l </w:t>
      </w:r>
      <w:r w:rsidR="00BF110A" w:rsidRPr="00D65E74">
        <w:rPr>
          <w:szCs w:val="22"/>
          <w:lang w:val="et-EE"/>
        </w:rPr>
        <w:t>ja</w:t>
      </w:r>
      <w:r w:rsidR="00C649F7" w:rsidRPr="00D65E74">
        <w:rPr>
          <w:szCs w:val="22"/>
          <w:lang w:val="et-EE"/>
        </w:rPr>
        <w:t xml:space="preserve"> </w:t>
      </w:r>
      <w:r w:rsidRPr="00D65E74">
        <w:rPr>
          <w:szCs w:val="22"/>
          <w:lang w:val="et-EE"/>
        </w:rPr>
        <w:t>&lt; 0,91</w:t>
      </w:r>
      <w:r w:rsidRPr="00D65E74">
        <w:rPr>
          <w:color w:val="000000"/>
          <w:szCs w:val="22"/>
          <w:lang w:val="et-EE"/>
        </w:rPr>
        <w:t> × </w:t>
      </w:r>
      <w:r w:rsidRPr="00D65E74">
        <w:rPr>
          <w:szCs w:val="22"/>
          <w:lang w:val="et-EE"/>
        </w:rPr>
        <w:t>10</w:t>
      </w:r>
      <w:r w:rsidRPr="00D65E74">
        <w:rPr>
          <w:szCs w:val="22"/>
          <w:vertAlign w:val="superscript"/>
          <w:lang w:val="et-EE"/>
        </w:rPr>
        <w:t>9</w:t>
      </w:r>
      <w:r w:rsidRPr="00D65E74">
        <w:rPr>
          <w:szCs w:val="22"/>
          <w:lang w:val="et-EE"/>
        </w:rPr>
        <w:t>/l) täheldati 28% patsientidest; mõõdukat lümfopeeniat (lümfotsüütide arv ≥ 0,5</w:t>
      </w:r>
      <w:r w:rsidRPr="00D65E74">
        <w:rPr>
          <w:color w:val="000000"/>
          <w:szCs w:val="22"/>
          <w:lang w:val="et-EE"/>
        </w:rPr>
        <w:t> × </w:t>
      </w:r>
      <w:r w:rsidRPr="00D65E74">
        <w:rPr>
          <w:szCs w:val="22"/>
          <w:lang w:val="et-EE"/>
        </w:rPr>
        <w:t>10</w:t>
      </w:r>
      <w:r w:rsidRPr="00D65E74">
        <w:rPr>
          <w:szCs w:val="22"/>
          <w:vertAlign w:val="superscript"/>
          <w:lang w:val="et-EE"/>
        </w:rPr>
        <w:t>9</w:t>
      </w:r>
      <w:r w:rsidRPr="00D65E74">
        <w:rPr>
          <w:szCs w:val="22"/>
          <w:lang w:val="et-EE"/>
        </w:rPr>
        <w:t xml:space="preserve">/l </w:t>
      </w:r>
      <w:r w:rsidR="00BF110A" w:rsidRPr="00D65E74">
        <w:rPr>
          <w:szCs w:val="22"/>
          <w:lang w:val="et-EE"/>
        </w:rPr>
        <w:t>ja</w:t>
      </w:r>
      <w:r w:rsidR="00C649F7" w:rsidRPr="00D65E74">
        <w:rPr>
          <w:szCs w:val="22"/>
          <w:lang w:val="et-EE"/>
        </w:rPr>
        <w:t xml:space="preserve"> </w:t>
      </w:r>
      <w:r w:rsidRPr="00D65E74">
        <w:rPr>
          <w:szCs w:val="22"/>
          <w:lang w:val="et-EE"/>
        </w:rPr>
        <w:t>&lt; 0,8</w:t>
      </w:r>
      <w:r w:rsidRPr="00D65E74">
        <w:rPr>
          <w:color w:val="000000"/>
          <w:szCs w:val="22"/>
          <w:lang w:val="et-EE"/>
        </w:rPr>
        <w:t> × </w:t>
      </w:r>
      <w:r w:rsidRPr="00D65E74">
        <w:rPr>
          <w:szCs w:val="22"/>
          <w:lang w:val="et-EE"/>
        </w:rPr>
        <w:t>10</w:t>
      </w:r>
      <w:r w:rsidRPr="00D65E74">
        <w:rPr>
          <w:szCs w:val="22"/>
          <w:vertAlign w:val="superscript"/>
          <w:lang w:val="et-EE"/>
        </w:rPr>
        <w:t>9</w:t>
      </w:r>
      <w:r w:rsidRPr="00D65E74">
        <w:rPr>
          <w:szCs w:val="22"/>
          <w:lang w:val="et-EE"/>
        </w:rPr>
        <w:t xml:space="preserve">/l), mis püsis vähemalt kuus kuud, täheldati </w:t>
      </w:r>
      <w:r w:rsidR="00A20391" w:rsidRPr="00D65E74">
        <w:rPr>
          <w:szCs w:val="22"/>
          <w:lang w:val="et-EE"/>
        </w:rPr>
        <w:t>11</w:t>
      </w:r>
      <w:r w:rsidRPr="00D65E74">
        <w:rPr>
          <w:szCs w:val="22"/>
          <w:lang w:val="et-EE"/>
        </w:rPr>
        <w:t>% patsientidest; rasket lümfopeeniat (lümfotsüütide arv &lt; 0,5</w:t>
      </w:r>
      <w:r w:rsidRPr="00D65E74">
        <w:rPr>
          <w:color w:val="000000"/>
          <w:szCs w:val="22"/>
          <w:lang w:val="et-EE"/>
        </w:rPr>
        <w:t> × </w:t>
      </w:r>
      <w:r w:rsidRPr="00D65E74">
        <w:rPr>
          <w:szCs w:val="22"/>
          <w:lang w:val="et-EE"/>
        </w:rPr>
        <w:t>10</w:t>
      </w:r>
      <w:r w:rsidRPr="00D65E74">
        <w:rPr>
          <w:szCs w:val="22"/>
          <w:vertAlign w:val="superscript"/>
          <w:lang w:val="et-EE"/>
        </w:rPr>
        <w:t>9</w:t>
      </w:r>
      <w:r w:rsidRPr="00D65E74">
        <w:rPr>
          <w:szCs w:val="22"/>
          <w:lang w:val="et-EE"/>
        </w:rPr>
        <w:t>/l), mis püsis vähemalt kuus kuud, täheldati 2% patsientidest. Raske lümfopeeniaga rühmas püsis ravi jätkamisel lümfotsüütide arv enamasti &lt; 0,5</w:t>
      </w:r>
      <w:r w:rsidRPr="00D65E74">
        <w:rPr>
          <w:color w:val="000000"/>
          <w:szCs w:val="22"/>
          <w:lang w:val="et-EE"/>
        </w:rPr>
        <w:t> × </w:t>
      </w:r>
      <w:r w:rsidRPr="00D65E74">
        <w:rPr>
          <w:szCs w:val="22"/>
          <w:lang w:val="et-EE"/>
        </w:rPr>
        <w:t>10</w:t>
      </w:r>
      <w:r w:rsidRPr="00D65E74">
        <w:rPr>
          <w:szCs w:val="22"/>
          <w:vertAlign w:val="superscript"/>
          <w:lang w:val="et-EE"/>
        </w:rPr>
        <w:t>9</w:t>
      </w:r>
      <w:r w:rsidRPr="00D65E74">
        <w:rPr>
          <w:szCs w:val="22"/>
          <w:lang w:val="et-EE"/>
        </w:rPr>
        <w:t>/l.</w:t>
      </w:r>
    </w:p>
    <w:p w14:paraId="6F494CF7" w14:textId="77777777" w:rsidR="009C2A96" w:rsidRPr="00D65E74" w:rsidRDefault="009C2A96">
      <w:pPr>
        <w:keepNext/>
        <w:keepLines/>
        <w:rPr>
          <w:szCs w:val="22"/>
          <w:lang w:val="et-EE"/>
        </w:rPr>
      </w:pPr>
    </w:p>
    <w:p w14:paraId="4793E47C" w14:textId="0FF613CF" w:rsidR="00C649F7" w:rsidRPr="00D65E74" w:rsidRDefault="00D2056C" w:rsidP="00343789">
      <w:pPr>
        <w:pStyle w:val="Standard1"/>
        <w:rPr>
          <w:szCs w:val="22"/>
        </w:rPr>
      </w:pPr>
      <w:r w:rsidRPr="00D65E74">
        <w:rPr>
          <w:szCs w:val="22"/>
        </w:rPr>
        <w:t xml:space="preserve">Lisaks leiti ühes prospektiivses kontrollrühmata turuletulekujärgses uuringus, et </w:t>
      </w:r>
      <w:r w:rsidR="001D0DD3" w:rsidRPr="00D65E74">
        <w:rPr>
          <w:szCs w:val="22"/>
        </w:rPr>
        <w:t>dimetüülfumaraadi</w:t>
      </w:r>
      <w:r w:rsidRPr="00D65E74">
        <w:rPr>
          <w:szCs w:val="22"/>
        </w:rPr>
        <w:t>ga ravi (n=185) 48. nädalal oli CD4+ T-rakkude arv kuni 37%-l patsientidest mõõdukalt (näidud vahemikus ≥ 0,2 × 10</w:t>
      </w:r>
      <w:r w:rsidRPr="00D65E74">
        <w:rPr>
          <w:szCs w:val="22"/>
          <w:vertAlign w:val="superscript"/>
        </w:rPr>
        <w:t>9</w:t>
      </w:r>
      <w:r w:rsidRPr="00D65E74">
        <w:rPr>
          <w:szCs w:val="22"/>
        </w:rPr>
        <w:t>/l kuni &lt; 0,4 × 10</w:t>
      </w:r>
      <w:r w:rsidRPr="00D65E74">
        <w:rPr>
          <w:szCs w:val="22"/>
          <w:vertAlign w:val="superscript"/>
        </w:rPr>
        <w:t>9</w:t>
      </w:r>
      <w:r w:rsidRPr="00D65E74">
        <w:rPr>
          <w:szCs w:val="22"/>
        </w:rPr>
        <w:t>/l) ja 6%-l patsientidest oluliselt (&lt; 0,2 × 10</w:t>
      </w:r>
      <w:r w:rsidRPr="00D65E74">
        <w:rPr>
          <w:szCs w:val="22"/>
          <w:vertAlign w:val="superscript"/>
        </w:rPr>
        <w:t>9</w:t>
      </w:r>
      <w:r w:rsidRPr="00D65E74">
        <w:rPr>
          <w:szCs w:val="22"/>
        </w:rPr>
        <w:t>/l) vähenenud ning CD8+ T-rakkude arvu vähenemist esines veelgi enamatel patsientidel: 59%-l patsientidest oli arv &lt; 0,2 × 10</w:t>
      </w:r>
      <w:r w:rsidRPr="00D65E74">
        <w:rPr>
          <w:szCs w:val="22"/>
          <w:vertAlign w:val="superscript"/>
        </w:rPr>
        <w:t>9</w:t>
      </w:r>
      <w:r w:rsidRPr="00D65E74">
        <w:rPr>
          <w:szCs w:val="22"/>
        </w:rPr>
        <w:t>/l ja 25%-l patsientidest &lt; 0,1 × 10</w:t>
      </w:r>
      <w:r w:rsidRPr="00D65E74">
        <w:rPr>
          <w:szCs w:val="22"/>
          <w:vertAlign w:val="superscript"/>
        </w:rPr>
        <w:t>9</w:t>
      </w:r>
      <w:r w:rsidRPr="00D65E74">
        <w:rPr>
          <w:szCs w:val="22"/>
        </w:rPr>
        <w:t>/l.</w:t>
      </w:r>
      <w:r w:rsidR="00632801" w:rsidRPr="00D65E74" w:rsidDel="00632801">
        <w:rPr>
          <w:szCs w:val="22"/>
        </w:rPr>
        <w:t xml:space="preserve"> </w:t>
      </w:r>
      <w:r w:rsidR="00632801" w:rsidRPr="00D65E74">
        <w:rPr>
          <w:szCs w:val="22"/>
        </w:rPr>
        <w:t>K</w:t>
      </w:r>
      <w:r w:rsidR="00C40740" w:rsidRPr="00D65E74">
        <w:rPr>
          <w:szCs w:val="22"/>
        </w:rPr>
        <w:t xml:space="preserve">ontrolliga ja kontrollita kliinilistes uuringutes jälgiti patsiente, kes katkestasid </w:t>
      </w:r>
      <w:r w:rsidR="00DD32ED" w:rsidRPr="00D65E74">
        <w:rPr>
          <w:szCs w:val="22"/>
        </w:rPr>
        <w:t xml:space="preserve">ravi </w:t>
      </w:r>
      <w:r w:rsidR="001D0DD3" w:rsidRPr="00D65E74">
        <w:rPr>
          <w:szCs w:val="22"/>
        </w:rPr>
        <w:t>dimetüülfumaraadi</w:t>
      </w:r>
      <w:r w:rsidR="00C40740" w:rsidRPr="00D65E74">
        <w:rPr>
          <w:szCs w:val="22"/>
        </w:rPr>
        <w:t>ga ja kelle lümfotsüütide arv oli alla normi alampiiri (LLN), lümfotsüütide arvu taastumise suhtes LLN-</w:t>
      </w:r>
      <w:r w:rsidR="004939DA" w:rsidRPr="00D65E74">
        <w:rPr>
          <w:szCs w:val="22"/>
        </w:rPr>
        <w:t>ile</w:t>
      </w:r>
      <w:r w:rsidR="00C40740" w:rsidRPr="00D65E74">
        <w:rPr>
          <w:szCs w:val="22"/>
        </w:rPr>
        <w:t xml:space="preserve"> (vt lõik</w:t>
      </w:r>
      <w:r w:rsidR="00D90804" w:rsidRPr="00D65E74">
        <w:rPr>
          <w:szCs w:val="22"/>
        </w:rPr>
        <w:t> </w:t>
      </w:r>
      <w:r w:rsidR="00C40740" w:rsidRPr="00D65E74">
        <w:rPr>
          <w:szCs w:val="22"/>
        </w:rPr>
        <w:t>5.1).</w:t>
      </w:r>
    </w:p>
    <w:p w14:paraId="0FB13434" w14:textId="77777777" w:rsidR="00C649F7" w:rsidRPr="00D65E74" w:rsidRDefault="00C649F7">
      <w:pPr>
        <w:keepNext/>
        <w:keepLines/>
        <w:rPr>
          <w:szCs w:val="22"/>
          <w:lang w:val="et-EE"/>
        </w:rPr>
      </w:pPr>
    </w:p>
    <w:p w14:paraId="1C2C697D" w14:textId="26FE2316" w:rsidR="009C2A96" w:rsidRPr="00D65E74" w:rsidRDefault="00D33249">
      <w:pPr>
        <w:keepNext/>
        <w:keepLines/>
        <w:rPr>
          <w:i/>
          <w:szCs w:val="22"/>
          <w:lang w:val="et-EE"/>
        </w:rPr>
      </w:pPr>
      <w:r w:rsidRPr="00D33249">
        <w:rPr>
          <w:i/>
          <w:szCs w:val="22"/>
          <w:lang w:val="et-EE"/>
        </w:rPr>
        <w:t>Progresseeruv multifokaalne leukoentsefalopaatia</w:t>
      </w:r>
      <w:r w:rsidR="00D2056C" w:rsidRPr="00D65E74">
        <w:rPr>
          <w:i/>
          <w:szCs w:val="22"/>
          <w:lang w:val="et-EE"/>
        </w:rPr>
        <w:t xml:space="preserve"> </w:t>
      </w:r>
      <w:r>
        <w:rPr>
          <w:i/>
          <w:szCs w:val="22"/>
          <w:lang w:val="et-EE"/>
        </w:rPr>
        <w:t>(</w:t>
      </w:r>
      <w:r w:rsidR="00D2056C" w:rsidRPr="00D65E74">
        <w:rPr>
          <w:i/>
          <w:szCs w:val="22"/>
          <w:lang w:val="et-EE"/>
        </w:rPr>
        <w:t>PML</w:t>
      </w:r>
      <w:r>
        <w:rPr>
          <w:i/>
          <w:szCs w:val="22"/>
          <w:lang w:val="et-EE"/>
        </w:rPr>
        <w:t>)</w:t>
      </w:r>
    </w:p>
    <w:p w14:paraId="3875F754" w14:textId="77777777" w:rsidR="00F7661C" w:rsidRPr="00D65E74" w:rsidRDefault="00F7661C">
      <w:pPr>
        <w:keepNext/>
        <w:keepLines/>
        <w:rPr>
          <w:i/>
          <w:szCs w:val="22"/>
          <w:lang w:val="et-EE"/>
        </w:rPr>
      </w:pPr>
    </w:p>
    <w:p w14:paraId="5F907A4A" w14:textId="2E283D3A" w:rsidR="009C2A96" w:rsidRPr="00D65E74" w:rsidRDefault="00D90804" w:rsidP="00261DF1">
      <w:pPr>
        <w:rPr>
          <w:szCs w:val="22"/>
          <w:lang w:val="et-EE"/>
        </w:rPr>
      </w:pPr>
      <w:r w:rsidRPr="00D65E74">
        <w:rPr>
          <w:szCs w:val="22"/>
          <w:lang w:val="et-EE"/>
        </w:rPr>
        <w:t>D</w:t>
      </w:r>
      <w:r w:rsidR="001D0DD3" w:rsidRPr="00D65E74">
        <w:rPr>
          <w:szCs w:val="22"/>
          <w:lang w:val="et-EE"/>
        </w:rPr>
        <w:t>imetüülfumaraadi</w:t>
      </w:r>
      <w:r w:rsidR="00D2056C" w:rsidRPr="00D65E74">
        <w:rPr>
          <w:szCs w:val="22"/>
          <w:lang w:val="et-EE"/>
        </w:rPr>
        <w:t xml:space="preserve"> kasutamisel on teatatud John Cunninghami viiruse (JCV) infektsiooni juhtudest, mis põhjustasid PML</w:t>
      </w:r>
      <w:r w:rsidR="00D33249">
        <w:rPr>
          <w:szCs w:val="22"/>
          <w:lang w:val="et-EE"/>
        </w:rPr>
        <w:t>-i</w:t>
      </w:r>
      <w:r w:rsidR="00D2056C" w:rsidRPr="00D65E74">
        <w:rPr>
          <w:szCs w:val="22"/>
          <w:lang w:val="et-EE"/>
        </w:rPr>
        <w:t xml:space="preserve"> (vt lõik 4.4). PML võib lõppeda surmaga või põhjustada raske puude. </w:t>
      </w:r>
      <w:r w:rsidRPr="00D65E74">
        <w:rPr>
          <w:szCs w:val="22"/>
          <w:lang w:val="et-EE"/>
        </w:rPr>
        <w:t>D</w:t>
      </w:r>
      <w:r w:rsidR="001D0DD3" w:rsidRPr="00D65E74">
        <w:rPr>
          <w:szCs w:val="22"/>
          <w:lang w:val="et-EE"/>
        </w:rPr>
        <w:t>imetüülfumaraadi</w:t>
      </w:r>
      <w:r w:rsidR="00D2056C" w:rsidRPr="00D65E74">
        <w:rPr>
          <w:szCs w:val="22"/>
          <w:lang w:val="et-EE"/>
        </w:rPr>
        <w:t xml:space="preserve"> kasutamisel tekkis ühes kliinilises uuringus ühel patsiendil seoses raske pikaajalise lümfopeeniaga (lümfotsüütide arv valdavalt &lt; 0,5</w:t>
      </w:r>
      <w:r w:rsidR="00D2056C" w:rsidRPr="00D65E74">
        <w:rPr>
          <w:color w:val="000000"/>
          <w:szCs w:val="22"/>
          <w:lang w:val="et-EE"/>
        </w:rPr>
        <w:t> × </w:t>
      </w:r>
      <w:r w:rsidR="00D2056C" w:rsidRPr="00D65E74">
        <w:rPr>
          <w:szCs w:val="22"/>
          <w:lang w:val="et-EE"/>
        </w:rPr>
        <w:t>10</w:t>
      </w:r>
      <w:r w:rsidR="00D2056C" w:rsidRPr="00D65E74">
        <w:rPr>
          <w:szCs w:val="22"/>
          <w:vertAlign w:val="superscript"/>
          <w:lang w:val="et-EE"/>
        </w:rPr>
        <w:t>9</w:t>
      </w:r>
      <w:r w:rsidR="00D2056C" w:rsidRPr="00D65E74">
        <w:rPr>
          <w:szCs w:val="22"/>
          <w:lang w:val="et-EE"/>
        </w:rPr>
        <w:t>/l 3,5 aasta jooksul) PML, mis lõppes surmaga. Turuletulekujärgselt on PML-i esinenud ka mõõduka ja kerge lümfopeenia korral (&gt; 0,5</w:t>
      </w:r>
      <w:r w:rsidR="00D2056C" w:rsidRPr="00D65E74">
        <w:rPr>
          <w:color w:val="000000"/>
          <w:szCs w:val="22"/>
          <w:lang w:val="et-EE"/>
        </w:rPr>
        <w:t> × </w:t>
      </w:r>
      <w:r w:rsidR="00D2056C" w:rsidRPr="00D65E74">
        <w:rPr>
          <w:szCs w:val="22"/>
          <w:lang w:val="et-EE"/>
        </w:rPr>
        <w:t>10</w:t>
      </w:r>
      <w:r w:rsidR="00D2056C" w:rsidRPr="00D65E74">
        <w:rPr>
          <w:szCs w:val="22"/>
          <w:vertAlign w:val="superscript"/>
          <w:lang w:val="et-EE"/>
        </w:rPr>
        <w:t>9</w:t>
      </w:r>
      <w:r w:rsidR="00D2056C" w:rsidRPr="00D65E74">
        <w:rPr>
          <w:szCs w:val="22"/>
          <w:lang w:val="et-EE"/>
        </w:rPr>
        <w:t>/l</w:t>
      </w:r>
      <w:r w:rsidR="006B1F42" w:rsidRPr="00D65E74">
        <w:rPr>
          <w:szCs w:val="22"/>
          <w:lang w:val="et-EE"/>
        </w:rPr>
        <w:t> </w:t>
      </w:r>
      <w:r w:rsidR="00D2056C" w:rsidRPr="00D65E74">
        <w:rPr>
          <w:szCs w:val="22"/>
          <w:lang w:val="et-EE"/>
        </w:rPr>
        <w:t>kuni</w:t>
      </w:r>
      <w:r w:rsidR="006B1F42" w:rsidRPr="00D65E74">
        <w:rPr>
          <w:szCs w:val="22"/>
          <w:lang w:val="et-EE"/>
        </w:rPr>
        <w:t> </w:t>
      </w:r>
      <w:r w:rsidR="00D2056C" w:rsidRPr="00D65E74">
        <w:rPr>
          <w:szCs w:val="22"/>
          <w:lang w:val="et-EE"/>
        </w:rPr>
        <w:t>&lt;</w:t>
      </w:r>
      <w:r w:rsidR="006B1F42" w:rsidRPr="00D65E74">
        <w:rPr>
          <w:szCs w:val="22"/>
          <w:lang w:val="et-EE"/>
        </w:rPr>
        <w:t> </w:t>
      </w:r>
      <w:r w:rsidR="00D2056C" w:rsidRPr="00D65E74">
        <w:rPr>
          <w:szCs w:val="22"/>
          <w:lang w:val="et-EE"/>
        </w:rPr>
        <w:t>LLN, vastavalt kohaliku laboratooriumi poolt määratletud referentsvahemikule).</w:t>
      </w:r>
    </w:p>
    <w:p w14:paraId="44B05AB3" w14:textId="77777777" w:rsidR="009C2A96" w:rsidRPr="00D65E74" w:rsidRDefault="009C2A96">
      <w:pPr>
        <w:rPr>
          <w:szCs w:val="22"/>
          <w:lang w:val="et-EE"/>
        </w:rPr>
      </w:pPr>
    </w:p>
    <w:p w14:paraId="3C945B7F" w14:textId="77777777" w:rsidR="009C2A96" w:rsidRPr="00D65E74" w:rsidRDefault="00D2056C">
      <w:pPr>
        <w:pStyle w:val="C-TableText"/>
        <w:spacing w:before="0" w:after="0"/>
        <w:rPr>
          <w:szCs w:val="22"/>
        </w:rPr>
      </w:pPr>
      <w:r w:rsidRPr="00D65E74">
        <w:rPr>
          <w:szCs w:val="22"/>
        </w:rPr>
        <w:t>Mitmetel PML-i juhtudel, kus PML-i diagnoosimisel mõõdeti T-rakkude arvu alamrühmade kaupa, leiti, et CD8+ T-rakkude arv oli vähenenud näiduni &lt; 0,1 × 10</w:t>
      </w:r>
      <w:r w:rsidRPr="00D65E74">
        <w:rPr>
          <w:szCs w:val="22"/>
          <w:vertAlign w:val="superscript"/>
        </w:rPr>
        <w:t>9</w:t>
      </w:r>
      <w:r w:rsidRPr="00D65E74">
        <w:rPr>
          <w:szCs w:val="22"/>
        </w:rPr>
        <w:t>/l, samas kui CD4+ T-rakkude arvu vähenemine oli erinev (vahemikus &lt; 0,05 kuni 0,5 × 10</w:t>
      </w:r>
      <w:r w:rsidRPr="00D65E74">
        <w:rPr>
          <w:szCs w:val="22"/>
          <w:vertAlign w:val="superscript"/>
        </w:rPr>
        <w:t>9</w:t>
      </w:r>
      <w:r w:rsidRPr="00D65E74">
        <w:rPr>
          <w:szCs w:val="22"/>
        </w:rPr>
        <w:t xml:space="preserve">/l) ja korreleerus rohkem lümfopeenia üldise </w:t>
      </w:r>
      <w:r w:rsidRPr="00D65E74">
        <w:rPr>
          <w:szCs w:val="22"/>
        </w:rPr>
        <w:lastRenderedPageBreak/>
        <w:t>raskusastmega (&lt; 0,5 × 10</w:t>
      </w:r>
      <w:r w:rsidRPr="00D65E74">
        <w:rPr>
          <w:szCs w:val="22"/>
          <w:vertAlign w:val="superscript"/>
        </w:rPr>
        <w:t>9</w:t>
      </w:r>
      <w:r w:rsidRPr="00D65E74">
        <w:rPr>
          <w:szCs w:val="22"/>
        </w:rPr>
        <w:t>/l kuni &lt; normi alumine piir). Seetõttu suurenes nende patsientide puhul CD4+/CD8+ suhtarv.</w:t>
      </w:r>
    </w:p>
    <w:p w14:paraId="2286E224" w14:textId="77777777" w:rsidR="009C2A96" w:rsidRPr="00D65E74" w:rsidRDefault="009C2A96">
      <w:pPr>
        <w:rPr>
          <w:szCs w:val="22"/>
          <w:lang w:val="et-EE"/>
        </w:rPr>
      </w:pPr>
    </w:p>
    <w:p w14:paraId="2B9E521A" w14:textId="0EF91497" w:rsidR="009C2A96" w:rsidRPr="00D65E74" w:rsidRDefault="00D2056C">
      <w:pPr>
        <w:rPr>
          <w:szCs w:val="22"/>
          <w:lang w:val="et-EE"/>
        </w:rPr>
      </w:pPr>
      <w:r w:rsidRPr="00D65E74">
        <w:rPr>
          <w:szCs w:val="22"/>
          <w:lang w:val="et-EE"/>
        </w:rPr>
        <w:t xml:space="preserve">Pikaajaline mõõdukas kuni raske lümfopeenia näib </w:t>
      </w:r>
      <w:r w:rsidR="001D0DD3" w:rsidRPr="00D65E74">
        <w:rPr>
          <w:szCs w:val="22"/>
          <w:lang w:val="et-EE"/>
        </w:rPr>
        <w:t>dimetüülfumaraadi</w:t>
      </w:r>
      <w:r w:rsidRPr="00D65E74">
        <w:rPr>
          <w:szCs w:val="22"/>
          <w:lang w:val="et-EE"/>
        </w:rPr>
        <w:t xml:space="preserve"> kasutamisel suurendavat PML-i riski, kuid PML-i on esinenud ka kerge lümfopeeniaga patsientidel. Lisaks on turuletulekujärgselt suurem osa PML-i juhtudest esinenud patsientidel vanuses &gt; 50 aastat.</w:t>
      </w:r>
    </w:p>
    <w:p w14:paraId="73C06CCF" w14:textId="77777777" w:rsidR="009C2A96" w:rsidRPr="00D65E74" w:rsidRDefault="009C2A96">
      <w:pPr>
        <w:keepNext/>
        <w:keepLines/>
        <w:rPr>
          <w:szCs w:val="22"/>
          <w:lang w:val="et-EE"/>
        </w:rPr>
      </w:pPr>
    </w:p>
    <w:p w14:paraId="41F26372" w14:textId="77777777" w:rsidR="00D33249" w:rsidRPr="008B26AA" w:rsidRDefault="00D33249">
      <w:pPr>
        <w:keepNext/>
        <w:keepLines/>
        <w:rPr>
          <w:i/>
          <w:iCs/>
          <w:szCs w:val="22"/>
          <w:lang w:val="et-EE"/>
        </w:rPr>
      </w:pPr>
      <w:r w:rsidRPr="008B26AA">
        <w:rPr>
          <w:i/>
          <w:iCs/>
          <w:szCs w:val="22"/>
          <w:lang w:val="et-EE"/>
        </w:rPr>
        <w:t>Herpes zoster’i infektsioonid</w:t>
      </w:r>
    </w:p>
    <w:p w14:paraId="381B3856" w14:textId="144BAA20" w:rsidR="009C2A96" w:rsidRPr="00D65E74" w:rsidRDefault="00D90804" w:rsidP="00D33249">
      <w:pPr>
        <w:keepNext/>
        <w:keepLines/>
        <w:rPr>
          <w:szCs w:val="22"/>
          <w:lang w:val="et-EE"/>
        </w:rPr>
      </w:pPr>
      <w:r w:rsidRPr="00D65E74">
        <w:rPr>
          <w:szCs w:val="22"/>
          <w:lang w:val="et-EE"/>
        </w:rPr>
        <w:t>D</w:t>
      </w:r>
      <w:r w:rsidR="001D0DD3" w:rsidRPr="00D65E74">
        <w:rPr>
          <w:szCs w:val="22"/>
          <w:lang w:val="et-EE"/>
        </w:rPr>
        <w:t>imetüülfumaraadi</w:t>
      </w:r>
      <w:r w:rsidR="00D33249">
        <w:rPr>
          <w:szCs w:val="22"/>
          <w:lang w:val="et-EE"/>
        </w:rPr>
        <w:t>ga seoses</w:t>
      </w:r>
      <w:r w:rsidR="00D2056C" w:rsidRPr="00D65E74">
        <w:rPr>
          <w:szCs w:val="22"/>
          <w:lang w:val="et-EE"/>
        </w:rPr>
        <w:t xml:space="preserve"> on teatatud </w:t>
      </w:r>
      <w:r w:rsidR="00D2056C" w:rsidRPr="00D65E74">
        <w:rPr>
          <w:i/>
          <w:szCs w:val="22"/>
          <w:lang w:val="et-EE"/>
        </w:rPr>
        <w:t>herpes zoster</w:t>
      </w:r>
      <w:r w:rsidR="00D2056C" w:rsidRPr="00D65E74">
        <w:rPr>
          <w:szCs w:val="22"/>
          <w:lang w:val="et-EE"/>
        </w:rPr>
        <w:t xml:space="preserve">’i infektsioonidest. </w:t>
      </w:r>
      <w:r w:rsidR="00D33249">
        <w:rPr>
          <w:szCs w:val="22"/>
          <w:lang w:val="et-EE"/>
        </w:rPr>
        <w:t>P</w:t>
      </w:r>
      <w:r w:rsidR="00D2056C" w:rsidRPr="00D65E74">
        <w:rPr>
          <w:szCs w:val="22"/>
          <w:lang w:val="et-EE"/>
        </w:rPr>
        <w:t>ikaajalises jätku-uuringus, milles 1736 SM-iga patsienti sa</w:t>
      </w:r>
      <w:r w:rsidR="00D33249">
        <w:rPr>
          <w:szCs w:val="22"/>
          <w:lang w:val="et-EE"/>
        </w:rPr>
        <w:t>i</w:t>
      </w:r>
      <w:r w:rsidR="00D2056C" w:rsidRPr="00D65E74">
        <w:rPr>
          <w:szCs w:val="22"/>
          <w:lang w:val="et-EE"/>
        </w:rPr>
        <w:t xml:space="preserve">d ravi, esines ligikaudu 5%-l üks või rohkem </w:t>
      </w:r>
      <w:r w:rsidR="00D2056C" w:rsidRPr="00D65E74">
        <w:rPr>
          <w:i/>
          <w:szCs w:val="22"/>
          <w:lang w:val="et-EE"/>
        </w:rPr>
        <w:t>herpes zoster</w:t>
      </w:r>
      <w:r w:rsidR="00D2056C" w:rsidRPr="00D65E74">
        <w:rPr>
          <w:szCs w:val="22"/>
          <w:lang w:val="et-EE"/>
        </w:rPr>
        <w:t xml:space="preserve">’i juhtu, millest </w:t>
      </w:r>
      <w:r w:rsidR="00D33249">
        <w:rPr>
          <w:szCs w:val="22"/>
          <w:lang w:val="et-EE"/>
        </w:rPr>
        <w:t>42%</w:t>
      </w:r>
      <w:r w:rsidR="00D2056C" w:rsidRPr="00D65E74">
        <w:rPr>
          <w:szCs w:val="22"/>
          <w:lang w:val="et-EE"/>
        </w:rPr>
        <w:t xml:space="preserve"> olid kerge</w:t>
      </w:r>
      <w:r w:rsidR="00D33249">
        <w:rPr>
          <w:szCs w:val="22"/>
          <w:lang w:val="et-EE"/>
        </w:rPr>
        <w:t>, 55%</w:t>
      </w:r>
      <w:r w:rsidR="00D2056C" w:rsidRPr="00D65E74">
        <w:rPr>
          <w:szCs w:val="22"/>
          <w:lang w:val="et-EE"/>
        </w:rPr>
        <w:t xml:space="preserve"> mõõduka</w:t>
      </w:r>
      <w:r w:rsidR="00D33249">
        <w:rPr>
          <w:szCs w:val="22"/>
          <w:lang w:val="et-EE"/>
        </w:rPr>
        <w:t xml:space="preserve"> ja 3% raske</w:t>
      </w:r>
      <w:r w:rsidR="00D2056C" w:rsidRPr="00D65E74">
        <w:rPr>
          <w:szCs w:val="22"/>
          <w:lang w:val="et-EE"/>
        </w:rPr>
        <w:t xml:space="preserve"> raskusastmega.</w:t>
      </w:r>
      <w:r w:rsidR="00D33249" w:rsidRPr="008B26AA">
        <w:rPr>
          <w:lang w:val="et-EE"/>
        </w:rPr>
        <w:t xml:space="preserve"> </w:t>
      </w:r>
      <w:r w:rsidR="00D33249" w:rsidRPr="00D33249">
        <w:rPr>
          <w:szCs w:val="22"/>
          <w:lang w:val="et-EE"/>
        </w:rPr>
        <w:t>Aeg tekkimiseni alates</w:t>
      </w:r>
      <w:r w:rsidR="00D33249">
        <w:rPr>
          <w:szCs w:val="22"/>
          <w:lang w:val="et-EE"/>
        </w:rPr>
        <w:t xml:space="preserve"> </w:t>
      </w:r>
      <w:r w:rsidR="00D33249" w:rsidRPr="00D33249">
        <w:rPr>
          <w:szCs w:val="22"/>
          <w:lang w:val="et-EE"/>
        </w:rPr>
        <w:t>dimetüülfumaraadi esimesest annusest oli vahemikus ligikaudu 3</w:t>
      </w:r>
      <w:r w:rsidR="00D33249">
        <w:rPr>
          <w:szCs w:val="22"/>
          <w:lang w:val="et-EE"/>
        </w:rPr>
        <w:t> </w:t>
      </w:r>
      <w:r w:rsidR="00D33249" w:rsidRPr="00D33249">
        <w:rPr>
          <w:szCs w:val="22"/>
          <w:lang w:val="et-EE"/>
        </w:rPr>
        <w:t>kuust kuni 10</w:t>
      </w:r>
      <w:r w:rsidR="00D33249">
        <w:rPr>
          <w:szCs w:val="22"/>
          <w:lang w:val="et-EE"/>
        </w:rPr>
        <w:t> </w:t>
      </w:r>
      <w:r w:rsidR="00D33249" w:rsidRPr="00D33249">
        <w:rPr>
          <w:szCs w:val="22"/>
          <w:lang w:val="et-EE"/>
        </w:rPr>
        <w:t>aastani. Neljal</w:t>
      </w:r>
      <w:r w:rsidR="00D33249">
        <w:rPr>
          <w:szCs w:val="22"/>
          <w:lang w:val="et-EE"/>
        </w:rPr>
        <w:t xml:space="preserve"> </w:t>
      </w:r>
      <w:r w:rsidR="00D33249" w:rsidRPr="00D33249">
        <w:rPr>
          <w:szCs w:val="22"/>
          <w:lang w:val="et-EE"/>
        </w:rPr>
        <w:t>patsiendil tekkisid tõsised nähud, mis kõik paranesid.</w:t>
      </w:r>
      <w:r w:rsidR="00D2056C" w:rsidRPr="00D65E74">
        <w:rPr>
          <w:szCs w:val="22"/>
          <w:lang w:val="et-EE"/>
        </w:rPr>
        <w:t xml:space="preserve"> Enamikul patsientidest, kaasa arvatud tõsise </w:t>
      </w:r>
      <w:r w:rsidR="00D2056C" w:rsidRPr="00D65E74">
        <w:rPr>
          <w:i/>
          <w:szCs w:val="22"/>
          <w:lang w:val="et-EE"/>
        </w:rPr>
        <w:t>herpes zoster</w:t>
      </w:r>
      <w:r w:rsidR="00D2056C" w:rsidRPr="00D65E74">
        <w:rPr>
          <w:szCs w:val="22"/>
          <w:lang w:val="et-EE"/>
        </w:rPr>
        <w:t xml:space="preserve">’i infektsiooniga patsiendid, oli lümfotsüütide arv üle normi alampiiri. Suuremal osal patsientidest, kelle lümfotsüütide arv oli samaaegselt LLN-ist väiksem, hinnati lümfopeenia mõõdukaks või raskeks. Turuletulekujärgselt olid enamik </w:t>
      </w:r>
      <w:r w:rsidR="00D2056C" w:rsidRPr="00D65E74">
        <w:rPr>
          <w:i/>
          <w:szCs w:val="22"/>
          <w:lang w:val="et-EE"/>
        </w:rPr>
        <w:t>herpes zoster</w:t>
      </w:r>
      <w:r w:rsidR="00D2056C" w:rsidRPr="00D65E74">
        <w:rPr>
          <w:szCs w:val="22"/>
          <w:lang w:val="et-EE"/>
        </w:rPr>
        <w:t>’i infektsiooni juhtudest mittetõsised ja lahenesid raviga. Turuletulekujärgselt on saadaval piiratud hulk andmeid lümfotsüütide absoluutarvu (</w:t>
      </w:r>
      <w:r w:rsidR="00D2056C" w:rsidRPr="00D65E74">
        <w:rPr>
          <w:i/>
          <w:szCs w:val="22"/>
          <w:lang w:val="et-EE"/>
        </w:rPr>
        <w:t>absolute lymphocyte count</w:t>
      </w:r>
      <w:r w:rsidR="00D2056C" w:rsidRPr="00D65E74">
        <w:rPr>
          <w:szCs w:val="22"/>
          <w:lang w:val="et-EE"/>
        </w:rPr>
        <w:t xml:space="preserve">, ALC) kohta </w:t>
      </w:r>
      <w:r w:rsidR="00D2056C" w:rsidRPr="00D65E74">
        <w:rPr>
          <w:i/>
          <w:szCs w:val="22"/>
          <w:lang w:val="et-EE"/>
        </w:rPr>
        <w:t>herpes zoster</w:t>
      </w:r>
      <w:r w:rsidR="00D2056C" w:rsidRPr="00D65E74">
        <w:rPr>
          <w:szCs w:val="22"/>
          <w:lang w:val="et-EE"/>
        </w:rPr>
        <w:t xml:space="preserve">’i infektsiooniga patsientidel. Siiski esines teatatud juhtudel enamikul patsientidest mõõdukas </w:t>
      </w:r>
      <w:r w:rsidR="00D219E4" w:rsidRPr="00D65E74">
        <w:rPr>
          <w:szCs w:val="22"/>
          <w:lang w:val="et-EE"/>
        </w:rPr>
        <w:t>(</w:t>
      </w:r>
      <w:r w:rsidR="003451EE" w:rsidRPr="002024E9">
        <w:rPr>
          <w:rFonts w:hint="eastAsia"/>
          <w:spacing w:val="-1"/>
          <w:lang w:val="et-EE"/>
        </w:rPr>
        <w:t>≥</w:t>
      </w:r>
      <w:r w:rsidR="00D219E4" w:rsidRPr="00D65E74">
        <w:rPr>
          <w:szCs w:val="22"/>
          <w:lang w:val="et-EE"/>
        </w:rPr>
        <w:t>0,8</w:t>
      </w:r>
      <w:r w:rsidR="00F57DCA" w:rsidRPr="00D65E74">
        <w:rPr>
          <w:szCs w:val="22"/>
          <w:lang w:val="et-EE"/>
        </w:rPr>
        <w:t xml:space="preserve"> </w:t>
      </w:r>
      <w:r w:rsidR="00D219E4" w:rsidRPr="00D65E74">
        <w:rPr>
          <w:szCs w:val="22"/>
          <w:lang w:val="et-EE"/>
        </w:rPr>
        <w:t>x</w:t>
      </w:r>
      <w:r w:rsidR="00F57DCA" w:rsidRPr="00D65E74">
        <w:rPr>
          <w:szCs w:val="22"/>
          <w:lang w:val="et-EE"/>
        </w:rPr>
        <w:t xml:space="preserve"> </w:t>
      </w:r>
      <w:r w:rsidR="00D219E4" w:rsidRPr="00D65E74">
        <w:rPr>
          <w:szCs w:val="22"/>
          <w:lang w:val="et-EE"/>
        </w:rPr>
        <w:t>10</w:t>
      </w:r>
      <w:r w:rsidR="00D219E4" w:rsidRPr="00D65E74">
        <w:rPr>
          <w:szCs w:val="22"/>
          <w:vertAlign w:val="superscript"/>
          <w:lang w:val="et-EE"/>
        </w:rPr>
        <w:t>9</w:t>
      </w:r>
      <w:r w:rsidR="00D219E4" w:rsidRPr="00D65E74">
        <w:rPr>
          <w:szCs w:val="22"/>
          <w:lang w:val="et-EE"/>
        </w:rPr>
        <w:t>/l kuni 0,5</w:t>
      </w:r>
      <w:r w:rsidR="00F57DCA" w:rsidRPr="00D65E74">
        <w:rPr>
          <w:szCs w:val="22"/>
          <w:lang w:val="et-EE"/>
        </w:rPr>
        <w:t xml:space="preserve"> </w:t>
      </w:r>
      <w:r w:rsidR="00D219E4" w:rsidRPr="00D65E74">
        <w:rPr>
          <w:szCs w:val="22"/>
          <w:lang w:val="et-EE"/>
        </w:rPr>
        <w:t>x</w:t>
      </w:r>
      <w:r w:rsidR="00F57DCA" w:rsidRPr="00D65E74">
        <w:rPr>
          <w:szCs w:val="22"/>
          <w:lang w:val="et-EE"/>
        </w:rPr>
        <w:t xml:space="preserve"> </w:t>
      </w:r>
      <w:r w:rsidR="00D219E4" w:rsidRPr="00D65E74">
        <w:rPr>
          <w:szCs w:val="22"/>
          <w:lang w:val="et-EE"/>
        </w:rPr>
        <w:t>10</w:t>
      </w:r>
      <w:r w:rsidR="00D219E4" w:rsidRPr="00D65E74">
        <w:rPr>
          <w:szCs w:val="22"/>
          <w:vertAlign w:val="superscript"/>
          <w:lang w:val="et-EE"/>
        </w:rPr>
        <w:t>9</w:t>
      </w:r>
      <w:r w:rsidR="00D219E4" w:rsidRPr="00D65E74">
        <w:rPr>
          <w:szCs w:val="22"/>
          <w:lang w:val="et-EE"/>
        </w:rPr>
        <w:t xml:space="preserve">/l) </w:t>
      </w:r>
      <w:r w:rsidR="00D2056C" w:rsidRPr="00D65E74">
        <w:rPr>
          <w:szCs w:val="22"/>
          <w:lang w:val="et-EE"/>
        </w:rPr>
        <w:t>või raske (&lt; 0,5 × 10</w:t>
      </w:r>
      <w:r w:rsidR="00D2056C" w:rsidRPr="00D65E74">
        <w:rPr>
          <w:szCs w:val="22"/>
          <w:vertAlign w:val="superscript"/>
          <w:lang w:val="et-EE"/>
        </w:rPr>
        <w:t>9</w:t>
      </w:r>
      <w:r w:rsidR="00D2056C" w:rsidRPr="00D65E74">
        <w:rPr>
          <w:szCs w:val="22"/>
          <w:lang w:val="et-EE"/>
        </w:rPr>
        <w:t>/l kuni 0,2 × 10</w:t>
      </w:r>
      <w:r w:rsidR="00D2056C" w:rsidRPr="00D65E74">
        <w:rPr>
          <w:szCs w:val="22"/>
          <w:vertAlign w:val="superscript"/>
          <w:lang w:val="et-EE"/>
        </w:rPr>
        <w:t>9</w:t>
      </w:r>
      <w:r w:rsidR="00D2056C" w:rsidRPr="00D65E74">
        <w:rPr>
          <w:szCs w:val="22"/>
          <w:lang w:val="et-EE"/>
        </w:rPr>
        <w:t>/l) lümfopeenia (vt lõik 4.4).</w:t>
      </w:r>
    </w:p>
    <w:p w14:paraId="074D0DE4" w14:textId="77777777" w:rsidR="009C2A96" w:rsidRPr="00D65E74" w:rsidRDefault="009C2A96">
      <w:pPr>
        <w:rPr>
          <w:szCs w:val="22"/>
          <w:lang w:val="et-EE"/>
        </w:rPr>
      </w:pPr>
    </w:p>
    <w:p w14:paraId="321AA4B8" w14:textId="77777777" w:rsidR="009C2A96" w:rsidRPr="00D65E74" w:rsidRDefault="00D2056C">
      <w:pPr>
        <w:keepNext/>
        <w:rPr>
          <w:i/>
          <w:szCs w:val="22"/>
          <w:lang w:val="et-EE"/>
        </w:rPr>
      </w:pPr>
      <w:r w:rsidRPr="00D65E74">
        <w:rPr>
          <w:i/>
          <w:szCs w:val="22"/>
          <w:lang w:val="et-EE"/>
        </w:rPr>
        <w:t>Muutused laboratoorsetes analüüsides</w:t>
      </w:r>
    </w:p>
    <w:p w14:paraId="432DE5DC" w14:textId="77777777" w:rsidR="009C2A96" w:rsidRPr="00D65E74" w:rsidRDefault="009C2A96">
      <w:pPr>
        <w:keepNext/>
        <w:rPr>
          <w:i/>
          <w:szCs w:val="22"/>
          <w:lang w:val="et-EE"/>
        </w:rPr>
      </w:pPr>
    </w:p>
    <w:p w14:paraId="52D7F98B" w14:textId="38B1600A" w:rsidR="009C2A96" w:rsidRPr="00D65E74" w:rsidRDefault="00D2056C">
      <w:pPr>
        <w:rPr>
          <w:szCs w:val="22"/>
          <w:lang w:val="et-EE"/>
        </w:rPr>
      </w:pPr>
      <w:r w:rsidRPr="00D65E74">
        <w:rPr>
          <w:szCs w:val="22"/>
          <w:lang w:val="et-EE"/>
        </w:rPr>
        <w:t>Platseebokontrolli</w:t>
      </w:r>
      <w:r w:rsidR="00000EF5" w:rsidRPr="00D65E74">
        <w:rPr>
          <w:szCs w:val="22"/>
          <w:lang w:val="et-EE"/>
        </w:rPr>
        <w:t>ga</w:t>
      </w:r>
      <w:r w:rsidRPr="00D65E74">
        <w:rPr>
          <w:szCs w:val="22"/>
          <w:lang w:val="et-EE"/>
        </w:rPr>
        <w:t xml:space="preserve"> uuringutes mõõdeti ketoonide sisaldus uriinis (1+ või kõrgem), mida esines </w:t>
      </w:r>
      <w:r w:rsidR="001D0DD3" w:rsidRPr="00D65E74">
        <w:rPr>
          <w:szCs w:val="22"/>
          <w:lang w:val="et-EE"/>
        </w:rPr>
        <w:t>dimetüülfumaraadi</w:t>
      </w:r>
      <w:r w:rsidR="00C85CC1" w:rsidRPr="00D65E74">
        <w:rPr>
          <w:szCs w:val="22"/>
          <w:lang w:val="et-EE"/>
        </w:rPr>
        <w:t xml:space="preserve">ga </w:t>
      </w:r>
      <w:r w:rsidRPr="00D65E74">
        <w:rPr>
          <w:szCs w:val="22"/>
          <w:lang w:val="et-EE"/>
        </w:rPr>
        <w:t>ravi saanud patsientidel rohkem (45%) võrreldes platseeborühmaga (10%). Kliinilistes uuringutes ei täheldatud ebasoovitavaid kliinilisi tagajärgi.</w:t>
      </w:r>
    </w:p>
    <w:p w14:paraId="428D346B" w14:textId="77777777" w:rsidR="009C2A96" w:rsidRPr="00D65E74" w:rsidRDefault="009C2A96">
      <w:pPr>
        <w:rPr>
          <w:szCs w:val="22"/>
          <w:lang w:val="et-EE"/>
        </w:rPr>
      </w:pPr>
    </w:p>
    <w:p w14:paraId="3E20CE6E" w14:textId="02AF92BE" w:rsidR="009C2A96" w:rsidRPr="00D65E74" w:rsidRDefault="00D2056C">
      <w:pPr>
        <w:rPr>
          <w:szCs w:val="22"/>
          <w:lang w:val="et-EE"/>
        </w:rPr>
      </w:pPr>
      <w:r w:rsidRPr="00D65E74">
        <w:rPr>
          <w:szCs w:val="22"/>
          <w:lang w:val="et-EE"/>
        </w:rPr>
        <w:t xml:space="preserve">1,25-dihüdroksüvitamiin D tasemed alanesid </w:t>
      </w:r>
      <w:r w:rsidR="001D0DD3" w:rsidRPr="00D65E74">
        <w:rPr>
          <w:szCs w:val="22"/>
          <w:lang w:val="et-EE"/>
        </w:rPr>
        <w:t>dimetüülfumaraadi</w:t>
      </w:r>
      <w:r w:rsidR="00C85CC1" w:rsidRPr="00D65E74">
        <w:rPr>
          <w:szCs w:val="22"/>
          <w:lang w:val="et-EE"/>
        </w:rPr>
        <w:t xml:space="preserve">ga </w:t>
      </w:r>
      <w:r w:rsidRPr="00D65E74">
        <w:rPr>
          <w:szCs w:val="22"/>
          <w:lang w:val="et-EE"/>
        </w:rPr>
        <w:t>ravi saanud patsientidel rohkem võrreldes platseeborühmaga (</w:t>
      </w:r>
      <w:r w:rsidR="00F34148">
        <w:rPr>
          <w:szCs w:val="22"/>
          <w:lang w:val="et-EE"/>
        </w:rPr>
        <w:t>mediaanne</w:t>
      </w:r>
      <w:r w:rsidRPr="00D65E74">
        <w:rPr>
          <w:szCs w:val="22"/>
          <w:lang w:val="et-EE"/>
        </w:rPr>
        <w:t xml:space="preserve"> protsentuaalne langus võrreldes algväärtusega oli 2 aasta jooksul vastavalt 25% ja 15%) ning parathormooni (PTH) tasemed tõusid </w:t>
      </w:r>
      <w:r w:rsidR="001D0DD3" w:rsidRPr="00D65E74">
        <w:rPr>
          <w:szCs w:val="22"/>
          <w:lang w:val="et-EE"/>
        </w:rPr>
        <w:t>dimetüülfumaraadi</w:t>
      </w:r>
      <w:r w:rsidR="00C85CC1" w:rsidRPr="00D65E74">
        <w:rPr>
          <w:szCs w:val="22"/>
          <w:lang w:val="et-EE"/>
        </w:rPr>
        <w:t xml:space="preserve">ga </w:t>
      </w:r>
      <w:r w:rsidRPr="00D65E74">
        <w:rPr>
          <w:szCs w:val="22"/>
          <w:lang w:val="et-EE"/>
        </w:rPr>
        <w:t>ravi saanud patsientidel rohkem võrreldes platseeborühmaga (keskmine protsentuaalne tõus võrreldes algväärtusega oli 2 aasta jooksul vastavalt 29% ja 15%). Nende parameetrite keskmised väärtused jäid normi piiridesse.</w:t>
      </w:r>
    </w:p>
    <w:p w14:paraId="0B9C1879" w14:textId="77777777" w:rsidR="009C2A96" w:rsidRPr="00D65E74" w:rsidRDefault="009C2A96">
      <w:pPr>
        <w:rPr>
          <w:szCs w:val="22"/>
          <w:lang w:val="et-EE"/>
        </w:rPr>
      </w:pPr>
    </w:p>
    <w:p w14:paraId="7E638A82" w14:textId="77777777" w:rsidR="009C2A96" w:rsidRPr="00D65E74" w:rsidRDefault="00D2056C">
      <w:pPr>
        <w:rPr>
          <w:szCs w:val="22"/>
          <w:lang w:val="et-EE"/>
        </w:rPr>
      </w:pPr>
      <w:r w:rsidRPr="00D65E74">
        <w:rPr>
          <w:szCs w:val="22"/>
          <w:lang w:val="et-EE"/>
        </w:rPr>
        <w:t>Ravi esimese 2 kuu jooksul täheldati mööduvat eosinofiilide keskmise arvu suurenemist.</w:t>
      </w:r>
    </w:p>
    <w:p w14:paraId="4BC5920A" w14:textId="77777777" w:rsidR="009C2A96" w:rsidRPr="00D65E74" w:rsidRDefault="009C2A96">
      <w:pPr>
        <w:rPr>
          <w:szCs w:val="22"/>
          <w:lang w:val="et-EE"/>
        </w:rPr>
      </w:pPr>
    </w:p>
    <w:p w14:paraId="75806A5D" w14:textId="77777777" w:rsidR="009C2A96" w:rsidRPr="00D65E74" w:rsidRDefault="00D2056C">
      <w:pPr>
        <w:keepNext/>
        <w:rPr>
          <w:szCs w:val="22"/>
          <w:u w:val="single"/>
          <w:lang w:val="et-EE"/>
        </w:rPr>
      </w:pPr>
      <w:r w:rsidRPr="00D65E74">
        <w:rPr>
          <w:szCs w:val="22"/>
          <w:u w:val="single"/>
          <w:lang w:val="et-EE"/>
        </w:rPr>
        <w:t>Lapsed</w:t>
      </w:r>
    </w:p>
    <w:p w14:paraId="5A7D5EBB" w14:textId="77777777" w:rsidR="009C2A96" w:rsidRPr="00D65E74" w:rsidRDefault="009C2A96">
      <w:pPr>
        <w:keepNext/>
        <w:rPr>
          <w:szCs w:val="22"/>
          <w:lang w:val="et-EE"/>
        </w:rPr>
      </w:pPr>
    </w:p>
    <w:p w14:paraId="75C00596" w14:textId="67A45329" w:rsidR="00BA7292" w:rsidRDefault="009F167D" w:rsidP="009F167D">
      <w:pPr>
        <w:rPr>
          <w:szCs w:val="22"/>
          <w:lang w:val="et-EE"/>
        </w:rPr>
      </w:pPr>
      <w:r w:rsidRPr="00D65E74">
        <w:rPr>
          <w:szCs w:val="22"/>
          <w:lang w:val="et-EE"/>
        </w:rPr>
        <w:t>96</w:t>
      </w:r>
      <w:r w:rsidRPr="00D65E74">
        <w:rPr>
          <w:szCs w:val="22"/>
          <w:lang w:val="et-EE"/>
        </w:rPr>
        <w:noBreakHyphen/>
        <w:t xml:space="preserve">nädalases avatud, randomiseeritud, aktiivse kontrollrühmaga uuringus </w:t>
      </w:r>
      <w:r w:rsidR="00BA7292">
        <w:rPr>
          <w:szCs w:val="22"/>
          <w:lang w:val="et-EE"/>
        </w:rPr>
        <w:t xml:space="preserve">said </w:t>
      </w:r>
      <w:r w:rsidRPr="00D65E74">
        <w:rPr>
          <w:szCs w:val="22"/>
          <w:lang w:val="et-EE"/>
        </w:rPr>
        <w:t xml:space="preserve">ägenemiste ja remissioonidega kulgeva </w:t>
      </w:r>
      <w:r w:rsidRPr="00D65E74">
        <w:rPr>
          <w:i/>
          <w:szCs w:val="22"/>
          <w:lang w:val="et-EE"/>
        </w:rPr>
        <w:t>sclerosis multiplex</w:t>
      </w:r>
      <w:r w:rsidRPr="00D65E74">
        <w:rPr>
          <w:szCs w:val="22"/>
          <w:lang w:val="et-EE"/>
        </w:rPr>
        <w:t xml:space="preserve">’iga </w:t>
      </w:r>
      <w:r w:rsidR="00BA7292">
        <w:rPr>
          <w:szCs w:val="22"/>
          <w:lang w:val="et-EE"/>
        </w:rPr>
        <w:t>lapsed (</w:t>
      </w:r>
      <w:r w:rsidR="00BA7292" w:rsidRPr="008B26AA">
        <w:rPr>
          <w:szCs w:val="22"/>
          <w:lang w:val="et-EE"/>
        </w:rPr>
        <w:t xml:space="preserve">n = 7, </w:t>
      </w:r>
      <w:r w:rsidRPr="00D65E74">
        <w:rPr>
          <w:szCs w:val="22"/>
          <w:lang w:val="et-EE"/>
        </w:rPr>
        <w:t>10</w:t>
      </w:r>
      <w:r w:rsidRPr="00D65E74">
        <w:rPr>
          <w:szCs w:val="22"/>
          <w:lang w:val="et-EE"/>
        </w:rPr>
        <w:noBreakHyphen/>
        <w:t>aastase</w:t>
      </w:r>
      <w:r w:rsidR="00BA7292">
        <w:rPr>
          <w:szCs w:val="22"/>
          <w:lang w:val="et-EE"/>
        </w:rPr>
        <w:t>d</w:t>
      </w:r>
      <w:r w:rsidRPr="00D65E74">
        <w:rPr>
          <w:szCs w:val="22"/>
          <w:lang w:val="et-EE"/>
        </w:rPr>
        <w:t xml:space="preserve"> kuni vähem kui</w:t>
      </w:r>
      <w:r w:rsidR="00BA7292">
        <w:rPr>
          <w:szCs w:val="22"/>
          <w:lang w:val="et-EE"/>
        </w:rPr>
        <w:t xml:space="preserve"> 13-aastased, </w:t>
      </w:r>
      <w:r w:rsidR="00BA7292" w:rsidRPr="008B26AA">
        <w:rPr>
          <w:szCs w:val="22"/>
          <w:lang w:val="et-EE"/>
        </w:rPr>
        <w:t>ja n = 71, 13-aastased kuni vähem kui</w:t>
      </w:r>
      <w:r w:rsidRPr="00D65E74">
        <w:rPr>
          <w:szCs w:val="22"/>
          <w:lang w:val="et-EE"/>
        </w:rPr>
        <w:t xml:space="preserve"> 18</w:t>
      </w:r>
      <w:r w:rsidRPr="00D65E74">
        <w:rPr>
          <w:szCs w:val="22"/>
          <w:lang w:val="et-EE"/>
        </w:rPr>
        <w:noBreakHyphen/>
        <w:t>aastase</w:t>
      </w:r>
      <w:r w:rsidR="00BA7292">
        <w:rPr>
          <w:szCs w:val="22"/>
          <w:lang w:val="et-EE"/>
        </w:rPr>
        <w:t>d) raviks</w:t>
      </w:r>
      <w:r w:rsidRPr="00D65E74">
        <w:rPr>
          <w:szCs w:val="22"/>
          <w:lang w:val="et-EE"/>
        </w:rPr>
        <w:t xml:space="preserve"> 120 mg kaks korda ööpäevas 7 päeva jooksul ja seejärel ülejäänud ravi jooksul 240 mg kaks korda ööpäevas</w:t>
      </w:r>
      <w:r w:rsidR="00BA7292">
        <w:rPr>
          <w:szCs w:val="22"/>
          <w:lang w:val="et-EE"/>
        </w:rPr>
        <w:t>. O</w:t>
      </w:r>
      <w:r w:rsidRPr="00D65E74">
        <w:rPr>
          <w:szCs w:val="22"/>
          <w:lang w:val="et-EE"/>
        </w:rPr>
        <w:t>hutusprofiil</w:t>
      </w:r>
      <w:r w:rsidR="00BA7292">
        <w:rPr>
          <w:szCs w:val="22"/>
          <w:lang w:val="et-EE"/>
        </w:rPr>
        <w:t xml:space="preserve"> oli</w:t>
      </w:r>
      <w:r w:rsidRPr="00D65E74">
        <w:rPr>
          <w:szCs w:val="22"/>
          <w:lang w:val="et-EE"/>
        </w:rPr>
        <w:t xml:space="preserve"> lastel sarnane varem täiskasvanutel täheldatuga.</w:t>
      </w:r>
    </w:p>
    <w:p w14:paraId="3C00D1D0" w14:textId="77777777" w:rsidR="00BA7292" w:rsidRDefault="00BA7292" w:rsidP="009F167D">
      <w:pPr>
        <w:rPr>
          <w:szCs w:val="22"/>
          <w:lang w:val="et-EE"/>
        </w:rPr>
      </w:pPr>
    </w:p>
    <w:p w14:paraId="68787508" w14:textId="261731B9" w:rsidR="009F167D" w:rsidRPr="00D65E74" w:rsidRDefault="009F167D" w:rsidP="009F167D">
      <w:pPr>
        <w:rPr>
          <w:szCs w:val="22"/>
          <w:lang w:val="et-EE" w:eastAsia="en-US"/>
        </w:rPr>
      </w:pPr>
      <w:r w:rsidRPr="00D65E74">
        <w:rPr>
          <w:szCs w:val="22"/>
          <w:lang w:val="et-EE" w:eastAsia="en-US"/>
        </w:rPr>
        <w:t>Laste kliiniline uuring erines ülesehituselt täiskasvanute platseebokontrolliga kliinilistest uuringutest. Seetõttu ei saa välistada, et erinevused laste ja täiskasvanute populatsioonides esinenud kõrvaltoimete arvus võisid osaliselt olla põhjustatud kliinilise uuringu ülesehitusest.</w:t>
      </w:r>
      <w:r w:rsidR="00BA7292">
        <w:rPr>
          <w:szCs w:val="22"/>
          <w:lang w:val="et-EE" w:eastAsia="en-US"/>
        </w:rPr>
        <w:t xml:space="preserve"> </w:t>
      </w:r>
      <w:r w:rsidR="00BA7292" w:rsidRPr="008B26AA">
        <w:rPr>
          <w:szCs w:val="22"/>
          <w:lang w:val="et-EE" w:eastAsia="en-US"/>
        </w:rPr>
        <w:t>Lastel esines seedetrakti häireid, samuti respiratoorseid, rindkere ja mediastiinumi häireid ning kõrvaltoimetena peavalu ja düsmenorröad sagedamini (</w:t>
      </w:r>
      <w:r w:rsidR="00BA7292" w:rsidRPr="008B26AA">
        <w:rPr>
          <w:rFonts w:hint="eastAsia"/>
          <w:szCs w:val="22"/>
          <w:lang w:val="et-EE" w:eastAsia="en-US"/>
        </w:rPr>
        <w:t>≥</w:t>
      </w:r>
      <w:r w:rsidR="00BA7292" w:rsidRPr="008B26AA">
        <w:rPr>
          <w:szCs w:val="22"/>
          <w:lang w:val="et-EE" w:eastAsia="en-US"/>
        </w:rPr>
        <w:t xml:space="preserve"> 10%) kui täiskasvanutel. </w:t>
      </w:r>
      <w:proofErr w:type="spellStart"/>
      <w:r w:rsidR="00BA7292" w:rsidRPr="00BA7292">
        <w:rPr>
          <w:szCs w:val="22"/>
          <w:lang w:eastAsia="en-US"/>
        </w:rPr>
        <w:t>Nende</w:t>
      </w:r>
      <w:proofErr w:type="spellEnd"/>
      <w:r w:rsidR="00BA7292" w:rsidRPr="00BA7292">
        <w:rPr>
          <w:szCs w:val="22"/>
          <w:lang w:eastAsia="en-US"/>
        </w:rPr>
        <w:t xml:space="preserve"> </w:t>
      </w:r>
      <w:proofErr w:type="spellStart"/>
      <w:r w:rsidR="00BA7292" w:rsidRPr="00BA7292">
        <w:rPr>
          <w:szCs w:val="22"/>
          <w:lang w:eastAsia="en-US"/>
        </w:rPr>
        <w:t>kõrvaltoimete</w:t>
      </w:r>
      <w:proofErr w:type="spellEnd"/>
      <w:r w:rsidR="00BA7292" w:rsidRPr="00BA7292">
        <w:rPr>
          <w:szCs w:val="22"/>
          <w:lang w:eastAsia="en-US"/>
        </w:rPr>
        <w:t xml:space="preserve"> </w:t>
      </w:r>
      <w:proofErr w:type="spellStart"/>
      <w:r w:rsidR="00BA7292" w:rsidRPr="00BA7292">
        <w:rPr>
          <w:szCs w:val="22"/>
          <w:lang w:eastAsia="en-US"/>
        </w:rPr>
        <w:t>esinemissagedused</w:t>
      </w:r>
      <w:proofErr w:type="spellEnd"/>
      <w:r w:rsidR="00BA7292" w:rsidRPr="00BA7292">
        <w:rPr>
          <w:szCs w:val="22"/>
          <w:lang w:eastAsia="en-US"/>
        </w:rPr>
        <w:t xml:space="preserve"> </w:t>
      </w:r>
      <w:proofErr w:type="spellStart"/>
      <w:r w:rsidR="00BA7292" w:rsidRPr="00BA7292">
        <w:rPr>
          <w:szCs w:val="22"/>
          <w:lang w:eastAsia="en-US"/>
        </w:rPr>
        <w:t>lastel</w:t>
      </w:r>
      <w:proofErr w:type="spellEnd"/>
      <w:r w:rsidR="00BA7292" w:rsidRPr="00BA7292">
        <w:rPr>
          <w:szCs w:val="22"/>
          <w:lang w:eastAsia="en-US"/>
        </w:rPr>
        <w:t xml:space="preserve"> </w:t>
      </w:r>
      <w:proofErr w:type="spellStart"/>
      <w:r w:rsidR="00BA7292" w:rsidRPr="00BA7292">
        <w:rPr>
          <w:szCs w:val="22"/>
          <w:lang w:eastAsia="en-US"/>
        </w:rPr>
        <w:t>olid</w:t>
      </w:r>
      <w:proofErr w:type="spellEnd"/>
      <w:r w:rsidR="00BA7292" w:rsidRPr="00BA7292">
        <w:rPr>
          <w:szCs w:val="22"/>
          <w:lang w:eastAsia="en-US"/>
        </w:rPr>
        <w:t xml:space="preserve"> </w:t>
      </w:r>
      <w:proofErr w:type="spellStart"/>
      <w:r w:rsidR="00BA7292" w:rsidRPr="00BA7292">
        <w:rPr>
          <w:szCs w:val="22"/>
          <w:lang w:eastAsia="en-US"/>
        </w:rPr>
        <w:t>järgmised</w:t>
      </w:r>
      <w:proofErr w:type="spellEnd"/>
      <w:r w:rsidR="00BA7292" w:rsidRPr="00BA7292">
        <w:rPr>
          <w:szCs w:val="22"/>
          <w:lang w:eastAsia="en-US"/>
        </w:rPr>
        <w:t>:</w:t>
      </w:r>
    </w:p>
    <w:p w14:paraId="45512670" w14:textId="0B9B15D8" w:rsidR="009F167D" w:rsidRPr="00D65E74" w:rsidRDefault="009F167D" w:rsidP="00DB41BD">
      <w:pPr>
        <w:pStyle w:val="ListParagraph"/>
        <w:numPr>
          <w:ilvl w:val="0"/>
          <w:numId w:val="45"/>
        </w:numPr>
        <w:tabs>
          <w:tab w:val="clear" w:pos="567"/>
        </w:tabs>
        <w:suppressAutoHyphens w:val="0"/>
        <w:ind w:left="567" w:hanging="567"/>
        <w:rPr>
          <w:rFonts w:eastAsia="Times New Roman"/>
          <w:szCs w:val="22"/>
          <w:lang w:val="et-EE" w:eastAsia="en-US"/>
        </w:rPr>
      </w:pPr>
      <w:r w:rsidRPr="00D65E74">
        <w:rPr>
          <w:rFonts w:eastAsia="Times New Roman"/>
          <w:szCs w:val="22"/>
          <w:lang w:val="et-EE" w:eastAsia="en-US"/>
        </w:rPr>
        <w:t>Peavalu esines 28%</w:t>
      </w:r>
      <w:r w:rsidRPr="00D65E74">
        <w:rPr>
          <w:rFonts w:eastAsia="Times New Roman"/>
          <w:szCs w:val="22"/>
          <w:lang w:val="et-EE" w:eastAsia="en-US"/>
        </w:rPr>
        <w:noBreakHyphen/>
        <w:t xml:space="preserve">l </w:t>
      </w:r>
      <w:r w:rsidR="001D0DD3" w:rsidRPr="00D65E74">
        <w:rPr>
          <w:rFonts w:eastAsia="Times New Roman"/>
          <w:szCs w:val="22"/>
          <w:lang w:val="et-EE" w:eastAsia="en-US"/>
        </w:rPr>
        <w:t>dimetüülfumaraadi</w:t>
      </w:r>
      <w:r w:rsidRPr="00D65E74">
        <w:rPr>
          <w:rFonts w:eastAsia="Times New Roman"/>
          <w:szCs w:val="22"/>
          <w:lang w:val="et-EE" w:eastAsia="en-US"/>
        </w:rPr>
        <w:t>ga ravitud patsientidest võrreldes 36%</w:t>
      </w:r>
      <w:r w:rsidRPr="00D65E74">
        <w:rPr>
          <w:rFonts w:eastAsia="Times New Roman"/>
          <w:szCs w:val="22"/>
          <w:lang w:val="et-EE" w:eastAsia="en-US"/>
        </w:rPr>
        <w:noBreakHyphen/>
        <w:t xml:space="preserve">ga </w:t>
      </w:r>
      <w:r w:rsidRPr="00D65E74">
        <w:rPr>
          <w:szCs w:val="22"/>
          <w:lang w:val="et-EE"/>
        </w:rPr>
        <w:t>beeta</w:t>
      </w:r>
      <w:r w:rsidRPr="00D65E74">
        <w:rPr>
          <w:szCs w:val="22"/>
          <w:lang w:val="et-EE"/>
        </w:rPr>
        <w:noBreakHyphen/>
        <w:t>1a interferooniga ravitud patsientidest.</w:t>
      </w:r>
    </w:p>
    <w:p w14:paraId="553C6FED" w14:textId="720737D3" w:rsidR="009F167D" w:rsidRPr="00D65E74" w:rsidRDefault="009F167D" w:rsidP="00DB41BD">
      <w:pPr>
        <w:pStyle w:val="ListParagraph"/>
        <w:numPr>
          <w:ilvl w:val="0"/>
          <w:numId w:val="45"/>
        </w:numPr>
        <w:tabs>
          <w:tab w:val="clear" w:pos="567"/>
        </w:tabs>
        <w:suppressAutoHyphens w:val="0"/>
        <w:ind w:left="567" w:hanging="567"/>
        <w:rPr>
          <w:rFonts w:eastAsia="Times New Roman"/>
          <w:szCs w:val="22"/>
          <w:lang w:val="et-EE" w:eastAsia="en-US"/>
        </w:rPr>
      </w:pPr>
      <w:r w:rsidRPr="00D65E74">
        <w:rPr>
          <w:rFonts w:eastAsia="Times New Roman"/>
          <w:szCs w:val="22"/>
          <w:lang w:val="et-EE"/>
        </w:rPr>
        <w:t>Seedetrakti häireid esines 74%</w:t>
      </w:r>
      <w:r w:rsidRPr="00D65E74">
        <w:rPr>
          <w:rFonts w:eastAsia="Times New Roman"/>
          <w:szCs w:val="22"/>
          <w:lang w:val="et-EE"/>
        </w:rPr>
        <w:noBreakHyphen/>
        <w:t xml:space="preserve">l </w:t>
      </w:r>
      <w:r w:rsidR="001D0DD3" w:rsidRPr="00D65E74">
        <w:rPr>
          <w:rFonts w:eastAsia="Times New Roman"/>
          <w:szCs w:val="22"/>
          <w:lang w:val="et-EE"/>
        </w:rPr>
        <w:t>dimetüülfumaraadi</w:t>
      </w:r>
      <w:r w:rsidRPr="00D65E74">
        <w:rPr>
          <w:rFonts w:eastAsia="Times New Roman"/>
          <w:szCs w:val="22"/>
          <w:lang w:val="et-EE"/>
        </w:rPr>
        <w:t>ga ravitud patsientidest võrreldes 31%</w:t>
      </w:r>
      <w:r w:rsidRPr="00D65E74">
        <w:rPr>
          <w:rFonts w:eastAsia="Times New Roman"/>
          <w:szCs w:val="22"/>
          <w:lang w:val="et-EE"/>
        </w:rPr>
        <w:noBreakHyphen/>
        <w:t xml:space="preserve">ga </w:t>
      </w:r>
      <w:r w:rsidRPr="00D65E74">
        <w:rPr>
          <w:szCs w:val="22"/>
          <w:lang w:val="et-EE"/>
        </w:rPr>
        <w:t>beeta</w:t>
      </w:r>
      <w:r w:rsidRPr="00D65E74">
        <w:rPr>
          <w:szCs w:val="22"/>
          <w:lang w:val="et-EE"/>
        </w:rPr>
        <w:noBreakHyphen/>
        <w:t>1a interferooniga ravitud patsientidest.</w:t>
      </w:r>
      <w:r w:rsidRPr="00D65E74">
        <w:rPr>
          <w:rFonts w:eastAsia="Times New Roman"/>
          <w:szCs w:val="22"/>
          <w:lang w:val="et-EE"/>
        </w:rPr>
        <w:t xml:space="preserve"> Neist kõige sagedamini esines </w:t>
      </w:r>
      <w:r w:rsidRPr="00D65E74">
        <w:rPr>
          <w:szCs w:val="22"/>
          <w:lang w:val="et-EE"/>
        </w:rPr>
        <w:t>ravi ajal</w:t>
      </w:r>
      <w:r w:rsidRPr="00D65E74">
        <w:rPr>
          <w:rFonts w:eastAsia="Times New Roman"/>
          <w:szCs w:val="22"/>
          <w:lang w:val="et-EE"/>
        </w:rPr>
        <w:t xml:space="preserve"> </w:t>
      </w:r>
      <w:r w:rsidR="001D0DD3" w:rsidRPr="00D65E74">
        <w:rPr>
          <w:rFonts w:eastAsia="Times New Roman"/>
          <w:szCs w:val="22"/>
          <w:lang w:val="et-EE"/>
        </w:rPr>
        <w:t>dimetüülfumaraadi</w:t>
      </w:r>
      <w:r w:rsidRPr="00D65E74">
        <w:rPr>
          <w:rFonts w:eastAsia="Times New Roman"/>
          <w:szCs w:val="22"/>
          <w:lang w:val="et-EE"/>
        </w:rPr>
        <w:t>ga kõhuvalu ja oksendamist.</w:t>
      </w:r>
    </w:p>
    <w:p w14:paraId="0A9EBDC1" w14:textId="4F4C1E47" w:rsidR="009F167D" w:rsidRPr="00D65E74" w:rsidRDefault="009F167D" w:rsidP="00DB41BD">
      <w:pPr>
        <w:pStyle w:val="ListParagraph"/>
        <w:numPr>
          <w:ilvl w:val="0"/>
          <w:numId w:val="45"/>
        </w:numPr>
        <w:tabs>
          <w:tab w:val="clear" w:pos="567"/>
        </w:tabs>
        <w:suppressAutoHyphens w:val="0"/>
        <w:ind w:left="567" w:hanging="567"/>
        <w:rPr>
          <w:rFonts w:eastAsia="Times New Roman"/>
          <w:szCs w:val="22"/>
          <w:lang w:val="et-EE" w:eastAsia="en-US"/>
        </w:rPr>
      </w:pPr>
      <w:r w:rsidRPr="00D65E74">
        <w:rPr>
          <w:rFonts w:eastAsia="Times New Roman"/>
          <w:szCs w:val="22"/>
          <w:lang w:val="et-EE"/>
        </w:rPr>
        <w:lastRenderedPageBreak/>
        <w:t>Respiratoorseid, rindkere ja mediastiinumi häireid esines 32%</w:t>
      </w:r>
      <w:r w:rsidRPr="00D65E74">
        <w:rPr>
          <w:rFonts w:eastAsia="Times New Roman"/>
          <w:szCs w:val="22"/>
          <w:lang w:val="et-EE"/>
        </w:rPr>
        <w:noBreakHyphen/>
        <w:t xml:space="preserve">l </w:t>
      </w:r>
      <w:r w:rsidR="001D0DD3" w:rsidRPr="00D65E74">
        <w:rPr>
          <w:rFonts w:eastAsia="Times New Roman"/>
          <w:szCs w:val="22"/>
          <w:lang w:val="et-EE"/>
        </w:rPr>
        <w:t>dimetüülfumaraadi</w:t>
      </w:r>
      <w:r w:rsidRPr="00D65E74">
        <w:rPr>
          <w:rFonts w:eastAsia="Times New Roman"/>
          <w:szCs w:val="22"/>
          <w:lang w:val="et-EE"/>
        </w:rPr>
        <w:t>ga ravitud patsientidest võrreldes 11%</w:t>
      </w:r>
      <w:r w:rsidRPr="00D65E74">
        <w:rPr>
          <w:rFonts w:eastAsia="Times New Roman"/>
          <w:szCs w:val="22"/>
          <w:lang w:val="et-EE"/>
        </w:rPr>
        <w:noBreakHyphen/>
        <w:t xml:space="preserve">ga </w:t>
      </w:r>
      <w:r w:rsidRPr="00D65E74">
        <w:rPr>
          <w:szCs w:val="22"/>
          <w:lang w:val="et-EE"/>
        </w:rPr>
        <w:t>beeta</w:t>
      </w:r>
      <w:r w:rsidRPr="00D65E74">
        <w:rPr>
          <w:szCs w:val="22"/>
          <w:lang w:val="et-EE"/>
        </w:rPr>
        <w:noBreakHyphen/>
        <w:t>1a interferooniga ravitud patsientidest.</w:t>
      </w:r>
      <w:r w:rsidRPr="00D65E74">
        <w:rPr>
          <w:rFonts w:eastAsia="Times New Roman"/>
          <w:szCs w:val="22"/>
          <w:lang w:val="et-EE"/>
        </w:rPr>
        <w:t xml:space="preserve"> Neist kõige sagedamini esines </w:t>
      </w:r>
      <w:r w:rsidRPr="00D65E74">
        <w:rPr>
          <w:szCs w:val="22"/>
          <w:lang w:val="et-EE"/>
        </w:rPr>
        <w:t>ravi ajal</w:t>
      </w:r>
      <w:r w:rsidRPr="00D65E74">
        <w:rPr>
          <w:rFonts w:eastAsia="Times New Roman"/>
          <w:szCs w:val="22"/>
          <w:lang w:val="et-EE"/>
        </w:rPr>
        <w:t xml:space="preserve"> </w:t>
      </w:r>
      <w:r w:rsidR="001D0DD3" w:rsidRPr="00D65E74">
        <w:rPr>
          <w:rFonts w:eastAsia="Times New Roman"/>
          <w:szCs w:val="22"/>
          <w:lang w:val="et-EE"/>
        </w:rPr>
        <w:t>dimetüülfumaraadi</w:t>
      </w:r>
      <w:r w:rsidRPr="00D65E74">
        <w:rPr>
          <w:rFonts w:eastAsia="Times New Roman"/>
          <w:szCs w:val="22"/>
          <w:lang w:val="et-EE"/>
        </w:rPr>
        <w:t>ga orofarüngeaalset valu ja köha.</w:t>
      </w:r>
    </w:p>
    <w:p w14:paraId="06E242C0" w14:textId="36326F52" w:rsidR="009F167D" w:rsidRPr="00D65E74" w:rsidRDefault="009F167D" w:rsidP="00DB41BD">
      <w:pPr>
        <w:pStyle w:val="ListParagraph"/>
        <w:numPr>
          <w:ilvl w:val="0"/>
          <w:numId w:val="45"/>
        </w:numPr>
        <w:tabs>
          <w:tab w:val="clear" w:pos="567"/>
        </w:tabs>
        <w:suppressAutoHyphens w:val="0"/>
        <w:ind w:left="567" w:hanging="567"/>
        <w:rPr>
          <w:rFonts w:eastAsia="Times New Roman"/>
          <w:szCs w:val="22"/>
          <w:lang w:val="et-EE" w:eastAsia="en-US"/>
        </w:rPr>
      </w:pPr>
      <w:r w:rsidRPr="00D65E74">
        <w:rPr>
          <w:rFonts w:eastAsia="Times New Roman"/>
          <w:szCs w:val="22"/>
          <w:lang w:val="et-EE" w:eastAsia="en-US"/>
        </w:rPr>
        <w:t>Düsmenorröad esines 17%</w:t>
      </w:r>
      <w:r w:rsidRPr="00D65E74">
        <w:rPr>
          <w:rFonts w:eastAsia="Times New Roman"/>
          <w:szCs w:val="22"/>
          <w:lang w:val="et-EE" w:eastAsia="en-US"/>
        </w:rPr>
        <w:noBreakHyphen/>
        <w:t xml:space="preserve">l </w:t>
      </w:r>
      <w:r w:rsidR="001D0DD3" w:rsidRPr="00D65E74">
        <w:rPr>
          <w:rFonts w:eastAsia="Times New Roman"/>
          <w:szCs w:val="22"/>
          <w:lang w:val="et-EE"/>
        </w:rPr>
        <w:t>dimetüülfumaraadi</w:t>
      </w:r>
      <w:r w:rsidRPr="00D65E74">
        <w:rPr>
          <w:rFonts w:eastAsia="Times New Roman"/>
          <w:szCs w:val="22"/>
          <w:lang w:val="et-EE"/>
        </w:rPr>
        <w:t>ga ravitud patsientidest võrreldes 7%</w:t>
      </w:r>
      <w:r w:rsidRPr="00D65E74">
        <w:rPr>
          <w:rFonts w:eastAsia="Times New Roman"/>
          <w:szCs w:val="22"/>
          <w:lang w:val="et-EE"/>
        </w:rPr>
        <w:noBreakHyphen/>
        <w:t xml:space="preserve">ga </w:t>
      </w:r>
      <w:r w:rsidRPr="00D65E74">
        <w:rPr>
          <w:szCs w:val="22"/>
          <w:lang w:val="et-EE"/>
        </w:rPr>
        <w:t>beeta</w:t>
      </w:r>
      <w:r w:rsidRPr="00D65E74">
        <w:rPr>
          <w:szCs w:val="22"/>
          <w:lang w:val="et-EE"/>
        </w:rPr>
        <w:noBreakHyphen/>
        <w:t>1a interferooniga ravitud patsientidest.</w:t>
      </w:r>
    </w:p>
    <w:p w14:paraId="3127649E" w14:textId="77777777" w:rsidR="009F167D" w:rsidRPr="00D65E74" w:rsidRDefault="009F167D" w:rsidP="009F167D">
      <w:pPr>
        <w:pStyle w:val="Standard1"/>
        <w:autoSpaceDE w:val="0"/>
        <w:autoSpaceDN w:val="0"/>
        <w:adjustRightInd w:val="0"/>
        <w:rPr>
          <w:szCs w:val="22"/>
        </w:rPr>
      </w:pPr>
    </w:p>
    <w:p w14:paraId="4F4BC2F6" w14:textId="02475D87" w:rsidR="009F167D" w:rsidRPr="00D65E74" w:rsidRDefault="009F167D" w:rsidP="009F167D">
      <w:pPr>
        <w:pStyle w:val="Standard1"/>
        <w:autoSpaceDE w:val="0"/>
        <w:autoSpaceDN w:val="0"/>
        <w:adjustRightInd w:val="0"/>
        <w:rPr>
          <w:szCs w:val="22"/>
        </w:rPr>
      </w:pPr>
      <w:r w:rsidRPr="00D65E74">
        <w:rPr>
          <w:szCs w:val="22"/>
        </w:rPr>
        <w:t>Väikeses 24</w:t>
      </w:r>
      <w:r w:rsidRPr="00D65E74">
        <w:rPr>
          <w:szCs w:val="22"/>
        </w:rPr>
        <w:noBreakHyphen/>
        <w:t xml:space="preserve">nädalases avatud, kontrollrühmata uuringus ägenemiste ja remissioonidega kulgeva </w:t>
      </w:r>
      <w:r w:rsidRPr="00D65E74">
        <w:rPr>
          <w:i/>
          <w:szCs w:val="22"/>
        </w:rPr>
        <w:t>sclerosis multiplex</w:t>
      </w:r>
      <w:r w:rsidRPr="00D65E74">
        <w:rPr>
          <w:szCs w:val="22"/>
        </w:rPr>
        <w:t>’iga 13</w:t>
      </w:r>
      <w:r w:rsidRPr="00D65E74">
        <w:rPr>
          <w:szCs w:val="22"/>
        </w:rPr>
        <w:noBreakHyphen/>
        <w:t> kuni 17</w:t>
      </w:r>
      <w:r w:rsidRPr="00D65E74">
        <w:rPr>
          <w:szCs w:val="22"/>
        </w:rPr>
        <w:noBreakHyphen/>
        <w:t xml:space="preserve">aastastel lastel </w:t>
      </w:r>
      <w:r w:rsidRPr="00D65E74">
        <w:rPr>
          <w:rFonts w:eastAsia="SimSun"/>
          <w:szCs w:val="22"/>
        </w:rPr>
        <w:t>(120 mg kaks korda ööpäevas 7 päeva jooksul ja seejärel ülejäänud ravi jooksul 240 mg kaks korda ööpäevas; n = 22), millele järgnes 96</w:t>
      </w:r>
      <w:r w:rsidRPr="00D65E74">
        <w:rPr>
          <w:rFonts w:eastAsia="SimSun"/>
          <w:szCs w:val="22"/>
        </w:rPr>
        <w:noBreakHyphen/>
        <w:t>nädalane jätku-uuring (240 mg kaks korda ööpäevas; n = 20), oli ohutusprofiil sarnane täiskasvanud patsientidel täheldatuga.</w:t>
      </w:r>
    </w:p>
    <w:p w14:paraId="4793475C" w14:textId="77777777" w:rsidR="009C2A96" w:rsidRPr="00D65E74" w:rsidRDefault="009C2A96">
      <w:pPr>
        <w:rPr>
          <w:szCs w:val="22"/>
          <w:lang w:val="et-EE"/>
        </w:rPr>
      </w:pPr>
    </w:p>
    <w:p w14:paraId="78256D35" w14:textId="77777777" w:rsidR="009C2A96" w:rsidRPr="00D65E74" w:rsidRDefault="00D2056C">
      <w:pPr>
        <w:keepNext/>
        <w:autoSpaceDE w:val="0"/>
        <w:autoSpaceDN w:val="0"/>
        <w:adjustRightInd w:val="0"/>
        <w:jc w:val="both"/>
        <w:rPr>
          <w:szCs w:val="22"/>
          <w:u w:val="single"/>
          <w:lang w:val="et-EE"/>
        </w:rPr>
      </w:pPr>
      <w:r w:rsidRPr="00D65E74">
        <w:rPr>
          <w:szCs w:val="22"/>
          <w:u w:val="single"/>
          <w:lang w:val="et-EE"/>
        </w:rPr>
        <w:t>Võimalikest kõrvaltoimetest teatamine</w:t>
      </w:r>
    </w:p>
    <w:p w14:paraId="58C2CC02" w14:textId="0399EF77" w:rsidR="009C2A96" w:rsidRPr="00D65E74" w:rsidRDefault="00D2056C">
      <w:pPr>
        <w:keepNext/>
        <w:rPr>
          <w:color w:val="000000"/>
          <w:szCs w:val="22"/>
          <w:lang w:val="et-EE"/>
        </w:rPr>
      </w:pPr>
      <w:r w:rsidRPr="00D65E74">
        <w:rPr>
          <w:szCs w:val="22"/>
          <w:lang w:val="et-EE"/>
        </w:rPr>
        <w:t xml:space="preserve">Ravimi võimalikest kõrvaltoimetest on oluline teatada ka pärast ravimi müügiloa väljastamist. See võimaldab jätkuvalt hinnata ravimi kasu/riski suhet. Tervishoiutöötajatel palutakse kõigist võimalikest kõrvaltoimetest teatada </w:t>
      </w:r>
      <w:r w:rsidRPr="00D65E74">
        <w:rPr>
          <w:szCs w:val="22"/>
          <w:highlight w:val="lightGray"/>
          <w:lang w:val="et-EE"/>
        </w:rPr>
        <w:t xml:space="preserve">riikliku teavitamissüsteemi (vt </w:t>
      </w:r>
      <w:r>
        <w:fldChar w:fldCharType="begin"/>
      </w:r>
      <w:r w:rsidRPr="008B26AA">
        <w:rPr>
          <w:lang w:val="et-EE"/>
        </w:rPr>
        <w:instrText>HYPERLINK "http://www.ema.europa.eu/docs/en_GB/document_library/Template_or_form/2013/03/WC500139752.doc"</w:instrText>
      </w:r>
      <w:r>
        <w:fldChar w:fldCharType="separate"/>
      </w:r>
      <w:r w:rsidRPr="00D65E74">
        <w:rPr>
          <w:rStyle w:val="Hyperlink"/>
          <w:color w:val="auto"/>
          <w:szCs w:val="22"/>
          <w:highlight w:val="lightGray"/>
          <w:lang w:val="et-EE"/>
        </w:rPr>
        <w:t>V</w:t>
      </w:r>
      <w:r w:rsidR="00692700" w:rsidRPr="00D65E74">
        <w:rPr>
          <w:rStyle w:val="Hyperlink"/>
          <w:color w:val="auto"/>
          <w:szCs w:val="22"/>
          <w:highlight w:val="lightGray"/>
          <w:lang w:val="et-EE"/>
        </w:rPr>
        <w:t> </w:t>
      </w:r>
      <w:r w:rsidRPr="00D65E74">
        <w:rPr>
          <w:rStyle w:val="Hyperlink"/>
          <w:color w:val="auto"/>
          <w:szCs w:val="22"/>
          <w:highlight w:val="lightGray"/>
          <w:lang w:val="et-EE"/>
        </w:rPr>
        <w:t>lisa</w:t>
      </w:r>
      <w:r>
        <w:rPr>
          <w:rStyle w:val="Hyperlink"/>
          <w:color w:val="auto"/>
          <w:szCs w:val="22"/>
          <w:highlight w:val="lightGray"/>
          <w:lang w:val="et-EE"/>
        </w:rPr>
        <w:fldChar w:fldCharType="end"/>
      </w:r>
      <w:r w:rsidRPr="00D65E74">
        <w:rPr>
          <w:szCs w:val="22"/>
          <w:highlight w:val="lightGray"/>
          <w:lang w:val="et-EE"/>
        </w:rPr>
        <w:t>)</w:t>
      </w:r>
      <w:r w:rsidRPr="00D65E74">
        <w:rPr>
          <w:szCs w:val="22"/>
          <w:lang w:val="et-EE"/>
        </w:rPr>
        <w:t xml:space="preserve"> kaudu.</w:t>
      </w:r>
    </w:p>
    <w:p w14:paraId="44195812" w14:textId="77777777" w:rsidR="009C2A96" w:rsidRPr="00D65E74" w:rsidRDefault="009C2A96">
      <w:pPr>
        <w:rPr>
          <w:szCs w:val="22"/>
          <w:lang w:val="et-EE"/>
        </w:rPr>
      </w:pPr>
    </w:p>
    <w:p w14:paraId="1B54813C" w14:textId="77777777" w:rsidR="009C2A96" w:rsidRPr="00D65E74" w:rsidRDefault="00D2056C">
      <w:pPr>
        <w:keepNext/>
        <w:widowControl w:val="0"/>
        <w:suppressLineNumbers/>
        <w:ind w:left="567" w:hanging="567"/>
        <w:rPr>
          <w:b/>
          <w:szCs w:val="22"/>
          <w:lang w:val="et-EE"/>
        </w:rPr>
      </w:pPr>
      <w:r w:rsidRPr="00D65E74">
        <w:rPr>
          <w:b/>
          <w:szCs w:val="22"/>
          <w:lang w:val="et-EE"/>
        </w:rPr>
        <w:t>4.9</w:t>
      </w:r>
      <w:r w:rsidRPr="00D65E74">
        <w:rPr>
          <w:b/>
          <w:szCs w:val="22"/>
          <w:lang w:val="et-EE"/>
        </w:rPr>
        <w:tab/>
        <w:t>Üleannustamine</w:t>
      </w:r>
    </w:p>
    <w:p w14:paraId="13EE9458" w14:textId="77777777" w:rsidR="009C2A96" w:rsidRPr="00D65E74" w:rsidRDefault="009C2A96">
      <w:pPr>
        <w:keepNext/>
        <w:rPr>
          <w:szCs w:val="22"/>
          <w:lang w:val="et-EE"/>
        </w:rPr>
      </w:pPr>
    </w:p>
    <w:p w14:paraId="42BDBAA0" w14:textId="2DAA3EE7" w:rsidR="009C2A96" w:rsidRPr="00D65E74" w:rsidRDefault="00D2056C">
      <w:pPr>
        <w:rPr>
          <w:szCs w:val="22"/>
          <w:lang w:val="et-EE"/>
        </w:rPr>
      </w:pPr>
      <w:r w:rsidRPr="00D65E74">
        <w:rPr>
          <w:szCs w:val="22"/>
          <w:lang w:val="et-EE"/>
        </w:rPr>
        <w:t xml:space="preserve">Teatatud on </w:t>
      </w:r>
      <w:r w:rsidR="001D0DD3" w:rsidRPr="00D65E74">
        <w:rPr>
          <w:szCs w:val="22"/>
          <w:lang w:val="et-EE"/>
        </w:rPr>
        <w:t>dimetüülfumaraadi</w:t>
      </w:r>
      <w:r w:rsidRPr="00D65E74">
        <w:rPr>
          <w:szCs w:val="22"/>
          <w:lang w:val="et-EE"/>
        </w:rPr>
        <w:t xml:space="preserve"> üleannustamise juhtudest. Neil juhtudel kirjeldatud sümptomid vastasid </w:t>
      </w:r>
      <w:r w:rsidR="001D0DD3" w:rsidRPr="00D65E74">
        <w:rPr>
          <w:szCs w:val="22"/>
          <w:lang w:val="et-EE"/>
        </w:rPr>
        <w:t>dimetüülfumaraadi</w:t>
      </w:r>
      <w:r w:rsidRPr="00D65E74">
        <w:rPr>
          <w:szCs w:val="22"/>
          <w:lang w:val="et-EE"/>
        </w:rPr>
        <w:t xml:space="preserve"> teadaolevale </w:t>
      </w:r>
      <w:r w:rsidR="008752AF">
        <w:rPr>
          <w:szCs w:val="22"/>
          <w:lang w:val="et-EE"/>
        </w:rPr>
        <w:t>ohutus</w:t>
      </w:r>
      <w:r w:rsidRPr="00D65E74">
        <w:rPr>
          <w:szCs w:val="22"/>
          <w:lang w:val="et-EE"/>
        </w:rPr>
        <w:t xml:space="preserve">profiilile. Terapeutilisi sekkumismeetmeid </w:t>
      </w:r>
      <w:r w:rsidR="001D0DD3" w:rsidRPr="00D65E74">
        <w:rPr>
          <w:szCs w:val="22"/>
          <w:lang w:val="et-EE"/>
        </w:rPr>
        <w:t>dimetüülfumaraadi</w:t>
      </w:r>
      <w:r w:rsidRPr="00D65E74">
        <w:rPr>
          <w:szCs w:val="22"/>
          <w:lang w:val="et-EE"/>
        </w:rPr>
        <w:t xml:space="preserve"> eritumise intensiivistamiseks ei teata ja puudub kindel antidoot. Üleannustamisel soovitatakse alustada sümptomaatilist toetavat ravi kliiniliste näidustuste järgi.</w:t>
      </w:r>
    </w:p>
    <w:p w14:paraId="03AD70FC" w14:textId="77777777" w:rsidR="009C2A96" w:rsidRPr="00D65E74" w:rsidRDefault="009C2A96">
      <w:pPr>
        <w:rPr>
          <w:szCs w:val="22"/>
          <w:lang w:val="et-EE"/>
        </w:rPr>
      </w:pPr>
    </w:p>
    <w:p w14:paraId="2FD41365" w14:textId="77777777" w:rsidR="009C2A96" w:rsidRPr="00D65E74" w:rsidRDefault="009C2A96">
      <w:pPr>
        <w:rPr>
          <w:szCs w:val="22"/>
          <w:lang w:val="et-EE"/>
        </w:rPr>
      </w:pPr>
    </w:p>
    <w:p w14:paraId="75F8C4BB" w14:textId="77777777" w:rsidR="009C2A96" w:rsidRPr="00D65E74" w:rsidRDefault="00D2056C">
      <w:pPr>
        <w:widowControl w:val="0"/>
        <w:suppressLineNumbers/>
        <w:ind w:left="567" w:hanging="567"/>
        <w:rPr>
          <w:b/>
          <w:szCs w:val="22"/>
          <w:lang w:val="et-EE"/>
        </w:rPr>
      </w:pPr>
      <w:r w:rsidRPr="00D65E74">
        <w:rPr>
          <w:b/>
          <w:szCs w:val="22"/>
          <w:lang w:val="et-EE"/>
        </w:rPr>
        <w:t>5.</w:t>
      </w:r>
      <w:r w:rsidRPr="00D65E74">
        <w:rPr>
          <w:b/>
          <w:szCs w:val="22"/>
          <w:lang w:val="et-EE"/>
        </w:rPr>
        <w:tab/>
        <w:t>FARMAKOLOOGILISED OMADUSED</w:t>
      </w:r>
    </w:p>
    <w:p w14:paraId="63A03F3B" w14:textId="77777777" w:rsidR="009C2A96" w:rsidRPr="00D65E74" w:rsidRDefault="009C2A96">
      <w:pPr>
        <w:rPr>
          <w:szCs w:val="22"/>
          <w:lang w:val="et-EE"/>
        </w:rPr>
      </w:pPr>
    </w:p>
    <w:p w14:paraId="15A699AC" w14:textId="77777777" w:rsidR="009C2A96" w:rsidRPr="00D65E74" w:rsidRDefault="00D2056C">
      <w:pPr>
        <w:widowControl w:val="0"/>
        <w:suppressLineNumbers/>
        <w:ind w:left="567" w:hanging="567"/>
        <w:rPr>
          <w:b/>
          <w:szCs w:val="22"/>
          <w:lang w:val="et-EE"/>
        </w:rPr>
      </w:pPr>
      <w:r w:rsidRPr="00D65E74">
        <w:rPr>
          <w:b/>
          <w:szCs w:val="22"/>
          <w:lang w:val="et-EE"/>
        </w:rPr>
        <w:t>5.1</w:t>
      </w:r>
      <w:r w:rsidRPr="00D65E74">
        <w:rPr>
          <w:b/>
          <w:szCs w:val="22"/>
          <w:lang w:val="et-EE"/>
        </w:rPr>
        <w:tab/>
        <w:t>Farmakodünaamilised omadused</w:t>
      </w:r>
    </w:p>
    <w:p w14:paraId="336209CB" w14:textId="77777777" w:rsidR="009C2A96" w:rsidRPr="00D65E74" w:rsidRDefault="009C2A96">
      <w:pPr>
        <w:rPr>
          <w:szCs w:val="22"/>
          <w:lang w:val="et-EE"/>
        </w:rPr>
      </w:pPr>
    </w:p>
    <w:p w14:paraId="531E6DF6" w14:textId="7D214FBD" w:rsidR="009C2A96" w:rsidRPr="00D65E74" w:rsidRDefault="00D2056C">
      <w:pPr>
        <w:widowControl w:val="0"/>
        <w:suppressLineNumbers/>
        <w:rPr>
          <w:szCs w:val="22"/>
          <w:lang w:val="et-EE"/>
        </w:rPr>
      </w:pPr>
      <w:r w:rsidRPr="00D65E74">
        <w:rPr>
          <w:szCs w:val="22"/>
          <w:lang w:val="et-EE"/>
        </w:rPr>
        <w:t xml:space="preserve">Farmakoterapeutiline rühm: </w:t>
      </w:r>
      <w:r w:rsidR="00C40740" w:rsidRPr="00D65E74">
        <w:rPr>
          <w:szCs w:val="22"/>
          <w:lang w:val="et-EE"/>
        </w:rPr>
        <w:t xml:space="preserve">immunosupressandid, </w:t>
      </w:r>
      <w:r w:rsidR="00001DF5" w:rsidRPr="00D65E74">
        <w:rPr>
          <w:szCs w:val="22"/>
          <w:lang w:val="et-EE"/>
        </w:rPr>
        <w:t>teised</w:t>
      </w:r>
      <w:r w:rsidR="00C40740" w:rsidRPr="00D65E74">
        <w:rPr>
          <w:szCs w:val="22"/>
          <w:lang w:val="et-EE"/>
        </w:rPr>
        <w:t xml:space="preserve"> immunosupressandid</w:t>
      </w:r>
      <w:r w:rsidRPr="00D65E74">
        <w:rPr>
          <w:szCs w:val="22"/>
          <w:lang w:val="et-EE"/>
        </w:rPr>
        <w:t>, ATC-kood:</w:t>
      </w:r>
      <w:r w:rsidR="006D29E9" w:rsidRPr="00D65E74">
        <w:rPr>
          <w:szCs w:val="22"/>
          <w:lang w:val="et-EE"/>
        </w:rPr>
        <w:t> </w:t>
      </w:r>
      <w:r w:rsidRPr="00D65E74">
        <w:rPr>
          <w:szCs w:val="22"/>
          <w:lang w:val="et-EE"/>
        </w:rPr>
        <w:t>L04AX07</w:t>
      </w:r>
    </w:p>
    <w:p w14:paraId="516D5F91" w14:textId="77777777" w:rsidR="009C2A96" w:rsidRPr="00D65E74" w:rsidRDefault="009C2A96">
      <w:pPr>
        <w:rPr>
          <w:szCs w:val="22"/>
          <w:lang w:val="et-EE"/>
        </w:rPr>
      </w:pPr>
    </w:p>
    <w:p w14:paraId="6BF81869" w14:textId="77777777" w:rsidR="009C2A96" w:rsidRPr="00D65E74" w:rsidRDefault="00D2056C">
      <w:pPr>
        <w:keepNext/>
        <w:rPr>
          <w:szCs w:val="22"/>
          <w:u w:val="single"/>
          <w:lang w:val="et-EE"/>
        </w:rPr>
      </w:pPr>
      <w:r w:rsidRPr="00D65E74">
        <w:rPr>
          <w:szCs w:val="22"/>
          <w:u w:val="single"/>
          <w:lang w:val="et-EE"/>
        </w:rPr>
        <w:t>Toimemehhanism</w:t>
      </w:r>
    </w:p>
    <w:p w14:paraId="27CD7313" w14:textId="77777777" w:rsidR="009C2A96" w:rsidRPr="00D65E74" w:rsidRDefault="009C2A96">
      <w:pPr>
        <w:keepNext/>
        <w:rPr>
          <w:szCs w:val="22"/>
          <w:lang w:val="et-EE"/>
        </w:rPr>
      </w:pPr>
    </w:p>
    <w:p w14:paraId="0FC46E5B" w14:textId="77777777" w:rsidR="009C2A96" w:rsidRPr="00D65E74" w:rsidRDefault="00D2056C">
      <w:pPr>
        <w:keepNext/>
        <w:rPr>
          <w:szCs w:val="22"/>
          <w:lang w:val="et-EE"/>
        </w:rPr>
      </w:pPr>
      <w:r w:rsidRPr="00D65E74">
        <w:rPr>
          <w:szCs w:val="22"/>
          <w:lang w:val="et-EE"/>
        </w:rPr>
        <w:t xml:space="preserve">Mehhanism, mille kaudu dimetüülfumaraat avaldab toimet </w:t>
      </w:r>
      <w:r w:rsidRPr="00D65E74">
        <w:rPr>
          <w:i/>
          <w:szCs w:val="22"/>
          <w:lang w:val="et-EE"/>
        </w:rPr>
        <w:t>sclerosis multiplex</w:t>
      </w:r>
      <w:r w:rsidRPr="00D65E74">
        <w:rPr>
          <w:szCs w:val="22"/>
          <w:lang w:val="et-EE"/>
        </w:rPr>
        <w:t xml:space="preserve">’ile, ei ole täielikult teada. Prekliinilised uuringud näitavad, et dimetüülfumaraadi farmakodünaamilist vastust vahendatakse peamiselt juhtgeeni Nrf2 – </w:t>
      </w:r>
      <w:r w:rsidRPr="00D65E74">
        <w:rPr>
          <w:i/>
          <w:szCs w:val="22"/>
          <w:lang w:val="et-EE"/>
        </w:rPr>
        <w:t>nuclear factor (erythroid-derived 2)-like 2</w:t>
      </w:r>
      <w:r w:rsidRPr="00D65E74">
        <w:rPr>
          <w:szCs w:val="22"/>
          <w:lang w:val="et-EE"/>
        </w:rPr>
        <w:t xml:space="preserve"> – transkriptsioonitee aktiveerimise kaudu. On leitud, et dimetüülfumaraat reguleerib patsientidel Nrf2-st sõltuvaid antioksüdatiivseid geene (nt NAD(P)H dehüdrogenaas, kinoon 1; NQO1]).</w:t>
      </w:r>
    </w:p>
    <w:p w14:paraId="7DCA5359" w14:textId="77777777" w:rsidR="009C2A96" w:rsidRPr="00D65E74" w:rsidRDefault="009C2A96">
      <w:pPr>
        <w:rPr>
          <w:szCs w:val="22"/>
          <w:lang w:val="et-EE"/>
        </w:rPr>
      </w:pPr>
    </w:p>
    <w:p w14:paraId="55EC89AC" w14:textId="77777777" w:rsidR="009C2A96" w:rsidRPr="00D65E74" w:rsidRDefault="00D2056C">
      <w:pPr>
        <w:keepNext/>
        <w:rPr>
          <w:szCs w:val="22"/>
          <w:u w:val="single"/>
          <w:lang w:val="et-EE"/>
        </w:rPr>
      </w:pPr>
      <w:r w:rsidRPr="00D65E74">
        <w:rPr>
          <w:szCs w:val="22"/>
          <w:u w:val="single"/>
          <w:lang w:val="et-EE"/>
        </w:rPr>
        <w:t>Farmakodünaamilised toimed</w:t>
      </w:r>
    </w:p>
    <w:p w14:paraId="6E6A6D90" w14:textId="77777777" w:rsidR="009C2A96" w:rsidRPr="00D65E74" w:rsidRDefault="009C2A96">
      <w:pPr>
        <w:keepNext/>
        <w:rPr>
          <w:szCs w:val="22"/>
          <w:lang w:val="et-EE"/>
        </w:rPr>
      </w:pPr>
    </w:p>
    <w:p w14:paraId="03FA249A" w14:textId="77777777" w:rsidR="009C2A96" w:rsidRPr="00D65E74" w:rsidRDefault="00D2056C">
      <w:pPr>
        <w:keepNext/>
        <w:suppressLineNumbers/>
        <w:autoSpaceDE w:val="0"/>
        <w:rPr>
          <w:szCs w:val="22"/>
          <w:lang w:val="et-EE"/>
        </w:rPr>
      </w:pPr>
      <w:r w:rsidRPr="00D65E74">
        <w:rPr>
          <w:i/>
          <w:szCs w:val="22"/>
          <w:lang w:val="et-EE"/>
        </w:rPr>
        <w:t>Toime immuunsüsteemile</w:t>
      </w:r>
    </w:p>
    <w:p w14:paraId="55753109" w14:textId="37311E4D" w:rsidR="00632801" w:rsidRPr="00D65E74" w:rsidRDefault="00D2056C">
      <w:pPr>
        <w:widowControl w:val="0"/>
        <w:suppressLineNumbers/>
        <w:autoSpaceDE w:val="0"/>
        <w:rPr>
          <w:szCs w:val="22"/>
          <w:lang w:val="et-EE"/>
        </w:rPr>
      </w:pPr>
      <w:r w:rsidRPr="00D65E74">
        <w:rPr>
          <w:szCs w:val="22"/>
          <w:lang w:val="et-EE"/>
        </w:rPr>
        <w:t>Prekliinilistes ja kliinilistes uuringutes näitas dimetüülfumaraat põletikuvastas</w:t>
      </w:r>
      <w:r w:rsidR="00284FAB">
        <w:rPr>
          <w:szCs w:val="22"/>
          <w:lang w:val="et-EE"/>
        </w:rPr>
        <w:t>t</w:t>
      </w:r>
      <w:r w:rsidRPr="00D65E74">
        <w:rPr>
          <w:szCs w:val="22"/>
          <w:lang w:val="et-EE"/>
        </w:rPr>
        <w:t xml:space="preserve"> ja immunomoduleeriva</w:t>
      </w:r>
      <w:r w:rsidR="00284FAB">
        <w:rPr>
          <w:szCs w:val="22"/>
          <w:lang w:val="et-EE"/>
        </w:rPr>
        <w:t>t</w:t>
      </w:r>
      <w:r w:rsidRPr="00D65E74">
        <w:rPr>
          <w:szCs w:val="22"/>
          <w:lang w:val="et-EE"/>
        </w:rPr>
        <w:t xml:space="preserve"> toime</w:t>
      </w:r>
      <w:r w:rsidR="00284FAB">
        <w:rPr>
          <w:szCs w:val="22"/>
          <w:lang w:val="et-EE"/>
        </w:rPr>
        <w:t>t</w:t>
      </w:r>
      <w:r w:rsidRPr="00D65E74">
        <w:rPr>
          <w:szCs w:val="22"/>
          <w:lang w:val="et-EE"/>
        </w:rPr>
        <w:t>. Dimetüülfumaraat ja monometüülfumaraat, dimetüülfumaraadi peamine metaboliit, alandasid prekliinilistes mudelites märkimisväärselt immuunrakkude aktiveer</w:t>
      </w:r>
      <w:r w:rsidR="00284FAB">
        <w:rPr>
          <w:szCs w:val="22"/>
          <w:lang w:val="et-EE"/>
        </w:rPr>
        <w:t>u</w:t>
      </w:r>
      <w:r w:rsidRPr="00D65E74">
        <w:rPr>
          <w:szCs w:val="22"/>
          <w:lang w:val="et-EE"/>
        </w:rPr>
        <w:t>mist ja sellele järgnevat põletikueelset tsütokin</w:t>
      </w:r>
      <w:r w:rsidR="00284FAB">
        <w:rPr>
          <w:szCs w:val="22"/>
          <w:lang w:val="et-EE"/>
        </w:rPr>
        <w:t>ii</w:t>
      </w:r>
      <w:r w:rsidRPr="00D65E74">
        <w:rPr>
          <w:szCs w:val="22"/>
          <w:lang w:val="et-EE"/>
        </w:rPr>
        <w:t xml:space="preserve">nide vabanemist vastuseks põletikulistele stiimulitele. Kliinilistes uuringutes psoriaasi põdevate patsientidega </w:t>
      </w:r>
      <w:r w:rsidR="00284FAB">
        <w:rPr>
          <w:szCs w:val="22"/>
          <w:lang w:val="et-EE"/>
        </w:rPr>
        <w:t>mõjutas</w:t>
      </w:r>
      <w:r w:rsidRPr="00D65E74">
        <w:rPr>
          <w:szCs w:val="22"/>
          <w:lang w:val="et-EE"/>
        </w:rPr>
        <w:t xml:space="preserve"> dimetüülfumaraat lümfotsüütide fenotüüp</w:t>
      </w:r>
      <w:r w:rsidR="00284FAB">
        <w:rPr>
          <w:szCs w:val="22"/>
          <w:lang w:val="et-EE"/>
        </w:rPr>
        <w:t>e</w:t>
      </w:r>
      <w:r w:rsidRPr="00D65E74">
        <w:rPr>
          <w:szCs w:val="22"/>
          <w:lang w:val="et-EE"/>
        </w:rPr>
        <w:t xml:space="preserve"> põletikueelsete tsütokin</w:t>
      </w:r>
      <w:r w:rsidR="00284FAB">
        <w:rPr>
          <w:szCs w:val="22"/>
          <w:lang w:val="et-EE"/>
        </w:rPr>
        <w:t>ii</w:t>
      </w:r>
      <w:r w:rsidRPr="00D65E74">
        <w:rPr>
          <w:szCs w:val="22"/>
          <w:lang w:val="et-EE"/>
        </w:rPr>
        <w:t>nide profiilide (T</w:t>
      </w:r>
      <w:r w:rsidRPr="00D65E74">
        <w:rPr>
          <w:szCs w:val="22"/>
          <w:vertAlign w:val="subscript"/>
          <w:lang w:val="et-EE"/>
        </w:rPr>
        <w:t>H</w:t>
      </w:r>
      <w:r w:rsidRPr="00D65E74">
        <w:rPr>
          <w:szCs w:val="22"/>
          <w:lang w:val="et-EE"/>
        </w:rPr>
        <w:t>1, T</w:t>
      </w:r>
      <w:r w:rsidRPr="00D65E74">
        <w:rPr>
          <w:szCs w:val="22"/>
          <w:vertAlign w:val="subscript"/>
          <w:lang w:val="et-EE"/>
        </w:rPr>
        <w:t>H</w:t>
      </w:r>
      <w:r w:rsidRPr="00D65E74">
        <w:rPr>
          <w:szCs w:val="22"/>
          <w:lang w:val="et-EE"/>
        </w:rPr>
        <w:t>17) pärssimisega ja kal</w:t>
      </w:r>
      <w:r w:rsidR="00284FAB">
        <w:rPr>
          <w:szCs w:val="22"/>
          <w:lang w:val="et-EE"/>
        </w:rPr>
        <w:t>lutas neid</w:t>
      </w:r>
      <w:r w:rsidRPr="00D65E74">
        <w:rPr>
          <w:szCs w:val="22"/>
          <w:lang w:val="et-EE"/>
        </w:rPr>
        <w:t xml:space="preserve"> põletikuvastaste (T</w:t>
      </w:r>
      <w:r w:rsidRPr="00D65E74">
        <w:rPr>
          <w:szCs w:val="22"/>
          <w:vertAlign w:val="subscript"/>
          <w:lang w:val="et-EE"/>
        </w:rPr>
        <w:t>H</w:t>
      </w:r>
      <w:r w:rsidRPr="00D65E74">
        <w:rPr>
          <w:szCs w:val="22"/>
          <w:lang w:val="et-EE"/>
        </w:rPr>
        <w:t xml:space="preserve">2) tootmisele. Dimetüülfumaraat näitas ravitoimet mitmes põletikuliste ja närvisüsteemi põletikuliste kahjustuste mudelites. III faasi uuringutes </w:t>
      </w:r>
      <w:r w:rsidRPr="00D65E74">
        <w:rPr>
          <w:i/>
          <w:szCs w:val="22"/>
          <w:lang w:val="et-EE"/>
        </w:rPr>
        <w:t>sclerosis multiplex</w:t>
      </w:r>
      <w:r w:rsidRPr="00D65E74">
        <w:rPr>
          <w:szCs w:val="22"/>
          <w:lang w:val="et-EE"/>
        </w:rPr>
        <w:t xml:space="preserve">’i patsientidega </w:t>
      </w:r>
      <w:r w:rsidR="00C40740" w:rsidRPr="00D65E74">
        <w:rPr>
          <w:szCs w:val="22"/>
          <w:lang w:val="et-EE"/>
        </w:rPr>
        <w:t xml:space="preserve">(DEFINE, CONFIRM ja ENDORSE) </w:t>
      </w:r>
      <w:r w:rsidRPr="00D65E74">
        <w:rPr>
          <w:szCs w:val="22"/>
          <w:lang w:val="et-EE"/>
        </w:rPr>
        <w:t xml:space="preserve">langes lümfotsüütide tase </w:t>
      </w:r>
      <w:r w:rsidR="001D0DD3" w:rsidRPr="00D65E74">
        <w:rPr>
          <w:szCs w:val="22"/>
          <w:lang w:val="et-EE"/>
        </w:rPr>
        <w:t>dimetüülfumaraadi</w:t>
      </w:r>
      <w:r w:rsidR="00C85CC1" w:rsidRPr="00D65E74">
        <w:rPr>
          <w:szCs w:val="22"/>
          <w:lang w:val="et-EE"/>
        </w:rPr>
        <w:t xml:space="preserve"> </w:t>
      </w:r>
      <w:r w:rsidRPr="00D65E74">
        <w:rPr>
          <w:szCs w:val="22"/>
          <w:lang w:val="et-EE"/>
        </w:rPr>
        <w:t>ravi esimese aasta jooksul järkjärgult keskmiselt ligikaudu</w:t>
      </w:r>
      <w:r w:rsidR="00F1417B" w:rsidRPr="00D65E74">
        <w:rPr>
          <w:szCs w:val="22"/>
          <w:lang w:val="et-EE"/>
        </w:rPr>
        <w:t xml:space="preserve"> 30% nende algväärtusest</w:t>
      </w:r>
      <w:r w:rsidR="00FE16BE" w:rsidRPr="00D65E74">
        <w:rPr>
          <w:szCs w:val="22"/>
          <w:lang w:val="et-EE"/>
        </w:rPr>
        <w:t xml:space="preserve">, </w:t>
      </w:r>
      <w:r w:rsidR="008D1CC7" w:rsidRPr="00D65E74">
        <w:rPr>
          <w:szCs w:val="22"/>
          <w:lang w:val="et-EE"/>
        </w:rPr>
        <w:t>misjärel tekkis platoo</w:t>
      </w:r>
      <w:r w:rsidR="00F1417B" w:rsidRPr="00D65E74">
        <w:rPr>
          <w:szCs w:val="22"/>
          <w:lang w:val="et-EE"/>
        </w:rPr>
        <w:t xml:space="preserve">. Nendes uuringutes jälgiti patsiente, kes katkestasid ravi ja kelle lümfotsüütide arv oli alla normi alampiiri (LLN, </w:t>
      </w:r>
      <w:r w:rsidR="008A7148" w:rsidRPr="008B26AA">
        <w:rPr>
          <w:szCs w:val="22"/>
          <w:lang w:val="et-EE"/>
        </w:rPr>
        <w:t>0,9 × 10</w:t>
      </w:r>
      <w:r w:rsidR="008A7148" w:rsidRPr="008B26AA">
        <w:rPr>
          <w:szCs w:val="22"/>
          <w:vertAlign w:val="superscript"/>
          <w:lang w:val="et-EE"/>
        </w:rPr>
        <w:t>9</w:t>
      </w:r>
      <w:r w:rsidR="008A7148" w:rsidRPr="008B26AA">
        <w:rPr>
          <w:szCs w:val="22"/>
          <w:lang w:val="et-EE"/>
        </w:rPr>
        <w:t>/l</w:t>
      </w:r>
      <w:r w:rsidR="00F1417B" w:rsidRPr="00D65E74">
        <w:rPr>
          <w:szCs w:val="22"/>
          <w:lang w:val="et-EE"/>
        </w:rPr>
        <w:t>), et lümfotsüütide arv taastuks LLN-</w:t>
      </w:r>
      <w:r w:rsidR="00524D80" w:rsidRPr="00D65E74">
        <w:rPr>
          <w:szCs w:val="22"/>
          <w:lang w:val="et-EE"/>
        </w:rPr>
        <w:t>i</w:t>
      </w:r>
      <w:r w:rsidR="004939DA" w:rsidRPr="00D65E74">
        <w:rPr>
          <w:szCs w:val="22"/>
          <w:lang w:val="et-EE"/>
        </w:rPr>
        <w:t>le</w:t>
      </w:r>
      <w:r w:rsidR="00F1417B" w:rsidRPr="00D65E74">
        <w:rPr>
          <w:szCs w:val="22"/>
          <w:lang w:val="et-EE"/>
        </w:rPr>
        <w:t>.</w:t>
      </w:r>
    </w:p>
    <w:p w14:paraId="085F23DF" w14:textId="77777777" w:rsidR="00632801" w:rsidRPr="00D65E74" w:rsidRDefault="00632801">
      <w:pPr>
        <w:widowControl w:val="0"/>
        <w:suppressLineNumbers/>
        <w:autoSpaceDE w:val="0"/>
        <w:rPr>
          <w:szCs w:val="22"/>
          <w:lang w:val="et-EE"/>
        </w:rPr>
      </w:pPr>
    </w:p>
    <w:p w14:paraId="2E5AE204" w14:textId="094306D6" w:rsidR="009C2A96" w:rsidRPr="00D65E74" w:rsidRDefault="00F1417B">
      <w:pPr>
        <w:widowControl w:val="0"/>
        <w:suppressLineNumbers/>
        <w:autoSpaceDE w:val="0"/>
        <w:rPr>
          <w:szCs w:val="22"/>
          <w:lang w:val="et-EE"/>
        </w:rPr>
      </w:pPr>
      <w:r w:rsidRPr="00D65E74">
        <w:rPr>
          <w:szCs w:val="22"/>
          <w:lang w:val="et-EE"/>
        </w:rPr>
        <w:t>Joonisel 1 on näidatud patsientide osakaal, kes saavutasid LLN-i Kaplan</w:t>
      </w:r>
      <w:r w:rsidR="00284FAB">
        <w:rPr>
          <w:szCs w:val="22"/>
          <w:lang w:val="et-EE"/>
        </w:rPr>
        <w:t>i</w:t>
      </w:r>
      <w:r w:rsidRPr="00D65E74">
        <w:rPr>
          <w:szCs w:val="22"/>
          <w:lang w:val="et-EE"/>
        </w:rPr>
        <w:t xml:space="preserve">-Meieri meetodi põhjal </w:t>
      </w:r>
      <w:r w:rsidR="00795102">
        <w:rPr>
          <w:szCs w:val="22"/>
          <w:lang w:val="et-EE"/>
        </w:rPr>
        <w:t xml:space="preserve">hinnanguliselt LLN-i </w:t>
      </w:r>
      <w:r w:rsidRPr="00D65E74">
        <w:rPr>
          <w:szCs w:val="22"/>
          <w:lang w:val="et-EE"/>
        </w:rPr>
        <w:t>ilma pikaajalise raske lümfopeeniata. Taastumise algtase (</w:t>
      </w:r>
      <w:r w:rsidR="00202F27" w:rsidRPr="00D65E74">
        <w:rPr>
          <w:i/>
          <w:iCs/>
          <w:szCs w:val="22"/>
          <w:lang w:val="et-EE"/>
        </w:rPr>
        <w:t>recovery baseline</w:t>
      </w:r>
      <w:r w:rsidR="00202F27" w:rsidRPr="00D65E74">
        <w:rPr>
          <w:szCs w:val="22"/>
          <w:lang w:val="et-EE"/>
        </w:rPr>
        <w:t xml:space="preserve">, </w:t>
      </w:r>
      <w:r w:rsidRPr="00D65E74">
        <w:rPr>
          <w:szCs w:val="22"/>
          <w:lang w:val="et-EE"/>
        </w:rPr>
        <w:lastRenderedPageBreak/>
        <w:t>RBL) määratleti kui viimane ravi</w:t>
      </w:r>
      <w:r w:rsidR="00FE16BE" w:rsidRPr="00D65E74">
        <w:rPr>
          <w:szCs w:val="22"/>
          <w:lang w:val="et-EE"/>
        </w:rPr>
        <w:t>aegne</w:t>
      </w:r>
      <w:r w:rsidRPr="00D65E74">
        <w:rPr>
          <w:szCs w:val="22"/>
          <w:lang w:val="et-EE"/>
        </w:rPr>
        <w:t xml:space="preserve"> ALC enne </w:t>
      </w:r>
      <w:r w:rsidR="003C61B4" w:rsidRPr="00543FAA">
        <w:rPr>
          <w:szCs w:val="22"/>
          <w:lang w:val="et-EE"/>
        </w:rPr>
        <w:t>ravi</w:t>
      </w:r>
      <w:r w:rsidRPr="00D65E74">
        <w:rPr>
          <w:szCs w:val="22"/>
          <w:lang w:val="et-EE"/>
        </w:rPr>
        <w:t xml:space="preserve"> lõpetamist. Hinnanguline patsientide osakaal, </w:t>
      </w:r>
      <w:r w:rsidR="00FE16BE" w:rsidRPr="00D65E74">
        <w:rPr>
          <w:szCs w:val="22"/>
          <w:lang w:val="et-EE"/>
        </w:rPr>
        <w:t>kellel taastus</w:t>
      </w:r>
      <w:r w:rsidRPr="00D65E74">
        <w:rPr>
          <w:szCs w:val="22"/>
          <w:lang w:val="et-EE"/>
        </w:rPr>
        <w:t xml:space="preserve"> LLN (ALC</w:t>
      </w:r>
      <w:r w:rsidR="006B1F42" w:rsidRPr="00D65E74">
        <w:rPr>
          <w:szCs w:val="22"/>
          <w:lang w:val="et-EE"/>
        </w:rPr>
        <w:t> </w:t>
      </w:r>
      <w:r w:rsidRPr="00D65E74">
        <w:rPr>
          <w:szCs w:val="22"/>
          <w:lang w:val="et-EE"/>
        </w:rPr>
        <w:t>≥</w:t>
      </w:r>
      <w:r w:rsidR="006B1F42" w:rsidRPr="00D65E74">
        <w:rPr>
          <w:szCs w:val="22"/>
          <w:lang w:val="et-EE"/>
        </w:rPr>
        <w:t> </w:t>
      </w:r>
      <w:r w:rsidRPr="00D65E74">
        <w:rPr>
          <w:szCs w:val="22"/>
          <w:lang w:val="et-EE"/>
        </w:rPr>
        <w:t>0,9</w:t>
      </w:r>
      <w:r w:rsidR="006B1F42" w:rsidRPr="00D65E74">
        <w:rPr>
          <w:szCs w:val="22"/>
          <w:lang w:val="et-EE"/>
        </w:rPr>
        <w:t> </w:t>
      </w:r>
      <w:r w:rsidR="00074E25" w:rsidRPr="00D65E74">
        <w:rPr>
          <w:szCs w:val="22"/>
          <w:lang w:val="et-EE"/>
        </w:rPr>
        <w:t>×</w:t>
      </w:r>
      <w:r w:rsidR="006B1F42" w:rsidRPr="00D65E74">
        <w:rPr>
          <w:szCs w:val="22"/>
          <w:lang w:val="et-EE"/>
        </w:rPr>
        <w:t> </w:t>
      </w:r>
      <w:r w:rsidRPr="00D65E74">
        <w:rPr>
          <w:szCs w:val="22"/>
          <w:lang w:val="et-EE"/>
        </w:rPr>
        <w:t>10</w:t>
      </w:r>
      <w:r w:rsidR="00AD52E2" w:rsidRPr="00D65E74">
        <w:rPr>
          <w:szCs w:val="22"/>
          <w:vertAlign w:val="superscript"/>
          <w:lang w:val="et-EE"/>
        </w:rPr>
        <w:t>9</w:t>
      </w:r>
      <w:r w:rsidRPr="00D65E74">
        <w:rPr>
          <w:szCs w:val="22"/>
          <w:lang w:val="et-EE"/>
        </w:rPr>
        <w:t>/l)</w:t>
      </w:r>
      <w:r w:rsidR="00692700" w:rsidRPr="00D65E74">
        <w:rPr>
          <w:szCs w:val="22"/>
          <w:lang w:val="et-EE"/>
        </w:rPr>
        <w:t> </w:t>
      </w:r>
      <w:r w:rsidR="0053240B" w:rsidRPr="00D65E74">
        <w:rPr>
          <w:szCs w:val="22"/>
          <w:lang w:val="et-EE"/>
        </w:rPr>
        <w:t>12. ja</w:t>
      </w:r>
      <w:r w:rsidR="00692700" w:rsidRPr="00D65E74">
        <w:rPr>
          <w:szCs w:val="22"/>
          <w:lang w:val="et-EE"/>
        </w:rPr>
        <w:t> </w:t>
      </w:r>
      <w:r w:rsidR="0053240B" w:rsidRPr="00D65E74">
        <w:rPr>
          <w:szCs w:val="22"/>
          <w:lang w:val="et-EE"/>
        </w:rPr>
        <w:t xml:space="preserve">24. nädalal, kellel oli kerge, </w:t>
      </w:r>
      <w:r w:rsidR="003740E8" w:rsidRPr="00D65E74">
        <w:rPr>
          <w:szCs w:val="22"/>
          <w:lang w:val="et-EE"/>
        </w:rPr>
        <w:t>mõõdukas</w:t>
      </w:r>
      <w:r w:rsidR="0053240B" w:rsidRPr="00D65E74">
        <w:rPr>
          <w:szCs w:val="22"/>
          <w:lang w:val="et-EE"/>
        </w:rPr>
        <w:t xml:space="preserve"> või raske lümfopeenia, RBL-il, on esitatud tabelis</w:t>
      </w:r>
      <w:r w:rsidR="00692700" w:rsidRPr="00D65E74">
        <w:rPr>
          <w:szCs w:val="22"/>
          <w:lang w:val="et-EE"/>
        </w:rPr>
        <w:t> </w:t>
      </w:r>
      <w:r w:rsidR="0053240B" w:rsidRPr="00D65E74">
        <w:rPr>
          <w:szCs w:val="22"/>
          <w:lang w:val="et-EE"/>
        </w:rPr>
        <w:t>1, tabelis</w:t>
      </w:r>
      <w:r w:rsidR="00692700" w:rsidRPr="00D65E74">
        <w:rPr>
          <w:szCs w:val="22"/>
          <w:lang w:val="et-EE"/>
        </w:rPr>
        <w:t> </w:t>
      </w:r>
      <w:r w:rsidR="0053240B" w:rsidRPr="00D65E74">
        <w:rPr>
          <w:szCs w:val="22"/>
          <w:lang w:val="et-EE"/>
        </w:rPr>
        <w:t>2 ja tabelis</w:t>
      </w:r>
      <w:r w:rsidR="00692700" w:rsidRPr="00D65E74">
        <w:rPr>
          <w:szCs w:val="22"/>
          <w:lang w:val="et-EE"/>
        </w:rPr>
        <w:t> </w:t>
      </w:r>
      <w:r w:rsidR="0053240B" w:rsidRPr="00D65E74">
        <w:rPr>
          <w:szCs w:val="22"/>
          <w:lang w:val="et-EE"/>
        </w:rPr>
        <w:t>3 95% punktikaupa usaldus</w:t>
      </w:r>
      <w:r w:rsidR="00FB4681" w:rsidRPr="00D65E74">
        <w:rPr>
          <w:szCs w:val="22"/>
          <w:lang w:val="et-EE"/>
        </w:rPr>
        <w:t>vahemikega</w:t>
      </w:r>
      <w:r w:rsidR="0053240B" w:rsidRPr="00D65E74">
        <w:rPr>
          <w:szCs w:val="22"/>
          <w:lang w:val="et-EE"/>
        </w:rPr>
        <w:t>.</w:t>
      </w:r>
      <w:r w:rsidR="00FB4681" w:rsidRPr="00D65E74">
        <w:rPr>
          <w:szCs w:val="22"/>
          <w:lang w:val="et-EE"/>
        </w:rPr>
        <w:t xml:space="preserve"> El</w:t>
      </w:r>
      <w:r w:rsidR="00795102">
        <w:rPr>
          <w:szCs w:val="22"/>
          <w:lang w:val="et-EE"/>
        </w:rPr>
        <w:t>ulemuse</w:t>
      </w:r>
      <w:r w:rsidR="00FB4681" w:rsidRPr="00D65E74">
        <w:rPr>
          <w:szCs w:val="22"/>
          <w:lang w:val="et-EE"/>
        </w:rPr>
        <w:t xml:space="preserve"> Kaplan</w:t>
      </w:r>
      <w:r w:rsidR="00795102">
        <w:rPr>
          <w:szCs w:val="22"/>
          <w:lang w:val="et-EE"/>
        </w:rPr>
        <w:t>i</w:t>
      </w:r>
      <w:r w:rsidR="00FB4681" w:rsidRPr="00D65E74">
        <w:rPr>
          <w:szCs w:val="22"/>
          <w:lang w:val="et-EE"/>
        </w:rPr>
        <w:t>-Meieri hinnangu standardviga arvutati Greenwoodi valemi abil.</w:t>
      </w:r>
    </w:p>
    <w:p w14:paraId="6F9D8486" w14:textId="77777777" w:rsidR="009C2A96" w:rsidRPr="00D65E74" w:rsidRDefault="009C2A96">
      <w:pPr>
        <w:rPr>
          <w:szCs w:val="22"/>
          <w:lang w:val="et-EE"/>
        </w:rPr>
      </w:pPr>
    </w:p>
    <w:p w14:paraId="08F1F70E" w14:textId="69DAAC35" w:rsidR="00F1417B" w:rsidRPr="00D65E74" w:rsidRDefault="00F1417B" w:rsidP="0038151C">
      <w:pPr>
        <w:keepNext/>
        <w:rPr>
          <w:b/>
          <w:bCs/>
          <w:szCs w:val="22"/>
          <w:lang w:val="et-EE"/>
        </w:rPr>
      </w:pPr>
      <w:r w:rsidRPr="00B955C8">
        <w:rPr>
          <w:b/>
          <w:bCs/>
          <w:szCs w:val="22"/>
          <w:lang w:val="et-EE"/>
        </w:rPr>
        <w:t>Joonis</w:t>
      </w:r>
      <w:r w:rsidR="00692700" w:rsidRPr="00B955C8">
        <w:rPr>
          <w:b/>
          <w:bCs/>
          <w:szCs w:val="22"/>
          <w:lang w:val="et-EE"/>
        </w:rPr>
        <w:t> </w:t>
      </w:r>
      <w:r w:rsidRPr="009C4B26">
        <w:rPr>
          <w:b/>
          <w:bCs/>
          <w:szCs w:val="22"/>
          <w:lang w:val="et-EE"/>
        </w:rPr>
        <w:t>1. Kaplan</w:t>
      </w:r>
      <w:r w:rsidR="00795102" w:rsidRPr="005E12B1">
        <w:rPr>
          <w:b/>
          <w:bCs/>
          <w:szCs w:val="22"/>
          <w:lang w:val="et-EE"/>
        </w:rPr>
        <w:t>i</w:t>
      </w:r>
      <w:r w:rsidRPr="00B955C8">
        <w:rPr>
          <w:b/>
          <w:bCs/>
          <w:szCs w:val="22"/>
          <w:lang w:val="et-EE"/>
        </w:rPr>
        <w:t>-Meieri meetod</w:t>
      </w:r>
      <w:r w:rsidR="005F29EF" w:rsidRPr="00B955C8">
        <w:rPr>
          <w:b/>
          <w:bCs/>
          <w:szCs w:val="22"/>
          <w:lang w:val="et-EE"/>
        </w:rPr>
        <w:t>;</w:t>
      </w:r>
      <w:r w:rsidRPr="009C4B26">
        <w:rPr>
          <w:b/>
          <w:bCs/>
          <w:szCs w:val="22"/>
          <w:lang w:val="et-EE"/>
        </w:rPr>
        <w:t xml:space="preserve"> </w:t>
      </w:r>
      <w:r w:rsidR="005F29EF" w:rsidRPr="00B955C8">
        <w:rPr>
          <w:b/>
          <w:bCs/>
          <w:szCs w:val="22"/>
          <w:lang w:val="et-EE"/>
        </w:rPr>
        <w:t>taastumisega</w:t>
      </w:r>
      <w:r w:rsidRPr="00B955C8">
        <w:rPr>
          <w:b/>
          <w:bCs/>
          <w:szCs w:val="22"/>
          <w:lang w:val="et-EE"/>
        </w:rPr>
        <w:t xml:space="preserve"> patsientide osakaal taastumise algtaseme</w:t>
      </w:r>
      <w:r w:rsidR="004939DA" w:rsidRPr="00B955C8">
        <w:rPr>
          <w:b/>
          <w:bCs/>
          <w:szCs w:val="22"/>
          <w:lang w:val="et-EE"/>
        </w:rPr>
        <w:t>lt</w:t>
      </w:r>
      <w:r w:rsidRPr="00B955C8">
        <w:rPr>
          <w:b/>
          <w:bCs/>
          <w:szCs w:val="22"/>
          <w:lang w:val="et-EE"/>
        </w:rPr>
        <w:t xml:space="preserve"> (RBL)</w:t>
      </w:r>
      <w:r w:rsidR="002D7F35" w:rsidRPr="00B955C8">
        <w:rPr>
          <w:b/>
          <w:bCs/>
          <w:szCs w:val="22"/>
          <w:lang w:val="et-EE"/>
        </w:rPr>
        <w:t xml:space="preserve"> kuni</w:t>
      </w:r>
      <w:r w:rsidRPr="00B955C8">
        <w:rPr>
          <w:b/>
          <w:bCs/>
          <w:szCs w:val="22"/>
          <w:lang w:val="et-EE"/>
        </w:rPr>
        <w:t xml:space="preserve"> </w:t>
      </w:r>
      <w:r w:rsidRPr="00B955C8">
        <w:rPr>
          <w:rFonts w:hint="eastAsia"/>
          <w:b/>
          <w:bCs/>
          <w:szCs w:val="22"/>
          <w:lang w:val="et-EE"/>
        </w:rPr>
        <w:t>≥</w:t>
      </w:r>
      <w:r w:rsidR="00692700" w:rsidRPr="00B955C8">
        <w:rPr>
          <w:b/>
          <w:bCs/>
          <w:szCs w:val="22"/>
          <w:lang w:val="et-EE"/>
        </w:rPr>
        <w:t> </w:t>
      </w:r>
      <w:r w:rsidRPr="00B955C8">
        <w:rPr>
          <w:b/>
          <w:bCs/>
          <w:szCs w:val="22"/>
          <w:lang w:val="et-EE"/>
        </w:rPr>
        <w:t>910</w:t>
      </w:r>
      <w:r w:rsidR="00E60AF1" w:rsidRPr="00B955C8">
        <w:rPr>
          <w:b/>
          <w:bCs/>
          <w:szCs w:val="22"/>
          <w:lang w:val="et-EE"/>
        </w:rPr>
        <w:t> </w:t>
      </w:r>
      <w:r w:rsidRPr="00B955C8">
        <w:rPr>
          <w:b/>
          <w:bCs/>
          <w:szCs w:val="22"/>
          <w:lang w:val="et-EE"/>
        </w:rPr>
        <w:t>rakku/mm</w:t>
      </w:r>
      <w:r w:rsidR="00E60AF1" w:rsidRPr="00B955C8">
        <w:rPr>
          <w:b/>
          <w:bCs/>
          <w:szCs w:val="22"/>
          <w:vertAlign w:val="superscript"/>
          <w:lang w:val="et-EE"/>
        </w:rPr>
        <w:t>3</w:t>
      </w:r>
      <w:r w:rsidRPr="00B955C8">
        <w:rPr>
          <w:b/>
          <w:bCs/>
          <w:szCs w:val="22"/>
          <w:lang w:val="et-EE"/>
        </w:rPr>
        <w:t xml:space="preserve"> </w:t>
      </w:r>
      <w:r w:rsidR="008A7148" w:rsidRPr="008B26AA">
        <w:rPr>
          <w:b/>
          <w:bCs/>
          <w:szCs w:val="22"/>
          <w:lang w:val="et-EE"/>
        </w:rPr>
        <w:t>(0.9 × 10</w:t>
      </w:r>
      <w:r w:rsidR="008A7148" w:rsidRPr="008B26AA">
        <w:rPr>
          <w:b/>
          <w:bCs/>
          <w:szCs w:val="22"/>
          <w:vertAlign w:val="superscript"/>
          <w:lang w:val="et-EE"/>
        </w:rPr>
        <w:t>9</w:t>
      </w:r>
      <w:r w:rsidR="008A7148" w:rsidRPr="008B26AA">
        <w:rPr>
          <w:b/>
          <w:bCs/>
          <w:szCs w:val="22"/>
          <w:lang w:val="et-EE"/>
        </w:rPr>
        <w:t xml:space="preserve">/l) </w:t>
      </w:r>
      <w:r w:rsidRPr="00B955C8">
        <w:rPr>
          <w:b/>
          <w:bCs/>
          <w:szCs w:val="22"/>
          <w:lang w:val="et-EE"/>
        </w:rPr>
        <w:t>LLN</w:t>
      </w:r>
    </w:p>
    <w:p w14:paraId="6D63B229" w14:textId="77777777" w:rsidR="00535695" w:rsidRDefault="00535695" w:rsidP="00343789">
      <w:pPr>
        <w:pStyle w:val="Standard2"/>
        <w:keepNext/>
        <w:widowControl w:val="0"/>
        <w:suppressLineNumbers/>
        <w:autoSpaceDE w:val="0"/>
        <w:autoSpaceDN w:val="0"/>
        <w:adjustRightInd w:val="0"/>
        <w:rPr>
          <w:szCs w:val="22"/>
          <w:lang w:val="et-EE"/>
        </w:rPr>
      </w:pPr>
    </w:p>
    <w:p w14:paraId="65BC8D91" w14:textId="77777777" w:rsidR="00535695" w:rsidRDefault="00535695" w:rsidP="00535695">
      <w:pPr>
        <w:pStyle w:val="Standard2"/>
        <w:keepNext/>
        <w:widowControl w:val="0"/>
        <w:suppressLineNumbers/>
        <w:autoSpaceDE w:val="0"/>
        <w:autoSpaceDN w:val="0"/>
        <w:adjustRightInd w:val="0"/>
        <w:rPr>
          <w:strike/>
          <w:szCs w:val="22"/>
          <w:lang w:val="et-EE"/>
        </w:rPr>
      </w:pPr>
      <w:r>
        <w:rPr>
          <w:noProof/>
          <w:lang w:val="en-US"/>
        </w:rPr>
        <w:drawing>
          <wp:inline distT="0" distB="0" distL="0" distR="0" wp14:anchorId="0D8FE8B8" wp14:editId="64DF83AE">
            <wp:extent cx="5759450" cy="283591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9450" cy="2835910"/>
                    </a:xfrm>
                    <a:prstGeom prst="rect">
                      <a:avLst/>
                    </a:prstGeom>
                  </pic:spPr>
                </pic:pic>
              </a:graphicData>
            </a:graphic>
          </wp:inline>
        </w:drawing>
      </w:r>
    </w:p>
    <w:p w14:paraId="6589B069" w14:textId="77777777" w:rsidR="002760CD" w:rsidRPr="00333BFD" w:rsidRDefault="002760CD" w:rsidP="002760CD">
      <w:pPr>
        <w:pStyle w:val="Standard2"/>
        <w:keepNext/>
        <w:widowControl w:val="0"/>
        <w:suppressLineNumbers/>
        <w:autoSpaceDE w:val="0"/>
        <w:autoSpaceDN w:val="0"/>
        <w:adjustRightInd w:val="0"/>
        <w:rPr>
          <w:szCs w:val="22"/>
          <w:lang w:val="et-EE"/>
        </w:rPr>
      </w:pPr>
      <w:r w:rsidRPr="00333BFD">
        <w:rPr>
          <w:szCs w:val="22"/>
          <w:lang w:val="et-EE"/>
        </w:rPr>
        <w:t xml:space="preserve">Märkus: </w:t>
      </w:r>
      <w:r w:rsidRPr="00D65CC9">
        <w:rPr>
          <w:szCs w:val="22"/>
          <w:lang w:val="fi-FI"/>
        </w:rPr>
        <w:t>500 rakku/mm</w:t>
      </w:r>
      <w:r w:rsidRPr="00D65CC9">
        <w:rPr>
          <w:szCs w:val="22"/>
          <w:vertAlign w:val="superscript"/>
          <w:lang w:val="fi-FI"/>
        </w:rPr>
        <w:t>3</w:t>
      </w:r>
      <w:r w:rsidRPr="00D65CC9">
        <w:rPr>
          <w:szCs w:val="22"/>
          <w:lang w:val="fi-FI"/>
        </w:rPr>
        <w:t>, 800 rakku/mm</w:t>
      </w:r>
      <w:r w:rsidRPr="00D65CC9">
        <w:rPr>
          <w:szCs w:val="22"/>
          <w:vertAlign w:val="superscript"/>
          <w:lang w:val="fi-FI"/>
        </w:rPr>
        <w:t>3</w:t>
      </w:r>
      <w:r w:rsidRPr="00D65CC9">
        <w:rPr>
          <w:szCs w:val="22"/>
          <w:lang w:val="fi-FI"/>
        </w:rPr>
        <w:t>, 910 rakku/mm</w:t>
      </w:r>
      <w:r w:rsidRPr="00D65CC9">
        <w:rPr>
          <w:szCs w:val="22"/>
          <w:vertAlign w:val="superscript"/>
          <w:lang w:val="fi-FI"/>
        </w:rPr>
        <w:t>3</w:t>
      </w:r>
      <w:r w:rsidRPr="00D65CC9">
        <w:rPr>
          <w:szCs w:val="22"/>
          <w:lang w:val="fi-FI"/>
        </w:rPr>
        <w:t xml:space="preserve"> on vastavalt 0,5 × 10</w:t>
      </w:r>
      <w:r w:rsidRPr="00D65CC9">
        <w:rPr>
          <w:szCs w:val="22"/>
          <w:vertAlign w:val="superscript"/>
          <w:lang w:val="fi-FI"/>
        </w:rPr>
        <w:t>9</w:t>
      </w:r>
      <w:r w:rsidRPr="00D65CC9">
        <w:rPr>
          <w:szCs w:val="22"/>
          <w:lang w:val="fi-FI"/>
        </w:rPr>
        <w:t>/l, 0,8 × 10</w:t>
      </w:r>
      <w:r w:rsidRPr="00D65CC9">
        <w:rPr>
          <w:szCs w:val="22"/>
          <w:vertAlign w:val="superscript"/>
          <w:lang w:val="fi-FI"/>
        </w:rPr>
        <w:t>9</w:t>
      </w:r>
      <w:r w:rsidRPr="00D65CC9">
        <w:rPr>
          <w:szCs w:val="22"/>
          <w:lang w:val="fi-FI"/>
        </w:rPr>
        <w:t>/l ja 0,9 × 10</w:t>
      </w:r>
      <w:r w:rsidRPr="00D65CC9">
        <w:rPr>
          <w:szCs w:val="22"/>
          <w:vertAlign w:val="superscript"/>
          <w:lang w:val="fi-FI"/>
        </w:rPr>
        <w:t>9</w:t>
      </w:r>
      <w:r w:rsidRPr="00D65CC9">
        <w:rPr>
          <w:szCs w:val="22"/>
          <w:lang w:val="fi-FI"/>
        </w:rPr>
        <w:t>/l.</w:t>
      </w:r>
      <w:r w:rsidRPr="00333BFD" w:rsidDel="00632801">
        <w:rPr>
          <w:szCs w:val="22"/>
          <w:lang w:val="et-EE"/>
        </w:rPr>
        <w:t xml:space="preserve"> </w:t>
      </w:r>
    </w:p>
    <w:p w14:paraId="29F72150" w14:textId="77777777" w:rsidR="00535695" w:rsidRPr="00D65E74" w:rsidRDefault="00535695" w:rsidP="00343789">
      <w:pPr>
        <w:pStyle w:val="Standard2"/>
        <w:keepNext/>
        <w:widowControl w:val="0"/>
        <w:suppressLineNumbers/>
        <w:autoSpaceDE w:val="0"/>
        <w:autoSpaceDN w:val="0"/>
        <w:adjustRightInd w:val="0"/>
        <w:rPr>
          <w:szCs w:val="22"/>
          <w:lang w:val="et-EE"/>
        </w:rPr>
      </w:pPr>
    </w:p>
    <w:p w14:paraId="66849396" w14:textId="7E269C95" w:rsidR="00FB4681" w:rsidRPr="00D65E74" w:rsidRDefault="00FB4681" w:rsidP="00FB4681">
      <w:pPr>
        <w:rPr>
          <w:b/>
          <w:bCs/>
          <w:szCs w:val="22"/>
          <w:lang w:val="et-EE" w:eastAsia="en-GB"/>
        </w:rPr>
      </w:pPr>
      <w:r w:rsidRPr="00D65E74">
        <w:rPr>
          <w:b/>
          <w:bCs/>
          <w:szCs w:val="22"/>
          <w:lang w:val="et-EE" w:eastAsia="en-GB"/>
        </w:rPr>
        <w:t>Tabel</w:t>
      </w:r>
      <w:r w:rsidR="005F36A7" w:rsidRPr="00D65E74">
        <w:rPr>
          <w:b/>
          <w:bCs/>
          <w:szCs w:val="22"/>
          <w:lang w:val="et-EE" w:eastAsia="en-GB"/>
        </w:rPr>
        <w:t> </w:t>
      </w:r>
      <w:r w:rsidRPr="00D65E74">
        <w:rPr>
          <w:b/>
          <w:bCs/>
          <w:szCs w:val="22"/>
          <w:lang w:val="et-EE" w:eastAsia="en-GB"/>
        </w:rPr>
        <w:t>1.</w:t>
      </w:r>
      <w:r w:rsidRPr="00D65E74">
        <w:rPr>
          <w:szCs w:val="22"/>
          <w:lang w:val="et-EE" w:eastAsia="en-GB"/>
        </w:rPr>
        <w:t xml:space="preserve"> </w:t>
      </w:r>
      <w:r w:rsidRPr="00D65E74">
        <w:rPr>
          <w:b/>
          <w:bCs/>
          <w:szCs w:val="22"/>
          <w:lang w:val="et-EE" w:eastAsia="en-GB"/>
        </w:rPr>
        <w:t>Kaplan</w:t>
      </w:r>
      <w:r w:rsidR="00B955C8">
        <w:rPr>
          <w:b/>
          <w:bCs/>
          <w:szCs w:val="22"/>
          <w:lang w:val="et-EE" w:eastAsia="en-GB"/>
        </w:rPr>
        <w:t>i</w:t>
      </w:r>
      <w:r w:rsidRPr="00D65E74">
        <w:rPr>
          <w:b/>
          <w:bCs/>
          <w:szCs w:val="22"/>
          <w:lang w:val="et-EE" w:eastAsia="en-GB"/>
        </w:rPr>
        <w:t>-Meieri meetod; patsientide osakaal, kes saavutavad hinnangu</w:t>
      </w:r>
      <w:r w:rsidR="00726A36" w:rsidRPr="00D65E74">
        <w:rPr>
          <w:b/>
          <w:bCs/>
          <w:szCs w:val="22"/>
          <w:lang w:val="et-EE" w:eastAsia="en-GB"/>
        </w:rPr>
        <w:t xml:space="preserve"> järgi</w:t>
      </w:r>
      <w:r w:rsidRPr="00D65E74">
        <w:rPr>
          <w:b/>
          <w:bCs/>
          <w:szCs w:val="22"/>
          <w:lang w:val="et-EE" w:eastAsia="en-GB"/>
        </w:rPr>
        <w:t xml:space="preserve"> LLN-i, kerge lümfopeenia taastumise algtasemel (RBL), välja arvatud pikaajalise raske lümfopeeniaga patsiendid</w:t>
      </w:r>
    </w:p>
    <w:p w14:paraId="071EC9DF" w14:textId="77777777" w:rsidR="00FB4681" w:rsidRPr="00D65E74" w:rsidRDefault="00FB4681" w:rsidP="00FB4681">
      <w:pPr>
        <w:tabs>
          <w:tab w:val="clear" w:pos="567"/>
        </w:tabs>
        <w:suppressAutoHyphens w:val="0"/>
        <w:rPr>
          <w:szCs w:val="22"/>
          <w:lang w:val="et-EE" w:eastAsia="en-GB"/>
        </w:rPr>
      </w:pPr>
    </w:p>
    <w:tbl>
      <w:tblPr>
        <w:tblStyle w:val="Kontuurtabel1"/>
        <w:tblW w:w="5000" w:type="pct"/>
        <w:tblLook w:val="04A0" w:firstRow="1" w:lastRow="0" w:firstColumn="1" w:lastColumn="0" w:noHBand="0" w:noVBand="1"/>
      </w:tblPr>
      <w:tblGrid>
        <w:gridCol w:w="3509"/>
        <w:gridCol w:w="1855"/>
        <w:gridCol w:w="1855"/>
        <w:gridCol w:w="1855"/>
      </w:tblGrid>
      <w:tr w:rsidR="00FB4681" w:rsidRPr="00D65E74" w14:paraId="386171A9" w14:textId="77777777" w:rsidTr="002760CD">
        <w:tc>
          <w:tcPr>
            <w:tcW w:w="1934" w:type="pct"/>
          </w:tcPr>
          <w:p w14:paraId="43332476" w14:textId="77777777" w:rsidR="00FB4681" w:rsidRPr="00D65E74" w:rsidRDefault="00FB4681" w:rsidP="00FB4681">
            <w:pPr>
              <w:tabs>
                <w:tab w:val="clear" w:pos="567"/>
              </w:tabs>
              <w:suppressAutoHyphens w:val="0"/>
              <w:rPr>
                <w:b/>
                <w:szCs w:val="22"/>
                <w:lang w:val="et-EE" w:eastAsia="en-GB"/>
              </w:rPr>
            </w:pPr>
            <w:r w:rsidRPr="00D65E74">
              <w:rPr>
                <w:b/>
                <w:szCs w:val="22"/>
                <w:lang w:val="et-EE" w:eastAsia="en-GB"/>
              </w:rPr>
              <w:t>Kerge lümfopeeniaga</w:t>
            </w:r>
            <w:r w:rsidRPr="00D65E74">
              <w:rPr>
                <w:b/>
                <w:szCs w:val="22"/>
                <w:vertAlign w:val="superscript"/>
                <w:lang w:val="et-EE" w:eastAsia="en-GB"/>
              </w:rPr>
              <w:t>a</w:t>
            </w:r>
            <w:r w:rsidRPr="00D65E74">
              <w:rPr>
                <w:b/>
                <w:szCs w:val="22"/>
                <w:lang w:val="et-EE" w:eastAsia="en-GB"/>
              </w:rPr>
              <w:t xml:space="preserve"> ohustatud patsientide arv</w:t>
            </w:r>
          </w:p>
        </w:tc>
        <w:tc>
          <w:tcPr>
            <w:tcW w:w="1022" w:type="pct"/>
          </w:tcPr>
          <w:p w14:paraId="1C0AA267" w14:textId="77777777" w:rsidR="00FB4681" w:rsidRPr="00D65E74" w:rsidRDefault="000A67F3" w:rsidP="00FB4681">
            <w:pPr>
              <w:tabs>
                <w:tab w:val="clear" w:pos="567"/>
              </w:tabs>
              <w:suppressAutoHyphens w:val="0"/>
              <w:jc w:val="center"/>
              <w:rPr>
                <w:b/>
                <w:szCs w:val="22"/>
                <w:lang w:val="et-EE" w:eastAsia="en-GB"/>
              </w:rPr>
            </w:pPr>
            <w:r w:rsidRPr="00D65E74">
              <w:rPr>
                <w:b/>
                <w:szCs w:val="22"/>
                <w:lang w:val="et-EE" w:eastAsia="en-GB"/>
              </w:rPr>
              <w:t>Alg</w:t>
            </w:r>
            <w:r w:rsidR="00FB4681" w:rsidRPr="00D65E74">
              <w:rPr>
                <w:b/>
                <w:szCs w:val="22"/>
                <w:lang w:val="et-EE" w:eastAsia="en-GB"/>
              </w:rPr>
              <w:t>tase</w:t>
            </w:r>
          </w:p>
          <w:p w14:paraId="5F051398" w14:textId="77777777" w:rsidR="00FB4681" w:rsidRPr="00D65E74" w:rsidRDefault="00FB4681" w:rsidP="00FB4681">
            <w:pPr>
              <w:tabs>
                <w:tab w:val="clear" w:pos="567"/>
              </w:tabs>
              <w:suppressAutoHyphens w:val="0"/>
              <w:jc w:val="center"/>
              <w:rPr>
                <w:b/>
                <w:szCs w:val="22"/>
                <w:lang w:val="et-EE" w:eastAsia="en-GB"/>
              </w:rPr>
            </w:pPr>
            <w:r w:rsidRPr="00D65E74">
              <w:rPr>
                <w:b/>
                <w:szCs w:val="22"/>
                <w:lang w:val="et-EE" w:eastAsia="en-GB"/>
              </w:rPr>
              <w:t>N</w:t>
            </w:r>
            <w:r w:rsidR="009F2A9E" w:rsidRPr="00D65E74">
              <w:rPr>
                <w:b/>
                <w:szCs w:val="22"/>
                <w:lang w:val="et-EE" w:eastAsia="en-GB"/>
              </w:rPr>
              <w:t xml:space="preserve"> </w:t>
            </w:r>
            <w:r w:rsidRPr="00D65E74">
              <w:rPr>
                <w:b/>
                <w:szCs w:val="22"/>
                <w:lang w:val="et-EE" w:eastAsia="en-GB"/>
              </w:rPr>
              <w:t>=</w:t>
            </w:r>
            <w:r w:rsidR="009F2A9E" w:rsidRPr="00D65E74">
              <w:rPr>
                <w:b/>
                <w:szCs w:val="22"/>
                <w:lang w:val="et-EE" w:eastAsia="en-GB"/>
              </w:rPr>
              <w:t xml:space="preserve"> </w:t>
            </w:r>
            <w:r w:rsidRPr="00D65E74">
              <w:rPr>
                <w:b/>
                <w:szCs w:val="22"/>
                <w:lang w:val="et-EE" w:eastAsia="en-GB"/>
              </w:rPr>
              <w:t>86</w:t>
            </w:r>
          </w:p>
        </w:tc>
        <w:tc>
          <w:tcPr>
            <w:tcW w:w="1022" w:type="pct"/>
          </w:tcPr>
          <w:p w14:paraId="60CDA7AD" w14:textId="77777777" w:rsidR="00FB4681" w:rsidRPr="00D65E74" w:rsidRDefault="00FB4681" w:rsidP="00FB4681">
            <w:pPr>
              <w:tabs>
                <w:tab w:val="clear" w:pos="567"/>
              </w:tabs>
              <w:suppressAutoHyphens w:val="0"/>
              <w:jc w:val="center"/>
              <w:rPr>
                <w:b/>
                <w:szCs w:val="22"/>
                <w:lang w:val="et-EE" w:eastAsia="en-GB"/>
              </w:rPr>
            </w:pPr>
            <w:r w:rsidRPr="00D65E74">
              <w:rPr>
                <w:b/>
                <w:szCs w:val="22"/>
                <w:lang w:val="et-EE" w:eastAsia="en-GB"/>
              </w:rPr>
              <w:t>12. nädal</w:t>
            </w:r>
          </w:p>
          <w:p w14:paraId="4CA6828C" w14:textId="77777777" w:rsidR="00FB4681" w:rsidRPr="00D65E74" w:rsidRDefault="00FB4681" w:rsidP="00FB4681">
            <w:pPr>
              <w:tabs>
                <w:tab w:val="clear" w:pos="567"/>
              </w:tabs>
              <w:suppressAutoHyphens w:val="0"/>
              <w:jc w:val="center"/>
              <w:rPr>
                <w:b/>
                <w:szCs w:val="22"/>
                <w:lang w:val="et-EE" w:eastAsia="en-GB"/>
              </w:rPr>
            </w:pPr>
            <w:r w:rsidRPr="00D65E74">
              <w:rPr>
                <w:b/>
                <w:szCs w:val="22"/>
                <w:lang w:val="et-EE" w:eastAsia="en-GB"/>
              </w:rPr>
              <w:t>N</w:t>
            </w:r>
            <w:r w:rsidR="009F2A9E" w:rsidRPr="00D65E74">
              <w:rPr>
                <w:b/>
                <w:szCs w:val="22"/>
                <w:lang w:val="et-EE" w:eastAsia="en-GB"/>
              </w:rPr>
              <w:t xml:space="preserve"> </w:t>
            </w:r>
            <w:r w:rsidRPr="00D65E74">
              <w:rPr>
                <w:b/>
                <w:szCs w:val="22"/>
                <w:lang w:val="et-EE" w:eastAsia="en-GB"/>
              </w:rPr>
              <w:t>=</w:t>
            </w:r>
            <w:r w:rsidR="009F2A9E" w:rsidRPr="00D65E74">
              <w:rPr>
                <w:b/>
                <w:szCs w:val="22"/>
                <w:lang w:val="et-EE" w:eastAsia="en-GB"/>
              </w:rPr>
              <w:t xml:space="preserve"> </w:t>
            </w:r>
            <w:r w:rsidRPr="00D65E74">
              <w:rPr>
                <w:b/>
                <w:szCs w:val="22"/>
                <w:lang w:val="et-EE" w:eastAsia="en-GB"/>
              </w:rPr>
              <w:t>12</w:t>
            </w:r>
          </w:p>
        </w:tc>
        <w:tc>
          <w:tcPr>
            <w:tcW w:w="1022" w:type="pct"/>
          </w:tcPr>
          <w:p w14:paraId="2AEB0183" w14:textId="77777777" w:rsidR="00FB4681" w:rsidRPr="00D65E74" w:rsidRDefault="00FB4681" w:rsidP="00FB4681">
            <w:pPr>
              <w:tabs>
                <w:tab w:val="clear" w:pos="567"/>
              </w:tabs>
              <w:suppressAutoHyphens w:val="0"/>
              <w:jc w:val="center"/>
              <w:rPr>
                <w:b/>
                <w:szCs w:val="22"/>
                <w:lang w:val="et-EE" w:eastAsia="en-GB"/>
              </w:rPr>
            </w:pPr>
            <w:r w:rsidRPr="00D65E74">
              <w:rPr>
                <w:b/>
                <w:szCs w:val="22"/>
                <w:lang w:val="et-EE" w:eastAsia="en-GB"/>
              </w:rPr>
              <w:t>24. nädal</w:t>
            </w:r>
          </w:p>
          <w:p w14:paraId="14A5D177" w14:textId="77777777" w:rsidR="00FB4681" w:rsidRPr="00D65E74" w:rsidRDefault="00FB4681" w:rsidP="00FB4681">
            <w:pPr>
              <w:tabs>
                <w:tab w:val="clear" w:pos="567"/>
              </w:tabs>
              <w:suppressAutoHyphens w:val="0"/>
              <w:jc w:val="center"/>
              <w:rPr>
                <w:b/>
                <w:szCs w:val="22"/>
                <w:lang w:val="et-EE" w:eastAsia="en-GB"/>
              </w:rPr>
            </w:pPr>
            <w:r w:rsidRPr="00D65E74">
              <w:rPr>
                <w:b/>
                <w:szCs w:val="22"/>
                <w:lang w:val="et-EE" w:eastAsia="en-GB"/>
              </w:rPr>
              <w:t>N</w:t>
            </w:r>
            <w:r w:rsidR="009F2A9E" w:rsidRPr="00D65E74">
              <w:rPr>
                <w:b/>
                <w:szCs w:val="22"/>
                <w:lang w:val="et-EE" w:eastAsia="en-GB"/>
              </w:rPr>
              <w:t xml:space="preserve"> </w:t>
            </w:r>
            <w:r w:rsidRPr="00D65E74">
              <w:rPr>
                <w:b/>
                <w:szCs w:val="22"/>
                <w:lang w:val="et-EE" w:eastAsia="en-GB"/>
              </w:rPr>
              <w:t>=</w:t>
            </w:r>
            <w:r w:rsidR="009F2A9E" w:rsidRPr="00D65E74">
              <w:rPr>
                <w:b/>
                <w:szCs w:val="22"/>
                <w:lang w:val="et-EE" w:eastAsia="en-GB"/>
              </w:rPr>
              <w:t xml:space="preserve"> </w:t>
            </w:r>
            <w:r w:rsidRPr="00D65E74">
              <w:rPr>
                <w:b/>
                <w:szCs w:val="22"/>
                <w:lang w:val="et-EE" w:eastAsia="en-GB"/>
              </w:rPr>
              <w:t>4</w:t>
            </w:r>
          </w:p>
        </w:tc>
      </w:tr>
      <w:tr w:rsidR="00FB4681" w:rsidRPr="00D65E74" w14:paraId="0F7341E0" w14:textId="77777777" w:rsidTr="002760CD">
        <w:tc>
          <w:tcPr>
            <w:tcW w:w="1934" w:type="pct"/>
          </w:tcPr>
          <w:p w14:paraId="0D52396A" w14:textId="77777777" w:rsidR="00FB4681" w:rsidRPr="00D65E74" w:rsidRDefault="00FB4681" w:rsidP="00FB4681">
            <w:pPr>
              <w:tabs>
                <w:tab w:val="clear" w:pos="567"/>
              </w:tabs>
              <w:suppressAutoHyphens w:val="0"/>
              <w:rPr>
                <w:szCs w:val="22"/>
                <w:lang w:val="et-EE" w:eastAsia="en-GB"/>
              </w:rPr>
            </w:pPr>
            <w:r w:rsidRPr="00D65E74">
              <w:rPr>
                <w:szCs w:val="22"/>
                <w:lang w:val="et-EE" w:eastAsia="en-GB"/>
              </w:rPr>
              <w:t>LLN-</w:t>
            </w:r>
            <w:r w:rsidR="000A67F3" w:rsidRPr="00D65E74">
              <w:rPr>
                <w:szCs w:val="22"/>
                <w:lang w:val="et-EE" w:eastAsia="en-GB"/>
              </w:rPr>
              <w:t>i</w:t>
            </w:r>
            <w:r w:rsidRPr="00D65E74">
              <w:rPr>
                <w:szCs w:val="22"/>
                <w:lang w:val="et-EE" w:eastAsia="en-GB"/>
              </w:rPr>
              <w:t xml:space="preserve"> saavuta</w:t>
            </w:r>
            <w:r w:rsidR="00582704" w:rsidRPr="00D65E74">
              <w:rPr>
                <w:szCs w:val="22"/>
                <w:lang w:val="et-EE" w:eastAsia="en-GB"/>
              </w:rPr>
              <w:t>nud patsientide</w:t>
            </w:r>
            <w:r w:rsidRPr="00D65E74">
              <w:rPr>
                <w:szCs w:val="22"/>
                <w:lang w:val="et-EE" w:eastAsia="en-GB"/>
              </w:rPr>
              <w:t xml:space="preserve"> os</w:t>
            </w:r>
            <w:r w:rsidR="000A67F3" w:rsidRPr="00D65E74">
              <w:rPr>
                <w:szCs w:val="22"/>
                <w:lang w:val="et-EE" w:eastAsia="en-GB"/>
              </w:rPr>
              <w:t>a</w:t>
            </w:r>
            <w:r w:rsidRPr="00D65E74">
              <w:rPr>
                <w:szCs w:val="22"/>
                <w:lang w:val="et-EE" w:eastAsia="en-GB"/>
              </w:rPr>
              <w:t>kaal (95% CI)</w:t>
            </w:r>
          </w:p>
        </w:tc>
        <w:tc>
          <w:tcPr>
            <w:tcW w:w="1022" w:type="pct"/>
          </w:tcPr>
          <w:p w14:paraId="267142E5" w14:textId="77777777" w:rsidR="00FB4681" w:rsidRPr="00D65E74" w:rsidRDefault="00FB4681" w:rsidP="00FB4681">
            <w:pPr>
              <w:tabs>
                <w:tab w:val="clear" w:pos="567"/>
              </w:tabs>
              <w:suppressAutoHyphens w:val="0"/>
              <w:jc w:val="center"/>
              <w:rPr>
                <w:szCs w:val="22"/>
                <w:lang w:val="et-EE" w:eastAsia="en-GB"/>
              </w:rPr>
            </w:pPr>
          </w:p>
        </w:tc>
        <w:tc>
          <w:tcPr>
            <w:tcW w:w="1022" w:type="pct"/>
          </w:tcPr>
          <w:p w14:paraId="6220052F" w14:textId="77777777" w:rsidR="00FB4681" w:rsidRPr="00D65E74" w:rsidRDefault="00FB4681" w:rsidP="00FB4681">
            <w:pPr>
              <w:tabs>
                <w:tab w:val="clear" w:pos="567"/>
              </w:tabs>
              <w:suppressAutoHyphens w:val="0"/>
              <w:jc w:val="center"/>
              <w:rPr>
                <w:szCs w:val="22"/>
                <w:lang w:val="et-EE" w:eastAsia="en-GB"/>
              </w:rPr>
            </w:pPr>
            <w:r w:rsidRPr="00D65E74">
              <w:rPr>
                <w:szCs w:val="22"/>
                <w:lang w:val="et-EE" w:eastAsia="en-GB"/>
              </w:rPr>
              <w:t>0</w:t>
            </w:r>
            <w:r w:rsidR="000A67F3" w:rsidRPr="00D65E74">
              <w:rPr>
                <w:szCs w:val="22"/>
                <w:lang w:val="et-EE" w:eastAsia="en-GB"/>
              </w:rPr>
              <w:t>,</w:t>
            </w:r>
            <w:r w:rsidRPr="00D65E74">
              <w:rPr>
                <w:szCs w:val="22"/>
                <w:lang w:val="et-EE" w:eastAsia="en-GB"/>
              </w:rPr>
              <w:t>81</w:t>
            </w:r>
          </w:p>
          <w:p w14:paraId="0173CC8C" w14:textId="781E7AE0" w:rsidR="00FB4681" w:rsidRPr="00D65E74" w:rsidRDefault="00FB4681" w:rsidP="002B6921">
            <w:pPr>
              <w:tabs>
                <w:tab w:val="clear" w:pos="567"/>
              </w:tabs>
              <w:suppressAutoHyphens w:val="0"/>
              <w:jc w:val="center"/>
              <w:rPr>
                <w:szCs w:val="22"/>
                <w:lang w:val="et-EE" w:eastAsia="en-GB"/>
              </w:rPr>
            </w:pPr>
            <w:r w:rsidRPr="00D65E74">
              <w:rPr>
                <w:szCs w:val="22"/>
                <w:lang w:val="et-EE" w:eastAsia="en-GB"/>
              </w:rPr>
              <w:t>(0</w:t>
            </w:r>
            <w:r w:rsidR="000A67F3" w:rsidRPr="00D65E74">
              <w:rPr>
                <w:szCs w:val="22"/>
                <w:lang w:val="et-EE" w:eastAsia="en-GB"/>
              </w:rPr>
              <w:t>,</w:t>
            </w:r>
            <w:r w:rsidRPr="00D65E74">
              <w:rPr>
                <w:szCs w:val="22"/>
                <w:lang w:val="et-EE" w:eastAsia="en-GB"/>
              </w:rPr>
              <w:t>71</w:t>
            </w:r>
            <w:r w:rsidR="002B6921" w:rsidRPr="00D65E74">
              <w:rPr>
                <w:szCs w:val="22"/>
                <w:lang w:val="et-EE" w:eastAsia="en-GB"/>
              </w:rPr>
              <w:t>;</w:t>
            </w:r>
            <w:r w:rsidRPr="00D65E74">
              <w:rPr>
                <w:szCs w:val="22"/>
                <w:lang w:val="et-EE" w:eastAsia="en-GB"/>
              </w:rPr>
              <w:t xml:space="preserve"> 0</w:t>
            </w:r>
            <w:r w:rsidR="000A67F3" w:rsidRPr="00D65E74">
              <w:rPr>
                <w:szCs w:val="22"/>
                <w:lang w:val="et-EE" w:eastAsia="en-GB"/>
              </w:rPr>
              <w:t>,</w:t>
            </w:r>
            <w:r w:rsidRPr="00D65E74">
              <w:rPr>
                <w:szCs w:val="22"/>
                <w:lang w:val="et-EE" w:eastAsia="en-GB"/>
              </w:rPr>
              <w:t>89)</w:t>
            </w:r>
          </w:p>
        </w:tc>
        <w:tc>
          <w:tcPr>
            <w:tcW w:w="1022" w:type="pct"/>
          </w:tcPr>
          <w:p w14:paraId="527ABC9F" w14:textId="77777777" w:rsidR="00FB4681" w:rsidRPr="00D65E74" w:rsidRDefault="00FB4681" w:rsidP="00FB4681">
            <w:pPr>
              <w:tabs>
                <w:tab w:val="clear" w:pos="567"/>
              </w:tabs>
              <w:suppressAutoHyphens w:val="0"/>
              <w:jc w:val="center"/>
              <w:rPr>
                <w:szCs w:val="22"/>
                <w:lang w:val="et-EE" w:eastAsia="en-GB"/>
              </w:rPr>
            </w:pPr>
            <w:r w:rsidRPr="00D65E74">
              <w:rPr>
                <w:szCs w:val="22"/>
                <w:lang w:val="et-EE" w:eastAsia="en-GB"/>
              </w:rPr>
              <w:t>0</w:t>
            </w:r>
            <w:r w:rsidR="000A67F3" w:rsidRPr="00D65E74">
              <w:rPr>
                <w:szCs w:val="22"/>
                <w:lang w:val="et-EE" w:eastAsia="en-GB"/>
              </w:rPr>
              <w:t>,</w:t>
            </w:r>
            <w:r w:rsidRPr="00D65E74">
              <w:rPr>
                <w:szCs w:val="22"/>
                <w:lang w:val="et-EE" w:eastAsia="en-GB"/>
              </w:rPr>
              <w:t>90</w:t>
            </w:r>
          </w:p>
          <w:p w14:paraId="49A30E95" w14:textId="445CCA7A" w:rsidR="00FB4681" w:rsidRPr="00D65E74" w:rsidRDefault="00FB4681" w:rsidP="002B6921">
            <w:pPr>
              <w:tabs>
                <w:tab w:val="clear" w:pos="567"/>
              </w:tabs>
              <w:suppressAutoHyphens w:val="0"/>
              <w:jc w:val="center"/>
              <w:rPr>
                <w:szCs w:val="22"/>
                <w:lang w:val="et-EE" w:eastAsia="en-GB"/>
              </w:rPr>
            </w:pPr>
            <w:r w:rsidRPr="00D65E74">
              <w:rPr>
                <w:szCs w:val="22"/>
                <w:lang w:val="et-EE" w:eastAsia="en-GB"/>
              </w:rPr>
              <w:t>(0</w:t>
            </w:r>
            <w:r w:rsidR="000A67F3" w:rsidRPr="00D65E74">
              <w:rPr>
                <w:szCs w:val="22"/>
                <w:lang w:val="et-EE" w:eastAsia="en-GB"/>
              </w:rPr>
              <w:t>,</w:t>
            </w:r>
            <w:r w:rsidRPr="00D65E74">
              <w:rPr>
                <w:szCs w:val="22"/>
                <w:lang w:val="et-EE" w:eastAsia="en-GB"/>
              </w:rPr>
              <w:t>81</w:t>
            </w:r>
            <w:r w:rsidR="002B6921" w:rsidRPr="00D65E74">
              <w:rPr>
                <w:szCs w:val="22"/>
                <w:lang w:val="et-EE" w:eastAsia="en-GB"/>
              </w:rPr>
              <w:t>;</w:t>
            </w:r>
            <w:r w:rsidRPr="00D65E74">
              <w:rPr>
                <w:szCs w:val="22"/>
                <w:lang w:val="et-EE" w:eastAsia="en-GB"/>
              </w:rPr>
              <w:t xml:space="preserve"> 0</w:t>
            </w:r>
            <w:r w:rsidR="000A67F3" w:rsidRPr="00D65E74">
              <w:rPr>
                <w:szCs w:val="22"/>
                <w:lang w:val="et-EE" w:eastAsia="en-GB"/>
              </w:rPr>
              <w:t>,</w:t>
            </w:r>
            <w:r w:rsidRPr="00D65E74">
              <w:rPr>
                <w:szCs w:val="22"/>
                <w:lang w:val="et-EE" w:eastAsia="en-GB"/>
              </w:rPr>
              <w:t>96)</w:t>
            </w:r>
          </w:p>
        </w:tc>
      </w:tr>
    </w:tbl>
    <w:p w14:paraId="1839B2DE" w14:textId="77777777" w:rsidR="002760CD" w:rsidRPr="0082133A" w:rsidRDefault="002760CD" w:rsidP="002760CD">
      <w:pPr>
        <w:tabs>
          <w:tab w:val="clear" w:pos="567"/>
        </w:tabs>
        <w:suppressAutoHyphens w:val="0"/>
        <w:rPr>
          <w:sz w:val="20"/>
          <w:szCs w:val="20"/>
          <w:lang w:val="et-EE" w:eastAsia="en-GB"/>
        </w:rPr>
      </w:pPr>
      <w:r w:rsidRPr="0082133A">
        <w:rPr>
          <w:sz w:val="20"/>
          <w:szCs w:val="20"/>
          <w:vertAlign w:val="superscript"/>
          <w:lang w:val="et-EE" w:eastAsia="en-GB"/>
        </w:rPr>
        <w:t>a</w:t>
      </w:r>
      <w:r w:rsidRPr="0082133A">
        <w:rPr>
          <w:sz w:val="20"/>
          <w:szCs w:val="20"/>
          <w:lang w:val="et-EE" w:eastAsia="en-GB"/>
        </w:rPr>
        <w:t xml:space="preserve"> Patsiendid, kellel oli ALC &lt; </w:t>
      </w:r>
      <w:r>
        <w:rPr>
          <w:sz w:val="20"/>
          <w:szCs w:val="20"/>
          <w:lang w:val="et-EE" w:eastAsia="en-GB"/>
        </w:rPr>
        <w:t>0,</w:t>
      </w:r>
      <w:r w:rsidRPr="0082133A">
        <w:rPr>
          <w:sz w:val="20"/>
          <w:szCs w:val="20"/>
          <w:lang w:val="et-EE" w:eastAsia="en-GB"/>
        </w:rPr>
        <w:t>9</w:t>
      </w:r>
      <w:r>
        <w:rPr>
          <w:sz w:val="20"/>
          <w:szCs w:val="20"/>
          <w:lang w:val="et-EE" w:eastAsia="en-GB"/>
        </w:rPr>
        <w:t xml:space="preserve"> </w:t>
      </w:r>
      <w:r w:rsidRPr="00451BAE">
        <w:rPr>
          <w:szCs w:val="22"/>
          <w:lang w:val="en-CA"/>
        </w:rPr>
        <w:t>×</w:t>
      </w:r>
      <w:r>
        <w:rPr>
          <w:szCs w:val="22"/>
          <w:lang w:val="en-CA"/>
        </w:rPr>
        <w:t> </w:t>
      </w:r>
      <w:r w:rsidRPr="00451BAE">
        <w:rPr>
          <w:szCs w:val="22"/>
          <w:lang w:val="en-CA"/>
        </w:rPr>
        <w:t>10</w:t>
      </w:r>
      <w:r w:rsidRPr="00451BAE">
        <w:rPr>
          <w:szCs w:val="22"/>
          <w:vertAlign w:val="superscript"/>
          <w:lang w:val="en-CA"/>
        </w:rPr>
        <w:t>9</w:t>
      </w:r>
      <w:r w:rsidRPr="00451BAE">
        <w:rPr>
          <w:szCs w:val="22"/>
          <w:lang w:val="en-CA"/>
        </w:rPr>
        <w:t>/</w:t>
      </w:r>
      <w:r>
        <w:rPr>
          <w:szCs w:val="22"/>
          <w:lang w:val="en-CA"/>
        </w:rPr>
        <w:t>l</w:t>
      </w:r>
      <w:r w:rsidRPr="0082133A">
        <w:rPr>
          <w:sz w:val="20"/>
          <w:szCs w:val="20"/>
          <w:lang w:val="et-EE" w:eastAsia="en-GB"/>
        </w:rPr>
        <w:t xml:space="preserve"> ja ≥ </w:t>
      </w:r>
      <w:r>
        <w:rPr>
          <w:sz w:val="20"/>
          <w:szCs w:val="20"/>
          <w:lang w:val="et-EE" w:eastAsia="en-GB"/>
        </w:rPr>
        <w:t>0,</w:t>
      </w:r>
      <w:r w:rsidRPr="0082133A">
        <w:rPr>
          <w:sz w:val="20"/>
          <w:szCs w:val="20"/>
          <w:lang w:val="et-EE" w:eastAsia="en-GB"/>
        </w:rPr>
        <w:t>8 rakku</w:t>
      </w:r>
      <w:r>
        <w:rPr>
          <w:sz w:val="20"/>
          <w:szCs w:val="20"/>
          <w:vertAlign w:val="superscript"/>
          <w:lang w:val="et-EE" w:eastAsia="en-GB"/>
        </w:rPr>
        <w:t xml:space="preserve"> </w:t>
      </w:r>
      <w:r w:rsidRPr="00451BAE">
        <w:rPr>
          <w:szCs w:val="22"/>
          <w:lang w:val="en-CA"/>
        </w:rPr>
        <w:t>×</w:t>
      </w:r>
      <w:r>
        <w:rPr>
          <w:szCs w:val="22"/>
          <w:lang w:val="en-CA"/>
        </w:rPr>
        <w:t> </w:t>
      </w:r>
      <w:r w:rsidRPr="00451BAE">
        <w:rPr>
          <w:szCs w:val="22"/>
          <w:lang w:val="en-CA"/>
        </w:rPr>
        <w:t>10</w:t>
      </w:r>
      <w:r w:rsidRPr="00451BAE">
        <w:rPr>
          <w:szCs w:val="22"/>
          <w:vertAlign w:val="superscript"/>
          <w:lang w:val="en-CA"/>
        </w:rPr>
        <w:t>9</w:t>
      </w:r>
      <w:r w:rsidRPr="00451BAE">
        <w:rPr>
          <w:szCs w:val="22"/>
          <w:lang w:val="en-CA"/>
        </w:rPr>
        <w:t>/</w:t>
      </w:r>
      <w:r>
        <w:rPr>
          <w:szCs w:val="22"/>
          <w:lang w:val="en-CA"/>
        </w:rPr>
        <w:t>l</w:t>
      </w:r>
      <w:r w:rsidRPr="0082133A">
        <w:rPr>
          <w:sz w:val="20"/>
          <w:szCs w:val="20"/>
          <w:lang w:val="et-EE" w:eastAsia="en-GB"/>
        </w:rPr>
        <w:t xml:space="preserve"> RBL-il, välja arvatud pikaajalise raske lümfopeeniaga patsiendid.</w:t>
      </w:r>
    </w:p>
    <w:p w14:paraId="0ED76DA8" w14:textId="77777777" w:rsidR="00FB4681" w:rsidRPr="00D65E74" w:rsidRDefault="00FB4681" w:rsidP="00FB4681">
      <w:pPr>
        <w:tabs>
          <w:tab w:val="clear" w:pos="567"/>
        </w:tabs>
        <w:suppressAutoHyphens w:val="0"/>
        <w:rPr>
          <w:szCs w:val="22"/>
          <w:lang w:val="et-EE" w:eastAsia="en-GB"/>
        </w:rPr>
      </w:pPr>
    </w:p>
    <w:p w14:paraId="799689C3" w14:textId="2A51FF6F" w:rsidR="00FB4681" w:rsidRPr="00D65E74" w:rsidRDefault="000A67F3" w:rsidP="009F167D">
      <w:pPr>
        <w:keepNext/>
        <w:tabs>
          <w:tab w:val="clear" w:pos="567"/>
        </w:tabs>
        <w:suppressAutoHyphens w:val="0"/>
        <w:rPr>
          <w:b/>
          <w:bCs/>
          <w:szCs w:val="22"/>
          <w:lang w:val="et-EE" w:eastAsia="en-GB"/>
        </w:rPr>
      </w:pPr>
      <w:r w:rsidRPr="00D65E74">
        <w:rPr>
          <w:b/>
          <w:bCs/>
          <w:szCs w:val="22"/>
          <w:lang w:val="et-EE" w:eastAsia="en-GB"/>
        </w:rPr>
        <w:t>Tabel</w:t>
      </w:r>
      <w:r w:rsidR="005F36A7" w:rsidRPr="00D65E74">
        <w:rPr>
          <w:b/>
          <w:bCs/>
          <w:szCs w:val="22"/>
          <w:lang w:val="et-EE" w:eastAsia="en-GB"/>
        </w:rPr>
        <w:t> </w:t>
      </w:r>
      <w:r w:rsidR="00FB4681" w:rsidRPr="00D65E74">
        <w:rPr>
          <w:b/>
          <w:bCs/>
          <w:szCs w:val="22"/>
          <w:lang w:val="et-EE" w:eastAsia="en-GB"/>
        </w:rPr>
        <w:t>2</w:t>
      </w:r>
      <w:r w:rsidRPr="00D65E74">
        <w:rPr>
          <w:b/>
          <w:bCs/>
          <w:szCs w:val="22"/>
          <w:lang w:val="et-EE" w:eastAsia="en-GB"/>
        </w:rPr>
        <w:t>.</w:t>
      </w:r>
      <w:r w:rsidR="00FB4681" w:rsidRPr="00D65E74">
        <w:rPr>
          <w:szCs w:val="22"/>
          <w:lang w:val="et-EE" w:eastAsia="en-GB"/>
        </w:rPr>
        <w:t xml:space="preserve"> </w:t>
      </w:r>
      <w:r w:rsidRPr="00D65E74">
        <w:rPr>
          <w:b/>
          <w:bCs/>
          <w:szCs w:val="22"/>
          <w:lang w:val="et-EE" w:eastAsia="en-GB"/>
        </w:rPr>
        <w:t>Kaplan</w:t>
      </w:r>
      <w:r w:rsidR="00B955C8">
        <w:rPr>
          <w:b/>
          <w:bCs/>
          <w:szCs w:val="22"/>
          <w:lang w:val="et-EE" w:eastAsia="en-GB"/>
        </w:rPr>
        <w:t>i</w:t>
      </w:r>
      <w:r w:rsidRPr="00D65E74">
        <w:rPr>
          <w:b/>
          <w:bCs/>
          <w:szCs w:val="22"/>
          <w:lang w:val="et-EE" w:eastAsia="en-GB"/>
        </w:rPr>
        <w:t>-Meieri meetod; patsientide osakaal, kes saavutavad hinnangu</w:t>
      </w:r>
      <w:r w:rsidR="00726A36" w:rsidRPr="00D65E74">
        <w:rPr>
          <w:b/>
          <w:bCs/>
          <w:szCs w:val="22"/>
          <w:lang w:val="et-EE" w:eastAsia="en-GB"/>
        </w:rPr>
        <w:t xml:space="preserve"> järgi</w:t>
      </w:r>
      <w:r w:rsidRPr="00D65E74">
        <w:rPr>
          <w:b/>
          <w:bCs/>
          <w:szCs w:val="22"/>
          <w:lang w:val="et-EE" w:eastAsia="en-GB"/>
        </w:rPr>
        <w:t xml:space="preserve"> LLN-i, </w:t>
      </w:r>
      <w:r w:rsidR="003740E8" w:rsidRPr="00D65E74">
        <w:rPr>
          <w:b/>
          <w:bCs/>
          <w:szCs w:val="22"/>
          <w:lang w:val="et-EE" w:eastAsia="en-GB"/>
        </w:rPr>
        <w:t>mõõduka</w:t>
      </w:r>
      <w:r w:rsidR="009F2A9E" w:rsidRPr="00D65E74">
        <w:rPr>
          <w:b/>
          <w:bCs/>
          <w:szCs w:val="22"/>
          <w:lang w:val="et-EE" w:eastAsia="en-GB"/>
        </w:rPr>
        <w:t>s</w:t>
      </w:r>
      <w:r w:rsidRPr="00D65E74">
        <w:rPr>
          <w:b/>
          <w:bCs/>
          <w:szCs w:val="22"/>
          <w:lang w:val="et-EE" w:eastAsia="en-GB"/>
        </w:rPr>
        <w:t xml:space="preserve"> lümfopeenia taastumise algtasemel (RBL), välja arvatud pikaajalise raske lümfopeeniaga patsiendid</w:t>
      </w:r>
    </w:p>
    <w:p w14:paraId="1F3005D6" w14:textId="77777777" w:rsidR="00FB4681" w:rsidRPr="00D65E74" w:rsidRDefault="00FB4681" w:rsidP="00106D77">
      <w:pPr>
        <w:keepNext/>
        <w:tabs>
          <w:tab w:val="clear" w:pos="567"/>
        </w:tabs>
        <w:suppressAutoHyphens w:val="0"/>
        <w:rPr>
          <w:szCs w:val="22"/>
          <w:lang w:val="et-EE" w:eastAsia="en-GB"/>
        </w:rPr>
      </w:pPr>
    </w:p>
    <w:tbl>
      <w:tblPr>
        <w:tblStyle w:val="Kontuurtabel1"/>
        <w:tblW w:w="5000" w:type="pct"/>
        <w:tblLook w:val="04A0" w:firstRow="1" w:lastRow="0" w:firstColumn="1" w:lastColumn="0" w:noHBand="0" w:noVBand="1"/>
      </w:tblPr>
      <w:tblGrid>
        <w:gridCol w:w="3509"/>
        <w:gridCol w:w="1855"/>
        <w:gridCol w:w="1855"/>
        <w:gridCol w:w="1855"/>
      </w:tblGrid>
      <w:tr w:rsidR="00FB4681" w:rsidRPr="00D65E74" w14:paraId="6132D93D" w14:textId="77777777" w:rsidTr="002760CD">
        <w:tc>
          <w:tcPr>
            <w:tcW w:w="1934" w:type="pct"/>
          </w:tcPr>
          <w:p w14:paraId="105CB04C" w14:textId="77777777" w:rsidR="00FB4681" w:rsidRPr="00D65E74" w:rsidRDefault="003740E8" w:rsidP="00FB4681">
            <w:pPr>
              <w:tabs>
                <w:tab w:val="clear" w:pos="567"/>
              </w:tabs>
              <w:suppressAutoHyphens w:val="0"/>
              <w:rPr>
                <w:b/>
                <w:szCs w:val="22"/>
                <w:lang w:val="et-EE" w:eastAsia="en-GB"/>
              </w:rPr>
            </w:pPr>
            <w:r w:rsidRPr="00D65E74">
              <w:rPr>
                <w:b/>
                <w:szCs w:val="22"/>
                <w:lang w:val="et-EE" w:eastAsia="en-GB"/>
              </w:rPr>
              <w:t>Mõõduka</w:t>
            </w:r>
            <w:r w:rsidR="000A67F3" w:rsidRPr="00D65E74">
              <w:rPr>
                <w:b/>
                <w:szCs w:val="22"/>
                <w:lang w:val="et-EE" w:eastAsia="en-GB"/>
              </w:rPr>
              <w:t xml:space="preserve"> lümfopeeniaga</w:t>
            </w:r>
            <w:r w:rsidR="000A67F3" w:rsidRPr="00D65E74">
              <w:rPr>
                <w:b/>
                <w:szCs w:val="22"/>
                <w:vertAlign w:val="superscript"/>
                <w:lang w:val="et-EE" w:eastAsia="en-GB"/>
              </w:rPr>
              <w:t>a</w:t>
            </w:r>
            <w:r w:rsidR="000A67F3" w:rsidRPr="00D65E74">
              <w:rPr>
                <w:b/>
                <w:szCs w:val="22"/>
                <w:lang w:val="et-EE" w:eastAsia="en-GB"/>
              </w:rPr>
              <w:t xml:space="preserve"> ohustatud patsientide arv</w:t>
            </w:r>
          </w:p>
        </w:tc>
        <w:tc>
          <w:tcPr>
            <w:tcW w:w="1022" w:type="pct"/>
          </w:tcPr>
          <w:p w14:paraId="4EE40702" w14:textId="77777777" w:rsidR="00FB4681" w:rsidRPr="00D65E74" w:rsidRDefault="000A67F3" w:rsidP="00FB4681">
            <w:pPr>
              <w:tabs>
                <w:tab w:val="clear" w:pos="567"/>
              </w:tabs>
              <w:suppressAutoHyphens w:val="0"/>
              <w:jc w:val="center"/>
              <w:rPr>
                <w:b/>
                <w:szCs w:val="22"/>
                <w:lang w:val="et-EE" w:eastAsia="en-GB"/>
              </w:rPr>
            </w:pPr>
            <w:r w:rsidRPr="00D65E74">
              <w:rPr>
                <w:b/>
                <w:szCs w:val="22"/>
                <w:lang w:val="et-EE" w:eastAsia="en-GB"/>
              </w:rPr>
              <w:t>Algtase</w:t>
            </w:r>
          </w:p>
          <w:p w14:paraId="1CEDC8CC" w14:textId="77777777" w:rsidR="00FB4681" w:rsidRPr="00D65E74" w:rsidRDefault="00FB4681" w:rsidP="00FB4681">
            <w:pPr>
              <w:tabs>
                <w:tab w:val="clear" w:pos="567"/>
              </w:tabs>
              <w:suppressAutoHyphens w:val="0"/>
              <w:jc w:val="center"/>
              <w:rPr>
                <w:b/>
                <w:szCs w:val="22"/>
                <w:lang w:val="et-EE" w:eastAsia="en-GB"/>
              </w:rPr>
            </w:pPr>
            <w:r w:rsidRPr="00D65E74">
              <w:rPr>
                <w:b/>
                <w:szCs w:val="22"/>
                <w:lang w:val="et-EE" w:eastAsia="en-GB"/>
              </w:rPr>
              <w:t>N</w:t>
            </w:r>
            <w:r w:rsidR="009F2A9E" w:rsidRPr="00D65E74">
              <w:rPr>
                <w:b/>
                <w:szCs w:val="22"/>
                <w:lang w:val="et-EE" w:eastAsia="en-GB"/>
              </w:rPr>
              <w:t xml:space="preserve"> </w:t>
            </w:r>
            <w:r w:rsidRPr="00D65E74">
              <w:rPr>
                <w:b/>
                <w:szCs w:val="22"/>
                <w:lang w:val="et-EE" w:eastAsia="en-GB"/>
              </w:rPr>
              <w:t>=</w:t>
            </w:r>
            <w:r w:rsidR="009F2A9E" w:rsidRPr="00D65E74">
              <w:rPr>
                <w:b/>
                <w:szCs w:val="22"/>
                <w:lang w:val="et-EE" w:eastAsia="en-GB"/>
              </w:rPr>
              <w:t xml:space="preserve"> </w:t>
            </w:r>
            <w:r w:rsidRPr="00D65E74">
              <w:rPr>
                <w:b/>
                <w:szCs w:val="22"/>
                <w:lang w:val="et-EE" w:eastAsia="en-GB"/>
              </w:rPr>
              <w:t>124</w:t>
            </w:r>
          </w:p>
        </w:tc>
        <w:tc>
          <w:tcPr>
            <w:tcW w:w="1022" w:type="pct"/>
          </w:tcPr>
          <w:p w14:paraId="693CF141" w14:textId="77777777" w:rsidR="00FB4681" w:rsidRPr="00D65E74" w:rsidRDefault="000A67F3" w:rsidP="00FB4681">
            <w:pPr>
              <w:tabs>
                <w:tab w:val="clear" w:pos="567"/>
              </w:tabs>
              <w:suppressAutoHyphens w:val="0"/>
              <w:jc w:val="center"/>
              <w:rPr>
                <w:b/>
                <w:szCs w:val="22"/>
                <w:lang w:val="et-EE" w:eastAsia="en-GB"/>
              </w:rPr>
            </w:pPr>
            <w:r w:rsidRPr="00D65E74">
              <w:rPr>
                <w:b/>
                <w:szCs w:val="22"/>
                <w:lang w:val="et-EE" w:eastAsia="en-GB"/>
              </w:rPr>
              <w:t>12. nädal</w:t>
            </w:r>
          </w:p>
          <w:p w14:paraId="62003ED3" w14:textId="77777777" w:rsidR="00FB4681" w:rsidRPr="00D65E74" w:rsidRDefault="00FB4681" w:rsidP="00FB4681">
            <w:pPr>
              <w:tabs>
                <w:tab w:val="clear" w:pos="567"/>
              </w:tabs>
              <w:suppressAutoHyphens w:val="0"/>
              <w:jc w:val="center"/>
              <w:rPr>
                <w:b/>
                <w:szCs w:val="22"/>
                <w:lang w:val="et-EE" w:eastAsia="en-GB"/>
              </w:rPr>
            </w:pPr>
            <w:r w:rsidRPr="00D65E74">
              <w:rPr>
                <w:b/>
                <w:szCs w:val="22"/>
                <w:lang w:val="et-EE" w:eastAsia="en-GB"/>
              </w:rPr>
              <w:t>N</w:t>
            </w:r>
            <w:r w:rsidR="009F2A9E" w:rsidRPr="00D65E74">
              <w:rPr>
                <w:b/>
                <w:szCs w:val="22"/>
                <w:lang w:val="et-EE" w:eastAsia="en-GB"/>
              </w:rPr>
              <w:t xml:space="preserve"> </w:t>
            </w:r>
            <w:r w:rsidRPr="00D65E74">
              <w:rPr>
                <w:b/>
                <w:szCs w:val="22"/>
                <w:lang w:val="et-EE" w:eastAsia="en-GB"/>
              </w:rPr>
              <w:t>=</w:t>
            </w:r>
            <w:r w:rsidR="009F2A9E" w:rsidRPr="00D65E74">
              <w:rPr>
                <w:b/>
                <w:szCs w:val="22"/>
                <w:lang w:val="et-EE" w:eastAsia="en-GB"/>
              </w:rPr>
              <w:t xml:space="preserve"> </w:t>
            </w:r>
            <w:r w:rsidRPr="00D65E74">
              <w:rPr>
                <w:b/>
                <w:szCs w:val="22"/>
                <w:lang w:val="et-EE" w:eastAsia="en-GB"/>
              </w:rPr>
              <w:t>33</w:t>
            </w:r>
          </w:p>
        </w:tc>
        <w:tc>
          <w:tcPr>
            <w:tcW w:w="1022" w:type="pct"/>
          </w:tcPr>
          <w:p w14:paraId="3E771A4A" w14:textId="77777777" w:rsidR="00FB4681" w:rsidRPr="00D65E74" w:rsidRDefault="000A67F3" w:rsidP="00FB4681">
            <w:pPr>
              <w:tabs>
                <w:tab w:val="clear" w:pos="567"/>
              </w:tabs>
              <w:suppressAutoHyphens w:val="0"/>
              <w:jc w:val="center"/>
              <w:rPr>
                <w:b/>
                <w:szCs w:val="22"/>
                <w:lang w:val="et-EE" w:eastAsia="en-GB"/>
              </w:rPr>
            </w:pPr>
            <w:r w:rsidRPr="00D65E74">
              <w:rPr>
                <w:b/>
                <w:szCs w:val="22"/>
                <w:lang w:val="et-EE" w:eastAsia="en-GB"/>
              </w:rPr>
              <w:t>24. nädal</w:t>
            </w:r>
          </w:p>
          <w:p w14:paraId="7A386976" w14:textId="0BF96732" w:rsidR="00FB4681" w:rsidRPr="00D65E74" w:rsidRDefault="00FB4681" w:rsidP="00FB4681">
            <w:pPr>
              <w:tabs>
                <w:tab w:val="clear" w:pos="567"/>
              </w:tabs>
              <w:suppressAutoHyphens w:val="0"/>
              <w:jc w:val="center"/>
              <w:rPr>
                <w:b/>
                <w:szCs w:val="22"/>
                <w:lang w:val="et-EE" w:eastAsia="en-GB"/>
              </w:rPr>
            </w:pPr>
            <w:r w:rsidRPr="00D65E74">
              <w:rPr>
                <w:b/>
                <w:szCs w:val="22"/>
                <w:lang w:val="et-EE" w:eastAsia="en-GB"/>
              </w:rPr>
              <w:t>N</w:t>
            </w:r>
            <w:r w:rsidR="009F2A9E" w:rsidRPr="00D65E74">
              <w:rPr>
                <w:b/>
                <w:szCs w:val="22"/>
                <w:lang w:val="et-EE" w:eastAsia="en-GB"/>
              </w:rPr>
              <w:t xml:space="preserve"> </w:t>
            </w:r>
            <w:r w:rsidRPr="00D65E74">
              <w:rPr>
                <w:b/>
                <w:szCs w:val="22"/>
                <w:lang w:val="et-EE" w:eastAsia="en-GB"/>
              </w:rPr>
              <w:t>=</w:t>
            </w:r>
            <w:r w:rsidR="009F2A9E" w:rsidRPr="00D65E74">
              <w:rPr>
                <w:b/>
                <w:szCs w:val="22"/>
                <w:lang w:val="et-EE" w:eastAsia="en-GB"/>
              </w:rPr>
              <w:t xml:space="preserve"> </w:t>
            </w:r>
            <w:r w:rsidR="00D65E74">
              <w:rPr>
                <w:b/>
                <w:szCs w:val="22"/>
                <w:lang w:val="et-EE" w:eastAsia="en-GB"/>
              </w:rPr>
              <w:t>17</w:t>
            </w:r>
          </w:p>
        </w:tc>
      </w:tr>
      <w:tr w:rsidR="00FB4681" w:rsidRPr="00D65E74" w14:paraId="279E0548" w14:textId="77777777" w:rsidTr="002760CD">
        <w:tc>
          <w:tcPr>
            <w:tcW w:w="1934" w:type="pct"/>
          </w:tcPr>
          <w:p w14:paraId="76C4DF49" w14:textId="77777777" w:rsidR="00FB4681" w:rsidRPr="00D65E74" w:rsidRDefault="000A67F3" w:rsidP="00FB4681">
            <w:pPr>
              <w:tabs>
                <w:tab w:val="clear" w:pos="567"/>
              </w:tabs>
              <w:suppressAutoHyphens w:val="0"/>
              <w:rPr>
                <w:szCs w:val="22"/>
                <w:lang w:val="et-EE" w:eastAsia="en-GB"/>
              </w:rPr>
            </w:pPr>
            <w:r w:rsidRPr="00D65E74">
              <w:rPr>
                <w:szCs w:val="22"/>
                <w:lang w:val="et-EE" w:eastAsia="en-GB"/>
              </w:rPr>
              <w:t xml:space="preserve">LLN-i </w:t>
            </w:r>
            <w:r w:rsidR="00582704" w:rsidRPr="00D65E74">
              <w:rPr>
                <w:szCs w:val="22"/>
                <w:lang w:val="et-EE" w:eastAsia="en-GB"/>
              </w:rPr>
              <w:t>saavutanud patsientide osakaal</w:t>
            </w:r>
            <w:r w:rsidRPr="00D65E74">
              <w:rPr>
                <w:szCs w:val="22"/>
                <w:lang w:val="et-EE" w:eastAsia="en-GB"/>
              </w:rPr>
              <w:t xml:space="preserve"> (95% CI)</w:t>
            </w:r>
          </w:p>
        </w:tc>
        <w:tc>
          <w:tcPr>
            <w:tcW w:w="1022" w:type="pct"/>
          </w:tcPr>
          <w:p w14:paraId="79B6E376" w14:textId="77777777" w:rsidR="00FB4681" w:rsidRPr="00D65E74" w:rsidRDefault="00FB4681" w:rsidP="00FB4681">
            <w:pPr>
              <w:tabs>
                <w:tab w:val="clear" w:pos="567"/>
              </w:tabs>
              <w:suppressAutoHyphens w:val="0"/>
              <w:jc w:val="center"/>
              <w:rPr>
                <w:szCs w:val="22"/>
                <w:lang w:val="et-EE" w:eastAsia="en-GB"/>
              </w:rPr>
            </w:pPr>
          </w:p>
        </w:tc>
        <w:tc>
          <w:tcPr>
            <w:tcW w:w="1022" w:type="pct"/>
          </w:tcPr>
          <w:p w14:paraId="78410E17" w14:textId="77777777" w:rsidR="00FB4681" w:rsidRPr="00D65E74" w:rsidRDefault="00FB4681" w:rsidP="00FB4681">
            <w:pPr>
              <w:tabs>
                <w:tab w:val="clear" w:pos="567"/>
              </w:tabs>
              <w:suppressAutoHyphens w:val="0"/>
              <w:jc w:val="center"/>
              <w:rPr>
                <w:szCs w:val="22"/>
                <w:lang w:val="et-EE" w:eastAsia="en-GB"/>
              </w:rPr>
            </w:pPr>
            <w:r w:rsidRPr="00D65E74">
              <w:rPr>
                <w:szCs w:val="22"/>
                <w:lang w:val="et-EE" w:eastAsia="en-GB"/>
              </w:rPr>
              <w:t>0</w:t>
            </w:r>
            <w:r w:rsidR="000A67F3" w:rsidRPr="00D65E74">
              <w:rPr>
                <w:szCs w:val="22"/>
                <w:lang w:val="et-EE" w:eastAsia="en-GB"/>
              </w:rPr>
              <w:t>,</w:t>
            </w:r>
            <w:r w:rsidRPr="00D65E74">
              <w:rPr>
                <w:szCs w:val="22"/>
                <w:lang w:val="et-EE" w:eastAsia="en-GB"/>
              </w:rPr>
              <w:t>57</w:t>
            </w:r>
          </w:p>
          <w:p w14:paraId="72C67BAB" w14:textId="780EEEB4" w:rsidR="00FB4681" w:rsidRPr="00D65E74" w:rsidRDefault="00FB4681" w:rsidP="002B6921">
            <w:pPr>
              <w:tabs>
                <w:tab w:val="clear" w:pos="567"/>
              </w:tabs>
              <w:suppressAutoHyphens w:val="0"/>
              <w:jc w:val="center"/>
              <w:rPr>
                <w:szCs w:val="22"/>
                <w:lang w:val="et-EE" w:eastAsia="en-GB"/>
              </w:rPr>
            </w:pPr>
            <w:r w:rsidRPr="00D65E74">
              <w:rPr>
                <w:szCs w:val="22"/>
                <w:lang w:val="et-EE" w:eastAsia="en-GB"/>
              </w:rPr>
              <w:t>(0</w:t>
            </w:r>
            <w:r w:rsidR="000A67F3" w:rsidRPr="00D65E74">
              <w:rPr>
                <w:szCs w:val="22"/>
                <w:lang w:val="et-EE" w:eastAsia="en-GB"/>
              </w:rPr>
              <w:t>,</w:t>
            </w:r>
            <w:r w:rsidRPr="00D65E74">
              <w:rPr>
                <w:szCs w:val="22"/>
                <w:lang w:val="et-EE" w:eastAsia="en-GB"/>
              </w:rPr>
              <w:t>46</w:t>
            </w:r>
            <w:r w:rsidR="002B6921" w:rsidRPr="00D65E74">
              <w:rPr>
                <w:szCs w:val="22"/>
                <w:lang w:val="et-EE" w:eastAsia="en-GB"/>
              </w:rPr>
              <w:t>;</w:t>
            </w:r>
            <w:r w:rsidRPr="00D65E74">
              <w:rPr>
                <w:szCs w:val="22"/>
                <w:lang w:val="et-EE" w:eastAsia="en-GB"/>
              </w:rPr>
              <w:t xml:space="preserve"> 0</w:t>
            </w:r>
            <w:r w:rsidR="000A67F3" w:rsidRPr="00D65E74">
              <w:rPr>
                <w:szCs w:val="22"/>
                <w:lang w:val="et-EE" w:eastAsia="en-GB"/>
              </w:rPr>
              <w:t>,</w:t>
            </w:r>
            <w:r w:rsidRPr="00D65E74">
              <w:rPr>
                <w:szCs w:val="22"/>
                <w:lang w:val="et-EE" w:eastAsia="en-GB"/>
              </w:rPr>
              <w:t>67)</w:t>
            </w:r>
          </w:p>
        </w:tc>
        <w:tc>
          <w:tcPr>
            <w:tcW w:w="1022" w:type="pct"/>
          </w:tcPr>
          <w:p w14:paraId="43833DF1" w14:textId="77777777" w:rsidR="00FB4681" w:rsidRPr="00D65E74" w:rsidRDefault="00FB4681" w:rsidP="00FB4681">
            <w:pPr>
              <w:tabs>
                <w:tab w:val="clear" w:pos="567"/>
              </w:tabs>
              <w:suppressAutoHyphens w:val="0"/>
              <w:jc w:val="center"/>
              <w:rPr>
                <w:szCs w:val="22"/>
                <w:lang w:val="et-EE" w:eastAsia="en-GB"/>
              </w:rPr>
            </w:pPr>
            <w:r w:rsidRPr="00D65E74">
              <w:rPr>
                <w:szCs w:val="22"/>
                <w:lang w:val="et-EE" w:eastAsia="en-GB"/>
              </w:rPr>
              <w:t>0</w:t>
            </w:r>
            <w:r w:rsidR="000A67F3" w:rsidRPr="00D65E74">
              <w:rPr>
                <w:szCs w:val="22"/>
                <w:lang w:val="et-EE" w:eastAsia="en-GB"/>
              </w:rPr>
              <w:t>,</w:t>
            </w:r>
            <w:r w:rsidRPr="00D65E74">
              <w:rPr>
                <w:szCs w:val="22"/>
                <w:lang w:val="et-EE" w:eastAsia="en-GB"/>
              </w:rPr>
              <w:t>70</w:t>
            </w:r>
          </w:p>
          <w:p w14:paraId="1CEC12E8" w14:textId="6FE85990" w:rsidR="00FB4681" w:rsidRPr="00D65E74" w:rsidRDefault="00FB4681" w:rsidP="002B6921">
            <w:pPr>
              <w:tabs>
                <w:tab w:val="clear" w:pos="567"/>
              </w:tabs>
              <w:suppressAutoHyphens w:val="0"/>
              <w:jc w:val="center"/>
              <w:rPr>
                <w:szCs w:val="22"/>
                <w:lang w:val="et-EE" w:eastAsia="en-GB"/>
              </w:rPr>
            </w:pPr>
            <w:r w:rsidRPr="00D65E74">
              <w:rPr>
                <w:szCs w:val="22"/>
                <w:lang w:val="et-EE" w:eastAsia="en-GB"/>
              </w:rPr>
              <w:t>(0</w:t>
            </w:r>
            <w:r w:rsidR="000A67F3" w:rsidRPr="00D65E74">
              <w:rPr>
                <w:szCs w:val="22"/>
                <w:lang w:val="et-EE" w:eastAsia="en-GB"/>
              </w:rPr>
              <w:t>,</w:t>
            </w:r>
            <w:r w:rsidRPr="00D65E74">
              <w:rPr>
                <w:szCs w:val="22"/>
                <w:lang w:val="et-EE" w:eastAsia="en-GB"/>
              </w:rPr>
              <w:t>60</w:t>
            </w:r>
            <w:r w:rsidR="002B6921" w:rsidRPr="00D65E74">
              <w:rPr>
                <w:szCs w:val="22"/>
                <w:lang w:val="et-EE" w:eastAsia="en-GB"/>
              </w:rPr>
              <w:t>;</w:t>
            </w:r>
            <w:r w:rsidRPr="00D65E74">
              <w:rPr>
                <w:szCs w:val="22"/>
                <w:lang w:val="et-EE" w:eastAsia="en-GB"/>
              </w:rPr>
              <w:t xml:space="preserve"> 0</w:t>
            </w:r>
            <w:r w:rsidR="000A67F3" w:rsidRPr="00D65E74">
              <w:rPr>
                <w:szCs w:val="22"/>
                <w:lang w:val="et-EE" w:eastAsia="en-GB"/>
              </w:rPr>
              <w:t>,</w:t>
            </w:r>
            <w:r w:rsidRPr="00D65E74">
              <w:rPr>
                <w:szCs w:val="22"/>
                <w:lang w:val="et-EE" w:eastAsia="en-GB"/>
              </w:rPr>
              <w:t>80)</w:t>
            </w:r>
          </w:p>
        </w:tc>
      </w:tr>
    </w:tbl>
    <w:p w14:paraId="02540103" w14:textId="77777777" w:rsidR="002760CD" w:rsidRPr="00BC688F" w:rsidRDefault="002760CD" w:rsidP="002760CD">
      <w:pPr>
        <w:tabs>
          <w:tab w:val="clear" w:pos="567"/>
        </w:tabs>
        <w:suppressAutoHyphens w:val="0"/>
        <w:rPr>
          <w:sz w:val="20"/>
          <w:szCs w:val="20"/>
          <w:lang w:val="et-EE" w:eastAsia="en-GB"/>
        </w:rPr>
      </w:pPr>
      <w:r w:rsidRPr="00BC688F">
        <w:rPr>
          <w:sz w:val="20"/>
          <w:szCs w:val="20"/>
          <w:vertAlign w:val="superscript"/>
          <w:lang w:val="et-EE" w:eastAsia="en-GB"/>
        </w:rPr>
        <w:t>a</w:t>
      </w:r>
      <w:r w:rsidRPr="00BC688F">
        <w:rPr>
          <w:sz w:val="20"/>
          <w:szCs w:val="20"/>
          <w:lang w:val="et-EE" w:eastAsia="en-GB"/>
        </w:rPr>
        <w:t xml:space="preserve"> Patsiendid, kellel oli ALC &lt; </w:t>
      </w:r>
      <w:r>
        <w:rPr>
          <w:sz w:val="20"/>
          <w:szCs w:val="20"/>
          <w:lang w:val="et-EE" w:eastAsia="en-GB"/>
        </w:rPr>
        <w:t>0,</w:t>
      </w:r>
      <w:r w:rsidRPr="00BC688F">
        <w:rPr>
          <w:sz w:val="20"/>
          <w:szCs w:val="20"/>
          <w:lang w:val="et-EE" w:eastAsia="en-GB"/>
        </w:rPr>
        <w:t>8</w:t>
      </w:r>
      <w:r>
        <w:rPr>
          <w:sz w:val="20"/>
          <w:szCs w:val="20"/>
          <w:lang w:val="et-EE" w:eastAsia="en-GB"/>
        </w:rPr>
        <w:t> </w:t>
      </w:r>
      <w:r w:rsidRPr="00451BAE">
        <w:rPr>
          <w:szCs w:val="22"/>
          <w:lang w:val="en-CA"/>
        </w:rPr>
        <w:t>×</w:t>
      </w:r>
      <w:r>
        <w:rPr>
          <w:szCs w:val="22"/>
          <w:lang w:val="en-CA"/>
        </w:rPr>
        <w:t> </w:t>
      </w:r>
      <w:r w:rsidRPr="00451BAE">
        <w:rPr>
          <w:szCs w:val="22"/>
          <w:lang w:val="en-CA"/>
        </w:rPr>
        <w:t>10</w:t>
      </w:r>
      <w:r w:rsidRPr="00451BAE">
        <w:rPr>
          <w:szCs w:val="22"/>
          <w:vertAlign w:val="superscript"/>
          <w:lang w:val="en-CA"/>
        </w:rPr>
        <w:t>9</w:t>
      </w:r>
      <w:r w:rsidRPr="00451BAE">
        <w:rPr>
          <w:szCs w:val="22"/>
          <w:lang w:val="en-CA"/>
        </w:rPr>
        <w:t>/</w:t>
      </w:r>
      <w:r>
        <w:rPr>
          <w:szCs w:val="22"/>
          <w:lang w:val="en-CA"/>
        </w:rPr>
        <w:t>l</w:t>
      </w:r>
      <w:r w:rsidRPr="00BC688F">
        <w:rPr>
          <w:sz w:val="20"/>
          <w:szCs w:val="20"/>
          <w:lang w:val="et-EE" w:eastAsia="en-GB"/>
        </w:rPr>
        <w:t xml:space="preserve"> ja ≥ </w:t>
      </w:r>
      <w:r>
        <w:rPr>
          <w:sz w:val="20"/>
          <w:szCs w:val="20"/>
          <w:lang w:val="et-EE" w:eastAsia="en-GB"/>
        </w:rPr>
        <w:t>0,</w:t>
      </w:r>
      <w:r w:rsidRPr="00BC688F">
        <w:rPr>
          <w:sz w:val="20"/>
          <w:szCs w:val="20"/>
          <w:lang w:val="et-EE" w:eastAsia="en-GB"/>
        </w:rPr>
        <w:t>5</w:t>
      </w:r>
      <w:r>
        <w:rPr>
          <w:sz w:val="20"/>
          <w:szCs w:val="20"/>
          <w:lang w:val="et-EE" w:eastAsia="en-GB"/>
        </w:rPr>
        <w:t> </w:t>
      </w:r>
      <w:r w:rsidRPr="00451BAE">
        <w:rPr>
          <w:szCs w:val="22"/>
          <w:lang w:val="en-CA"/>
        </w:rPr>
        <w:t>×</w:t>
      </w:r>
      <w:r>
        <w:rPr>
          <w:szCs w:val="22"/>
          <w:lang w:val="en-CA"/>
        </w:rPr>
        <w:t> </w:t>
      </w:r>
      <w:r w:rsidRPr="00451BAE">
        <w:rPr>
          <w:szCs w:val="22"/>
          <w:lang w:val="en-CA"/>
        </w:rPr>
        <w:t>10</w:t>
      </w:r>
      <w:r w:rsidRPr="00451BAE">
        <w:rPr>
          <w:szCs w:val="22"/>
          <w:vertAlign w:val="superscript"/>
          <w:lang w:val="en-CA"/>
        </w:rPr>
        <w:t>9</w:t>
      </w:r>
      <w:r w:rsidRPr="00451BAE">
        <w:rPr>
          <w:szCs w:val="22"/>
          <w:lang w:val="en-CA"/>
        </w:rPr>
        <w:t>/</w:t>
      </w:r>
      <w:r>
        <w:rPr>
          <w:szCs w:val="22"/>
          <w:lang w:val="en-CA"/>
        </w:rPr>
        <w:t xml:space="preserve">l </w:t>
      </w:r>
      <w:r w:rsidRPr="00BC688F">
        <w:rPr>
          <w:sz w:val="20"/>
          <w:szCs w:val="20"/>
          <w:lang w:val="et-EE" w:eastAsia="en-GB"/>
        </w:rPr>
        <w:t>RBL-il, välja arvatud pikaajalise raske lümfopeeniaga patsiendid.</w:t>
      </w:r>
    </w:p>
    <w:p w14:paraId="70DB990D" w14:textId="77777777" w:rsidR="00FB4681" w:rsidRPr="00D65E74" w:rsidRDefault="00FB4681" w:rsidP="00FB4681">
      <w:pPr>
        <w:tabs>
          <w:tab w:val="clear" w:pos="567"/>
        </w:tabs>
        <w:suppressAutoHyphens w:val="0"/>
        <w:rPr>
          <w:szCs w:val="22"/>
          <w:lang w:val="et-EE" w:eastAsia="en-GB"/>
        </w:rPr>
      </w:pPr>
    </w:p>
    <w:p w14:paraId="338B8DEC" w14:textId="22D14646" w:rsidR="00FB4681" w:rsidRPr="00D65E74" w:rsidRDefault="00FB4681" w:rsidP="00343789">
      <w:pPr>
        <w:keepNext/>
        <w:tabs>
          <w:tab w:val="clear" w:pos="567"/>
        </w:tabs>
        <w:suppressAutoHyphens w:val="0"/>
        <w:rPr>
          <w:b/>
          <w:bCs/>
          <w:szCs w:val="22"/>
          <w:lang w:val="et-EE" w:eastAsia="en-GB"/>
        </w:rPr>
      </w:pPr>
      <w:r w:rsidRPr="00D65E74">
        <w:rPr>
          <w:b/>
          <w:bCs/>
          <w:szCs w:val="22"/>
          <w:lang w:val="et-EE" w:eastAsia="en-GB"/>
        </w:rPr>
        <w:lastRenderedPageBreak/>
        <w:t>Tab</w:t>
      </w:r>
      <w:r w:rsidR="007B7AE2" w:rsidRPr="00D65E74">
        <w:rPr>
          <w:b/>
          <w:bCs/>
          <w:szCs w:val="22"/>
          <w:lang w:val="et-EE" w:eastAsia="en-GB"/>
        </w:rPr>
        <w:t>el</w:t>
      </w:r>
      <w:r w:rsidR="00442AF0" w:rsidRPr="00D65E74">
        <w:rPr>
          <w:b/>
          <w:bCs/>
          <w:szCs w:val="22"/>
          <w:lang w:val="et-EE" w:eastAsia="en-GB"/>
        </w:rPr>
        <w:t> </w:t>
      </w:r>
      <w:r w:rsidRPr="00D65E74">
        <w:rPr>
          <w:b/>
          <w:bCs/>
          <w:szCs w:val="22"/>
          <w:lang w:val="et-EE" w:eastAsia="en-GB"/>
        </w:rPr>
        <w:t>3</w:t>
      </w:r>
      <w:r w:rsidR="007B7AE2" w:rsidRPr="00D65E74">
        <w:rPr>
          <w:b/>
          <w:bCs/>
          <w:szCs w:val="22"/>
          <w:lang w:val="et-EE" w:eastAsia="en-GB"/>
        </w:rPr>
        <w:t>.</w:t>
      </w:r>
      <w:r w:rsidRPr="00D65E74">
        <w:rPr>
          <w:szCs w:val="22"/>
          <w:lang w:val="et-EE" w:eastAsia="en-GB"/>
        </w:rPr>
        <w:t xml:space="preserve"> </w:t>
      </w:r>
      <w:r w:rsidR="007B7AE2" w:rsidRPr="00D65E74">
        <w:rPr>
          <w:b/>
          <w:bCs/>
          <w:szCs w:val="22"/>
          <w:lang w:val="et-EE" w:eastAsia="en-GB"/>
        </w:rPr>
        <w:t>Kaplan</w:t>
      </w:r>
      <w:r w:rsidR="009C4B26">
        <w:rPr>
          <w:b/>
          <w:bCs/>
          <w:szCs w:val="22"/>
          <w:lang w:val="et-EE" w:eastAsia="en-GB"/>
        </w:rPr>
        <w:t>i</w:t>
      </w:r>
      <w:r w:rsidR="007B7AE2" w:rsidRPr="00D65E74">
        <w:rPr>
          <w:b/>
          <w:bCs/>
          <w:szCs w:val="22"/>
          <w:lang w:val="et-EE" w:eastAsia="en-GB"/>
        </w:rPr>
        <w:t>-Meieri meetod; patsientide osakaal, kes saavutavad hinnangu</w:t>
      </w:r>
      <w:r w:rsidR="004C3981" w:rsidRPr="00D65E74">
        <w:rPr>
          <w:b/>
          <w:bCs/>
          <w:szCs w:val="22"/>
          <w:lang w:val="et-EE" w:eastAsia="en-GB"/>
        </w:rPr>
        <w:t xml:space="preserve"> järgi</w:t>
      </w:r>
      <w:r w:rsidR="007B7AE2" w:rsidRPr="00D65E74">
        <w:rPr>
          <w:b/>
          <w:bCs/>
          <w:szCs w:val="22"/>
          <w:lang w:val="et-EE" w:eastAsia="en-GB"/>
        </w:rPr>
        <w:t xml:space="preserve"> LLN-i, raske lümfopeenia taastumise algtasemel (RBL), välja arvatud pikaajalise raske lümfopeeniaga patsiendid</w:t>
      </w:r>
    </w:p>
    <w:p w14:paraId="0BD05680" w14:textId="77777777" w:rsidR="007B7AE2" w:rsidRPr="00D65E74" w:rsidRDefault="007B7AE2" w:rsidP="00343789">
      <w:pPr>
        <w:keepNext/>
        <w:tabs>
          <w:tab w:val="clear" w:pos="567"/>
        </w:tabs>
        <w:suppressAutoHyphens w:val="0"/>
        <w:rPr>
          <w:szCs w:val="22"/>
          <w:lang w:val="et-EE" w:eastAsia="en-GB"/>
        </w:rPr>
      </w:pPr>
    </w:p>
    <w:tbl>
      <w:tblPr>
        <w:tblStyle w:val="Kontuurtabel1"/>
        <w:tblW w:w="5000" w:type="pct"/>
        <w:tblLook w:val="04A0" w:firstRow="1" w:lastRow="0" w:firstColumn="1" w:lastColumn="0" w:noHBand="0" w:noVBand="1"/>
      </w:tblPr>
      <w:tblGrid>
        <w:gridCol w:w="3509"/>
        <w:gridCol w:w="1855"/>
        <w:gridCol w:w="1855"/>
        <w:gridCol w:w="1855"/>
      </w:tblGrid>
      <w:tr w:rsidR="00FB4681" w:rsidRPr="00D65E74" w14:paraId="0CF0373C" w14:textId="77777777" w:rsidTr="002760CD">
        <w:tc>
          <w:tcPr>
            <w:tcW w:w="1934" w:type="pct"/>
          </w:tcPr>
          <w:p w14:paraId="52933614" w14:textId="77777777" w:rsidR="00FB4681" w:rsidRPr="00D65E74" w:rsidRDefault="000A67F3" w:rsidP="00343789">
            <w:pPr>
              <w:keepNext/>
              <w:tabs>
                <w:tab w:val="clear" w:pos="567"/>
              </w:tabs>
              <w:suppressAutoHyphens w:val="0"/>
              <w:rPr>
                <w:b/>
                <w:szCs w:val="22"/>
                <w:lang w:val="et-EE" w:eastAsia="en-GB"/>
              </w:rPr>
            </w:pPr>
            <w:r w:rsidRPr="00D65E74">
              <w:rPr>
                <w:b/>
                <w:szCs w:val="22"/>
                <w:lang w:val="et-EE" w:eastAsia="en-GB"/>
              </w:rPr>
              <w:t>Raske lümfopeeniaga</w:t>
            </w:r>
            <w:r w:rsidRPr="00D65E74">
              <w:rPr>
                <w:b/>
                <w:szCs w:val="22"/>
                <w:vertAlign w:val="superscript"/>
                <w:lang w:val="et-EE" w:eastAsia="en-GB"/>
              </w:rPr>
              <w:t>a</w:t>
            </w:r>
            <w:r w:rsidRPr="00D65E74">
              <w:rPr>
                <w:b/>
                <w:szCs w:val="22"/>
                <w:lang w:val="et-EE" w:eastAsia="en-GB"/>
              </w:rPr>
              <w:t xml:space="preserve"> ohustatud patsientide arv</w:t>
            </w:r>
          </w:p>
        </w:tc>
        <w:tc>
          <w:tcPr>
            <w:tcW w:w="1022" w:type="pct"/>
          </w:tcPr>
          <w:p w14:paraId="748E8557" w14:textId="77777777" w:rsidR="00FB4681" w:rsidRPr="00D65E74" w:rsidRDefault="000A67F3" w:rsidP="00343789">
            <w:pPr>
              <w:keepNext/>
              <w:tabs>
                <w:tab w:val="clear" w:pos="567"/>
              </w:tabs>
              <w:suppressAutoHyphens w:val="0"/>
              <w:jc w:val="center"/>
              <w:rPr>
                <w:b/>
                <w:szCs w:val="22"/>
                <w:lang w:val="et-EE" w:eastAsia="en-GB"/>
              </w:rPr>
            </w:pPr>
            <w:r w:rsidRPr="00D65E74">
              <w:rPr>
                <w:b/>
                <w:szCs w:val="22"/>
                <w:lang w:val="et-EE" w:eastAsia="en-GB"/>
              </w:rPr>
              <w:t>Algtase</w:t>
            </w:r>
          </w:p>
          <w:p w14:paraId="1A9E3FE9" w14:textId="77777777" w:rsidR="00FB4681" w:rsidRPr="00D65E74" w:rsidRDefault="00FB4681" w:rsidP="00343789">
            <w:pPr>
              <w:keepNext/>
              <w:tabs>
                <w:tab w:val="clear" w:pos="567"/>
              </w:tabs>
              <w:suppressAutoHyphens w:val="0"/>
              <w:jc w:val="center"/>
              <w:rPr>
                <w:b/>
                <w:szCs w:val="22"/>
                <w:lang w:val="et-EE" w:eastAsia="en-GB"/>
              </w:rPr>
            </w:pPr>
            <w:r w:rsidRPr="00D65E74">
              <w:rPr>
                <w:b/>
                <w:szCs w:val="22"/>
                <w:lang w:val="et-EE" w:eastAsia="en-GB"/>
              </w:rPr>
              <w:t>N</w:t>
            </w:r>
            <w:r w:rsidR="009F2A9E" w:rsidRPr="00D65E74">
              <w:rPr>
                <w:b/>
                <w:szCs w:val="22"/>
                <w:lang w:val="et-EE" w:eastAsia="en-GB"/>
              </w:rPr>
              <w:t xml:space="preserve"> </w:t>
            </w:r>
            <w:r w:rsidRPr="00D65E74">
              <w:rPr>
                <w:b/>
                <w:szCs w:val="22"/>
                <w:lang w:val="et-EE" w:eastAsia="en-GB"/>
              </w:rPr>
              <w:t>=</w:t>
            </w:r>
            <w:r w:rsidR="009F2A9E" w:rsidRPr="00D65E74">
              <w:rPr>
                <w:b/>
                <w:szCs w:val="22"/>
                <w:lang w:val="et-EE" w:eastAsia="en-GB"/>
              </w:rPr>
              <w:t xml:space="preserve"> </w:t>
            </w:r>
            <w:r w:rsidRPr="00D65E74">
              <w:rPr>
                <w:b/>
                <w:szCs w:val="22"/>
                <w:lang w:val="et-EE" w:eastAsia="en-GB"/>
              </w:rPr>
              <w:t>18</w:t>
            </w:r>
          </w:p>
        </w:tc>
        <w:tc>
          <w:tcPr>
            <w:tcW w:w="1022" w:type="pct"/>
          </w:tcPr>
          <w:p w14:paraId="4406974D" w14:textId="77777777" w:rsidR="00FB4681" w:rsidRPr="00D65E74" w:rsidRDefault="000A67F3" w:rsidP="00343789">
            <w:pPr>
              <w:keepNext/>
              <w:tabs>
                <w:tab w:val="clear" w:pos="567"/>
              </w:tabs>
              <w:suppressAutoHyphens w:val="0"/>
              <w:jc w:val="center"/>
              <w:rPr>
                <w:b/>
                <w:szCs w:val="22"/>
                <w:lang w:val="et-EE" w:eastAsia="en-GB"/>
              </w:rPr>
            </w:pPr>
            <w:r w:rsidRPr="00D65E74">
              <w:rPr>
                <w:b/>
                <w:szCs w:val="22"/>
                <w:lang w:val="et-EE" w:eastAsia="en-GB"/>
              </w:rPr>
              <w:t>12. nädal</w:t>
            </w:r>
          </w:p>
          <w:p w14:paraId="4BE72DA7" w14:textId="77777777" w:rsidR="00FB4681" w:rsidRPr="00D65E74" w:rsidRDefault="00FB4681" w:rsidP="00343789">
            <w:pPr>
              <w:keepNext/>
              <w:tabs>
                <w:tab w:val="clear" w:pos="567"/>
              </w:tabs>
              <w:suppressAutoHyphens w:val="0"/>
              <w:jc w:val="center"/>
              <w:rPr>
                <w:b/>
                <w:szCs w:val="22"/>
                <w:lang w:val="et-EE" w:eastAsia="en-GB"/>
              </w:rPr>
            </w:pPr>
            <w:r w:rsidRPr="00D65E74">
              <w:rPr>
                <w:b/>
                <w:szCs w:val="22"/>
                <w:lang w:val="et-EE" w:eastAsia="en-GB"/>
              </w:rPr>
              <w:t>N</w:t>
            </w:r>
            <w:r w:rsidR="009F2A9E" w:rsidRPr="00D65E74">
              <w:rPr>
                <w:b/>
                <w:szCs w:val="22"/>
                <w:lang w:val="et-EE" w:eastAsia="en-GB"/>
              </w:rPr>
              <w:t xml:space="preserve"> </w:t>
            </w:r>
            <w:r w:rsidRPr="00D65E74">
              <w:rPr>
                <w:b/>
                <w:szCs w:val="22"/>
                <w:lang w:val="et-EE" w:eastAsia="en-GB"/>
              </w:rPr>
              <w:t>=</w:t>
            </w:r>
            <w:r w:rsidR="009F2A9E" w:rsidRPr="00D65E74">
              <w:rPr>
                <w:b/>
                <w:szCs w:val="22"/>
                <w:lang w:val="et-EE" w:eastAsia="en-GB"/>
              </w:rPr>
              <w:t xml:space="preserve"> </w:t>
            </w:r>
            <w:r w:rsidRPr="00D65E74">
              <w:rPr>
                <w:b/>
                <w:szCs w:val="22"/>
                <w:lang w:val="et-EE" w:eastAsia="en-GB"/>
              </w:rPr>
              <w:t>6</w:t>
            </w:r>
          </w:p>
        </w:tc>
        <w:tc>
          <w:tcPr>
            <w:tcW w:w="1022" w:type="pct"/>
          </w:tcPr>
          <w:p w14:paraId="7ECF40D9" w14:textId="77777777" w:rsidR="00FB4681" w:rsidRPr="00D65E74" w:rsidRDefault="000A67F3" w:rsidP="00343789">
            <w:pPr>
              <w:keepNext/>
              <w:tabs>
                <w:tab w:val="clear" w:pos="567"/>
              </w:tabs>
              <w:suppressAutoHyphens w:val="0"/>
              <w:jc w:val="center"/>
              <w:rPr>
                <w:b/>
                <w:szCs w:val="22"/>
                <w:lang w:val="et-EE" w:eastAsia="en-GB"/>
              </w:rPr>
            </w:pPr>
            <w:r w:rsidRPr="00D65E74">
              <w:rPr>
                <w:b/>
                <w:szCs w:val="22"/>
                <w:lang w:val="et-EE" w:eastAsia="en-GB"/>
              </w:rPr>
              <w:t>24. nädal</w:t>
            </w:r>
          </w:p>
          <w:p w14:paraId="6FF7B539" w14:textId="77777777" w:rsidR="00FB4681" w:rsidRPr="00D65E74" w:rsidRDefault="00FB4681" w:rsidP="00343789">
            <w:pPr>
              <w:keepNext/>
              <w:tabs>
                <w:tab w:val="clear" w:pos="567"/>
              </w:tabs>
              <w:suppressAutoHyphens w:val="0"/>
              <w:jc w:val="center"/>
              <w:rPr>
                <w:b/>
                <w:szCs w:val="22"/>
                <w:lang w:val="et-EE" w:eastAsia="en-GB"/>
              </w:rPr>
            </w:pPr>
            <w:r w:rsidRPr="00D65E74">
              <w:rPr>
                <w:b/>
                <w:szCs w:val="22"/>
                <w:lang w:val="et-EE" w:eastAsia="en-GB"/>
              </w:rPr>
              <w:t>N</w:t>
            </w:r>
            <w:r w:rsidR="009F2A9E" w:rsidRPr="00D65E74">
              <w:rPr>
                <w:b/>
                <w:szCs w:val="22"/>
                <w:lang w:val="et-EE" w:eastAsia="en-GB"/>
              </w:rPr>
              <w:t xml:space="preserve"> </w:t>
            </w:r>
            <w:r w:rsidRPr="00D65E74">
              <w:rPr>
                <w:b/>
                <w:szCs w:val="22"/>
                <w:lang w:val="et-EE" w:eastAsia="en-GB"/>
              </w:rPr>
              <w:t>=</w:t>
            </w:r>
            <w:r w:rsidR="009F2A9E" w:rsidRPr="00D65E74">
              <w:rPr>
                <w:b/>
                <w:szCs w:val="22"/>
                <w:lang w:val="et-EE" w:eastAsia="en-GB"/>
              </w:rPr>
              <w:t xml:space="preserve"> </w:t>
            </w:r>
            <w:r w:rsidRPr="00D65E74">
              <w:rPr>
                <w:b/>
                <w:szCs w:val="22"/>
                <w:lang w:val="et-EE" w:eastAsia="en-GB"/>
              </w:rPr>
              <w:t>4</w:t>
            </w:r>
          </w:p>
        </w:tc>
      </w:tr>
      <w:tr w:rsidR="00FB4681" w:rsidRPr="00D65E74" w14:paraId="72034EA2" w14:textId="77777777" w:rsidTr="002760CD">
        <w:tc>
          <w:tcPr>
            <w:tcW w:w="1934" w:type="pct"/>
          </w:tcPr>
          <w:p w14:paraId="76839F15" w14:textId="77777777" w:rsidR="00FB4681" w:rsidRPr="00D65E74" w:rsidRDefault="000A67F3" w:rsidP="00343789">
            <w:pPr>
              <w:keepNext/>
              <w:tabs>
                <w:tab w:val="clear" w:pos="567"/>
              </w:tabs>
              <w:suppressAutoHyphens w:val="0"/>
              <w:rPr>
                <w:szCs w:val="22"/>
                <w:lang w:val="et-EE" w:eastAsia="en-GB"/>
              </w:rPr>
            </w:pPr>
            <w:r w:rsidRPr="00D65E74">
              <w:rPr>
                <w:szCs w:val="22"/>
                <w:lang w:val="et-EE" w:eastAsia="en-GB"/>
              </w:rPr>
              <w:t xml:space="preserve">LLN-i </w:t>
            </w:r>
            <w:r w:rsidR="00582704" w:rsidRPr="00D65E74">
              <w:rPr>
                <w:szCs w:val="22"/>
                <w:lang w:val="et-EE" w:eastAsia="en-GB"/>
              </w:rPr>
              <w:t xml:space="preserve">saavutanud patsientide osakaal </w:t>
            </w:r>
            <w:r w:rsidRPr="00D65E74">
              <w:rPr>
                <w:szCs w:val="22"/>
                <w:lang w:val="et-EE" w:eastAsia="en-GB"/>
              </w:rPr>
              <w:t>(95% CI)</w:t>
            </w:r>
          </w:p>
        </w:tc>
        <w:tc>
          <w:tcPr>
            <w:tcW w:w="1022" w:type="pct"/>
          </w:tcPr>
          <w:p w14:paraId="327AE1DD" w14:textId="77777777" w:rsidR="00FB4681" w:rsidRPr="00D65E74" w:rsidRDefault="00FB4681" w:rsidP="00343789">
            <w:pPr>
              <w:keepNext/>
              <w:tabs>
                <w:tab w:val="clear" w:pos="567"/>
              </w:tabs>
              <w:suppressAutoHyphens w:val="0"/>
              <w:jc w:val="center"/>
              <w:rPr>
                <w:szCs w:val="22"/>
                <w:lang w:val="et-EE" w:eastAsia="en-GB"/>
              </w:rPr>
            </w:pPr>
          </w:p>
        </w:tc>
        <w:tc>
          <w:tcPr>
            <w:tcW w:w="1022" w:type="pct"/>
          </w:tcPr>
          <w:p w14:paraId="2F37B13B" w14:textId="77777777" w:rsidR="00FB4681" w:rsidRPr="00D65E74" w:rsidRDefault="00FB4681" w:rsidP="00343789">
            <w:pPr>
              <w:keepNext/>
              <w:tabs>
                <w:tab w:val="clear" w:pos="567"/>
              </w:tabs>
              <w:suppressAutoHyphens w:val="0"/>
              <w:jc w:val="center"/>
              <w:rPr>
                <w:szCs w:val="22"/>
                <w:lang w:val="et-EE" w:eastAsia="en-GB"/>
              </w:rPr>
            </w:pPr>
            <w:r w:rsidRPr="00D65E74">
              <w:rPr>
                <w:szCs w:val="22"/>
                <w:lang w:val="et-EE" w:eastAsia="en-GB"/>
              </w:rPr>
              <w:t>0</w:t>
            </w:r>
            <w:r w:rsidR="000A67F3" w:rsidRPr="00D65E74">
              <w:rPr>
                <w:szCs w:val="22"/>
                <w:lang w:val="et-EE" w:eastAsia="en-GB"/>
              </w:rPr>
              <w:t>,</w:t>
            </w:r>
            <w:r w:rsidRPr="00D65E74">
              <w:rPr>
                <w:szCs w:val="22"/>
                <w:lang w:val="et-EE" w:eastAsia="en-GB"/>
              </w:rPr>
              <w:t>43</w:t>
            </w:r>
          </w:p>
          <w:p w14:paraId="0696E507" w14:textId="6344A74E" w:rsidR="00FB4681" w:rsidRPr="00D65E74" w:rsidRDefault="00FB4681" w:rsidP="002B6921">
            <w:pPr>
              <w:keepNext/>
              <w:tabs>
                <w:tab w:val="clear" w:pos="567"/>
              </w:tabs>
              <w:suppressAutoHyphens w:val="0"/>
              <w:jc w:val="center"/>
              <w:rPr>
                <w:szCs w:val="22"/>
                <w:lang w:val="et-EE" w:eastAsia="en-GB"/>
              </w:rPr>
            </w:pPr>
            <w:r w:rsidRPr="00D65E74">
              <w:rPr>
                <w:szCs w:val="22"/>
                <w:lang w:val="et-EE" w:eastAsia="en-GB"/>
              </w:rPr>
              <w:t>(0</w:t>
            </w:r>
            <w:r w:rsidR="000A67F3" w:rsidRPr="00D65E74">
              <w:rPr>
                <w:szCs w:val="22"/>
                <w:lang w:val="et-EE" w:eastAsia="en-GB"/>
              </w:rPr>
              <w:t>,</w:t>
            </w:r>
            <w:r w:rsidRPr="00D65E74">
              <w:rPr>
                <w:szCs w:val="22"/>
                <w:lang w:val="et-EE" w:eastAsia="en-GB"/>
              </w:rPr>
              <w:t>20</w:t>
            </w:r>
            <w:r w:rsidR="002B6921" w:rsidRPr="00D65E74">
              <w:rPr>
                <w:szCs w:val="22"/>
                <w:lang w:val="et-EE" w:eastAsia="en-GB"/>
              </w:rPr>
              <w:t>;</w:t>
            </w:r>
            <w:r w:rsidRPr="00D65E74">
              <w:rPr>
                <w:szCs w:val="22"/>
                <w:lang w:val="et-EE" w:eastAsia="en-GB"/>
              </w:rPr>
              <w:t xml:space="preserve"> 0</w:t>
            </w:r>
            <w:r w:rsidR="000A67F3" w:rsidRPr="00D65E74">
              <w:rPr>
                <w:szCs w:val="22"/>
                <w:lang w:val="et-EE" w:eastAsia="en-GB"/>
              </w:rPr>
              <w:t>,</w:t>
            </w:r>
            <w:r w:rsidRPr="00D65E74">
              <w:rPr>
                <w:szCs w:val="22"/>
                <w:lang w:val="et-EE" w:eastAsia="en-GB"/>
              </w:rPr>
              <w:t>75)</w:t>
            </w:r>
          </w:p>
        </w:tc>
        <w:tc>
          <w:tcPr>
            <w:tcW w:w="1022" w:type="pct"/>
          </w:tcPr>
          <w:p w14:paraId="65DCE0AF" w14:textId="77777777" w:rsidR="00FB4681" w:rsidRPr="00D65E74" w:rsidRDefault="00FB4681" w:rsidP="00343789">
            <w:pPr>
              <w:keepNext/>
              <w:tabs>
                <w:tab w:val="clear" w:pos="567"/>
              </w:tabs>
              <w:suppressAutoHyphens w:val="0"/>
              <w:jc w:val="center"/>
              <w:rPr>
                <w:szCs w:val="22"/>
                <w:lang w:val="et-EE" w:eastAsia="en-GB"/>
              </w:rPr>
            </w:pPr>
            <w:r w:rsidRPr="00D65E74">
              <w:rPr>
                <w:szCs w:val="22"/>
                <w:lang w:val="et-EE" w:eastAsia="en-GB"/>
              </w:rPr>
              <w:t>0</w:t>
            </w:r>
            <w:r w:rsidR="000A67F3" w:rsidRPr="00D65E74">
              <w:rPr>
                <w:szCs w:val="22"/>
                <w:lang w:val="et-EE" w:eastAsia="en-GB"/>
              </w:rPr>
              <w:t>,</w:t>
            </w:r>
            <w:r w:rsidRPr="00D65E74">
              <w:rPr>
                <w:szCs w:val="22"/>
                <w:lang w:val="et-EE" w:eastAsia="en-GB"/>
              </w:rPr>
              <w:t>62</w:t>
            </w:r>
          </w:p>
          <w:p w14:paraId="65A47AAE" w14:textId="5BD357B7" w:rsidR="00FB4681" w:rsidRPr="00D65E74" w:rsidRDefault="00FB4681" w:rsidP="002B6921">
            <w:pPr>
              <w:keepNext/>
              <w:tabs>
                <w:tab w:val="clear" w:pos="567"/>
              </w:tabs>
              <w:suppressAutoHyphens w:val="0"/>
              <w:jc w:val="center"/>
              <w:rPr>
                <w:szCs w:val="22"/>
                <w:lang w:val="et-EE" w:eastAsia="en-GB"/>
              </w:rPr>
            </w:pPr>
            <w:r w:rsidRPr="00D65E74">
              <w:rPr>
                <w:szCs w:val="22"/>
                <w:lang w:val="et-EE" w:eastAsia="en-GB"/>
              </w:rPr>
              <w:t>(0</w:t>
            </w:r>
            <w:r w:rsidR="000A67F3" w:rsidRPr="00D65E74">
              <w:rPr>
                <w:szCs w:val="22"/>
                <w:lang w:val="et-EE" w:eastAsia="en-GB"/>
              </w:rPr>
              <w:t>,</w:t>
            </w:r>
            <w:r w:rsidRPr="00D65E74">
              <w:rPr>
                <w:szCs w:val="22"/>
                <w:lang w:val="et-EE" w:eastAsia="en-GB"/>
              </w:rPr>
              <w:t>35</w:t>
            </w:r>
            <w:r w:rsidR="002B6921" w:rsidRPr="00D65E74">
              <w:rPr>
                <w:szCs w:val="22"/>
                <w:lang w:val="et-EE" w:eastAsia="en-GB"/>
              </w:rPr>
              <w:t>;</w:t>
            </w:r>
            <w:r w:rsidRPr="00D65E74">
              <w:rPr>
                <w:szCs w:val="22"/>
                <w:lang w:val="et-EE" w:eastAsia="en-GB"/>
              </w:rPr>
              <w:t xml:space="preserve"> 0</w:t>
            </w:r>
            <w:r w:rsidR="000A67F3" w:rsidRPr="00D65E74">
              <w:rPr>
                <w:szCs w:val="22"/>
                <w:lang w:val="et-EE" w:eastAsia="en-GB"/>
              </w:rPr>
              <w:t>,</w:t>
            </w:r>
            <w:r w:rsidRPr="00D65E74">
              <w:rPr>
                <w:szCs w:val="22"/>
                <w:lang w:val="et-EE" w:eastAsia="en-GB"/>
              </w:rPr>
              <w:t>88)</w:t>
            </w:r>
          </w:p>
        </w:tc>
      </w:tr>
    </w:tbl>
    <w:p w14:paraId="0F94F137" w14:textId="77777777" w:rsidR="002760CD" w:rsidRPr="00BC688F" w:rsidRDefault="002760CD" w:rsidP="002760CD">
      <w:pPr>
        <w:rPr>
          <w:sz w:val="20"/>
          <w:szCs w:val="20"/>
          <w:lang w:val="et-EE" w:eastAsia="en-GB"/>
        </w:rPr>
      </w:pPr>
      <w:r w:rsidRPr="00BC688F">
        <w:rPr>
          <w:sz w:val="20"/>
          <w:szCs w:val="20"/>
          <w:vertAlign w:val="superscript"/>
          <w:lang w:val="et-EE" w:eastAsia="en-GB"/>
        </w:rPr>
        <w:t>a</w:t>
      </w:r>
      <w:r w:rsidRPr="00BC688F">
        <w:rPr>
          <w:sz w:val="20"/>
          <w:szCs w:val="20"/>
          <w:lang w:val="et-EE" w:eastAsia="en-GB"/>
        </w:rPr>
        <w:t xml:space="preserve"> Patsiendid, kellel oli ALC &lt; </w:t>
      </w:r>
      <w:r>
        <w:rPr>
          <w:sz w:val="20"/>
          <w:szCs w:val="20"/>
          <w:lang w:val="et-EE" w:eastAsia="en-GB"/>
        </w:rPr>
        <w:t>0,</w:t>
      </w:r>
      <w:r w:rsidRPr="00BC688F">
        <w:rPr>
          <w:sz w:val="20"/>
          <w:szCs w:val="20"/>
          <w:lang w:val="et-EE" w:eastAsia="en-GB"/>
        </w:rPr>
        <w:t>5</w:t>
      </w:r>
      <w:r>
        <w:rPr>
          <w:sz w:val="20"/>
          <w:szCs w:val="20"/>
          <w:lang w:val="et-EE" w:eastAsia="en-GB"/>
        </w:rPr>
        <w:t> </w:t>
      </w:r>
      <w:r w:rsidRPr="00451BAE">
        <w:rPr>
          <w:szCs w:val="22"/>
          <w:lang w:val="en-CA"/>
        </w:rPr>
        <w:t>×</w:t>
      </w:r>
      <w:r>
        <w:rPr>
          <w:szCs w:val="22"/>
          <w:lang w:val="en-CA"/>
        </w:rPr>
        <w:t> </w:t>
      </w:r>
      <w:r w:rsidRPr="00451BAE">
        <w:rPr>
          <w:szCs w:val="22"/>
          <w:lang w:val="en-CA"/>
        </w:rPr>
        <w:t>10</w:t>
      </w:r>
      <w:r w:rsidRPr="00451BAE">
        <w:rPr>
          <w:szCs w:val="22"/>
          <w:vertAlign w:val="superscript"/>
          <w:lang w:val="en-CA"/>
        </w:rPr>
        <w:t>9</w:t>
      </w:r>
      <w:r w:rsidRPr="00451BAE">
        <w:rPr>
          <w:szCs w:val="22"/>
          <w:lang w:val="en-CA"/>
        </w:rPr>
        <w:t>/</w:t>
      </w:r>
      <w:r>
        <w:rPr>
          <w:szCs w:val="22"/>
          <w:lang w:val="en-CA"/>
        </w:rPr>
        <w:t xml:space="preserve">l </w:t>
      </w:r>
      <w:r w:rsidRPr="00BC688F">
        <w:rPr>
          <w:sz w:val="20"/>
          <w:szCs w:val="20"/>
          <w:lang w:val="et-EE" w:eastAsia="en-GB"/>
        </w:rPr>
        <w:t>RBL-il, välja arvatud pikaajalise raske lümfopeeniaga patsiendid</w:t>
      </w:r>
      <w:r>
        <w:rPr>
          <w:sz w:val="20"/>
          <w:szCs w:val="20"/>
          <w:lang w:val="et-EE" w:eastAsia="en-GB"/>
        </w:rPr>
        <w:t>.</w:t>
      </w:r>
    </w:p>
    <w:p w14:paraId="03EC8C80" w14:textId="2FC8BB0D" w:rsidR="007B7AE2" w:rsidRPr="00D65E74" w:rsidRDefault="007B7AE2">
      <w:pPr>
        <w:rPr>
          <w:szCs w:val="22"/>
          <w:lang w:val="et-EE" w:eastAsia="en-GB"/>
        </w:rPr>
      </w:pPr>
    </w:p>
    <w:p w14:paraId="5B3D88C5" w14:textId="77777777" w:rsidR="009C2A96" w:rsidRPr="00D65E74" w:rsidRDefault="00D2056C" w:rsidP="0038151C">
      <w:pPr>
        <w:keepNext/>
        <w:keepLines/>
        <w:suppressLineNumbers/>
        <w:autoSpaceDE w:val="0"/>
        <w:rPr>
          <w:szCs w:val="22"/>
          <w:u w:val="single"/>
          <w:lang w:val="et-EE"/>
        </w:rPr>
      </w:pPr>
      <w:r w:rsidRPr="00D65E74">
        <w:rPr>
          <w:szCs w:val="22"/>
          <w:u w:val="single"/>
          <w:lang w:val="et-EE"/>
        </w:rPr>
        <w:t>Kliiniline efektiivsus ja ohutus</w:t>
      </w:r>
    </w:p>
    <w:p w14:paraId="62B4D3D7" w14:textId="77777777" w:rsidR="009C2A96" w:rsidRPr="00D65E74" w:rsidRDefault="009C2A96" w:rsidP="0038151C">
      <w:pPr>
        <w:keepNext/>
        <w:keepLines/>
        <w:rPr>
          <w:szCs w:val="22"/>
          <w:lang w:val="et-EE"/>
        </w:rPr>
      </w:pPr>
    </w:p>
    <w:p w14:paraId="4E2FDCFC" w14:textId="6B6A0234" w:rsidR="008F69F5" w:rsidRPr="00D65E74" w:rsidRDefault="00D2056C" w:rsidP="0038151C">
      <w:pPr>
        <w:keepNext/>
        <w:keepLines/>
        <w:rPr>
          <w:szCs w:val="22"/>
          <w:lang w:val="et-EE"/>
        </w:rPr>
      </w:pPr>
      <w:r w:rsidRPr="00D65E74">
        <w:rPr>
          <w:szCs w:val="22"/>
          <w:lang w:val="et-EE"/>
        </w:rPr>
        <w:t>Viidi läbi kaks 2</w:t>
      </w:r>
      <w:r w:rsidRPr="00D65E74">
        <w:rPr>
          <w:szCs w:val="22"/>
          <w:lang w:val="et-EE"/>
        </w:rPr>
        <w:noBreakHyphen/>
        <w:t>aastast randomiseeritud topeltpimedat platseebokontrolli</w:t>
      </w:r>
      <w:r w:rsidR="00F37070" w:rsidRPr="00D65E74">
        <w:rPr>
          <w:szCs w:val="22"/>
          <w:lang w:val="et-EE"/>
        </w:rPr>
        <w:t>ga</w:t>
      </w:r>
      <w:r w:rsidRPr="00D65E74">
        <w:rPr>
          <w:szCs w:val="22"/>
          <w:lang w:val="et-EE"/>
        </w:rPr>
        <w:t xml:space="preserve"> uuringut (DEFINE 1234 patsiendiga ja CONFIRM</w:t>
      </w:r>
      <w:r w:rsidR="005F36A7" w:rsidRPr="00D65E74">
        <w:rPr>
          <w:szCs w:val="22"/>
          <w:lang w:val="et-EE"/>
        </w:rPr>
        <w:t> </w:t>
      </w:r>
      <w:r w:rsidRPr="00D65E74">
        <w:rPr>
          <w:szCs w:val="22"/>
          <w:lang w:val="et-EE"/>
        </w:rPr>
        <w:t>1417 patsiendiga</w:t>
      </w:r>
      <w:r w:rsidR="008F69F5" w:rsidRPr="00D65E74">
        <w:rPr>
          <w:szCs w:val="22"/>
          <w:lang w:val="et-EE"/>
        </w:rPr>
        <w:t>)</w:t>
      </w:r>
      <w:r w:rsidRPr="00D65E74">
        <w:rPr>
          <w:szCs w:val="22"/>
          <w:lang w:val="et-EE"/>
        </w:rPr>
        <w:t xml:space="preserve"> ägenemiste ja remissioonidega kulgeva </w:t>
      </w:r>
      <w:r w:rsidRPr="00D65E74">
        <w:rPr>
          <w:i/>
          <w:szCs w:val="22"/>
          <w:lang w:val="et-EE"/>
        </w:rPr>
        <w:t>sclerosis multiplex</w:t>
      </w:r>
      <w:r w:rsidRPr="00D65E74">
        <w:rPr>
          <w:szCs w:val="22"/>
          <w:lang w:val="et-EE"/>
        </w:rPr>
        <w:t>’i (RRMS) patsientidega. Nendesse uuringutesse ei kaasatud progresseeruva S</w:t>
      </w:r>
      <w:r w:rsidR="008A7148">
        <w:rPr>
          <w:szCs w:val="22"/>
          <w:lang w:val="et-EE"/>
        </w:rPr>
        <w:t>M</w:t>
      </w:r>
      <w:r w:rsidRPr="00D65E74">
        <w:rPr>
          <w:szCs w:val="22"/>
          <w:lang w:val="et-EE"/>
        </w:rPr>
        <w:t xml:space="preserve">i vormiga patsiente. </w:t>
      </w:r>
    </w:p>
    <w:p w14:paraId="1D3D8F62" w14:textId="77777777" w:rsidR="008F69F5" w:rsidRPr="00D65E74" w:rsidRDefault="008F69F5">
      <w:pPr>
        <w:rPr>
          <w:szCs w:val="22"/>
          <w:lang w:val="et-EE"/>
        </w:rPr>
      </w:pPr>
    </w:p>
    <w:p w14:paraId="5DB2624A" w14:textId="3FE47CFF" w:rsidR="009C2A96" w:rsidRPr="00D65E74" w:rsidRDefault="00D2056C">
      <w:pPr>
        <w:rPr>
          <w:szCs w:val="22"/>
          <w:lang w:val="et-EE"/>
        </w:rPr>
      </w:pPr>
      <w:r w:rsidRPr="00D65E74">
        <w:rPr>
          <w:szCs w:val="22"/>
          <w:lang w:val="et-EE"/>
        </w:rPr>
        <w:t>Efektiivsust (vt tabel</w:t>
      </w:r>
      <w:r w:rsidR="008A7148">
        <w:rPr>
          <w:szCs w:val="22"/>
          <w:lang w:val="et-EE"/>
        </w:rPr>
        <w:t> 4</w:t>
      </w:r>
      <w:r w:rsidRPr="00D65E74">
        <w:rPr>
          <w:szCs w:val="22"/>
          <w:lang w:val="et-EE"/>
        </w:rPr>
        <w:t>) ja ohutust näidati järgmiste näitajatega patsientidel: laiendatud invaliidsusseisundi skaala (EDSS) skoor 0 kuni 5, vähemalt 1 ägenemine aasta jooksul enne randomiseerimist või 6 nädala jooksul enne randomiseerimist tehtud aju MRT</w:t>
      </w:r>
      <w:r w:rsidR="008A7148">
        <w:rPr>
          <w:szCs w:val="22"/>
          <w:lang w:val="et-EE"/>
        </w:rPr>
        <w:t>-</w:t>
      </w:r>
      <w:r w:rsidRPr="00D65E74">
        <w:rPr>
          <w:szCs w:val="22"/>
          <w:lang w:val="et-EE"/>
        </w:rPr>
        <w:t>uuring, mis näitas vähemalt ühte gadoliinium-kontrasteeruvat (Gd+) kollet. Uuringus </w:t>
      </w:r>
      <w:r w:rsidR="008F69F5" w:rsidRPr="00D65E74">
        <w:rPr>
          <w:szCs w:val="22"/>
          <w:lang w:val="et-EE"/>
        </w:rPr>
        <w:t xml:space="preserve">CONFIRM </w:t>
      </w:r>
      <w:r w:rsidRPr="00D65E74">
        <w:rPr>
          <w:szCs w:val="22"/>
          <w:lang w:val="et-EE"/>
        </w:rPr>
        <w:t>kasutati võrdlusravimina glatirameeratsetaati ja tulemusi hinnati pimemeetodiga (st uuringu arst/uurija hindas ravivastust pimedalt).</w:t>
      </w:r>
    </w:p>
    <w:p w14:paraId="1F7199DC" w14:textId="77777777" w:rsidR="009C2A96" w:rsidRPr="00D65E74" w:rsidRDefault="009C2A96">
      <w:pPr>
        <w:rPr>
          <w:szCs w:val="22"/>
          <w:lang w:val="et-EE"/>
        </w:rPr>
      </w:pPr>
    </w:p>
    <w:p w14:paraId="642852C1" w14:textId="5A387A3B" w:rsidR="009C2A96" w:rsidRPr="00D65E74" w:rsidRDefault="00D2056C">
      <w:pPr>
        <w:rPr>
          <w:szCs w:val="22"/>
          <w:lang w:val="et-EE"/>
        </w:rPr>
      </w:pPr>
      <w:r w:rsidRPr="00D65E74">
        <w:rPr>
          <w:szCs w:val="22"/>
          <w:lang w:val="et-EE"/>
        </w:rPr>
        <w:t>Uuringus </w:t>
      </w:r>
      <w:r w:rsidR="008F69F5" w:rsidRPr="00D65E74">
        <w:rPr>
          <w:szCs w:val="22"/>
          <w:lang w:val="et-EE"/>
        </w:rPr>
        <w:t xml:space="preserve">DEFINE </w:t>
      </w:r>
      <w:r w:rsidRPr="00D65E74">
        <w:rPr>
          <w:szCs w:val="22"/>
          <w:lang w:val="et-EE"/>
        </w:rPr>
        <w:t>olid patsientidel järgmis</w:t>
      </w:r>
      <w:r w:rsidR="009C4B26">
        <w:rPr>
          <w:szCs w:val="22"/>
          <w:lang w:val="et-EE"/>
        </w:rPr>
        <w:t>t</w:t>
      </w:r>
      <w:r w:rsidRPr="00D65E74">
        <w:rPr>
          <w:szCs w:val="22"/>
          <w:lang w:val="et-EE"/>
        </w:rPr>
        <w:t>e tunnus</w:t>
      </w:r>
      <w:r w:rsidR="009C4B26">
        <w:rPr>
          <w:szCs w:val="22"/>
          <w:lang w:val="et-EE"/>
        </w:rPr>
        <w:t>t</w:t>
      </w:r>
      <w:r w:rsidRPr="00D65E74">
        <w:rPr>
          <w:szCs w:val="22"/>
          <w:lang w:val="et-EE"/>
        </w:rPr>
        <w:t xml:space="preserve">e </w:t>
      </w:r>
      <w:r w:rsidR="009C4B26">
        <w:rPr>
          <w:szCs w:val="22"/>
          <w:lang w:val="et-EE"/>
        </w:rPr>
        <w:t xml:space="preserve">mediaanid </w:t>
      </w:r>
      <w:r w:rsidRPr="00D65E74">
        <w:rPr>
          <w:szCs w:val="22"/>
          <w:lang w:val="et-EE"/>
        </w:rPr>
        <w:t>uuringu alustamisel: vanus 39 aastat, haiguse kestus 7 aastat ja EDSS</w:t>
      </w:r>
      <w:r w:rsidR="002D7F35" w:rsidRPr="00D65E74">
        <w:rPr>
          <w:szCs w:val="22"/>
          <w:lang w:val="et-EE"/>
        </w:rPr>
        <w:t>-i</w:t>
      </w:r>
      <w:r w:rsidRPr="00D65E74">
        <w:rPr>
          <w:szCs w:val="22"/>
          <w:lang w:val="et-EE"/>
        </w:rPr>
        <w:t xml:space="preserve"> skoor 2,0. Lisaks oli 16%</w:t>
      </w:r>
      <w:r w:rsidRPr="00D65E74">
        <w:rPr>
          <w:szCs w:val="22"/>
          <w:lang w:val="et-EE"/>
        </w:rPr>
        <w:noBreakHyphen/>
        <w:t>l patsientidel EDSS</w:t>
      </w:r>
      <w:r w:rsidR="002D7F35" w:rsidRPr="00D65E74">
        <w:rPr>
          <w:szCs w:val="22"/>
          <w:lang w:val="et-EE"/>
        </w:rPr>
        <w:t>-i</w:t>
      </w:r>
      <w:r w:rsidRPr="00D65E74">
        <w:rPr>
          <w:szCs w:val="22"/>
          <w:lang w:val="et-EE"/>
        </w:rPr>
        <w:t xml:space="preserve"> skoor</w:t>
      </w:r>
      <w:r w:rsidR="005F36A7" w:rsidRPr="00D65E74">
        <w:rPr>
          <w:szCs w:val="22"/>
          <w:lang w:val="et-EE"/>
        </w:rPr>
        <w:t> </w:t>
      </w:r>
      <w:r w:rsidRPr="00D65E74">
        <w:rPr>
          <w:szCs w:val="22"/>
          <w:lang w:val="et-EE"/>
        </w:rPr>
        <w:t>&gt;</w:t>
      </w:r>
      <w:r w:rsidR="005F36A7" w:rsidRPr="00D65E74">
        <w:rPr>
          <w:szCs w:val="22"/>
          <w:lang w:val="et-EE"/>
        </w:rPr>
        <w:t> </w:t>
      </w:r>
      <w:r w:rsidRPr="00D65E74">
        <w:rPr>
          <w:szCs w:val="22"/>
          <w:lang w:val="et-EE"/>
        </w:rPr>
        <w:t>3,5, 28%</w:t>
      </w:r>
      <w:r w:rsidRPr="00D65E74">
        <w:rPr>
          <w:szCs w:val="22"/>
          <w:lang w:val="et-EE"/>
        </w:rPr>
        <w:noBreakHyphen/>
        <w:t>l oli olnud ≥</w:t>
      </w:r>
      <w:r w:rsidR="001E024B" w:rsidRPr="00D65E74">
        <w:rPr>
          <w:szCs w:val="22"/>
          <w:lang w:val="et-EE"/>
        </w:rPr>
        <w:t> </w:t>
      </w:r>
      <w:r w:rsidRPr="00D65E74">
        <w:rPr>
          <w:szCs w:val="22"/>
          <w:lang w:val="et-EE"/>
        </w:rPr>
        <w:t>2 ägenemist eelneval aastal ja 42% patsientidest oli eelnevalt saanud mõnda muud heaks kiidetud SM</w:t>
      </w:r>
      <w:r w:rsidR="0070439A" w:rsidRPr="00D65E74">
        <w:rPr>
          <w:szCs w:val="22"/>
          <w:lang w:val="et-EE"/>
        </w:rPr>
        <w:t>-i</w:t>
      </w:r>
      <w:r w:rsidRPr="00D65E74">
        <w:rPr>
          <w:szCs w:val="22"/>
          <w:lang w:val="et-EE"/>
        </w:rPr>
        <w:t xml:space="preserve"> ravi. MRT rühma lisatud patsientidest 36%</w:t>
      </w:r>
      <w:r w:rsidRPr="00D65E74">
        <w:rPr>
          <w:szCs w:val="22"/>
          <w:lang w:val="et-EE"/>
        </w:rPr>
        <w:noBreakHyphen/>
        <w:t>l olid alghetkel Gd+ kolded (keskmine Gd+ kollete arv</w:t>
      </w:r>
      <w:r w:rsidR="005F36A7" w:rsidRPr="00D65E74">
        <w:rPr>
          <w:szCs w:val="22"/>
          <w:lang w:val="et-EE"/>
        </w:rPr>
        <w:t> </w:t>
      </w:r>
      <w:r w:rsidRPr="00D65E74">
        <w:rPr>
          <w:szCs w:val="22"/>
          <w:lang w:val="et-EE"/>
        </w:rPr>
        <w:t>1,4).</w:t>
      </w:r>
    </w:p>
    <w:p w14:paraId="79FB9B0A" w14:textId="77777777" w:rsidR="009C2A96" w:rsidRPr="00D65E74" w:rsidRDefault="009C2A96">
      <w:pPr>
        <w:rPr>
          <w:szCs w:val="22"/>
          <w:lang w:val="et-EE"/>
        </w:rPr>
      </w:pPr>
    </w:p>
    <w:p w14:paraId="4477C22C" w14:textId="50EE14FD" w:rsidR="009C2A96" w:rsidRPr="00D65E74" w:rsidRDefault="00D2056C">
      <w:pPr>
        <w:rPr>
          <w:szCs w:val="22"/>
          <w:lang w:val="et-EE"/>
        </w:rPr>
      </w:pPr>
      <w:r w:rsidRPr="00D65E74">
        <w:rPr>
          <w:szCs w:val="22"/>
          <w:lang w:val="et-EE"/>
        </w:rPr>
        <w:t>Uuringus </w:t>
      </w:r>
      <w:r w:rsidR="008F69F5" w:rsidRPr="00D65E74">
        <w:rPr>
          <w:szCs w:val="22"/>
          <w:lang w:val="et-EE"/>
        </w:rPr>
        <w:t xml:space="preserve">CONFIRM </w:t>
      </w:r>
      <w:r w:rsidRPr="00D65E74">
        <w:rPr>
          <w:szCs w:val="22"/>
          <w:lang w:val="et-EE"/>
        </w:rPr>
        <w:t>olid patsientidel järgmis</w:t>
      </w:r>
      <w:r w:rsidR="009C4B26">
        <w:rPr>
          <w:szCs w:val="22"/>
          <w:lang w:val="et-EE"/>
        </w:rPr>
        <w:t>te tunnuste</w:t>
      </w:r>
      <w:r w:rsidRPr="00D65E74">
        <w:rPr>
          <w:szCs w:val="22"/>
          <w:lang w:val="et-EE"/>
        </w:rPr>
        <w:t xml:space="preserve"> </w:t>
      </w:r>
      <w:r w:rsidR="009C4B26">
        <w:rPr>
          <w:szCs w:val="22"/>
          <w:lang w:val="et-EE"/>
        </w:rPr>
        <w:t>mediaanid</w:t>
      </w:r>
      <w:r w:rsidRPr="00D65E74">
        <w:rPr>
          <w:szCs w:val="22"/>
          <w:lang w:val="et-EE"/>
        </w:rPr>
        <w:t xml:space="preserve"> alghetke</w:t>
      </w:r>
      <w:r w:rsidR="009C4B26">
        <w:rPr>
          <w:szCs w:val="22"/>
          <w:lang w:val="et-EE"/>
        </w:rPr>
        <w:t>l</w:t>
      </w:r>
      <w:r w:rsidRPr="00D65E74">
        <w:rPr>
          <w:szCs w:val="22"/>
          <w:lang w:val="et-EE"/>
        </w:rPr>
        <w:t>: vanus 37 aastat, haiguse kestus 6 aastat ja EDSS</w:t>
      </w:r>
      <w:r w:rsidR="00D52908" w:rsidRPr="00D65E74">
        <w:rPr>
          <w:szCs w:val="22"/>
          <w:lang w:val="et-EE"/>
        </w:rPr>
        <w:t>-i</w:t>
      </w:r>
      <w:r w:rsidRPr="00D65E74">
        <w:rPr>
          <w:szCs w:val="22"/>
          <w:lang w:val="et-EE"/>
        </w:rPr>
        <w:t xml:space="preserve"> skoor 2,5. Lisaks oli 17%</w:t>
      </w:r>
      <w:r w:rsidRPr="00D65E74">
        <w:rPr>
          <w:szCs w:val="22"/>
          <w:lang w:val="et-EE"/>
        </w:rPr>
        <w:noBreakHyphen/>
        <w:t>l patsientidel EDSS</w:t>
      </w:r>
      <w:r w:rsidR="00D52908" w:rsidRPr="00D65E74">
        <w:rPr>
          <w:szCs w:val="22"/>
          <w:lang w:val="et-EE"/>
        </w:rPr>
        <w:t>-i</w:t>
      </w:r>
      <w:r w:rsidRPr="00D65E74">
        <w:rPr>
          <w:szCs w:val="22"/>
          <w:lang w:val="et-EE"/>
        </w:rPr>
        <w:t xml:space="preserve"> skoor &gt;</w:t>
      </w:r>
      <w:r w:rsidR="005F36A7" w:rsidRPr="00D65E74">
        <w:rPr>
          <w:szCs w:val="22"/>
          <w:lang w:val="et-EE"/>
        </w:rPr>
        <w:t> </w:t>
      </w:r>
      <w:r w:rsidRPr="00D65E74">
        <w:rPr>
          <w:szCs w:val="22"/>
          <w:lang w:val="et-EE"/>
        </w:rPr>
        <w:t>3,5,</w:t>
      </w:r>
      <w:r w:rsidR="005F36A7" w:rsidRPr="00D65E74">
        <w:rPr>
          <w:szCs w:val="22"/>
          <w:lang w:val="et-EE"/>
        </w:rPr>
        <w:t> </w:t>
      </w:r>
      <w:r w:rsidRPr="00D65E74">
        <w:rPr>
          <w:szCs w:val="22"/>
          <w:lang w:val="et-EE"/>
        </w:rPr>
        <w:t>32%</w:t>
      </w:r>
      <w:r w:rsidRPr="00D65E74">
        <w:rPr>
          <w:szCs w:val="22"/>
          <w:lang w:val="et-EE"/>
        </w:rPr>
        <w:noBreakHyphen/>
        <w:t>l oli olnud ≥ 2 ägenemist eelneval aastal ja 30% patsientidest oli eelnevalt saanud mõnda muud heaks kiidetud SM</w:t>
      </w:r>
      <w:r w:rsidR="001E024B" w:rsidRPr="00D65E74">
        <w:rPr>
          <w:szCs w:val="22"/>
          <w:lang w:val="et-EE"/>
        </w:rPr>
        <w:t>-i</w:t>
      </w:r>
      <w:r w:rsidRPr="00D65E74">
        <w:rPr>
          <w:szCs w:val="22"/>
          <w:lang w:val="et-EE"/>
        </w:rPr>
        <w:t xml:space="preserve"> ravi. MRT rühma lisatud patsientidest 45%</w:t>
      </w:r>
      <w:r w:rsidRPr="00D65E74">
        <w:rPr>
          <w:szCs w:val="22"/>
          <w:lang w:val="et-EE"/>
        </w:rPr>
        <w:noBreakHyphen/>
        <w:t>l olid alghetkel Gd+ kolded (keskmine Gd+ kollete arv</w:t>
      </w:r>
      <w:r w:rsidR="005F36A7" w:rsidRPr="00D65E74">
        <w:rPr>
          <w:szCs w:val="22"/>
          <w:lang w:val="et-EE"/>
        </w:rPr>
        <w:t> </w:t>
      </w:r>
      <w:r w:rsidRPr="00D65E74">
        <w:rPr>
          <w:szCs w:val="22"/>
          <w:lang w:val="et-EE"/>
        </w:rPr>
        <w:t>2,4).</w:t>
      </w:r>
    </w:p>
    <w:p w14:paraId="67F6DED2" w14:textId="03BC7B8E" w:rsidR="00C70C90" w:rsidRPr="00D65E74" w:rsidRDefault="00C70C90">
      <w:pPr>
        <w:rPr>
          <w:szCs w:val="22"/>
          <w:lang w:val="et-EE"/>
        </w:rPr>
      </w:pPr>
    </w:p>
    <w:p w14:paraId="23248169" w14:textId="0ABECCBE" w:rsidR="00C70C90" w:rsidRPr="00D65E74" w:rsidRDefault="00C70C90" w:rsidP="00C70C90">
      <w:pPr>
        <w:rPr>
          <w:szCs w:val="22"/>
          <w:lang w:val="et-EE"/>
        </w:rPr>
      </w:pPr>
      <w:r w:rsidRPr="00D65E74">
        <w:rPr>
          <w:szCs w:val="22"/>
          <w:lang w:val="et-EE"/>
        </w:rPr>
        <w:t xml:space="preserve">Võrreldes platseeborühmaga ilmnes dimetüülfumaraadiga ravi saanud patsientidel kliiniliselt oluline ja statistilise tähendusega vähenemine järgmiste näitajate osas: uuringu DEFINE esmane tulemusnäitaja, ägenemisega patsientide osakaal 2 aasta jooksul; uuringu CONFIRM esmane tulemusnäitaja, aasta keskmine ägenemiste määr (ing k </w:t>
      </w:r>
      <w:r w:rsidRPr="00D65E74">
        <w:rPr>
          <w:i/>
          <w:iCs/>
          <w:szCs w:val="22"/>
          <w:lang w:val="et-EE"/>
        </w:rPr>
        <w:t>annualised relapse rate</w:t>
      </w:r>
      <w:r w:rsidRPr="00D65E74">
        <w:rPr>
          <w:szCs w:val="22"/>
          <w:lang w:val="et-EE"/>
        </w:rPr>
        <w:t>, ARR) 2 aasta jooksul.</w:t>
      </w:r>
    </w:p>
    <w:p w14:paraId="4A8562CC" w14:textId="77777777" w:rsidR="00C70C90" w:rsidRPr="00D65E74" w:rsidRDefault="00C70C90" w:rsidP="00C70C90">
      <w:pPr>
        <w:rPr>
          <w:szCs w:val="22"/>
          <w:lang w:val="et-EE"/>
        </w:rPr>
      </w:pPr>
    </w:p>
    <w:p w14:paraId="4160EF6C" w14:textId="370B63BA" w:rsidR="009C2A96" w:rsidRPr="008A7148" w:rsidRDefault="008A7148">
      <w:pPr>
        <w:rPr>
          <w:b/>
          <w:bCs/>
          <w:szCs w:val="22"/>
        </w:rPr>
      </w:pPr>
      <w:r w:rsidRPr="008A7148">
        <w:rPr>
          <w:b/>
          <w:bCs/>
          <w:szCs w:val="22"/>
        </w:rPr>
        <w:t xml:space="preserve">Tabel 4: </w:t>
      </w:r>
      <w:proofErr w:type="spellStart"/>
      <w:r w:rsidRPr="008A7148">
        <w:rPr>
          <w:b/>
          <w:bCs/>
          <w:szCs w:val="22"/>
        </w:rPr>
        <w:t>Kliinilised</w:t>
      </w:r>
      <w:proofErr w:type="spellEnd"/>
      <w:r w:rsidRPr="008A7148">
        <w:rPr>
          <w:b/>
          <w:bCs/>
          <w:szCs w:val="22"/>
        </w:rPr>
        <w:t xml:space="preserve"> </w:t>
      </w:r>
      <w:proofErr w:type="spellStart"/>
      <w:r w:rsidRPr="008A7148">
        <w:rPr>
          <w:b/>
          <w:bCs/>
          <w:szCs w:val="22"/>
        </w:rPr>
        <w:t>ja</w:t>
      </w:r>
      <w:proofErr w:type="spellEnd"/>
      <w:r w:rsidRPr="008A7148">
        <w:rPr>
          <w:b/>
          <w:bCs/>
          <w:szCs w:val="22"/>
        </w:rPr>
        <w:t xml:space="preserve"> MRT-ga </w:t>
      </w:r>
      <w:proofErr w:type="spellStart"/>
      <w:r w:rsidRPr="008A7148">
        <w:rPr>
          <w:b/>
          <w:bCs/>
          <w:szCs w:val="22"/>
        </w:rPr>
        <w:t>seotud</w:t>
      </w:r>
      <w:proofErr w:type="spellEnd"/>
      <w:r w:rsidRPr="008A7148">
        <w:rPr>
          <w:b/>
          <w:bCs/>
          <w:szCs w:val="22"/>
        </w:rPr>
        <w:t xml:space="preserve"> </w:t>
      </w:r>
      <w:proofErr w:type="spellStart"/>
      <w:r w:rsidRPr="008A7148">
        <w:rPr>
          <w:b/>
          <w:bCs/>
          <w:szCs w:val="22"/>
        </w:rPr>
        <w:t>tulemusnäitajad</w:t>
      </w:r>
      <w:proofErr w:type="spellEnd"/>
      <w:r w:rsidRPr="008A7148">
        <w:rPr>
          <w:b/>
          <w:bCs/>
          <w:szCs w:val="22"/>
        </w:rPr>
        <w:t xml:space="preserve"> </w:t>
      </w:r>
      <w:proofErr w:type="spellStart"/>
      <w:r w:rsidRPr="008A7148">
        <w:rPr>
          <w:b/>
          <w:bCs/>
          <w:szCs w:val="22"/>
        </w:rPr>
        <w:t>uuringutes</w:t>
      </w:r>
      <w:proofErr w:type="spellEnd"/>
      <w:r w:rsidRPr="008A7148">
        <w:rPr>
          <w:b/>
          <w:bCs/>
          <w:szCs w:val="22"/>
        </w:rPr>
        <w:t xml:space="preserve"> DEFINE </w:t>
      </w:r>
      <w:proofErr w:type="spellStart"/>
      <w:r w:rsidRPr="008A7148">
        <w:rPr>
          <w:b/>
          <w:bCs/>
          <w:szCs w:val="22"/>
        </w:rPr>
        <w:t>ja</w:t>
      </w:r>
      <w:proofErr w:type="spellEnd"/>
      <w:r w:rsidRPr="008A7148">
        <w:rPr>
          <w:b/>
          <w:bCs/>
          <w:szCs w:val="22"/>
        </w:rPr>
        <w:t xml:space="preserve"> CONFIRM</w:t>
      </w:r>
    </w:p>
    <w:p w14:paraId="1A716510" w14:textId="77777777" w:rsidR="008A7148" w:rsidRPr="00D65E74" w:rsidRDefault="008A7148">
      <w:pPr>
        <w:rPr>
          <w:szCs w:val="22"/>
          <w:lang w:val="et-EE"/>
        </w:rPr>
      </w:pPr>
    </w:p>
    <w:tbl>
      <w:tblPr>
        <w:tblW w:w="8956" w:type="dxa"/>
        <w:tblInd w:w="112" w:type="dxa"/>
        <w:tblLayout w:type="fixed"/>
        <w:tblCellMar>
          <w:left w:w="0" w:type="dxa"/>
          <w:right w:w="0" w:type="dxa"/>
        </w:tblCellMar>
        <w:tblLook w:val="01E0" w:firstRow="1" w:lastRow="1" w:firstColumn="1" w:lastColumn="1" w:noHBand="0" w:noVBand="0"/>
      </w:tblPr>
      <w:tblGrid>
        <w:gridCol w:w="3143"/>
        <w:gridCol w:w="992"/>
        <w:gridCol w:w="1276"/>
        <w:gridCol w:w="992"/>
        <w:gridCol w:w="1417"/>
        <w:gridCol w:w="1136"/>
      </w:tblGrid>
      <w:tr w:rsidR="00E721B7" w:rsidRPr="00D65E74" w14:paraId="2AF8B7E0" w14:textId="77777777" w:rsidTr="00DB41BD">
        <w:trPr>
          <w:trHeight w:hRule="exact" w:val="263"/>
          <w:tblHeader/>
        </w:trPr>
        <w:tc>
          <w:tcPr>
            <w:tcW w:w="3143" w:type="dxa"/>
            <w:tcBorders>
              <w:top w:val="single" w:sz="5" w:space="0" w:color="000000"/>
              <w:left w:val="single" w:sz="5" w:space="0" w:color="000000"/>
              <w:bottom w:val="single" w:sz="5" w:space="0" w:color="000000"/>
              <w:right w:val="single" w:sz="5" w:space="0" w:color="000000"/>
            </w:tcBorders>
          </w:tcPr>
          <w:p w14:paraId="50C57C9D" w14:textId="77777777" w:rsidR="005F36A7" w:rsidRPr="002024E9" w:rsidRDefault="005F36A7" w:rsidP="005F36A7">
            <w:pPr>
              <w:suppressAutoHyphens w:val="0"/>
              <w:spacing w:line="260" w:lineRule="exact"/>
              <w:rPr>
                <w:rFonts w:eastAsia="Times New Roman"/>
                <w:sz w:val="16"/>
                <w:szCs w:val="16"/>
                <w:lang w:val="et-EE" w:eastAsia="en-US"/>
              </w:rPr>
            </w:pPr>
          </w:p>
        </w:tc>
        <w:tc>
          <w:tcPr>
            <w:tcW w:w="2268" w:type="dxa"/>
            <w:gridSpan w:val="2"/>
            <w:tcBorders>
              <w:top w:val="single" w:sz="5" w:space="0" w:color="000000"/>
              <w:left w:val="single" w:sz="5" w:space="0" w:color="000000"/>
              <w:bottom w:val="single" w:sz="5" w:space="0" w:color="000000"/>
              <w:right w:val="single" w:sz="5" w:space="0" w:color="000000"/>
            </w:tcBorders>
          </w:tcPr>
          <w:p w14:paraId="434A6D79" w14:textId="77777777" w:rsidR="005F36A7" w:rsidRPr="00D65E74" w:rsidRDefault="005F36A7" w:rsidP="005F36A7">
            <w:pPr>
              <w:widowControl w:val="0"/>
              <w:tabs>
                <w:tab w:val="clear" w:pos="567"/>
              </w:tabs>
              <w:suppressAutoHyphens w:val="0"/>
              <w:autoSpaceDE w:val="0"/>
              <w:autoSpaceDN w:val="0"/>
              <w:spacing w:line="251" w:lineRule="exact"/>
              <w:ind w:left="200"/>
              <w:jc w:val="center"/>
              <w:rPr>
                <w:rFonts w:eastAsia="Times New Roman"/>
                <w:sz w:val="16"/>
                <w:szCs w:val="16"/>
                <w:lang w:eastAsia="en-GB" w:bidi="en-GB"/>
              </w:rPr>
            </w:pPr>
            <w:r w:rsidRPr="00D65E74">
              <w:rPr>
                <w:rFonts w:eastAsia="Times New Roman"/>
                <w:b/>
                <w:spacing w:val="-1"/>
                <w:sz w:val="16"/>
                <w:szCs w:val="16"/>
                <w:lang w:eastAsia="en-GB" w:bidi="en-GB"/>
              </w:rPr>
              <w:t>DEFINE</w:t>
            </w:r>
          </w:p>
        </w:tc>
        <w:tc>
          <w:tcPr>
            <w:tcW w:w="3545" w:type="dxa"/>
            <w:gridSpan w:val="3"/>
            <w:tcBorders>
              <w:top w:val="single" w:sz="5" w:space="0" w:color="000000"/>
              <w:left w:val="single" w:sz="5" w:space="0" w:color="000000"/>
              <w:bottom w:val="single" w:sz="5" w:space="0" w:color="000000"/>
              <w:right w:val="single" w:sz="5" w:space="0" w:color="000000"/>
            </w:tcBorders>
          </w:tcPr>
          <w:p w14:paraId="19569E04" w14:textId="77777777" w:rsidR="005F36A7" w:rsidRPr="00D65E74" w:rsidRDefault="005F36A7" w:rsidP="005F36A7">
            <w:pPr>
              <w:widowControl w:val="0"/>
              <w:tabs>
                <w:tab w:val="clear" w:pos="567"/>
              </w:tabs>
              <w:suppressAutoHyphens w:val="0"/>
              <w:autoSpaceDE w:val="0"/>
              <w:autoSpaceDN w:val="0"/>
              <w:spacing w:line="251" w:lineRule="exact"/>
              <w:ind w:left="200" w:right="2"/>
              <w:jc w:val="center"/>
              <w:rPr>
                <w:rFonts w:eastAsia="Times New Roman"/>
                <w:sz w:val="16"/>
                <w:szCs w:val="16"/>
                <w:lang w:eastAsia="en-GB" w:bidi="en-GB"/>
              </w:rPr>
            </w:pPr>
            <w:r w:rsidRPr="00D65E74">
              <w:rPr>
                <w:rFonts w:eastAsia="Times New Roman"/>
                <w:b/>
                <w:spacing w:val="-1"/>
                <w:sz w:val="16"/>
                <w:szCs w:val="16"/>
                <w:lang w:eastAsia="en-GB" w:bidi="en-GB"/>
              </w:rPr>
              <w:t>CONFIRM</w:t>
            </w:r>
          </w:p>
        </w:tc>
      </w:tr>
      <w:tr w:rsidR="00E721B7" w:rsidRPr="00D65E74" w14:paraId="7CDF4BBE" w14:textId="77777777" w:rsidTr="00DB41BD">
        <w:trPr>
          <w:trHeight w:hRule="exact" w:val="990"/>
          <w:tblHeader/>
        </w:trPr>
        <w:tc>
          <w:tcPr>
            <w:tcW w:w="3143" w:type="dxa"/>
            <w:tcBorders>
              <w:top w:val="single" w:sz="5" w:space="0" w:color="000000"/>
              <w:left w:val="single" w:sz="5" w:space="0" w:color="000000"/>
              <w:bottom w:val="single" w:sz="5" w:space="0" w:color="000000"/>
              <w:right w:val="single" w:sz="5" w:space="0" w:color="000000"/>
            </w:tcBorders>
          </w:tcPr>
          <w:p w14:paraId="22B2DD99" w14:textId="1CA4F20C" w:rsidR="005F36A7" w:rsidRPr="00D65E74" w:rsidRDefault="005F36A7" w:rsidP="005F36A7">
            <w:pPr>
              <w:suppressAutoHyphens w:val="0"/>
              <w:spacing w:line="260" w:lineRule="exact"/>
              <w:rPr>
                <w:rFonts w:eastAsia="Times New Roman"/>
                <w:sz w:val="16"/>
                <w:szCs w:val="16"/>
                <w:lang w:eastAsia="en-US"/>
              </w:rPr>
            </w:pPr>
          </w:p>
        </w:tc>
        <w:tc>
          <w:tcPr>
            <w:tcW w:w="992" w:type="dxa"/>
            <w:tcBorders>
              <w:top w:val="single" w:sz="5" w:space="0" w:color="000000"/>
              <w:left w:val="single" w:sz="5" w:space="0" w:color="000000"/>
              <w:bottom w:val="single" w:sz="5" w:space="0" w:color="000000"/>
              <w:right w:val="single" w:sz="5" w:space="0" w:color="000000"/>
            </w:tcBorders>
          </w:tcPr>
          <w:p w14:paraId="42EC0C86" w14:textId="3ABBAD38" w:rsidR="005F36A7" w:rsidRPr="00D65E74" w:rsidRDefault="00556308" w:rsidP="005F36A7">
            <w:pPr>
              <w:widowControl w:val="0"/>
              <w:tabs>
                <w:tab w:val="clear" w:pos="567"/>
              </w:tabs>
              <w:suppressAutoHyphens w:val="0"/>
              <w:autoSpaceDE w:val="0"/>
              <w:autoSpaceDN w:val="0"/>
              <w:spacing w:line="252" w:lineRule="exact"/>
              <w:ind w:left="102"/>
              <w:rPr>
                <w:rFonts w:eastAsia="Times New Roman"/>
                <w:sz w:val="16"/>
                <w:szCs w:val="16"/>
                <w:lang w:eastAsia="en-GB" w:bidi="en-GB"/>
              </w:rPr>
            </w:pPr>
            <w:proofErr w:type="spellStart"/>
            <w:r w:rsidRPr="00D65E74">
              <w:rPr>
                <w:rFonts w:eastAsia="Times New Roman"/>
                <w:b/>
                <w:spacing w:val="-1"/>
                <w:sz w:val="16"/>
                <w:szCs w:val="16"/>
                <w:lang w:eastAsia="en-GB" w:bidi="en-GB"/>
              </w:rPr>
              <w:t>Platseebo</w:t>
            </w:r>
            <w:proofErr w:type="spellEnd"/>
          </w:p>
        </w:tc>
        <w:tc>
          <w:tcPr>
            <w:tcW w:w="1276" w:type="dxa"/>
            <w:tcBorders>
              <w:top w:val="single" w:sz="5" w:space="0" w:color="000000"/>
              <w:left w:val="single" w:sz="5" w:space="0" w:color="000000"/>
              <w:bottom w:val="single" w:sz="5" w:space="0" w:color="000000"/>
              <w:right w:val="single" w:sz="5" w:space="0" w:color="000000"/>
            </w:tcBorders>
          </w:tcPr>
          <w:p w14:paraId="74A957A1" w14:textId="2F2F6DA7" w:rsidR="005F36A7" w:rsidRPr="008B26AA" w:rsidRDefault="00556308" w:rsidP="00D16AEE">
            <w:pPr>
              <w:widowControl w:val="0"/>
              <w:tabs>
                <w:tab w:val="clear" w:pos="567"/>
              </w:tabs>
              <w:suppressAutoHyphens w:val="0"/>
              <w:autoSpaceDE w:val="0"/>
              <w:autoSpaceDN w:val="0"/>
              <w:ind w:left="100" w:right="420"/>
              <w:rPr>
                <w:rFonts w:eastAsia="Times New Roman"/>
                <w:sz w:val="16"/>
                <w:szCs w:val="16"/>
                <w:lang w:val="nl-NL" w:eastAsia="en-GB" w:bidi="en-GB"/>
              </w:rPr>
            </w:pPr>
            <w:r w:rsidRPr="008B26AA">
              <w:rPr>
                <w:rFonts w:eastAsia="Times New Roman"/>
                <w:b/>
                <w:spacing w:val="-1"/>
                <w:sz w:val="16"/>
                <w:szCs w:val="16"/>
                <w:lang w:val="nl-NL" w:eastAsia="en-GB" w:bidi="en-GB"/>
              </w:rPr>
              <w:t>Dimetüülfumaraat</w:t>
            </w:r>
            <w:r w:rsidRPr="008B26AA" w:rsidDel="00556308">
              <w:rPr>
                <w:rFonts w:eastAsia="Times New Roman"/>
                <w:b/>
                <w:spacing w:val="-1"/>
                <w:sz w:val="16"/>
                <w:szCs w:val="16"/>
                <w:lang w:val="nl-NL" w:eastAsia="en-GB" w:bidi="en-GB"/>
              </w:rPr>
              <w:t xml:space="preserve"> </w:t>
            </w:r>
            <w:r w:rsidR="005F36A7" w:rsidRPr="008B26AA">
              <w:rPr>
                <w:rFonts w:eastAsia="Times New Roman"/>
                <w:b/>
                <w:sz w:val="16"/>
                <w:szCs w:val="16"/>
                <w:lang w:val="nl-NL" w:eastAsia="en-GB" w:bidi="en-GB"/>
              </w:rPr>
              <w:t>240</w:t>
            </w:r>
            <w:r w:rsidR="005F36A7" w:rsidRPr="008B26AA">
              <w:rPr>
                <w:rFonts w:eastAsia="Times New Roman"/>
                <w:b/>
                <w:spacing w:val="-7"/>
                <w:sz w:val="16"/>
                <w:szCs w:val="16"/>
                <w:lang w:val="nl-NL" w:eastAsia="en-GB" w:bidi="en-GB"/>
              </w:rPr>
              <w:t> </w:t>
            </w:r>
            <w:r w:rsidR="005F36A7" w:rsidRPr="008B26AA">
              <w:rPr>
                <w:rFonts w:eastAsia="Times New Roman"/>
                <w:b/>
                <w:spacing w:val="-1"/>
                <w:sz w:val="16"/>
                <w:szCs w:val="16"/>
                <w:lang w:val="nl-NL" w:eastAsia="en-GB" w:bidi="en-GB"/>
              </w:rPr>
              <w:t>mg</w:t>
            </w:r>
            <w:r w:rsidR="005F36A7" w:rsidRPr="008B26AA">
              <w:rPr>
                <w:rFonts w:eastAsia="Times New Roman"/>
                <w:b/>
                <w:spacing w:val="19"/>
                <w:w w:val="99"/>
                <w:sz w:val="16"/>
                <w:szCs w:val="16"/>
                <w:lang w:val="nl-NL" w:eastAsia="en-GB" w:bidi="en-GB"/>
              </w:rPr>
              <w:t xml:space="preserve"> </w:t>
            </w:r>
            <w:r w:rsidR="00D16AEE" w:rsidRPr="008B26AA">
              <w:rPr>
                <w:rFonts w:eastAsia="Times New Roman"/>
                <w:b/>
                <w:spacing w:val="-5"/>
                <w:sz w:val="16"/>
                <w:szCs w:val="16"/>
                <w:lang w:val="nl-NL" w:eastAsia="en-GB" w:bidi="en-GB"/>
              </w:rPr>
              <w:t xml:space="preserve">kaks korda </w:t>
            </w:r>
            <w:r w:rsidR="003A46EE" w:rsidRPr="008B26AA">
              <w:rPr>
                <w:rFonts w:eastAsia="Times New Roman"/>
                <w:b/>
                <w:spacing w:val="-5"/>
                <w:sz w:val="16"/>
                <w:szCs w:val="16"/>
                <w:lang w:val="nl-NL" w:eastAsia="en-GB" w:bidi="en-GB"/>
              </w:rPr>
              <w:t>öö</w:t>
            </w:r>
            <w:r w:rsidR="00D16AEE" w:rsidRPr="008B26AA">
              <w:rPr>
                <w:rFonts w:eastAsia="Times New Roman"/>
                <w:b/>
                <w:spacing w:val="-5"/>
                <w:sz w:val="16"/>
                <w:szCs w:val="16"/>
                <w:lang w:val="nl-NL" w:eastAsia="en-GB" w:bidi="en-GB"/>
              </w:rPr>
              <w:t>päevas</w:t>
            </w:r>
          </w:p>
        </w:tc>
        <w:tc>
          <w:tcPr>
            <w:tcW w:w="992" w:type="dxa"/>
            <w:tcBorders>
              <w:top w:val="single" w:sz="5" w:space="0" w:color="000000"/>
              <w:left w:val="single" w:sz="5" w:space="0" w:color="000000"/>
              <w:bottom w:val="single" w:sz="5" w:space="0" w:color="000000"/>
              <w:right w:val="single" w:sz="5" w:space="0" w:color="000000"/>
            </w:tcBorders>
          </w:tcPr>
          <w:p w14:paraId="1F93AB5C" w14:textId="0BB7BE3A" w:rsidR="005F36A7" w:rsidRPr="00D65E74" w:rsidRDefault="00556308" w:rsidP="005F36A7">
            <w:pPr>
              <w:widowControl w:val="0"/>
              <w:tabs>
                <w:tab w:val="clear" w:pos="567"/>
              </w:tabs>
              <w:suppressAutoHyphens w:val="0"/>
              <w:autoSpaceDE w:val="0"/>
              <w:autoSpaceDN w:val="0"/>
              <w:spacing w:line="252" w:lineRule="exact"/>
              <w:ind w:left="102"/>
              <w:rPr>
                <w:rFonts w:eastAsia="Times New Roman"/>
                <w:sz w:val="16"/>
                <w:szCs w:val="16"/>
                <w:lang w:eastAsia="en-GB" w:bidi="en-GB"/>
              </w:rPr>
            </w:pPr>
            <w:proofErr w:type="spellStart"/>
            <w:r w:rsidRPr="00D65E74">
              <w:rPr>
                <w:rFonts w:eastAsia="Times New Roman"/>
                <w:b/>
                <w:spacing w:val="-1"/>
                <w:sz w:val="16"/>
                <w:szCs w:val="16"/>
                <w:lang w:eastAsia="en-GB" w:bidi="en-GB"/>
              </w:rPr>
              <w:t>Platseebo</w:t>
            </w:r>
            <w:proofErr w:type="spellEnd"/>
          </w:p>
        </w:tc>
        <w:tc>
          <w:tcPr>
            <w:tcW w:w="1417" w:type="dxa"/>
            <w:tcBorders>
              <w:top w:val="single" w:sz="5" w:space="0" w:color="000000"/>
              <w:left w:val="single" w:sz="5" w:space="0" w:color="000000"/>
              <w:bottom w:val="single" w:sz="5" w:space="0" w:color="000000"/>
              <w:right w:val="single" w:sz="5" w:space="0" w:color="000000"/>
            </w:tcBorders>
          </w:tcPr>
          <w:p w14:paraId="7F21A33D" w14:textId="7520F836" w:rsidR="005F36A7" w:rsidRPr="008B26AA" w:rsidRDefault="00556308" w:rsidP="00D16AEE">
            <w:pPr>
              <w:widowControl w:val="0"/>
              <w:tabs>
                <w:tab w:val="clear" w:pos="567"/>
              </w:tabs>
              <w:suppressAutoHyphens w:val="0"/>
              <w:autoSpaceDE w:val="0"/>
              <w:autoSpaceDN w:val="0"/>
              <w:ind w:left="100" w:right="420"/>
              <w:rPr>
                <w:rFonts w:eastAsia="Times New Roman"/>
                <w:sz w:val="16"/>
                <w:szCs w:val="16"/>
                <w:lang w:val="nl-NL" w:eastAsia="en-GB" w:bidi="en-GB"/>
              </w:rPr>
            </w:pPr>
            <w:r w:rsidRPr="008B26AA">
              <w:rPr>
                <w:rFonts w:eastAsia="Times New Roman"/>
                <w:b/>
                <w:spacing w:val="-1"/>
                <w:sz w:val="16"/>
                <w:szCs w:val="16"/>
                <w:lang w:val="nl-NL" w:eastAsia="en-GB" w:bidi="en-GB"/>
              </w:rPr>
              <w:t>Dimetüülfumaraat</w:t>
            </w:r>
            <w:r w:rsidR="005F36A7" w:rsidRPr="008B26AA">
              <w:rPr>
                <w:rFonts w:eastAsia="Times New Roman"/>
                <w:b/>
                <w:spacing w:val="24"/>
                <w:w w:val="99"/>
                <w:sz w:val="16"/>
                <w:szCs w:val="16"/>
                <w:lang w:val="nl-NL" w:eastAsia="en-GB" w:bidi="en-GB"/>
              </w:rPr>
              <w:t xml:space="preserve"> </w:t>
            </w:r>
            <w:r w:rsidR="005F36A7" w:rsidRPr="008B26AA">
              <w:rPr>
                <w:rFonts w:eastAsia="Times New Roman"/>
                <w:b/>
                <w:sz w:val="16"/>
                <w:szCs w:val="16"/>
                <w:lang w:val="nl-NL" w:eastAsia="en-GB" w:bidi="en-GB"/>
              </w:rPr>
              <w:t>240</w:t>
            </w:r>
            <w:r w:rsidR="005F36A7" w:rsidRPr="008B26AA">
              <w:rPr>
                <w:rFonts w:eastAsia="Times New Roman"/>
                <w:b/>
                <w:spacing w:val="-7"/>
                <w:sz w:val="16"/>
                <w:szCs w:val="16"/>
                <w:lang w:val="nl-NL" w:eastAsia="en-GB" w:bidi="en-GB"/>
              </w:rPr>
              <w:t> </w:t>
            </w:r>
            <w:r w:rsidR="005F36A7" w:rsidRPr="008B26AA">
              <w:rPr>
                <w:rFonts w:eastAsia="Times New Roman"/>
                <w:b/>
                <w:spacing w:val="-1"/>
                <w:sz w:val="16"/>
                <w:szCs w:val="16"/>
                <w:lang w:val="nl-NL" w:eastAsia="en-GB" w:bidi="en-GB"/>
              </w:rPr>
              <w:t>mg</w:t>
            </w:r>
            <w:r w:rsidR="005F36A7" w:rsidRPr="008B26AA">
              <w:rPr>
                <w:rFonts w:eastAsia="Times New Roman"/>
                <w:b/>
                <w:spacing w:val="21"/>
                <w:w w:val="99"/>
                <w:sz w:val="16"/>
                <w:szCs w:val="16"/>
                <w:lang w:val="nl-NL" w:eastAsia="en-GB" w:bidi="en-GB"/>
              </w:rPr>
              <w:t xml:space="preserve"> </w:t>
            </w:r>
            <w:r w:rsidR="00D16AEE" w:rsidRPr="008B26AA">
              <w:rPr>
                <w:rFonts w:eastAsia="Times New Roman"/>
                <w:b/>
                <w:spacing w:val="-5"/>
                <w:sz w:val="16"/>
                <w:szCs w:val="16"/>
                <w:lang w:val="nl-NL" w:eastAsia="en-GB" w:bidi="en-GB"/>
              </w:rPr>
              <w:t xml:space="preserve">kaks korda </w:t>
            </w:r>
            <w:r w:rsidR="003A46EE" w:rsidRPr="008B26AA">
              <w:rPr>
                <w:rFonts w:eastAsia="Times New Roman"/>
                <w:b/>
                <w:spacing w:val="-5"/>
                <w:sz w:val="16"/>
                <w:szCs w:val="16"/>
                <w:lang w:val="nl-NL" w:eastAsia="en-GB" w:bidi="en-GB"/>
              </w:rPr>
              <w:t>öö</w:t>
            </w:r>
            <w:r w:rsidR="00D16AEE" w:rsidRPr="008B26AA">
              <w:rPr>
                <w:rFonts w:eastAsia="Times New Roman"/>
                <w:b/>
                <w:spacing w:val="-5"/>
                <w:sz w:val="16"/>
                <w:szCs w:val="16"/>
                <w:lang w:val="nl-NL" w:eastAsia="en-GB" w:bidi="en-GB"/>
              </w:rPr>
              <w:t>päevas</w:t>
            </w:r>
          </w:p>
        </w:tc>
        <w:tc>
          <w:tcPr>
            <w:tcW w:w="1136" w:type="dxa"/>
            <w:tcBorders>
              <w:top w:val="single" w:sz="5" w:space="0" w:color="000000"/>
              <w:left w:val="single" w:sz="5" w:space="0" w:color="000000"/>
              <w:bottom w:val="single" w:sz="5" w:space="0" w:color="000000"/>
              <w:right w:val="single" w:sz="5" w:space="0" w:color="000000"/>
            </w:tcBorders>
          </w:tcPr>
          <w:p w14:paraId="48804B8D" w14:textId="4155E21D" w:rsidR="005F36A7" w:rsidRPr="00D65E74" w:rsidRDefault="00556308" w:rsidP="00D16AEE">
            <w:pPr>
              <w:widowControl w:val="0"/>
              <w:tabs>
                <w:tab w:val="clear" w:pos="567"/>
              </w:tabs>
              <w:suppressAutoHyphens w:val="0"/>
              <w:autoSpaceDE w:val="0"/>
              <w:autoSpaceDN w:val="0"/>
              <w:ind w:left="102" w:right="129"/>
              <w:rPr>
                <w:rFonts w:eastAsia="Times New Roman"/>
                <w:sz w:val="16"/>
                <w:szCs w:val="16"/>
                <w:lang w:eastAsia="en-GB" w:bidi="en-GB"/>
              </w:rPr>
            </w:pPr>
            <w:proofErr w:type="spellStart"/>
            <w:r w:rsidRPr="00D65E74">
              <w:rPr>
                <w:rFonts w:eastAsia="Times New Roman"/>
                <w:b/>
                <w:spacing w:val="-1"/>
                <w:sz w:val="16"/>
                <w:szCs w:val="16"/>
                <w:lang w:eastAsia="en-GB" w:bidi="en-GB"/>
              </w:rPr>
              <w:t>Glatirameeratsetaat</w:t>
            </w:r>
            <w:proofErr w:type="spellEnd"/>
          </w:p>
        </w:tc>
      </w:tr>
      <w:tr w:rsidR="005F36A7" w:rsidRPr="00D65E74" w14:paraId="79D091C8" w14:textId="77777777" w:rsidTr="00DB41BD">
        <w:trPr>
          <w:trHeight w:hRule="exact" w:val="263"/>
        </w:trPr>
        <w:tc>
          <w:tcPr>
            <w:tcW w:w="8956" w:type="dxa"/>
            <w:gridSpan w:val="6"/>
            <w:tcBorders>
              <w:top w:val="single" w:sz="5" w:space="0" w:color="000000"/>
              <w:left w:val="single" w:sz="5" w:space="0" w:color="000000"/>
              <w:bottom w:val="single" w:sz="5" w:space="0" w:color="000000"/>
              <w:right w:val="single" w:sz="5" w:space="0" w:color="000000"/>
            </w:tcBorders>
          </w:tcPr>
          <w:p w14:paraId="1D69AAF7" w14:textId="49D003AC" w:rsidR="005F36A7" w:rsidRPr="00D65E74" w:rsidRDefault="00556308" w:rsidP="005F36A7">
            <w:pPr>
              <w:widowControl w:val="0"/>
              <w:tabs>
                <w:tab w:val="clear" w:pos="567"/>
              </w:tabs>
              <w:suppressAutoHyphens w:val="0"/>
              <w:autoSpaceDE w:val="0"/>
              <w:autoSpaceDN w:val="0"/>
              <w:spacing w:line="251" w:lineRule="exact"/>
              <w:ind w:left="102"/>
              <w:rPr>
                <w:rFonts w:eastAsia="Times New Roman"/>
                <w:sz w:val="16"/>
                <w:szCs w:val="16"/>
                <w:lang w:eastAsia="en-GB" w:bidi="en-GB"/>
              </w:rPr>
            </w:pPr>
            <w:proofErr w:type="spellStart"/>
            <w:r w:rsidRPr="00D65E74">
              <w:rPr>
                <w:rFonts w:eastAsia="Times New Roman"/>
                <w:b/>
                <w:spacing w:val="-1"/>
                <w:sz w:val="16"/>
                <w:szCs w:val="16"/>
                <w:lang w:eastAsia="en-GB" w:bidi="en-GB"/>
              </w:rPr>
              <w:t>Kliinilised</w:t>
            </w:r>
            <w:proofErr w:type="spellEnd"/>
            <w:r w:rsidRPr="00D65E74">
              <w:rPr>
                <w:rFonts w:eastAsia="Times New Roman"/>
                <w:b/>
                <w:spacing w:val="-1"/>
                <w:sz w:val="16"/>
                <w:szCs w:val="16"/>
                <w:lang w:eastAsia="en-GB" w:bidi="en-GB"/>
              </w:rPr>
              <w:t xml:space="preserve"> </w:t>
            </w:r>
            <w:proofErr w:type="spellStart"/>
            <w:r w:rsidRPr="00D65E74">
              <w:rPr>
                <w:rFonts w:eastAsia="Times New Roman"/>
                <w:b/>
                <w:spacing w:val="-1"/>
                <w:sz w:val="16"/>
                <w:szCs w:val="16"/>
                <w:lang w:eastAsia="en-GB" w:bidi="en-GB"/>
              </w:rPr>
              <w:t>tulemusnäitajad</w:t>
            </w:r>
            <w:proofErr w:type="spellEnd"/>
            <w:r w:rsidR="005F36A7" w:rsidRPr="00D65E74">
              <w:rPr>
                <w:rFonts w:eastAsia="Times New Roman"/>
                <w:b/>
                <w:spacing w:val="-1"/>
                <w:position w:val="8"/>
                <w:sz w:val="16"/>
                <w:szCs w:val="16"/>
                <w:vertAlign w:val="superscript"/>
                <w:lang w:eastAsia="en-GB" w:bidi="en-GB"/>
              </w:rPr>
              <w:t>a</w:t>
            </w:r>
          </w:p>
        </w:tc>
      </w:tr>
      <w:tr w:rsidR="00E721B7" w:rsidRPr="00D65E74" w14:paraId="01D38E59" w14:textId="77777777" w:rsidTr="00DB41BD">
        <w:trPr>
          <w:trHeight w:hRule="exact" w:val="263"/>
        </w:trPr>
        <w:tc>
          <w:tcPr>
            <w:tcW w:w="3143" w:type="dxa"/>
            <w:tcBorders>
              <w:top w:val="single" w:sz="5" w:space="0" w:color="000000"/>
              <w:left w:val="single" w:sz="5" w:space="0" w:color="000000"/>
              <w:bottom w:val="single" w:sz="5" w:space="0" w:color="000000"/>
              <w:right w:val="single" w:sz="5" w:space="0" w:color="000000"/>
            </w:tcBorders>
          </w:tcPr>
          <w:p w14:paraId="51758D82" w14:textId="1057C419" w:rsidR="005F36A7" w:rsidRPr="00D65E74" w:rsidRDefault="00556308" w:rsidP="005F36A7">
            <w:pPr>
              <w:widowControl w:val="0"/>
              <w:tabs>
                <w:tab w:val="clear" w:pos="567"/>
              </w:tabs>
              <w:suppressAutoHyphens w:val="0"/>
              <w:autoSpaceDE w:val="0"/>
              <w:autoSpaceDN w:val="0"/>
              <w:spacing w:line="251" w:lineRule="exact"/>
              <w:ind w:left="102"/>
              <w:rPr>
                <w:rFonts w:eastAsia="Times New Roman"/>
                <w:sz w:val="16"/>
                <w:szCs w:val="16"/>
                <w:lang w:eastAsia="en-GB" w:bidi="en-GB"/>
              </w:rPr>
            </w:pPr>
            <w:proofErr w:type="spellStart"/>
            <w:r w:rsidRPr="00D65E74">
              <w:rPr>
                <w:rFonts w:eastAsia="Times New Roman"/>
                <w:spacing w:val="-1"/>
                <w:sz w:val="16"/>
                <w:szCs w:val="16"/>
                <w:lang w:eastAsia="en-GB" w:bidi="en-GB"/>
              </w:rPr>
              <w:t>Patsientide</w:t>
            </w:r>
            <w:proofErr w:type="spellEnd"/>
            <w:r w:rsidRPr="00D65E74">
              <w:rPr>
                <w:rFonts w:eastAsia="Times New Roman"/>
                <w:spacing w:val="-1"/>
                <w:sz w:val="16"/>
                <w:szCs w:val="16"/>
                <w:lang w:eastAsia="en-GB" w:bidi="en-GB"/>
              </w:rPr>
              <w:t xml:space="preserve"> </w:t>
            </w:r>
            <w:proofErr w:type="spellStart"/>
            <w:r w:rsidRPr="00D65E74">
              <w:rPr>
                <w:rFonts w:eastAsia="Times New Roman"/>
                <w:spacing w:val="-1"/>
                <w:sz w:val="16"/>
                <w:szCs w:val="16"/>
                <w:lang w:eastAsia="en-GB" w:bidi="en-GB"/>
              </w:rPr>
              <w:t>arv</w:t>
            </w:r>
            <w:proofErr w:type="spellEnd"/>
          </w:p>
        </w:tc>
        <w:tc>
          <w:tcPr>
            <w:tcW w:w="992" w:type="dxa"/>
            <w:tcBorders>
              <w:top w:val="single" w:sz="5" w:space="0" w:color="000000"/>
              <w:left w:val="single" w:sz="5" w:space="0" w:color="000000"/>
              <w:bottom w:val="single" w:sz="5" w:space="0" w:color="000000"/>
              <w:right w:val="single" w:sz="5" w:space="0" w:color="000000"/>
            </w:tcBorders>
          </w:tcPr>
          <w:p w14:paraId="25C284C7" w14:textId="77777777" w:rsidR="005F36A7" w:rsidRPr="00D65E74" w:rsidRDefault="005F36A7" w:rsidP="005F36A7">
            <w:pPr>
              <w:widowControl w:val="0"/>
              <w:tabs>
                <w:tab w:val="clear" w:pos="567"/>
              </w:tabs>
              <w:suppressAutoHyphens w:val="0"/>
              <w:autoSpaceDE w:val="0"/>
              <w:autoSpaceDN w:val="0"/>
              <w:spacing w:line="251" w:lineRule="exact"/>
              <w:ind w:left="102"/>
              <w:rPr>
                <w:rFonts w:eastAsia="Times New Roman"/>
                <w:sz w:val="16"/>
                <w:szCs w:val="16"/>
                <w:lang w:eastAsia="en-GB" w:bidi="en-GB"/>
              </w:rPr>
            </w:pPr>
            <w:r w:rsidRPr="00D65E74">
              <w:rPr>
                <w:rFonts w:eastAsia="Times New Roman"/>
                <w:sz w:val="16"/>
                <w:szCs w:val="16"/>
                <w:lang w:eastAsia="en-GB" w:bidi="en-GB"/>
              </w:rPr>
              <w:t>408</w:t>
            </w:r>
          </w:p>
        </w:tc>
        <w:tc>
          <w:tcPr>
            <w:tcW w:w="1276" w:type="dxa"/>
            <w:tcBorders>
              <w:top w:val="single" w:sz="5" w:space="0" w:color="000000"/>
              <w:left w:val="single" w:sz="5" w:space="0" w:color="000000"/>
              <w:bottom w:val="single" w:sz="5" w:space="0" w:color="000000"/>
              <w:right w:val="single" w:sz="5" w:space="0" w:color="000000"/>
            </w:tcBorders>
          </w:tcPr>
          <w:p w14:paraId="326C83E3" w14:textId="77777777" w:rsidR="005F36A7" w:rsidRPr="00D65E74" w:rsidRDefault="005F36A7" w:rsidP="005F36A7">
            <w:pPr>
              <w:widowControl w:val="0"/>
              <w:tabs>
                <w:tab w:val="clear" w:pos="567"/>
              </w:tabs>
              <w:suppressAutoHyphens w:val="0"/>
              <w:autoSpaceDE w:val="0"/>
              <w:autoSpaceDN w:val="0"/>
              <w:spacing w:line="251" w:lineRule="exact"/>
              <w:ind w:left="100"/>
              <w:rPr>
                <w:rFonts w:eastAsia="Times New Roman"/>
                <w:sz w:val="16"/>
                <w:szCs w:val="16"/>
                <w:lang w:eastAsia="en-GB" w:bidi="en-GB"/>
              </w:rPr>
            </w:pPr>
            <w:r w:rsidRPr="00D65E74">
              <w:rPr>
                <w:rFonts w:eastAsia="Times New Roman"/>
                <w:sz w:val="16"/>
                <w:szCs w:val="16"/>
                <w:lang w:eastAsia="en-GB" w:bidi="en-GB"/>
              </w:rPr>
              <w:t>410</w:t>
            </w:r>
          </w:p>
        </w:tc>
        <w:tc>
          <w:tcPr>
            <w:tcW w:w="992" w:type="dxa"/>
            <w:tcBorders>
              <w:top w:val="single" w:sz="5" w:space="0" w:color="000000"/>
              <w:left w:val="single" w:sz="5" w:space="0" w:color="000000"/>
              <w:bottom w:val="single" w:sz="5" w:space="0" w:color="000000"/>
              <w:right w:val="single" w:sz="5" w:space="0" w:color="000000"/>
            </w:tcBorders>
          </w:tcPr>
          <w:p w14:paraId="080C5AC8" w14:textId="77777777" w:rsidR="005F36A7" w:rsidRPr="00D65E74" w:rsidRDefault="005F36A7" w:rsidP="005F36A7">
            <w:pPr>
              <w:widowControl w:val="0"/>
              <w:tabs>
                <w:tab w:val="clear" w:pos="567"/>
              </w:tabs>
              <w:suppressAutoHyphens w:val="0"/>
              <w:autoSpaceDE w:val="0"/>
              <w:autoSpaceDN w:val="0"/>
              <w:spacing w:line="251" w:lineRule="exact"/>
              <w:ind w:left="102"/>
              <w:rPr>
                <w:rFonts w:eastAsia="Times New Roman"/>
                <w:sz w:val="16"/>
                <w:szCs w:val="16"/>
                <w:lang w:eastAsia="en-GB" w:bidi="en-GB"/>
              </w:rPr>
            </w:pPr>
            <w:r w:rsidRPr="00D65E74">
              <w:rPr>
                <w:rFonts w:eastAsia="Times New Roman"/>
                <w:sz w:val="16"/>
                <w:szCs w:val="16"/>
                <w:lang w:eastAsia="en-GB" w:bidi="en-GB"/>
              </w:rPr>
              <w:t>363</w:t>
            </w:r>
          </w:p>
        </w:tc>
        <w:tc>
          <w:tcPr>
            <w:tcW w:w="1417" w:type="dxa"/>
            <w:tcBorders>
              <w:top w:val="single" w:sz="5" w:space="0" w:color="000000"/>
              <w:left w:val="single" w:sz="5" w:space="0" w:color="000000"/>
              <w:bottom w:val="single" w:sz="5" w:space="0" w:color="000000"/>
              <w:right w:val="single" w:sz="5" w:space="0" w:color="000000"/>
            </w:tcBorders>
          </w:tcPr>
          <w:p w14:paraId="5D0370CA" w14:textId="77777777" w:rsidR="005F36A7" w:rsidRPr="00D65E74" w:rsidRDefault="005F36A7" w:rsidP="005F36A7">
            <w:pPr>
              <w:widowControl w:val="0"/>
              <w:tabs>
                <w:tab w:val="clear" w:pos="567"/>
              </w:tabs>
              <w:suppressAutoHyphens w:val="0"/>
              <w:autoSpaceDE w:val="0"/>
              <w:autoSpaceDN w:val="0"/>
              <w:spacing w:line="251" w:lineRule="exact"/>
              <w:ind w:left="100"/>
              <w:rPr>
                <w:rFonts w:eastAsia="Times New Roman"/>
                <w:sz w:val="16"/>
                <w:szCs w:val="16"/>
                <w:lang w:eastAsia="en-GB" w:bidi="en-GB"/>
              </w:rPr>
            </w:pPr>
            <w:r w:rsidRPr="00D65E74">
              <w:rPr>
                <w:rFonts w:eastAsia="Times New Roman"/>
                <w:sz w:val="16"/>
                <w:szCs w:val="16"/>
                <w:lang w:eastAsia="en-GB" w:bidi="en-GB"/>
              </w:rPr>
              <w:t>359</w:t>
            </w:r>
          </w:p>
        </w:tc>
        <w:tc>
          <w:tcPr>
            <w:tcW w:w="1136" w:type="dxa"/>
            <w:tcBorders>
              <w:top w:val="single" w:sz="5" w:space="0" w:color="000000"/>
              <w:left w:val="single" w:sz="5" w:space="0" w:color="000000"/>
              <w:bottom w:val="single" w:sz="5" w:space="0" w:color="000000"/>
              <w:right w:val="single" w:sz="5" w:space="0" w:color="000000"/>
            </w:tcBorders>
          </w:tcPr>
          <w:p w14:paraId="680ACFD2" w14:textId="77777777" w:rsidR="005F36A7" w:rsidRPr="00D65E74" w:rsidRDefault="005F36A7" w:rsidP="005F36A7">
            <w:pPr>
              <w:widowControl w:val="0"/>
              <w:tabs>
                <w:tab w:val="clear" w:pos="567"/>
              </w:tabs>
              <w:suppressAutoHyphens w:val="0"/>
              <w:autoSpaceDE w:val="0"/>
              <w:autoSpaceDN w:val="0"/>
              <w:spacing w:line="251" w:lineRule="exact"/>
              <w:ind w:left="102"/>
              <w:rPr>
                <w:rFonts w:eastAsia="Times New Roman"/>
                <w:sz w:val="16"/>
                <w:szCs w:val="16"/>
                <w:lang w:eastAsia="en-GB" w:bidi="en-GB"/>
              </w:rPr>
            </w:pPr>
            <w:r w:rsidRPr="00D65E74">
              <w:rPr>
                <w:rFonts w:eastAsia="Times New Roman"/>
                <w:sz w:val="16"/>
                <w:szCs w:val="16"/>
                <w:lang w:eastAsia="en-GB" w:bidi="en-GB"/>
              </w:rPr>
              <w:t>350</w:t>
            </w:r>
          </w:p>
        </w:tc>
      </w:tr>
      <w:tr w:rsidR="00E721B7" w:rsidRPr="00D65E74" w14:paraId="11900DD4" w14:textId="77777777" w:rsidTr="00DB41BD">
        <w:trPr>
          <w:trHeight w:hRule="exact" w:val="263"/>
        </w:trPr>
        <w:tc>
          <w:tcPr>
            <w:tcW w:w="3143" w:type="dxa"/>
            <w:tcBorders>
              <w:top w:val="single" w:sz="5" w:space="0" w:color="000000"/>
              <w:left w:val="single" w:sz="5" w:space="0" w:color="000000"/>
              <w:bottom w:val="single" w:sz="5" w:space="0" w:color="000000"/>
              <w:right w:val="single" w:sz="5" w:space="0" w:color="000000"/>
            </w:tcBorders>
          </w:tcPr>
          <w:p w14:paraId="44B48618" w14:textId="53CBD8F9" w:rsidR="00D03EC1" w:rsidRPr="00D65E74" w:rsidRDefault="00556308" w:rsidP="00556308">
            <w:pPr>
              <w:widowControl w:val="0"/>
              <w:tabs>
                <w:tab w:val="clear" w:pos="567"/>
              </w:tabs>
              <w:suppressAutoHyphens w:val="0"/>
              <w:autoSpaceDE w:val="0"/>
              <w:autoSpaceDN w:val="0"/>
              <w:spacing w:line="251" w:lineRule="exact"/>
              <w:ind w:left="102"/>
              <w:rPr>
                <w:rFonts w:eastAsia="Times New Roman"/>
                <w:spacing w:val="-1"/>
                <w:sz w:val="16"/>
                <w:szCs w:val="16"/>
                <w:lang w:eastAsia="en-GB" w:bidi="en-GB"/>
              </w:rPr>
            </w:pPr>
            <w:r w:rsidRPr="00D65E74">
              <w:rPr>
                <w:rFonts w:eastAsia="Times New Roman"/>
                <w:spacing w:val="-1"/>
                <w:sz w:val="16"/>
                <w:szCs w:val="16"/>
                <w:lang w:eastAsia="en-GB" w:bidi="en-GB"/>
              </w:rPr>
              <w:t xml:space="preserve">Aasta </w:t>
            </w:r>
            <w:proofErr w:type="spellStart"/>
            <w:r w:rsidRPr="00D65E74">
              <w:rPr>
                <w:rFonts w:eastAsia="Times New Roman"/>
                <w:spacing w:val="-1"/>
                <w:sz w:val="16"/>
                <w:szCs w:val="16"/>
                <w:lang w:eastAsia="en-GB" w:bidi="en-GB"/>
              </w:rPr>
              <w:t>keskmine</w:t>
            </w:r>
            <w:proofErr w:type="spellEnd"/>
            <w:r w:rsidRPr="00D65E74">
              <w:rPr>
                <w:rFonts w:eastAsia="Times New Roman"/>
                <w:spacing w:val="-1"/>
                <w:sz w:val="16"/>
                <w:szCs w:val="16"/>
                <w:lang w:eastAsia="en-GB" w:bidi="en-GB"/>
              </w:rPr>
              <w:t xml:space="preserve"> </w:t>
            </w:r>
            <w:proofErr w:type="spellStart"/>
            <w:r w:rsidRPr="00D65E74">
              <w:rPr>
                <w:rFonts w:eastAsia="Times New Roman"/>
                <w:spacing w:val="-1"/>
                <w:sz w:val="16"/>
                <w:szCs w:val="16"/>
                <w:lang w:eastAsia="en-GB" w:bidi="en-GB"/>
              </w:rPr>
              <w:t>ägenemiste</w:t>
            </w:r>
            <w:proofErr w:type="spellEnd"/>
            <w:r w:rsidRPr="00D65E74">
              <w:rPr>
                <w:rFonts w:eastAsia="Times New Roman"/>
                <w:spacing w:val="-1"/>
                <w:sz w:val="16"/>
                <w:szCs w:val="16"/>
                <w:lang w:eastAsia="en-GB" w:bidi="en-GB"/>
              </w:rPr>
              <w:t xml:space="preserve"> </w:t>
            </w:r>
            <w:proofErr w:type="spellStart"/>
            <w:r w:rsidR="00D03EC1" w:rsidRPr="00D65E74">
              <w:rPr>
                <w:rFonts w:eastAsia="Times New Roman"/>
                <w:spacing w:val="-1"/>
                <w:sz w:val="16"/>
                <w:szCs w:val="16"/>
                <w:lang w:eastAsia="en-GB" w:bidi="en-GB"/>
              </w:rPr>
              <w:t>määr</w:t>
            </w:r>
            <w:proofErr w:type="spellEnd"/>
          </w:p>
          <w:p w14:paraId="39FBB11E" w14:textId="77777777" w:rsidR="00D03EC1" w:rsidRPr="00D65E74" w:rsidRDefault="00D03EC1" w:rsidP="00556308">
            <w:pPr>
              <w:widowControl w:val="0"/>
              <w:tabs>
                <w:tab w:val="clear" w:pos="567"/>
              </w:tabs>
              <w:suppressAutoHyphens w:val="0"/>
              <w:autoSpaceDE w:val="0"/>
              <w:autoSpaceDN w:val="0"/>
              <w:spacing w:line="251" w:lineRule="exact"/>
              <w:ind w:left="102"/>
              <w:rPr>
                <w:rFonts w:eastAsia="Times New Roman"/>
                <w:spacing w:val="-1"/>
                <w:sz w:val="16"/>
                <w:szCs w:val="16"/>
                <w:lang w:eastAsia="en-GB" w:bidi="en-GB"/>
              </w:rPr>
            </w:pPr>
          </w:p>
          <w:p w14:paraId="3FA4A195" w14:textId="2958427E" w:rsidR="00556308" w:rsidRPr="00D65E74" w:rsidRDefault="00556308" w:rsidP="00556308">
            <w:pPr>
              <w:widowControl w:val="0"/>
              <w:tabs>
                <w:tab w:val="clear" w:pos="567"/>
              </w:tabs>
              <w:suppressAutoHyphens w:val="0"/>
              <w:autoSpaceDE w:val="0"/>
              <w:autoSpaceDN w:val="0"/>
              <w:spacing w:line="251" w:lineRule="exact"/>
              <w:ind w:left="102"/>
              <w:rPr>
                <w:rFonts w:eastAsia="Times New Roman"/>
                <w:spacing w:val="-1"/>
                <w:sz w:val="16"/>
                <w:szCs w:val="16"/>
                <w:lang w:eastAsia="en-GB" w:bidi="en-GB"/>
              </w:rPr>
            </w:pPr>
            <w:proofErr w:type="spellStart"/>
            <w:r w:rsidRPr="00D65E74">
              <w:rPr>
                <w:rFonts w:eastAsia="Times New Roman"/>
                <w:spacing w:val="-1"/>
                <w:sz w:val="16"/>
                <w:szCs w:val="16"/>
                <w:lang w:eastAsia="en-GB" w:bidi="en-GB"/>
              </w:rPr>
              <w:t>mmmmäämmäämämäär</w:t>
            </w:r>
            <w:proofErr w:type="spellEnd"/>
          </w:p>
          <w:p w14:paraId="2C08A4C1" w14:textId="7297107F" w:rsidR="005F36A7" w:rsidRPr="00D65E74" w:rsidRDefault="00556308" w:rsidP="00556308">
            <w:pPr>
              <w:widowControl w:val="0"/>
              <w:tabs>
                <w:tab w:val="clear" w:pos="567"/>
              </w:tabs>
              <w:suppressAutoHyphens w:val="0"/>
              <w:autoSpaceDE w:val="0"/>
              <w:autoSpaceDN w:val="0"/>
              <w:spacing w:line="251" w:lineRule="exact"/>
              <w:ind w:left="102"/>
              <w:rPr>
                <w:rFonts w:eastAsia="Times New Roman"/>
                <w:sz w:val="16"/>
                <w:szCs w:val="16"/>
                <w:lang w:eastAsia="en-GB" w:bidi="en-GB"/>
              </w:rPr>
            </w:pPr>
            <w:proofErr w:type="spellStart"/>
            <w:r w:rsidRPr="00D65E74">
              <w:rPr>
                <w:rFonts w:eastAsia="Times New Roman"/>
                <w:spacing w:val="-1"/>
                <w:sz w:val="16"/>
                <w:szCs w:val="16"/>
                <w:lang w:eastAsia="en-GB" w:bidi="en-GB"/>
              </w:rPr>
              <w:t>ägenemiste</w:t>
            </w:r>
            <w:proofErr w:type="spellEnd"/>
            <w:r w:rsidRPr="00D65E74">
              <w:rPr>
                <w:rFonts w:eastAsia="Times New Roman"/>
                <w:spacing w:val="-1"/>
                <w:sz w:val="16"/>
                <w:szCs w:val="16"/>
                <w:lang w:eastAsia="en-GB" w:bidi="en-GB"/>
              </w:rPr>
              <w:t xml:space="preserve"> </w:t>
            </w:r>
            <w:proofErr w:type="spellStart"/>
            <w:r w:rsidRPr="00D65E74">
              <w:rPr>
                <w:rFonts w:eastAsia="Times New Roman"/>
                <w:spacing w:val="-1"/>
                <w:sz w:val="16"/>
                <w:szCs w:val="16"/>
                <w:lang w:eastAsia="en-GB" w:bidi="en-GB"/>
              </w:rPr>
              <w:t>määr</w:t>
            </w:r>
            <w:proofErr w:type="spellEnd"/>
          </w:p>
        </w:tc>
        <w:tc>
          <w:tcPr>
            <w:tcW w:w="992" w:type="dxa"/>
            <w:tcBorders>
              <w:top w:val="single" w:sz="5" w:space="0" w:color="000000"/>
              <w:left w:val="single" w:sz="5" w:space="0" w:color="000000"/>
              <w:bottom w:val="single" w:sz="5" w:space="0" w:color="000000"/>
              <w:right w:val="single" w:sz="5" w:space="0" w:color="000000"/>
            </w:tcBorders>
          </w:tcPr>
          <w:p w14:paraId="62A55156" w14:textId="2860DF02" w:rsidR="005F36A7" w:rsidRPr="00D65E74" w:rsidRDefault="005F36A7" w:rsidP="005F36A7">
            <w:pPr>
              <w:widowControl w:val="0"/>
              <w:tabs>
                <w:tab w:val="clear" w:pos="567"/>
              </w:tabs>
              <w:suppressAutoHyphens w:val="0"/>
              <w:autoSpaceDE w:val="0"/>
              <w:autoSpaceDN w:val="0"/>
              <w:spacing w:line="251" w:lineRule="exact"/>
              <w:ind w:left="102"/>
              <w:rPr>
                <w:rFonts w:eastAsia="Times New Roman"/>
                <w:sz w:val="16"/>
                <w:szCs w:val="16"/>
                <w:lang w:eastAsia="en-GB" w:bidi="en-GB"/>
              </w:rPr>
            </w:pPr>
            <w:r w:rsidRPr="00D65E74">
              <w:rPr>
                <w:rFonts w:eastAsia="Times New Roman"/>
                <w:spacing w:val="-1"/>
                <w:sz w:val="16"/>
                <w:szCs w:val="16"/>
                <w:lang w:eastAsia="en-GB" w:bidi="en-GB"/>
              </w:rPr>
              <w:t>0</w:t>
            </w:r>
            <w:r w:rsidR="00F64EB6" w:rsidRPr="00D65E74">
              <w:rPr>
                <w:rFonts w:eastAsia="Times New Roman"/>
                <w:spacing w:val="-1"/>
                <w:sz w:val="16"/>
                <w:szCs w:val="16"/>
                <w:lang w:eastAsia="en-GB" w:bidi="en-GB"/>
              </w:rPr>
              <w:t>,</w:t>
            </w:r>
            <w:r w:rsidRPr="00D65E74">
              <w:rPr>
                <w:rFonts w:eastAsia="Times New Roman"/>
                <w:spacing w:val="-1"/>
                <w:sz w:val="16"/>
                <w:szCs w:val="16"/>
                <w:lang w:eastAsia="en-GB" w:bidi="en-GB"/>
              </w:rPr>
              <w:t>364</w:t>
            </w:r>
          </w:p>
        </w:tc>
        <w:tc>
          <w:tcPr>
            <w:tcW w:w="1276" w:type="dxa"/>
            <w:tcBorders>
              <w:top w:val="single" w:sz="5" w:space="0" w:color="000000"/>
              <w:left w:val="single" w:sz="5" w:space="0" w:color="000000"/>
              <w:bottom w:val="single" w:sz="5" w:space="0" w:color="000000"/>
              <w:right w:val="single" w:sz="5" w:space="0" w:color="000000"/>
            </w:tcBorders>
          </w:tcPr>
          <w:p w14:paraId="7B2E3D2F" w14:textId="275827C5" w:rsidR="005F36A7" w:rsidRPr="00D65E74" w:rsidRDefault="005F36A7" w:rsidP="005F36A7">
            <w:pPr>
              <w:widowControl w:val="0"/>
              <w:tabs>
                <w:tab w:val="clear" w:pos="567"/>
              </w:tabs>
              <w:suppressAutoHyphens w:val="0"/>
              <w:autoSpaceDE w:val="0"/>
              <w:autoSpaceDN w:val="0"/>
              <w:spacing w:line="251" w:lineRule="exact"/>
              <w:ind w:left="100"/>
              <w:rPr>
                <w:rFonts w:eastAsia="Times New Roman"/>
                <w:sz w:val="16"/>
                <w:szCs w:val="16"/>
                <w:lang w:eastAsia="en-GB" w:bidi="en-GB"/>
              </w:rPr>
            </w:pPr>
            <w:r w:rsidRPr="00D65E74">
              <w:rPr>
                <w:rFonts w:eastAsia="Times New Roman"/>
                <w:spacing w:val="-1"/>
                <w:sz w:val="16"/>
                <w:szCs w:val="16"/>
                <w:lang w:eastAsia="en-GB" w:bidi="en-GB"/>
              </w:rPr>
              <w:t>0</w:t>
            </w:r>
            <w:r w:rsidR="00F64EB6" w:rsidRPr="00D65E74">
              <w:rPr>
                <w:rFonts w:eastAsia="Times New Roman"/>
                <w:spacing w:val="-1"/>
                <w:sz w:val="16"/>
                <w:szCs w:val="16"/>
                <w:lang w:eastAsia="en-GB" w:bidi="en-GB"/>
              </w:rPr>
              <w:t>,</w:t>
            </w:r>
            <w:r w:rsidRPr="00D65E74">
              <w:rPr>
                <w:rFonts w:eastAsia="Times New Roman"/>
                <w:spacing w:val="-1"/>
                <w:sz w:val="16"/>
                <w:szCs w:val="16"/>
                <w:lang w:eastAsia="en-GB" w:bidi="en-GB"/>
              </w:rPr>
              <w:t>172***</w:t>
            </w:r>
          </w:p>
        </w:tc>
        <w:tc>
          <w:tcPr>
            <w:tcW w:w="992" w:type="dxa"/>
            <w:tcBorders>
              <w:top w:val="single" w:sz="5" w:space="0" w:color="000000"/>
              <w:left w:val="single" w:sz="5" w:space="0" w:color="000000"/>
              <w:bottom w:val="single" w:sz="5" w:space="0" w:color="000000"/>
              <w:right w:val="single" w:sz="5" w:space="0" w:color="000000"/>
            </w:tcBorders>
          </w:tcPr>
          <w:p w14:paraId="37EE3853" w14:textId="7BFA7473" w:rsidR="005F36A7" w:rsidRPr="00D65E74" w:rsidRDefault="005F36A7" w:rsidP="005F36A7">
            <w:pPr>
              <w:widowControl w:val="0"/>
              <w:tabs>
                <w:tab w:val="clear" w:pos="567"/>
              </w:tabs>
              <w:suppressAutoHyphens w:val="0"/>
              <w:autoSpaceDE w:val="0"/>
              <w:autoSpaceDN w:val="0"/>
              <w:spacing w:line="251" w:lineRule="exact"/>
              <w:ind w:left="102"/>
              <w:rPr>
                <w:rFonts w:eastAsia="Times New Roman"/>
                <w:sz w:val="16"/>
                <w:szCs w:val="16"/>
                <w:lang w:eastAsia="en-GB" w:bidi="en-GB"/>
              </w:rPr>
            </w:pPr>
            <w:r w:rsidRPr="00D65E74">
              <w:rPr>
                <w:rFonts w:eastAsia="Times New Roman"/>
                <w:spacing w:val="-1"/>
                <w:sz w:val="16"/>
                <w:szCs w:val="16"/>
                <w:lang w:eastAsia="en-GB" w:bidi="en-GB"/>
              </w:rPr>
              <w:t>0</w:t>
            </w:r>
            <w:r w:rsidR="00F64EB6" w:rsidRPr="00D65E74">
              <w:rPr>
                <w:rFonts w:eastAsia="Times New Roman"/>
                <w:spacing w:val="-1"/>
                <w:sz w:val="16"/>
                <w:szCs w:val="16"/>
                <w:lang w:eastAsia="en-GB" w:bidi="en-GB"/>
              </w:rPr>
              <w:t>,</w:t>
            </w:r>
            <w:r w:rsidRPr="00D65E74">
              <w:rPr>
                <w:rFonts w:eastAsia="Times New Roman"/>
                <w:spacing w:val="-1"/>
                <w:sz w:val="16"/>
                <w:szCs w:val="16"/>
                <w:lang w:eastAsia="en-GB" w:bidi="en-GB"/>
              </w:rPr>
              <w:t>401</w:t>
            </w:r>
          </w:p>
        </w:tc>
        <w:tc>
          <w:tcPr>
            <w:tcW w:w="1417" w:type="dxa"/>
            <w:tcBorders>
              <w:top w:val="single" w:sz="5" w:space="0" w:color="000000"/>
              <w:left w:val="single" w:sz="5" w:space="0" w:color="000000"/>
              <w:bottom w:val="single" w:sz="5" w:space="0" w:color="000000"/>
              <w:right w:val="single" w:sz="5" w:space="0" w:color="000000"/>
            </w:tcBorders>
          </w:tcPr>
          <w:p w14:paraId="48F3928E" w14:textId="52524F58" w:rsidR="005F36A7" w:rsidRPr="00D65E74" w:rsidRDefault="005F36A7" w:rsidP="005F36A7">
            <w:pPr>
              <w:widowControl w:val="0"/>
              <w:tabs>
                <w:tab w:val="clear" w:pos="567"/>
              </w:tabs>
              <w:suppressAutoHyphens w:val="0"/>
              <w:autoSpaceDE w:val="0"/>
              <w:autoSpaceDN w:val="0"/>
              <w:spacing w:line="251" w:lineRule="exact"/>
              <w:ind w:left="100"/>
              <w:rPr>
                <w:rFonts w:eastAsia="Times New Roman"/>
                <w:sz w:val="16"/>
                <w:szCs w:val="16"/>
                <w:lang w:eastAsia="en-GB" w:bidi="en-GB"/>
              </w:rPr>
            </w:pPr>
            <w:r w:rsidRPr="00D65E74">
              <w:rPr>
                <w:rFonts w:eastAsia="Times New Roman"/>
                <w:spacing w:val="-1"/>
                <w:sz w:val="16"/>
                <w:szCs w:val="16"/>
                <w:lang w:eastAsia="en-GB" w:bidi="en-GB"/>
              </w:rPr>
              <w:t>0</w:t>
            </w:r>
            <w:r w:rsidR="00F64EB6" w:rsidRPr="00D65E74">
              <w:rPr>
                <w:rFonts w:eastAsia="Times New Roman"/>
                <w:spacing w:val="-1"/>
                <w:sz w:val="16"/>
                <w:szCs w:val="16"/>
                <w:lang w:eastAsia="en-GB" w:bidi="en-GB"/>
              </w:rPr>
              <w:t>,</w:t>
            </w:r>
            <w:r w:rsidRPr="00D65E74">
              <w:rPr>
                <w:rFonts w:eastAsia="Times New Roman"/>
                <w:spacing w:val="-1"/>
                <w:sz w:val="16"/>
                <w:szCs w:val="16"/>
                <w:lang w:eastAsia="en-GB" w:bidi="en-GB"/>
              </w:rPr>
              <w:t>224***</w:t>
            </w:r>
          </w:p>
        </w:tc>
        <w:tc>
          <w:tcPr>
            <w:tcW w:w="1136" w:type="dxa"/>
            <w:tcBorders>
              <w:top w:val="single" w:sz="5" w:space="0" w:color="000000"/>
              <w:left w:val="single" w:sz="5" w:space="0" w:color="000000"/>
              <w:bottom w:val="single" w:sz="5" w:space="0" w:color="000000"/>
              <w:right w:val="single" w:sz="5" w:space="0" w:color="000000"/>
            </w:tcBorders>
          </w:tcPr>
          <w:p w14:paraId="434A3996" w14:textId="3ABACEA4" w:rsidR="005F36A7" w:rsidRPr="00D65E74" w:rsidRDefault="005F36A7" w:rsidP="005F36A7">
            <w:pPr>
              <w:widowControl w:val="0"/>
              <w:tabs>
                <w:tab w:val="clear" w:pos="567"/>
              </w:tabs>
              <w:suppressAutoHyphens w:val="0"/>
              <w:autoSpaceDE w:val="0"/>
              <w:autoSpaceDN w:val="0"/>
              <w:spacing w:line="251" w:lineRule="exact"/>
              <w:ind w:left="102"/>
              <w:rPr>
                <w:rFonts w:eastAsia="Times New Roman"/>
                <w:sz w:val="16"/>
                <w:szCs w:val="16"/>
                <w:lang w:eastAsia="en-GB" w:bidi="en-GB"/>
              </w:rPr>
            </w:pPr>
            <w:r w:rsidRPr="00D65E74">
              <w:rPr>
                <w:rFonts w:eastAsia="Times New Roman"/>
                <w:spacing w:val="-1"/>
                <w:sz w:val="16"/>
                <w:szCs w:val="16"/>
                <w:lang w:eastAsia="en-GB" w:bidi="en-GB"/>
              </w:rPr>
              <w:t>0</w:t>
            </w:r>
            <w:r w:rsidR="00F64EB6" w:rsidRPr="00D65E74">
              <w:rPr>
                <w:rFonts w:eastAsia="Times New Roman"/>
                <w:spacing w:val="-1"/>
                <w:sz w:val="16"/>
                <w:szCs w:val="16"/>
                <w:lang w:eastAsia="en-GB" w:bidi="en-GB"/>
              </w:rPr>
              <w:t>,</w:t>
            </w:r>
            <w:r w:rsidRPr="00D65E74">
              <w:rPr>
                <w:rFonts w:eastAsia="Times New Roman"/>
                <w:spacing w:val="-1"/>
                <w:sz w:val="16"/>
                <w:szCs w:val="16"/>
                <w:lang w:eastAsia="en-GB" w:bidi="en-GB"/>
              </w:rPr>
              <w:t>286*</w:t>
            </w:r>
          </w:p>
        </w:tc>
      </w:tr>
      <w:tr w:rsidR="00E721B7" w:rsidRPr="00D65E74" w14:paraId="1CCEB3C4" w14:textId="77777777" w:rsidTr="00DB41BD">
        <w:trPr>
          <w:trHeight w:hRule="exact" w:val="270"/>
        </w:trPr>
        <w:tc>
          <w:tcPr>
            <w:tcW w:w="3143" w:type="dxa"/>
            <w:tcBorders>
              <w:top w:val="single" w:sz="5" w:space="0" w:color="000000"/>
              <w:left w:val="single" w:sz="5" w:space="0" w:color="000000"/>
              <w:bottom w:val="nil"/>
              <w:right w:val="single" w:sz="5" w:space="0" w:color="000000"/>
            </w:tcBorders>
          </w:tcPr>
          <w:p w14:paraId="5E6F4BCA" w14:textId="42E433E7" w:rsidR="005F36A7" w:rsidRPr="00D65E74" w:rsidRDefault="00E721B7" w:rsidP="00DB41BD">
            <w:pPr>
              <w:widowControl w:val="0"/>
              <w:tabs>
                <w:tab w:val="clear" w:pos="567"/>
              </w:tabs>
              <w:suppressAutoHyphens w:val="0"/>
              <w:autoSpaceDE w:val="0"/>
              <w:autoSpaceDN w:val="0"/>
              <w:spacing w:line="252" w:lineRule="exact"/>
              <w:ind w:left="301" w:hanging="142"/>
              <w:rPr>
                <w:rFonts w:eastAsia="Times New Roman"/>
                <w:sz w:val="16"/>
                <w:szCs w:val="16"/>
                <w:lang w:eastAsia="en-GB" w:bidi="en-GB"/>
              </w:rPr>
            </w:pPr>
            <w:proofErr w:type="spellStart"/>
            <w:r w:rsidRPr="00D65E74">
              <w:rPr>
                <w:rFonts w:eastAsia="Times New Roman"/>
                <w:spacing w:val="-1"/>
                <w:sz w:val="16"/>
                <w:szCs w:val="16"/>
                <w:lang w:eastAsia="en-GB" w:bidi="en-GB"/>
              </w:rPr>
              <w:t>Ägenemiste</w:t>
            </w:r>
            <w:proofErr w:type="spellEnd"/>
            <w:r w:rsidRPr="00D65E74">
              <w:rPr>
                <w:rFonts w:eastAsia="Times New Roman"/>
                <w:spacing w:val="-1"/>
                <w:sz w:val="16"/>
                <w:szCs w:val="16"/>
                <w:lang w:eastAsia="en-GB" w:bidi="en-GB"/>
              </w:rPr>
              <w:t xml:space="preserve"> </w:t>
            </w:r>
            <w:proofErr w:type="spellStart"/>
            <w:r w:rsidRPr="00D65E74">
              <w:rPr>
                <w:rFonts w:eastAsia="Times New Roman"/>
                <w:spacing w:val="-1"/>
                <w:sz w:val="16"/>
                <w:szCs w:val="16"/>
                <w:lang w:eastAsia="en-GB" w:bidi="en-GB"/>
              </w:rPr>
              <w:t>määra</w:t>
            </w:r>
            <w:proofErr w:type="spellEnd"/>
            <w:r w:rsidRPr="00D65E74">
              <w:rPr>
                <w:rFonts w:eastAsia="Times New Roman"/>
                <w:spacing w:val="-1"/>
                <w:sz w:val="16"/>
                <w:szCs w:val="16"/>
                <w:lang w:eastAsia="en-GB" w:bidi="en-GB"/>
              </w:rPr>
              <w:t xml:space="preserve"> </w:t>
            </w:r>
            <w:proofErr w:type="spellStart"/>
            <w:r w:rsidRPr="00D65E74">
              <w:rPr>
                <w:rFonts w:eastAsia="Times New Roman"/>
                <w:spacing w:val="-1"/>
                <w:sz w:val="16"/>
                <w:szCs w:val="16"/>
                <w:lang w:eastAsia="en-GB" w:bidi="en-GB"/>
              </w:rPr>
              <w:t>suhe</w:t>
            </w:r>
            <w:proofErr w:type="spellEnd"/>
          </w:p>
        </w:tc>
        <w:tc>
          <w:tcPr>
            <w:tcW w:w="992" w:type="dxa"/>
            <w:vMerge w:val="restart"/>
            <w:tcBorders>
              <w:top w:val="single" w:sz="5" w:space="0" w:color="000000"/>
              <w:left w:val="single" w:sz="5" w:space="0" w:color="000000"/>
              <w:right w:val="single" w:sz="5" w:space="0" w:color="000000"/>
            </w:tcBorders>
          </w:tcPr>
          <w:p w14:paraId="6EBB730D" w14:textId="77777777" w:rsidR="005F36A7" w:rsidRPr="00D65E74" w:rsidRDefault="005F36A7" w:rsidP="005F36A7">
            <w:pPr>
              <w:suppressAutoHyphens w:val="0"/>
              <w:spacing w:line="260" w:lineRule="exact"/>
              <w:rPr>
                <w:rFonts w:eastAsia="Times New Roman"/>
                <w:sz w:val="16"/>
                <w:szCs w:val="16"/>
                <w:lang w:eastAsia="en-US"/>
              </w:rPr>
            </w:pPr>
          </w:p>
        </w:tc>
        <w:tc>
          <w:tcPr>
            <w:tcW w:w="1276" w:type="dxa"/>
            <w:tcBorders>
              <w:top w:val="single" w:sz="5" w:space="0" w:color="000000"/>
              <w:left w:val="single" w:sz="5" w:space="0" w:color="000000"/>
              <w:bottom w:val="nil"/>
              <w:right w:val="single" w:sz="5" w:space="0" w:color="000000"/>
            </w:tcBorders>
          </w:tcPr>
          <w:p w14:paraId="28399E6E" w14:textId="47A7F684" w:rsidR="005F36A7" w:rsidRPr="00D65E74" w:rsidRDefault="005F36A7" w:rsidP="005F36A7">
            <w:pPr>
              <w:widowControl w:val="0"/>
              <w:tabs>
                <w:tab w:val="clear" w:pos="567"/>
              </w:tabs>
              <w:suppressAutoHyphens w:val="0"/>
              <w:autoSpaceDE w:val="0"/>
              <w:autoSpaceDN w:val="0"/>
              <w:spacing w:line="252" w:lineRule="exact"/>
              <w:ind w:left="100"/>
              <w:rPr>
                <w:rFonts w:eastAsia="Times New Roman"/>
                <w:sz w:val="16"/>
                <w:szCs w:val="16"/>
                <w:lang w:eastAsia="en-GB" w:bidi="en-GB"/>
              </w:rPr>
            </w:pPr>
            <w:r w:rsidRPr="00D65E74">
              <w:rPr>
                <w:rFonts w:eastAsia="Times New Roman"/>
                <w:sz w:val="16"/>
                <w:szCs w:val="16"/>
                <w:lang w:eastAsia="en-GB" w:bidi="en-GB"/>
              </w:rPr>
              <w:t>0</w:t>
            </w:r>
            <w:r w:rsidR="00F64EB6" w:rsidRPr="00D65E74">
              <w:rPr>
                <w:rFonts w:eastAsia="Times New Roman"/>
                <w:sz w:val="16"/>
                <w:szCs w:val="16"/>
                <w:lang w:eastAsia="en-GB" w:bidi="en-GB"/>
              </w:rPr>
              <w:t>,</w:t>
            </w:r>
            <w:r w:rsidRPr="00D65E74">
              <w:rPr>
                <w:rFonts w:eastAsia="Times New Roman"/>
                <w:sz w:val="16"/>
                <w:szCs w:val="16"/>
                <w:lang w:eastAsia="en-GB" w:bidi="en-GB"/>
              </w:rPr>
              <w:t>47</w:t>
            </w:r>
          </w:p>
        </w:tc>
        <w:tc>
          <w:tcPr>
            <w:tcW w:w="992" w:type="dxa"/>
            <w:vMerge w:val="restart"/>
            <w:tcBorders>
              <w:top w:val="single" w:sz="5" w:space="0" w:color="000000"/>
              <w:left w:val="single" w:sz="5" w:space="0" w:color="000000"/>
              <w:right w:val="single" w:sz="5" w:space="0" w:color="000000"/>
            </w:tcBorders>
          </w:tcPr>
          <w:p w14:paraId="457F9A3B" w14:textId="77777777" w:rsidR="005F36A7" w:rsidRPr="00D65E74" w:rsidRDefault="005F36A7" w:rsidP="005F36A7">
            <w:pPr>
              <w:suppressAutoHyphens w:val="0"/>
              <w:spacing w:line="260" w:lineRule="exact"/>
              <w:rPr>
                <w:rFonts w:eastAsia="Times New Roman"/>
                <w:sz w:val="16"/>
                <w:szCs w:val="16"/>
                <w:lang w:eastAsia="en-US"/>
              </w:rPr>
            </w:pPr>
          </w:p>
        </w:tc>
        <w:tc>
          <w:tcPr>
            <w:tcW w:w="1417" w:type="dxa"/>
            <w:tcBorders>
              <w:top w:val="single" w:sz="5" w:space="0" w:color="000000"/>
              <w:left w:val="single" w:sz="5" w:space="0" w:color="000000"/>
              <w:bottom w:val="nil"/>
              <w:right w:val="single" w:sz="5" w:space="0" w:color="000000"/>
            </w:tcBorders>
          </w:tcPr>
          <w:p w14:paraId="4B4CB315" w14:textId="11A8F861" w:rsidR="005F36A7" w:rsidRPr="00D65E74" w:rsidRDefault="005F36A7" w:rsidP="005F36A7">
            <w:pPr>
              <w:widowControl w:val="0"/>
              <w:tabs>
                <w:tab w:val="clear" w:pos="567"/>
              </w:tabs>
              <w:suppressAutoHyphens w:val="0"/>
              <w:autoSpaceDE w:val="0"/>
              <w:autoSpaceDN w:val="0"/>
              <w:spacing w:line="252" w:lineRule="exact"/>
              <w:ind w:left="100"/>
              <w:rPr>
                <w:rFonts w:eastAsia="Times New Roman"/>
                <w:sz w:val="16"/>
                <w:szCs w:val="16"/>
                <w:lang w:eastAsia="en-GB" w:bidi="en-GB"/>
              </w:rPr>
            </w:pPr>
            <w:r w:rsidRPr="00D65E74">
              <w:rPr>
                <w:rFonts w:eastAsia="Times New Roman"/>
                <w:sz w:val="16"/>
                <w:szCs w:val="16"/>
                <w:lang w:eastAsia="en-GB" w:bidi="en-GB"/>
              </w:rPr>
              <w:t>0</w:t>
            </w:r>
            <w:r w:rsidR="00F64EB6" w:rsidRPr="00D65E74">
              <w:rPr>
                <w:rFonts w:eastAsia="Times New Roman"/>
                <w:sz w:val="16"/>
                <w:szCs w:val="16"/>
                <w:lang w:eastAsia="en-GB" w:bidi="en-GB"/>
              </w:rPr>
              <w:t>,</w:t>
            </w:r>
            <w:r w:rsidRPr="00D65E74">
              <w:rPr>
                <w:rFonts w:eastAsia="Times New Roman"/>
                <w:sz w:val="16"/>
                <w:szCs w:val="16"/>
                <w:lang w:eastAsia="en-GB" w:bidi="en-GB"/>
              </w:rPr>
              <w:t>56</w:t>
            </w:r>
          </w:p>
        </w:tc>
        <w:tc>
          <w:tcPr>
            <w:tcW w:w="1136" w:type="dxa"/>
            <w:tcBorders>
              <w:top w:val="single" w:sz="5" w:space="0" w:color="000000"/>
              <w:left w:val="single" w:sz="5" w:space="0" w:color="000000"/>
              <w:bottom w:val="nil"/>
              <w:right w:val="single" w:sz="5" w:space="0" w:color="000000"/>
            </w:tcBorders>
          </w:tcPr>
          <w:p w14:paraId="587F0AD0" w14:textId="1A4D4D39" w:rsidR="005F36A7" w:rsidRPr="00D65E74" w:rsidRDefault="005F36A7" w:rsidP="005F36A7">
            <w:pPr>
              <w:widowControl w:val="0"/>
              <w:tabs>
                <w:tab w:val="clear" w:pos="567"/>
              </w:tabs>
              <w:suppressAutoHyphens w:val="0"/>
              <w:autoSpaceDE w:val="0"/>
              <w:autoSpaceDN w:val="0"/>
              <w:spacing w:line="252" w:lineRule="exact"/>
              <w:ind w:left="102"/>
              <w:rPr>
                <w:rFonts w:eastAsia="Times New Roman"/>
                <w:sz w:val="16"/>
                <w:szCs w:val="16"/>
                <w:lang w:eastAsia="en-GB" w:bidi="en-GB"/>
              </w:rPr>
            </w:pPr>
            <w:r w:rsidRPr="00D65E74">
              <w:rPr>
                <w:rFonts w:eastAsia="Times New Roman"/>
                <w:sz w:val="16"/>
                <w:szCs w:val="16"/>
                <w:lang w:eastAsia="en-GB" w:bidi="en-GB"/>
              </w:rPr>
              <w:t>0</w:t>
            </w:r>
            <w:r w:rsidR="00F64EB6" w:rsidRPr="00D65E74">
              <w:rPr>
                <w:rFonts w:eastAsia="Times New Roman"/>
                <w:sz w:val="16"/>
                <w:szCs w:val="16"/>
                <w:lang w:eastAsia="en-GB" w:bidi="en-GB"/>
              </w:rPr>
              <w:t>,</w:t>
            </w:r>
            <w:r w:rsidRPr="00D65E74">
              <w:rPr>
                <w:rFonts w:eastAsia="Times New Roman"/>
                <w:sz w:val="16"/>
                <w:szCs w:val="16"/>
                <w:lang w:eastAsia="en-GB" w:bidi="en-GB"/>
              </w:rPr>
              <w:t>71</w:t>
            </w:r>
          </w:p>
        </w:tc>
      </w:tr>
      <w:tr w:rsidR="00E721B7" w:rsidRPr="00D65E74" w14:paraId="4E98229A" w14:textId="77777777" w:rsidTr="00DB41BD">
        <w:trPr>
          <w:trHeight w:hRule="exact" w:val="246"/>
        </w:trPr>
        <w:tc>
          <w:tcPr>
            <w:tcW w:w="3143" w:type="dxa"/>
            <w:tcBorders>
              <w:top w:val="nil"/>
              <w:left w:val="single" w:sz="5" w:space="0" w:color="000000"/>
              <w:bottom w:val="single" w:sz="5" w:space="0" w:color="000000"/>
              <w:right w:val="single" w:sz="5" w:space="0" w:color="000000"/>
            </w:tcBorders>
          </w:tcPr>
          <w:p w14:paraId="40D336C0" w14:textId="77777777" w:rsidR="005F36A7" w:rsidRPr="00D65E74" w:rsidRDefault="005F36A7" w:rsidP="00DB41BD">
            <w:pPr>
              <w:widowControl w:val="0"/>
              <w:tabs>
                <w:tab w:val="clear" w:pos="567"/>
              </w:tabs>
              <w:suppressAutoHyphens w:val="0"/>
              <w:autoSpaceDE w:val="0"/>
              <w:autoSpaceDN w:val="0"/>
              <w:spacing w:line="240" w:lineRule="exact"/>
              <w:ind w:left="301" w:hanging="142"/>
              <w:rPr>
                <w:rFonts w:eastAsia="Times New Roman"/>
                <w:sz w:val="16"/>
                <w:szCs w:val="16"/>
                <w:lang w:eastAsia="en-GB" w:bidi="en-GB"/>
              </w:rPr>
            </w:pPr>
            <w:r w:rsidRPr="00D65E74">
              <w:rPr>
                <w:rFonts w:eastAsia="Times New Roman"/>
                <w:sz w:val="16"/>
                <w:szCs w:val="16"/>
                <w:lang w:eastAsia="en-GB" w:bidi="en-GB"/>
              </w:rPr>
              <w:t>(95%</w:t>
            </w:r>
            <w:r w:rsidRPr="00D65E74">
              <w:rPr>
                <w:rFonts w:eastAsia="Times New Roman"/>
                <w:spacing w:val="-9"/>
                <w:sz w:val="16"/>
                <w:szCs w:val="16"/>
                <w:lang w:eastAsia="en-GB" w:bidi="en-GB"/>
              </w:rPr>
              <w:t xml:space="preserve"> </w:t>
            </w:r>
            <w:r w:rsidRPr="00D65E74">
              <w:rPr>
                <w:rFonts w:eastAsia="Times New Roman"/>
                <w:sz w:val="16"/>
                <w:szCs w:val="16"/>
                <w:lang w:eastAsia="en-GB" w:bidi="en-GB"/>
              </w:rPr>
              <w:t>CI)</w:t>
            </w:r>
          </w:p>
        </w:tc>
        <w:tc>
          <w:tcPr>
            <w:tcW w:w="992" w:type="dxa"/>
            <w:vMerge/>
            <w:tcBorders>
              <w:left w:val="single" w:sz="5" w:space="0" w:color="000000"/>
              <w:bottom w:val="single" w:sz="5" w:space="0" w:color="000000"/>
              <w:right w:val="single" w:sz="5" w:space="0" w:color="000000"/>
            </w:tcBorders>
          </w:tcPr>
          <w:p w14:paraId="01E847B5" w14:textId="77777777" w:rsidR="005F36A7" w:rsidRPr="00D65E74" w:rsidRDefault="005F36A7" w:rsidP="005F36A7">
            <w:pPr>
              <w:suppressAutoHyphens w:val="0"/>
              <w:spacing w:line="260" w:lineRule="exact"/>
              <w:rPr>
                <w:rFonts w:eastAsia="Times New Roman"/>
                <w:sz w:val="16"/>
                <w:szCs w:val="16"/>
                <w:lang w:eastAsia="en-US"/>
              </w:rPr>
            </w:pPr>
          </w:p>
        </w:tc>
        <w:tc>
          <w:tcPr>
            <w:tcW w:w="1276" w:type="dxa"/>
            <w:tcBorders>
              <w:top w:val="nil"/>
              <w:left w:val="single" w:sz="5" w:space="0" w:color="000000"/>
              <w:bottom w:val="single" w:sz="5" w:space="0" w:color="000000"/>
              <w:right w:val="single" w:sz="5" w:space="0" w:color="000000"/>
            </w:tcBorders>
          </w:tcPr>
          <w:p w14:paraId="4713AA11" w14:textId="60E486E5" w:rsidR="005F36A7" w:rsidRPr="00D65E74" w:rsidRDefault="005F36A7" w:rsidP="005F36A7">
            <w:pPr>
              <w:widowControl w:val="0"/>
              <w:tabs>
                <w:tab w:val="clear" w:pos="567"/>
              </w:tabs>
              <w:suppressAutoHyphens w:val="0"/>
              <w:autoSpaceDE w:val="0"/>
              <w:autoSpaceDN w:val="0"/>
              <w:spacing w:line="240" w:lineRule="exact"/>
              <w:ind w:left="100"/>
              <w:rPr>
                <w:rFonts w:eastAsia="Times New Roman"/>
                <w:sz w:val="16"/>
                <w:szCs w:val="16"/>
                <w:lang w:eastAsia="en-GB" w:bidi="en-GB"/>
              </w:rPr>
            </w:pPr>
            <w:r w:rsidRPr="00D65E74">
              <w:rPr>
                <w:rFonts w:eastAsia="Times New Roman"/>
                <w:sz w:val="16"/>
                <w:szCs w:val="16"/>
                <w:lang w:eastAsia="en-GB" w:bidi="en-GB"/>
              </w:rPr>
              <w:t>(0</w:t>
            </w:r>
            <w:r w:rsidR="00F64EB6" w:rsidRPr="00D65E74">
              <w:rPr>
                <w:rFonts w:eastAsia="Times New Roman"/>
                <w:sz w:val="16"/>
                <w:szCs w:val="16"/>
                <w:lang w:eastAsia="en-GB" w:bidi="en-GB"/>
              </w:rPr>
              <w:t>,</w:t>
            </w:r>
            <w:r w:rsidRPr="00D65E74">
              <w:rPr>
                <w:rFonts w:eastAsia="Times New Roman"/>
                <w:sz w:val="16"/>
                <w:szCs w:val="16"/>
                <w:lang w:eastAsia="en-GB" w:bidi="en-GB"/>
              </w:rPr>
              <w:t>37</w:t>
            </w:r>
            <w:r w:rsidR="00F64EB6" w:rsidRPr="00D65E74">
              <w:rPr>
                <w:rFonts w:eastAsia="Times New Roman"/>
                <w:sz w:val="16"/>
                <w:szCs w:val="16"/>
                <w:lang w:eastAsia="en-GB" w:bidi="en-GB"/>
              </w:rPr>
              <w:t>;</w:t>
            </w:r>
            <w:r w:rsidRPr="00D65E74">
              <w:rPr>
                <w:rFonts w:eastAsia="Times New Roman"/>
                <w:spacing w:val="-11"/>
                <w:sz w:val="16"/>
                <w:szCs w:val="16"/>
                <w:lang w:eastAsia="en-GB" w:bidi="en-GB"/>
              </w:rPr>
              <w:t xml:space="preserve"> </w:t>
            </w:r>
            <w:r w:rsidRPr="00D65E74">
              <w:rPr>
                <w:rFonts w:eastAsia="Times New Roman"/>
                <w:spacing w:val="-1"/>
                <w:sz w:val="16"/>
                <w:szCs w:val="16"/>
                <w:lang w:eastAsia="en-GB" w:bidi="en-GB"/>
              </w:rPr>
              <w:t>0</w:t>
            </w:r>
            <w:r w:rsidR="00F64EB6" w:rsidRPr="00D65E74">
              <w:rPr>
                <w:rFonts w:eastAsia="Times New Roman"/>
                <w:spacing w:val="-1"/>
                <w:sz w:val="16"/>
                <w:szCs w:val="16"/>
                <w:lang w:eastAsia="en-GB" w:bidi="en-GB"/>
              </w:rPr>
              <w:t>,</w:t>
            </w:r>
            <w:r w:rsidRPr="00D65E74">
              <w:rPr>
                <w:rFonts w:eastAsia="Times New Roman"/>
                <w:spacing w:val="-1"/>
                <w:sz w:val="16"/>
                <w:szCs w:val="16"/>
                <w:lang w:eastAsia="en-GB" w:bidi="en-GB"/>
              </w:rPr>
              <w:t>61)</w:t>
            </w:r>
          </w:p>
        </w:tc>
        <w:tc>
          <w:tcPr>
            <w:tcW w:w="992" w:type="dxa"/>
            <w:vMerge/>
            <w:tcBorders>
              <w:left w:val="single" w:sz="5" w:space="0" w:color="000000"/>
              <w:bottom w:val="single" w:sz="5" w:space="0" w:color="000000"/>
              <w:right w:val="single" w:sz="5" w:space="0" w:color="000000"/>
            </w:tcBorders>
          </w:tcPr>
          <w:p w14:paraId="58703AAC" w14:textId="77777777" w:rsidR="005F36A7" w:rsidRPr="00D65E74" w:rsidRDefault="005F36A7" w:rsidP="005F36A7">
            <w:pPr>
              <w:suppressAutoHyphens w:val="0"/>
              <w:spacing w:line="260" w:lineRule="exact"/>
              <w:rPr>
                <w:rFonts w:eastAsia="Times New Roman"/>
                <w:sz w:val="16"/>
                <w:szCs w:val="16"/>
                <w:lang w:eastAsia="en-US"/>
              </w:rPr>
            </w:pPr>
          </w:p>
        </w:tc>
        <w:tc>
          <w:tcPr>
            <w:tcW w:w="1417" w:type="dxa"/>
            <w:tcBorders>
              <w:top w:val="nil"/>
              <w:left w:val="single" w:sz="5" w:space="0" w:color="000000"/>
              <w:bottom w:val="single" w:sz="5" w:space="0" w:color="000000"/>
              <w:right w:val="single" w:sz="5" w:space="0" w:color="000000"/>
            </w:tcBorders>
          </w:tcPr>
          <w:p w14:paraId="6487C9ED" w14:textId="552CEEAC" w:rsidR="005F36A7" w:rsidRPr="00D65E74" w:rsidRDefault="005F36A7" w:rsidP="005F36A7">
            <w:pPr>
              <w:widowControl w:val="0"/>
              <w:tabs>
                <w:tab w:val="clear" w:pos="567"/>
              </w:tabs>
              <w:suppressAutoHyphens w:val="0"/>
              <w:autoSpaceDE w:val="0"/>
              <w:autoSpaceDN w:val="0"/>
              <w:spacing w:line="240" w:lineRule="exact"/>
              <w:ind w:left="100"/>
              <w:rPr>
                <w:rFonts w:eastAsia="Times New Roman"/>
                <w:sz w:val="16"/>
                <w:szCs w:val="16"/>
                <w:lang w:eastAsia="en-GB" w:bidi="en-GB"/>
              </w:rPr>
            </w:pPr>
            <w:r w:rsidRPr="00D65E74">
              <w:rPr>
                <w:rFonts w:eastAsia="Times New Roman"/>
                <w:sz w:val="16"/>
                <w:szCs w:val="16"/>
                <w:lang w:eastAsia="en-GB" w:bidi="en-GB"/>
              </w:rPr>
              <w:t>(0</w:t>
            </w:r>
            <w:r w:rsidR="00F64EB6" w:rsidRPr="00D65E74">
              <w:rPr>
                <w:rFonts w:eastAsia="Times New Roman"/>
                <w:sz w:val="16"/>
                <w:szCs w:val="16"/>
                <w:lang w:eastAsia="en-GB" w:bidi="en-GB"/>
              </w:rPr>
              <w:t>,</w:t>
            </w:r>
            <w:r w:rsidRPr="00D65E74">
              <w:rPr>
                <w:rFonts w:eastAsia="Times New Roman"/>
                <w:sz w:val="16"/>
                <w:szCs w:val="16"/>
                <w:lang w:eastAsia="en-GB" w:bidi="en-GB"/>
              </w:rPr>
              <w:t>42</w:t>
            </w:r>
            <w:r w:rsidR="00F64EB6" w:rsidRPr="00D65E74">
              <w:rPr>
                <w:rFonts w:eastAsia="Times New Roman"/>
                <w:sz w:val="16"/>
                <w:szCs w:val="16"/>
                <w:lang w:eastAsia="en-GB" w:bidi="en-GB"/>
              </w:rPr>
              <w:t>;</w:t>
            </w:r>
            <w:r w:rsidRPr="00D65E74">
              <w:rPr>
                <w:rFonts w:eastAsia="Times New Roman"/>
                <w:spacing w:val="-11"/>
                <w:sz w:val="16"/>
                <w:szCs w:val="16"/>
                <w:lang w:eastAsia="en-GB" w:bidi="en-GB"/>
              </w:rPr>
              <w:t xml:space="preserve"> </w:t>
            </w:r>
            <w:r w:rsidRPr="00D65E74">
              <w:rPr>
                <w:rFonts w:eastAsia="Times New Roman"/>
                <w:spacing w:val="-1"/>
                <w:sz w:val="16"/>
                <w:szCs w:val="16"/>
                <w:lang w:eastAsia="en-GB" w:bidi="en-GB"/>
              </w:rPr>
              <w:t>0</w:t>
            </w:r>
            <w:r w:rsidR="00F64EB6" w:rsidRPr="00D65E74">
              <w:rPr>
                <w:rFonts w:eastAsia="Times New Roman"/>
                <w:spacing w:val="-1"/>
                <w:sz w:val="16"/>
                <w:szCs w:val="16"/>
                <w:lang w:eastAsia="en-GB" w:bidi="en-GB"/>
              </w:rPr>
              <w:t>,</w:t>
            </w:r>
            <w:r w:rsidRPr="00D65E74">
              <w:rPr>
                <w:rFonts w:eastAsia="Times New Roman"/>
                <w:spacing w:val="-1"/>
                <w:sz w:val="16"/>
                <w:szCs w:val="16"/>
                <w:lang w:eastAsia="en-GB" w:bidi="en-GB"/>
              </w:rPr>
              <w:t>74)</w:t>
            </w:r>
          </w:p>
        </w:tc>
        <w:tc>
          <w:tcPr>
            <w:tcW w:w="1136" w:type="dxa"/>
            <w:tcBorders>
              <w:top w:val="nil"/>
              <w:left w:val="single" w:sz="5" w:space="0" w:color="000000"/>
              <w:bottom w:val="single" w:sz="5" w:space="0" w:color="000000"/>
              <w:right w:val="single" w:sz="5" w:space="0" w:color="000000"/>
            </w:tcBorders>
          </w:tcPr>
          <w:p w14:paraId="485A6316" w14:textId="5A6E7A7D" w:rsidR="005F36A7" w:rsidRPr="00D65E74" w:rsidRDefault="005F36A7" w:rsidP="005F36A7">
            <w:pPr>
              <w:widowControl w:val="0"/>
              <w:tabs>
                <w:tab w:val="clear" w:pos="567"/>
              </w:tabs>
              <w:suppressAutoHyphens w:val="0"/>
              <w:autoSpaceDE w:val="0"/>
              <w:autoSpaceDN w:val="0"/>
              <w:spacing w:line="240" w:lineRule="exact"/>
              <w:ind w:left="102"/>
              <w:rPr>
                <w:rFonts w:eastAsia="Times New Roman"/>
                <w:sz w:val="16"/>
                <w:szCs w:val="16"/>
                <w:lang w:eastAsia="en-GB" w:bidi="en-GB"/>
              </w:rPr>
            </w:pPr>
            <w:r w:rsidRPr="00D65E74">
              <w:rPr>
                <w:rFonts w:eastAsia="Times New Roman"/>
                <w:sz w:val="16"/>
                <w:szCs w:val="16"/>
                <w:lang w:eastAsia="en-GB" w:bidi="en-GB"/>
              </w:rPr>
              <w:t>(0</w:t>
            </w:r>
            <w:r w:rsidR="00F64EB6" w:rsidRPr="00D65E74">
              <w:rPr>
                <w:rFonts w:eastAsia="Times New Roman"/>
                <w:sz w:val="16"/>
                <w:szCs w:val="16"/>
                <w:lang w:eastAsia="en-GB" w:bidi="en-GB"/>
              </w:rPr>
              <w:t>,</w:t>
            </w:r>
            <w:r w:rsidRPr="00D65E74">
              <w:rPr>
                <w:rFonts w:eastAsia="Times New Roman"/>
                <w:sz w:val="16"/>
                <w:szCs w:val="16"/>
                <w:lang w:eastAsia="en-GB" w:bidi="en-GB"/>
              </w:rPr>
              <w:t>55</w:t>
            </w:r>
            <w:r w:rsidR="00F64EB6" w:rsidRPr="00D65E74">
              <w:rPr>
                <w:rFonts w:eastAsia="Times New Roman"/>
                <w:sz w:val="16"/>
                <w:szCs w:val="16"/>
                <w:lang w:eastAsia="en-GB" w:bidi="en-GB"/>
              </w:rPr>
              <w:t>;</w:t>
            </w:r>
            <w:r w:rsidRPr="00D65E74">
              <w:rPr>
                <w:rFonts w:eastAsia="Times New Roman"/>
                <w:spacing w:val="-11"/>
                <w:sz w:val="16"/>
                <w:szCs w:val="16"/>
                <w:lang w:eastAsia="en-GB" w:bidi="en-GB"/>
              </w:rPr>
              <w:t xml:space="preserve"> </w:t>
            </w:r>
            <w:r w:rsidRPr="00D65E74">
              <w:rPr>
                <w:rFonts w:eastAsia="Times New Roman"/>
                <w:spacing w:val="-1"/>
                <w:sz w:val="16"/>
                <w:szCs w:val="16"/>
                <w:lang w:eastAsia="en-GB" w:bidi="en-GB"/>
              </w:rPr>
              <w:t>0</w:t>
            </w:r>
            <w:r w:rsidR="00F64EB6" w:rsidRPr="00D65E74">
              <w:rPr>
                <w:rFonts w:eastAsia="Times New Roman"/>
                <w:spacing w:val="-1"/>
                <w:sz w:val="16"/>
                <w:szCs w:val="16"/>
                <w:lang w:eastAsia="en-GB" w:bidi="en-GB"/>
              </w:rPr>
              <w:t>,</w:t>
            </w:r>
            <w:r w:rsidRPr="00D65E74">
              <w:rPr>
                <w:rFonts w:eastAsia="Times New Roman"/>
                <w:spacing w:val="-1"/>
                <w:sz w:val="16"/>
                <w:szCs w:val="16"/>
                <w:lang w:eastAsia="en-GB" w:bidi="en-GB"/>
              </w:rPr>
              <w:t>93)</w:t>
            </w:r>
          </w:p>
        </w:tc>
      </w:tr>
      <w:tr w:rsidR="00E721B7" w:rsidRPr="00D65E74" w14:paraId="588A28D4" w14:textId="77777777" w:rsidTr="00DB41BD">
        <w:trPr>
          <w:trHeight w:hRule="exact" w:val="263"/>
        </w:trPr>
        <w:tc>
          <w:tcPr>
            <w:tcW w:w="3143" w:type="dxa"/>
            <w:tcBorders>
              <w:top w:val="single" w:sz="5" w:space="0" w:color="000000"/>
              <w:left w:val="single" w:sz="5" w:space="0" w:color="000000"/>
              <w:bottom w:val="single" w:sz="5" w:space="0" w:color="000000"/>
              <w:right w:val="single" w:sz="5" w:space="0" w:color="000000"/>
            </w:tcBorders>
          </w:tcPr>
          <w:p w14:paraId="3D743F18" w14:textId="18E66E5B" w:rsidR="005F36A7" w:rsidRPr="00D65E74" w:rsidRDefault="00E721B7" w:rsidP="005F36A7">
            <w:pPr>
              <w:widowControl w:val="0"/>
              <w:tabs>
                <w:tab w:val="clear" w:pos="567"/>
              </w:tabs>
              <w:suppressAutoHyphens w:val="0"/>
              <w:autoSpaceDE w:val="0"/>
              <w:autoSpaceDN w:val="0"/>
              <w:spacing w:line="251" w:lineRule="exact"/>
              <w:ind w:left="102"/>
              <w:rPr>
                <w:rFonts w:eastAsia="Times New Roman"/>
                <w:sz w:val="16"/>
                <w:szCs w:val="16"/>
                <w:lang w:eastAsia="en-GB" w:bidi="en-GB"/>
              </w:rPr>
            </w:pPr>
            <w:proofErr w:type="spellStart"/>
            <w:r w:rsidRPr="00D65E74">
              <w:rPr>
                <w:rFonts w:eastAsia="Times New Roman"/>
                <w:spacing w:val="-1"/>
                <w:sz w:val="16"/>
                <w:szCs w:val="16"/>
                <w:lang w:eastAsia="en-GB" w:bidi="en-GB"/>
              </w:rPr>
              <w:t>Ägenemiste</w:t>
            </w:r>
            <w:proofErr w:type="spellEnd"/>
            <w:r w:rsidRPr="00D65E74">
              <w:rPr>
                <w:rFonts w:eastAsia="Times New Roman"/>
                <w:spacing w:val="-1"/>
                <w:sz w:val="16"/>
                <w:szCs w:val="16"/>
                <w:lang w:eastAsia="en-GB" w:bidi="en-GB"/>
              </w:rPr>
              <w:t xml:space="preserve"> </w:t>
            </w:r>
            <w:proofErr w:type="spellStart"/>
            <w:r w:rsidRPr="00D65E74">
              <w:rPr>
                <w:rFonts w:eastAsia="Times New Roman"/>
                <w:spacing w:val="-1"/>
                <w:sz w:val="16"/>
                <w:szCs w:val="16"/>
                <w:lang w:eastAsia="en-GB" w:bidi="en-GB"/>
              </w:rPr>
              <w:t>osakaal</w:t>
            </w:r>
            <w:proofErr w:type="spellEnd"/>
          </w:p>
        </w:tc>
        <w:tc>
          <w:tcPr>
            <w:tcW w:w="992" w:type="dxa"/>
            <w:tcBorders>
              <w:top w:val="single" w:sz="5" w:space="0" w:color="000000"/>
              <w:left w:val="single" w:sz="5" w:space="0" w:color="000000"/>
              <w:bottom w:val="single" w:sz="5" w:space="0" w:color="000000"/>
              <w:right w:val="single" w:sz="5" w:space="0" w:color="000000"/>
            </w:tcBorders>
          </w:tcPr>
          <w:p w14:paraId="2FA54AB2" w14:textId="5B24535A" w:rsidR="005F36A7" w:rsidRPr="00D65E74" w:rsidRDefault="005F36A7" w:rsidP="005F36A7">
            <w:pPr>
              <w:widowControl w:val="0"/>
              <w:tabs>
                <w:tab w:val="clear" w:pos="567"/>
              </w:tabs>
              <w:suppressAutoHyphens w:val="0"/>
              <w:autoSpaceDE w:val="0"/>
              <w:autoSpaceDN w:val="0"/>
              <w:spacing w:line="251" w:lineRule="exact"/>
              <w:ind w:left="102"/>
              <w:rPr>
                <w:rFonts w:eastAsia="Times New Roman"/>
                <w:sz w:val="16"/>
                <w:szCs w:val="16"/>
                <w:lang w:eastAsia="en-GB" w:bidi="en-GB"/>
              </w:rPr>
            </w:pPr>
            <w:r w:rsidRPr="00D65E74">
              <w:rPr>
                <w:rFonts w:eastAsia="Times New Roman"/>
                <w:spacing w:val="-1"/>
                <w:sz w:val="16"/>
                <w:szCs w:val="16"/>
                <w:lang w:eastAsia="en-GB" w:bidi="en-GB"/>
              </w:rPr>
              <w:t>0</w:t>
            </w:r>
            <w:r w:rsidR="00F64EB6" w:rsidRPr="00D65E74">
              <w:rPr>
                <w:rFonts w:eastAsia="Times New Roman"/>
                <w:spacing w:val="-1"/>
                <w:sz w:val="16"/>
                <w:szCs w:val="16"/>
                <w:lang w:eastAsia="en-GB" w:bidi="en-GB"/>
              </w:rPr>
              <w:t>,</w:t>
            </w:r>
            <w:r w:rsidRPr="00D65E74">
              <w:rPr>
                <w:rFonts w:eastAsia="Times New Roman"/>
                <w:spacing w:val="-1"/>
                <w:sz w:val="16"/>
                <w:szCs w:val="16"/>
                <w:lang w:eastAsia="en-GB" w:bidi="en-GB"/>
              </w:rPr>
              <w:t>461</w:t>
            </w:r>
          </w:p>
        </w:tc>
        <w:tc>
          <w:tcPr>
            <w:tcW w:w="1276" w:type="dxa"/>
            <w:tcBorders>
              <w:top w:val="single" w:sz="5" w:space="0" w:color="000000"/>
              <w:left w:val="single" w:sz="5" w:space="0" w:color="000000"/>
              <w:bottom w:val="single" w:sz="5" w:space="0" w:color="000000"/>
              <w:right w:val="single" w:sz="5" w:space="0" w:color="000000"/>
            </w:tcBorders>
          </w:tcPr>
          <w:p w14:paraId="732F535F" w14:textId="1B9E89AD" w:rsidR="005F36A7" w:rsidRPr="00D65E74" w:rsidRDefault="005F36A7" w:rsidP="005F36A7">
            <w:pPr>
              <w:widowControl w:val="0"/>
              <w:tabs>
                <w:tab w:val="clear" w:pos="567"/>
              </w:tabs>
              <w:suppressAutoHyphens w:val="0"/>
              <w:autoSpaceDE w:val="0"/>
              <w:autoSpaceDN w:val="0"/>
              <w:spacing w:line="251" w:lineRule="exact"/>
              <w:ind w:left="100"/>
              <w:rPr>
                <w:rFonts w:eastAsia="Times New Roman"/>
                <w:sz w:val="16"/>
                <w:szCs w:val="16"/>
                <w:lang w:eastAsia="en-GB" w:bidi="en-GB"/>
              </w:rPr>
            </w:pPr>
            <w:r w:rsidRPr="00D65E74">
              <w:rPr>
                <w:rFonts w:eastAsia="Times New Roman"/>
                <w:spacing w:val="-1"/>
                <w:sz w:val="16"/>
                <w:szCs w:val="16"/>
                <w:lang w:eastAsia="en-GB" w:bidi="en-GB"/>
              </w:rPr>
              <w:t>0</w:t>
            </w:r>
            <w:r w:rsidR="00F64EB6" w:rsidRPr="00D65E74">
              <w:rPr>
                <w:rFonts w:eastAsia="Times New Roman"/>
                <w:spacing w:val="-1"/>
                <w:sz w:val="16"/>
                <w:szCs w:val="16"/>
                <w:lang w:eastAsia="en-GB" w:bidi="en-GB"/>
              </w:rPr>
              <w:t>,</w:t>
            </w:r>
            <w:r w:rsidRPr="00D65E74">
              <w:rPr>
                <w:rFonts w:eastAsia="Times New Roman"/>
                <w:spacing w:val="-1"/>
                <w:sz w:val="16"/>
                <w:szCs w:val="16"/>
                <w:lang w:eastAsia="en-GB" w:bidi="en-GB"/>
              </w:rPr>
              <w:t>270***</w:t>
            </w:r>
          </w:p>
        </w:tc>
        <w:tc>
          <w:tcPr>
            <w:tcW w:w="992" w:type="dxa"/>
            <w:tcBorders>
              <w:top w:val="single" w:sz="5" w:space="0" w:color="000000"/>
              <w:left w:val="single" w:sz="5" w:space="0" w:color="000000"/>
              <w:bottom w:val="single" w:sz="5" w:space="0" w:color="000000"/>
              <w:right w:val="single" w:sz="5" w:space="0" w:color="000000"/>
            </w:tcBorders>
          </w:tcPr>
          <w:p w14:paraId="799E5300" w14:textId="2C146D7E" w:rsidR="005F36A7" w:rsidRPr="00D65E74" w:rsidRDefault="005F36A7" w:rsidP="005F36A7">
            <w:pPr>
              <w:widowControl w:val="0"/>
              <w:tabs>
                <w:tab w:val="clear" w:pos="567"/>
              </w:tabs>
              <w:suppressAutoHyphens w:val="0"/>
              <w:autoSpaceDE w:val="0"/>
              <w:autoSpaceDN w:val="0"/>
              <w:spacing w:line="251" w:lineRule="exact"/>
              <w:ind w:left="102"/>
              <w:rPr>
                <w:rFonts w:eastAsia="Times New Roman"/>
                <w:sz w:val="16"/>
                <w:szCs w:val="16"/>
                <w:lang w:eastAsia="en-GB" w:bidi="en-GB"/>
              </w:rPr>
            </w:pPr>
            <w:r w:rsidRPr="00D65E74">
              <w:rPr>
                <w:rFonts w:eastAsia="Times New Roman"/>
                <w:spacing w:val="-1"/>
                <w:sz w:val="16"/>
                <w:szCs w:val="16"/>
                <w:lang w:eastAsia="en-GB" w:bidi="en-GB"/>
              </w:rPr>
              <w:t>0</w:t>
            </w:r>
            <w:r w:rsidR="00F64EB6" w:rsidRPr="00D65E74">
              <w:rPr>
                <w:rFonts w:eastAsia="Times New Roman"/>
                <w:spacing w:val="-1"/>
                <w:sz w:val="16"/>
                <w:szCs w:val="16"/>
                <w:lang w:eastAsia="en-GB" w:bidi="en-GB"/>
              </w:rPr>
              <w:t>,</w:t>
            </w:r>
            <w:r w:rsidRPr="00D65E74">
              <w:rPr>
                <w:rFonts w:eastAsia="Times New Roman"/>
                <w:spacing w:val="-1"/>
                <w:sz w:val="16"/>
                <w:szCs w:val="16"/>
                <w:lang w:eastAsia="en-GB" w:bidi="en-GB"/>
              </w:rPr>
              <w:t>410</w:t>
            </w:r>
          </w:p>
        </w:tc>
        <w:tc>
          <w:tcPr>
            <w:tcW w:w="1417" w:type="dxa"/>
            <w:tcBorders>
              <w:top w:val="single" w:sz="5" w:space="0" w:color="000000"/>
              <w:left w:val="single" w:sz="5" w:space="0" w:color="000000"/>
              <w:bottom w:val="single" w:sz="5" w:space="0" w:color="000000"/>
              <w:right w:val="single" w:sz="5" w:space="0" w:color="000000"/>
            </w:tcBorders>
          </w:tcPr>
          <w:p w14:paraId="49E331FE" w14:textId="26B944BB" w:rsidR="005F36A7" w:rsidRPr="00D65E74" w:rsidRDefault="005F36A7" w:rsidP="005F36A7">
            <w:pPr>
              <w:widowControl w:val="0"/>
              <w:tabs>
                <w:tab w:val="clear" w:pos="567"/>
              </w:tabs>
              <w:suppressAutoHyphens w:val="0"/>
              <w:autoSpaceDE w:val="0"/>
              <w:autoSpaceDN w:val="0"/>
              <w:spacing w:line="251" w:lineRule="exact"/>
              <w:ind w:left="100"/>
              <w:rPr>
                <w:rFonts w:eastAsia="Times New Roman"/>
                <w:sz w:val="16"/>
                <w:szCs w:val="16"/>
                <w:lang w:eastAsia="en-GB" w:bidi="en-GB"/>
              </w:rPr>
            </w:pPr>
            <w:r w:rsidRPr="00D65E74">
              <w:rPr>
                <w:rFonts w:eastAsia="Times New Roman"/>
                <w:spacing w:val="-1"/>
                <w:sz w:val="16"/>
                <w:szCs w:val="16"/>
                <w:lang w:eastAsia="en-GB" w:bidi="en-GB"/>
              </w:rPr>
              <w:t>0</w:t>
            </w:r>
            <w:r w:rsidR="00F64EB6" w:rsidRPr="00D65E74">
              <w:rPr>
                <w:rFonts w:eastAsia="Times New Roman"/>
                <w:spacing w:val="-1"/>
                <w:sz w:val="16"/>
                <w:szCs w:val="16"/>
                <w:lang w:eastAsia="en-GB" w:bidi="en-GB"/>
              </w:rPr>
              <w:t>,</w:t>
            </w:r>
            <w:r w:rsidRPr="00D65E74">
              <w:rPr>
                <w:rFonts w:eastAsia="Times New Roman"/>
                <w:spacing w:val="-1"/>
                <w:sz w:val="16"/>
                <w:szCs w:val="16"/>
                <w:lang w:eastAsia="en-GB" w:bidi="en-GB"/>
              </w:rPr>
              <w:t>291**</w:t>
            </w:r>
          </w:p>
        </w:tc>
        <w:tc>
          <w:tcPr>
            <w:tcW w:w="1136" w:type="dxa"/>
            <w:tcBorders>
              <w:top w:val="single" w:sz="5" w:space="0" w:color="000000"/>
              <w:left w:val="single" w:sz="5" w:space="0" w:color="000000"/>
              <w:bottom w:val="single" w:sz="5" w:space="0" w:color="000000"/>
              <w:right w:val="single" w:sz="5" w:space="0" w:color="000000"/>
            </w:tcBorders>
          </w:tcPr>
          <w:p w14:paraId="2C01B504" w14:textId="2C8E7820" w:rsidR="005F36A7" w:rsidRPr="00D65E74" w:rsidRDefault="005F36A7" w:rsidP="005F36A7">
            <w:pPr>
              <w:widowControl w:val="0"/>
              <w:tabs>
                <w:tab w:val="clear" w:pos="567"/>
              </w:tabs>
              <w:suppressAutoHyphens w:val="0"/>
              <w:autoSpaceDE w:val="0"/>
              <w:autoSpaceDN w:val="0"/>
              <w:spacing w:line="251" w:lineRule="exact"/>
              <w:ind w:left="102"/>
              <w:rPr>
                <w:rFonts w:eastAsia="Times New Roman"/>
                <w:sz w:val="16"/>
                <w:szCs w:val="16"/>
                <w:lang w:eastAsia="en-GB" w:bidi="en-GB"/>
              </w:rPr>
            </w:pPr>
            <w:r w:rsidRPr="00D65E74">
              <w:rPr>
                <w:rFonts w:eastAsia="Times New Roman"/>
                <w:spacing w:val="-1"/>
                <w:sz w:val="16"/>
                <w:szCs w:val="16"/>
                <w:lang w:eastAsia="en-GB" w:bidi="en-GB"/>
              </w:rPr>
              <w:t>0</w:t>
            </w:r>
            <w:r w:rsidR="00F64EB6" w:rsidRPr="00D65E74">
              <w:rPr>
                <w:rFonts w:eastAsia="Times New Roman"/>
                <w:spacing w:val="-1"/>
                <w:sz w:val="16"/>
                <w:szCs w:val="16"/>
                <w:lang w:eastAsia="en-GB" w:bidi="en-GB"/>
              </w:rPr>
              <w:t>,</w:t>
            </w:r>
            <w:r w:rsidRPr="00D65E74">
              <w:rPr>
                <w:rFonts w:eastAsia="Times New Roman"/>
                <w:spacing w:val="-1"/>
                <w:sz w:val="16"/>
                <w:szCs w:val="16"/>
                <w:lang w:eastAsia="en-GB" w:bidi="en-GB"/>
              </w:rPr>
              <w:t>321**</w:t>
            </w:r>
          </w:p>
        </w:tc>
      </w:tr>
      <w:tr w:rsidR="00E721B7" w:rsidRPr="00D65E74" w14:paraId="12D79387" w14:textId="77777777" w:rsidTr="00DB41BD">
        <w:trPr>
          <w:trHeight w:hRule="exact" w:val="270"/>
        </w:trPr>
        <w:tc>
          <w:tcPr>
            <w:tcW w:w="3143" w:type="dxa"/>
            <w:tcBorders>
              <w:top w:val="single" w:sz="5" w:space="0" w:color="000000"/>
              <w:left w:val="single" w:sz="5" w:space="0" w:color="000000"/>
              <w:bottom w:val="nil"/>
              <w:right w:val="single" w:sz="5" w:space="0" w:color="000000"/>
            </w:tcBorders>
          </w:tcPr>
          <w:p w14:paraId="36F58EBC" w14:textId="7135C6A8" w:rsidR="00E721B7" w:rsidRPr="00D65E74" w:rsidRDefault="00E721B7" w:rsidP="00F73D8D">
            <w:pPr>
              <w:widowControl w:val="0"/>
              <w:tabs>
                <w:tab w:val="clear" w:pos="567"/>
              </w:tabs>
              <w:suppressAutoHyphens w:val="0"/>
              <w:autoSpaceDE w:val="0"/>
              <w:autoSpaceDN w:val="0"/>
              <w:spacing w:line="252" w:lineRule="exact"/>
              <w:ind w:left="301" w:hanging="142"/>
              <w:rPr>
                <w:rFonts w:eastAsia="Times New Roman"/>
                <w:spacing w:val="-1"/>
                <w:sz w:val="16"/>
                <w:szCs w:val="16"/>
                <w:lang w:eastAsia="en-GB" w:bidi="en-GB"/>
              </w:rPr>
            </w:pPr>
            <w:proofErr w:type="spellStart"/>
            <w:r w:rsidRPr="00D65E74">
              <w:rPr>
                <w:rFonts w:eastAsia="Times New Roman"/>
                <w:spacing w:val="-1"/>
                <w:sz w:val="16"/>
                <w:szCs w:val="16"/>
                <w:lang w:eastAsia="en-GB" w:bidi="en-GB"/>
              </w:rPr>
              <w:t>Riskitiheduste</w:t>
            </w:r>
            <w:proofErr w:type="spellEnd"/>
            <w:r w:rsidRPr="00D65E74">
              <w:rPr>
                <w:rFonts w:eastAsia="Times New Roman"/>
                <w:spacing w:val="-1"/>
                <w:sz w:val="16"/>
                <w:szCs w:val="16"/>
                <w:lang w:eastAsia="en-GB" w:bidi="en-GB"/>
              </w:rPr>
              <w:t xml:space="preserve"> </w:t>
            </w:r>
            <w:proofErr w:type="spellStart"/>
            <w:r w:rsidRPr="00D65E74">
              <w:rPr>
                <w:rFonts w:eastAsia="Times New Roman"/>
                <w:spacing w:val="-1"/>
                <w:sz w:val="16"/>
                <w:szCs w:val="16"/>
                <w:lang w:eastAsia="en-GB" w:bidi="en-GB"/>
              </w:rPr>
              <w:t>suhe</w:t>
            </w:r>
            <w:proofErr w:type="spellEnd"/>
            <w:r w:rsidRPr="00D65E74">
              <w:rPr>
                <w:rFonts w:eastAsia="Times New Roman"/>
                <w:spacing w:val="-1"/>
                <w:sz w:val="16"/>
                <w:szCs w:val="16"/>
                <w:lang w:eastAsia="en-GB" w:bidi="en-GB"/>
              </w:rPr>
              <w:t xml:space="preserve"> (</w:t>
            </w:r>
            <w:r w:rsidRPr="00D65E74">
              <w:rPr>
                <w:rFonts w:eastAsia="Times New Roman"/>
                <w:i/>
                <w:iCs/>
                <w:spacing w:val="-1"/>
                <w:sz w:val="16"/>
                <w:szCs w:val="16"/>
                <w:lang w:eastAsia="en-GB" w:bidi="en-GB"/>
              </w:rPr>
              <w:t xml:space="preserve">hazard </w:t>
            </w:r>
            <w:proofErr w:type="spellStart"/>
            <w:r w:rsidRPr="00D65E74">
              <w:rPr>
                <w:rFonts w:eastAsia="Times New Roman"/>
                <w:i/>
                <w:iCs/>
                <w:spacing w:val="-1"/>
                <w:sz w:val="16"/>
                <w:szCs w:val="16"/>
                <w:lang w:eastAsia="en-GB" w:bidi="en-GB"/>
              </w:rPr>
              <w:t>ratratio</w:t>
            </w:r>
            <w:proofErr w:type="spellEnd"/>
            <w:r w:rsidRPr="00D65E74">
              <w:rPr>
                <w:rFonts w:eastAsia="Times New Roman"/>
                <w:spacing w:val="-1"/>
                <w:sz w:val="16"/>
                <w:szCs w:val="16"/>
                <w:lang w:eastAsia="en-GB" w:bidi="en-GB"/>
              </w:rPr>
              <w:t>, HR)</w:t>
            </w:r>
          </w:p>
          <w:p w14:paraId="3AA8BD48" w14:textId="77777777" w:rsidR="00E721B7" w:rsidRPr="00D65E74" w:rsidRDefault="00E721B7" w:rsidP="00F73D8D">
            <w:pPr>
              <w:widowControl w:val="0"/>
              <w:tabs>
                <w:tab w:val="clear" w:pos="567"/>
              </w:tabs>
              <w:suppressAutoHyphens w:val="0"/>
              <w:autoSpaceDE w:val="0"/>
              <w:autoSpaceDN w:val="0"/>
              <w:spacing w:line="252" w:lineRule="exact"/>
              <w:ind w:left="301" w:hanging="142"/>
              <w:rPr>
                <w:rFonts w:eastAsia="Times New Roman"/>
                <w:spacing w:val="-1"/>
                <w:sz w:val="16"/>
                <w:szCs w:val="16"/>
                <w:lang w:eastAsia="en-GB" w:bidi="en-GB"/>
              </w:rPr>
            </w:pPr>
          </w:p>
          <w:p w14:paraId="6B4F1AB0" w14:textId="0B7FA34F" w:rsidR="00E721B7" w:rsidRPr="00D65E74" w:rsidRDefault="00E721B7" w:rsidP="00DB41BD">
            <w:pPr>
              <w:widowControl w:val="0"/>
              <w:tabs>
                <w:tab w:val="clear" w:pos="567"/>
              </w:tabs>
              <w:suppressAutoHyphens w:val="0"/>
              <w:autoSpaceDE w:val="0"/>
              <w:autoSpaceDN w:val="0"/>
              <w:spacing w:line="252" w:lineRule="exact"/>
              <w:ind w:left="301" w:hanging="142"/>
              <w:rPr>
                <w:rFonts w:eastAsia="Times New Roman"/>
                <w:spacing w:val="-1"/>
                <w:sz w:val="16"/>
                <w:szCs w:val="16"/>
                <w:lang w:eastAsia="en-GB" w:bidi="en-GB"/>
              </w:rPr>
            </w:pPr>
            <w:r w:rsidRPr="00D65E74">
              <w:rPr>
                <w:rFonts w:eastAsia="Times New Roman"/>
                <w:spacing w:val="-1"/>
                <w:sz w:val="16"/>
                <w:szCs w:val="16"/>
                <w:lang w:eastAsia="en-GB" w:bidi="en-GB"/>
              </w:rPr>
              <w:t>HRHRHRHRHR)</w:t>
            </w:r>
          </w:p>
          <w:p w14:paraId="474D26B4" w14:textId="56969E98" w:rsidR="005F36A7" w:rsidRPr="00D65E74" w:rsidRDefault="005F36A7" w:rsidP="00DB41BD">
            <w:pPr>
              <w:widowControl w:val="0"/>
              <w:tabs>
                <w:tab w:val="clear" w:pos="567"/>
              </w:tabs>
              <w:suppressAutoHyphens w:val="0"/>
              <w:autoSpaceDE w:val="0"/>
              <w:autoSpaceDN w:val="0"/>
              <w:spacing w:line="252" w:lineRule="exact"/>
              <w:ind w:left="301" w:hanging="142"/>
              <w:rPr>
                <w:rFonts w:eastAsia="Times New Roman"/>
                <w:sz w:val="16"/>
                <w:szCs w:val="16"/>
                <w:lang w:eastAsia="en-GB" w:bidi="en-GB"/>
              </w:rPr>
            </w:pPr>
            <w:r w:rsidRPr="00D65E74">
              <w:rPr>
                <w:rFonts w:eastAsia="Times New Roman"/>
                <w:spacing w:val="-1"/>
                <w:sz w:val="16"/>
                <w:szCs w:val="16"/>
                <w:lang w:eastAsia="en-GB" w:bidi="en-GB"/>
              </w:rPr>
              <w:t>Hazard</w:t>
            </w:r>
            <w:r w:rsidRPr="00D65E74">
              <w:rPr>
                <w:rFonts w:eastAsia="Times New Roman"/>
                <w:spacing w:val="-11"/>
                <w:sz w:val="16"/>
                <w:szCs w:val="16"/>
                <w:lang w:eastAsia="en-GB" w:bidi="en-GB"/>
              </w:rPr>
              <w:t xml:space="preserve"> </w:t>
            </w:r>
            <w:r w:rsidRPr="00D65E74">
              <w:rPr>
                <w:rFonts w:eastAsia="Times New Roman"/>
                <w:spacing w:val="-1"/>
                <w:sz w:val="16"/>
                <w:szCs w:val="16"/>
                <w:lang w:eastAsia="en-GB" w:bidi="en-GB"/>
              </w:rPr>
              <w:t>ratio</w:t>
            </w:r>
          </w:p>
        </w:tc>
        <w:tc>
          <w:tcPr>
            <w:tcW w:w="992" w:type="dxa"/>
            <w:vMerge w:val="restart"/>
            <w:tcBorders>
              <w:top w:val="single" w:sz="5" w:space="0" w:color="000000"/>
              <w:left w:val="single" w:sz="5" w:space="0" w:color="000000"/>
              <w:right w:val="single" w:sz="5" w:space="0" w:color="000000"/>
            </w:tcBorders>
          </w:tcPr>
          <w:p w14:paraId="75D2B17C" w14:textId="77777777" w:rsidR="005F36A7" w:rsidRPr="00D65E74" w:rsidRDefault="005F36A7" w:rsidP="005F36A7">
            <w:pPr>
              <w:suppressAutoHyphens w:val="0"/>
              <w:spacing w:line="260" w:lineRule="exact"/>
              <w:rPr>
                <w:rFonts w:eastAsia="Times New Roman"/>
                <w:sz w:val="16"/>
                <w:szCs w:val="16"/>
                <w:lang w:eastAsia="en-US"/>
              </w:rPr>
            </w:pPr>
          </w:p>
        </w:tc>
        <w:tc>
          <w:tcPr>
            <w:tcW w:w="1276" w:type="dxa"/>
            <w:tcBorders>
              <w:top w:val="single" w:sz="5" w:space="0" w:color="000000"/>
              <w:left w:val="single" w:sz="5" w:space="0" w:color="000000"/>
              <w:bottom w:val="nil"/>
              <w:right w:val="single" w:sz="5" w:space="0" w:color="000000"/>
            </w:tcBorders>
          </w:tcPr>
          <w:p w14:paraId="2EEFEA0B" w14:textId="70A33452" w:rsidR="005F36A7" w:rsidRPr="00D65E74" w:rsidRDefault="005F36A7" w:rsidP="005F36A7">
            <w:pPr>
              <w:widowControl w:val="0"/>
              <w:tabs>
                <w:tab w:val="clear" w:pos="567"/>
              </w:tabs>
              <w:suppressAutoHyphens w:val="0"/>
              <w:autoSpaceDE w:val="0"/>
              <w:autoSpaceDN w:val="0"/>
              <w:spacing w:line="252" w:lineRule="exact"/>
              <w:ind w:left="100"/>
              <w:rPr>
                <w:rFonts w:eastAsia="Times New Roman"/>
                <w:sz w:val="16"/>
                <w:szCs w:val="16"/>
                <w:lang w:eastAsia="en-GB" w:bidi="en-GB"/>
              </w:rPr>
            </w:pPr>
            <w:r w:rsidRPr="00D65E74">
              <w:rPr>
                <w:rFonts w:eastAsia="Times New Roman"/>
                <w:sz w:val="16"/>
                <w:szCs w:val="16"/>
                <w:lang w:eastAsia="en-GB" w:bidi="en-GB"/>
              </w:rPr>
              <w:t>0</w:t>
            </w:r>
            <w:r w:rsidR="00F64EB6" w:rsidRPr="00D65E74">
              <w:rPr>
                <w:rFonts w:eastAsia="Times New Roman"/>
                <w:sz w:val="16"/>
                <w:szCs w:val="16"/>
                <w:lang w:eastAsia="en-GB" w:bidi="en-GB"/>
              </w:rPr>
              <w:t>,</w:t>
            </w:r>
            <w:r w:rsidRPr="00D65E74">
              <w:rPr>
                <w:rFonts w:eastAsia="Times New Roman"/>
                <w:sz w:val="16"/>
                <w:szCs w:val="16"/>
                <w:lang w:eastAsia="en-GB" w:bidi="en-GB"/>
              </w:rPr>
              <w:t>51</w:t>
            </w:r>
          </w:p>
        </w:tc>
        <w:tc>
          <w:tcPr>
            <w:tcW w:w="992" w:type="dxa"/>
            <w:vMerge w:val="restart"/>
            <w:tcBorders>
              <w:top w:val="single" w:sz="5" w:space="0" w:color="000000"/>
              <w:left w:val="single" w:sz="5" w:space="0" w:color="000000"/>
              <w:right w:val="single" w:sz="5" w:space="0" w:color="000000"/>
            </w:tcBorders>
          </w:tcPr>
          <w:p w14:paraId="44F2758C" w14:textId="77777777" w:rsidR="005F36A7" w:rsidRPr="00D65E74" w:rsidRDefault="005F36A7" w:rsidP="005F36A7">
            <w:pPr>
              <w:suppressAutoHyphens w:val="0"/>
              <w:spacing w:line="260" w:lineRule="exact"/>
              <w:rPr>
                <w:rFonts w:eastAsia="Times New Roman"/>
                <w:sz w:val="16"/>
                <w:szCs w:val="16"/>
                <w:lang w:eastAsia="en-US"/>
              </w:rPr>
            </w:pPr>
          </w:p>
        </w:tc>
        <w:tc>
          <w:tcPr>
            <w:tcW w:w="1417" w:type="dxa"/>
            <w:tcBorders>
              <w:top w:val="single" w:sz="5" w:space="0" w:color="000000"/>
              <w:left w:val="single" w:sz="5" w:space="0" w:color="000000"/>
              <w:bottom w:val="nil"/>
              <w:right w:val="single" w:sz="5" w:space="0" w:color="000000"/>
            </w:tcBorders>
          </w:tcPr>
          <w:p w14:paraId="249455A0" w14:textId="401B1FAE" w:rsidR="005F36A7" w:rsidRPr="00D65E74" w:rsidRDefault="005F36A7" w:rsidP="005F36A7">
            <w:pPr>
              <w:widowControl w:val="0"/>
              <w:tabs>
                <w:tab w:val="clear" w:pos="567"/>
              </w:tabs>
              <w:suppressAutoHyphens w:val="0"/>
              <w:autoSpaceDE w:val="0"/>
              <w:autoSpaceDN w:val="0"/>
              <w:spacing w:line="252" w:lineRule="exact"/>
              <w:ind w:left="100"/>
              <w:rPr>
                <w:rFonts w:eastAsia="Times New Roman"/>
                <w:sz w:val="16"/>
                <w:szCs w:val="16"/>
                <w:lang w:eastAsia="en-GB" w:bidi="en-GB"/>
              </w:rPr>
            </w:pPr>
            <w:r w:rsidRPr="00D65E74">
              <w:rPr>
                <w:rFonts w:eastAsia="Times New Roman"/>
                <w:sz w:val="16"/>
                <w:szCs w:val="16"/>
                <w:lang w:eastAsia="en-GB" w:bidi="en-GB"/>
              </w:rPr>
              <w:t>0</w:t>
            </w:r>
            <w:r w:rsidR="00F64EB6" w:rsidRPr="00D65E74">
              <w:rPr>
                <w:rFonts w:eastAsia="Times New Roman"/>
                <w:sz w:val="16"/>
                <w:szCs w:val="16"/>
                <w:lang w:eastAsia="en-GB" w:bidi="en-GB"/>
              </w:rPr>
              <w:t>,</w:t>
            </w:r>
            <w:r w:rsidRPr="00D65E74">
              <w:rPr>
                <w:rFonts w:eastAsia="Times New Roman"/>
                <w:sz w:val="16"/>
                <w:szCs w:val="16"/>
                <w:lang w:eastAsia="en-GB" w:bidi="en-GB"/>
              </w:rPr>
              <w:t>66</w:t>
            </w:r>
          </w:p>
        </w:tc>
        <w:tc>
          <w:tcPr>
            <w:tcW w:w="1136" w:type="dxa"/>
            <w:tcBorders>
              <w:top w:val="single" w:sz="5" w:space="0" w:color="000000"/>
              <w:left w:val="single" w:sz="5" w:space="0" w:color="000000"/>
              <w:bottom w:val="nil"/>
              <w:right w:val="single" w:sz="5" w:space="0" w:color="000000"/>
            </w:tcBorders>
          </w:tcPr>
          <w:p w14:paraId="69A5A5D4" w14:textId="6B9B33A5" w:rsidR="005F36A7" w:rsidRPr="00D65E74" w:rsidRDefault="005F36A7" w:rsidP="005F36A7">
            <w:pPr>
              <w:widowControl w:val="0"/>
              <w:tabs>
                <w:tab w:val="clear" w:pos="567"/>
              </w:tabs>
              <w:suppressAutoHyphens w:val="0"/>
              <w:autoSpaceDE w:val="0"/>
              <w:autoSpaceDN w:val="0"/>
              <w:ind w:left="102"/>
              <w:rPr>
                <w:rFonts w:eastAsia="Times New Roman"/>
                <w:sz w:val="16"/>
                <w:szCs w:val="16"/>
                <w:lang w:eastAsia="en-GB" w:bidi="en-GB"/>
              </w:rPr>
            </w:pPr>
            <w:r w:rsidRPr="00D65E74">
              <w:rPr>
                <w:rFonts w:eastAsia="Times New Roman"/>
                <w:sz w:val="16"/>
                <w:szCs w:val="16"/>
                <w:lang w:eastAsia="en-GB" w:bidi="en-GB"/>
              </w:rPr>
              <w:t>0</w:t>
            </w:r>
            <w:r w:rsidR="00F64EB6" w:rsidRPr="00D65E74">
              <w:rPr>
                <w:rFonts w:eastAsia="Times New Roman"/>
                <w:sz w:val="16"/>
                <w:szCs w:val="16"/>
                <w:lang w:eastAsia="en-GB" w:bidi="en-GB"/>
              </w:rPr>
              <w:t>,</w:t>
            </w:r>
            <w:r w:rsidRPr="00D65E74">
              <w:rPr>
                <w:rFonts w:eastAsia="Times New Roman"/>
                <w:sz w:val="16"/>
                <w:szCs w:val="16"/>
                <w:lang w:eastAsia="en-GB" w:bidi="en-GB"/>
              </w:rPr>
              <w:t>71</w:t>
            </w:r>
          </w:p>
        </w:tc>
      </w:tr>
      <w:tr w:rsidR="00E721B7" w:rsidRPr="00D65E74" w14:paraId="5A176749" w14:textId="77777777" w:rsidTr="00DB41BD">
        <w:trPr>
          <w:trHeight w:hRule="exact" w:val="284"/>
        </w:trPr>
        <w:tc>
          <w:tcPr>
            <w:tcW w:w="3143" w:type="dxa"/>
            <w:tcBorders>
              <w:top w:val="nil"/>
              <w:left w:val="single" w:sz="5" w:space="0" w:color="000000"/>
              <w:bottom w:val="single" w:sz="5" w:space="0" w:color="000000"/>
              <w:right w:val="single" w:sz="5" w:space="0" w:color="000000"/>
            </w:tcBorders>
          </w:tcPr>
          <w:p w14:paraId="73436FE4" w14:textId="77777777" w:rsidR="005F36A7" w:rsidRPr="00D65E74" w:rsidRDefault="005F36A7" w:rsidP="00DB41BD">
            <w:pPr>
              <w:widowControl w:val="0"/>
              <w:tabs>
                <w:tab w:val="clear" w:pos="567"/>
              </w:tabs>
              <w:suppressAutoHyphens w:val="0"/>
              <w:autoSpaceDE w:val="0"/>
              <w:autoSpaceDN w:val="0"/>
              <w:spacing w:line="240" w:lineRule="exact"/>
              <w:ind w:left="301" w:hanging="142"/>
              <w:rPr>
                <w:rFonts w:eastAsia="Times New Roman"/>
                <w:sz w:val="16"/>
                <w:szCs w:val="16"/>
                <w:lang w:eastAsia="en-GB" w:bidi="en-GB"/>
              </w:rPr>
            </w:pPr>
            <w:r w:rsidRPr="00D65E74">
              <w:rPr>
                <w:rFonts w:eastAsia="Times New Roman"/>
                <w:sz w:val="16"/>
                <w:szCs w:val="16"/>
                <w:lang w:eastAsia="en-GB" w:bidi="en-GB"/>
              </w:rPr>
              <w:t>(95%</w:t>
            </w:r>
            <w:r w:rsidRPr="00D65E74">
              <w:rPr>
                <w:rFonts w:eastAsia="Times New Roman"/>
                <w:spacing w:val="-9"/>
                <w:sz w:val="16"/>
                <w:szCs w:val="16"/>
                <w:lang w:eastAsia="en-GB" w:bidi="en-GB"/>
              </w:rPr>
              <w:t xml:space="preserve"> </w:t>
            </w:r>
            <w:r w:rsidRPr="00D65E74">
              <w:rPr>
                <w:rFonts w:eastAsia="Times New Roman"/>
                <w:sz w:val="16"/>
                <w:szCs w:val="16"/>
                <w:lang w:eastAsia="en-GB" w:bidi="en-GB"/>
              </w:rPr>
              <w:t>CI)</w:t>
            </w:r>
          </w:p>
        </w:tc>
        <w:tc>
          <w:tcPr>
            <w:tcW w:w="992" w:type="dxa"/>
            <w:vMerge/>
            <w:tcBorders>
              <w:left w:val="single" w:sz="5" w:space="0" w:color="000000"/>
              <w:bottom w:val="single" w:sz="5" w:space="0" w:color="000000"/>
              <w:right w:val="single" w:sz="5" w:space="0" w:color="000000"/>
            </w:tcBorders>
          </w:tcPr>
          <w:p w14:paraId="7D287376" w14:textId="77777777" w:rsidR="005F36A7" w:rsidRPr="00D65E74" w:rsidRDefault="005F36A7" w:rsidP="005F36A7">
            <w:pPr>
              <w:suppressAutoHyphens w:val="0"/>
              <w:spacing w:line="260" w:lineRule="exact"/>
              <w:rPr>
                <w:rFonts w:eastAsia="Times New Roman"/>
                <w:sz w:val="16"/>
                <w:szCs w:val="16"/>
                <w:lang w:eastAsia="en-US"/>
              </w:rPr>
            </w:pPr>
          </w:p>
        </w:tc>
        <w:tc>
          <w:tcPr>
            <w:tcW w:w="1276" w:type="dxa"/>
            <w:tcBorders>
              <w:top w:val="nil"/>
              <w:left w:val="single" w:sz="5" w:space="0" w:color="000000"/>
              <w:bottom w:val="single" w:sz="5" w:space="0" w:color="000000"/>
              <w:right w:val="single" w:sz="5" w:space="0" w:color="000000"/>
            </w:tcBorders>
          </w:tcPr>
          <w:p w14:paraId="13E27CF7" w14:textId="02CB1D55" w:rsidR="005F36A7" w:rsidRPr="00D65E74" w:rsidRDefault="005F36A7" w:rsidP="005F36A7">
            <w:pPr>
              <w:widowControl w:val="0"/>
              <w:tabs>
                <w:tab w:val="clear" w:pos="567"/>
              </w:tabs>
              <w:suppressAutoHyphens w:val="0"/>
              <w:autoSpaceDE w:val="0"/>
              <w:autoSpaceDN w:val="0"/>
              <w:spacing w:line="240" w:lineRule="exact"/>
              <w:ind w:left="100"/>
              <w:rPr>
                <w:rFonts w:eastAsia="Times New Roman"/>
                <w:sz w:val="16"/>
                <w:szCs w:val="16"/>
                <w:lang w:eastAsia="en-GB" w:bidi="en-GB"/>
              </w:rPr>
            </w:pPr>
            <w:r w:rsidRPr="00D65E74">
              <w:rPr>
                <w:rFonts w:eastAsia="Times New Roman"/>
                <w:sz w:val="16"/>
                <w:szCs w:val="16"/>
                <w:lang w:eastAsia="en-GB" w:bidi="en-GB"/>
              </w:rPr>
              <w:t>(0</w:t>
            </w:r>
            <w:r w:rsidR="00F64EB6" w:rsidRPr="00D65E74">
              <w:rPr>
                <w:rFonts w:eastAsia="Times New Roman"/>
                <w:sz w:val="16"/>
                <w:szCs w:val="16"/>
                <w:lang w:eastAsia="en-GB" w:bidi="en-GB"/>
              </w:rPr>
              <w:t>,</w:t>
            </w:r>
            <w:r w:rsidRPr="00D65E74">
              <w:rPr>
                <w:rFonts w:eastAsia="Times New Roman"/>
                <w:sz w:val="16"/>
                <w:szCs w:val="16"/>
                <w:lang w:eastAsia="en-GB" w:bidi="en-GB"/>
              </w:rPr>
              <w:t>40</w:t>
            </w:r>
            <w:r w:rsidR="00F64EB6" w:rsidRPr="00D65E74">
              <w:rPr>
                <w:rFonts w:eastAsia="Times New Roman"/>
                <w:sz w:val="16"/>
                <w:szCs w:val="16"/>
                <w:lang w:eastAsia="en-GB" w:bidi="en-GB"/>
              </w:rPr>
              <w:t>;</w:t>
            </w:r>
            <w:r w:rsidRPr="00D65E74">
              <w:rPr>
                <w:rFonts w:eastAsia="Times New Roman"/>
                <w:spacing w:val="-11"/>
                <w:sz w:val="16"/>
                <w:szCs w:val="16"/>
                <w:lang w:eastAsia="en-GB" w:bidi="en-GB"/>
              </w:rPr>
              <w:t xml:space="preserve"> </w:t>
            </w:r>
            <w:r w:rsidRPr="00D65E74">
              <w:rPr>
                <w:rFonts w:eastAsia="Times New Roman"/>
                <w:spacing w:val="-1"/>
                <w:sz w:val="16"/>
                <w:szCs w:val="16"/>
                <w:lang w:eastAsia="en-GB" w:bidi="en-GB"/>
              </w:rPr>
              <w:t>0</w:t>
            </w:r>
            <w:r w:rsidR="00F64EB6" w:rsidRPr="00D65E74">
              <w:rPr>
                <w:rFonts w:eastAsia="Times New Roman"/>
                <w:spacing w:val="-1"/>
                <w:sz w:val="16"/>
                <w:szCs w:val="16"/>
                <w:lang w:eastAsia="en-GB" w:bidi="en-GB"/>
              </w:rPr>
              <w:t>,</w:t>
            </w:r>
            <w:r w:rsidRPr="00D65E74">
              <w:rPr>
                <w:rFonts w:eastAsia="Times New Roman"/>
                <w:spacing w:val="-1"/>
                <w:sz w:val="16"/>
                <w:szCs w:val="16"/>
                <w:lang w:eastAsia="en-GB" w:bidi="en-GB"/>
              </w:rPr>
              <w:t>66)</w:t>
            </w:r>
          </w:p>
        </w:tc>
        <w:tc>
          <w:tcPr>
            <w:tcW w:w="992" w:type="dxa"/>
            <w:vMerge/>
            <w:tcBorders>
              <w:left w:val="single" w:sz="5" w:space="0" w:color="000000"/>
              <w:bottom w:val="single" w:sz="5" w:space="0" w:color="000000"/>
              <w:right w:val="single" w:sz="5" w:space="0" w:color="000000"/>
            </w:tcBorders>
          </w:tcPr>
          <w:p w14:paraId="72E0D663" w14:textId="77777777" w:rsidR="005F36A7" w:rsidRPr="00D65E74" w:rsidRDefault="005F36A7" w:rsidP="005F36A7">
            <w:pPr>
              <w:suppressAutoHyphens w:val="0"/>
              <w:spacing w:line="260" w:lineRule="exact"/>
              <w:rPr>
                <w:rFonts w:eastAsia="Times New Roman"/>
                <w:sz w:val="16"/>
                <w:szCs w:val="16"/>
                <w:lang w:eastAsia="en-US"/>
              </w:rPr>
            </w:pPr>
          </w:p>
        </w:tc>
        <w:tc>
          <w:tcPr>
            <w:tcW w:w="1417" w:type="dxa"/>
            <w:tcBorders>
              <w:top w:val="nil"/>
              <w:left w:val="single" w:sz="5" w:space="0" w:color="000000"/>
              <w:bottom w:val="single" w:sz="5" w:space="0" w:color="000000"/>
              <w:right w:val="single" w:sz="5" w:space="0" w:color="000000"/>
            </w:tcBorders>
          </w:tcPr>
          <w:p w14:paraId="368D78D2" w14:textId="38EC16AC" w:rsidR="005F36A7" w:rsidRPr="00D65E74" w:rsidRDefault="005F36A7" w:rsidP="005F36A7">
            <w:pPr>
              <w:widowControl w:val="0"/>
              <w:tabs>
                <w:tab w:val="clear" w:pos="567"/>
              </w:tabs>
              <w:suppressAutoHyphens w:val="0"/>
              <w:autoSpaceDE w:val="0"/>
              <w:autoSpaceDN w:val="0"/>
              <w:spacing w:line="240" w:lineRule="exact"/>
              <w:ind w:left="100"/>
              <w:rPr>
                <w:rFonts w:eastAsia="Times New Roman"/>
                <w:sz w:val="16"/>
                <w:szCs w:val="16"/>
                <w:lang w:eastAsia="en-GB" w:bidi="en-GB"/>
              </w:rPr>
            </w:pPr>
            <w:r w:rsidRPr="00D65E74">
              <w:rPr>
                <w:rFonts w:eastAsia="Times New Roman"/>
                <w:sz w:val="16"/>
                <w:szCs w:val="16"/>
                <w:lang w:eastAsia="en-GB" w:bidi="en-GB"/>
              </w:rPr>
              <w:t>(0</w:t>
            </w:r>
            <w:r w:rsidR="00F64EB6" w:rsidRPr="00D65E74">
              <w:rPr>
                <w:rFonts w:eastAsia="Times New Roman"/>
                <w:sz w:val="16"/>
                <w:szCs w:val="16"/>
                <w:lang w:eastAsia="en-GB" w:bidi="en-GB"/>
              </w:rPr>
              <w:t>,</w:t>
            </w:r>
            <w:r w:rsidRPr="00D65E74">
              <w:rPr>
                <w:rFonts w:eastAsia="Times New Roman"/>
                <w:sz w:val="16"/>
                <w:szCs w:val="16"/>
                <w:lang w:eastAsia="en-GB" w:bidi="en-GB"/>
              </w:rPr>
              <w:t>51</w:t>
            </w:r>
            <w:r w:rsidR="00F64EB6" w:rsidRPr="00D65E74">
              <w:rPr>
                <w:rFonts w:eastAsia="Times New Roman"/>
                <w:sz w:val="16"/>
                <w:szCs w:val="16"/>
                <w:lang w:eastAsia="en-GB" w:bidi="en-GB"/>
              </w:rPr>
              <w:t>;</w:t>
            </w:r>
            <w:r w:rsidRPr="00D65E74">
              <w:rPr>
                <w:rFonts w:eastAsia="Times New Roman"/>
                <w:spacing w:val="-11"/>
                <w:sz w:val="16"/>
                <w:szCs w:val="16"/>
                <w:lang w:eastAsia="en-GB" w:bidi="en-GB"/>
              </w:rPr>
              <w:t xml:space="preserve"> </w:t>
            </w:r>
            <w:r w:rsidRPr="00D65E74">
              <w:rPr>
                <w:rFonts w:eastAsia="Times New Roman"/>
                <w:spacing w:val="-1"/>
                <w:sz w:val="16"/>
                <w:szCs w:val="16"/>
                <w:lang w:eastAsia="en-GB" w:bidi="en-GB"/>
              </w:rPr>
              <w:t>0</w:t>
            </w:r>
            <w:r w:rsidR="00F64EB6" w:rsidRPr="00D65E74">
              <w:rPr>
                <w:rFonts w:eastAsia="Times New Roman"/>
                <w:spacing w:val="-1"/>
                <w:sz w:val="16"/>
                <w:szCs w:val="16"/>
                <w:lang w:eastAsia="en-GB" w:bidi="en-GB"/>
              </w:rPr>
              <w:t>,</w:t>
            </w:r>
            <w:r w:rsidRPr="00D65E74">
              <w:rPr>
                <w:rFonts w:eastAsia="Times New Roman"/>
                <w:spacing w:val="-1"/>
                <w:sz w:val="16"/>
                <w:szCs w:val="16"/>
                <w:lang w:eastAsia="en-GB" w:bidi="en-GB"/>
              </w:rPr>
              <w:t>86)</w:t>
            </w:r>
          </w:p>
        </w:tc>
        <w:tc>
          <w:tcPr>
            <w:tcW w:w="1136" w:type="dxa"/>
            <w:tcBorders>
              <w:top w:val="nil"/>
              <w:left w:val="single" w:sz="5" w:space="0" w:color="000000"/>
              <w:bottom w:val="single" w:sz="5" w:space="0" w:color="000000"/>
              <w:right w:val="single" w:sz="5" w:space="0" w:color="000000"/>
            </w:tcBorders>
          </w:tcPr>
          <w:p w14:paraId="6C60D6A5" w14:textId="2407DA3D" w:rsidR="005F36A7" w:rsidRPr="00D65E74" w:rsidRDefault="005F36A7" w:rsidP="005F36A7">
            <w:pPr>
              <w:widowControl w:val="0"/>
              <w:tabs>
                <w:tab w:val="clear" w:pos="567"/>
              </w:tabs>
              <w:suppressAutoHyphens w:val="0"/>
              <w:autoSpaceDE w:val="0"/>
              <w:autoSpaceDN w:val="0"/>
              <w:spacing w:before="26" w:line="252" w:lineRule="exact"/>
              <w:ind w:left="102"/>
              <w:rPr>
                <w:rFonts w:eastAsia="Times New Roman"/>
                <w:sz w:val="16"/>
                <w:szCs w:val="16"/>
                <w:lang w:eastAsia="en-GB" w:bidi="en-GB"/>
              </w:rPr>
            </w:pPr>
            <w:r w:rsidRPr="00D65E74">
              <w:rPr>
                <w:rFonts w:eastAsia="Times New Roman"/>
                <w:sz w:val="16"/>
                <w:szCs w:val="16"/>
                <w:lang w:eastAsia="en-GB" w:bidi="en-GB"/>
              </w:rPr>
              <w:t>(0</w:t>
            </w:r>
            <w:r w:rsidR="00F64EB6" w:rsidRPr="00D65E74">
              <w:rPr>
                <w:rFonts w:eastAsia="Times New Roman"/>
                <w:sz w:val="16"/>
                <w:szCs w:val="16"/>
                <w:lang w:eastAsia="en-GB" w:bidi="en-GB"/>
              </w:rPr>
              <w:t>,</w:t>
            </w:r>
            <w:r w:rsidRPr="00D65E74">
              <w:rPr>
                <w:rFonts w:eastAsia="Times New Roman"/>
                <w:sz w:val="16"/>
                <w:szCs w:val="16"/>
                <w:lang w:eastAsia="en-GB" w:bidi="en-GB"/>
              </w:rPr>
              <w:t>55</w:t>
            </w:r>
            <w:r w:rsidR="00F64EB6" w:rsidRPr="00D65E74">
              <w:rPr>
                <w:rFonts w:eastAsia="Times New Roman"/>
                <w:sz w:val="16"/>
                <w:szCs w:val="16"/>
                <w:lang w:eastAsia="en-GB" w:bidi="en-GB"/>
              </w:rPr>
              <w:t>;</w:t>
            </w:r>
            <w:r w:rsidRPr="00D65E74">
              <w:rPr>
                <w:rFonts w:eastAsia="Times New Roman"/>
                <w:spacing w:val="-11"/>
                <w:sz w:val="16"/>
                <w:szCs w:val="16"/>
                <w:lang w:eastAsia="en-GB" w:bidi="en-GB"/>
              </w:rPr>
              <w:t xml:space="preserve"> </w:t>
            </w:r>
            <w:r w:rsidRPr="00D65E74">
              <w:rPr>
                <w:rFonts w:eastAsia="Times New Roman"/>
                <w:spacing w:val="-1"/>
                <w:sz w:val="16"/>
                <w:szCs w:val="16"/>
                <w:lang w:eastAsia="en-GB" w:bidi="en-GB"/>
              </w:rPr>
              <w:t>0</w:t>
            </w:r>
            <w:r w:rsidR="00F64EB6" w:rsidRPr="00D65E74">
              <w:rPr>
                <w:rFonts w:eastAsia="Times New Roman"/>
                <w:spacing w:val="-1"/>
                <w:sz w:val="16"/>
                <w:szCs w:val="16"/>
                <w:lang w:eastAsia="en-GB" w:bidi="en-GB"/>
              </w:rPr>
              <w:t>,</w:t>
            </w:r>
            <w:r w:rsidRPr="00D65E74">
              <w:rPr>
                <w:rFonts w:eastAsia="Times New Roman"/>
                <w:spacing w:val="-1"/>
                <w:sz w:val="16"/>
                <w:szCs w:val="16"/>
                <w:lang w:eastAsia="en-GB" w:bidi="en-GB"/>
              </w:rPr>
              <w:t>92)</w:t>
            </w:r>
          </w:p>
        </w:tc>
      </w:tr>
      <w:tr w:rsidR="00E721B7" w:rsidRPr="00D65E74" w14:paraId="78D2F833" w14:textId="77777777" w:rsidTr="00DB41BD">
        <w:trPr>
          <w:trHeight w:hRule="exact" w:val="521"/>
        </w:trPr>
        <w:tc>
          <w:tcPr>
            <w:tcW w:w="3143" w:type="dxa"/>
            <w:tcBorders>
              <w:top w:val="single" w:sz="5" w:space="0" w:color="000000"/>
              <w:left w:val="single" w:sz="5" w:space="0" w:color="000000"/>
              <w:bottom w:val="single" w:sz="5" w:space="0" w:color="000000"/>
              <w:right w:val="single" w:sz="5" w:space="0" w:color="000000"/>
            </w:tcBorders>
          </w:tcPr>
          <w:p w14:paraId="4EE2325C" w14:textId="3C4EF7AF" w:rsidR="005F36A7" w:rsidRPr="00D65E74" w:rsidRDefault="00E721B7" w:rsidP="00E721B7">
            <w:pPr>
              <w:widowControl w:val="0"/>
              <w:tabs>
                <w:tab w:val="clear" w:pos="567"/>
              </w:tabs>
              <w:suppressAutoHyphens w:val="0"/>
              <w:autoSpaceDE w:val="0"/>
              <w:autoSpaceDN w:val="0"/>
              <w:ind w:left="102" w:right="235"/>
              <w:rPr>
                <w:rFonts w:eastAsia="Times New Roman"/>
                <w:sz w:val="16"/>
                <w:szCs w:val="16"/>
                <w:lang w:eastAsia="en-GB" w:bidi="en-GB"/>
              </w:rPr>
            </w:pPr>
            <w:r w:rsidRPr="00D65E74">
              <w:rPr>
                <w:rFonts w:eastAsia="Times New Roman"/>
                <w:spacing w:val="-1"/>
                <w:sz w:val="16"/>
                <w:szCs w:val="16"/>
                <w:lang w:eastAsia="en-GB" w:bidi="en-GB"/>
              </w:rPr>
              <w:lastRenderedPageBreak/>
              <w:t>12 </w:t>
            </w:r>
            <w:proofErr w:type="spellStart"/>
            <w:r w:rsidRPr="00D65E74">
              <w:rPr>
                <w:rFonts w:eastAsia="Times New Roman"/>
                <w:spacing w:val="-1"/>
                <w:sz w:val="16"/>
                <w:szCs w:val="16"/>
                <w:lang w:eastAsia="en-GB" w:bidi="en-GB"/>
              </w:rPr>
              <w:t>nädala</w:t>
            </w:r>
            <w:proofErr w:type="spellEnd"/>
            <w:r w:rsidRPr="00D65E74">
              <w:rPr>
                <w:rFonts w:eastAsia="Times New Roman"/>
                <w:spacing w:val="-1"/>
                <w:sz w:val="16"/>
                <w:szCs w:val="16"/>
                <w:lang w:eastAsia="en-GB" w:bidi="en-GB"/>
              </w:rPr>
              <w:t xml:space="preserve"> </w:t>
            </w:r>
            <w:proofErr w:type="spellStart"/>
            <w:r w:rsidRPr="00D65E74">
              <w:rPr>
                <w:rFonts w:eastAsia="Times New Roman"/>
                <w:spacing w:val="-1"/>
                <w:sz w:val="16"/>
                <w:szCs w:val="16"/>
                <w:lang w:eastAsia="en-GB" w:bidi="en-GB"/>
              </w:rPr>
              <w:t>järel</w:t>
            </w:r>
            <w:proofErr w:type="spellEnd"/>
            <w:r w:rsidRPr="00D65E74">
              <w:rPr>
                <w:rFonts w:eastAsia="Times New Roman"/>
                <w:spacing w:val="-1"/>
                <w:sz w:val="16"/>
                <w:szCs w:val="16"/>
                <w:lang w:eastAsia="en-GB" w:bidi="en-GB"/>
              </w:rPr>
              <w:t xml:space="preserve"> </w:t>
            </w:r>
            <w:proofErr w:type="spellStart"/>
            <w:r w:rsidRPr="00D65E74">
              <w:rPr>
                <w:rFonts w:eastAsia="Times New Roman"/>
                <w:spacing w:val="-1"/>
                <w:sz w:val="16"/>
                <w:szCs w:val="16"/>
                <w:lang w:eastAsia="en-GB" w:bidi="en-GB"/>
              </w:rPr>
              <w:t>kinnitatud</w:t>
            </w:r>
            <w:proofErr w:type="spellEnd"/>
            <w:r w:rsidRPr="00D65E74">
              <w:rPr>
                <w:rFonts w:eastAsia="Times New Roman"/>
                <w:spacing w:val="-1"/>
                <w:sz w:val="16"/>
                <w:szCs w:val="16"/>
                <w:lang w:eastAsia="en-GB" w:bidi="en-GB"/>
              </w:rPr>
              <w:t xml:space="preserve"> </w:t>
            </w:r>
            <w:proofErr w:type="spellStart"/>
            <w:r w:rsidRPr="00D65E74">
              <w:rPr>
                <w:rFonts w:eastAsia="Times New Roman"/>
                <w:spacing w:val="-1"/>
                <w:sz w:val="16"/>
                <w:szCs w:val="16"/>
                <w:lang w:eastAsia="en-GB" w:bidi="en-GB"/>
              </w:rPr>
              <w:t>puude</w:t>
            </w:r>
            <w:proofErr w:type="spellEnd"/>
            <w:r w:rsidRPr="00D65E74">
              <w:rPr>
                <w:rFonts w:eastAsia="Times New Roman"/>
                <w:spacing w:val="-1"/>
                <w:sz w:val="16"/>
                <w:szCs w:val="16"/>
                <w:lang w:eastAsia="en-GB" w:bidi="en-GB"/>
              </w:rPr>
              <w:t xml:space="preserve"> </w:t>
            </w:r>
            <w:proofErr w:type="spellStart"/>
            <w:r w:rsidRPr="00D65E74">
              <w:rPr>
                <w:rFonts w:eastAsia="Times New Roman"/>
                <w:spacing w:val="-1"/>
                <w:sz w:val="16"/>
                <w:szCs w:val="16"/>
                <w:lang w:eastAsia="en-GB" w:bidi="en-GB"/>
              </w:rPr>
              <w:t>progresseerumise</w:t>
            </w:r>
            <w:proofErr w:type="spellEnd"/>
            <w:r w:rsidRPr="00D65E74">
              <w:rPr>
                <w:rFonts w:eastAsia="Times New Roman"/>
                <w:spacing w:val="-1"/>
                <w:sz w:val="16"/>
                <w:szCs w:val="16"/>
                <w:lang w:eastAsia="en-GB" w:bidi="en-GB"/>
              </w:rPr>
              <w:t xml:space="preserve"> </w:t>
            </w:r>
            <w:proofErr w:type="spellStart"/>
            <w:r w:rsidRPr="00D65E74">
              <w:rPr>
                <w:rFonts w:eastAsia="Times New Roman"/>
                <w:spacing w:val="-1"/>
                <w:sz w:val="16"/>
                <w:szCs w:val="16"/>
                <w:lang w:eastAsia="en-GB" w:bidi="en-GB"/>
              </w:rPr>
              <w:t>osakaal</w:t>
            </w:r>
            <w:proofErr w:type="spellEnd"/>
          </w:p>
        </w:tc>
        <w:tc>
          <w:tcPr>
            <w:tcW w:w="992" w:type="dxa"/>
            <w:tcBorders>
              <w:top w:val="single" w:sz="5" w:space="0" w:color="000000"/>
              <w:left w:val="single" w:sz="5" w:space="0" w:color="000000"/>
              <w:bottom w:val="single" w:sz="5" w:space="0" w:color="000000"/>
              <w:right w:val="single" w:sz="5" w:space="0" w:color="000000"/>
            </w:tcBorders>
          </w:tcPr>
          <w:p w14:paraId="56B2E144" w14:textId="3C80DBFA" w:rsidR="005F36A7" w:rsidRPr="00D65E74" w:rsidRDefault="005F36A7" w:rsidP="005F36A7">
            <w:pPr>
              <w:widowControl w:val="0"/>
              <w:tabs>
                <w:tab w:val="clear" w:pos="567"/>
              </w:tabs>
              <w:suppressAutoHyphens w:val="0"/>
              <w:autoSpaceDE w:val="0"/>
              <w:autoSpaceDN w:val="0"/>
              <w:spacing w:line="252" w:lineRule="exact"/>
              <w:ind w:left="102"/>
              <w:rPr>
                <w:rFonts w:eastAsia="Times New Roman"/>
                <w:sz w:val="16"/>
                <w:szCs w:val="16"/>
                <w:lang w:eastAsia="en-GB" w:bidi="en-GB"/>
              </w:rPr>
            </w:pPr>
            <w:r w:rsidRPr="00D65E74">
              <w:rPr>
                <w:rFonts w:eastAsia="Times New Roman"/>
                <w:spacing w:val="-1"/>
                <w:sz w:val="16"/>
                <w:szCs w:val="16"/>
                <w:lang w:eastAsia="en-GB" w:bidi="en-GB"/>
              </w:rPr>
              <w:t>0</w:t>
            </w:r>
            <w:r w:rsidR="00F64EB6" w:rsidRPr="00D65E74">
              <w:rPr>
                <w:rFonts w:eastAsia="Times New Roman"/>
                <w:spacing w:val="-1"/>
                <w:sz w:val="16"/>
                <w:szCs w:val="16"/>
                <w:lang w:eastAsia="en-GB" w:bidi="en-GB"/>
              </w:rPr>
              <w:t>,</w:t>
            </w:r>
            <w:r w:rsidRPr="00D65E74">
              <w:rPr>
                <w:rFonts w:eastAsia="Times New Roman"/>
                <w:spacing w:val="-1"/>
                <w:sz w:val="16"/>
                <w:szCs w:val="16"/>
                <w:lang w:eastAsia="en-GB" w:bidi="en-GB"/>
              </w:rPr>
              <w:t>271</w:t>
            </w:r>
          </w:p>
        </w:tc>
        <w:tc>
          <w:tcPr>
            <w:tcW w:w="1276" w:type="dxa"/>
            <w:tcBorders>
              <w:top w:val="single" w:sz="5" w:space="0" w:color="000000"/>
              <w:left w:val="single" w:sz="5" w:space="0" w:color="000000"/>
              <w:bottom w:val="single" w:sz="5" w:space="0" w:color="000000"/>
              <w:right w:val="single" w:sz="5" w:space="0" w:color="000000"/>
            </w:tcBorders>
          </w:tcPr>
          <w:p w14:paraId="2778D27C" w14:textId="3683E129" w:rsidR="005F36A7" w:rsidRPr="00D65E74" w:rsidRDefault="005F36A7" w:rsidP="005F36A7">
            <w:pPr>
              <w:widowControl w:val="0"/>
              <w:tabs>
                <w:tab w:val="clear" w:pos="567"/>
              </w:tabs>
              <w:suppressAutoHyphens w:val="0"/>
              <w:autoSpaceDE w:val="0"/>
              <w:autoSpaceDN w:val="0"/>
              <w:spacing w:line="252" w:lineRule="exact"/>
              <w:ind w:left="100"/>
              <w:rPr>
                <w:rFonts w:eastAsia="Times New Roman"/>
                <w:sz w:val="16"/>
                <w:szCs w:val="16"/>
                <w:lang w:eastAsia="en-GB" w:bidi="en-GB"/>
              </w:rPr>
            </w:pPr>
            <w:r w:rsidRPr="00D65E74">
              <w:rPr>
                <w:rFonts w:eastAsia="Times New Roman"/>
                <w:spacing w:val="-1"/>
                <w:sz w:val="16"/>
                <w:szCs w:val="16"/>
                <w:lang w:eastAsia="en-GB" w:bidi="en-GB"/>
              </w:rPr>
              <w:t>0</w:t>
            </w:r>
            <w:r w:rsidR="00F64EB6" w:rsidRPr="00D65E74">
              <w:rPr>
                <w:rFonts w:eastAsia="Times New Roman"/>
                <w:spacing w:val="-1"/>
                <w:sz w:val="16"/>
                <w:szCs w:val="16"/>
                <w:lang w:eastAsia="en-GB" w:bidi="en-GB"/>
              </w:rPr>
              <w:t>,</w:t>
            </w:r>
            <w:r w:rsidRPr="00D65E74">
              <w:rPr>
                <w:rFonts w:eastAsia="Times New Roman"/>
                <w:spacing w:val="-1"/>
                <w:sz w:val="16"/>
                <w:szCs w:val="16"/>
                <w:lang w:eastAsia="en-GB" w:bidi="en-GB"/>
              </w:rPr>
              <w:t>164**</w:t>
            </w:r>
          </w:p>
        </w:tc>
        <w:tc>
          <w:tcPr>
            <w:tcW w:w="992" w:type="dxa"/>
            <w:tcBorders>
              <w:top w:val="single" w:sz="5" w:space="0" w:color="000000"/>
              <w:left w:val="single" w:sz="5" w:space="0" w:color="000000"/>
              <w:bottom w:val="single" w:sz="5" w:space="0" w:color="000000"/>
              <w:right w:val="single" w:sz="5" w:space="0" w:color="000000"/>
            </w:tcBorders>
          </w:tcPr>
          <w:p w14:paraId="612F9E49" w14:textId="7C61A57A" w:rsidR="005F36A7" w:rsidRPr="00D65E74" w:rsidRDefault="005F36A7" w:rsidP="005F36A7">
            <w:pPr>
              <w:widowControl w:val="0"/>
              <w:tabs>
                <w:tab w:val="clear" w:pos="567"/>
              </w:tabs>
              <w:suppressAutoHyphens w:val="0"/>
              <w:autoSpaceDE w:val="0"/>
              <w:autoSpaceDN w:val="0"/>
              <w:spacing w:line="252" w:lineRule="exact"/>
              <w:ind w:left="102"/>
              <w:rPr>
                <w:rFonts w:eastAsia="Times New Roman"/>
                <w:sz w:val="16"/>
                <w:szCs w:val="16"/>
                <w:lang w:eastAsia="en-GB" w:bidi="en-GB"/>
              </w:rPr>
            </w:pPr>
            <w:r w:rsidRPr="00D65E74">
              <w:rPr>
                <w:rFonts w:eastAsia="Times New Roman"/>
                <w:spacing w:val="-1"/>
                <w:sz w:val="16"/>
                <w:szCs w:val="16"/>
                <w:lang w:eastAsia="en-GB" w:bidi="en-GB"/>
              </w:rPr>
              <w:t>0</w:t>
            </w:r>
            <w:r w:rsidR="00F64EB6" w:rsidRPr="00D65E74">
              <w:rPr>
                <w:rFonts w:eastAsia="Times New Roman"/>
                <w:spacing w:val="-1"/>
                <w:sz w:val="16"/>
                <w:szCs w:val="16"/>
                <w:lang w:eastAsia="en-GB" w:bidi="en-GB"/>
              </w:rPr>
              <w:t>,</w:t>
            </w:r>
            <w:r w:rsidRPr="00D65E74">
              <w:rPr>
                <w:rFonts w:eastAsia="Times New Roman"/>
                <w:spacing w:val="-1"/>
                <w:sz w:val="16"/>
                <w:szCs w:val="16"/>
                <w:lang w:eastAsia="en-GB" w:bidi="en-GB"/>
              </w:rPr>
              <w:t>169</w:t>
            </w:r>
          </w:p>
        </w:tc>
        <w:tc>
          <w:tcPr>
            <w:tcW w:w="1417" w:type="dxa"/>
            <w:tcBorders>
              <w:top w:val="single" w:sz="5" w:space="0" w:color="000000"/>
              <w:left w:val="single" w:sz="5" w:space="0" w:color="000000"/>
              <w:bottom w:val="single" w:sz="5" w:space="0" w:color="000000"/>
              <w:right w:val="single" w:sz="5" w:space="0" w:color="000000"/>
            </w:tcBorders>
          </w:tcPr>
          <w:p w14:paraId="7AD83C0B" w14:textId="49163361" w:rsidR="005F36A7" w:rsidRPr="00D65E74" w:rsidRDefault="005F36A7" w:rsidP="005F36A7">
            <w:pPr>
              <w:widowControl w:val="0"/>
              <w:tabs>
                <w:tab w:val="clear" w:pos="567"/>
              </w:tabs>
              <w:suppressAutoHyphens w:val="0"/>
              <w:autoSpaceDE w:val="0"/>
              <w:autoSpaceDN w:val="0"/>
              <w:spacing w:line="252" w:lineRule="exact"/>
              <w:ind w:left="100"/>
              <w:rPr>
                <w:rFonts w:eastAsia="Times New Roman"/>
                <w:sz w:val="16"/>
                <w:szCs w:val="16"/>
                <w:lang w:eastAsia="en-GB" w:bidi="en-GB"/>
              </w:rPr>
            </w:pPr>
            <w:r w:rsidRPr="00D65E74">
              <w:rPr>
                <w:rFonts w:eastAsia="Times New Roman"/>
                <w:spacing w:val="-1"/>
                <w:sz w:val="16"/>
                <w:szCs w:val="16"/>
                <w:lang w:eastAsia="en-GB" w:bidi="en-GB"/>
              </w:rPr>
              <w:t>0</w:t>
            </w:r>
            <w:r w:rsidR="00F64EB6" w:rsidRPr="00D65E74">
              <w:rPr>
                <w:rFonts w:eastAsia="Times New Roman"/>
                <w:spacing w:val="-1"/>
                <w:sz w:val="16"/>
                <w:szCs w:val="16"/>
                <w:lang w:eastAsia="en-GB" w:bidi="en-GB"/>
              </w:rPr>
              <w:t>,</w:t>
            </w:r>
            <w:r w:rsidRPr="00D65E74">
              <w:rPr>
                <w:rFonts w:eastAsia="Times New Roman"/>
                <w:spacing w:val="-1"/>
                <w:sz w:val="16"/>
                <w:szCs w:val="16"/>
                <w:lang w:eastAsia="en-GB" w:bidi="en-GB"/>
              </w:rPr>
              <w:t>128</w:t>
            </w:r>
            <w:r w:rsidRPr="00D65E74">
              <w:rPr>
                <w:rFonts w:eastAsia="Times New Roman"/>
                <w:spacing w:val="-1"/>
                <w:position w:val="9"/>
                <w:sz w:val="16"/>
                <w:szCs w:val="16"/>
                <w:lang w:eastAsia="en-GB" w:bidi="en-GB"/>
              </w:rPr>
              <w:t>#</w:t>
            </w:r>
          </w:p>
        </w:tc>
        <w:tc>
          <w:tcPr>
            <w:tcW w:w="1136" w:type="dxa"/>
            <w:tcBorders>
              <w:top w:val="single" w:sz="5" w:space="0" w:color="000000"/>
              <w:left w:val="single" w:sz="5" w:space="0" w:color="000000"/>
              <w:bottom w:val="single" w:sz="5" w:space="0" w:color="000000"/>
              <w:right w:val="single" w:sz="5" w:space="0" w:color="000000"/>
            </w:tcBorders>
          </w:tcPr>
          <w:p w14:paraId="548476EB" w14:textId="73BDE607" w:rsidR="005F36A7" w:rsidRPr="00D65E74" w:rsidRDefault="005F36A7" w:rsidP="005F36A7">
            <w:pPr>
              <w:widowControl w:val="0"/>
              <w:tabs>
                <w:tab w:val="clear" w:pos="567"/>
              </w:tabs>
              <w:suppressAutoHyphens w:val="0"/>
              <w:autoSpaceDE w:val="0"/>
              <w:autoSpaceDN w:val="0"/>
              <w:spacing w:line="252" w:lineRule="exact"/>
              <w:ind w:left="102"/>
              <w:rPr>
                <w:rFonts w:eastAsia="Times New Roman"/>
                <w:sz w:val="16"/>
                <w:szCs w:val="16"/>
                <w:lang w:eastAsia="en-GB" w:bidi="en-GB"/>
              </w:rPr>
            </w:pPr>
            <w:r w:rsidRPr="00D65E74">
              <w:rPr>
                <w:rFonts w:eastAsia="Times New Roman"/>
                <w:spacing w:val="-1"/>
                <w:sz w:val="16"/>
                <w:szCs w:val="16"/>
                <w:lang w:eastAsia="en-GB" w:bidi="en-GB"/>
              </w:rPr>
              <w:t>0</w:t>
            </w:r>
            <w:r w:rsidR="00F64EB6" w:rsidRPr="00D65E74">
              <w:rPr>
                <w:rFonts w:eastAsia="Times New Roman"/>
                <w:spacing w:val="-1"/>
                <w:sz w:val="16"/>
                <w:szCs w:val="16"/>
                <w:lang w:eastAsia="en-GB" w:bidi="en-GB"/>
              </w:rPr>
              <w:t>,</w:t>
            </w:r>
            <w:r w:rsidRPr="00D65E74">
              <w:rPr>
                <w:rFonts w:eastAsia="Times New Roman"/>
                <w:spacing w:val="-1"/>
                <w:sz w:val="16"/>
                <w:szCs w:val="16"/>
                <w:lang w:eastAsia="en-GB" w:bidi="en-GB"/>
              </w:rPr>
              <w:t>156</w:t>
            </w:r>
            <w:r w:rsidRPr="00D65E74">
              <w:rPr>
                <w:rFonts w:eastAsia="Times New Roman"/>
                <w:spacing w:val="-1"/>
                <w:position w:val="9"/>
                <w:sz w:val="16"/>
                <w:szCs w:val="16"/>
                <w:lang w:eastAsia="en-GB" w:bidi="en-GB"/>
              </w:rPr>
              <w:t>#</w:t>
            </w:r>
          </w:p>
        </w:tc>
      </w:tr>
      <w:tr w:rsidR="00E721B7" w:rsidRPr="00D65E74" w14:paraId="5C350B6B" w14:textId="77777777" w:rsidTr="00DB41BD">
        <w:trPr>
          <w:trHeight w:hRule="exact" w:val="270"/>
        </w:trPr>
        <w:tc>
          <w:tcPr>
            <w:tcW w:w="3143" w:type="dxa"/>
            <w:tcBorders>
              <w:top w:val="single" w:sz="5" w:space="0" w:color="000000"/>
              <w:left w:val="single" w:sz="5" w:space="0" w:color="000000"/>
              <w:bottom w:val="nil"/>
              <w:right w:val="single" w:sz="5" w:space="0" w:color="000000"/>
            </w:tcBorders>
          </w:tcPr>
          <w:p w14:paraId="5088ACC5" w14:textId="2425830B" w:rsidR="005F36A7" w:rsidRPr="00D65E74" w:rsidRDefault="00E721B7" w:rsidP="00DB41BD">
            <w:pPr>
              <w:widowControl w:val="0"/>
              <w:tabs>
                <w:tab w:val="clear" w:pos="567"/>
              </w:tabs>
              <w:suppressAutoHyphens w:val="0"/>
              <w:autoSpaceDE w:val="0"/>
              <w:autoSpaceDN w:val="0"/>
              <w:spacing w:line="252" w:lineRule="exact"/>
              <w:ind w:left="669" w:hanging="510"/>
              <w:rPr>
                <w:rFonts w:eastAsia="Times New Roman"/>
                <w:sz w:val="16"/>
                <w:szCs w:val="16"/>
                <w:lang w:eastAsia="en-GB" w:bidi="en-GB"/>
              </w:rPr>
            </w:pPr>
            <w:proofErr w:type="spellStart"/>
            <w:r w:rsidRPr="00D65E74">
              <w:rPr>
                <w:rFonts w:eastAsia="Times New Roman"/>
                <w:spacing w:val="-1"/>
                <w:sz w:val="16"/>
                <w:szCs w:val="16"/>
                <w:lang w:eastAsia="en-GB" w:bidi="en-GB"/>
              </w:rPr>
              <w:t>Riskitiheduste</w:t>
            </w:r>
            <w:proofErr w:type="spellEnd"/>
            <w:r w:rsidRPr="00D65E74">
              <w:rPr>
                <w:rFonts w:eastAsia="Times New Roman"/>
                <w:spacing w:val="-1"/>
                <w:sz w:val="16"/>
                <w:szCs w:val="16"/>
                <w:lang w:eastAsia="en-GB" w:bidi="en-GB"/>
              </w:rPr>
              <w:t xml:space="preserve"> </w:t>
            </w:r>
            <w:proofErr w:type="spellStart"/>
            <w:r w:rsidRPr="00D65E74">
              <w:rPr>
                <w:rFonts w:eastAsia="Times New Roman"/>
                <w:spacing w:val="-1"/>
                <w:sz w:val="16"/>
                <w:szCs w:val="16"/>
                <w:lang w:eastAsia="en-GB" w:bidi="en-GB"/>
              </w:rPr>
              <w:t>suhe</w:t>
            </w:r>
            <w:proofErr w:type="spellEnd"/>
            <w:r w:rsidRPr="00D65E74">
              <w:rPr>
                <w:rFonts w:eastAsia="Times New Roman"/>
                <w:spacing w:val="-1"/>
                <w:sz w:val="16"/>
                <w:szCs w:val="16"/>
                <w:lang w:eastAsia="en-GB" w:bidi="en-GB"/>
              </w:rPr>
              <w:t xml:space="preserve"> (HR)</w:t>
            </w:r>
          </w:p>
        </w:tc>
        <w:tc>
          <w:tcPr>
            <w:tcW w:w="992" w:type="dxa"/>
            <w:vMerge w:val="restart"/>
            <w:tcBorders>
              <w:top w:val="single" w:sz="5" w:space="0" w:color="000000"/>
              <w:left w:val="single" w:sz="5" w:space="0" w:color="000000"/>
              <w:right w:val="single" w:sz="5" w:space="0" w:color="000000"/>
            </w:tcBorders>
          </w:tcPr>
          <w:p w14:paraId="2658DF4E" w14:textId="77777777" w:rsidR="005F36A7" w:rsidRPr="00D65E74" w:rsidRDefault="005F36A7" w:rsidP="005F36A7">
            <w:pPr>
              <w:suppressAutoHyphens w:val="0"/>
              <w:spacing w:line="260" w:lineRule="exact"/>
              <w:rPr>
                <w:rFonts w:eastAsia="Times New Roman"/>
                <w:sz w:val="16"/>
                <w:szCs w:val="16"/>
                <w:lang w:eastAsia="en-US"/>
              </w:rPr>
            </w:pPr>
          </w:p>
        </w:tc>
        <w:tc>
          <w:tcPr>
            <w:tcW w:w="1276" w:type="dxa"/>
            <w:tcBorders>
              <w:top w:val="single" w:sz="5" w:space="0" w:color="000000"/>
              <w:left w:val="single" w:sz="5" w:space="0" w:color="000000"/>
              <w:bottom w:val="nil"/>
              <w:right w:val="single" w:sz="5" w:space="0" w:color="000000"/>
            </w:tcBorders>
          </w:tcPr>
          <w:p w14:paraId="3A7B6FBB" w14:textId="4E21071A" w:rsidR="005F36A7" w:rsidRPr="00D65E74" w:rsidRDefault="005F36A7" w:rsidP="005F36A7">
            <w:pPr>
              <w:widowControl w:val="0"/>
              <w:tabs>
                <w:tab w:val="clear" w:pos="567"/>
              </w:tabs>
              <w:suppressAutoHyphens w:val="0"/>
              <w:autoSpaceDE w:val="0"/>
              <w:autoSpaceDN w:val="0"/>
              <w:spacing w:line="252" w:lineRule="exact"/>
              <w:ind w:left="100"/>
              <w:rPr>
                <w:rFonts w:eastAsia="Times New Roman"/>
                <w:sz w:val="16"/>
                <w:szCs w:val="16"/>
                <w:lang w:eastAsia="en-GB" w:bidi="en-GB"/>
              </w:rPr>
            </w:pPr>
            <w:r w:rsidRPr="00D65E74">
              <w:rPr>
                <w:rFonts w:eastAsia="Times New Roman"/>
                <w:sz w:val="16"/>
                <w:szCs w:val="16"/>
                <w:lang w:eastAsia="en-GB" w:bidi="en-GB"/>
              </w:rPr>
              <w:t>0</w:t>
            </w:r>
            <w:r w:rsidR="00F64EB6" w:rsidRPr="00D65E74">
              <w:rPr>
                <w:rFonts w:eastAsia="Times New Roman"/>
                <w:sz w:val="16"/>
                <w:szCs w:val="16"/>
                <w:lang w:eastAsia="en-GB" w:bidi="en-GB"/>
              </w:rPr>
              <w:t>,</w:t>
            </w:r>
            <w:r w:rsidRPr="00D65E74">
              <w:rPr>
                <w:rFonts w:eastAsia="Times New Roman"/>
                <w:sz w:val="16"/>
                <w:szCs w:val="16"/>
                <w:lang w:eastAsia="en-GB" w:bidi="en-GB"/>
              </w:rPr>
              <w:t>62</w:t>
            </w:r>
          </w:p>
        </w:tc>
        <w:tc>
          <w:tcPr>
            <w:tcW w:w="992" w:type="dxa"/>
            <w:vMerge w:val="restart"/>
            <w:tcBorders>
              <w:top w:val="single" w:sz="5" w:space="0" w:color="000000"/>
              <w:left w:val="single" w:sz="5" w:space="0" w:color="000000"/>
              <w:right w:val="single" w:sz="5" w:space="0" w:color="000000"/>
            </w:tcBorders>
          </w:tcPr>
          <w:p w14:paraId="2C7A1BD9" w14:textId="77777777" w:rsidR="005F36A7" w:rsidRPr="00D65E74" w:rsidRDefault="005F36A7" w:rsidP="005F36A7">
            <w:pPr>
              <w:suppressAutoHyphens w:val="0"/>
              <w:spacing w:line="260" w:lineRule="exact"/>
              <w:rPr>
                <w:rFonts w:eastAsia="Times New Roman"/>
                <w:sz w:val="16"/>
                <w:szCs w:val="16"/>
                <w:lang w:eastAsia="en-US"/>
              </w:rPr>
            </w:pPr>
          </w:p>
        </w:tc>
        <w:tc>
          <w:tcPr>
            <w:tcW w:w="1417" w:type="dxa"/>
            <w:tcBorders>
              <w:top w:val="single" w:sz="5" w:space="0" w:color="000000"/>
              <w:left w:val="single" w:sz="5" w:space="0" w:color="000000"/>
              <w:bottom w:val="nil"/>
              <w:right w:val="single" w:sz="5" w:space="0" w:color="000000"/>
            </w:tcBorders>
          </w:tcPr>
          <w:p w14:paraId="638B0F2C" w14:textId="641A3C92" w:rsidR="005F36A7" w:rsidRPr="00D65E74" w:rsidRDefault="005F36A7" w:rsidP="005F36A7">
            <w:pPr>
              <w:widowControl w:val="0"/>
              <w:tabs>
                <w:tab w:val="clear" w:pos="567"/>
              </w:tabs>
              <w:suppressAutoHyphens w:val="0"/>
              <w:autoSpaceDE w:val="0"/>
              <w:autoSpaceDN w:val="0"/>
              <w:spacing w:line="252" w:lineRule="exact"/>
              <w:ind w:left="100"/>
              <w:rPr>
                <w:rFonts w:eastAsia="Times New Roman"/>
                <w:sz w:val="16"/>
                <w:szCs w:val="16"/>
                <w:lang w:eastAsia="en-GB" w:bidi="en-GB"/>
              </w:rPr>
            </w:pPr>
            <w:r w:rsidRPr="00D65E74">
              <w:rPr>
                <w:rFonts w:eastAsia="Times New Roman"/>
                <w:sz w:val="16"/>
                <w:szCs w:val="16"/>
                <w:lang w:eastAsia="en-GB" w:bidi="en-GB"/>
              </w:rPr>
              <w:t>0</w:t>
            </w:r>
            <w:r w:rsidR="00F64EB6" w:rsidRPr="00D65E74">
              <w:rPr>
                <w:rFonts w:eastAsia="Times New Roman"/>
                <w:sz w:val="16"/>
                <w:szCs w:val="16"/>
                <w:lang w:eastAsia="en-GB" w:bidi="en-GB"/>
              </w:rPr>
              <w:t>,</w:t>
            </w:r>
            <w:r w:rsidRPr="00D65E74">
              <w:rPr>
                <w:rFonts w:eastAsia="Times New Roman"/>
                <w:sz w:val="16"/>
                <w:szCs w:val="16"/>
                <w:lang w:eastAsia="en-GB" w:bidi="en-GB"/>
              </w:rPr>
              <w:t>79</w:t>
            </w:r>
          </w:p>
        </w:tc>
        <w:tc>
          <w:tcPr>
            <w:tcW w:w="1136" w:type="dxa"/>
            <w:tcBorders>
              <w:top w:val="single" w:sz="5" w:space="0" w:color="000000"/>
              <w:left w:val="single" w:sz="5" w:space="0" w:color="000000"/>
              <w:bottom w:val="nil"/>
              <w:right w:val="single" w:sz="5" w:space="0" w:color="000000"/>
            </w:tcBorders>
          </w:tcPr>
          <w:p w14:paraId="68D205CA" w14:textId="5D929BDB" w:rsidR="005F36A7" w:rsidRPr="00D65E74" w:rsidRDefault="005F36A7" w:rsidP="005F36A7">
            <w:pPr>
              <w:widowControl w:val="0"/>
              <w:tabs>
                <w:tab w:val="clear" w:pos="567"/>
              </w:tabs>
              <w:suppressAutoHyphens w:val="0"/>
              <w:autoSpaceDE w:val="0"/>
              <w:autoSpaceDN w:val="0"/>
              <w:spacing w:line="252" w:lineRule="exact"/>
              <w:ind w:left="102"/>
              <w:rPr>
                <w:rFonts w:eastAsia="Times New Roman"/>
                <w:sz w:val="16"/>
                <w:szCs w:val="16"/>
                <w:lang w:eastAsia="en-GB" w:bidi="en-GB"/>
              </w:rPr>
            </w:pPr>
            <w:r w:rsidRPr="00D65E74">
              <w:rPr>
                <w:rFonts w:eastAsia="Times New Roman"/>
                <w:sz w:val="16"/>
                <w:szCs w:val="16"/>
                <w:lang w:eastAsia="en-GB" w:bidi="en-GB"/>
              </w:rPr>
              <w:t>0</w:t>
            </w:r>
            <w:r w:rsidR="00F64EB6" w:rsidRPr="00D65E74">
              <w:rPr>
                <w:rFonts w:eastAsia="Times New Roman"/>
                <w:sz w:val="16"/>
                <w:szCs w:val="16"/>
                <w:lang w:eastAsia="en-GB" w:bidi="en-GB"/>
              </w:rPr>
              <w:t>,</w:t>
            </w:r>
            <w:r w:rsidRPr="00D65E74">
              <w:rPr>
                <w:rFonts w:eastAsia="Times New Roman"/>
                <w:sz w:val="16"/>
                <w:szCs w:val="16"/>
                <w:lang w:eastAsia="en-GB" w:bidi="en-GB"/>
              </w:rPr>
              <w:t>93</w:t>
            </w:r>
          </w:p>
        </w:tc>
      </w:tr>
      <w:tr w:rsidR="00E721B7" w:rsidRPr="00D65E74" w14:paraId="6D23AC2A" w14:textId="77777777" w:rsidTr="00DB41BD">
        <w:trPr>
          <w:trHeight w:hRule="exact" w:val="246"/>
        </w:trPr>
        <w:tc>
          <w:tcPr>
            <w:tcW w:w="3143" w:type="dxa"/>
            <w:tcBorders>
              <w:top w:val="nil"/>
              <w:left w:val="single" w:sz="5" w:space="0" w:color="000000"/>
              <w:bottom w:val="single" w:sz="5" w:space="0" w:color="000000"/>
              <w:right w:val="single" w:sz="5" w:space="0" w:color="000000"/>
            </w:tcBorders>
          </w:tcPr>
          <w:p w14:paraId="7A03FD6E" w14:textId="77777777" w:rsidR="005F36A7" w:rsidRPr="00D65E74" w:rsidRDefault="005F36A7" w:rsidP="00DB41BD">
            <w:pPr>
              <w:widowControl w:val="0"/>
              <w:tabs>
                <w:tab w:val="clear" w:pos="567"/>
              </w:tabs>
              <w:suppressAutoHyphens w:val="0"/>
              <w:autoSpaceDE w:val="0"/>
              <w:autoSpaceDN w:val="0"/>
              <w:spacing w:line="240" w:lineRule="exact"/>
              <w:ind w:left="669" w:hanging="510"/>
              <w:rPr>
                <w:rFonts w:eastAsia="Times New Roman"/>
                <w:sz w:val="16"/>
                <w:szCs w:val="16"/>
                <w:lang w:eastAsia="en-GB" w:bidi="en-GB"/>
              </w:rPr>
            </w:pPr>
            <w:r w:rsidRPr="00D65E74">
              <w:rPr>
                <w:rFonts w:eastAsia="Times New Roman"/>
                <w:sz w:val="16"/>
                <w:szCs w:val="16"/>
                <w:lang w:eastAsia="en-GB" w:bidi="en-GB"/>
              </w:rPr>
              <w:t>(95%</w:t>
            </w:r>
            <w:r w:rsidRPr="00D65E74">
              <w:rPr>
                <w:rFonts w:eastAsia="Times New Roman"/>
                <w:spacing w:val="-9"/>
                <w:sz w:val="16"/>
                <w:szCs w:val="16"/>
                <w:lang w:eastAsia="en-GB" w:bidi="en-GB"/>
              </w:rPr>
              <w:t xml:space="preserve"> </w:t>
            </w:r>
            <w:r w:rsidRPr="00D65E74">
              <w:rPr>
                <w:rFonts w:eastAsia="Times New Roman"/>
                <w:sz w:val="16"/>
                <w:szCs w:val="16"/>
                <w:lang w:eastAsia="en-GB" w:bidi="en-GB"/>
              </w:rPr>
              <w:t>CI)</w:t>
            </w:r>
          </w:p>
        </w:tc>
        <w:tc>
          <w:tcPr>
            <w:tcW w:w="992" w:type="dxa"/>
            <w:vMerge/>
            <w:tcBorders>
              <w:left w:val="single" w:sz="5" w:space="0" w:color="000000"/>
              <w:bottom w:val="single" w:sz="5" w:space="0" w:color="000000"/>
              <w:right w:val="single" w:sz="5" w:space="0" w:color="000000"/>
            </w:tcBorders>
          </w:tcPr>
          <w:p w14:paraId="061E64F1" w14:textId="77777777" w:rsidR="005F36A7" w:rsidRPr="00D65E74" w:rsidRDefault="005F36A7" w:rsidP="005F36A7">
            <w:pPr>
              <w:suppressAutoHyphens w:val="0"/>
              <w:spacing w:line="260" w:lineRule="exact"/>
              <w:rPr>
                <w:rFonts w:eastAsia="Times New Roman"/>
                <w:sz w:val="16"/>
                <w:szCs w:val="16"/>
                <w:lang w:eastAsia="en-US"/>
              </w:rPr>
            </w:pPr>
          </w:p>
        </w:tc>
        <w:tc>
          <w:tcPr>
            <w:tcW w:w="1276" w:type="dxa"/>
            <w:tcBorders>
              <w:top w:val="nil"/>
              <w:left w:val="single" w:sz="5" w:space="0" w:color="000000"/>
              <w:bottom w:val="single" w:sz="5" w:space="0" w:color="000000"/>
              <w:right w:val="single" w:sz="5" w:space="0" w:color="000000"/>
            </w:tcBorders>
          </w:tcPr>
          <w:p w14:paraId="57132E51" w14:textId="76545EC4" w:rsidR="005F36A7" w:rsidRPr="00D65E74" w:rsidRDefault="005F36A7" w:rsidP="005F36A7">
            <w:pPr>
              <w:widowControl w:val="0"/>
              <w:tabs>
                <w:tab w:val="clear" w:pos="567"/>
              </w:tabs>
              <w:suppressAutoHyphens w:val="0"/>
              <w:autoSpaceDE w:val="0"/>
              <w:autoSpaceDN w:val="0"/>
              <w:spacing w:line="240" w:lineRule="exact"/>
              <w:ind w:left="100"/>
              <w:rPr>
                <w:rFonts w:eastAsia="Times New Roman"/>
                <w:sz w:val="16"/>
                <w:szCs w:val="16"/>
                <w:lang w:eastAsia="en-GB" w:bidi="en-GB"/>
              </w:rPr>
            </w:pPr>
            <w:r w:rsidRPr="00D65E74">
              <w:rPr>
                <w:rFonts w:eastAsia="Times New Roman"/>
                <w:sz w:val="16"/>
                <w:szCs w:val="16"/>
                <w:lang w:eastAsia="en-GB" w:bidi="en-GB"/>
              </w:rPr>
              <w:t>(0</w:t>
            </w:r>
            <w:r w:rsidR="00F64EB6" w:rsidRPr="00D65E74">
              <w:rPr>
                <w:rFonts w:eastAsia="Times New Roman"/>
                <w:sz w:val="16"/>
                <w:szCs w:val="16"/>
                <w:lang w:eastAsia="en-GB" w:bidi="en-GB"/>
              </w:rPr>
              <w:t>,</w:t>
            </w:r>
            <w:r w:rsidRPr="00D65E74">
              <w:rPr>
                <w:rFonts w:eastAsia="Times New Roman"/>
                <w:sz w:val="16"/>
                <w:szCs w:val="16"/>
                <w:lang w:eastAsia="en-GB" w:bidi="en-GB"/>
              </w:rPr>
              <w:t>44</w:t>
            </w:r>
            <w:r w:rsidR="00F64EB6" w:rsidRPr="00D65E74">
              <w:rPr>
                <w:rFonts w:eastAsia="Times New Roman"/>
                <w:sz w:val="16"/>
                <w:szCs w:val="16"/>
                <w:lang w:eastAsia="en-GB" w:bidi="en-GB"/>
              </w:rPr>
              <w:t>;</w:t>
            </w:r>
            <w:r w:rsidRPr="00D65E74">
              <w:rPr>
                <w:rFonts w:eastAsia="Times New Roman"/>
                <w:spacing w:val="-11"/>
                <w:sz w:val="16"/>
                <w:szCs w:val="16"/>
                <w:lang w:eastAsia="en-GB" w:bidi="en-GB"/>
              </w:rPr>
              <w:t xml:space="preserve"> </w:t>
            </w:r>
            <w:r w:rsidRPr="00D65E74">
              <w:rPr>
                <w:rFonts w:eastAsia="Times New Roman"/>
                <w:spacing w:val="-1"/>
                <w:sz w:val="16"/>
                <w:szCs w:val="16"/>
                <w:lang w:eastAsia="en-GB" w:bidi="en-GB"/>
              </w:rPr>
              <w:t>0</w:t>
            </w:r>
            <w:r w:rsidR="00F64EB6" w:rsidRPr="00D65E74">
              <w:rPr>
                <w:rFonts w:eastAsia="Times New Roman"/>
                <w:spacing w:val="-1"/>
                <w:sz w:val="16"/>
                <w:szCs w:val="16"/>
                <w:lang w:eastAsia="en-GB" w:bidi="en-GB"/>
              </w:rPr>
              <w:t>,</w:t>
            </w:r>
            <w:r w:rsidRPr="00D65E74">
              <w:rPr>
                <w:rFonts w:eastAsia="Times New Roman"/>
                <w:spacing w:val="-1"/>
                <w:sz w:val="16"/>
                <w:szCs w:val="16"/>
                <w:lang w:eastAsia="en-GB" w:bidi="en-GB"/>
              </w:rPr>
              <w:t>87)</w:t>
            </w:r>
          </w:p>
        </w:tc>
        <w:tc>
          <w:tcPr>
            <w:tcW w:w="992" w:type="dxa"/>
            <w:vMerge/>
            <w:tcBorders>
              <w:left w:val="single" w:sz="5" w:space="0" w:color="000000"/>
              <w:bottom w:val="single" w:sz="5" w:space="0" w:color="000000"/>
              <w:right w:val="single" w:sz="5" w:space="0" w:color="000000"/>
            </w:tcBorders>
          </w:tcPr>
          <w:p w14:paraId="15E4BF2E" w14:textId="77777777" w:rsidR="005F36A7" w:rsidRPr="00D65E74" w:rsidRDefault="005F36A7" w:rsidP="005F36A7">
            <w:pPr>
              <w:suppressAutoHyphens w:val="0"/>
              <w:spacing w:line="260" w:lineRule="exact"/>
              <w:rPr>
                <w:rFonts w:eastAsia="Times New Roman"/>
                <w:sz w:val="16"/>
                <w:szCs w:val="16"/>
                <w:lang w:eastAsia="en-US"/>
              </w:rPr>
            </w:pPr>
          </w:p>
        </w:tc>
        <w:tc>
          <w:tcPr>
            <w:tcW w:w="1417" w:type="dxa"/>
            <w:tcBorders>
              <w:top w:val="nil"/>
              <w:left w:val="single" w:sz="5" w:space="0" w:color="000000"/>
              <w:bottom w:val="single" w:sz="5" w:space="0" w:color="000000"/>
              <w:right w:val="single" w:sz="5" w:space="0" w:color="000000"/>
            </w:tcBorders>
          </w:tcPr>
          <w:p w14:paraId="038714D1" w14:textId="5A530F56" w:rsidR="005F36A7" w:rsidRPr="00D65E74" w:rsidRDefault="005F36A7" w:rsidP="005F36A7">
            <w:pPr>
              <w:widowControl w:val="0"/>
              <w:tabs>
                <w:tab w:val="clear" w:pos="567"/>
              </w:tabs>
              <w:suppressAutoHyphens w:val="0"/>
              <w:autoSpaceDE w:val="0"/>
              <w:autoSpaceDN w:val="0"/>
              <w:spacing w:line="240" w:lineRule="exact"/>
              <w:ind w:left="100"/>
              <w:rPr>
                <w:rFonts w:eastAsia="Times New Roman"/>
                <w:sz w:val="16"/>
                <w:szCs w:val="16"/>
                <w:lang w:eastAsia="en-GB" w:bidi="en-GB"/>
              </w:rPr>
            </w:pPr>
            <w:r w:rsidRPr="00D65E74">
              <w:rPr>
                <w:rFonts w:eastAsia="Times New Roman"/>
                <w:sz w:val="16"/>
                <w:szCs w:val="16"/>
                <w:lang w:eastAsia="en-GB" w:bidi="en-GB"/>
              </w:rPr>
              <w:t>(0</w:t>
            </w:r>
            <w:r w:rsidR="00F64EB6" w:rsidRPr="00D65E74">
              <w:rPr>
                <w:rFonts w:eastAsia="Times New Roman"/>
                <w:sz w:val="16"/>
                <w:szCs w:val="16"/>
                <w:lang w:eastAsia="en-GB" w:bidi="en-GB"/>
              </w:rPr>
              <w:t>,</w:t>
            </w:r>
            <w:r w:rsidRPr="00D65E74">
              <w:rPr>
                <w:rFonts w:eastAsia="Times New Roman"/>
                <w:sz w:val="16"/>
                <w:szCs w:val="16"/>
                <w:lang w:eastAsia="en-GB" w:bidi="en-GB"/>
              </w:rPr>
              <w:t>52</w:t>
            </w:r>
            <w:r w:rsidR="00F64EB6" w:rsidRPr="00D65E74">
              <w:rPr>
                <w:rFonts w:eastAsia="Times New Roman"/>
                <w:sz w:val="16"/>
                <w:szCs w:val="16"/>
                <w:lang w:eastAsia="en-GB" w:bidi="en-GB"/>
              </w:rPr>
              <w:t>;</w:t>
            </w:r>
            <w:r w:rsidRPr="00D65E74">
              <w:rPr>
                <w:rFonts w:eastAsia="Times New Roman"/>
                <w:spacing w:val="-11"/>
                <w:sz w:val="16"/>
                <w:szCs w:val="16"/>
                <w:lang w:eastAsia="en-GB" w:bidi="en-GB"/>
              </w:rPr>
              <w:t xml:space="preserve"> </w:t>
            </w:r>
            <w:r w:rsidRPr="00D65E74">
              <w:rPr>
                <w:rFonts w:eastAsia="Times New Roman"/>
                <w:spacing w:val="-1"/>
                <w:sz w:val="16"/>
                <w:szCs w:val="16"/>
                <w:lang w:eastAsia="en-GB" w:bidi="en-GB"/>
              </w:rPr>
              <w:t>1</w:t>
            </w:r>
            <w:r w:rsidR="00F64EB6" w:rsidRPr="00D65E74">
              <w:rPr>
                <w:rFonts w:eastAsia="Times New Roman"/>
                <w:spacing w:val="-1"/>
                <w:sz w:val="16"/>
                <w:szCs w:val="16"/>
                <w:lang w:eastAsia="en-GB" w:bidi="en-GB"/>
              </w:rPr>
              <w:t>,</w:t>
            </w:r>
            <w:r w:rsidRPr="00D65E74">
              <w:rPr>
                <w:rFonts w:eastAsia="Times New Roman"/>
                <w:spacing w:val="-1"/>
                <w:sz w:val="16"/>
                <w:szCs w:val="16"/>
                <w:lang w:eastAsia="en-GB" w:bidi="en-GB"/>
              </w:rPr>
              <w:t>19)</w:t>
            </w:r>
          </w:p>
        </w:tc>
        <w:tc>
          <w:tcPr>
            <w:tcW w:w="1136" w:type="dxa"/>
            <w:tcBorders>
              <w:top w:val="nil"/>
              <w:left w:val="single" w:sz="5" w:space="0" w:color="000000"/>
              <w:bottom w:val="single" w:sz="5" w:space="0" w:color="000000"/>
              <w:right w:val="single" w:sz="5" w:space="0" w:color="000000"/>
            </w:tcBorders>
          </w:tcPr>
          <w:p w14:paraId="703645E1" w14:textId="2B334506" w:rsidR="005F36A7" w:rsidRPr="00D65E74" w:rsidRDefault="005F36A7" w:rsidP="005F36A7">
            <w:pPr>
              <w:widowControl w:val="0"/>
              <w:tabs>
                <w:tab w:val="clear" w:pos="567"/>
              </w:tabs>
              <w:suppressAutoHyphens w:val="0"/>
              <w:autoSpaceDE w:val="0"/>
              <w:autoSpaceDN w:val="0"/>
              <w:spacing w:line="240" w:lineRule="exact"/>
              <w:ind w:left="102"/>
              <w:rPr>
                <w:rFonts w:eastAsia="Times New Roman"/>
                <w:sz w:val="16"/>
                <w:szCs w:val="16"/>
                <w:lang w:eastAsia="en-GB" w:bidi="en-GB"/>
              </w:rPr>
            </w:pPr>
            <w:r w:rsidRPr="00D65E74">
              <w:rPr>
                <w:rFonts w:eastAsia="Times New Roman"/>
                <w:sz w:val="16"/>
                <w:szCs w:val="16"/>
                <w:lang w:eastAsia="en-GB" w:bidi="en-GB"/>
              </w:rPr>
              <w:t>(0</w:t>
            </w:r>
            <w:r w:rsidR="00F64EB6" w:rsidRPr="00D65E74">
              <w:rPr>
                <w:rFonts w:eastAsia="Times New Roman"/>
                <w:sz w:val="16"/>
                <w:szCs w:val="16"/>
                <w:lang w:eastAsia="en-GB" w:bidi="en-GB"/>
              </w:rPr>
              <w:t>,</w:t>
            </w:r>
            <w:r w:rsidRPr="00D65E74">
              <w:rPr>
                <w:rFonts w:eastAsia="Times New Roman"/>
                <w:sz w:val="16"/>
                <w:szCs w:val="16"/>
                <w:lang w:eastAsia="en-GB" w:bidi="en-GB"/>
              </w:rPr>
              <w:t>63</w:t>
            </w:r>
            <w:r w:rsidR="00F64EB6" w:rsidRPr="00D65E74">
              <w:rPr>
                <w:rFonts w:eastAsia="Times New Roman"/>
                <w:sz w:val="16"/>
                <w:szCs w:val="16"/>
                <w:lang w:eastAsia="en-GB" w:bidi="en-GB"/>
              </w:rPr>
              <w:t>;</w:t>
            </w:r>
            <w:r w:rsidRPr="00D65E74">
              <w:rPr>
                <w:rFonts w:eastAsia="Times New Roman"/>
                <w:spacing w:val="-11"/>
                <w:sz w:val="16"/>
                <w:szCs w:val="16"/>
                <w:lang w:eastAsia="en-GB" w:bidi="en-GB"/>
              </w:rPr>
              <w:t xml:space="preserve"> </w:t>
            </w:r>
            <w:r w:rsidRPr="00D65E74">
              <w:rPr>
                <w:rFonts w:eastAsia="Times New Roman"/>
                <w:spacing w:val="-1"/>
                <w:sz w:val="16"/>
                <w:szCs w:val="16"/>
                <w:lang w:eastAsia="en-GB" w:bidi="en-GB"/>
              </w:rPr>
              <w:t>1</w:t>
            </w:r>
            <w:r w:rsidR="00F64EB6" w:rsidRPr="00D65E74">
              <w:rPr>
                <w:rFonts w:eastAsia="Times New Roman"/>
                <w:spacing w:val="-1"/>
                <w:sz w:val="16"/>
                <w:szCs w:val="16"/>
                <w:lang w:eastAsia="en-GB" w:bidi="en-GB"/>
              </w:rPr>
              <w:t>,</w:t>
            </w:r>
            <w:r w:rsidRPr="00D65E74">
              <w:rPr>
                <w:rFonts w:eastAsia="Times New Roman"/>
                <w:spacing w:val="-1"/>
                <w:sz w:val="16"/>
                <w:szCs w:val="16"/>
                <w:lang w:eastAsia="en-GB" w:bidi="en-GB"/>
              </w:rPr>
              <w:t>37)</w:t>
            </w:r>
          </w:p>
        </w:tc>
      </w:tr>
      <w:tr w:rsidR="00E721B7" w:rsidRPr="00D65E74" w14:paraId="1659A8C4" w14:textId="77777777" w:rsidTr="00DB41BD">
        <w:trPr>
          <w:trHeight w:hRule="exact" w:val="479"/>
        </w:trPr>
        <w:tc>
          <w:tcPr>
            <w:tcW w:w="3143" w:type="dxa"/>
            <w:tcBorders>
              <w:top w:val="single" w:sz="5" w:space="0" w:color="000000"/>
              <w:left w:val="single" w:sz="5" w:space="0" w:color="000000"/>
              <w:bottom w:val="single" w:sz="5" w:space="0" w:color="000000"/>
              <w:right w:val="single" w:sz="5" w:space="0" w:color="000000"/>
            </w:tcBorders>
          </w:tcPr>
          <w:p w14:paraId="0C90C8F6" w14:textId="768A172A" w:rsidR="005F36A7" w:rsidRPr="00D65E74" w:rsidRDefault="00E721B7" w:rsidP="00E721B7">
            <w:pPr>
              <w:widowControl w:val="0"/>
              <w:tabs>
                <w:tab w:val="clear" w:pos="567"/>
              </w:tabs>
              <w:suppressAutoHyphens w:val="0"/>
              <w:autoSpaceDE w:val="0"/>
              <w:autoSpaceDN w:val="0"/>
              <w:ind w:left="102" w:right="253"/>
              <w:rPr>
                <w:rFonts w:eastAsia="Times New Roman"/>
                <w:sz w:val="16"/>
                <w:szCs w:val="16"/>
                <w:lang w:eastAsia="en-GB" w:bidi="en-GB"/>
              </w:rPr>
            </w:pPr>
            <w:r w:rsidRPr="00D65E74">
              <w:rPr>
                <w:rFonts w:eastAsia="Times New Roman"/>
                <w:spacing w:val="-1"/>
                <w:sz w:val="16"/>
                <w:szCs w:val="16"/>
                <w:lang w:eastAsia="en-GB" w:bidi="en-GB"/>
              </w:rPr>
              <w:t xml:space="preserve">24 </w:t>
            </w:r>
            <w:proofErr w:type="spellStart"/>
            <w:r w:rsidRPr="00D65E74">
              <w:rPr>
                <w:rFonts w:eastAsia="Times New Roman"/>
                <w:spacing w:val="-1"/>
                <w:sz w:val="16"/>
                <w:szCs w:val="16"/>
                <w:lang w:eastAsia="en-GB" w:bidi="en-GB"/>
              </w:rPr>
              <w:t>nädala</w:t>
            </w:r>
            <w:proofErr w:type="spellEnd"/>
            <w:r w:rsidRPr="00D65E74">
              <w:rPr>
                <w:rFonts w:eastAsia="Times New Roman"/>
                <w:spacing w:val="-1"/>
                <w:sz w:val="16"/>
                <w:szCs w:val="16"/>
                <w:lang w:eastAsia="en-GB" w:bidi="en-GB"/>
              </w:rPr>
              <w:t xml:space="preserve"> </w:t>
            </w:r>
            <w:proofErr w:type="spellStart"/>
            <w:r w:rsidRPr="00D65E74">
              <w:rPr>
                <w:rFonts w:eastAsia="Times New Roman"/>
                <w:spacing w:val="-1"/>
                <w:sz w:val="16"/>
                <w:szCs w:val="16"/>
                <w:lang w:eastAsia="en-GB" w:bidi="en-GB"/>
              </w:rPr>
              <w:t>järel</w:t>
            </w:r>
            <w:proofErr w:type="spellEnd"/>
            <w:r w:rsidRPr="00D65E74">
              <w:rPr>
                <w:rFonts w:eastAsia="Times New Roman"/>
                <w:spacing w:val="-1"/>
                <w:sz w:val="16"/>
                <w:szCs w:val="16"/>
                <w:lang w:eastAsia="en-GB" w:bidi="en-GB"/>
              </w:rPr>
              <w:t xml:space="preserve"> </w:t>
            </w:r>
            <w:proofErr w:type="spellStart"/>
            <w:r w:rsidRPr="00D65E74">
              <w:rPr>
                <w:rFonts w:eastAsia="Times New Roman"/>
                <w:spacing w:val="-1"/>
                <w:sz w:val="16"/>
                <w:szCs w:val="16"/>
                <w:lang w:eastAsia="en-GB" w:bidi="en-GB"/>
              </w:rPr>
              <w:t>kinnitatud</w:t>
            </w:r>
            <w:proofErr w:type="spellEnd"/>
            <w:r w:rsidRPr="00D65E74">
              <w:rPr>
                <w:rFonts w:eastAsia="Times New Roman"/>
                <w:spacing w:val="-1"/>
                <w:sz w:val="16"/>
                <w:szCs w:val="16"/>
                <w:lang w:eastAsia="en-GB" w:bidi="en-GB"/>
              </w:rPr>
              <w:t xml:space="preserve"> </w:t>
            </w:r>
            <w:proofErr w:type="spellStart"/>
            <w:r w:rsidRPr="00D65E74">
              <w:rPr>
                <w:rFonts w:eastAsia="Times New Roman"/>
                <w:spacing w:val="-1"/>
                <w:sz w:val="16"/>
                <w:szCs w:val="16"/>
                <w:lang w:eastAsia="en-GB" w:bidi="en-GB"/>
              </w:rPr>
              <w:t>puude</w:t>
            </w:r>
            <w:proofErr w:type="spellEnd"/>
            <w:r w:rsidRPr="00D65E74">
              <w:rPr>
                <w:rFonts w:eastAsia="Times New Roman"/>
                <w:spacing w:val="-1"/>
                <w:sz w:val="16"/>
                <w:szCs w:val="16"/>
                <w:lang w:eastAsia="en-GB" w:bidi="en-GB"/>
              </w:rPr>
              <w:t xml:space="preserve"> </w:t>
            </w:r>
            <w:proofErr w:type="spellStart"/>
            <w:r w:rsidRPr="00D65E74">
              <w:rPr>
                <w:rFonts w:eastAsia="Times New Roman"/>
                <w:spacing w:val="-1"/>
                <w:sz w:val="16"/>
                <w:szCs w:val="16"/>
                <w:lang w:eastAsia="en-GB" w:bidi="en-GB"/>
              </w:rPr>
              <w:t>progresseerumise</w:t>
            </w:r>
            <w:proofErr w:type="spellEnd"/>
            <w:r w:rsidRPr="00D65E74">
              <w:rPr>
                <w:rFonts w:eastAsia="Times New Roman"/>
                <w:spacing w:val="-1"/>
                <w:sz w:val="16"/>
                <w:szCs w:val="16"/>
                <w:lang w:eastAsia="en-GB" w:bidi="en-GB"/>
              </w:rPr>
              <w:t xml:space="preserve"> </w:t>
            </w:r>
            <w:proofErr w:type="spellStart"/>
            <w:r w:rsidRPr="00D65E74">
              <w:rPr>
                <w:rFonts w:eastAsia="Times New Roman"/>
                <w:spacing w:val="-1"/>
                <w:sz w:val="16"/>
                <w:szCs w:val="16"/>
                <w:lang w:eastAsia="en-GB" w:bidi="en-GB"/>
              </w:rPr>
              <w:t>osakaal</w:t>
            </w:r>
            <w:proofErr w:type="spellEnd"/>
          </w:p>
        </w:tc>
        <w:tc>
          <w:tcPr>
            <w:tcW w:w="992" w:type="dxa"/>
            <w:tcBorders>
              <w:top w:val="single" w:sz="5" w:space="0" w:color="000000"/>
              <w:left w:val="single" w:sz="5" w:space="0" w:color="000000"/>
              <w:bottom w:val="single" w:sz="5" w:space="0" w:color="000000"/>
              <w:right w:val="single" w:sz="5" w:space="0" w:color="000000"/>
            </w:tcBorders>
          </w:tcPr>
          <w:p w14:paraId="297A4907" w14:textId="2AA79D9F" w:rsidR="005F36A7" w:rsidRPr="00D65E74" w:rsidRDefault="005F36A7" w:rsidP="005F36A7">
            <w:pPr>
              <w:widowControl w:val="0"/>
              <w:tabs>
                <w:tab w:val="clear" w:pos="567"/>
              </w:tabs>
              <w:suppressAutoHyphens w:val="0"/>
              <w:autoSpaceDE w:val="0"/>
              <w:autoSpaceDN w:val="0"/>
              <w:spacing w:line="252" w:lineRule="exact"/>
              <w:ind w:left="102"/>
              <w:rPr>
                <w:rFonts w:eastAsia="Times New Roman"/>
                <w:sz w:val="16"/>
                <w:szCs w:val="16"/>
                <w:lang w:eastAsia="en-GB" w:bidi="en-GB"/>
              </w:rPr>
            </w:pPr>
            <w:r w:rsidRPr="00D65E74">
              <w:rPr>
                <w:rFonts w:eastAsia="Times New Roman"/>
                <w:spacing w:val="-1"/>
                <w:sz w:val="16"/>
                <w:szCs w:val="16"/>
                <w:lang w:eastAsia="en-GB" w:bidi="en-GB"/>
              </w:rPr>
              <w:t>0</w:t>
            </w:r>
            <w:r w:rsidR="00F64EB6" w:rsidRPr="00D65E74">
              <w:rPr>
                <w:rFonts w:eastAsia="Times New Roman"/>
                <w:spacing w:val="-1"/>
                <w:sz w:val="16"/>
                <w:szCs w:val="16"/>
                <w:lang w:eastAsia="en-GB" w:bidi="en-GB"/>
              </w:rPr>
              <w:t>,</w:t>
            </w:r>
            <w:r w:rsidRPr="00D65E74">
              <w:rPr>
                <w:rFonts w:eastAsia="Times New Roman"/>
                <w:spacing w:val="-1"/>
                <w:sz w:val="16"/>
                <w:szCs w:val="16"/>
                <w:lang w:eastAsia="en-GB" w:bidi="en-GB"/>
              </w:rPr>
              <w:t>169</w:t>
            </w:r>
          </w:p>
        </w:tc>
        <w:tc>
          <w:tcPr>
            <w:tcW w:w="1276" w:type="dxa"/>
            <w:tcBorders>
              <w:top w:val="single" w:sz="5" w:space="0" w:color="000000"/>
              <w:left w:val="single" w:sz="5" w:space="0" w:color="000000"/>
              <w:bottom w:val="single" w:sz="5" w:space="0" w:color="000000"/>
              <w:right w:val="single" w:sz="5" w:space="0" w:color="000000"/>
            </w:tcBorders>
          </w:tcPr>
          <w:p w14:paraId="53506C35" w14:textId="7B569DDF" w:rsidR="005F36A7" w:rsidRPr="00D65E74" w:rsidRDefault="005F36A7" w:rsidP="005F36A7">
            <w:pPr>
              <w:widowControl w:val="0"/>
              <w:tabs>
                <w:tab w:val="clear" w:pos="567"/>
              </w:tabs>
              <w:suppressAutoHyphens w:val="0"/>
              <w:autoSpaceDE w:val="0"/>
              <w:autoSpaceDN w:val="0"/>
              <w:spacing w:line="252" w:lineRule="exact"/>
              <w:ind w:left="100"/>
              <w:rPr>
                <w:rFonts w:eastAsia="Times New Roman"/>
                <w:sz w:val="16"/>
                <w:szCs w:val="16"/>
                <w:lang w:eastAsia="en-GB" w:bidi="en-GB"/>
              </w:rPr>
            </w:pPr>
            <w:r w:rsidRPr="00D65E74">
              <w:rPr>
                <w:rFonts w:eastAsia="Times New Roman"/>
                <w:spacing w:val="-1"/>
                <w:sz w:val="16"/>
                <w:szCs w:val="16"/>
                <w:lang w:eastAsia="en-GB" w:bidi="en-GB"/>
              </w:rPr>
              <w:t>0</w:t>
            </w:r>
            <w:r w:rsidR="00F64EB6" w:rsidRPr="00D65E74">
              <w:rPr>
                <w:rFonts w:eastAsia="Times New Roman"/>
                <w:spacing w:val="-1"/>
                <w:sz w:val="16"/>
                <w:szCs w:val="16"/>
                <w:lang w:eastAsia="en-GB" w:bidi="en-GB"/>
              </w:rPr>
              <w:t>,</w:t>
            </w:r>
            <w:r w:rsidRPr="00D65E74">
              <w:rPr>
                <w:rFonts w:eastAsia="Times New Roman"/>
                <w:spacing w:val="-1"/>
                <w:sz w:val="16"/>
                <w:szCs w:val="16"/>
                <w:lang w:eastAsia="en-GB" w:bidi="en-GB"/>
              </w:rPr>
              <w:t>128#</w:t>
            </w:r>
          </w:p>
        </w:tc>
        <w:tc>
          <w:tcPr>
            <w:tcW w:w="992" w:type="dxa"/>
            <w:tcBorders>
              <w:top w:val="single" w:sz="5" w:space="0" w:color="000000"/>
              <w:left w:val="single" w:sz="5" w:space="0" w:color="000000"/>
              <w:bottom w:val="single" w:sz="5" w:space="0" w:color="000000"/>
              <w:right w:val="single" w:sz="5" w:space="0" w:color="000000"/>
            </w:tcBorders>
          </w:tcPr>
          <w:p w14:paraId="4F53FEDA" w14:textId="44F36E4B" w:rsidR="005F36A7" w:rsidRPr="00D65E74" w:rsidRDefault="005F36A7" w:rsidP="005F36A7">
            <w:pPr>
              <w:widowControl w:val="0"/>
              <w:tabs>
                <w:tab w:val="clear" w:pos="567"/>
              </w:tabs>
              <w:suppressAutoHyphens w:val="0"/>
              <w:autoSpaceDE w:val="0"/>
              <w:autoSpaceDN w:val="0"/>
              <w:spacing w:line="252" w:lineRule="exact"/>
              <w:ind w:left="102"/>
              <w:rPr>
                <w:rFonts w:eastAsia="Times New Roman"/>
                <w:sz w:val="16"/>
                <w:szCs w:val="16"/>
                <w:lang w:eastAsia="en-GB" w:bidi="en-GB"/>
              </w:rPr>
            </w:pPr>
            <w:r w:rsidRPr="00D65E74">
              <w:rPr>
                <w:rFonts w:eastAsia="Times New Roman"/>
                <w:spacing w:val="-1"/>
                <w:sz w:val="16"/>
                <w:szCs w:val="16"/>
                <w:lang w:eastAsia="en-GB" w:bidi="en-GB"/>
              </w:rPr>
              <w:t>0</w:t>
            </w:r>
            <w:r w:rsidR="00F64EB6" w:rsidRPr="00D65E74">
              <w:rPr>
                <w:rFonts w:eastAsia="Times New Roman"/>
                <w:spacing w:val="-1"/>
                <w:sz w:val="16"/>
                <w:szCs w:val="16"/>
                <w:lang w:eastAsia="en-GB" w:bidi="en-GB"/>
              </w:rPr>
              <w:t>,</w:t>
            </w:r>
            <w:r w:rsidRPr="00D65E74">
              <w:rPr>
                <w:rFonts w:eastAsia="Times New Roman"/>
                <w:spacing w:val="-1"/>
                <w:sz w:val="16"/>
                <w:szCs w:val="16"/>
                <w:lang w:eastAsia="en-GB" w:bidi="en-GB"/>
              </w:rPr>
              <w:t>125</w:t>
            </w:r>
          </w:p>
        </w:tc>
        <w:tc>
          <w:tcPr>
            <w:tcW w:w="1417" w:type="dxa"/>
            <w:tcBorders>
              <w:top w:val="single" w:sz="5" w:space="0" w:color="000000"/>
              <w:left w:val="single" w:sz="5" w:space="0" w:color="000000"/>
              <w:bottom w:val="single" w:sz="5" w:space="0" w:color="000000"/>
              <w:right w:val="single" w:sz="5" w:space="0" w:color="000000"/>
            </w:tcBorders>
          </w:tcPr>
          <w:p w14:paraId="6464C39D" w14:textId="49DB1DDE" w:rsidR="005F36A7" w:rsidRPr="00D65E74" w:rsidRDefault="005F36A7" w:rsidP="005F36A7">
            <w:pPr>
              <w:widowControl w:val="0"/>
              <w:tabs>
                <w:tab w:val="clear" w:pos="567"/>
              </w:tabs>
              <w:suppressAutoHyphens w:val="0"/>
              <w:autoSpaceDE w:val="0"/>
              <w:autoSpaceDN w:val="0"/>
              <w:spacing w:line="252" w:lineRule="exact"/>
              <w:ind w:left="100"/>
              <w:rPr>
                <w:rFonts w:eastAsia="Times New Roman"/>
                <w:sz w:val="16"/>
                <w:szCs w:val="16"/>
                <w:lang w:eastAsia="en-GB" w:bidi="en-GB"/>
              </w:rPr>
            </w:pPr>
            <w:r w:rsidRPr="00D65E74">
              <w:rPr>
                <w:rFonts w:eastAsia="Times New Roman"/>
                <w:spacing w:val="-1"/>
                <w:sz w:val="16"/>
                <w:szCs w:val="16"/>
                <w:lang w:eastAsia="en-GB" w:bidi="en-GB"/>
              </w:rPr>
              <w:t>0</w:t>
            </w:r>
            <w:r w:rsidR="00F64EB6" w:rsidRPr="00D65E74">
              <w:rPr>
                <w:rFonts w:eastAsia="Times New Roman"/>
                <w:spacing w:val="-1"/>
                <w:sz w:val="16"/>
                <w:szCs w:val="16"/>
                <w:lang w:eastAsia="en-GB" w:bidi="en-GB"/>
              </w:rPr>
              <w:t>,</w:t>
            </w:r>
            <w:r w:rsidRPr="00D65E74">
              <w:rPr>
                <w:rFonts w:eastAsia="Times New Roman"/>
                <w:spacing w:val="-1"/>
                <w:sz w:val="16"/>
                <w:szCs w:val="16"/>
                <w:lang w:eastAsia="en-GB" w:bidi="en-GB"/>
              </w:rPr>
              <w:t>078#</w:t>
            </w:r>
          </w:p>
        </w:tc>
        <w:tc>
          <w:tcPr>
            <w:tcW w:w="1136" w:type="dxa"/>
            <w:tcBorders>
              <w:top w:val="single" w:sz="5" w:space="0" w:color="000000"/>
              <w:left w:val="single" w:sz="5" w:space="0" w:color="000000"/>
              <w:bottom w:val="single" w:sz="5" w:space="0" w:color="000000"/>
              <w:right w:val="single" w:sz="5" w:space="0" w:color="000000"/>
            </w:tcBorders>
          </w:tcPr>
          <w:p w14:paraId="08B156C0" w14:textId="7615B9B1" w:rsidR="005F36A7" w:rsidRPr="00D65E74" w:rsidRDefault="005F36A7" w:rsidP="005F36A7">
            <w:pPr>
              <w:widowControl w:val="0"/>
              <w:tabs>
                <w:tab w:val="clear" w:pos="567"/>
              </w:tabs>
              <w:suppressAutoHyphens w:val="0"/>
              <w:autoSpaceDE w:val="0"/>
              <w:autoSpaceDN w:val="0"/>
              <w:spacing w:line="252" w:lineRule="exact"/>
              <w:ind w:left="102"/>
              <w:rPr>
                <w:rFonts w:eastAsia="Times New Roman"/>
                <w:sz w:val="16"/>
                <w:szCs w:val="16"/>
                <w:lang w:eastAsia="en-GB" w:bidi="en-GB"/>
              </w:rPr>
            </w:pPr>
            <w:r w:rsidRPr="00D65E74">
              <w:rPr>
                <w:rFonts w:eastAsia="Times New Roman"/>
                <w:spacing w:val="-1"/>
                <w:sz w:val="16"/>
                <w:szCs w:val="16"/>
                <w:lang w:eastAsia="en-GB" w:bidi="en-GB"/>
              </w:rPr>
              <w:t>0</w:t>
            </w:r>
            <w:r w:rsidR="00F64EB6" w:rsidRPr="00D65E74">
              <w:rPr>
                <w:rFonts w:eastAsia="Times New Roman"/>
                <w:spacing w:val="-1"/>
                <w:sz w:val="16"/>
                <w:szCs w:val="16"/>
                <w:lang w:eastAsia="en-GB" w:bidi="en-GB"/>
              </w:rPr>
              <w:t>,</w:t>
            </w:r>
            <w:r w:rsidRPr="00D65E74">
              <w:rPr>
                <w:rFonts w:eastAsia="Times New Roman"/>
                <w:spacing w:val="-1"/>
                <w:sz w:val="16"/>
                <w:szCs w:val="16"/>
                <w:lang w:eastAsia="en-GB" w:bidi="en-GB"/>
              </w:rPr>
              <w:t>108#</w:t>
            </w:r>
          </w:p>
        </w:tc>
      </w:tr>
      <w:tr w:rsidR="00E721B7" w:rsidRPr="00D65E74" w14:paraId="2F089CE0" w14:textId="77777777" w:rsidTr="00DB41BD">
        <w:trPr>
          <w:trHeight w:hRule="exact" w:val="270"/>
        </w:trPr>
        <w:tc>
          <w:tcPr>
            <w:tcW w:w="3143" w:type="dxa"/>
            <w:tcBorders>
              <w:top w:val="single" w:sz="5" w:space="0" w:color="000000"/>
              <w:left w:val="single" w:sz="5" w:space="0" w:color="000000"/>
              <w:bottom w:val="nil"/>
              <w:right w:val="single" w:sz="5" w:space="0" w:color="000000"/>
            </w:tcBorders>
          </w:tcPr>
          <w:p w14:paraId="08AC36B5" w14:textId="18ED2A30" w:rsidR="005F36A7" w:rsidRPr="00D65E74" w:rsidRDefault="005F652B" w:rsidP="00DB41BD">
            <w:pPr>
              <w:widowControl w:val="0"/>
              <w:tabs>
                <w:tab w:val="clear" w:pos="567"/>
              </w:tabs>
              <w:suppressAutoHyphens w:val="0"/>
              <w:autoSpaceDE w:val="0"/>
              <w:autoSpaceDN w:val="0"/>
              <w:ind w:left="669" w:hanging="510"/>
              <w:rPr>
                <w:rFonts w:eastAsia="Times New Roman"/>
                <w:sz w:val="16"/>
                <w:szCs w:val="16"/>
                <w:lang w:eastAsia="en-GB" w:bidi="en-GB"/>
              </w:rPr>
            </w:pPr>
            <w:proofErr w:type="spellStart"/>
            <w:r w:rsidRPr="00D65E74">
              <w:rPr>
                <w:rFonts w:eastAsia="Times New Roman"/>
                <w:spacing w:val="-1"/>
                <w:sz w:val="16"/>
                <w:szCs w:val="16"/>
                <w:lang w:eastAsia="en-GB" w:bidi="en-GB"/>
              </w:rPr>
              <w:t>Riskitiheduste</w:t>
            </w:r>
            <w:proofErr w:type="spellEnd"/>
            <w:r w:rsidRPr="00D65E74">
              <w:rPr>
                <w:rFonts w:eastAsia="Times New Roman"/>
                <w:spacing w:val="-1"/>
                <w:sz w:val="16"/>
                <w:szCs w:val="16"/>
                <w:lang w:eastAsia="en-GB" w:bidi="en-GB"/>
              </w:rPr>
              <w:t xml:space="preserve"> </w:t>
            </w:r>
            <w:proofErr w:type="spellStart"/>
            <w:r w:rsidRPr="00D65E74">
              <w:rPr>
                <w:rFonts w:eastAsia="Times New Roman"/>
                <w:spacing w:val="-1"/>
                <w:sz w:val="16"/>
                <w:szCs w:val="16"/>
                <w:lang w:eastAsia="en-GB" w:bidi="en-GB"/>
              </w:rPr>
              <w:t>suhe</w:t>
            </w:r>
            <w:proofErr w:type="spellEnd"/>
            <w:r w:rsidRPr="00D65E74">
              <w:rPr>
                <w:rFonts w:eastAsia="Times New Roman"/>
                <w:spacing w:val="-1"/>
                <w:sz w:val="16"/>
                <w:szCs w:val="16"/>
                <w:lang w:eastAsia="en-GB" w:bidi="en-GB"/>
              </w:rPr>
              <w:t xml:space="preserve"> (HR)</w:t>
            </w:r>
          </w:p>
        </w:tc>
        <w:tc>
          <w:tcPr>
            <w:tcW w:w="992" w:type="dxa"/>
            <w:vMerge w:val="restart"/>
            <w:tcBorders>
              <w:top w:val="single" w:sz="5" w:space="0" w:color="000000"/>
              <w:left w:val="single" w:sz="5" w:space="0" w:color="000000"/>
              <w:right w:val="single" w:sz="5" w:space="0" w:color="000000"/>
            </w:tcBorders>
          </w:tcPr>
          <w:p w14:paraId="51BB6684" w14:textId="77777777" w:rsidR="005F36A7" w:rsidRPr="00D65E74" w:rsidRDefault="005F36A7" w:rsidP="005F36A7">
            <w:pPr>
              <w:suppressAutoHyphens w:val="0"/>
              <w:spacing w:line="260" w:lineRule="exact"/>
              <w:rPr>
                <w:rFonts w:eastAsia="Times New Roman"/>
                <w:sz w:val="16"/>
                <w:szCs w:val="16"/>
                <w:lang w:eastAsia="en-US"/>
              </w:rPr>
            </w:pPr>
          </w:p>
        </w:tc>
        <w:tc>
          <w:tcPr>
            <w:tcW w:w="1276" w:type="dxa"/>
            <w:tcBorders>
              <w:top w:val="single" w:sz="5" w:space="0" w:color="000000"/>
              <w:left w:val="single" w:sz="5" w:space="0" w:color="000000"/>
              <w:bottom w:val="nil"/>
              <w:right w:val="single" w:sz="5" w:space="0" w:color="000000"/>
            </w:tcBorders>
          </w:tcPr>
          <w:p w14:paraId="1D58A89A" w14:textId="5D782F4E" w:rsidR="005F36A7" w:rsidRPr="00D65E74" w:rsidRDefault="005F36A7" w:rsidP="005F36A7">
            <w:pPr>
              <w:widowControl w:val="0"/>
              <w:tabs>
                <w:tab w:val="clear" w:pos="567"/>
              </w:tabs>
              <w:suppressAutoHyphens w:val="0"/>
              <w:autoSpaceDE w:val="0"/>
              <w:autoSpaceDN w:val="0"/>
              <w:ind w:left="100"/>
              <w:rPr>
                <w:rFonts w:eastAsia="Times New Roman"/>
                <w:sz w:val="16"/>
                <w:szCs w:val="16"/>
                <w:lang w:eastAsia="en-GB" w:bidi="en-GB"/>
              </w:rPr>
            </w:pPr>
            <w:r w:rsidRPr="00D65E74">
              <w:rPr>
                <w:rFonts w:eastAsia="Times New Roman"/>
                <w:sz w:val="16"/>
                <w:szCs w:val="16"/>
                <w:lang w:eastAsia="en-GB" w:bidi="en-GB"/>
              </w:rPr>
              <w:t>0</w:t>
            </w:r>
            <w:r w:rsidR="00F64EB6" w:rsidRPr="00D65E74">
              <w:rPr>
                <w:rFonts w:eastAsia="Times New Roman"/>
                <w:sz w:val="16"/>
                <w:szCs w:val="16"/>
                <w:lang w:eastAsia="en-GB" w:bidi="en-GB"/>
              </w:rPr>
              <w:t>,</w:t>
            </w:r>
            <w:r w:rsidRPr="00D65E74">
              <w:rPr>
                <w:rFonts w:eastAsia="Times New Roman"/>
                <w:sz w:val="16"/>
                <w:szCs w:val="16"/>
                <w:lang w:eastAsia="en-GB" w:bidi="en-GB"/>
              </w:rPr>
              <w:t>77</w:t>
            </w:r>
          </w:p>
        </w:tc>
        <w:tc>
          <w:tcPr>
            <w:tcW w:w="992" w:type="dxa"/>
            <w:vMerge w:val="restart"/>
            <w:tcBorders>
              <w:top w:val="single" w:sz="5" w:space="0" w:color="000000"/>
              <w:left w:val="single" w:sz="5" w:space="0" w:color="000000"/>
              <w:right w:val="single" w:sz="5" w:space="0" w:color="000000"/>
            </w:tcBorders>
          </w:tcPr>
          <w:p w14:paraId="6D48DCD5" w14:textId="77777777" w:rsidR="005F36A7" w:rsidRPr="00D65E74" w:rsidRDefault="005F36A7" w:rsidP="005F36A7">
            <w:pPr>
              <w:suppressAutoHyphens w:val="0"/>
              <w:spacing w:line="260" w:lineRule="exact"/>
              <w:rPr>
                <w:rFonts w:eastAsia="Times New Roman"/>
                <w:sz w:val="16"/>
                <w:szCs w:val="16"/>
                <w:lang w:eastAsia="en-US"/>
              </w:rPr>
            </w:pPr>
          </w:p>
        </w:tc>
        <w:tc>
          <w:tcPr>
            <w:tcW w:w="1417" w:type="dxa"/>
            <w:tcBorders>
              <w:top w:val="single" w:sz="5" w:space="0" w:color="000000"/>
              <w:left w:val="single" w:sz="5" w:space="0" w:color="000000"/>
              <w:bottom w:val="nil"/>
              <w:right w:val="single" w:sz="5" w:space="0" w:color="000000"/>
            </w:tcBorders>
          </w:tcPr>
          <w:p w14:paraId="1F4CBCC2" w14:textId="66BBA231" w:rsidR="005F36A7" w:rsidRPr="00D65E74" w:rsidRDefault="005F36A7" w:rsidP="005F36A7">
            <w:pPr>
              <w:widowControl w:val="0"/>
              <w:tabs>
                <w:tab w:val="clear" w:pos="567"/>
              </w:tabs>
              <w:suppressAutoHyphens w:val="0"/>
              <w:autoSpaceDE w:val="0"/>
              <w:autoSpaceDN w:val="0"/>
              <w:ind w:left="100"/>
              <w:rPr>
                <w:rFonts w:eastAsia="Times New Roman"/>
                <w:sz w:val="16"/>
                <w:szCs w:val="16"/>
                <w:lang w:eastAsia="en-GB" w:bidi="en-GB"/>
              </w:rPr>
            </w:pPr>
            <w:r w:rsidRPr="00D65E74">
              <w:rPr>
                <w:rFonts w:eastAsia="Times New Roman"/>
                <w:sz w:val="16"/>
                <w:szCs w:val="16"/>
                <w:lang w:eastAsia="en-GB" w:bidi="en-GB"/>
              </w:rPr>
              <w:t>0</w:t>
            </w:r>
            <w:r w:rsidR="00F64EB6" w:rsidRPr="00D65E74">
              <w:rPr>
                <w:rFonts w:eastAsia="Times New Roman"/>
                <w:sz w:val="16"/>
                <w:szCs w:val="16"/>
                <w:lang w:eastAsia="en-GB" w:bidi="en-GB"/>
              </w:rPr>
              <w:t>,</w:t>
            </w:r>
            <w:r w:rsidRPr="00D65E74">
              <w:rPr>
                <w:rFonts w:eastAsia="Times New Roman"/>
                <w:sz w:val="16"/>
                <w:szCs w:val="16"/>
                <w:lang w:eastAsia="en-GB" w:bidi="en-GB"/>
              </w:rPr>
              <w:t>62</w:t>
            </w:r>
          </w:p>
        </w:tc>
        <w:tc>
          <w:tcPr>
            <w:tcW w:w="1136" w:type="dxa"/>
            <w:tcBorders>
              <w:top w:val="single" w:sz="5" w:space="0" w:color="000000"/>
              <w:left w:val="single" w:sz="5" w:space="0" w:color="000000"/>
              <w:bottom w:val="nil"/>
              <w:right w:val="single" w:sz="5" w:space="0" w:color="000000"/>
            </w:tcBorders>
          </w:tcPr>
          <w:p w14:paraId="5DF22F2C" w14:textId="474A305B" w:rsidR="005F36A7" w:rsidRPr="00D65E74" w:rsidRDefault="005F36A7" w:rsidP="005F36A7">
            <w:pPr>
              <w:widowControl w:val="0"/>
              <w:tabs>
                <w:tab w:val="clear" w:pos="567"/>
              </w:tabs>
              <w:suppressAutoHyphens w:val="0"/>
              <w:autoSpaceDE w:val="0"/>
              <w:autoSpaceDN w:val="0"/>
              <w:ind w:left="102"/>
              <w:rPr>
                <w:rFonts w:eastAsia="Times New Roman"/>
                <w:sz w:val="16"/>
                <w:szCs w:val="16"/>
                <w:lang w:eastAsia="en-GB" w:bidi="en-GB"/>
              </w:rPr>
            </w:pPr>
            <w:r w:rsidRPr="00D65E74">
              <w:rPr>
                <w:rFonts w:eastAsia="Times New Roman"/>
                <w:sz w:val="16"/>
                <w:szCs w:val="16"/>
                <w:lang w:eastAsia="en-GB" w:bidi="en-GB"/>
              </w:rPr>
              <w:t>0</w:t>
            </w:r>
            <w:r w:rsidR="00F64EB6" w:rsidRPr="00D65E74">
              <w:rPr>
                <w:rFonts w:eastAsia="Times New Roman"/>
                <w:sz w:val="16"/>
                <w:szCs w:val="16"/>
                <w:lang w:eastAsia="en-GB" w:bidi="en-GB"/>
              </w:rPr>
              <w:t>,</w:t>
            </w:r>
            <w:r w:rsidRPr="00D65E74">
              <w:rPr>
                <w:rFonts w:eastAsia="Times New Roman"/>
                <w:sz w:val="16"/>
                <w:szCs w:val="16"/>
                <w:lang w:eastAsia="en-GB" w:bidi="en-GB"/>
              </w:rPr>
              <w:t>87</w:t>
            </w:r>
          </w:p>
        </w:tc>
      </w:tr>
      <w:tr w:rsidR="00E721B7" w:rsidRPr="00D65E74" w14:paraId="3709B2C5" w14:textId="77777777" w:rsidTr="00DB41BD">
        <w:trPr>
          <w:trHeight w:hRule="exact" w:val="246"/>
        </w:trPr>
        <w:tc>
          <w:tcPr>
            <w:tcW w:w="3143" w:type="dxa"/>
            <w:tcBorders>
              <w:top w:val="nil"/>
              <w:left w:val="single" w:sz="5" w:space="0" w:color="000000"/>
              <w:bottom w:val="single" w:sz="5" w:space="0" w:color="000000"/>
              <w:right w:val="single" w:sz="5" w:space="0" w:color="000000"/>
            </w:tcBorders>
          </w:tcPr>
          <w:p w14:paraId="78771ACF" w14:textId="77777777" w:rsidR="005F36A7" w:rsidRPr="00D65E74" w:rsidRDefault="005F36A7" w:rsidP="00DB41BD">
            <w:pPr>
              <w:widowControl w:val="0"/>
              <w:tabs>
                <w:tab w:val="clear" w:pos="567"/>
              </w:tabs>
              <w:suppressAutoHyphens w:val="0"/>
              <w:autoSpaceDE w:val="0"/>
              <w:autoSpaceDN w:val="0"/>
              <w:spacing w:line="240" w:lineRule="exact"/>
              <w:ind w:left="669" w:hanging="510"/>
              <w:rPr>
                <w:rFonts w:eastAsia="Times New Roman"/>
                <w:sz w:val="16"/>
                <w:szCs w:val="16"/>
                <w:lang w:eastAsia="en-GB" w:bidi="en-GB"/>
              </w:rPr>
            </w:pPr>
            <w:r w:rsidRPr="00D65E74">
              <w:rPr>
                <w:rFonts w:eastAsia="Times New Roman"/>
                <w:sz w:val="16"/>
                <w:szCs w:val="16"/>
                <w:lang w:eastAsia="en-GB" w:bidi="en-GB"/>
              </w:rPr>
              <w:t>(95%</w:t>
            </w:r>
            <w:r w:rsidRPr="00D65E74">
              <w:rPr>
                <w:rFonts w:eastAsia="Times New Roman"/>
                <w:spacing w:val="-9"/>
                <w:sz w:val="16"/>
                <w:szCs w:val="16"/>
                <w:lang w:eastAsia="en-GB" w:bidi="en-GB"/>
              </w:rPr>
              <w:t xml:space="preserve"> </w:t>
            </w:r>
            <w:r w:rsidRPr="00D65E74">
              <w:rPr>
                <w:rFonts w:eastAsia="Times New Roman"/>
                <w:sz w:val="16"/>
                <w:szCs w:val="16"/>
                <w:lang w:eastAsia="en-GB" w:bidi="en-GB"/>
              </w:rPr>
              <w:t>CI)</w:t>
            </w:r>
          </w:p>
        </w:tc>
        <w:tc>
          <w:tcPr>
            <w:tcW w:w="992" w:type="dxa"/>
            <w:vMerge/>
            <w:tcBorders>
              <w:left w:val="single" w:sz="5" w:space="0" w:color="000000"/>
              <w:bottom w:val="single" w:sz="5" w:space="0" w:color="000000"/>
              <w:right w:val="single" w:sz="5" w:space="0" w:color="000000"/>
            </w:tcBorders>
          </w:tcPr>
          <w:p w14:paraId="0C4C6473" w14:textId="77777777" w:rsidR="005F36A7" w:rsidRPr="00D65E74" w:rsidRDefault="005F36A7" w:rsidP="005F36A7">
            <w:pPr>
              <w:suppressAutoHyphens w:val="0"/>
              <w:spacing w:line="260" w:lineRule="exact"/>
              <w:rPr>
                <w:rFonts w:eastAsia="Times New Roman"/>
                <w:sz w:val="16"/>
                <w:szCs w:val="16"/>
                <w:lang w:eastAsia="en-US"/>
              </w:rPr>
            </w:pPr>
          </w:p>
        </w:tc>
        <w:tc>
          <w:tcPr>
            <w:tcW w:w="1276" w:type="dxa"/>
            <w:tcBorders>
              <w:top w:val="nil"/>
              <w:left w:val="single" w:sz="5" w:space="0" w:color="000000"/>
              <w:bottom w:val="single" w:sz="5" w:space="0" w:color="000000"/>
              <w:right w:val="single" w:sz="5" w:space="0" w:color="000000"/>
            </w:tcBorders>
          </w:tcPr>
          <w:p w14:paraId="69B63CF5" w14:textId="2BF51929" w:rsidR="005F36A7" w:rsidRPr="00D65E74" w:rsidRDefault="005F36A7" w:rsidP="005F36A7">
            <w:pPr>
              <w:widowControl w:val="0"/>
              <w:tabs>
                <w:tab w:val="clear" w:pos="567"/>
              </w:tabs>
              <w:suppressAutoHyphens w:val="0"/>
              <w:autoSpaceDE w:val="0"/>
              <w:autoSpaceDN w:val="0"/>
              <w:spacing w:line="240" w:lineRule="exact"/>
              <w:ind w:left="100"/>
              <w:rPr>
                <w:rFonts w:eastAsia="Times New Roman"/>
                <w:sz w:val="16"/>
                <w:szCs w:val="16"/>
                <w:lang w:eastAsia="en-GB" w:bidi="en-GB"/>
              </w:rPr>
            </w:pPr>
            <w:r w:rsidRPr="00D65E74">
              <w:rPr>
                <w:rFonts w:eastAsia="Times New Roman"/>
                <w:sz w:val="16"/>
                <w:szCs w:val="16"/>
                <w:lang w:eastAsia="en-GB" w:bidi="en-GB"/>
              </w:rPr>
              <w:t>(0</w:t>
            </w:r>
            <w:r w:rsidR="00F64EB6" w:rsidRPr="00D65E74">
              <w:rPr>
                <w:rFonts w:eastAsia="Times New Roman"/>
                <w:sz w:val="16"/>
                <w:szCs w:val="16"/>
                <w:lang w:eastAsia="en-GB" w:bidi="en-GB"/>
              </w:rPr>
              <w:t>,</w:t>
            </w:r>
            <w:r w:rsidRPr="00D65E74">
              <w:rPr>
                <w:rFonts w:eastAsia="Times New Roman"/>
                <w:sz w:val="16"/>
                <w:szCs w:val="16"/>
                <w:lang w:eastAsia="en-GB" w:bidi="en-GB"/>
              </w:rPr>
              <w:t>52</w:t>
            </w:r>
            <w:r w:rsidR="00F64EB6" w:rsidRPr="00D65E74">
              <w:rPr>
                <w:rFonts w:eastAsia="Times New Roman"/>
                <w:sz w:val="16"/>
                <w:szCs w:val="16"/>
                <w:lang w:eastAsia="en-GB" w:bidi="en-GB"/>
              </w:rPr>
              <w:t>;</w:t>
            </w:r>
            <w:r w:rsidRPr="00D65E74">
              <w:rPr>
                <w:rFonts w:eastAsia="Times New Roman"/>
                <w:spacing w:val="-11"/>
                <w:sz w:val="16"/>
                <w:szCs w:val="16"/>
                <w:lang w:eastAsia="en-GB" w:bidi="en-GB"/>
              </w:rPr>
              <w:t xml:space="preserve"> </w:t>
            </w:r>
            <w:r w:rsidRPr="00D65E74">
              <w:rPr>
                <w:rFonts w:eastAsia="Times New Roman"/>
                <w:spacing w:val="-1"/>
                <w:sz w:val="16"/>
                <w:szCs w:val="16"/>
                <w:lang w:eastAsia="en-GB" w:bidi="en-GB"/>
              </w:rPr>
              <w:t>1</w:t>
            </w:r>
            <w:r w:rsidR="00F64EB6" w:rsidRPr="00D65E74">
              <w:rPr>
                <w:rFonts w:eastAsia="Times New Roman"/>
                <w:spacing w:val="-1"/>
                <w:sz w:val="16"/>
                <w:szCs w:val="16"/>
                <w:lang w:eastAsia="en-GB" w:bidi="en-GB"/>
              </w:rPr>
              <w:t>,</w:t>
            </w:r>
            <w:r w:rsidRPr="00D65E74">
              <w:rPr>
                <w:rFonts w:eastAsia="Times New Roman"/>
                <w:spacing w:val="-1"/>
                <w:sz w:val="16"/>
                <w:szCs w:val="16"/>
                <w:lang w:eastAsia="en-GB" w:bidi="en-GB"/>
              </w:rPr>
              <w:t>14)</w:t>
            </w:r>
          </w:p>
        </w:tc>
        <w:tc>
          <w:tcPr>
            <w:tcW w:w="992" w:type="dxa"/>
            <w:vMerge/>
            <w:tcBorders>
              <w:left w:val="single" w:sz="5" w:space="0" w:color="000000"/>
              <w:bottom w:val="single" w:sz="5" w:space="0" w:color="000000"/>
              <w:right w:val="single" w:sz="5" w:space="0" w:color="000000"/>
            </w:tcBorders>
          </w:tcPr>
          <w:p w14:paraId="0F4D7127" w14:textId="77777777" w:rsidR="005F36A7" w:rsidRPr="00D65E74" w:rsidRDefault="005F36A7" w:rsidP="005F36A7">
            <w:pPr>
              <w:suppressAutoHyphens w:val="0"/>
              <w:spacing w:line="260" w:lineRule="exact"/>
              <w:rPr>
                <w:rFonts w:eastAsia="Times New Roman"/>
                <w:sz w:val="16"/>
                <w:szCs w:val="16"/>
                <w:lang w:eastAsia="en-US"/>
              </w:rPr>
            </w:pPr>
          </w:p>
        </w:tc>
        <w:tc>
          <w:tcPr>
            <w:tcW w:w="1417" w:type="dxa"/>
            <w:tcBorders>
              <w:top w:val="nil"/>
              <w:left w:val="single" w:sz="5" w:space="0" w:color="000000"/>
              <w:bottom w:val="single" w:sz="5" w:space="0" w:color="000000"/>
              <w:right w:val="single" w:sz="5" w:space="0" w:color="000000"/>
            </w:tcBorders>
          </w:tcPr>
          <w:p w14:paraId="28FA9918" w14:textId="79FC0AE0" w:rsidR="005F36A7" w:rsidRPr="00D65E74" w:rsidRDefault="005F36A7" w:rsidP="005F36A7">
            <w:pPr>
              <w:widowControl w:val="0"/>
              <w:tabs>
                <w:tab w:val="clear" w:pos="567"/>
              </w:tabs>
              <w:suppressAutoHyphens w:val="0"/>
              <w:autoSpaceDE w:val="0"/>
              <w:autoSpaceDN w:val="0"/>
              <w:spacing w:line="240" w:lineRule="exact"/>
              <w:ind w:left="100"/>
              <w:rPr>
                <w:rFonts w:eastAsia="Times New Roman"/>
                <w:sz w:val="16"/>
                <w:szCs w:val="16"/>
                <w:lang w:eastAsia="en-GB" w:bidi="en-GB"/>
              </w:rPr>
            </w:pPr>
            <w:r w:rsidRPr="00D65E74">
              <w:rPr>
                <w:rFonts w:eastAsia="Times New Roman"/>
                <w:sz w:val="16"/>
                <w:szCs w:val="16"/>
                <w:lang w:eastAsia="en-GB" w:bidi="en-GB"/>
              </w:rPr>
              <w:t>(0</w:t>
            </w:r>
            <w:r w:rsidR="00F64EB6" w:rsidRPr="00D65E74">
              <w:rPr>
                <w:rFonts w:eastAsia="Times New Roman"/>
                <w:sz w:val="16"/>
                <w:szCs w:val="16"/>
                <w:lang w:eastAsia="en-GB" w:bidi="en-GB"/>
              </w:rPr>
              <w:t>,</w:t>
            </w:r>
            <w:r w:rsidRPr="00D65E74">
              <w:rPr>
                <w:rFonts w:eastAsia="Times New Roman"/>
                <w:sz w:val="16"/>
                <w:szCs w:val="16"/>
                <w:lang w:eastAsia="en-GB" w:bidi="en-GB"/>
              </w:rPr>
              <w:t>37</w:t>
            </w:r>
            <w:r w:rsidR="00F64EB6" w:rsidRPr="00D65E74">
              <w:rPr>
                <w:rFonts w:eastAsia="Times New Roman"/>
                <w:sz w:val="16"/>
                <w:szCs w:val="16"/>
                <w:lang w:eastAsia="en-GB" w:bidi="en-GB"/>
              </w:rPr>
              <w:t>;</w:t>
            </w:r>
            <w:r w:rsidRPr="00D65E74">
              <w:rPr>
                <w:rFonts w:eastAsia="Times New Roman"/>
                <w:spacing w:val="-11"/>
                <w:sz w:val="16"/>
                <w:szCs w:val="16"/>
                <w:lang w:eastAsia="en-GB" w:bidi="en-GB"/>
              </w:rPr>
              <w:t xml:space="preserve"> </w:t>
            </w:r>
            <w:r w:rsidRPr="00D65E74">
              <w:rPr>
                <w:rFonts w:eastAsia="Times New Roman"/>
                <w:spacing w:val="-1"/>
                <w:sz w:val="16"/>
                <w:szCs w:val="16"/>
                <w:lang w:eastAsia="en-GB" w:bidi="en-GB"/>
              </w:rPr>
              <w:t>1</w:t>
            </w:r>
            <w:r w:rsidR="00F64EB6" w:rsidRPr="00D65E74">
              <w:rPr>
                <w:rFonts w:eastAsia="Times New Roman"/>
                <w:spacing w:val="-1"/>
                <w:sz w:val="16"/>
                <w:szCs w:val="16"/>
                <w:lang w:eastAsia="en-GB" w:bidi="en-GB"/>
              </w:rPr>
              <w:t>,</w:t>
            </w:r>
            <w:r w:rsidRPr="00D65E74">
              <w:rPr>
                <w:rFonts w:eastAsia="Times New Roman"/>
                <w:spacing w:val="-1"/>
                <w:sz w:val="16"/>
                <w:szCs w:val="16"/>
                <w:lang w:eastAsia="en-GB" w:bidi="en-GB"/>
              </w:rPr>
              <w:t>03)</w:t>
            </w:r>
          </w:p>
        </w:tc>
        <w:tc>
          <w:tcPr>
            <w:tcW w:w="1136" w:type="dxa"/>
            <w:tcBorders>
              <w:top w:val="nil"/>
              <w:left w:val="single" w:sz="5" w:space="0" w:color="000000"/>
              <w:bottom w:val="single" w:sz="5" w:space="0" w:color="000000"/>
              <w:right w:val="single" w:sz="5" w:space="0" w:color="000000"/>
            </w:tcBorders>
          </w:tcPr>
          <w:p w14:paraId="30D002D7" w14:textId="6D5BAAAA" w:rsidR="005F36A7" w:rsidRPr="00D65E74" w:rsidRDefault="005F36A7" w:rsidP="005F36A7">
            <w:pPr>
              <w:widowControl w:val="0"/>
              <w:tabs>
                <w:tab w:val="clear" w:pos="567"/>
              </w:tabs>
              <w:suppressAutoHyphens w:val="0"/>
              <w:autoSpaceDE w:val="0"/>
              <w:autoSpaceDN w:val="0"/>
              <w:spacing w:line="240" w:lineRule="exact"/>
              <w:ind w:left="102"/>
              <w:rPr>
                <w:rFonts w:eastAsia="Times New Roman"/>
                <w:sz w:val="16"/>
                <w:szCs w:val="16"/>
                <w:lang w:eastAsia="en-GB" w:bidi="en-GB"/>
              </w:rPr>
            </w:pPr>
            <w:r w:rsidRPr="00D65E74">
              <w:rPr>
                <w:rFonts w:eastAsia="Times New Roman"/>
                <w:sz w:val="16"/>
                <w:szCs w:val="16"/>
                <w:lang w:eastAsia="en-GB" w:bidi="en-GB"/>
              </w:rPr>
              <w:t>(0</w:t>
            </w:r>
            <w:r w:rsidR="00F64EB6" w:rsidRPr="00D65E74">
              <w:rPr>
                <w:rFonts w:eastAsia="Times New Roman"/>
                <w:sz w:val="16"/>
                <w:szCs w:val="16"/>
                <w:lang w:eastAsia="en-GB" w:bidi="en-GB"/>
              </w:rPr>
              <w:t>,</w:t>
            </w:r>
            <w:r w:rsidRPr="00D65E74">
              <w:rPr>
                <w:rFonts w:eastAsia="Times New Roman"/>
                <w:sz w:val="16"/>
                <w:szCs w:val="16"/>
                <w:lang w:eastAsia="en-GB" w:bidi="en-GB"/>
              </w:rPr>
              <w:t>55</w:t>
            </w:r>
            <w:r w:rsidR="00F64EB6" w:rsidRPr="00D65E74">
              <w:rPr>
                <w:rFonts w:eastAsia="Times New Roman"/>
                <w:sz w:val="16"/>
                <w:szCs w:val="16"/>
                <w:lang w:eastAsia="en-GB" w:bidi="en-GB"/>
              </w:rPr>
              <w:t>;</w:t>
            </w:r>
            <w:r w:rsidRPr="00D65E74">
              <w:rPr>
                <w:rFonts w:eastAsia="Times New Roman"/>
                <w:spacing w:val="-11"/>
                <w:sz w:val="16"/>
                <w:szCs w:val="16"/>
                <w:lang w:eastAsia="en-GB" w:bidi="en-GB"/>
              </w:rPr>
              <w:t xml:space="preserve"> </w:t>
            </w:r>
            <w:r w:rsidRPr="00D65E74">
              <w:rPr>
                <w:rFonts w:eastAsia="Times New Roman"/>
                <w:spacing w:val="-1"/>
                <w:sz w:val="16"/>
                <w:szCs w:val="16"/>
                <w:lang w:eastAsia="en-GB" w:bidi="en-GB"/>
              </w:rPr>
              <w:t>1</w:t>
            </w:r>
            <w:r w:rsidR="00F64EB6" w:rsidRPr="00D65E74">
              <w:rPr>
                <w:rFonts w:eastAsia="Times New Roman"/>
                <w:spacing w:val="-1"/>
                <w:sz w:val="16"/>
                <w:szCs w:val="16"/>
                <w:lang w:eastAsia="en-GB" w:bidi="en-GB"/>
              </w:rPr>
              <w:t>,</w:t>
            </w:r>
            <w:r w:rsidRPr="00D65E74">
              <w:rPr>
                <w:rFonts w:eastAsia="Times New Roman"/>
                <w:spacing w:val="-1"/>
                <w:sz w:val="16"/>
                <w:szCs w:val="16"/>
                <w:lang w:eastAsia="en-GB" w:bidi="en-GB"/>
              </w:rPr>
              <w:t>38)</w:t>
            </w:r>
          </w:p>
        </w:tc>
      </w:tr>
      <w:tr w:rsidR="005F36A7" w:rsidRPr="00D65E74" w14:paraId="2D000333" w14:textId="77777777" w:rsidTr="00DB41BD">
        <w:trPr>
          <w:trHeight w:hRule="exact" w:val="263"/>
        </w:trPr>
        <w:tc>
          <w:tcPr>
            <w:tcW w:w="5411" w:type="dxa"/>
            <w:gridSpan w:val="3"/>
            <w:tcBorders>
              <w:top w:val="single" w:sz="5" w:space="0" w:color="000000"/>
              <w:left w:val="single" w:sz="5" w:space="0" w:color="000000"/>
              <w:bottom w:val="single" w:sz="5" w:space="0" w:color="000000"/>
              <w:right w:val="single" w:sz="5" w:space="0" w:color="000000"/>
            </w:tcBorders>
          </w:tcPr>
          <w:p w14:paraId="0A1C000B" w14:textId="635CE03B" w:rsidR="005F36A7" w:rsidRPr="00D65E74" w:rsidRDefault="005F652B" w:rsidP="005F36A7">
            <w:pPr>
              <w:widowControl w:val="0"/>
              <w:tabs>
                <w:tab w:val="clear" w:pos="567"/>
              </w:tabs>
              <w:suppressAutoHyphens w:val="0"/>
              <w:autoSpaceDE w:val="0"/>
              <w:autoSpaceDN w:val="0"/>
              <w:spacing w:line="251" w:lineRule="exact"/>
              <w:ind w:left="102"/>
              <w:rPr>
                <w:rFonts w:eastAsia="Times New Roman"/>
                <w:sz w:val="16"/>
                <w:szCs w:val="16"/>
                <w:lang w:eastAsia="en-GB" w:bidi="en-GB"/>
              </w:rPr>
            </w:pPr>
            <w:r w:rsidRPr="00D65E74">
              <w:rPr>
                <w:rFonts w:eastAsia="Times New Roman"/>
                <w:b/>
                <w:spacing w:val="-1"/>
                <w:sz w:val="16"/>
                <w:szCs w:val="16"/>
                <w:lang w:eastAsia="en-GB" w:bidi="en-GB"/>
              </w:rPr>
              <w:t xml:space="preserve">MRT </w:t>
            </w:r>
            <w:proofErr w:type="spellStart"/>
            <w:r w:rsidRPr="00D65E74">
              <w:rPr>
                <w:rFonts w:eastAsia="Times New Roman"/>
                <w:b/>
                <w:spacing w:val="-1"/>
                <w:sz w:val="16"/>
                <w:szCs w:val="16"/>
                <w:lang w:eastAsia="en-GB" w:bidi="en-GB"/>
              </w:rPr>
              <w:t>tulemusnäitajad</w:t>
            </w:r>
            <w:proofErr w:type="spellEnd"/>
            <w:r w:rsidR="005F36A7" w:rsidRPr="00D65E74">
              <w:rPr>
                <w:rFonts w:eastAsia="Times New Roman"/>
                <w:bCs/>
                <w:spacing w:val="-1"/>
                <w:position w:val="9"/>
                <w:sz w:val="16"/>
                <w:szCs w:val="16"/>
                <w:vertAlign w:val="superscript"/>
                <w:lang w:eastAsia="en-GB" w:bidi="en-GB"/>
              </w:rPr>
              <w:t>b</w:t>
            </w:r>
          </w:p>
        </w:tc>
        <w:tc>
          <w:tcPr>
            <w:tcW w:w="3545" w:type="dxa"/>
            <w:gridSpan w:val="3"/>
            <w:tcBorders>
              <w:top w:val="single" w:sz="5" w:space="0" w:color="000000"/>
              <w:left w:val="single" w:sz="5" w:space="0" w:color="000000"/>
              <w:bottom w:val="single" w:sz="5" w:space="0" w:color="000000"/>
              <w:right w:val="single" w:sz="5" w:space="0" w:color="000000"/>
            </w:tcBorders>
          </w:tcPr>
          <w:p w14:paraId="6F3A5C9E" w14:textId="77777777" w:rsidR="005F36A7" w:rsidRPr="00D65E74" w:rsidRDefault="005F36A7" w:rsidP="005F36A7">
            <w:pPr>
              <w:suppressAutoHyphens w:val="0"/>
              <w:spacing w:line="260" w:lineRule="exact"/>
              <w:rPr>
                <w:rFonts w:eastAsia="Times New Roman"/>
                <w:sz w:val="16"/>
                <w:szCs w:val="16"/>
                <w:lang w:eastAsia="en-US"/>
              </w:rPr>
            </w:pPr>
          </w:p>
        </w:tc>
      </w:tr>
      <w:tr w:rsidR="00E721B7" w:rsidRPr="00D65E74" w14:paraId="6BCB83C4" w14:textId="77777777" w:rsidTr="00DB41BD">
        <w:trPr>
          <w:trHeight w:hRule="exact" w:val="264"/>
        </w:trPr>
        <w:tc>
          <w:tcPr>
            <w:tcW w:w="3143" w:type="dxa"/>
            <w:tcBorders>
              <w:top w:val="single" w:sz="5" w:space="0" w:color="000000"/>
              <w:left w:val="single" w:sz="5" w:space="0" w:color="000000"/>
              <w:bottom w:val="single" w:sz="5" w:space="0" w:color="000000"/>
              <w:right w:val="single" w:sz="5" w:space="0" w:color="000000"/>
            </w:tcBorders>
          </w:tcPr>
          <w:p w14:paraId="74878148" w14:textId="0B601421" w:rsidR="005F36A7" w:rsidRPr="00D65E74" w:rsidRDefault="005F652B" w:rsidP="005F36A7">
            <w:pPr>
              <w:widowControl w:val="0"/>
              <w:tabs>
                <w:tab w:val="clear" w:pos="567"/>
              </w:tabs>
              <w:suppressAutoHyphens w:val="0"/>
              <w:autoSpaceDE w:val="0"/>
              <w:autoSpaceDN w:val="0"/>
              <w:spacing w:line="252" w:lineRule="exact"/>
              <w:ind w:left="102"/>
              <w:rPr>
                <w:rFonts w:eastAsia="Times New Roman"/>
                <w:sz w:val="16"/>
                <w:szCs w:val="16"/>
                <w:lang w:eastAsia="en-GB" w:bidi="en-GB"/>
              </w:rPr>
            </w:pPr>
            <w:proofErr w:type="spellStart"/>
            <w:r w:rsidRPr="00D65E74">
              <w:rPr>
                <w:rFonts w:eastAsia="Times New Roman"/>
                <w:spacing w:val="-1"/>
                <w:sz w:val="16"/>
                <w:szCs w:val="16"/>
                <w:lang w:eastAsia="en-GB" w:bidi="en-GB"/>
              </w:rPr>
              <w:t>Patsientide</w:t>
            </w:r>
            <w:proofErr w:type="spellEnd"/>
            <w:r w:rsidRPr="00D65E74">
              <w:rPr>
                <w:rFonts w:eastAsia="Times New Roman"/>
                <w:spacing w:val="-1"/>
                <w:sz w:val="16"/>
                <w:szCs w:val="16"/>
                <w:lang w:eastAsia="en-GB" w:bidi="en-GB"/>
              </w:rPr>
              <w:t xml:space="preserve"> </w:t>
            </w:r>
            <w:proofErr w:type="spellStart"/>
            <w:r w:rsidRPr="00D65E74">
              <w:rPr>
                <w:rFonts w:eastAsia="Times New Roman"/>
                <w:spacing w:val="-1"/>
                <w:sz w:val="16"/>
                <w:szCs w:val="16"/>
                <w:lang w:eastAsia="en-GB" w:bidi="en-GB"/>
              </w:rPr>
              <w:t>arv</w:t>
            </w:r>
            <w:proofErr w:type="spellEnd"/>
          </w:p>
        </w:tc>
        <w:tc>
          <w:tcPr>
            <w:tcW w:w="992" w:type="dxa"/>
            <w:tcBorders>
              <w:top w:val="single" w:sz="5" w:space="0" w:color="000000"/>
              <w:left w:val="single" w:sz="5" w:space="0" w:color="000000"/>
              <w:bottom w:val="single" w:sz="5" w:space="0" w:color="000000"/>
              <w:right w:val="single" w:sz="5" w:space="0" w:color="000000"/>
            </w:tcBorders>
          </w:tcPr>
          <w:p w14:paraId="0D77AB7C" w14:textId="77777777" w:rsidR="005F36A7" w:rsidRPr="00D65E74" w:rsidRDefault="005F36A7" w:rsidP="005F36A7">
            <w:pPr>
              <w:widowControl w:val="0"/>
              <w:tabs>
                <w:tab w:val="clear" w:pos="567"/>
              </w:tabs>
              <w:suppressAutoHyphens w:val="0"/>
              <w:autoSpaceDE w:val="0"/>
              <w:autoSpaceDN w:val="0"/>
              <w:spacing w:line="252" w:lineRule="exact"/>
              <w:ind w:left="102"/>
              <w:rPr>
                <w:rFonts w:eastAsia="Times New Roman"/>
                <w:sz w:val="16"/>
                <w:szCs w:val="16"/>
                <w:lang w:eastAsia="en-GB" w:bidi="en-GB"/>
              </w:rPr>
            </w:pPr>
            <w:r w:rsidRPr="00D65E74">
              <w:rPr>
                <w:rFonts w:eastAsia="Times New Roman"/>
                <w:sz w:val="16"/>
                <w:szCs w:val="16"/>
                <w:lang w:eastAsia="en-GB" w:bidi="en-GB"/>
              </w:rPr>
              <w:t>165</w:t>
            </w:r>
          </w:p>
        </w:tc>
        <w:tc>
          <w:tcPr>
            <w:tcW w:w="1276" w:type="dxa"/>
            <w:tcBorders>
              <w:top w:val="single" w:sz="5" w:space="0" w:color="000000"/>
              <w:left w:val="single" w:sz="5" w:space="0" w:color="000000"/>
              <w:bottom w:val="single" w:sz="5" w:space="0" w:color="000000"/>
              <w:right w:val="single" w:sz="5" w:space="0" w:color="000000"/>
            </w:tcBorders>
          </w:tcPr>
          <w:p w14:paraId="42FA5F21" w14:textId="77777777" w:rsidR="005F36A7" w:rsidRPr="00D65E74" w:rsidRDefault="005F36A7" w:rsidP="005F36A7">
            <w:pPr>
              <w:widowControl w:val="0"/>
              <w:tabs>
                <w:tab w:val="clear" w:pos="567"/>
              </w:tabs>
              <w:suppressAutoHyphens w:val="0"/>
              <w:autoSpaceDE w:val="0"/>
              <w:autoSpaceDN w:val="0"/>
              <w:spacing w:line="252" w:lineRule="exact"/>
              <w:ind w:left="100"/>
              <w:rPr>
                <w:rFonts w:eastAsia="Times New Roman"/>
                <w:sz w:val="16"/>
                <w:szCs w:val="16"/>
                <w:lang w:eastAsia="en-GB" w:bidi="en-GB"/>
              </w:rPr>
            </w:pPr>
            <w:r w:rsidRPr="00D65E74">
              <w:rPr>
                <w:rFonts w:eastAsia="Times New Roman"/>
                <w:sz w:val="16"/>
                <w:szCs w:val="16"/>
                <w:lang w:eastAsia="en-GB" w:bidi="en-GB"/>
              </w:rPr>
              <w:t>152</w:t>
            </w:r>
          </w:p>
        </w:tc>
        <w:tc>
          <w:tcPr>
            <w:tcW w:w="992" w:type="dxa"/>
            <w:tcBorders>
              <w:top w:val="single" w:sz="5" w:space="0" w:color="000000"/>
              <w:left w:val="single" w:sz="5" w:space="0" w:color="000000"/>
              <w:bottom w:val="single" w:sz="5" w:space="0" w:color="000000"/>
              <w:right w:val="single" w:sz="5" w:space="0" w:color="000000"/>
            </w:tcBorders>
          </w:tcPr>
          <w:p w14:paraId="1A205FD7" w14:textId="77777777" w:rsidR="005F36A7" w:rsidRPr="00D65E74" w:rsidRDefault="005F36A7" w:rsidP="005F36A7">
            <w:pPr>
              <w:widowControl w:val="0"/>
              <w:tabs>
                <w:tab w:val="clear" w:pos="567"/>
              </w:tabs>
              <w:suppressAutoHyphens w:val="0"/>
              <w:autoSpaceDE w:val="0"/>
              <w:autoSpaceDN w:val="0"/>
              <w:spacing w:line="252" w:lineRule="exact"/>
              <w:ind w:left="102"/>
              <w:rPr>
                <w:rFonts w:eastAsia="Times New Roman"/>
                <w:sz w:val="16"/>
                <w:szCs w:val="16"/>
                <w:lang w:eastAsia="en-GB" w:bidi="en-GB"/>
              </w:rPr>
            </w:pPr>
            <w:r w:rsidRPr="00D65E74">
              <w:rPr>
                <w:rFonts w:eastAsia="Times New Roman"/>
                <w:sz w:val="16"/>
                <w:szCs w:val="16"/>
                <w:lang w:eastAsia="en-GB" w:bidi="en-GB"/>
              </w:rPr>
              <w:t>144</w:t>
            </w:r>
          </w:p>
        </w:tc>
        <w:tc>
          <w:tcPr>
            <w:tcW w:w="1417" w:type="dxa"/>
            <w:tcBorders>
              <w:top w:val="single" w:sz="5" w:space="0" w:color="000000"/>
              <w:left w:val="single" w:sz="5" w:space="0" w:color="000000"/>
              <w:bottom w:val="single" w:sz="5" w:space="0" w:color="000000"/>
              <w:right w:val="single" w:sz="5" w:space="0" w:color="000000"/>
            </w:tcBorders>
          </w:tcPr>
          <w:p w14:paraId="67096F54" w14:textId="77777777" w:rsidR="005F36A7" w:rsidRPr="00D65E74" w:rsidRDefault="005F36A7" w:rsidP="005F36A7">
            <w:pPr>
              <w:widowControl w:val="0"/>
              <w:tabs>
                <w:tab w:val="clear" w:pos="567"/>
              </w:tabs>
              <w:suppressAutoHyphens w:val="0"/>
              <w:autoSpaceDE w:val="0"/>
              <w:autoSpaceDN w:val="0"/>
              <w:spacing w:line="252" w:lineRule="exact"/>
              <w:ind w:left="100"/>
              <w:rPr>
                <w:rFonts w:eastAsia="Times New Roman"/>
                <w:sz w:val="16"/>
                <w:szCs w:val="16"/>
                <w:lang w:eastAsia="en-GB" w:bidi="en-GB"/>
              </w:rPr>
            </w:pPr>
            <w:r w:rsidRPr="00D65E74">
              <w:rPr>
                <w:rFonts w:eastAsia="Times New Roman"/>
                <w:sz w:val="16"/>
                <w:szCs w:val="16"/>
                <w:lang w:eastAsia="en-GB" w:bidi="en-GB"/>
              </w:rPr>
              <w:t>147</w:t>
            </w:r>
          </w:p>
        </w:tc>
        <w:tc>
          <w:tcPr>
            <w:tcW w:w="1136" w:type="dxa"/>
            <w:tcBorders>
              <w:top w:val="single" w:sz="5" w:space="0" w:color="000000"/>
              <w:left w:val="single" w:sz="5" w:space="0" w:color="000000"/>
              <w:bottom w:val="single" w:sz="5" w:space="0" w:color="000000"/>
              <w:right w:val="single" w:sz="5" w:space="0" w:color="000000"/>
            </w:tcBorders>
          </w:tcPr>
          <w:p w14:paraId="7000DA81" w14:textId="77777777" w:rsidR="005F36A7" w:rsidRPr="00D65E74" w:rsidRDefault="005F36A7" w:rsidP="005F36A7">
            <w:pPr>
              <w:widowControl w:val="0"/>
              <w:tabs>
                <w:tab w:val="clear" w:pos="567"/>
              </w:tabs>
              <w:suppressAutoHyphens w:val="0"/>
              <w:autoSpaceDE w:val="0"/>
              <w:autoSpaceDN w:val="0"/>
              <w:spacing w:line="252" w:lineRule="exact"/>
              <w:ind w:left="102"/>
              <w:rPr>
                <w:rFonts w:eastAsia="Times New Roman"/>
                <w:sz w:val="16"/>
                <w:szCs w:val="16"/>
                <w:lang w:eastAsia="en-GB" w:bidi="en-GB"/>
              </w:rPr>
            </w:pPr>
            <w:r w:rsidRPr="00D65E74">
              <w:rPr>
                <w:rFonts w:eastAsia="Times New Roman"/>
                <w:sz w:val="16"/>
                <w:szCs w:val="16"/>
                <w:lang w:eastAsia="en-GB" w:bidi="en-GB"/>
              </w:rPr>
              <w:t>161</w:t>
            </w:r>
          </w:p>
        </w:tc>
      </w:tr>
      <w:tr w:rsidR="005F652B" w:rsidRPr="00D65E74" w14:paraId="01C77666" w14:textId="77777777" w:rsidTr="00DB41BD">
        <w:trPr>
          <w:trHeight w:hRule="exact" w:val="270"/>
        </w:trPr>
        <w:tc>
          <w:tcPr>
            <w:tcW w:w="3143" w:type="dxa"/>
            <w:tcBorders>
              <w:top w:val="single" w:sz="5" w:space="0" w:color="000000"/>
              <w:left w:val="single" w:sz="5" w:space="0" w:color="000000"/>
              <w:bottom w:val="nil"/>
              <w:right w:val="single" w:sz="5" w:space="0" w:color="000000"/>
            </w:tcBorders>
          </w:tcPr>
          <w:p w14:paraId="798AEE9C" w14:textId="6C25A56B" w:rsidR="005F652B" w:rsidRPr="00D65E74" w:rsidRDefault="005F652B" w:rsidP="005F652B">
            <w:pPr>
              <w:widowControl w:val="0"/>
              <w:tabs>
                <w:tab w:val="clear" w:pos="567"/>
              </w:tabs>
              <w:suppressAutoHyphens w:val="0"/>
              <w:autoSpaceDE w:val="0"/>
              <w:autoSpaceDN w:val="0"/>
              <w:spacing w:line="252" w:lineRule="exact"/>
              <w:ind w:left="102"/>
              <w:rPr>
                <w:rFonts w:eastAsia="Times New Roman"/>
                <w:sz w:val="16"/>
                <w:szCs w:val="16"/>
                <w:lang w:eastAsia="en-GB" w:bidi="en-GB"/>
              </w:rPr>
            </w:pPr>
            <w:proofErr w:type="spellStart"/>
            <w:r w:rsidRPr="00D65E74">
              <w:rPr>
                <w:sz w:val="16"/>
                <w:szCs w:val="16"/>
              </w:rPr>
              <w:t>Uute</w:t>
            </w:r>
            <w:proofErr w:type="spellEnd"/>
            <w:r w:rsidRPr="00D65E74">
              <w:rPr>
                <w:sz w:val="16"/>
                <w:szCs w:val="16"/>
              </w:rPr>
              <w:t xml:space="preserve"> </w:t>
            </w:r>
            <w:proofErr w:type="spellStart"/>
            <w:r w:rsidRPr="00D65E74">
              <w:rPr>
                <w:sz w:val="16"/>
                <w:szCs w:val="16"/>
              </w:rPr>
              <w:t>või</w:t>
            </w:r>
            <w:proofErr w:type="spellEnd"/>
            <w:r w:rsidRPr="00D65E74">
              <w:rPr>
                <w:sz w:val="16"/>
                <w:szCs w:val="16"/>
              </w:rPr>
              <w:t xml:space="preserve"> </w:t>
            </w:r>
            <w:proofErr w:type="spellStart"/>
            <w:r w:rsidRPr="00D65E74">
              <w:rPr>
                <w:sz w:val="16"/>
                <w:szCs w:val="16"/>
              </w:rPr>
              <w:t>suurenevate</w:t>
            </w:r>
            <w:proofErr w:type="spellEnd"/>
          </w:p>
        </w:tc>
        <w:tc>
          <w:tcPr>
            <w:tcW w:w="992" w:type="dxa"/>
            <w:tcBorders>
              <w:top w:val="single" w:sz="5" w:space="0" w:color="000000"/>
              <w:left w:val="single" w:sz="5" w:space="0" w:color="000000"/>
              <w:bottom w:val="nil"/>
              <w:right w:val="single" w:sz="5" w:space="0" w:color="000000"/>
            </w:tcBorders>
          </w:tcPr>
          <w:p w14:paraId="61F0D2FA" w14:textId="7B47F44D" w:rsidR="005F652B" w:rsidRPr="00D65E74" w:rsidRDefault="005F652B" w:rsidP="005F652B">
            <w:pPr>
              <w:widowControl w:val="0"/>
              <w:tabs>
                <w:tab w:val="clear" w:pos="567"/>
              </w:tabs>
              <w:suppressAutoHyphens w:val="0"/>
              <w:autoSpaceDE w:val="0"/>
              <w:autoSpaceDN w:val="0"/>
              <w:spacing w:line="252" w:lineRule="exact"/>
              <w:ind w:left="102"/>
              <w:rPr>
                <w:rFonts w:eastAsia="Times New Roman"/>
                <w:sz w:val="16"/>
                <w:szCs w:val="16"/>
                <w:lang w:eastAsia="en-GB" w:bidi="en-GB"/>
              </w:rPr>
            </w:pPr>
            <w:r w:rsidRPr="00D65E74">
              <w:rPr>
                <w:rFonts w:eastAsia="Times New Roman"/>
                <w:sz w:val="16"/>
                <w:szCs w:val="16"/>
                <w:lang w:eastAsia="en-GB" w:bidi="en-GB"/>
              </w:rPr>
              <w:t>16</w:t>
            </w:r>
            <w:r w:rsidR="00F64EB6" w:rsidRPr="00D65E74">
              <w:rPr>
                <w:rFonts w:eastAsia="Times New Roman"/>
                <w:sz w:val="16"/>
                <w:szCs w:val="16"/>
                <w:lang w:eastAsia="en-GB" w:bidi="en-GB"/>
              </w:rPr>
              <w:t>,</w:t>
            </w:r>
            <w:r w:rsidRPr="00D65E74">
              <w:rPr>
                <w:rFonts w:eastAsia="Times New Roman"/>
                <w:sz w:val="16"/>
                <w:szCs w:val="16"/>
                <w:lang w:eastAsia="en-GB" w:bidi="en-GB"/>
              </w:rPr>
              <w:t>5</w:t>
            </w:r>
          </w:p>
        </w:tc>
        <w:tc>
          <w:tcPr>
            <w:tcW w:w="1276" w:type="dxa"/>
            <w:tcBorders>
              <w:top w:val="single" w:sz="5" w:space="0" w:color="000000"/>
              <w:left w:val="single" w:sz="5" w:space="0" w:color="000000"/>
              <w:bottom w:val="nil"/>
              <w:right w:val="single" w:sz="5" w:space="0" w:color="000000"/>
            </w:tcBorders>
          </w:tcPr>
          <w:p w14:paraId="6EDAA7D8" w14:textId="127426AF" w:rsidR="005F652B" w:rsidRPr="00D65E74" w:rsidRDefault="005F652B" w:rsidP="005F652B">
            <w:pPr>
              <w:widowControl w:val="0"/>
              <w:tabs>
                <w:tab w:val="clear" w:pos="567"/>
              </w:tabs>
              <w:suppressAutoHyphens w:val="0"/>
              <w:autoSpaceDE w:val="0"/>
              <w:autoSpaceDN w:val="0"/>
              <w:spacing w:line="252" w:lineRule="exact"/>
              <w:ind w:left="100"/>
              <w:rPr>
                <w:rFonts w:eastAsia="Times New Roman"/>
                <w:sz w:val="16"/>
                <w:szCs w:val="16"/>
                <w:lang w:eastAsia="en-GB" w:bidi="en-GB"/>
              </w:rPr>
            </w:pPr>
            <w:r w:rsidRPr="00D65E74">
              <w:rPr>
                <w:rFonts w:eastAsia="Times New Roman"/>
                <w:sz w:val="16"/>
                <w:szCs w:val="16"/>
                <w:lang w:eastAsia="en-GB" w:bidi="en-GB"/>
              </w:rPr>
              <w:t>3</w:t>
            </w:r>
            <w:r w:rsidR="00F64EB6" w:rsidRPr="00D65E74">
              <w:rPr>
                <w:rFonts w:eastAsia="Times New Roman"/>
                <w:sz w:val="16"/>
                <w:szCs w:val="16"/>
                <w:lang w:eastAsia="en-GB" w:bidi="en-GB"/>
              </w:rPr>
              <w:t>,</w:t>
            </w:r>
            <w:r w:rsidRPr="00D65E74">
              <w:rPr>
                <w:rFonts w:eastAsia="Times New Roman"/>
                <w:sz w:val="16"/>
                <w:szCs w:val="16"/>
                <w:lang w:eastAsia="en-GB" w:bidi="en-GB"/>
              </w:rPr>
              <w:t>2</w:t>
            </w:r>
          </w:p>
        </w:tc>
        <w:tc>
          <w:tcPr>
            <w:tcW w:w="992" w:type="dxa"/>
            <w:tcBorders>
              <w:top w:val="single" w:sz="5" w:space="0" w:color="000000"/>
              <w:left w:val="single" w:sz="5" w:space="0" w:color="000000"/>
              <w:bottom w:val="nil"/>
              <w:right w:val="single" w:sz="5" w:space="0" w:color="000000"/>
            </w:tcBorders>
          </w:tcPr>
          <w:p w14:paraId="5566004E" w14:textId="0CFCD308" w:rsidR="005F652B" w:rsidRPr="00D65E74" w:rsidRDefault="005F652B" w:rsidP="005F652B">
            <w:pPr>
              <w:widowControl w:val="0"/>
              <w:tabs>
                <w:tab w:val="clear" w:pos="567"/>
              </w:tabs>
              <w:suppressAutoHyphens w:val="0"/>
              <w:autoSpaceDE w:val="0"/>
              <w:autoSpaceDN w:val="0"/>
              <w:spacing w:line="252" w:lineRule="exact"/>
              <w:ind w:left="102"/>
              <w:rPr>
                <w:rFonts w:eastAsia="Times New Roman"/>
                <w:sz w:val="16"/>
                <w:szCs w:val="16"/>
                <w:lang w:eastAsia="en-GB" w:bidi="en-GB"/>
              </w:rPr>
            </w:pPr>
            <w:r w:rsidRPr="00D65E74">
              <w:rPr>
                <w:rFonts w:eastAsia="Times New Roman"/>
                <w:sz w:val="16"/>
                <w:szCs w:val="16"/>
                <w:lang w:eastAsia="en-GB" w:bidi="en-GB"/>
              </w:rPr>
              <w:t>19</w:t>
            </w:r>
            <w:r w:rsidR="00F64EB6" w:rsidRPr="00D65E74">
              <w:rPr>
                <w:rFonts w:eastAsia="Times New Roman"/>
                <w:sz w:val="16"/>
                <w:szCs w:val="16"/>
                <w:lang w:eastAsia="en-GB" w:bidi="en-GB"/>
              </w:rPr>
              <w:t>,</w:t>
            </w:r>
            <w:r w:rsidRPr="00D65E74">
              <w:rPr>
                <w:rFonts w:eastAsia="Times New Roman"/>
                <w:sz w:val="16"/>
                <w:szCs w:val="16"/>
                <w:lang w:eastAsia="en-GB" w:bidi="en-GB"/>
              </w:rPr>
              <w:t>9</w:t>
            </w:r>
          </w:p>
        </w:tc>
        <w:tc>
          <w:tcPr>
            <w:tcW w:w="1417" w:type="dxa"/>
            <w:tcBorders>
              <w:top w:val="single" w:sz="5" w:space="0" w:color="000000"/>
              <w:left w:val="single" w:sz="5" w:space="0" w:color="000000"/>
              <w:bottom w:val="nil"/>
              <w:right w:val="single" w:sz="5" w:space="0" w:color="000000"/>
            </w:tcBorders>
          </w:tcPr>
          <w:p w14:paraId="45268D79" w14:textId="5A388A02" w:rsidR="005F652B" w:rsidRPr="00D65E74" w:rsidRDefault="005F652B" w:rsidP="005F652B">
            <w:pPr>
              <w:widowControl w:val="0"/>
              <w:tabs>
                <w:tab w:val="clear" w:pos="567"/>
              </w:tabs>
              <w:suppressAutoHyphens w:val="0"/>
              <w:autoSpaceDE w:val="0"/>
              <w:autoSpaceDN w:val="0"/>
              <w:spacing w:line="252" w:lineRule="exact"/>
              <w:ind w:left="100"/>
              <w:rPr>
                <w:rFonts w:eastAsia="Times New Roman"/>
                <w:sz w:val="16"/>
                <w:szCs w:val="16"/>
                <w:lang w:eastAsia="en-GB" w:bidi="en-GB"/>
              </w:rPr>
            </w:pPr>
            <w:r w:rsidRPr="00D65E74">
              <w:rPr>
                <w:rFonts w:eastAsia="Times New Roman"/>
                <w:sz w:val="16"/>
                <w:szCs w:val="16"/>
                <w:lang w:eastAsia="en-GB" w:bidi="en-GB"/>
              </w:rPr>
              <w:t>5</w:t>
            </w:r>
            <w:r w:rsidR="00F64EB6" w:rsidRPr="00D65E74">
              <w:rPr>
                <w:rFonts w:eastAsia="Times New Roman"/>
                <w:sz w:val="16"/>
                <w:szCs w:val="16"/>
                <w:lang w:eastAsia="en-GB" w:bidi="en-GB"/>
              </w:rPr>
              <w:t>,</w:t>
            </w:r>
            <w:r w:rsidRPr="00D65E74">
              <w:rPr>
                <w:rFonts w:eastAsia="Times New Roman"/>
                <w:sz w:val="16"/>
                <w:szCs w:val="16"/>
                <w:lang w:eastAsia="en-GB" w:bidi="en-GB"/>
              </w:rPr>
              <w:t>7</w:t>
            </w:r>
          </w:p>
        </w:tc>
        <w:tc>
          <w:tcPr>
            <w:tcW w:w="1136" w:type="dxa"/>
            <w:tcBorders>
              <w:top w:val="single" w:sz="5" w:space="0" w:color="000000"/>
              <w:left w:val="single" w:sz="5" w:space="0" w:color="000000"/>
              <w:bottom w:val="nil"/>
              <w:right w:val="single" w:sz="5" w:space="0" w:color="000000"/>
            </w:tcBorders>
          </w:tcPr>
          <w:p w14:paraId="730E2C54" w14:textId="46136018" w:rsidR="005F652B" w:rsidRPr="00D65E74" w:rsidRDefault="005F652B" w:rsidP="005F652B">
            <w:pPr>
              <w:widowControl w:val="0"/>
              <w:tabs>
                <w:tab w:val="clear" w:pos="567"/>
              </w:tabs>
              <w:suppressAutoHyphens w:val="0"/>
              <w:autoSpaceDE w:val="0"/>
              <w:autoSpaceDN w:val="0"/>
              <w:spacing w:line="252" w:lineRule="exact"/>
              <w:ind w:left="102"/>
              <w:rPr>
                <w:rFonts w:eastAsia="Times New Roman"/>
                <w:sz w:val="16"/>
                <w:szCs w:val="16"/>
                <w:lang w:eastAsia="en-GB" w:bidi="en-GB"/>
              </w:rPr>
            </w:pPr>
            <w:r w:rsidRPr="00D65E74">
              <w:rPr>
                <w:rFonts w:eastAsia="Times New Roman"/>
                <w:sz w:val="16"/>
                <w:szCs w:val="16"/>
                <w:lang w:eastAsia="en-GB" w:bidi="en-GB"/>
              </w:rPr>
              <w:t>9</w:t>
            </w:r>
            <w:r w:rsidR="00F64EB6" w:rsidRPr="00D65E74">
              <w:rPr>
                <w:rFonts w:eastAsia="Times New Roman"/>
                <w:sz w:val="16"/>
                <w:szCs w:val="16"/>
                <w:lang w:eastAsia="en-GB" w:bidi="en-GB"/>
              </w:rPr>
              <w:t>,</w:t>
            </w:r>
            <w:r w:rsidRPr="00D65E74">
              <w:rPr>
                <w:rFonts w:eastAsia="Times New Roman"/>
                <w:sz w:val="16"/>
                <w:szCs w:val="16"/>
                <w:lang w:eastAsia="en-GB" w:bidi="en-GB"/>
              </w:rPr>
              <w:t>6</w:t>
            </w:r>
          </w:p>
        </w:tc>
      </w:tr>
      <w:tr w:rsidR="005F652B" w:rsidRPr="00D65E74" w14:paraId="0267B002" w14:textId="77777777" w:rsidTr="00DB41BD">
        <w:trPr>
          <w:trHeight w:hRule="exact" w:val="253"/>
        </w:trPr>
        <w:tc>
          <w:tcPr>
            <w:tcW w:w="3143" w:type="dxa"/>
            <w:tcBorders>
              <w:top w:val="nil"/>
              <w:left w:val="single" w:sz="5" w:space="0" w:color="000000"/>
              <w:bottom w:val="nil"/>
              <w:right w:val="single" w:sz="5" w:space="0" w:color="000000"/>
            </w:tcBorders>
          </w:tcPr>
          <w:p w14:paraId="5C15DF79" w14:textId="02D1A54F" w:rsidR="005F652B" w:rsidRPr="00D65E74" w:rsidRDefault="005F652B" w:rsidP="005F652B">
            <w:pPr>
              <w:widowControl w:val="0"/>
              <w:tabs>
                <w:tab w:val="clear" w:pos="567"/>
              </w:tabs>
              <w:suppressAutoHyphens w:val="0"/>
              <w:autoSpaceDE w:val="0"/>
              <w:autoSpaceDN w:val="0"/>
              <w:spacing w:line="241" w:lineRule="exact"/>
              <w:ind w:left="102"/>
              <w:rPr>
                <w:rFonts w:eastAsia="Times New Roman"/>
                <w:sz w:val="16"/>
                <w:szCs w:val="16"/>
                <w:lang w:eastAsia="en-GB" w:bidi="en-GB"/>
              </w:rPr>
            </w:pPr>
            <w:r w:rsidRPr="00D65E74">
              <w:rPr>
                <w:sz w:val="16"/>
                <w:szCs w:val="16"/>
              </w:rPr>
              <w:t xml:space="preserve">T2-kollete </w:t>
            </w:r>
            <w:proofErr w:type="spellStart"/>
            <w:r w:rsidRPr="00D65E74">
              <w:rPr>
                <w:sz w:val="16"/>
                <w:szCs w:val="16"/>
              </w:rPr>
              <w:t>keskmine</w:t>
            </w:r>
            <w:proofErr w:type="spellEnd"/>
          </w:p>
        </w:tc>
        <w:tc>
          <w:tcPr>
            <w:tcW w:w="992" w:type="dxa"/>
            <w:vMerge w:val="restart"/>
            <w:tcBorders>
              <w:top w:val="nil"/>
              <w:left w:val="single" w:sz="5" w:space="0" w:color="000000"/>
              <w:right w:val="single" w:sz="5" w:space="0" w:color="000000"/>
            </w:tcBorders>
          </w:tcPr>
          <w:p w14:paraId="4E2B1C8B" w14:textId="3FBF7F72" w:rsidR="005F652B" w:rsidRPr="00D65E74" w:rsidRDefault="005F652B" w:rsidP="005F652B">
            <w:pPr>
              <w:widowControl w:val="0"/>
              <w:tabs>
                <w:tab w:val="clear" w:pos="567"/>
              </w:tabs>
              <w:suppressAutoHyphens w:val="0"/>
              <w:autoSpaceDE w:val="0"/>
              <w:autoSpaceDN w:val="0"/>
              <w:spacing w:line="241" w:lineRule="exact"/>
              <w:ind w:left="102"/>
              <w:rPr>
                <w:rFonts w:eastAsia="Times New Roman"/>
                <w:sz w:val="16"/>
                <w:szCs w:val="16"/>
                <w:lang w:eastAsia="en-GB" w:bidi="en-GB"/>
              </w:rPr>
            </w:pPr>
            <w:r w:rsidRPr="00D65E74">
              <w:rPr>
                <w:rFonts w:eastAsia="Times New Roman"/>
                <w:sz w:val="16"/>
                <w:szCs w:val="16"/>
                <w:lang w:eastAsia="en-GB" w:bidi="en-GB"/>
              </w:rPr>
              <w:t>(7</w:t>
            </w:r>
            <w:r w:rsidR="00F64EB6" w:rsidRPr="00D65E74">
              <w:rPr>
                <w:rFonts w:eastAsia="Times New Roman"/>
                <w:sz w:val="16"/>
                <w:szCs w:val="16"/>
                <w:lang w:eastAsia="en-GB" w:bidi="en-GB"/>
              </w:rPr>
              <w:t>,</w:t>
            </w:r>
            <w:r w:rsidRPr="00D65E74">
              <w:rPr>
                <w:rFonts w:eastAsia="Times New Roman"/>
                <w:sz w:val="16"/>
                <w:szCs w:val="16"/>
                <w:lang w:eastAsia="en-GB" w:bidi="en-GB"/>
              </w:rPr>
              <w:t>0)</w:t>
            </w:r>
          </w:p>
        </w:tc>
        <w:tc>
          <w:tcPr>
            <w:tcW w:w="1276" w:type="dxa"/>
            <w:vMerge w:val="restart"/>
            <w:tcBorders>
              <w:top w:val="nil"/>
              <w:left w:val="single" w:sz="5" w:space="0" w:color="000000"/>
              <w:right w:val="single" w:sz="5" w:space="0" w:color="000000"/>
            </w:tcBorders>
          </w:tcPr>
          <w:p w14:paraId="66F2ED71" w14:textId="308917A7" w:rsidR="005F652B" w:rsidRPr="00D65E74" w:rsidRDefault="005F652B" w:rsidP="005F652B">
            <w:pPr>
              <w:widowControl w:val="0"/>
              <w:tabs>
                <w:tab w:val="clear" w:pos="567"/>
              </w:tabs>
              <w:suppressAutoHyphens w:val="0"/>
              <w:autoSpaceDE w:val="0"/>
              <w:autoSpaceDN w:val="0"/>
              <w:spacing w:line="241" w:lineRule="exact"/>
              <w:ind w:left="100"/>
              <w:rPr>
                <w:rFonts w:eastAsia="Times New Roman"/>
                <w:sz w:val="16"/>
                <w:szCs w:val="16"/>
                <w:lang w:eastAsia="en-GB" w:bidi="en-GB"/>
              </w:rPr>
            </w:pPr>
            <w:r w:rsidRPr="00D65E74">
              <w:rPr>
                <w:rFonts w:eastAsia="Times New Roman"/>
                <w:spacing w:val="-1"/>
                <w:sz w:val="16"/>
                <w:szCs w:val="16"/>
                <w:lang w:eastAsia="en-GB" w:bidi="en-GB"/>
              </w:rPr>
              <w:t>(1</w:t>
            </w:r>
            <w:r w:rsidR="00F64EB6" w:rsidRPr="00D65E74">
              <w:rPr>
                <w:rFonts w:eastAsia="Times New Roman"/>
                <w:spacing w:val="-1"/>
                <w:sz w:val="16"/>
                <w:szCs w:val="16"/>
                <w:lang w:eastAsia="en-GB" w:bidi="en-GB"/>
              </w:rPr>
              <w:t>,</w:t>
            </w:r>
            <w:proofErr w:type="gramStart"/>
            <w:r w:rsidRPr="00D65E74">
              <w:rPr>
                <w:rFonts w:eastAsia="Times New Roman"/>
                <w:spacing w:val="-1"/>
                <w:sz w:val="16"/>
                <w:szCs w:val="16"/>
                <w:lang w:eastAsia="en-GB" w:bidi="en-GB"/>
              </w:rPr>
              <w:t>0)*</w:t>
            </w:r>
            <w:proofErr w:type="gramEnd"/>
            <w:r w:rsidRPr="00D65E74">
              <w:rPr>
                <w:rFonts w:eastAsia="Times New Roman"/>
                <w:spacing w:val="-1"/>
                <w:sz w:val="16"/>
                <w:szCs w:val="16"/>
                <w:lang w:eastAsia="en-GB" w:bidi="en-GB"/>
              </w:rPr>
              <w:t>**</w:t>
            </w:r>
          </w:p>
        </w:tc>
        <w:tc>
          <w:tcPr>
            <w:tcW w:w="992" w:type="dxa"/>
            <w:vMerge w:val="restart"/>
            <w:tcBorders>
              <w:top w:val="nil"/>
              <w:left w:val="single" w:sz="5" w:space="0" w:color="000000"/>
              <w:right w:val="single" w:sz="5" w:space="0" w:color="000000"/>
            </w:tcBorders>
          </w:tcPr>
          <w:p w14:paraId="108BE5F0" w14:textId="165D26FB" w:rsidR="005F652B" w:rsidRPr="00D65E74" w:rsidRDefault="005F652B" w:rsidP="005F652B">
            <w:pPr>
              <w:widowControl w:val="0"/>
              <w:tabs>
                <w:tab w:val="clear" w:pos="567"/>
              </w:tabs>
              <w:suppressAutoHyphens w:val="0"/>
              <w:autoSpaceDE w:val="0"/>
              <w:autoSpaceDN w:val="0"/>
              <w:spacing w:line="241" w:lineRule="exact"/>
              <w:ind w:left="102"/>
              <w:rPr>
                <w:rFonts w:eastAsia="Times New Roman"/>
                <w:sz w:val="16"/>
                <w:szCs w:val="16"/>
                <w:lang w:eastAsia="en-GB" w:bidi="en-GB"/>
              </w:rPr>
            </w:pPr>
            <w:r w:rsidRPr="00D65E74">
              <w:rPr>
                <w:rFonts w:eastAsia="Times New Roman"/>
                <w:sz w:val="16"/>
                <w:szCs w:val="16"/>
                <w:lang w:eastAsia="en-GB" w:bidi="en-GB"/>
              </w:rPr>
              <w:t>(11</w:t>
            </w:r>
            <w:r w:rsidR="00F64EB6" w:rsidRPr="00D65E74">
              <w:rPr>
                <w:rFonts w:eastAsia="Times New Roman"/>
                <w:sz w:val="16"/>
                <w:szCs w:val="16"/>
                <w:lang w:eastAsia="en-GB" w:bidi="en-GB"/>
              </w:rPr>
              <w:t>,</w:t>
            </w:r>
            <w:r w:rsidRPr="00D65E74">
              <w:rPr>
                <w:rFonts w:eastAsia="Times New Roman"/>
                <w:sz w:val="16"/>
                <w:szCs w:val="16"/>
                <w:lang w:eastAsia="en-GB" w:bidi="en-GB"/>
              </w:rPr>
              <w:t>0)</w:t>
            </w:r>
          </w:p>
        </w:tc>
        <w:tc>
          <w:tcPr>
            <w:tcW w:w="1417" w:type="dxa"/>
            <w:vMerge w:val="restart"/>
            <w:tcBorders>
              <w:top w:val="nil"/>
              <w:left w:val="single" w:sz="5" w:space="0" w:color="000000"/>
              <w:right w:val="single" w:sz="5" w:space="0" w:color="000000"/>
            </w:tcBorders>
          </w:tcPr>
          <w:p w14:paraId="6200F284" w14:textId="0EAD1F56" w:rsidR="005F652B" w:rsidRPr="00D65E74" w:rsidRDefault="005F652B" w:rsidP="005F652B">
            <w:pPr>
              <w:widowControl w:val="0"/>
              <w:tabs>
                <w:tab w:val="clear" w:pos="567"/>
              </w:tabs>
              <w:suppressAutoHyphens w:val="0"/>
              <w:autoSpaceDE w:val="0"/>
              <w:autoSpaceDN w:val="0"/>
              <w:spacing w:line="241" w:lineRule="exact"/>
              <w:ind w:left="100"/>
              <w:rPr>
                <w:rFonts w:eastAsia="Times New Roman"/>
                <w:sz w:val="16"/>
                <w:szCs w:val="16"/>
                <w:lang w:eastAsia="en-GB" w:bidi="en-GB"/>
              </w:rPr>
            </w:pPr>
            <w:r w:rsidRPr="00D65E74">
              <w:rPr>
                <w:rFonts w:eastAsia="Times New Roman"/>
                <w:spacing w:val="-1"/>
                <w:sz w:val="16"/>
                <w:szCs w:val="16"/>
                <w:lang w:eastAsia="en-GB" w:bidi="en-GB"/>
              </w:rPr>
              <w:t>(2</w:t>
            </w:r>
            <w:r w:rsidR="00F64EB6" w:rsidRPr="00D65E74">
              <w:rPr>
                <w:rFonts w:eastAsia="Times New Roman"/>
                <w:spacing w:val="-1"/>
                <w:sz w:val="16"/>
                <w:szCs w:val="16"/>
                <w:lang w:eastAsia="en-GB" w:bidi="en-GB"/>
              </w:rPr>
              <w:t>,</w:t>
            </w:r>
            <w:proofErr w:type="gramStart"/>
            <w:r w:rsidRPr="00D65E74">
              <w:rPr>
                <w:rFonts w:eastAsia="Times New Roman"/>
                <w:spacing w:val="-1"/>
                <w:sz w:val="16"/>
                <w:szCs w:val="16"/>
                <w:lang w:eastAsia="en-GB" w:bidi="en-GB"/>
              </w:rPr>
              <w:t>0)*</w:t>
            </w:r>
            <w:proofErr w:type="gramEnd"/>
            <w:r w:rsidRPr="00D65E74">
              <w:rPr>
                <w:rFonts w:eastAsia="Times New Roman"/>
                <w:spacing w:val="-1"/>
                <w:sz w:val="16"/>
                <w:szCs w:val="16"/>
                <w:lang w:eastAsia="en-GB" w:bidi="en-GB"/>
              </w:rPr>
              <w:t>**</w:t>
            </w:r>
          </w:p>
        </w:tc>
        <w:tc>
          <w:tcPr>
            <w:tcW w:w="1136" w:type="dxa"/>
            <w:vMerge w:val="restart"/>
            <w:tcBorders>
              <w:top w:val="nil"/>
              <w:left w:val="single" w:sz="5" w:space="0" w:color="000000"/>
              <w:right w:val="single" w:sz="5" w:space="0" w:color="000000"/>
            </w:tcBorders>
          </w:tcPr>
          <w:p w14:paraId="596492FC" w14:textId="2297E9E8" w:rsidR="005F652B" w:rsidRPr="00D65E74" w:rsidRDefault="005F652B" w:rsidP="005F652B">
            <w:pPr>
              <w:widowControl w:val="0"/>
              <w:tabs>
                <w:tab w:val="clear" w:pos="567"/>
              </w:tabs>
              <w:suppressAutoHyphens w:val="0"/>
              <w:autoSpaceDE w:val="0"/>
              <w:autoSpaceDN w:val="0"/>
              <w:spacing w:line="241" w:lineRule="exact"/>
              <w:ind w:left="102"/>
              <w:rPr>
                <w:rFonts w:eastAsia="Times New Roman"/>
                <w:sz w:val="16"/>
                <w:szCs w:val="16"/>
                <w:lang w:eastAsia="en-GB" w:bidi="en-GB"/>
              </w:rPr>
            </w:pPr>
            <w:r w:rsidRPr="00D65E74">
              <w:rPr>
                <w:rFonts w:eastAsia="Times New Roman"/>
                <w:spacing w:val="-1"/>
                <w:sz w:val="16"/>
                <w:szCs w:val="16"/>
                <w:lang w:eastAsia="en-GB" w:bidi="en-GB"/>
              </w:rPr>
              <w:t>(3</w:t>
            </w:r>
            <w:r w:rsidR="00F64EB6" w:rsidRPr="00D65E74">
              <w:rPr>
                <w:rFonts w:eastAsia="Times New Roman"/>
                <w:spacing w:val="-1"/>
                <w:sz w:val="16"/>
                <w:szCs w:val="16"/>
                <w:lang w:eastAsia="en-GB" w:bidi="en-GB"/>
              </w:rPr>
              <w:t>,</w:t>
            </w:r>
            <w:proofErr w:type="gramStart"/>
            <w:r w:rsidRPr="00D65E74">
              <w:rPr>
                <w:rFonts w:eastAsia="Times New Roman"/>
                <w:spacing w:val="-1"/>
                <w:sz w:val="16"/>
                <w:szCs w:val="16"/>
                <w:lang w:eastAsia="en-GB" w:bidi="en-GB"/>
              </w:rPr>
              <w:t>0)*</w:t>
            </w:r>
            <w:proofErr w:type="gramEnd"/>
            <w:r w:rsidRPr="00D65E74">
              <w:rPr>
                <w:rFonts w:eastAsia="Times New Roman"/>
                <w:spacing w:val="-1"/>
                <w:sz w:val="16"/>
                <w:szCs w:val="16"/>
                <w:lang w:eastAsia="en-GB" w:bidi="en-GB"/>
              </w:rPr>
              <w:t>**</w:t>
            </w:r>
          </w:p>
        </w:tc>
      </w:tr>
      <w:tr w:rsidR="005F652B" w:rsidRPr="00D65E74" w14:paraId="2ECBD3DC" w14:textId="77777777" w:rsidTr="00DB41BD">
        <w:trPr>
          <w:trHeight w:hRule="exact" w:val="246"/>
        </w:trPr>
        <w:tc>
          <w:tcPr>
            <w:tcW w:w="3143" w:type="dxa"/>
            <w:tcBorders>
              <w:top w:val="nil"/>
              <w:left w:val="single" w:sz="5" w:space="0" w:color="000000"/>
              <w:bottom w:val="single" w:sz="5" w:space="0" w:color="000000"/>
              <w:right w:val="single" w:sz="5" w:space="0" w:color="000000"/>
            </w:tcBorders>
          </w:tcPr>
          <w:p w14:paraId="5ED7E3C3" w14:textId="6D343A92" w:rsidR="005F652B" w:rsidRPr="00D65E74" w:rsidRDefault="005F652B" w:rsidP="005F652B">
            <w:pPr>
              <w:widowControl w:val="0"/>
              <w:tabs>
                <w:tab w:val="clear" w:pos="567"/>
              </w:tabs>
              <w:suppressAutoHyphens w:val="0"/>
              <w:autoSpaceDE w:val="0"/>
              <w:autoSpaceDN w:val="0"/>
              <w:spacing w:line="240" w:lineRule="exact"/>
              <w:ind w:left="102"/>
              <w:rPr>
                <w:rFonts w:eastAsia="Times New Roman"/>
                <w:sz w:val="16"/>
                <w:szCs w:val="16"/>
                <w:lang w:eastAsia="en-GB" w:bidi="en-GB"/>
              </w:rPr>
            </w:pPr>
            <w:r w:rsidRPr="00D65E74">
              <w:rPr>
                <w:sz w:val="16"/>
                <w:szCs w:val="16"/>
              </w:rPr>
              <w:t>(</w:t>
            </w:r>
            <w:proofErr w:type="spellStart"/>
            <w:r w:rsidRPr="00D65E74">
              <w:rPr>
                <w:sz w:val="16"/>
                <w:szCs w:val="16"/>
              </w:rPr>
              <w:t>mediaan</w:t>
            </w:r>
            <w:proofErr w:type="spellEnd"/>
            <w:r w:rsidRPr="00D65E74">
              <w:rPr>
                <w:sz w:val="16"/>
                <w:szCs w:val="16"/>
              </w:rPr>
              <w:t>) 2 </w:t>
            </w:r>
            <w:proofErr w:type="spellStart"/>
            <w:r w:rsidRPr="00D65E74">
              <w:rPr>
                <w:sz w:val="16"/>
                <w:szCs w:val="16"/>
              </w:rPr>
              <w:t>aasta</w:t>
            </w:r>
            <w:proofErr w:type="spellEnd"/>
            <w:r w:rsidRPr="00D65E74">
              <w:rPr>
                <w:sz w:val="16"/>
                <w:szCs w:val="16"/>
              </w:rPr>
              <w:t xml:space="preserve"> </w:t>
            </w:r>
            <w:proofErr w:type="spellStart"/>
            <w:r w:rsidRPr="00D65E74">
              <w:rPr>
                <w:sz w:val="16"/>
                <w:szCs w:val="16"/>
              </w:rPr>
              <w:t>jooksul</w:t>
            </w:r>
            <w:proofErr w:type="spellEnd"/>
          </w:p>
        </w:tc>
        <w:tc>
          <w:tcPr>
            <w:tcW w:w="992" w:type="dxa"/>
            <w:vMerge/>
            <w:tcBorders>
              <w:left w:val="single" w:sz="5" w:space="0" w:color="000000"/>
              <w:bottom w:val="single" w:sz="5" w:space="0" w:color="000000"/>
              <w:right w:val="single" w:sz="5" w:space="0" w:color="000000"/>
            </w:tcBorders>
          </w:tcPr>
          <w:p w14:paraId="1B49A209" w14:textId="77777777" w:rsidR="005F652B" w:rsidRPr="00D65E74" w:rsidRDefault="005F652B" w:rsidP="005F652B">
            <w:pPr>
              <w:suppressAutoHyphens w:val="0"/>
              <w:spacing w:line="260" w:lineRule="exact"/>
              <w:rPr>
                <w:rFonts w:eastAsia="Times New Roman"/>
                <w:sz w:val="16"/>
                <w:szCs w:val="16"/>
                <w:lang w:eastAsia="en-US"/>
              </w:rPr>
            </w:pPr>
          </w:p>
        </w:tc>
        <w:tc>
          <w:tcPr>
            <w:tcW w:w="1276" w:type="dxa"/>
            <w:vMerge/>
            <w:tcBorders>
              <w:left w:val="single" w:sz="5" w:space="0" w:color="000000"/>
              <w:bottom w:val="single" w:sz="5" w:space="0" w:color="000000"/>
              <w:right w:val="single" w:sz="5" w:space="0" w:color="000000"/>
            </w:tcBorders>
          </w:tcPr>
          <w:p w14:paraId="72D9F6DA" w14:textId="77777777" w:rsidR="005F652B" w:rsidRPr="00D65E74" w:rsidRDefault="005F652B" w:rsidP="005F652B">
            <w:pPr>
              <w:suppressAutoHyphens w:val="0"/>
              <w:spacing w:line="260" w:lineRule="exact"/>
              <w:rPr>
                <w:rFonts w:eastAsia="Times New Roman"/>
                <w:sz w:val="16"/>
                <w:szCs w:val="16"/>
                <w:lang w:eastAsia="en-US"/>
              </w:rPr>
            </w:pPr>
          </w:p>
        </w:tc>
        <w:tc>
          <w:tcPr>
            <w:tcW w:w="992" w:type="dxa"/>
            <w:vMerge/>
            <w:tcBorders>
              <w:left w:val="single" w:sz="5" w:space="0" w:color="000000"/>
              <w:bottom w:val="single" w:sz="5" w:space="0" w:color="000000"/>
              <w:right w:val="single" w:sz="5" w:space="0" w:color="000000"/>
            </w:tcBorders>
          </w:tcPr>
          <w:p w14:paraId="2EE00341" w14:textId="77777777" w:rsidR="005F652B" w:rsidRPr="00D65E74" w:rsidRDefault="005F652B" w:rsidP="005F652B">
            <w:pPr>
              <w:suppressAutoHyphens w:val="0"/>
              <w:spacing w:line="260" w:lineRule="exact"/>
              <w:rPr>
                <w:rFonts w:eastAsia="Times New Roman"/>
                <w:sz w:val="16"/>
                <w:szCs w:val="16"/>
                <w:lang w:eastAsia="en-US"/>
              </w:rPr>
            </w:pPr>
          </w:p>
        </w:tc>
        <w:tc>
          <w:tcPr>
            <w:tcW w:w="1417" w:type="dxa"/>
            <w:vMerge/>
            <w:tcBorders>
              <w:left w:val="single" w:sz="5" w:space="0" w:color="000000"/>
              <w:bottom w:val="single" w:sz="5" w:space="0" w:color="000000"/>
              <w:right w:val="single" w:sz="5" w:space="0" w:color="000000"/>
            </w:tcBorders>
          </w:tcPr>
          <w:p w14:paraId="62E9AA68" w14:textId="77777777" w:rsidR="005F652B" w:rsidRPr="00D65E74" w:rsidRDefault="005F652B" w:rsidP="005F652B">
            <w:pPr>
              <w:suppressAutoHyphens w:val="0"/>
              <w:spacing w:line="260" w:lineRule="exact"/>
              <w:rPr>
                <w:rFonts w:eastAsia="Times New Roman"/>
                <w:sz w:val="16"/>
                <w:szCs w:val="16"/>
                <w:lang w:eastAsia="en-US"/>
              </w:rPr>
            </w:pPr>
          </w:p>
        </w:tc>
        <w:tc>
          <w:tcPr>
            <w:tcW w:w="1136" w:type="dxa"/>
            <w:vMerge/>
            <w:tcBorders>
              <w:left w:val="single" w:sz="5" w:space="0" w:color="000000"/>
              <w:bottom w:val="single" w:sz="5" w:space="0" w:color="000000"/>
              <w:right w:val="single" w:sz="5" w:space="0" w:color="000000"/>
            </w:tcBorders>
          </w:tcPr>
          <w:p w14:paraId="393B30CC" w14:textId="77777777" w:rsidR="005F652B" w:rsidRPr="00D65E74" w:rsidRDefault="005F652B" w:rsidP="005F652B">
            <w:pPr>
              <w:suppressAutoHyphens w:val="0"/>
              <w:spacing w:line="260" w:lineRule="exact"/>
              <w:rPr>
                <w:rFonts w:eastAsia="Times New Roman"/>
                <w:sz w:val="16"/>
                <w:szCs w:val="16"/>
                <w:lang w:eastAsia="en-US"/>
              </w:rPr>
            </w:pPr>
          </w:p>
        </w:tc>
      </w:tr>
      <w:tr w:rsidR="00E721B7" w:rsidRPr="00D65E74" w14:paraId="536C41A5" w14:textId="77777777" w:rsidTr="00DB41BD">
        <w:trPr>
          <w:trHeight w:hRule="exact" w:val="270"/>
        </w:trPr>
        <w:tc>
          <w:tcPr>
            <w:tcW w:w="3143" w:type="dxa"/>
            <w:tcBorders>
              <w:top w:val="single" w:sz="5" w:space="0" w:color="000000"/>
              <w:left w:val="single" w:sz="5" w:space="0" w:color="000000"/>
              <w:bottom w:val="nil"/>
              <w:right w:val="single" w:sz="5" w:space="0" w:color="000000"/>
            </w:tcBorders>
          </w:tcPr>
          <w:p w14:paraId="5C8B58EA" w14:textId="0AADCF4E" w:rsidR="005F36A7" w:rsidRPr="00D65E74" w:rsidRDefault="005F652B" w:rsidP="00DB41BD">
            <w:pPr>
              <w:widowControl w:val="0"/>
              <w:tabs>
                <w:tab w:val="clear" w:pos="567"/>
              </w:tabs>
              <w:suppressAutoHyphens w:val="0"/>
              <w:autoSpaceDE w:val="0"/>
              <w:autoSpaceDN w:val="0"/>
              <w:ind w:left="669" w:hanging="510"/>
              <w:rPr>
                <w:rFonts w:eastAsia="Times New Roman"/>
                <w:sz w:val="16"/>
                <w:szCs w:val="16"/>
                <w:lang w:eastAsia="en-GB" w:bidi="en-GB"/>
              </w:rPr>
            </w:pPr>
            <w:proofErr w:type="spellStart"/>
            <w:r w:rsidRPr="00D65E74">
              <w:rPr>
                <w:rFonts w:eastAsia="Times New Roman"/>
                <w:spacing w:val="-1"/>
                <w:sz w:val="16"/>
                <w:szCs w:val="16"/>
                <w:lang w:eastAsia="en-GB" w:bidi="en-GB"/>
              </w:rPr>
              <w:t>Kollete</w:t>
            </w:r>
            <w:proofErr w:type="spellEnd"/>
            <w:r w:rsidRPr="00D65E74">
              <w:rPr>
                <w:rFonts w:eastAsia="Times New Roman"/>
                <w:spacing w:val="-1"/>
                <w:sz w:val="16"/>
                <w:szCs w:val="16"/>
                <w:lang w:eastAsia="en-GB" w:bidi="en-GB"/>
              </w:rPr>
              <w:t xml:space="preserve"> </w:t>
            </w:r>
            <w:proofErr w:type="spellStart"/>
            <w:r w:rsidRPr="00D65E74">
              <w:rPr>
                <w:rFonts w:eastAsia="Times New Roman"/>
                <w:spacing w:val="-1"/>
                <w:sz w:val="16"/>
                <w:szCs w:val="16"/>
                <w:lang w:eastAsia="en-GB" w:bidi="en-GB"/>
              </w:rPr>
              <w:t>keskmiste</w:t>
            </w:r>
            <w:proofErr w:type="spellEnd"/>
            <w:r w:rsidRPr="00D65E74">
              <w:rPr>
                <w:rFonts w:eastAsia="Times New Roman"/>
                <w:spacing w:val="-1"/>
                <w:sz w:val="16"/>
                <w:szCs w:val="16"/>
                <w:lang w:eastAsia="en-GB" w:bidi="en-GB"/>
              </w:rPr>
              <w:t xml:space="preserve"> </w:t>
            </w:r>
            <w:proofErr w:type="spellStart"/>
            <w:r w:rsidRPr="00D65E74">
              <w:rPr>
                <w:rFonts w:eastAsia="Times New Roman"/>
                <w:spacing w:val="-1"/>
                <w:sz w:val="16"/>
                <w:szCs w:val="16"/>
                <w:lang w:eastAsia="en-GB" w:bidi="en-GB"/>
              </w:rPr>
              <w:t>suhe</w:t>
            </w:r>
            <w:proofErr w:type="spellEnd"/>
          </w:p>
        </w:tc>
        <w:tc>
          <w:tcPr>
            <w:tcW w:w="992" w:type="dxa"/>
            <w:vMerge w:val="restart"/>
            <w:tcBorders>
              <w:top w:val="single" w:sz="5" w:space="0" w:color="000000"/>
              <w:left w:val="single" w:sz="5" w:space="0" w:color="000000"/>
              <w:right w:val="single" w:sz="5" w:space="0" w:color="000000"/>
            </w:tcBorders>
          </w:tcPr>
          <w:p w14:paraId="68DEF979" w14:textId="77777777" w:rsidR="005F36A7" w:rsidRPr="00D65E74" w:rsidRDefault="005F36A7" w:rsidP="005F36A7">
            <w:pPr>
              <w:suppressAutoHyphens w:val="0"/>
              <w:spacing w:line="260" w:lineRule="exact"/>
              <w:rPr>
                <w:rFonts w:eastAsia="Times New Roman"/>
                <w:sz w:val="16"/>
                <w:szCs w:val="16"/>
                <w:lang w:eastAsia="en-US"/>
              </w:rPr>
            </w:pPr>
          </w:p>
        </w:tc>
        <w:tc>
          <w:tcPr>
            <w:tcW w:w="1276" w:type="dxa"/>
            <w:tcBorders>
              <w:top w:val="single" w:sz="5" w:space="0" w:color="000000"/>
              <w:left w:val="single" w:sz="5" w:space="0" w:color="000000"/>
              <w:bottom w:val="nil"/>
              <w:right w:val="single" w:sz="5" w:space="0" w:color="000000"/>
            </w:tcBorders>
          </w:tcPr>
          <w:p w14:paraId="4D158972" w14:textId="48F68F18" w:rsidR="005F36A7" w:rsidRPr="00D65E74" w:rsidRDefault="005F36A7" w:rsidP="005F36A7">
            <w:pPr>
              <w:widowControl w:val="0"/>
              <w:tabs>
                <w:tab w:val="clear" w:pos="567"/>
              </w:tabs>
              <w:suppressAutoHyphens w:val="0"/>
              <w:autoSpaceDE w:val="0"/>
              <w:autoSpaceDN w:val="0"/>
              <w:ind w:left="100"/>
              <w:rPr>
                <w:rFonts w:eastAsia="Times New Roman"/>
                <w:sz w:val="16"/>
                <w:szCs w:val="16"/>
                <w:lang w:eastAsia="en-GB" w:bidi="en-GB"/>
              </w:rPr>
            </w:pPr>
            <w:r w:rsidRPr="00D65E74">
              <w:rPr>
                <w:rFonts w:eastAsia="Times New Roman"/>
                <w:sz w:val="16"/>
                <w:szCs w:val="16"/>
                <w:lang w:eastAsia="en-GB" w:bidi="en-GB"/>
              </w:rPr>
              <w:t>0</w:t>
            </w:r>
            <w:r w:rsidR="00F64EB6" w:rsidRPr="00D65E74">
              <w:rPr>
                <w:rFonts w:eastAsia="Times New Roman"/>
                <w:sz w:val="16"/>
                <w:szCs w:val="16"/>
                <w:lang w:eastAsia="en-GB" w:bidi="en-GB"/>
              </w:rPr>
              <w:t>,</w:t>
            </w:r>
            <w:r w:rsidRPr="00D65E74">
              <w:rPr>
                <w:rFonts w:eastAsia="Times New Roman"/>
                <w:sz w:val="16"/>
                <w:szCs w:val="16"/>
                <w:lang w:eastAsia="en-GB" w:bidi="en-GB"/>
              </w:rPr>
              <w:t>15</w:t>
            </w:r>
          </w:p>
        </w:tc>
        <w:tc>
          <w:tcPr>
            <w:tcW w:w="992" w:type="dxa"/>
            <w:vMerge w:val="restart"/>
            <w:tcBorders>
              <w:top w:val="single" w:sz="5" w:space="0" w:color="000000"/>
              <w:left w:val="single" w:sz="5" w:space="0" w:color="000000"/>
              <w:right w:val="single" w:sz="5" w:space="0" w:color="000000"/>
            </w:tcBorders>
          </w:tcPr>
          <w:p w14:paraId="4E46C93C" w14:textId="77777777" w:rsidR="005F36A7" w:rsidRPr="00D65E74" w:rsidRDefault="005F36A7" w:rsidP="005F36A7">
            <w:pPr>
              <w:suppressAutoHyphens w:val="0"/>
              <w:spacing w:line="260" w:lineRule="exact"/>
              <w:rPr>
                <w:rFonts w:eastAsia="Times New Roman"/>
                <w:sz w:val="16"/>
                <w:szCs w:val="16"/>
                <w:lang w:eastAsia="en-US"/>
              </w:rPr>
            </w:pPr>
          </w:p>
        </w:tc>
        <w:tc>
          <w:tcPr>
            <w:tcW w:w="1417" w:type="dxa"/>
            <w:tcBorders>
              <w:top w:val="single" w:sz="5" w:space="0" w:color="000000"/>
              <w:left w:val="single" w:sz="5" w:space="0" w:color="000000"/>
              <w:bottom w:val="nil"/>
              <w:right w:val="single" w:sz="5" w:space="0" w:color="000000"/>
            </w:tcBorders>
          </w:tcPr>
          <w:p w14:paraId="0CA2CF14" w14:textId="35DC688E" w:rsidR="005F36A7" w:rsidRPr="00D65E74" w:rsidRDefault="005F36A7" w:rsidP="005F36A7">
            <w:pPr>
              <w:widowControl w:val="0"/>
              <w:tabs>
                <w:tab w:val="clear" w:pos="567"/>
              </w:tabs>
              <w:suppressAutoHyphens w:val="0"/>
              <w:autoSpaceDE w:val="0"/>
              <w:autoSpaceDN w:val="0"/>
              <w:ind w:left="100"/>
              <w:rPr>
                <w:rFonts w:eastAsia="Times New Roman"/>
                <w:sz w:val="16"/>
                <w:szCs w:val="16"/>
                <w:lang w:eastAsia="en-GB" w:bidi="en-GB"/>
              </w:rPr>
            </w:pPr>
            <w:r w:rsidRPr="00D65E74">
              <w:rPr>
                <w:rFonts w:eastAsia="Times New Roman"/>
                <w:sz w:val="16"/>
                <w:szCs w:val="16"/>
                <w:lang w:eastAsia="en-GB" w:bidi="en-GB"/>
              </w:rPr>
              <w:t>0</w:t>
            </w:r>
            <w:r w:rsidR="00F64EB6" w:rsidRPr="00D65E74">
              <w:rPr>
                <w:rFonts w:eastAsia="Times New Roman"/>
                <w:sz w:val="16"/>
                <w:szCs w:val="16"/>
                <w:lang w:eastAsia="en-GB" w:bidi="en-GB"/>
              </w:rPr>
              <w:t>,</w:t>
            </w:r>
            <w:r w:rsidRPr="00D65E74">
              <w:rPr>
                <w:rFonts w:eastAsia="Times New Roman"/>
                <w:sz w:val="16"/>
                <w:szCs w:val="16"/>
                <w:lang w:eastAsia="en-GB" w:bidi="en-GB"/>
              </w:rPr>
              <w:t>29</w:t>
            </w:r>
          </w:p>
        </w:tc>
        <w:tc>
          <w:tcPr>
            <w:tcW w:w="1136" w:type="dxa"/>
            <w:tcBorders>
              <w:top w:val="single" w:sz="5" w:space="0" w:color="000000"/>
              <w:left w:val="single" w:sz="5" w:space="0" w:color="000000"/>
              <w:bottom w:val="nil"/>
              <w:right w:val="single" w:sz="5" w:space="0" w:color="000000"/>
            </w:tcBorders>
          </w:tcPr>
          <w:p w14:paraId="5CEEE24B" w14:textId="63A3EB72" w:rsidR="005F36A7" w:rsidRPr="00D65E74" w:rsidRDefault="005F36A7" w:rsidP="005F36A7">
            <w:pPr>
              <w:widowControl w:val="0"/>
              <w:tabs>
                <w:tab w:val="clear" w:pos="567"/>
              </w:tabs>
              <w:suppressAutoHyphens w:val="0"/>
              <w:autoSpaceDE w:val="0"/>
              <w:autoSpaceDN w:val="0"/>
              <w:ind w:left="102"/>
              <w:rPr>
                <w:rFonts w:eastAsia="Times New Roman"/>
                <w:sz w:val="16"/>
                <w:szCs w:val="16"/>
                <w:lang w:eastAsia="en-GB" w:bidi="en-GB"/>
              </w:rPr>
            </w:pPr>
            <w:r w:rsidRPr="00D65E74">
              <w:rPr>
                <w:rFonts w:eastAsia="Times New Roman"/>
                <w:sz w:val="16"/>
                <w:szCs w:val="16"/>
                <w:lang w:eastAsia="en-GB" w:bidi="en-GB"/>
              </w:rPr>
              <w:t>0</w:t>
            </w:r>
            <w:r w:rsidR="00F64EB6" w:rsidRPr="00D65E74">
              <w:rPr>
                <w:rFonts w:eastAsia="Times New Roman"/>
                <w:sz w:val="16"/>
                <w:szCs w:val="16"/>
                <w:lang w:eastAsia="en-GB" w:bidi="en-GB"/>
              </w:rPr>
              <w:t>,</w:t>
            </w:r>
            <w:r w:rsidRPr="00D65E74">
              <w:rPr>
                <w:rFonts w:eastAsia="Times New Roman"/>
                <w:sz w:val="16"/>
                <w:szCs w:val="16"/>
                <w:lang w:eastAsia="en-GB" w:bidi="en-GB"/>
              </w:rPr>
              <w:t>46</w:t>
            </w:r>
          </w:p>
        </w:tc>
      </w:tr>
      <w:tr w:rsidR="00E721B7" w:rsidRPr="00D65E74" w14:paraId="030C4529" w14:textId="77777777" w:rsidTr="00DB41BD">
        <w:trPr>
          <w:trHeight w:hRule="exact" w:val="246"/>
        </w:trPr>
        <w:tc>
          <w:tcPr>
            <w:tcW w:w="3143" w:type="dxa"/>
            <w:tcBorders>
              <w:top w:val="nil"/>
              <w:left w:val="single" w:sz="5" w:space="0" w:color="000000"/>
              <w:bottom w:val="single" w:sz="5" w:space="0" w:color="000000"/>
              <w:right w:val="single" w:sz="5" w:space="0" w:color="000000"/>
            </w:tcBorders>
          </w:tcPr>
          <w:p w14:paraId="7B1F2E14" w14:textId="77777777" w:rsidR="005F36A7" w:rsidRPr="00D65E74" w:rsidRDefault="005F36A7" w:rsidP="00DB41BD">
            <w:pPr>
              <w:widowControl w:val="0"/>
              <w:tabs>
                <w:tab w:val="clear" w:pos="567"/>
              </w:tabs>
              <w:suppressAutoHyphens w:val="0"/>
              <w:autoSpaceDE w:val="0"/>
              <w:autoSpaceDN w:val="0"/>
              <w:spacing w:line="240" w:lineRule="exact"/>
              <w:ind w:left="669" w:hanging="510"/>
              <w:rPr>
                <w:rFonts w:eastAsia="Times New Roman"/>
                <w:sz w:val="16"/>
                <w:szCs w:val="16"/>
                <w:lang w:eastAsia="en-GB" w:bidi="en-GB"/>
              </w:rPr>
            </w:pPr>
            <w:r w:rsidRPr="00D65E74">
              <w:rPr>
                <w:rFonts w:eastAsia="Times New Roman"/>
                <w:sz w:val="16"/>
                <w:szCs w:val="16"/>
                <w:lang w:eastAsia="en-GB" w:bidi="en-GB"/>
              </w:rPr>
              <w:t>(95%</w:t>
            </w:r>
            <w:r w:rsidRPr="00D65E74">
              <w:rPr>
                <w:rFonts w:eastAsia="Times New Roman"/>
                <w:spacing w:val="-9"/>
                <w:sz w:val="16"/>
                <w:szCs w:val="16"/>
                <w:lang w:eastAsia="en-GB" w:bidi="en-GB"/>
              </w:rPr>
              <w:t xml:space="preserve"> </w:t>
            </w:r>
            <w:r w:rsidRPr="00D65E74">
              <w:rPr>
                <w:rFonts w:eastAsia="Times New Roman"/>
                <w:sz w:val="16"/>
                <w:szCs w:val="16"/>
                <w:lang w:eastAsia="en-GB" w:bidi="en-GB"/>
              </w:rPr>
              <w:t>CI)</w:t>
            </w:r>
          </w:p>
        </w:tc>
        <w:tc>
          <w:tcPr>
            <w:tcW w:w="992" w:type="dxa"/>
            <w:vMerge/>
            <w:tcBorders>
              <w:left w:val="single" w:sz="5" w:space="0" w:color="000000"/>
              <w:bottom w:val="single" w:sz="5" w:space="0" w:color="000000"/>
              <w:right w:val="single" w:sz="5" w:space="0" w:color="000000"/>
            </w:tcBorders>
          </w:tcPr>
          <w:p w14:paraId="7637BEFB" w14:textId="77777777" w:rsidR="005F36A7" w:rsidRPr="00D65E74" w:rsidRDefault="005F36A7" w:rsidP="005F36A7">
            <w:pPr>
              <w:suppressAutoHyphens w:val="0"/>
              <w:spacing w:line="260" w:lineRule="exact"/>
              <w:rPr>
                <w:rFonts w:eastAsia="Times New Roman"/>
                <w:sz w:val="16"/>
                <w:szCs w:val="16"/>
                <w:lang w:eastAsia="en-US"/>
              </w:rPr>
            </w:pPr>
          </w:p>
        </w:tc>
        <w:tc>
          <w:tcPr>
            <w:tcW w:w="1276" w:type="dxa"/>
            <w:tcBorders>
              <w:top w:val="nil"/>
              <w:left w:val="single" w:sz="5" w:space="0" w:color="000000"/>
              <w:bottom w:val="single" w:sz="5" w:space="0" w:color="000000"/>
              <w:right w:val="single" w:sz="5" w:space="0" w:color="000000"/>
            </w:tcBorders>
          </w:tcPr>
          <w:p w14:paraId="53A69DFD" w14:textId="30A16834" w:rsidR="005F36A7" w:rsidRPr="00D65E74" w:rsidRDefault="005F36A7" w:rsidP="005F36A7">
            <w:pPr>
              <w:widowControl w:val="0"/>
              <w:tabs>
                <w:tab w:val="clear" w:pos="567"/>
              </w:tabs>
              <w:suppressAutoHyphens w:val="0"/>
              <w:autoSpaceDE w:val="0"/>
              <w:autoSpaceDN w:val="0"/>
              <w:spacing w:line="240" w:lineRule="exact"/>
              <w:ind w:left="100"/>
              <w:rPr>
                <w:rFonts w:eastAsia="Times New Roman"/>
                <w:sz w:val="16"/>
                <w:szCs w:val="16"/>
                <w:lang w:eastAsia="en-GB" w:bidi="en-GB"/>
              </w:rPr>
            </w:pPr>
            <w:r w:rsidRPr="00D65E74">
              <w:rPr>
                <w:rFonts w:eastAsia="Times New Roman"/>
                <w:sz w:val="16"/>
                <w:szCs w:val="16"/>
                <w:lang w:eastAsia="en-GB" w:bidi="en-GB"/>
              </w:rPr>
              <w:t>(0</w:t>
            </w:r>
            <w:r w:rsidR="00F64EB6" w:rsidRPr="00D65E74">
              <w:rPr>
                <w:rFonts w:eastAsia="Times New Roman"/>
                <w:sz w:val="16"/>
                <w:szCs w:val="16"/>
                <w:lang w:eastAsia="en-GB" w:bidi="en-GB"/>
              </w:rPr>
              <w:t>,</w:t>
            </w:r>
            <w:r w:rsidRPr="00D65E74">
              <w:rPr>
                <w:rFonts w:eastAsia="Times New Roman"/>
                <w:sz w:val="16"/>
                <w:szCs w:val="16"/>
                <w:lang w:eastAsia="en-GB" w:bidi="en-GB"/>
              </w:rPr>
              <w:t>10</w:t>
            </w:r>
            <w:r w:rsidR="00F64EB6" w:rsidRPr="00D65E74">
              <w:rPr>
                <w:rFonts w:eastAsia="Times New Roman"/>
                <w:sz w:val="16"/>
                <w:szCs w:val="16"/>
                <w:lang w:eastAsia="en-GB" w:bidi="en-GB"/>
              </w:rPr>
              <w:t>;</w:t>
            </w:r>
            <w:r w:rsidRPr="00D65E74">
              <w:rPr>
                <w:rFonts w:eastAsia="Times New Roman"/>
                <w:spacing w:val="-11"/>
                <w:sz w:val="16"/>
                <w:szCs w:val="16"/>
                <w:lang w:eastAsia="en-GB" w:bidi="en-GB"/>
              </w:rPr>
              <w:t xml:space="preserve"> </w:t>
            </w:r>
            <w:r w:rsidRPr="00D65E74">
              <w:rPr>
                <w:rFonts w:eastAsia="Times New Roman"/>
                <w:spacing w:val="-1"/>
                <w:sz w:val="16"/>
                <w:szCs w:val="16"/>
                <w:lang w:eastAsia="en-GB" w:bidi="en-GB"/>
              </w:rPr>
              <w:t>0</w:t>
            </w:r>
            <w:r w:rsidR="00F64EB6" w:rsidRPr="00D65E74">
              <w:rPr>
                <w:rFonts w:eastAsia="Times New Roman"/>
                <w:spacing w:val="-1"/>
                <w:sz w:val="16"/>
                <w:szCs w:val="16"/>
                <w:lang w:eastAsia="en-GB" w:bidi="en-GB"/>
              </w:rPr>
              <w:t>,</w:t>
            </w:r>
            <w:r w:rsidRPr="00D65E74">
              <w:rPr>
                <w:rFonts w:eastAsia="Times New Roman"/>
                <w:spacing w:val="-1"/>
                <w:sz w:val="16"/>
                <w:szCs w:val="16"/>
                <w:lang w:eastAsia="en-GB" w:bidi="en-GB"/>
              </w:rPr>
              <w:t>23)</w:t>
            </w:r>
          </w:p>
        </w:tc>
        <w:tc>
          <w:tcPr>
            <w:tcW w:w="992" w:type="dxa"/>
            <w:vMerge/>
            <w:tcBorders>
              <w:left w:val="single" w:sz="5" w:space="0" w:color="000000"/>
              <w:bottom w:val="single" w:sz="5" w:space="0" w:color="000000"/>
              <w:right w:val="single" w:sz="5" w:space="0" w:color="000000"/>
            </w:tcBorders>
          </w:tcPr>
          <w:p w14:paraId="3A07E806" w14:textId="77777777" w:rsidR="005F36A7" w:rsidRPr="00D65E74" w:rsidRDefault="005F36A7" w:rsidP="005F36A7">
            <w:pPr>
              <w:suppressAutoHyphens w:val="0"/>
              <w:spacing w:line="260" w:lineRule="exact"/>
              <w:rPr>
                <w:rFonts w:eastAsia="Times New Roman"/>
                <w:sz w:val="16"/>
                <w:szCs w:val="16"/>
                <w:lang w:eastAsia="en-US"/>
              </w:rPr>
            </w:pPr>
          </w:p>
        </w:tc>
        <w:tc>
          <w:tcPr>
            <w:tcW w:w="1417" w:type="dxa"/>
            <w:tcBorders>
              <w:top w:val="nil"/>
              <w:left w:val="single" w:sz="5" w:space="0" w:color="000000"/>
              <w:bottom w:val="single" w:sz="5" w:space="0" w:color="000000"/>
              <w:right w:val="single" w:sz="5" w:space="0" w:color="000000"/>
            </w:tcBorders>
          </w:tcPr>
          <w:p w14:paraId="5C5D0459" w14:textId="1F9511F4" w:rsidR="005F36A7" w:rsidRPr="00D65E74" w:rsidRDefault="005F36A7" w:rsidP="005F36A7">
            <w:pPr>
              <w:widowControl w:val="0"/>
              <w:tabs>
                <w:tab w:val="clear" w:pos="567"/>
              </w:tabs>
              <w:suppressAutoHyphens w:val="0"/>
              <w:autoSpaceDE w:val="0"/>
              <w:autoSpaceDN w:val="0"/>
              <w:spacing w:line="240" w:lineRule="exact"/>
              <w:ind w:left="100"/>
              <w:rPr>
                <w:rFonts w:eastAsia="Times New Roman"/>
                <w:sz w:val="16"/>
                <w:szCs w:val="16"/>
                <w:lang w:eastAsia="en-GB" w:bidi="en-GB"/>
              </w:rPr>
            </w:pPr>
            <w:r w:rsidRPr="00D65E74">
              <w:rPr>
                <w:rFonts w:eastAsia="Times New Roman"/>
                <w:sz w:val="16"/>
                <w:szCs w:val="16"/>
                <w:lang w:eastAsia="en-GB" w:bidi="en-GB"/>
              </w:rPr>
              <w:t>(0</w:t>
            </w:r>
            <w:r w:rsidR="00F64EB6" w:rsidRPr="00D65E74">
              <w:rPr>
                <w:rFonts w:eastAsia="Times New Roman"/>
                <w:sz w:val="16"/>
                <w:szCs w:val="16"/>
                <w:lang w:eastAsia="en-GB" w:bidi="en-GB"/>
              </w:rPr>
              <w:t>,</w:t>
            </w:r>
            <w:r w:rsidRPr="00D65E74">
              <w:rPr>
                <w:rFonts w:eastAsia="Times New Roman"/>
                <w:sz w:val="16"/>
                <w:szCs w:val="16"/>
                <w:lang w:eastAsia="en-GB" w:bidi="en-GB"/>
              </w:rPr>
              <w:t>21</w:t>
            </w:r>
            <w:r w:rsidR="00F64EB6" w:rsidRPr="00D65E74">
              <w:rPr>
                <w:rFonts w:eastAsia="Times New Roman"/>
                <w:sz w:val="16"/>
                <w:szCs w:val="16"/>
                <w:lang w:eastAsia="en-GB" w:bidi="en-GB"/>
              </w:rPr>
              <w:t>;</w:t>
            </w:r>
            <w:r w:rsidRPr="00D65E74">
              <w:rPr>
                <w:rFonts w:eastAsia="Times New Roman"/>
                <w:spacing w:val="-11"/>
                <w:sz w:val="16"/>
                <w:szCs w:val="16"/>
                <w:lang w:eastAsia="en-GB" w:bidi="en-GB"/>
              </w:rPr>
              <w:t xml:space="preserve"> </w:t>
            </w:r>
            <w:r w:rsidRPr="00D65E74">
              <w:rPr>
                <w:rFonts w:eastAsia="Times New Roman"/>
                <w:spacing w:val="-1"/>
                <w:sz w:val="16"/>
                <w:szCs w:val="16"/>
                <w:lang w:eastAsia="en-GB" w:bidi="en-GB"/>
              </w:rPr>
              <w:t>0</w:t>
            </w:r>
            <w:r w:rsidR="00F64EB6" w:rsidRPr="00D65E74">
              <w:rPr>
                <w:rFonts w:eastAsia="Times New Roman"/>
                <w:spacing w:val="-1"/>
                <w:sz w:val="16"/>
                <w:szCs w:val="16"/>
                <w:lang w:eastAsia="en-GB" w:bidi="en-GB"/>
              </w:rPr>
              <w:t>,</w:t>
            </w:r>
            <w:r w:rsidRPr="00D65E74">
              <w:rPr>
                <w:rFonts w:eastAsia="Times New Roman"/>
                <w:spacing w:val="-1"/>
                <w:sz w:val="16"/>
                <w:szCs w:val="16"/>
                <w:lang w:eastAsia="en-GB" w:bidi="en-GB"/>
              </w:rPr>
              <w:t>41)</w:t>
            </w:r>
          </w:p>
        </w:tc>
        <w:tc>
          <w:tcPr>
            <w:tcW w:w="1136" w:type="dxa"/>
            <w:tcBorders>
              <w:top w:val="nil"/>
              <w:left w:val="single" w:sz="5" w:space="0" w:color="000000"/>
              <w:bottom w:val="single" w:sz="5" w:space="0" w:color="000000"/>
              <w:right w:val="single" w:sz="5" w:space="0" w:color="000000"/>
            </w:tcBorders>
          </w:tcPr>
          <w:p w14:paraId="777C9FD2" w14:textId="050A4489" w:rsidR="005F36A7" w:rsidRPr="00D65E74" w:rsidRDefault="005F36A7" w:rsidP="005F36A7">
            <w:pPr>
              <w:widowControl w:val="0"/>
              <w:tabs>
                <w:tab w:val="clear" w:pos="567"/>
              </w:tabs>
              <w:suppressAutoHyphens w:val="0"/>
              <w:autoSpaceDE w:val="0"/>
              <w:autoSpaceDN w:val="0"/>
              <w:spacing w:line="240" w:lineRule="exact"/>
              <w:ind w:left="102"/>
              <w:rPr>
                <w:rFonts w:eastAsia="Times New Roman"/>
                <w:sz w:val="16"/>
                <w:szCs w:val="16"/>
                <w:lang w:eastAsia="en-GB" w:bidi="en-GB"/>
              </w:rPr>
            </w:pPr>
            <w:r w:rsidRPr="00D65E74">
              <w:rPr>
                <w:rFonts w:eastAsia="Times New Roman"/>
                <w:sz w:val="16"/>
                <w:szCs w:val="16"/>
                <w:lang w:eastAsia="en-GB" w:bidi="en-GB"/>
              </w:rPr>
              <w:t>(0</w:t>
            </w:r>
            <w:r w:rsidR="00F64EB6" w:rsidRPr="00D65E74">
              <w:rPr>
                <w:rFonts w:eastAsia="Times New Roman"/>
                <w:sz w:val="16"/>
                <w:szCs w:val="16"/>
                <w:lang w:eastAsia="en-GB" w:bidi="en-GB"/>
              </w:rPr>
              <w:t>,</w:t>
            </w:r>
            <w:r w:rsidRPr="00D65E74">
              <w:rPr>
                <w:rFonts w:eastAsia="Times New Roman"/>
                <w:sz w:val="16"/>
                <w:szCs w:val="16"/>
                <w:lang w:eastAsia="en-GB" w:bidi="en-GB"/>
              </w:rPr>
              <w:t>33</w:t>
            </w:r>
            <w:r w:rsidR="00F64EB6" w:rsidRPr="00D65E74">
              <w:rPr>
                <w:rFonts w:eastAsia="Times New Roman"/>
                <w:sz w:val="16"/>
                <w:szCs w:val="16"/>
                <w:lang w:eastAsia="en-GB" w:bidi="en-GB"/>
              </w:rPr>
              <w:t>;</w:t>
            </w:r>
            <w:r w:rsidRPr="00D65E74">
              <w:rPr>
                <w:rFonts w:eastAsia="Times New Roman"/>
                <w:spacing w:val="-11"/>
                <w:sz w:val="16"/>
                <w:szCs w:val="16"/>
                <w:lang w:eastAsia="en-GB" w:bidi="en-GB"/>
              </w:rPr>
              <w:t xml:space="preserve"> </w:t>
            </w:r>
            <w:r w:rsidRPr="00D65E74">
              <w:rPr>
                <w:rFonts w:eastAsia="Times New Roman"/>
                <w:spacing w:val="-1"/>
                <w:sz w:val="16"/>
                <w:szCs w:val="16"/>
                <w:lang w:eastAsia="en-GB" w:bidi="en-GB"/>
              </w:rPr>
              <w:t>0</w:t>
            </w:r>
            <w:r w:rsidR="00F64EB6" w:rsidRPr="00D65E74">
              <w:rPr>
                <w:rFonts w:eastAsia="Times New Roman"/>
                <w:spacing w:val="-1"/>
                <w:sz w:val="16"/>
                <w:szCs w:val="16"/>
                <w:lang w:eastAsia="en-GB" w:bidi="en-GB"/>
              </w:rPr>
              <w:t>,</w:t>
            </w:r>
            <w:r w:rsidRPr="00D65E74">
              <w:rPr>
                <w:rFonts w:eastAsia="Times New Roman"/>
                <w:spacing w:val="-1"/>
                <w:sz w:val="16"/>
                <w:szCs w:val="16"/>
                <w:lang w:eastAsia="en-GB" w:bidi="en-GB"/>
              </w:rPr>
              <w:t>63)</w:t>
            </w:r>
          </w:p>
        </w:tc>
      </w:tr>
      <w:tr w:rsidR="00D16AEE" w:rsidRPr="00D65E74" w14:paraId="02AC3926" w14:textId="77777777" w:rsidTr="00DB41BD">
        <w:trPr>
          <w:trHeight w:hRule="exact" w:val="270"/>
        </w:trPr>
        <w:tc>
          <w:tcPr>
            <w:tcW w:w="3143" w:type="dxa"/>
            <w:tcBorders>
              <w:top w:val="single" w:sz="5" w:space="0" w:color="000000"/>
              <w:left w:val="single" w:sz="5" w:space="0" w:color="000000"/>
              <w:bottom w:val="nil"/>
              <w:right w:val="single" w:sz="5" w:space="0" w:color="000000"/>
            </w:tcBorders>
          </w:tcPr>
          <w:p w14:paraId="08C5F1C4" w14:textId="6E86B4A4" w:rsidR="00D16AEE" w:rsidRPr="00D65E74" w:rsidRDefault="00D16AEE" w:rsidP="00D16AEE">
            <w:pPr>
              <w:widowControl w:val="0"/>
              <w:tabs>
                <w:tab w:val="clear" w:pos="567"/>
              </w:tabs>
              <w:suppressAutoHyphens w:val="0"/>
              <w:autoSpaceDE w:val="0"/>
              <w:autoSpaceDN w:val="0"/>
              <w:ind w:left="102"/>
              <w:rPr>
                <w:rFonts w:eastAsia="Times New Roman"/>
                <w:sz w:val="16"/>
                <w:szCs w:val="16"/>
                <w:lang w:eastAsia="en-GB" w:bidi="en-GB"/>
              </w:rPr>
            </w:pPr>
            <w:r w:rsidRPr="00D65E74">
              <w:rPr>
                <w:sz w:val="16"/>
                <w:szCs w:val="16"/>
              </w:rPr>
              <w:t>Gd-</w:t>
            </w:r>
            <w:proofErr w:type="spellStart"/>
            <w:r w:rsidRPr="00D65E74">
              <w:rPr>
                <w:sz w:val="16"/>
                <w:szCs w:val="16"/>
              </w:rPr>
              <w:t>kontrasteeruvate</w:t>
            </w:r>
            <w:proofErr w:type="spellEnd"/>
          </w:p>
        </w:tc>
        <w:tc>
          <w:tcPr>
            <w:tcW w:w="992" w:type="dxa"/>
            <w:tcBorders>
              <w:top w:val="single" w:sz="5" w:space="0" w:color="000000"/>
              <w:left w:val="single" w:sz="5" w:space="0" w:color="000000"/>
              <w:bottom w:val="nil"/>
              <w:right w:val="single" w:sz="5" w:space="0" w:color="000000"/>
            </w:tcBorders>
          </w:tcPr>
          <w:p w14:paraId="2CD8A4B4" w14:textId="40CCF48F" w:rsidR="00D16AEE" w:rsidRPr="00D65E74" w:rsidRDefault="00D16AEE" w:rsidP="00D16AEE">
            <w:pPr>
              <w:widowControl w:val="0"/>
              <w:tabs>
                <w:tab w:val="clear" w:pos="567"/>
              </w:tabs>
              <w:suppressAutoHyphens w:val="0"/>
              <w:autoSpaceDE w:val="0"/>
              <w:autoSpaceDN w:val="0"/>
              <w:ind w:left="102"/>
              <w:rPr>
                <w:rFonts w:eastAsia="Times New Roman"/>
                <w:sz w:val="16"/>
                <w:szCs w:val="16"/>
                <w:lang w:eastAsia="en-GB" w:bidi="en-GB"/>
              </w:rPr>
            </w:pPr>
            <w:r w:rsidRPr="00D65E74">
              <w:rPr>
                <w:rFonts w:eastAsia="Times New Roman"/>
                <w:sz w:val="16"/>
                <w:szCs w:val="16"/>
                <w:lang w:eastAsia="en-GB" w:bidi="en-GB"/>
              </w:rPr>
              <w:t>1</w:t>
            </w:r>
            <w:r w:rsidR="00F64EB6" w:rsidRPr="00D65E74">
              <w:rPr>
                <w:rFonts w:eastAsia="Times New Roman"/>
                <w:sz w:val="16"/>
                <w:szCs w:val="16"/>
                <w:lang w:eastAsia="en-GB" w:bidi="en-GB"/>
              </w:rPr>
              <w:t>,</w:t>
            </w:r>
            <w:r w:rsidRPr="00D65E74">
              <w:rPr>
                <w:rFonts w:eastAsia="Times New Roman"/>
                <w:sz w:val="16"/>
                <w:szCs w:val="16"/>
                <w:lang w:eastAsia="en-GB" w:bidi="en-GB"/>
              </w:rPr>
              <w:t>8</w:t>
            </w:r>
          </w:p>
        </w:tc>
        <w:tc>
          <w:tcPr>
            <w:tcW w:w="1276" w:type="dxa"/>
            <w:tcBorders>
              <w:top w:val="single" w:sz="5" w:space="0" w:color="000000"/>
              <w:left w:val="single" w:sz="5" w:space="0" w:color="000000"/>
              <w:bottom w:val="nil"/>
              <w:right w:val="single" w:sz="5" w:space="0" w:color="000000"/>
            </w:tcBorders>
          </w:tcPr>
          <w:p w14:paraId="0E335637" w14:textId="11CEEAE4" w:rsidR="00D16AEE" w:rsidRPr="00D65E74" w:rsidRDefault="00D16AEE" w:rsidP="00D16AEE">
            <w:pPr>
              <w:widowControl w:val="0"/>
              <w:tabs>
                <w:tab w:val="clear" w:pos="567"/>
              </w:tabs>
              <w:suppressAutoHyphens w:val="0"/>
              <w:autoSpaceDE w:val="0"/>
              <w:autoSpaceDN w:val="0"/>
              <w:ind w:left="100"/>
              <w:rPr>
                <w:rFonts w:eastAsia="Times New Roman"/>
                <w:sz w:val="16"/>
                <w:szCs w:val="16"/>
                <w:lang w:eastAsia="en-GB" w:bidi="en-GB"/>
              </w:rPr>
            </w:pPr>
            <w:r w:rsidRPr="00D65E74">
              <w:rPr>
                <w:rFonts w:eastAsia="Times New Roman"/>
                <w:sz w:val="16"/>
                <w:szCs w:val="16"/>
                <w:lang w:eastAsia="en-GB" w:bidi="en-GB"/>
              </w:rPr>
              <w:t>0</w:t>
            </w:r>
            <w:r w:rsidR="00F64EB6" w:rsidRPr="00D65E74">
              <w:rPr>
                <w:rFonts w:eastAsia="Times New Roman"/>
                <w:sz w:val="16"/>
                <w:szCs w:val="16"/>
                <w:lang w:eastAsia="en-GB" w:bidi="en-GB"/>
              </w:rPr>
              <w:t>,</w:t>
            </w:r>
            <w:r w:rsidRPr="00D65E74">
              <w:rPr>
                <w:rFonts w:eastAsia="Times New Roman"/>
                <w:sz w:val="16"/>
                <w:szCs w:val="16"/>
                <w:lang w:eastAsia="en-GB" w:bidi="en-GB"/>
              </w:rPr>
              <w:t>1</w:t>
            </w:r>
          </w:p>
        </w:tc>
        <w:tc>
          <w:tcPr>
            <w:tcW w:w="992" w:type="dxa"/>
            <w:tcBorders>
              <w:top w:val="single" w:sz="5" w:space="0" w:color="000000"/>
              <w:left w:val="single" w:sz="5" w:space="0" w:color="000000"/>
              <w:bottom w:val="nil"/>
              <w:right w:val="single" w:sz="5" w:space="0" w:color="000000"/>
            </w:tcBorders>
          </w:tcPr>
          <w:p w14:paraId="627F357C" w14:textId="4A15F79B" w:rsidR="00D16AEE" w:rsidRPr="00D65E74" w:rsidRDefault="00D16AEE" w:rsidP="00D16AEE">
            <w:pPr>
              <w:widowControl w:val="0"/>
              <w:tabs>
                <w:tab w:val="clear" w:pos="567"/>
              </w:tabs>
              <w:suppressAutoHyphens w:val="0"/>
              <w:autoSpaceDE w:val="0"/>
              <w:autoSpaceDN w:val="0"/>
              <w:ind w:left="102"/>
              <w:rPr>
                <w:rFonts w:eastAsia="Times New Roman"/>
                <w:sz w:val="16"/>
                <w:szCs w:val="16"/>
                <w:lang w:eastAsia="en-GB" w:bidi="en-GB"/>
              </w:rPr>
            </w:pPr>
            <w:r w:rsidRPr="00D65E74">
              <w:rPr>
                <w:rFonts w:eastAsia="Times New Roman"/>
                <w:sz w:val="16"/>
                <w:szCs w:val="16"/>
                <w:lang w:eastAsia="en-GB" w:bidi="en-GB"/>
              </w:rPr>
              <w:t>2</w:t>
            </w:r>
            <w:r w:rsidR="00F64EB6" w:rsidRPr="00D65E74">
              <w:rPr>
                <w:rFonts w:eastAsia="Times New Roman"/>
                <w:sz w:val="16"/>
                <w:szCs w:val="16"/>
                <w:lang w:eastAsia="en-GB" w:bidi="en-GB"/>
              </w:rPr>
              <w:t>,</w:t>
            </w:r>
            <w:r w:rsidRPr="00D65E74">
              <w:rPr>
                <w:rFonts w:eastAsia="Times New Roman"/>
                <w:sz w:val="16"/>
                <w:szCs w:val="16"/>
                <w:lang w:eastAsia="en-GB" w:bidi="en-GB"/>
              </w:rPr>
              <w:t>0</w:t>
            </w:r>
          </w:p>
        </w:tc>
        <w:tc>
          <w:tcPr>
            <w:tcW w:w="1417" w:type="dxa"/>
            <w:tcBorders>
              <w:top w:val="single" w:sz="5" w:space="0" w:color="000000"/>
              <w:left w:val="single" w:sz="5" w:space="0" w:color="000000"/>
              <w:bottom w:val="nil"/>
              <w:right w:val="single" w:sz="5" w:space="0" w:color="000000"/>
            </w:tcBorders>
          </w:tcPr>
          <w:p w14:paraId="4533D2C4" w14:textId="47C8D9CA" w:rsidR="00D16AEE" w:rsidRPr="00D65E74" w:rsidRDefault="00D16AEE" w:rsidP="00D16AEE">
            <w:pPr>
              <w:widowControl w:val="0"/>
              <w:tabs>
                <w:tab w:val="clear" w:pos="567"/>
              </w:tabs>
              <w:suppressAutoHyphens w:val="0"/>
              <w:autoSpaceDE w:val="0"/>
              <w:autoSpaceDN w:val="0"/>
              <w:ind w:left="100"/>
              <w:rPr>
                <w:rFonts w:eastAsia="Times New Roman"/>
                <w:sz w:val="16"/>
                <w:szCs w:val="16"/>
                <w:lang w:eastAsia="en-GB" w:bidi="en-GB"/>
              </w:rPr>
            </w:pPr>
            <w:r w:rsidRPr="00D65E74">
              <w:rPr>
                <w:rFonts w:eastAsia="Times New Roman"/>
                <w:sz w:val="16"/>
                <w:szCs w:val="16"/>
                <w:lang w:eastAsia="en-GB" w:bidi="en-GB"/>
              </w:rPr>
              <w:t>0</w:t>
            </w:r>
            <w:r w:rsidR="00F64EB6" w:rsidRPr="00D65E74">
              <w:rPr>
                <w:rFonts w:eastAsia="Times New Roman"/>
                <w:sz w:val="16"/>
                <w:szCs w:val="16"/>
                <w:lang w:eastAsia="en-GB" w:bidi="en-GB"/>
              </w:rPr>
              <w:t>,</w:t>
            </w:r>
            <w:r w:rsidRPr="00D65E74">
              <w:rPr>
                <w:rFonts w:eastAsia="Times New Roman"/>
                <w:sz w:val="16"/>
                <w:szCs w:val="16"/>
                <w:lang w:eastAsia="en-GB" w:bidi="en-GB"/>
              </w:rPr>
              <w:t>5</w:t>
            </w:r>
          </w:p>
        </w:tc>
        <w:tc>
          <w:tcPr>
            <w:tcW w:w="1136" w:type="dxa"/>
            <w:tcBorders>
              <w:top w:val="single" w:sz="5" w:space="0" w:color="000000"/>
              <w:left w:val="single" w:sz="5" w:space="0" w:color="000000"/>
              <w:bottom w:val="nil"/>
              <w:right w:val="single" w:sz="5" w:space="0" w:color="000000"/>
            </w:tcBorders>
          </w:tcPr>
          <w:p w14:paraId="70297CF8" w14:textId="7F57E41C" w:rsidR="00D16AEE" w:rsidRPr="00D65E74" w:rsidRDefault="00D16AEE" w:rsidP="00D16AEE">
            <w:pPr>
              <w:widowControl w:val="0"/>
              <w:tabs>
                <w:tab w:val="clear" w:pos="567"/>
              </w:tabs>
              <w:suppressAutoHyphens w:val="0"/>
              <w:autoSpaceDE w:val="0"/>
              <w:autoSpaceDN w:val="0"/>
              <w:ind w:left="102"/>
              <w:rPr>
                <w:rFonts w:eastAsia="Times New Roman"/>
                <w:sz w:val="16"/>
                <w:szCs w:val="16"/>
                <w:lang w:eastAsia="en-GB" w:bidi="en-GB"/>
              </w:rPr>
            </w:pPr>
            <w:r w:rsidRPr="00D65E74">
              <w:rPr>
                <w:rFonts w:eastAsia="Times New Roman"/>
                <w:sz w:val="16"/>
                <w:szCs w:val="16"/>
                <w:lang w:eastAsia="en-GB" w:bidi="en-GB"/>
              </w:rPr>
              <w:t>0</w:t>
            </w:r>
            <w:r w:rsidR="00F64EB6" w:rsidRPr="00D65E74">
              <w:rPr>
                <w:rFonts w:eastAsia="Times New Roman"/>
                <w:sz w:val="16"/>
                <w:szCs w:val="16"/>
                <w:lang w:eastAsia="en-GB" w:bidi="en-GB"/>
              </w:rPr>
              <w:t>,</w:t>
            </w:r>
            <w:r w:rsidRPr="00D65E74">
              <w:rPr>
                <w:rFonts w:eastAsia="Times New Roman"/>
                <w:sz w:val="16"/>
                <w:szCs w:val="16"/>
                <w:lang w:eastAsia="en-GB" w:bidi="en-GB"/>
              </w:rPr>
              <w:t>7</w:t>
            </w:r>
          </w:p>
        </w:tc>
      </w:tr>
      <w:tr w:rsidR="00D16AEE" w:rsidRPr="00D65E74" w14:paraId="21B56790" w14:textId="77777777" w:rsidTr="00DB41BD">
        <w:trPr>
          <w:trHeight w:hRule="exact" w:val="246"/>
        </w:trPr>
        <w:tc>
          <w:tcPr>
            <w:tcW w:w="3143" w:type="dxa"/>
            <w:tcBorders>
              <w:top w:val="nil"/>
              <w:left w:val="single" w:sz="5" w:space="0" w:color="000000"/>
              <w:bottom w:val="single" w:sz="5" w:space="0" w:color="000000"/>
              <w:right w:val="single" w:sz="5" w:space="0" w:color="000000"/>
            </w:tcBorders>
          </w:tcPr>
          <w:p w14:paraId="24190E72" w14:textId="2B0A12AB" w:rsidR="00D16AEE" w:rsidRPr="008B26AA" w:rsidRDefault="00D16AEE" w:rsidP="00D16AEE">
            <w:pPr>
              <w:widowControl w:val="0"/>
              <w:tabs>
                <w:tab w:val="clear" w:pos="567"/>
              </w:tabs>
              <w:suppressAutoHyphens w:val="0"/>
              <w:autoSpaceDE w:val="0"/>
              <w:autoSpaceDN w:val="0"/>
              <w:spacing w:line="240" w:lineRule="exact"/>
              <w:ind w:left="102"/>
              <w:rPr>
                <w:rFonts w:eastAsia="Times New Roman"/>
                <w:sz w:val="16"/>
                <w:szCs w:val="16"/>
                <w:lang w:val="nl-NL" w:eastAsia="en-GB" w:bidi="en-GB"/>
              </w:rPr>
            </w:pPr>
            <w:r w:rsidRPr="008B26AA">
              <w:rPr>
                <w:sz w:val="16"/>
                <w:szCs w:val="16"/>
                <w:lang w:val="nl-NL"/>
              </w:rPr>
              <w:t>kollete keskmine (mediaan) 2 aasta jooksul</w:t>
            </w:r>
          </w:p>
        </w:tc>
        <w:tc>
          <w:tcPr>
            <w:tcW w:w="992" w:type="dxa"/>
            <w:tcBorders>
              <w:top w:val="nil"/>
              <w:left w:val="single" w:sz="5" w:space="0" w:color="000000"/>
              <w:bottom w:val="single" w:sz="5" w:space="0" w:color="000000"/>
              <w:right w:val="single" w:sz="5" w:space="0" w:color="000000"/>
            </w:tcBorders>
          </w:tcPr>
          <w:p w14:paraId="704BE243" w14:textId="77777777" w:rsidR="00D16AEE" w:rsidRPr="00D65E74" w:rsidRDefault="00D16AEE" w:rsidP="00D16AEE">
            <w:pPr>
              <w:widowControl w:val="0"/>
              <w:tabs>
                <w:tab w:val="clear" w:pos="567"/>
              </w:tabs>
              <w:suppressAutoHyphens w:val="0"/>
              <w:autoSpaceDE w:val="0"/>
              <w:autoSpaceDN w:val="0"/>
              <w:spacing w:line="240" w:lineRule="exact"/>
              <w:ind w:left="102"/>
              <w:rPr>
                <w:rFonts w:eastAsia="Times New Roman"/>
                <w:sz w:val="16"/>
                <w:szCs w:val="16"/>
                <w:lang w:eastAsia="en-GB" w:bidi="en-GB"/>
              </w:rPr>
            </w:pPr>
            <w:r w:rsidRPr="00D65E74">
              <w:rPr>
                <w:rFonts w:eastAsia="Times New Roman"/>
                <w:sz w:val="16"/>
                <w:szCs w:val="16"/>
                <w:lang w:eastAsia="en-GB" w:bidi="en-GB"/>
              </w:rPr>
              <w:t>(0)</w:t>
            </w:r>
          </w:p>
        </w:tc>
        <w:tc>
          <w:tcPr>
            <w:tcW w:w="1276" w:type="dxa"/>
            <w:tcBorders>
              <w:top w:val="nil"/>
              <w:left w:val="single" w:sz="5" w:space="0" w:color="000000"/>
              <w:bottom w:val="single" w:sz="5" w:space="0" w:color="000000"/>
              <w:right w:val="single" w:sz="5" w:space="0" w:color="000000"/>
            </w:tcBorders>
          </w:tcPr>
          <w:p w14:paraId="2A3413AF" w14:textId="77777777" w:rsidR="00D16AEE" w:rsidRPr="00D65E74" w:rsidRDefault="00D16AEE" w:rsidP="00D16AEE">
            <w:pPr>
              <w:widowControl w:val="0"/>
              <w:tabs>
                <w:tab w:val="clear" w:pos="567"/>
              </w:tabs>
              <w:suppressAutoHyphens w:val="0"/>
              <w:autoSpaceDE w:val="0"/>
              <w:autoSpaceDN w:val="0"/>
              <w:spacing w:line="240" w:lineRule="exact"/>
              <w:ind w:left="100"/>
              <w:rPr>
                <w:rFonts w:eastAsia="Times New Roman"/>
                <w:sz w:val="16"/>
                <w:szCs w:val="16"/>
                <w:lang w:eastAsia="en-GB" w:bidi="en-GB"/>
              </w:rPr>
            </w:pPr>
            <w:r w:rsidRPr="00D65E74">
              <w:rPr>
                <w:rFonts w:eastAsia="Times New Roman"/>
                <w:sz w:val="16"/>
                <w:szCs w:val="16"/>
                <w:lang w:eastAsia="en-GB" w:bidi="en-GB"/>
              </w:rPr>
              <w:t>(</w:t>
            </w:r>
            <w:proofErr w:type="gramStart"/>
            <w:r w:rsidRPr="00D65E74">
              <w:rPr>
                <w:rFonts w:eastAsia="Times New Roman"/>
                <w:sz w:val="16"/>
                <w:szCs w:val="16"/>
                <w:lang w:eastAsia="en-GB" w:bidi="en-GB"/>
              </w:rPr>
              <w:t>0)*</w:t>
            </w:r>
            <w:proofErr w:type="gramEnd"/>
            <w:r w:rsidRPr="00D65E74">
              <w:rPr>
                <w:rFonts w:eastAsia="Times New Roman"/>
                <w:sz w:val="16"/>
                <w:szCs w:val="16"/>
                <w:lang w:eastAsia="en-GB" w:bidi="en-GB"/>
              </w:rPr>
              <w:t>**</w:t>
            </w:r>
          </w:p>
        </w:tc>
        <w:tc>
          <w:tcPr>
            <w:tcW w:w="992" w:type="dxa"/>
            <w:tcBorders>
              <w:top w:val="nil"/>
              <w:left w:val="single" w:sz="5" w:space="0" w:color="000000"/>
              <w:bottom w:val="single" w:sz="5" w:space="0" w:color="000000"/>
              <w:right w:val="single" w:sz="5" w:space="0" w:color="000000"/>
            </w:tcBorders>
          </w:tcPr>
          <w:p w14:paraId="2AE3F76B" w14:textId="77CA16DF" w:rsidR="00D16AEE" w:rsidRPr="00D65E74" w:rsidRDefault="00D16AEE" w:rsidP="00D16AEE">
            <w:pPr>
              <w:widowControl w:val="0"/>
              <w:tabs>
                <w:tab w:val="clear" w:pos="567"/>
              </w:tabs>
              <w:suppressAutoHyphens w:val="0"/>
              <w:autoSpaceDE w:val="0"/>
              <w:autoSpaceDN w:val="0"/>
              <w:spacing w:line="240" w:lineRule="exact"/>
              <w:ind w:left="102"/>
              <w:rPr>
                <w:rFonts w:eastAsia="Times New Roman"/>
                <w:sz w:val="16"/>
                <w:szCs w:val="16"/>
                <w:lang w:eastAsia="en-GB" w:bidi="en-GB"/>
              </w:rPr>
            </w:pPr>
            <w:r w:rsidRPr="00D65E74">
              <w:rPr>
                <w:rFonts w:eastAsia="Times New Roman"/>
                <w:sz w:val="16"/>
                <w:szCs w:val="16"/>
                <w:lang w:eastAsia="en-GB" w:bidi="en-GB"/>
              </w:rPr>
              <w:t>(0,0)</w:t>
            </w:r>
          </w:p>
        </w:tc>
        <w:tc>
          <w:tcPr>
            <w:tcW w:w="1417" w:type="dxa"/>
            <w:tcBorders>
              <w:top w:val="nil"/>
              <w:left w:val="single" w:sz="5" w:space="0" w:color="000000"/>
              <w:bottom w:val="single" w:sz="5" w:space="0" w:color="000000"/>
              <w:right w:val="single" w:sz="5" w:space="0" w:color="000000"/>
            </w:tcBorders>
          </w:tcPr>
          <w:p w14:paraId="06978B5B" w14:textId="1EDC4F97" w:rsidR="00D16AEE" w:rsidRPr="00D65E74" w:rsidRDefault="00D16AEE" w:rsidP="00D16AEE">
            <w:pPr>
              <w:widowControl w:val="0"/>
              <w:tabs>
                <w:tab w:val="clear" w:pos="567"/>
              </w:tabs>
              <w:suppressAutoHyphens w:val="0"/>
              <w:autoSpaceDE w:val="0"/>
              <w:autoSpaceDN w:val="0"/>
              <w:spacing w:line="240" w:lineRule="exact"/>
              <w:ind w:left="100"/>
              <w:rPr>
                <w:rFonts w:eastAsia="Times New Roman"/>
                <w:sz w:val="16"/>
                <w:szCs w:val="16"/>
                <w:lang w:eastAsia="en-GB" w:bidi="en-GB"/>
              </w:rPr>
            </w:pPr>
            <w:r w:rsidRPr="00D65E74">
              <w:rPr>
                <w:rFonts w:eastAsia="Times New Roman"/>
                <w:spacing w:val="-1"/>
                <w:sz w:val="16"/>
                <w:szCs w:val="16"/>
                <w:lang w:eastAsia="en-GB" w:bidi="en-GB"/>
              </w:rPr>
              <w:t>(0,</w:t>
            </w:r>
            <w:proofErr w:type="gramStart"/>
            <w:r w:rsidRPr="00D65E74">
              <w:rPr>
                <w:rFonts w:eastAsia="Times New Roman"/>
                <w:spacing w:val="-1"/>
                <w:sz w:val="16"/>
                <w:szCs w:val="16"/>
                <w:lang w:eastAsia="en-GB" w:bidi="en-GB"/>
              </w:rPr>
              <w:t>0)*</w:t>
            </w:r>
            <w:proofErr w:type="gramEnd"/>
            <w:r w:rsidRPr="00D65E74">
              <w:rPr>
                <w:rFonts w:eastAsia="Times New Roman"/>
                <w:spacing w:val="-1"/>
                <w:sz w:val="16"/>
                <w:szCs w:val="16"/>
                <w:lang w:eastAsia="en-GB" w:bidi="en-GB"/>
              </w:rPr>
              <w:t>**</w:t>
            </w:r>
          </w:p>
        </w:tc>
        <w:tc>
          <w:tcPr>
            <w:tcW w:w="1136" w:type="dxa"/>
            <w:tcBorders>
              <w:top w:val="nil"/>
              <w:left w:val="single" w:sz="5" w:space="0" w:color="000000"/>
              <w:bottom w:val="single" w:sz="5" w:space="0" w:color="000000"/>
              <w:right w:val="single" w:sz="5" w:space="0" w:color="000000"/>
            </w:tcBorders>
          </w:tcPr>
          <w:p w14:paraId="7EC9E078" w14:textId="04E620F6" w:rsidR="00D16AEE" w:rsidRPr="00D65E74" w:rsidRDefault="00D16AEE" w:rsidP="00D16AEE">
            <w:pPr>
              <w:widowControl w:val="0"/>
              <w:tabs>
                <w:tab w:val="clear" w:pos="567"/>
              </w:tabs>
              <w:suppressAutoHyphens w:val="0"/>
              <w:autoSpaceDE w:val="0"/>
              <w:autoSpaceDN w:val="0"/>
              <w:spacing w:line="240" w:lineRule="exact"/>
              <w:ind w:left="102"/>
              <w:rPr>
                <w:rFonts w:eastAsia="Times New Roman"/>
                <w:sz w:val="16"/>
                <w:szCs w:val="16"/>
                <w:lang w:eastAsia="en-GB" w:bidi="en-GB"/>
              </w:rPr>
            </w:pPr>
            <w:r w:rsidRPr="00D65E74">
              <w:rPr>
                <w:rFonts w:eastAsia="Times New Roman"/>
                <w:sz w:val="16"/>
                <w:szCs w:val="16"/>
                <w:lang w:eastAsia="en-GB" w:bidi="en-GB"/>
              </w:rPr>
              <w:t>(0,</w:t>
            </w:r>
            <w:proofErr w:type="gramStart"/>
            <w:r w:rsidRPr="00D65E74">
              <w:rPr>
                <w:rFonts w:eastAsia="Times New Roman"/>
                <w:sz w:val="16"/>
                <w:szCs w:val="16"/>
                <w:lang w:eastAsia="en-GB" w:bidi="en-GB"/>
              </w:rPr>
              <w:t>0)*</w:t>
            </w:r>
            <w:proofErr w:type="gramEnd"/>
            <w:r w:rsidRPr="00D65E74">
              <w:rPr>
                <w:rFonts w:eastAsia="Times New Roman"/>
                <w:sz w:val="16"/>
                <w:szCs w:val="16"/>
                <w:lang w:eastAsia="en-GB" w:bidi="en-GB"/>
              </w:rPr>
              <w:t>*</w:t>
            </w:r>
          </w:p>
        </w:tc>
      </w:tr>
      <w:tr w:rsidR="00E721B7" w:rsidRPr="00D65E74" w14:paraId="2FC1B612" w14:textId="77777777" w:rsidTr="00DB41BD">
        <w:trPr>
          <w:trHeight w:hRule="exact" w:val="270"/>
        </w:trPr>
        <w:tc>
          <w:tcPr>
            <w:tcW w:w="3143" w:type="dxa"/>
            <w:tcBorders>
              <w:top w:val="single" w:sz="5" w:space="0" w:color="000000"/>
              <w:left w:val="single" w:sz="5" w:space="0" w:color="000000"/>
              <w:bottom w:val="nil"/>
              <w:right w:val="single" w:sz="5" w:space="0" w:color="000000"/>
            </w:tcBorders>
          </w:tcPr>
          <w:p w14:paraId="5264A760" w14:textId="1B6C7EA7" w:rsidR="00D16AEE" w:rsidRPr="00D65E74" w:rsidRDefault="00D16AEE" w:rsidP="00D16AEE">
            <w:pPr>
              <w:widowControl w:val="0"/>
              <w:tabs>
                <w:tab w:val="clear" w:pos="567"/>
              </w:tabs>
              <w:suppressAutoHyphens w:val="0"/>
              <w:autoSpaceDE w:val="0"/>
              <w:autoSpaceDN w:val="0"/>
              <w:spacing w:line="252" w:lineRule="exact"/>
              <w:ind w:left="669" w:hanging="510"/>
              <w:rPr>
                <w:rFonts w:eastAsia="Times New Roman"/>
                <w:spacing w:val="-1"/>
                <w:sz w:val="16"/>
                <w:szCs w:val="16"/>
                <w:lang w:eastAsia="en-GB" w:bidi="en-GB"/>
              </w:rPr>
            </w:pPr>
            <w:proofErr w:type="spellStart"/>
            <w:r w:rsidRPr="00D65E74">
              <w:rPr>
                <w:rFonts w:eastAsia="Times New Roman"/>
                <w:spacing w:val="-1"/>
                <w:sz w:val="16"/>
                <w:szCs w:val="16"/>
                <w:lang w:eastAsia="en-GB" w:bidi="en-GB"/>
              </w:rPr>
              <w:t>Šansside</w:t>
            </w:r>
            <w:proofErr w:type="spellEnd"/>
            <w:r w:rsidRPr="00D65E74">
              <w:rPr>
                <w:rFonts w:eastAsia="Times New Roman"/>
                <w:spacing w:val="-1"/>
                <w:sz w:val="16"/>
                <w:szCs w:val="16"/>
                <w:lang w:eastAsia="en-GB" w:bidi="en-GB"/>
              </w:rPr>
              <w:t xml:space="preserve"> </w:t>
            </w:r>
            <w:proofErr w:type="spellStart"/>
            <w:r w:rsidRPr="00D65E74">
              <w:rPr>
                <w:rFonts w:eastAsia="Times New Roman"/>
                <w:spacing w:val="-1"/>
                <w:sz w:val="16"/>
                <w:szCs w:val="16"/>
                <w:lang w:eastAsia="en-GB" w:bidi="en-GB"/>
              </w:rPr>
              <w:t>suhe</w:t>
            </w:r>
            <w:proofErr w:type="spellEnd"/>
            <w:r w:rsidRPr="00D65E74">
              <w:rPr>
                <w:rFonts w:eastAsia="Times New Roman"/>
                <w:spacing w:val="-1"/>
                <w:sz w:val="16"/>
                <w:szCs w:val="16"/>
                <w:lang w:eastAsia="en-GB" w:bidi="en-GB"/>
              </w:rPr>
              <w:t xml:space="preserve"> (</w:t>
            </w:r>
            <w:r w:rsidRPr="00D65E74">
              <w:rPr>
                <w:rFonts w:eastAsia="Times New Roman"/>
                <w:i/>
                <w:iCs/>
                <w:spacing w:val="-1"/>
                <w:sz w:val="16"/>
                <w:szCs w:val="16"/>
                <w:lang w:eastAsia="en-GB" w:bidi="en-GB"/>
              </w:rPr>
              <w:t>odds ratio</w:t>
            </w:r>
            <w:r w:rsidRPr="00D65E74">
              <w:rPr>
                <w:rFonts w:eastAsia="Times New Roman"/>
                <w:spacing w:val="-1"/>
                <w:sz w:val="16"/>
                <w:szCs w:val="16"/>
                <w:lang w:eastAsia="en-GB" w:bidi="en-GB"/>
              </w:rPr>
              <w:t>, OR)</w:t>
            </w:r>
          </w:p>
          <w:p w14:paraId="4752BE7A" w14:textId="1367ED9C" w:rsidR="005F36A7" w:rsidRPr="00D65E74" w:rsidRDefault="00D16AEE" w:rsidP="00DB41BD">
            <w:pPr>
              <w:widowControl w:val="0"/>
              <w:tabs>
                <w:tab w:val="clear" w:pos="567"/>
              </w:tabs>
              <w:suppressAutoHyphens w:val="0"/>
              <w:autoSpaceDE w:val="0"/>
              <w:autoSpaceDN w:val="0"/>
              <w:spacing w:line="252" w:lineRule="exact"/>
              <w:ind w:left="669" w:hanging="510"/>
              <w:rPr>
                <w:rFonts w:eastAsia="Times New Roman"/>
                <w:sz w:val="16"/>
                <w:szCs w:val="16"/>
                <w:lang w:eastAsia="en-GB" w:bidi="en-GB"/>
              </w:rPr>
            </w:pPr>
            <w:r w:rsidRPr="00D65E74">
              <w:rPr>
                <w:rFonts w:eastAsia="Times New Roman"/>
                <w:spacing w:val="-1"/>
                <w:sz w:val="16"/>
                <w:szCs w:val="16"/>
                <w:lang w:eastAsia="en-GB" w:bidi="en-GB"/>
              </w:rPr>
              <w:t>ratio, OR)</w:t>
            </w:r>
          </w:p>
        </w:tc>
        <w:tc>
          <w:tcPr>
            <w:tcW w:w="992" w:type="dxa"/>
            <w:vMerge w:val="restart"/>
            <w:tcBorders>
              <w:top w:val="single" w:sz="5" w:space="0" w:color="000000"/>
              <w:left w:val="single" w:sz="5" w:space="0" w:color="000000"/>
              <w:right w:val="single" w:sz="5" w:space="0" w:color="000000"/>
            </w:tcBorders>
          </w:tcPr>
          <w:p w14:paraId="4C622CE1" w14:textId="77777777" w:rsidR="005F36A7" w:rsidRPr="00D65E74" w:rsidRDefault="005F36A7" w:rsidP="005F36A7">
            <w:pPr>
              <w:suppressAutoHyphens w:val="0"/>
              <w:spacing w:line="260" w:lineRule="exact"/>
              <w:rPr>
                <w:rFonts w:eastAsia="Times New Roman"/>
                <w:sz w:val="16"/>
                <w:szCs w:val="16"/>
                <w:lang w:eastAsia="en-US"/>
              </w:rPr>
            </w:pPr>
          </w:p>
        </w:tc>
        <w:tc>
          <w:tcPr>
            <w:tcW w:w="1276" w:type="dxa"/>
            <w:tcBorders>
              <w:top w:val="single" w:sz="5" w:space="0" w:color="000000"/>
              <w:left w:val="single" w:sz="5" w:space="0" w:color="000000"/>
              <w:bottom w:val="nil"/>
              <w:right w:val="single" w:sz="5" w:space="0" w:color="000000"/>
            </w:tcBorders>
          </w:tcPr>
          <w:p w14:paraId="6D60966B" w14:textId="15133671" w:rsidR="005F36A7" w:rsidRPr="00D65E74" w:rsidRDefault="005F36A7" w:rsidP="005F36A7">
            <w:pPr>
              <w:widowControl w:val="0"/>
              <w:tabs>
                <w:tab w:val="clear" w:pos="567"/>
              </w:tabs>
              <w:suppressAutoHyphens w:val="0"/>
              <w:autoSpaceDE w:val="0"/>
              <w:autoSpaceDN w:val="0"/>
              <w:spacing w:line="252" w:lineRule="exact"/>
              <w:ind w:left="100"/>
              <w:rPr>
                <w:rFonts w:eastAsia="Times New Roman"/>
                <w:sz w:val="16"/>
                <w:szCs w:val="16"/>
                <w:lang w:eastAsia="en-GB" w:bidi="en-GB"/>
              </w:rPr>
            </w:pPr>
            <w:r w:rsidRPr="00D65E74">
              <w:rPr>
                <w:rFonts w:eastAsia="Times New Roman"/>
                <w:sz w:val="16"/>
                <w:szCs w:val="16"/>
                <w:lang w:eastAsia="en-GB" w:bidi="en-GB"/>
              </w:rPr>
              <w:t>0</w:t>
            </w:r>
            <w:r w:rsidR="00D16AEE" w:rsidRPr="00D65E74">
              <w:rPr>
                <w:rFonts w:eastAsia="Times New Roman"/>
                <w:sz w:val="16"/>
                <w:szCs w:val="16"/>
                <w:lang w:eastAsia="en-GB" w:bidi="en-GB"/>
              </w:rPr>
              <w:t>,</w:t>
            </w:r>
            <w:r w:rsidRPr="00D65E74">
              <w:rPr>
                <w:rFonts w:eastAsia="Times New Roman"/>
                <w:sz w:val="16"/>
                <w:szCs w:val="16"/>
                <w:lang w:eastAsia="en-GB" w:bidi="en-GB"/>
              </w:rPr>
              <w:t>10</w:t>
            </w:r>
          </w:p>
        </w:tc>
        <w:tc>
          <w:tcPr>
            <w:tcW w:w="992" w:type="dxa"/>
            <w:vMerge w:val="restart"/>
            <w:tcBorders>
              <w:top w:val="single" w:sz="5" w:space="0" w:color="000000"/>
              <w:left w:val="single" w:sz="5" w:space="0" w:color="000000"/>
              <w:right w:val="single" w:sz="5" w:space="0" w:color="000000"/>
            </w:tcBorders>
          </w:tcPr>
          <w:p w14:paraId="2D77692E" w14:textId="77777777" w:rsidR="005F36A7" w:rsidRPr="00D65E74" w:rsidRDefault="005F36A7" w:rsidP="005F36A7">
            <w:pPr>
              <w:suppressAutoHyphens w:val="0"/>
              <w:spacing w:line="260" w:lineRule="exact"/>
              <w:rPr>
                <w:rFonts w:eastAsia="Times New Roman"/>
                <w:sz w:val="16"/>
                <w:szCs w:val="16"/>
                <w:lang w:eastAsia="en-US"/>
              </w:rPr>
            </w:pPr>
          </w:p>
        </w:tc>
        <w:tc>
          <w:tcPr>
            <w:tcW w:w="1417" w:type="dxa"/>
            <w:tcBorders>
              <w:top w:val="single" w:sz="5" w:space="0" w:color="000000"/>
              <w:left w:val="single" w:sz="5" w:space="0" w:color="000000"/>
              <w:bottom w:val="nil"/>
              <w:right w:val="single" w:sz="5" w:space="0" w:color="000000"/>
            </w:tcBorders>
          </w:tcPr>
          <w:p w14:paraId="590AC92D" w14:textId="1D1C4C71" w:rsidR="005F36A7" w:rsidRPr="00D65E74" w:rsidRDefault="005F36A7" w:rsidP="005F36A7">
            <w:pPr>
              <w:widowControl w:val="0"/>
              <w:tabs>
                <w:tab w:val="clear" w:pos="567"/>
              </w:tabs>
              <w:suppressAutoHyphens w:val="0"/>
              <w:autoSpaceDE w:val="0"/>
              <w:autoSpaceDN w:val="0"/>
              <w:spacing w:line="252" w:lineRule="exact"/>
              <w:ind w:left="100"/>
              <w:rPr>
                <w:rFonts w:eastAsia="Times New Roman"/>
                <w:sz w:val="16"/>
                <w:szCs w:val="16"/>
                <w:lang w:eastAsia="en-GB" w:bidi="en-GB"/>
              </w:rPr>
            </w:pPr>
            <w:r w:rsidRPr="00D65E74">
              <w:rPr>
                <w:rFonts w:eastAsia="Times New Roman"/>
                <w:sz w:val="16"/>
                <w:szCs w:val="16"/>
                <w:lang w:eastAsia="en-GB" w:bidi="en-GB"/>
              </w:rPr>
              <w:t>0</w:t>
            </w:r>
            <w:r w:rsidR="00D16AEE" w:rsidRPr="00D65E74">
              <w:rPr>
                <w:rFonts w:eastAsia="Times New Roman"/>
                <w:sz w:val="16"/>
                <w:szCs w:val="16"/>
                <w:lang w:eastAsia="en-GB" w:bidi="en-GB"/>
              </w:rPr>
              <w:t>,</w:t>
            </w:r>
            <w:r w:rsidRPr="00D65E74">
              <w:rPr>
                <w:rFonts w:eastAsia="Times New Roman"/>
                <w:sz w:val="16"/>
                <w:szCs w:val="16"/>
                <w:lang w:eastAsia="en-GB" w:bidi="en-GB"/>
              </w:rPr>
              <w:t>26</w:t>
            </w:r>
          </w:p>
        </w:tc>
        <w:tc>
          <w:tcPr>
            <w:tcW w:w="1136" w:type="dxa"/>
            <w:tcBorders>
              <w:top w:val="single" w:sz="5" w:space="0" w:color="000000"/>
              <w:left w:val="single" w:sz="5" w:space="0" w:color="000000"/>
              <w:bottom w:val="nil"/>
              <w:right w:val="single" w:sz="5" w:space="0" w:color="000000"/>
            </w:tcBorders>
          </w:tcPr>
          <w:p w14:paraId="0DD4976C" w14:textId="61AD5826" w:rsidR="005F36A7" w:rsidRPr="00D65E74" w:rsidRDefault="005F36A7" w:rsidP="005F36A7">
            <w:pPr>
              <w:widowControl w:val="0"/>
              <w:tabs>
                <w:tab w:val="clear" w:pos="567"/>
              </w:tabs>
              <w:suppressAutoHyphens w:val="0"/>
              <w:autoSpaceDE w:val="0"/>
              <w:autoSpaceDN w:val="0"/>
              <w:spacing w:line="252" w:lineRule="exact"/>
              <w:ind w:left="102"/>
              <w:rPr>
                <w:rFonts w:eastAsia="Times New Roman"/>
                <w:sz w:val="16"/>
                <w:szCs w:val="16"/>
                <w:lang w:eastAsia="en-GB" w:bidi="en-GB"/>
              </w:rPr>
            </w:pPr>
            <w:r w:rsidRPr="00D65E74">
              <w:rPr>
                <w:rFonts w:eastAsia="Times New Roman"/>
                <w:sz w:val="16"/>
                <w:szCs w:val="16"/>
                <w:lang w:eastAsia="en-GB" w:bidi="en-GB"/>
              </w:rPr>
              <w:t>0</w:t>
            </w:r>
            <w:r w:rsidR="00D16AEE" w:rsidRPr="00D65E74">
              <w:rPr>
                <w:rFonts w:eastAsia="Times New Roman"/>
                <w:sz w:val="16"/>
                <w:szCs w:val="16"/>
                <w:lang w:eastAsia="en-GB" w:bidi="en-GB"/>
              </w:rPr>
              <w:t>,</w:t>
            </w:r>
            <w:r w:rsidRPr="00D65E74">
              <w:rPr>
                <w:rFonts w:eastAsia="Times New Roman"/>
                <w:sz w:val="16"/>
                <w:szCs w:val="16"/>
                <w:lang w:eastAsia="en-GB" w:bidi="en-GB"/>
              </w:rPr>
              <w:t>39</w:t>
            </w:r>
          </w:p>
        </w:tc>
      </w:tr>
      <w:tr w:rsidR="00E721B7" w:rsidRPr="00D65E74" w14:paraId="2721012E" w14:textId="77777777" w:rsidTr="00DB41BD">
        <w:trPr>
          <w:trHeight w:hRule="exact" w:val="248"/>
        </w:trPr>
        <w:tc>
          <w:tcPr>
            <w:tcW w:w="3143" w:type="dxa"/>
            <w:tcBorders>
              <w:top w:val="nil"/>
              <w:left w:val="single" w:sz="5" w:space="0" w:color="000000"/>
              <w:bottom w:val="single" w:sz="5" w:space="0" w:color="000000"/>
              <w:right w:val="single" w:sz="5" w:space="0" w:color="000000"/>
            </w:tcBorders>
          </w:tcPr>
          <w:p w14:paraId="35728DFB" w14:textId="77777777" w:rsidR="005F36A7" w:rsidRPr="00D65E74" w:rsidRDefault="005F36A7" w:rsidP="00DB41BD">
            <w:pPr>
              <w:widowControl w:val="0"/>
              <w:tabs>
                <w:tab w:val="clear" w:pos="567"/>
              </w:tabs>
              <w:suppressAutoHyphens w:val="0"/>
              <w:autoSpaceDE w:val="0"/>
              <w:autoSpaceDN w:val="0"/>
              <w:spacing w:line="241" w:lineRule="exact"/>
              <w:ind w:left="669" w:hanging="510"/>
              <w:rPr>
                <w:rFonts w:eastAsia="Times New Roman"/>
                <w:sz w:val="16"/>
                <w:szCs w:val="16"/>
                <w:lang w:eastAsia="en-GB" w:bidi="en-GB"/>
              </w:rPr>
            </w:pPr>
            <w:r w:rsidRPr="00D65E74">
              <w:rPr>
                <w:rFonts w:eastAsia="Times New Roman"/>
                <w:sz w:val="16"/>
                <w:szCs w:val="16"/>
                <w:lang w:eastAsia="en-GB" w:bidi="en-GB"/>
              </w:rPr>
              <w:t>(95%</w:t>
            </w:r>
            <w:r w:rsidRPr="00D65E74">
              <w:rPr>
                <w:rFonts w:eastAsia="Times New Roman"/>
                <w:spacing w:val="-9"/>
                <w:sz w:val="16"/>
                <w:szCs w:val="16"/>
                <w:lang w:eastAsia="en-GB" w:bidi="en-GB"/>
              </w:rPr>
              <w:t xml:space="preserve"> </w:t>
            </w:r>
            <w:r w:rsidRPr="00D65E74">
              <w:rPr>
                <w:rFonts w:eastAsia="Times New Roman"/>
                <w:sz w:val="16"/>
                <w:szCs w:val="16"/>
                <w:lang w:eastAsia="en-GB" w:bidi="en-GB"/>
              </w:rPr>
              <w:t>CI)</w:t>
            </w:r>
          </w:p>
        </w:tc>
        <w:tc>
          <w:tcPr>
            <w:tcW w:w="992" w:type="dxa"/>
            <w:vMerge/>
            <w:tcBorders>
              <w:left w:val="single" w:sz="5" w:space="0" w:color="000000"/>
              <w:bottom w:val="single" w:sz="5" w:space="0" w:color="000000"/>
              <w:right w:val="single" w:sz="5" w:space="0" w:color="000000"/>
            </w:tcBorders>
          </w:tcPr>
          <w:p w14:paraId="06BDADEE" w14:textId="77777777" w:rsidR="005F36A7" w:rsidRPr="00D65E74" w:rsidRDefault="005F36A7" w:rsidP="005F36A7">
            <w:pPr>
              <w:suppressAutoHyphens w:val="0"/>
              <w:spacing w:line="260" w:lineRule="exact"/>
              <w:rPr>
                <w:rFonts w:eastAsia="Times New Roman"/>
                <w:sz w:val="16"/>
                <w:szCs w:val="16"/>
                <w:lang w:eastAsia="en-US"/>
              </w:rPr>
            </w:pPr>
          </w:p>
        </w:tc>
        <w:tc>
          <w:tcPr>
            <w:tcW w:w="1276" w:type="dxa"/>
            <w:tcBorders>
              <w:top w:val="nil"/>
              <w:left w:val="single" w:sz="5" w:space="0" w:color="000000"/>
              <w:bottom w:val="single" w:sz="5" w:space="0" w:color="000000"/>
              <w:right w:val="single" w:sz="5" w:space="0" w:color="000000"/>
            </w:tcBorders>
          </w:tcPr>
          <w:p w14:paraId="35C62B79" w14:textId="5CA11195" w:rsidR="005F36A7" w:rsidRPr="00D65E74" w:rsidRDefault="005F36A7" w:rsidP="005F36A7">
            <w:pPr>
              <w:widowControl w:val="0"/>
              <w:tabs>
                <w:tab w:val="clear" w:pos="567"/>
              </w:tabs>
              <w:suppressAutoHyphens w:val="0"/>
              <w:autoSpaceDE w:val="0"/>
              <w:autoSpaceDN w:val="0"/>
              <w:spacing w:line="241" w:lineRule="exact"/>
              <w:ind w:left="100"/>
              <w:rPr>
                <w:rFonts w:eastAsia="Times New Roman"/>
                <w:sz w:val="16"/>
                <w:szCs w:val="16"/>
                <w:lang w:eastAsia="en-GB" w:bidi="en-GB"/>
              </w:rPr>
            </w:pPr>
            <w:r w:rsidRPr="00D65E74">
              <w:rPr>
                <w:rFonts w:eastAsia="Times New Roman"/>
                <w:sz w:val="16"/>
                <w:szCs w:val="16"/>
                <w:lang w:eastAsia="en-GB" w:bidi="en-GB"/>
              </w:rPr>
              <w:t>(0</w:t>
            </w:r>
            <w:r w:rsidR="00D16AEE" w:rsidRPr="00D65E74">
              <w:rPr>
                <w:rFonts w:eastAsia="Times New Roman"/>
                <w:sz w:val="16"/>
                <w:szCs w:val="16"/>
                <w:lang w:eastAsia="en-GB" w:bidi="en-GB"/>
              </w:rPr>
              <w:t>,</w:t>
            </w:r>
            <w:r w:rsidRPr="00D65E74">
              <w:rPr>
                <w:rFonts w:eastAsia="Times New Roman"/>
                <w:sz w:val="16"/>
                <w:szCs w:val="16"/>
                <w:lang w:eastAsia="en-GB" w:bidi="en-GB"/>
              </w:rPr>
              <w:t>05</w:t>
            </w:r>
            <w:r w:rsidR="00F64EB6" w:rsidRPr="00D65E74">
              <w:rPr>
                <w:rFonts w:eastAsia="Times New Roman"/>
                <w:sz w:val="16"/>
                <w:szCs w:val="16"/>
                <w:lang w:eastAsia="en-GB" w:bidi="en-GB"/>
              </w:rPr>
              <w:t>;</w:t>
            </w:r>
            <w:r w:rsidRPr="00D65E74">
              <w:rPr>
                <w:rFonts w:eastAsia="Times New Roman"/>
                <w:spacing w:val="-11"/>
                <w:sz w:val="16"/>
                <w:szCs w:val="16"/>
                <w:lang w:eastAsia="en-GB" w:bidi="en-GB"/>
              </w:rPr>
              <w:t xml:space="preserve"> </w:t>
            </w:r>
            <w:r w:rsidRPr="00D65E74">
              <w:rPr>
                <w:rFonts w:eastAsia="Times New Roman"/>
                <w:spacing w:val="-1"/>
                <w:sz w:val="16"/>
                <w:szCs w:val="16"/>
                <w:lang w:eastAsia="en-GB" w:bidi="en-GB"/>
              </w:rPr>
              <w:t>0</w:t>
            </w:r>
            <w:r w:rsidR="00D16AEE" w:rsidRPr="00D65E74">
              <w:rPr>
                <w:rFonts w:eastAsia="Times New Roman"/>
                <w:spacing w:val="-1"/>
                <w:sz w:val="16"/>
                <w:szCs w:val="16"/>
                <w:lang w:eastAsia="en-GB" w:bidi="en-GB"/>
              </w:rPr>
              <w:t>,</w:t>
            </w:r>
            <w:r w:rsidRPr="00D65E74">
              <w:rPr>
                <w:rFonts w:eastAsia="Times New Roman"/>
                <w:spacing w:val="-1"/>
                <w:sz w:val="16"/>
                <w:szCs w:val="16"/>
                <w:lang w:eastAsia="en-GB" w:bidi="en-GB"/>
              </w:rPr>
              <w:t>22)</w:t>
            </w:r>
          </w:p>
        </w:tc>
        <w:tc>
          <w:tcPr>
            <w:tcW w:w="992" w:type="dxa"/>
            <w:vMerge/>
            <w:tcBorders>
              <w:left w:val="single" w:sz="5" w:space="0" w:color="000000"/>
              <w:bottom w:val="single" w:sz="5" w:space="0" w:color="000000"/>
              <w:right w:val="single" w:sz="5" w:space="0" w:color="000000"/>
            </w:tcBorders>
          </w:tcPr>
          <w:p w14:paraId="0E7E9AA6" w14:textId="77777777" w:rsidR="005F36A7" w:rsidRPr="00D65E74" w:rsidRDefault="005F36A7" w:rsidP="005F36A7">
            <w:pPr>
              <w:suppressAutoHyphens w:val="0"/>
              <w:spacing w:line="260" w:lineRule="exact"/>
              <w:rPr>
                <w:rFonts w:eastAsia="Times New Roman"/>
                <w:sz w:val="16"/>
                <w:szCs w:val="16"/>
                <w:lang w:eastAsia="en-US"/>
              </w:rPr>
            </w:pPr>
          </w:p>
        </w:tc>
        <w:tc>
          <w:tcPr>
            <w:tcW w:w="1417" w:type="dxa"/>
            <w:tcBorders>
              <w:top w:val="nil"/>
              <w:left w:val="single" w:sz="5" w:space="0" w:color="000000"/>
              <w:bottom w:val="single" w:sz="5" w:space="0" w:color="000000"/>
              <w:right w:val="single" w:sz="5" w:space="0" w:color="000000"/>
            </w:tcBorders>
          </w:tcPr>
          <w:p w14:paraId="29FF960B" w14:textId="76678840" w:rsidR="005F36A7" w:rsidRPr="00D65E74" w:rsidRDefault="005F36A7" w:rsidP="005F36A7">
            <w:pPr>
              <w:widowControl w:val="0"/>
              <w:tabs>
                <w:tab w:val="clear" w:pos="567"/>
              </w:tabs>
              <w:suppressAutoHyphens w:val="0"/>
              <w:autoSpaceDE w:val="0"/>
              <w:autoSpaceDN w:val="0"/>
              <w:spacing w:line="241" w:lineRule="exact"/>
              <w:ind w:left="100"/>
              <w:rPr>
                <w:rFonts w:eastAsia="Times New Roman"/>
                <w:sz w:val="16"/>
                <w:szCs w:val="16"/>
                <w:lang w:eastAsia="en-GB" w:bidi="en-GB"/>
              </w:rPr>
            </w:pPr>
            <w:r w:rsidRPr="00D65E74">
              <w:rPr>
                <w:rFonts w:eastAsia="Times New Roman"/>
                <w:sz w:val="16"/>
                <w:szCs w:val="16"/>
                <w:lang w:eastAsia="en-GB" w:bidi="en-GB"/>
              </w:rPr>
              <w:t>(0</w:t>
            </w:r>
            <w:r w:rsidR="00D16AEE" w:rsidRPr="00D65E74">
              <w:rPr>
                <w:rFonts w:eastAsia="Times New Roman"/>
                <w:sz w:val="16"/>
                <w:szCs w:val="16"/>
                <w:lang w:eastAsia="en-GB" w:bidi="en-GB"/>
              </w:rPr>
              <w:t>,</w:t>
            </w:r>
            <w:r w:rsidRPr="00D65E74">
              <w:rPr>
                <w:rFonts w:eastAsia="Times New Roman"/>
                <w:sz w:val="16"/>
                <w:szCs w:val="16"/>
                <w:lang w:eastAsia="en-GB" w:bidi="en-GB"/>
              </w:rPr>
              <w:t>15</w:t>
            </w:r>
            <w:r w:rsidR="00F64EB6" w:rsidRPr="00D65E74">
              <w:rPr>
                <w:rFonts w:eastAsia="Times New Roman"/>
                <w:sz w:val="16"/>
                <w:szCs w:val="16"/>
                <w:lang w:eastAsia="en-GB" w:bidi="en-GB"/>
              </w:rPr>
              <w:t>;</w:t>
            </w:r>
            <w:r w:rsidRPr="00D65E74">
              <w:rPr>
                <w:rFonts w:eastAsia="Times New Roman"/>
                <w:spacing w:val="-11"/>
                <w:sz w:val="16"/>
                <w:szCs w:val="16"/>
                <w:lang w:eastAsia="en-GB" w:bidi="en-GB"/>
              </w:rPr>
              <w:t xml:space="preserve"> </w:t>
            </w:r>
            <w:r w:rsidRPr="00D65E74">
              <w:rPr>
                <w:rFonts w:eastAsia="Times New Roman"/>
                <w:spacing w:val="-1"/>
                <w:sz w:val="16"/>
                <w:szCs w:val="16"/>
                <w:lang w:eastAsia="en-GB" w:bidi="en-GB"/>
              </w:rPr>
              <w:t>0</w:t>
            </w:r>
            <w:r w:rsidR="00D16AEE" w:rsidRPr="00D65E74">
              <w:rPr>
                <w:rFonts w:eastAsia="Times New Roman"/>
                <w:spacing w:val="-1"/>
                <w:sz w:val="16"/>
                <w:szCs w:val="16"/>
                <w:lang w:eastAsia="en-GB" w:bidi="en-GB"/>
              </w:rPr>
              <w:t>,</w:t>
            </w:r>
            <w:r w:rsidRPr="00D65E74">
              <w:rPr>
                <w:rFonts w:eastAsia="Times New Roman"/>
                <w:spacing w:val="-1"/>
                <w:sz w:val="16"/>
                <w:szCs w:val="16"/>
                <w:lang w:eastAsia="en-GB" w:bidi="en-GB"/>
              </w:rPr>
              <w:t>46)</w:t>
            </w:r>
          </w:p>
        </w:tc>
        <w:tc>
          <w:tcPr>
            <w:tcW w:w="1136" w:type="dxa"/>
            <w:tcBorders>
              <w:top w:val="nil"/>
              <w:left w:val="single" w:sz="5" w:space="0" w:color="000000"/>
              <w:bottom w:val="single" w:sz="5" w:space="0" w:color="000000"/>
              <w:right w:val="single" w:sz="5" w:space="0" w:color="000000"/>
            </w:tcBorders>
          </w:tcPr>
          <w:p w14:paraId="4D2BDF44" w14:textId="488BEF00" w:rsidR="005F36A7" w:rsidRPr="00D65E74" w:rsidRDefault="005F36A7" w:rsidP="005F36A7">
            <w:pPr>
              <w:widowControl w:val="0"/>
              <w:tabs>
                <w:tab w:val="clear" w:pos="567"/>
              </w:tabs>
              <w:suppressAutoHyphens w:val="0"/>
              <w:autoSpaceDE w:val="0"/>
              <w:autoSpaceDN w:val="0"/>
              <w:spacing w:line="241" w:lineRule="exact"/>
              <w:ind w:left="102"/>
              <w:rPr>
                <w:rFonts w:eastAsia="Times New Roman"/>
                <w:sz w:val="16"/>
                <w:szCs w:val="16"/>
                <w:lang w:eastAsia="en-GB" w:bidi="en-GB"/>
              </w:rPr>
            </w:pPr>
            <w:r w:rsidRPr="00D65E74">
              <w:rPr>
                <w:rFonts w:eastAsia="Times New Roman"/>
                <w:sz w:val="16"/>
                <w:szCs w:val="16"/>
                <w:lang w:eastAsia="en-GB" w:bidi="en-GB"/>
              </w:rPr>
              <w:t>(0</w:t>
            </w:r>
            <w:r w:rsidR="00D16AEE" w:rsidRPr="00D65E74">
              <w:rPr>
                <w:rFonts w:eastAsia="Times New Roman"/>
                <w:sz w:val="16"/>
                <w:szCs w:val="16"/>
                <w:lang w:eastAsia="en-GB" w:bidi="en-GB"/>
              </w:rPr>
              <w:t>,</w:t>
            </w:r>
            <w:r w:rsidRPr="00D65E74">
              <w:rPr>
                <w:rFonts w:eastAsia="Times New Roman"/>
                <w:sz w:val="16"/>
                <w:szCs w:val="16"/>
                <w:lang w:eastAsia="en-GB" w:bidi="en-GB"/>
              </w:rPr>
              <w:t>24</w:t>
            </w:r>
            <w:r w:rsidR="00F64EB6" w:rsidRPr="00D65E74">
              <w:rPr>
                <w:rFonts w:eastAsia="Times New Roman"/>
                <w:sz w:val="16"/>
                <w:szCs w:val="16"/>
                <w:lang w:eastAsia="en-GB" w:bidi="en-GB"/>
              </w:rPr>
              <w:t>;</w:t>
            </w:r>
            <w:r w:rsidRPr="00D65E74">
              <w:rPr>
                <w:rFonts w:eastAsia="Times New Roman"/>
                <w:spacing w:val="-11"/>
                <w:sz w:val="16"/>
                <w:szCs w:val="16"/>
                <w:lang w:eastAsia="en-GB" w:bidi="en-GB"/>
              </w:rPr>
              <w:t xml:space="preserve"> </w:t>
            </w:r>
            <w:r w:rsidRPr="00D65E74">
              <w:rPr>
                <w:rFonts w:eastAsia="Times New Roman"/>
                <w:spacing w:val="-1"/>
                <w:sz w:val="16"/>
                <w:szCs w:val="16"/>
                <w:lang w:eastAsia="en-GB" w:bidi="en-GB"/>
              </w:rPr>
              <w:t>0</w:t>
            </w:r>
            <w:r w:rsidR="00D16AEE" w:rsidRPr="00D65E74">
              <w:rPr>
                <w:rFonts w:eastAsia="Times New Roman"/>
                <w:spacing w:val="-1"/>
                <w:sz w:val="16"/>
                <w:szCs w:val="16"/>
                <w:lang w:eastAsia="en-GB" w:bidi="en-GB"/>
              </w:rPr>
              <w:t>,</w:t>
            </w:r>
            <w:r w:rsidRPr="00D65E74">
              <w:rPr>
                <w:rFonts w:eastAsia="Times New Roman"/>
                <w:spacing w:val="-1"/>
                <w:sz w:val="16"/>
                <w:szCs w:val="16"/>
                <w:lang w:eastAsia="en-GB" w:bidi="en-GB"/>
              </w:rPr>
              <w:t>65)</w:t>
            </w:r>
          </w:p>
        </w:tc>
      </w:tr>
      <w:tr w:rsidR="00D16AEE" w:rsidRPr="00D65E74" w14:paraId="46C68E47" w14:textId="77777777" w:rsidTr="00DB41BD">
        <w:trPr>
          <w:trHeight w:hRule="exact" w:val="270"/>
        </w:trPr>
        <w:tc>
          <w:tcPr>
            <w:tcW w:w="3143" w:type="dxa"/>
            <w:tcBorders>
              <w:top w:val="single" w:sz="5" w:space="0" w:color="000000"/>
              <w:left w:val="single" w:sz="5" w:space="0" w:color="000000"/>
              <w:bottom w:val="nil"/>
              <w:right w:val="single" w:sz="5" w:space="0" w:color="000000"/>
            </w:tcBorders>
          </w:tcPr>
          <w:p w14:paraId="38371482" w14:textId="5576E1D0" w:rsidR="00D16AEE" w:rsidRPr="00D65E74" w:rsidRDefault="00D16AEE" w:rsidP="00D16AEE">
            <w:pPr>
              <w:widowControl w:val="0"/>
              <w:tabs>
                <w:tab w:val="clear" w:pos="567"/>
              </w:tabs>
              <w:suppressAutoHyphens w:val="0"/>
              <w:autoSpaceDE w:val="0"/>
              <w:autoSpaceDN w:val="0"/>
              <w:spacing w:line="252" w:lineRule="exact"/>
              <w:ind w:left="102"/>
              <w:rPr>
                <w:rFonts w:eastAsia="Times New Roman"/>
                <w:sz w:val="16"/>
                <w:szCs w:val="16"/>
                <w:lang w:eastAsia="en-GB" w:bidi="en-GB"/>
              </w:rPr>
            </w:pPr>
            <w:proofErr w:type="spellStart"/>
            <w:r w:rsidRPr="00D65E74">
              <w:rPr>
                <w:sz w:val="16"/>
                <w:szCs w:val="16"/>
              </w:rPr>
              <w:t>Uute</w:t>
            </w:r>
            <w:proofErr w:type="spellEnd"/>
            <w:r w:rsidRPr="00D65E74">
              <w:rPr>
                <w:sz w:val="16"/>
                <w:szCs w:val="16"/>
              </w:rPr>
              <w:t xml:space="preserve"> T1</w:t>
            </w:r>
          </w:p>
        </w:tc>
        <w:tc>
          <w:tcPr>
            <w:tcW w:w="992" w:type="dxa"/>
            <w:tcBorders>
              <w:top w:val="single" w:sz="5" w:space="0" w:color="000000"/>
              <w:left w:val="single" w:sz="5" w:space="0" w:color="000000"/>
              <w:bottom w:val="nil"/>
              <w:right w:val="single" w:sz="5" w:space="0" w:color="000000"/>
            </w:tcBorders>
          </w:tcPr>
          <w:p w14:paraId="341A8E0D" w14:textId="4CC1BAAF" w:rsidR="00D16AEE" w:rsidRPr="00D65E74" w:rsidRDefault="00D16AEE" w:rsidP="00D16AEE">
            <w:pPr>
              <w:widowControl w:val="0"/>
              <w:tabs>
                <w:tab w:val="clear" w:pos="567"/>
              </w:tabs>
              <w:suppressAutoHyphens w:val="0"/>
              <w:autoSpaceDE w:val="0"/>
              <w:autoSpaceDN w:val="0"/>
              <w:spacing w:line="252" w:lineRule="exact"/>
              <w:ind w:left="102"/>
              <w:rPr>
                <w:rFonts w:eastAsia="Times New Roman"/>
                <w:sz w:val="16"/>
                <w:szCs w:val="16"/>
                <w:lang w:eastAsia="en-GB" w:bidi="en-GB"/>
              </w:rPr>
            </w:pPr>
            <w:r w:rsidRPr="00D65E74">
              <w:rPr>
                <w:rFonts w:eastAsia="Times New Roman"/>
                <w:sz w:val="16"/>
                <w:szCs w:val="16"/>
                <w:lang w:eastAsia="en-GB" w:bidi="en-GB"/>
              </w:rPr>
              <w:t>5,7</w:t>
            </w:r>
          </w:p>
        </w:tc>
        <w:tc>
          <w:tcPr>
            <w:tcW w:w="1276" w:type="dxa"/>
            <w:tcBorders>
              <w:top w:val="single" w:sz="5" w:space="0" w:color="000000"/>
              <w:left w:val="single" w:sz="5" w:space="0" w:color="000000"/>
              <w:bottom w:val="nil"/>
              <w:right w:val="single" w:sz="5" w:space="0" w:color="000000"/>
            </w:tcBorders>
          </w:tcPr>
          <w:p w14:paraId="79C865DB" w14:textId="3F23B6CC" w:rsidR="00D16AEE" w:rsidRPr="00D65E74" w:rsidRDefault="00D16AEE" w:rsidP="00D16AEE">
            <w:pPr>
              <w:widowControl w:val="0"/>
              <w:tabs>
                <w:tab w:val="clear" w:pos="567"/>
              </w:tabs>
              <w:suppressAutoHyphens w:val="0"/>
              <w:autoSpaceDE w:val="0"/>
              <w:autoSpaceDN w:val="0"/>
              <w:spacing w:line="252" w:lineRule="exact"/>
              <w:ind w:left="100"/>
              <w:rPr>
                <w:rFonts w:eastAsia="Times New Roman"/>
                <w:sz w:val="16"/>
                <w:szCs w:val="16"/>
                <w:lang w:eastAsia="en-GB" w:bidi="en-GB"/>
              </w:rPr>
            </w:pPr>
            <w:r w:rsidRPr="00D65E74">
              <w:rPr>
                <w:rFonts w:eastAsia="Times New Roman"/>
                <w:sz w:val="16"/>
                <w:szCs w:val="16"/>
                <w:lang w:eastAsia="en-GB" w:bidi="en-GB"/>
              </w:rPr>
              <w:t>2,0</w:t>
            </w:r>
          </w:p>
        </w:tc>
        <w:tc>
          <w:tcPr>
            <w:tcW w:w="992" w:type="dxa"/>
            <w:tcBorders>
              <w:top w:val="single" w:sz="5" w:space="0" w:color="000000"/>
              <w:left w:val="single" w:sz="5" w:space="0" w:color="000000"/>
              <w:bottom w:val="nil"/>
              <w:right w:val="single" w:sz="5" w:space="0" w:color="000000"/>
            </w:tcBorders>
          </w:tcPr>
          <w:p w14:paraId="17F87A4C" w14:textId="5828872D" w:rsidR="00D16AEE" w:rsidRPr="00D65E74" w:rsidRDefault="00D16AEE" w:rsidP="00D16AEE">
            <w:pPr>
              <w:widowControl w:val="0"/>
              <w:tabs>
                <w:tab w:val="clear" w:pos="567"/>
              </w:tabs>
              <w:suppressAutoHyphens w:val="0"/>
              <w:autoSpaceDE w:val="0"/>
              <w:autoSpaceDN w:val="0"/>
              <w:spacing w:line="252" w:lineRule="exact"/>
              <w:ind w:left="102"/>
              <w:rPr>
                <w:rFonts w:eastAsia="Times New Roman"/>
                <w:sz w:val="16"/>
                <w:szCs w:val="16"/>
                <w:lang w:eastAsia="en-GB" w:bidi="en-GB"/>
              </w:rPr>
            </w:pPr>
            <w:r w:rsidRPr="00D65E74">
              <w:rPr>
                <w:rFonts w:eastAsia="Times New Roman"/>
                <w:sz w:val="16"/>
                <w:szCs w:val="16"/>
                <w:lang w:eastAsia="en-GB" w:bidi="en-GB"/>
              </w:rPr>
              <w:t>8,1</w:t>
            </w:r>
          </w:p>
        </w:tc>
        <w:tc>
          <w:tcPr>
            <w:tcW w:w="1417" w:type="dxa"/>
            <w:tcBorders>
              <w:top w:val="single" w:sz="5" w:space="0" w:color="000000"/>
              <w:left w:val="single" w:sz="5" w:space="0" w:color="000000"/>
              <w:bottom w:val="nil"/>
              <w:right w:val="single" w:sz="5" w:space="0" w:color="000000"/>
            </w:tcBorders>
          </w:tcPr>
          <w:p w14:paraId="32787347" w14:textId="25D6A5BC" w:rsidR="00D16AEE" w:rsidRPr="00D65E74" w:rsidRDefault="00D16AEE" w:rsidP="00D16AEE">
            <w:pPr>
              <w:widowControl w:val="0"/>
              <w:tabs>
                <w:tab w:val="clear" w:pos="567"/>
              </w:tabs>
              <w:suppressAutoHyphens w:val="0"/>
              <w:autoSpaceDE w:val="0"/>
              <w:autoSpaceDN w:val="0"/>
              <w:spacing w:line="252" w:lineRule="exact"/>
              <w:ind w:left="100"/>
              <w:rPr>
                <w:rFonts w:eastAsia="Times New Roman"/>
                <w:sz w:val="16"/>
                <w:szCs w:val="16"/>
                <w:lang w:eastAsia="en-GB" w:bidi="en-GB"/>
              </w:rPr>
            </w:pPr>
            <w:r w:rsidRPr="00D65E74">
              <w:rPr>
                <w:rFonts w:eastAsia="Times New Roman"/>
                <w:sz w:val="16"/>
                <w:szCs w:val="16"/>
                <w:lang w:eastAsia="en-GB" w:bidi="en-GB"/>
              </w:rPr>
              <w:t>3,8</w:t>
            </w:r>
          </w:p>
        </w:tc>
        <w:tc>
          <w:tcPr>
            <w:tcW w:w="1136" w:type="dxa"/>
            <w:tcBorders>
              <w:top w:val="single" w:sz="5" w:space="0" w:color="000000"/>
              <w:left w:val="single" w:sz="5" w:space="0" w:color="000000"/>
              <w:bottom w:val="nil"/>
              <w:right w:val="single" w:sz="5" w:space="0" w:color="000000"/>
            </w:tcBorders>
          </w:tcPr>
          <w:p w14:paraId="51EB3113" w14:textId="36A0F5B7" w:rsidR="00D16AEE" w:rsidRPr="00D65E74" w:rsidRDefault="00D16AEE" w:rsidP="00D16AEE">
            <w:pPr>
              <w:widowControl w:val="0"/>
              <w:tabs>
                <w:tab w:val="clear" w:pos="567"/>
              </w:tabs>
              <w:suppressAutoHyphens w:val="0"/>
              <w:autoSpaceDE w:val="0"/>
              <w:autoSpaceDN w:val="0"/>
              <w:spacing w:line="252" w:lineRule="exact"/>
              <w:ind w:left="102"/>
              <w:rPr>
                <w:rFonts w:eastAsia="Times New Roman"/>
                <w:sz w:val="16"/>
                <w:szCs w:val="16"/>
                <w:lang w:eastAsia="en-GB" w:bidi="en-GB"/>
              </w:rPr>
            </w:pPr>
            <w:r w:rsidRPr="00D65E74">
              <w:rPr>
                <w:rFonts w:eastAsia="Times New Roman"/>
                <w:sz w:val="16"/>
                <w:szCs w:val="16"/>
                <w:lang w:eastAsia="en-GB" w:bidi="en-GB"/>
              </w:rPr>
              <w:t>4,5</w:t>
            </w:r>
          </w:p>
        </w:tc>
      </w:tr>
      <w:tr w:rsidR="00D16AEE" w:rsidRPr="00D65E74" w14:paraId="06CE9ED7" w14:textId="77777777" w:rsidTr="00DB41BD">
        <w:trPr>
          <w:trHeight w:hRule="exact" w:val="253"/>
        </w:trPr>
        <w:tc>
          <w:tcPr>
            <w:tcW w:w="3143" w:type="dxa"/>
            <w:tcBorders>
              <w:top w:val="nil"/>
              <w:left w:val="single" w:sz="5" w:space="0" w:color="000000"/>
              <w:bottom w:val="nil"/>
              <w:right w:val="single" w:sz="5" w:space="0" w:color="000000"/>
            </w:tcBorders>
          </w:tcPr>
          <w:p w14:paraId="4A4D149B" w14:textId="23145D0F" w:rsidR="00D16AEE" w:rsidRPr="00D65E74" w:rsidRDefault="00D16AEE" w:rsidP="00D16AEE">
            <w:pPr>
              <w:widowControl w:val="0"/>
              <w:tabs>
                <w:tab w:val="clear" w:pos="567"/>
              </w:tabs>
              <w:suppressAutoHyphens w:val="0"/>
              <w:autoSpaceDE w:val="0"/>
              <w:autoSpaceDN w:val="0"/>
              <w:spacing w:line="241" w:lineRule="exact"/>
              <w:ind w:left="102"/>
              <w:rPr>
                <w:rFonts w:eastAsia="Times New Roman"/>
                <w:sz w:val="16"/>
                <w:szCs w:val="16"/>
                <w:lang w:eastAsia="en-GB" w:bidi="en-GB"/>
              </w:rPr>
            </w:pPr>
            <w:proofErr w:type="spellStart"/>
            <w:r w:rsidRPr="00D65E74">
              <w:rPr>
                <w:sz w:val="16"/>
                <w:szCs w:val="16"/>
              </w:rPr>
              <w:t>hüpointensiivsete</w:t>
            </w:r>
            <w:proofErr w:type="spellEnd"/>
            <w:r w:rsidRPr="00D65E74">
              <w:rPr>
                <w:sz w:val="16"/>
                <w:szCs w:val="16"/>
              </w:rPr>
              <w:t xml:space="preserve"> </w:t>
            </w:r>
            <w:proofErr w:type="spellStart"/>
            <w:r w:rsidRPr="00D65E74">
              <w:rPr>
                <w:sz w:val="16"/>
                <w:szCs w:val="16"/>
              </w:rPr>
              <w:t>kollete</w:t>
            </w:r>
            <w:proofErr w:type="spellEnd"/>
          </w:p>
        </w:tc>
        <w:tc>
          <w:tcPr>
            <w:tcW w:w="992" w:type="dxa"/>
            <w:vMerge w:val="restart"/>
            <w:tcBorders>
              <w:top w:val="nil"/>
              <w:left w:val="single" w:sz="5" w:space="0" w:color="000000"/>
              <w:right w:val="single" w:sz="5" w:space="0" w:color="000000"/>
            </w:tcBorders>
          </w:tcPr>
          <w:p w14:paraId="0A1C5DD9" w14:textId="5F42C19E" w:rsidR="00D16AEE" w:rsidRPr="00D65E74" w:rsidRDefault="00D16AEE" w:rsidP="00D16AEE">
            <w:pPr>
              <w:widowControl w:val="0"/>
              <w:tabs>
                <w:tab w:val="clear" w:pos="567"/>
              </w:tabs>
              <w:suppressAutoHyphens w:val="0"/>
              <w:autoSpaceDE w:val="0"/>
              <w:autoSpaceDN w:val="0"/>
              <w:spacing w:line="241" w:lineRule="exact"/>
              <w:ind w:left="102"/>
              <w:rPr>
                <w:rFonts w:eastAsia="Times New Roman"/>
                <w:sz w:val="16"/>
                <w:szCs w:val="16"/>
                <w:lang w:eastAsia="en-GB" w:bidi="en-GB"/>
              </w:rPr>
            </w:pPr>
            <w:r w:rsidRPr="00D65E74">
              <w:rPr>
                <w:rFonts w:eastAsia="Times New Roman"/>
                <w:sz w:val="16"/>
                <w:szCs w:val="16"/>
                <w:lang w:eastAsia="en-GB" w:bidi="en-GB"/>
              </w:rPr>
              <w:t>(2,0)</w:t>
            </w:r>
          </w:p>
        </w:tc>
        <w:tc>
          <w:tcPr>
            <w:tcW w:w="1276" w:type="dxa"/>
            <w:vMerge w:val="restart"/>
            <w:tcBorders>
              <w:top w:val="nil"/>
              <w:left w:val="single" w:sz="5" w:space="0" w:color="000000"/>
              <w:right w:val="single" w:sz="5" w:space="0" w:color="000000"/>
            </w:tcBorders>
          </w:tcPr>
          <w:p w14:paraId="7D48F1A5" w14:textId="1F0ABAF1" w:rsidR="00D16AEE" w:rsidRPr="00D65E74" w:rsidRDefault="00D16AEE" w:rsidP="00D16AEE">
            <w:pPr>
              <w:widowControl w:val="0"/>
              <w:tabs>
                <w:tab w:val="clear" w:pos="567"/>
              </w:tabs>
              <w:suppressAutoHyphens w:val="0"/>
              <w:autoSpaceDE w:val="0"/>
              <w:autoSpaceDN w:val="0"/>
              <w:spacing w:line="241" w:lineRule="exact"/>
              <w:ind w:left="100"/>
              <w:rPr>
                <w:rFonts w:eastAsia="Times New Roman"/>
                <w:sz w:val="16"/>
                <w:szCs w:val="16"/>
                <w:lang w:eastAsia="en-GB" w:bidi="en-GB"/>
              </w:rPr>
            </w:pPr>
            <w:r w:rsidRPr="00D65E74">
              <w:rPr>
                <w:rFonts w:eastAsia="Times New Roman"/>
                <w:spacing w:val="-1"/>
                <w:sz w:val="16"/>
                <w:szCs w:val="16"/>
                <w:lang w:eastAsia="en-GB" w:bidi="en-GB"/>
              </w:rPr>
              <w:t>(1,</w:t>
            </w:r>
            <w:proofErr w:type="gramStart"/>
            <w:r w:rsidRPr="00D65E74">
              <w:rPr>
                <w:rFonts w:eastAsia="Times New Roman"/>
                <w:spacing w:val="-1"/>
                <w:sz w:val="16"/>
                <w:szCs w:val="16"/>
                <w:lang w:eastAsia="en-GB" w:bidi="en-GB"/>
              </w:rPr>
              <w:t>0)*</w:t>
            </w:r>
            <w:proofErr w:type="gramEnd"/>
            <w:r w:rsidRPr="00D65E74">
              <w:rPr>
                <w:rFonts w:eastAsia="Times New Roman"/>
                <w:spacing w:val="-1"/>
                <w:sz w:val="16"/>
                <w:szCs w:val="16"/>
                <w:lang w:eastAsia="en-GB" w:bidi="en-GB"/>
              </w:rPr>
              <w:t>**</w:t>
            </w:r>
          </w:p>
        </w:tc>
        <w:tc>
          <w:tcPr>
            <w:tcW w:w="992" w:type="dxa"/>
            <w:vMerge w:val="restart"/>
            <w:tcBorders>
              <w:top w:val="nil"/>
              <w:left w:val="single" w:sz="5" w:space="0" w:color="000000"/>
              <w:right w:val="single" w:sz="5" w:space="0" w:color="000000"/>
            </w:tcBorders>
          </w:tcPr>
          <w:p w14:paraId="726B4066" w14:textId="79B282A5" w:rsidR="00D16AEE" w:rsidRPr="00D65E74" w:rsidRDefault="00D16AEE" w:rsidP="00D16AEE">
            <w:pPr>
              <w:widowControl w:val="0"/>
              <w:tabs>
                <w:tab w:val="clear" w:pos="567"/>
              </w:tabs>
              <w:suppressAutoHyphens w:val="0"/>
              <w:autoSpaceDE w:val="0"/>
              <w:autoSpaceDN w:val="0"/>
              <w:spacing w:line="241" w:lineRule="exact"/>
              <w:ind w:left="102"/>
              <w:rPr>
                <w:rFonts w:eastAsia="Times New Roman"/>
                <w:sz w:val="16"/>
                <w:szCs w:val="16"/>
                <w:lang w:eastAsia="en-GB" w:bidi="en-GB"/>
              </w:rPr>
            </w:pPr>
            <w:r w:rsidRPr="00D65E74">
              <w:rPr>
                <w:rFonts w:eastAsia="Times New Roman"/>
                <w:sz w:val="16"/>
                <w:szCs w:val="16"/>
                <w:lang w:eastAsia="en-GB" w:bidi="en-GB"/>
              </w:rPr>
              <w:t>(4,0)</w:t>
            </w:r>
          </w:p>
        </w:tc>
        <w:tc>
          <w:tcPr>
            <w:tcW w:w="1417" w:type="dxa"/>
            <w:vMerge w:val="restart"/>
            <w:tcBorders>
              <w:top w:val="nil"/>
              <w:left w:val="single" w:sz="5" w:space="0" w:color="000000"/>
              <w:right w:val="single" w:sz="5" w:space="0" w:color="000000"/>
            </w:tcBorders>
          </w:tcPr>
          <w:p w14:paraId="179273D5" w14:textId="504ADEA3" w:rsidR="00D16AEE" w:rsidRPr="00D65E74" w:rsidRDefault="00D16AEE" w:rsidP="00D16AEE">
            <w:pPr>
              <w:widowControl w:val="0"/>
              <w:tabs>
                <w:tab w:val="clear" w:pos="567"/>
              </w:tabs>
              <w:suppressAutoHyphens w:val="0"/>
              <w:autoSpaceDE w:val="0"/>
              <w:autoSpaceDN w:val="0"/>
              <w:spacing w:line="241" w:lineRule="exact"/>
              <w:ind w:left="100"/>
              <w:rPr>
                <w:rFonts w:eastAsia="Times New Roman"/>
                <w:sz w:val="16"/>
                <w:szCs w:val="16"/>
                <w:lang w:eastAsia="en-GB" w:bidi="en-GB"/>
              </w:rPr>
            </w:pPr>
            <w:r w:rsidRPr="00D65E74">
              <w:rPr>
                <w:rFonts w:eastAsia="Times New Roman"/>
                <w:spacing w:val="-1"/>
                <w:sz w:val="16"/>
                <w:szCs w:val="16"/>
                <w:lang w:eastAsia="en-GB" w:bidi="en-GB"/>
              </w:rPr>
              <w:t>(1,</w:t>
            </w:r>
            <w:proofErr w:type="gramStart"/>
            <w:r w:rsidRPr="00D65E74">
              <w:rPr>
                <w:rFonts w:eastAsia="Times New Roman"/>
                <w:spacing w:val="-1"/>
                <w:sz w:val="16"/>
                <w:szCs w:val="16"/>
                <w:lang w:eastAsia="en-GB" w:bidi="en-GB"/>
              </w:rPr>
              <w:t>0)*</w:t>
            </w:r>
            <w:proofErr w:type="gramEnd"/>
            <w:r w:rsidRPr="00D65E74">
              <w:rPr>
                <w:rFonts w:eastAsia="Times New Roman"/>
                <w:spacing w:val="-1"/>
                <w:sz w:val="16"/>
                <w:szCs w:val="16"/>
                <w:lang w:eastAsia="en-GB" w:bidi="en-GB"/>
              </w:rPr>
              <w:t>**</w:t>
            </w:r>
          </w:p>
        </w:tc>
        <w:tc>
          <w:tcPr>
            <w:tcW w:w="1136" w:type="dxa"/>
            <w:vMerge w:val="restart"/>
            <w:tcBorders>
              <w:top w:val="nil"/>
              <w:left w:val="single" w:sz="5" w:space="0" w:color="000000"/>
              <w:right w:val="single" w:sz="5" w:space="0" w:color="000000"/>
            </w:tcBorders>
          </w:tcPr>
          <w:p w14:paraId="68725FB5" w14:textId="634C063A" w:rsidR="00D16AEE" w:rsidRPr="00D65E74" w:rsidRDefault="00D16AEE" w:rsidP="00D16AEE">
            <w:pPr>
              <w:widowControl w:val="0"/>
              <w:tabs>
                <w:tab w:val="clear" w:pos="567"/>
              </w:tabs>
              <w:suppressAutoHyphens w:val="0"/>
              <w:autoSpaceDE w:val="0"/>
              <w:autoSpaceDN w:val="0"/>
              <w:spacing w:line="241" w:lineRule="exact"/>
              <w:ind w:left="102"/>
              <w:rPr>
                <w:rFonts w:eastAsia="Times New Roman"/>
                <w:sz w:val="16"/>
                <w:szCs w:val="16"/>
                <w:lang w:eastAsia="en-GB" w:bidi="en-GB"/>
              </w:rPr>
            </w:pPr>
            <w:r w:rsidRPr="00D65E74">
              <w:rPr>
                <w:rFonts w:eastAsia="Times New Roman"/>
                <w:sz w:val="16"/>
                <w:szCs w:val="16"/>
                <w:lang w:eastAsia="en-GB" w:bidi="en-GB"/>
              </w:rPr>
              <w:t>(2,</w:t>
            </w:r>
            <w:proofErr w:type="gramStart"/>
            <w:r w:rsidRPr="00D65E74">
              <w:rPr>
                <w:rFonts w:eastAsia="Times New Roman"/>
                <w:sz w:val="16"/>
                <w:szCs w:val="16"/>
                <w:lang w:eastAsia="en-GB" w:bidi="en-GB"/>
              </w:rPr>
              <w:t>0)*</w:t>
            </w:r>
            <w:proofErr w:type="gramEnd"/>
            <w:r w:rsidRPr="00D65E74">
              <w:rPr>
                <w:rFonts w:eastAsia="Times New Roman"/>
                <w:sz w:val="16"/>
                <w:szCs w:val="16"/>
                <w:lang w:eastAsia="en-GB" w:bidi="en-GB"/>
              </w:rPr>
              <w:t>*</w:t>
            </w:r>
          </w:p>
        </w:tc>
      </w:tr>
      <w:tr w:rsidR="00D16AEE" w:rsidRPr="00D65E74" w14:paraId="444EFFBC" w14:textId="77777777" w:rsidTr="00DB41BD">
        <w:trPr>
          <w:trHeight w:hRule="exact" w:val="246"/>
        </w:trPr>
        <w:tc>
          <w:tcPr>
            <w:tcW w:w="3143" w:type="dxa"/>
            <w:tcBorders>
              <w:top w:val="nil"/>
              <w:left w:val="single" w:sz="5" w:space="0" w:color="000000"/>
              <w:bottom w:val="single" w:sz="5" w:space="0" w:color="000000"/>
              <w:right w:val="single" w:sz="5" w:space="0" w:color="000000"/>
            </w:tcBorders>
          </w:tcPr>
          <w:p w14:paraId="3FB049CA" w14:textId="5D73EADA" w:rsidR="00D16AEE" w:rsidRPr="00D65E74" w:rsidRDefault="00D16AEE" w:rsidP="00D16AEE">
            <w:pPr>
              <w:widowControl w:val="0"/>
              <w:tabs>
                <w:tab w:val="clear" w:pos="567"/>
              </w:tabs>
              <w:suppressAutoHyphens w:val="0"/>
              <w:autoSpaceDE w:val="0"/>
              <w:autoSpaceDN w:val="0"/>
              <w:spacing w:line="240" w:lineRule="exact"/>
              <w:ind w:left="102"/>
              <w:rPr>
                <w:rFonts w:eastAsia="Times New Roman"/>
                <w:sz w:val="16"/>
                <w:szCs w:val="16"/>
                <w:lang w:eastAsia="en-GB" w:bidi="en-GB"/>
              </w:rPr>
            </w:pPr>
            <w:proofErr w:type="spellStart"/>
            <w:r w:rsidRPr="00D65E74">
              <w:rPr>
                <w:sz w:val="16"/>
                <w:szCs w:val="16"/>
              </w:rPr>
              <w:t>keskmine</w:t>
            </w:r>
            <w:proofErr w:type="spellEnd"/>
            <w:r w:rsidRPr="00D65E74">
              <w:rPr>
                <w:sz w:val="16"/>
                <w:szCs w:val="16"/>
              </w:rPr>
              <w:t xml:space="preserve"> (</w:t>
            </w:r>
            <w:proofErr w:type="spellStart"/>
            <w:r w:rsidRPr="00D65E74">
              <w:rPr>
                <w:sz w:val="16"/>
                <w:szCs w:val="16"/>
              </w:rPr>
              <w:t>mediaan</w:t>
            </w:r>
            <w:proofErr w:type="spellEnd"/>
            <w:r w:rsidRPr="00D65E74">
              <w:rPr>
                <w:sz w:val="16"/>
                <w:szCs w:val="16"/>
              </w:rPr>
              <w:t>) 2 </w:t>
            </w:r>
            <w:proofErr w:type="spellStart"/>
            <w:r w:rsidRPr="00D65E74">
              <w:rPr>
                <w:sz w:val="16"/>
                <w:szCs w:val="16"/>
              </w:rPr>
              <w:t>aasta</w:t>
            </w:r>
            <w:proofErr w:type="spellEnd"/>
            <w:r w:rsidRPr="00D65E74">
              <w:rPr>
                <w:sz w:val="16"/>
                <w:szCs w:val="16"/>
              </w:rPr>
              <w:t xml:space="preserve"> </w:t>
            </w:r>
            <w:proofErr w:type="spellStart"/>
            <w:r w:rsidRPr="00D65E74">
              <w:rPr>
                <w:sz w:val="16"/>
                <w:szCs w:val="16"/>
              </w:rPr>
              <w:t>jooksul</w:t>
            </w:r>
            <w:proofErr w:type="spellEnd"/>
          </w:p>
        </w:tc>
        <w:tc>
          <w:tcPr>
            <w:tcW w:w="992" w:type="dxa"/>
            <w:vMerge/>
            <w:tcBorders>
              <w:left w:val="single" w:sz="5" w:space="0" w:color="000000"/>
              <w:bottom w:val="single" w:sz="5" w:space="0" w:color="000000"/>
              <w:right w:val="single" w:sz="5" w:space="0" w:color="000000"/>
            </w:tcBorders>
          </w:tcPr>
          <w:p w14:paraId="690BA040" w14:textId="77777777" w:rsidR="00D16AEE" w:rsidRPr="00D65E74" w:rsidRDefault="00D16AEE" w:rsidP="00D16AEE">
            <w:pPr>
              <w:suppressAutoHyphens w:val="0"/>
              <w:spacing w:line="260" w:lineRule="exact"/>
              <w:rPr>
                <w:rFonts w:eastAsia="Times New Roman"/>
                <w:sz w:val="16"/>
                <w:szCs w:val="16"/>
                <w:lang w:eastAsia="en-US"/>
              </w:rPr>
            </w:pPr>
          </w:p>
        </w:tc>
        <w:tc>
          <w:tcPr>
            <w:tcW w:w="1276" w:type="dxa"/>
            <w:vMerge/>
            <w:tcBorders>
              <w:left w:val="single" w:sz="5" w:space="0" w:color="000000"/>
              <w:bottom w:val="single" w:sz="5" w:space="0" w:color="000000"/>
              <w:right w:val="single" w:sz="5" w:space="0" w:color="000000"/>
            </w:tcBorders>
          </w:tcPr>
          <w:p w14:paraId="7E0F973B" w14:textId="77777777" w:rsidR="00D16AEE" w:rsidRPr="00D65E74" w:rsidRDefault="00D16AEE" w:rsidP="00D16AEE">
            <w:pPr>
              <w:suppressAutoHyphens w:val="0"/>
              <w:spacing w:line="260" w:lineRule="exact"/>
              <w:rPr>
                <w:rFonts w:eastAsia="Times New Roman"/>
                <w:sz w:val="16"/>
                <w:szCs w:val="16"/>
                <w:lang w:eastAsia="en-US"/>
              </w:rPr>
            </w:pPr>
          </w:p>
        </w:tc>
        <w:tc>
          <w:tcPr>
            <w:tcW w:w="992" w:type="dxa"/>
            <w:vMerge/>
            <w:tcBorders>
              <w:left w:val="single" w:sz="5" w:space="0" w:color="000000"/>
              <w:bottom w:val="single" w:sz="5" w:space="0" w:color="000000"/>
              <w:right w:val="single" w:sz="5" w:space="0" w:color="000000"/>
            </w:tcBorders>
          </w:tcPr>
          <w:p w14:paraId="3729A66C" w14:textId="77777777" w:rsidR="00D16AEE" w:rsidRPr="00D65E74" w:rsidRDefault="00D16AEE" w:rsidP="00D16AEE">
            <w:pPr>
              <w:suppressAutoHyphens w:val="0"/>
              <w:spacing w:line="260" w:lineRule="exact"/>
              <w:rPr>
                <w:rFonts w:eastAsia="Times New Roman"/>
                <w:sz w:val="16"/>
                <w:szCs w:val="16"/>
                <w:lang w:eastAsia="en-US"/>
              </w:rPr>
            </w:pPr>
          </w:p>
        </w:tc>
        <w:tc>
          <w:tcPr>
            <w:tcW w:w="1417" w:type="dxa"/>
            <w:vMerge/>
            <w:tcBorders>
              <w:left w:val="single" w:sz="5" w:space="0" w:color="000000"/>
              <w:bottom w:val="single" w:sz="5" w:space="0" w:color="000000"/>
              <w:right w:val="single" w:sz="5" w:space="0" w:color="000000"/>
            </w:tcBorders>
          </w:tcPr>
          <w:p w14:paraId="53E25DF7" w14:textId="77777777" w:rsidR="00D16AEE" w:rsidRPr="00D65E74" w:rsidRDefault="00D16AEE" w:rsidP="00D16AEE">
            <w:pPr>
              <w:suppressAutoHyphens w:val="0"/>
              <w:spacing w:line="260" w:lineRule="exact"/>
              <w:rPr>
                <w:rFonts w:eastAsia="Times New Roman"/>
                <w:sz w:val="16"/>
                <w:szCs w:val="16"/>
                <w:lang w:eastAsia="en-US"/>
              </w:rPr>
            </w:pPr>
          </w:p>
        </w:tc>
        <w:tc>
          <w:tcPr>
            <w:tcW w:w="1136" w:type="dxa"/>
            <w:vMerge/>
            <w:tcBorders>
              <w:left w:val="single" w:sz="5" w:space="0" w:color="000000"/>
              <w:bottom w:val="single" w:sz="5" w:space="0" w:color="000000"/>
              <w:right w:val="single" w:sz="5" w:space="0" w:color="000000"/>
            </w:tcBorders>
          </w:tcPr>
          <w:p w14:paraId="2E3BB9AD" w14:textId="77777777" w:rsidR="00D16AEE" w:rsidRPr="00D65E74" w:rsidRDefault="00D16AEE" w:rsidP="00D16AEE">
            <w:pPr>
              <w:suppressAutoHyphens w:val="0"/>
              <w:spacing w:line="260" w:lineRule="exact"/>
              <w:rPr>
                <w:rFonts w:eastAsia="Times New Roman"/>
                <w:sz w:val="16"/>
                <w:szCs w:val="16"/>
                <w:lang w:eastAsia="en-US"/>
              </w:rPr>
            </w:pPr>
          </w:p>
        </w:tc>
      </w:tr>
      <w:tr w:rsidR="00E721B7" w:rsidRPr="00D65E74" w14:paraId="31649CB1" w14:textId="77777777" w:rsidTr="00DB41BD">
        <w:trPr>
          <w:trHeight w:hRule="exact" w:val="270"/>
        </w:trPr>
        <w:tc>
          <w:tcPr>
            <w:tcW w:w="3143" w:type="dxa"/>
            <w:tcBorders>
              <w:top w:val="single" w:sz="5" w:space="0" w:color="000000"/>
              <w:left w:val="single" w:sz="5" w:space="0" w:color="000000"/>
              <w:bottom w:val="nil"/>
              <w:right w:val="single" w:sz="5" w:space="0" w:color="000000"/>
            </w:tcBorders>
          </w:tcPr>
          <w:p w14:paraId="25B599A1" w14:textId="7BB6C3CE" w:rsidR="005F36A7" w:rsidRPr="00D65E74" w:rsidRDefault="00D16AEE" w:rsidP="00DB41BD">
            <w:pPr>
              <w:widowControl w:val="0"/>
              <w:tabs>
                <w:tab w:val="clear" w:pos="567"/>
              </w:tabs>
              <w:suppressAutoHyphens w:val="0"/>
              <w:autoSpaceDE w:val="0"/>
              <w:autoSpaceDN w:val="0"/>
              <w:spacing w:line="252" w:lineRule="exact"/>
              <w:ind w:left="669" w:hanging="510"/>
              <w:rPr>
                <w:rFonts w:eastAsia="Times New Roman"/>
                <w:sz w:val="16"/>
                <w:szCs w:val="16"/>
                <w:lang w:eastAsia="en-GB" w:bidi="en-GB"/>
              </w:rPr>
            </w:pPr>
            <w:proofErr w:type="spellStart"/>
            <w:r w:rsidRPr="00D65E74">
              <w:rPr>
                <w:rFonts w:eastAsia="Times New Roman"/>
                <w:spacing w:val="-1"/>
                <w:sz w:val="16"/>
                <w:szCs w:val="16"/>
                <w:lang w:eastAsia="en-GB" w:bidi="en-GB"/>
              </w:rPr>
              <w:t>Kollete</w:t>
            </w:r>
            <w:proofErr w:type="spellEnd"/>
            <w:r w:rsidRPr="00D65E74">
              <w:rPr>
                <w:rFonts w:eastAsia="Times New Roman"/>
                <w:spacing w:val="-1"/>
                <w:sz w:val="16"/>
                <w:szCs w:val="16"/>
                <w:lang w:eastAsia="en-GB" w:bidi="en-GB"/>
              </w:rPr>
              <w:t xml:space="preserve"> </w:t>
            </w:r>
            <w:proofErr w:type="spellStart"/>
            <w:r w:rsidRPr="00D65E74">
              <w:rPr>
                <w:rFonts w:eastAsia="Times New Roman"/>
                <w:spacing w:val="-1"/>
                <w:sz w:val="16"/>
                <w:szCs w:val="16"/>
                <w:lang w:eastAsia="en-GB" w:bidi="en-GB"/>
              </w:rPr>
              <w:t>keskmiste</w:t>
            </w:r>
            <w:proofErr w:type="spellEnd"/>
            <w:r w:rsidRPr="00D65E74">
              <w:rPr>
                <w:rFonts w:eastAsia="Times New Roman"/>
                <w:spacing w:val="-1"/>
                <w:sz w:val="16"/>
                <w:szCs w:val="16"/>
                <w:lang w:eastAsia="en-GB" w:bidi="en-GB"/>
              </w:rPr>
              <w:t xml:space="preserve"> </w:t>
            </w:r>
            <w:proofErr w:type="spellStart"/>
            <w:r w:rsidRPr="00D65E74">
              <w:rPr>
                <w:rFonts w:eastAsia="Times New Roman"/>
                <w:spacing w:val="-1"/>
                <w:sz w:val="16"/>
                <w:szCs w:val="16"/>
                <w:lang w:eastAsia="en-GB" w:bidi="en-GB"/>
              </w:rPr>
              <w:t>suhe</w:t>
            </w:r>
            <w:proofErr w:type="spellEnd"/>
          </w:p>
        </w:tc>
        <w:tc>
          <w:tcPr>
            <w:tcW w:w="992" w:type="dxa"/>
            <w:vMerge w:val="restart"/>
            <w:tcBorders>
              <w:top w:val="single" w:sz="5" w:space="0" w:color="000000"/>
              <w:left w:val="single" w:sz="5" w:space="0" w:color="000000"/>
              <w:right w:val="single" w:sz="5" w:space="0" w:color="000000"/>
            </w:tcBorders>
          </w:tcPr>
          <w:p w14:paraId="42D37028" w14:textId="77777777" w:rsidR="005F36A7" w:rsidRPr="00D65E74" w:rsidRDefault="005F36A7" w:rsidP="005F36A7">
            <w:pPr>
              <w:suppressAutoHyphens w:val="0"/>
              <w:spacing w:line="260" w:lineRule="exact"/>
              <w:rPr>
                <w:rFonts w:eastAsia="Times New Roman"/>
                <w:sz w:val="16"/>
                <w:szCs w:val="16"/>
                <w:lang w:eastAsia="en-US"/>
              </w:rPr>
            </w:pPr>
          </w:p>
        </w:tc>
        <w:tc>
          <w:tcPr>
            <w:tcW w:w="1276" w:type="dxa"/>
            <w:tcBorders>
              <w:top w:val="single" w:sz="5" w:space="0" w:color="000000"/>
              <w:left w:val="single" w:sz="5" w:space="0" w:color="000000"/>
              <w:bottom w:val="nil"/>
              <w:right w:val="single" w:sz="5" w:space="0" w:color="000000"/>
            </w:tcBorders>
          </w:tcPr>
          <w:p w14:paraId="448290FD" w14:textId="2D829FA3" w:rsidR="005F36A7" w:rsidRPr="00D65E74" w:rsidRDefault="005F36A7" w:rsidP="005F36A7">
            <w:pPr>
              <w:widowControl w:val="0"/>
              <w:tabs>
                <w:tab w:val="clear" w:pos="567"/>
              </w:tabs>
              <w:suppressAutoHyphens w:val="0"/>
              <w:autoSpaceDE w:val="0"/>
              <w:autoSpaceDN w:val="0"/>
              <w:spacing w:line="252" w:lineRule="exact"/>
              <w:ind w:left="100"/>
              <w:rPr>
                <w:rFonts w:eastAsia="Times New Roman"/>
                <w:sz w:val="16"/>
                <w:szCs w:val="16"/>
                <w:lang w:eastAsia="en-GB" w:bidi="en-GB"/>
              </w:rPr>
            </w:pPr>
            <w:r w:rsidRPr="00D65E74">
              <w:rPr>
                <w:rFonts w:eastAsia="Times New Roman"/>
                <w:sz w:val="16"/>
                <w:szCs w:val="16"/>
                <w:lang w:eastAsia="en-GB" w:bidi="en-GB"/>
              </w:rPr>
              <w:t>0</w:t>
            </w:r>
            <w:r w:rsidR="00D16AEE" w:rsidRPr="00D65E74">
              <w:rPr>
                <w:rFonts w:eastAsia="Times New Roman"/>
                <w:sz w:val="16"/>
                <w:szCs w:val="16"/>
                <w:lang w:eastAsia="en-GB" w:bidi="en-GB"/>
              </w:rPr>
              <w:t>,</w:t>
            </w:r>
            <w:r w:rsidRPr="00D65E74">
              <w:rPr>
                <w:rFonts w:eastAsia="Times New Roman"/>
                <w:sz w:val="16"/>
                <w:szCs w:val="16"/>
                <w:lang w:eastAsia="en-GB" w:bidi="en-GB"/>
              </w:rPr>
              <w:t>28</w:t>
            </w:r>
          </w:p>
        </w:tc>
        <w:tc>
          <w:tcPr>
            <w:tcW w:w="992" w:type="dxa"/>
            <w:vMerge w:val="restart"/>
            <w:tcBorders>
              <w:top w:val="single" w:sz="5" w:space="0" w:color="000000"/>
              <w:left w:val="single" w:sz="5" w:space="0" w:color="000000"/>
              <w:right w:val="single" w:sz="5" w:space="0" w:color="000000"/>
            </w:tcBorders>
          </w:tcPr>
          <w:p w14:paraId="6001074F" w14:textId="77777777" w:rsidR="005F36A7" w:rsidRPr="00D65E74" w:rsidRDefault="005F36A7" w:rsidP="005F36A7">
            <w:pPr>
              <w:suppressAutoHyphens w:val="0"/>
              <w:spacing w:line="260" w:lineRule="exact"/>
              <w:rPr>
                <w:rFonts w:eastAsia="Times New Roman"/>
                <w:sz w:val="16"/>
                <w:szCs w:val="16"/>
                <w:lang w:eastAsia="en-US"/>
              </w:rPr>
            </w:pPr>
          </w:p>
        </w:tc>
        <w:tc>
          <w:tcPr>
            <w:tcW w:w="1417" w:type="dxa"/>
            <w:tcBorders>
              <w:top w:val="single" w:sz="5" w:space="0" w:color="000000"/>
              <w:left w:val="single" w:sz="5" w:space="0" w:color="000000"/>
              <w:bottom w:val="nil"/>
              <w:right w:val="single" w:sz="5" w:space="0" w:color="000000"/>
            </w:tcBorders>
          </w:tcPr>
          <w:p w14:paraId="228253E4" w14:textId="0732F5FA" w:rsidR="005F36A7" w:rsidRPr="00D65E74" w:rsidRDefault="005F36A7" w:rsidP="005F36A7">
            <w:pPr>
              <w:widowControl w:val="0"/>
              <w:tabs>
                <w:tab w:val="clear" w:pos="567"/>
              </w:tabs>
              <w:suppressAutoHyphens w:val="0"/>
              <w:autoSpaceDE w:val="0"/>
              <w:autoSpaceDN w:val="0"/>
              <w:spacing w:line="252" w:lineRule="exact"/>
              <w:ind w:left="100"/>
              <w:rPr>
                <w:rFonts w:eastAsia="Times New Roman"/>
                <w:sz w:val="16"/>
                <w:szCs w:val="16"/>
                <w:lang w:eastAsia="en-GB" w:bidi="en-GB"/>
              </w:rPr>
            </w:pPr>
            <w:r w:rsidRPr="00D65E74">
              <w:rPr>
                <w:rFonts w:eastAsia="Times New Roman"/>
                <w:sz w:val="16"/>
                <w:szCs w:val="16"/>
                <w:lang w:eastAsia="en-GB" w:bidi="en-GB"/>
              </w:rPr>
              <w:t>0</w:t>
            </w:r>
            <w:r w:rsidR="00D16AEE" w:rsidRPr="00D65E74">
              <w:rPr>
                <w:rFonts w:eastAsia="Times New Roman"/>
                <w:sz w:val="16"/>
                <w:szCs w:val="16"/>
                <w:lang w:eastAsia="en-GB" w:bidi="en-GB"/>
              </w:rPr>
              <w:t>,</w:t>
            </w:r>
            <w:r w:rsidRPr="00D65E74">
              <w:rPr>
                <w:rFonts w:eastAsia="Times New Roman"/>
                <w:sz w:val="16"/>
                <w:szCs w:val="16"/>
                <w:lang w:eastAsia="en-GB" w:bidi="en-GB"/>
              </w:rPr>
              <w:t>43</w:t>
            </w:r>
          </w:p>
        </w:tc>
        <w:tc>
          <w:tcPr>
            <w:tcW w:w="1136" w:type="dxa"/>
            <w:tcBorders>
              <w:top w:val="single" w:sz="5" w:space="0" w:color="000000"/>
              <w:left w:val="single" w:sz="5" w:space="0" w:color="000000"/>
              <w:bottom w:val="nil"/>
              <w:right w:val="single" w:sz="5" w:space="0" w:color="000000"/>
            </w:tcBorders>
          </w:tcPr>
          <w:p w14:paraId="7CD924C5" w14:textId="49132F6B" w:rsidR="005F36A7" w:rsidRPr="00D65E74" w:rsidRDefault="005F36A7" w:rsidP="005F36A7">
            <w:pPr>
              <w:widowControl w:val="0"/>
              <w:tabs>
                <w:tab w:val="clear" w:pos="567"/>
              </w:tabs>
              <w:suppressAutoHyphens w:val="0"/>
              <w:autoSpaceDE w:val="0"/>
              <w:autoSpaceDN w:val="0"/>
              <w:spacing w:line="252" w:lineRule="exact"/>
              <w:ind w:left="102"/>
              <w:rPr>
                <w:rFonts w:eastAsia="Times New Roman"/>
                <w:sz w:val="16"/>
                <w:szCs w:val="16"/>
                <w:lang w:eastAsia="en-GB" w:bidi="en-GB"/>
              </w:rPr>
            </w:pPr>
            <w:r w:rsidRPr="00D65E74">
              <w:rPr>
                <w:rFonts w:eastAsia="Times New Roman"/>
                <w:sz w:val="16"/>
                <w:szCs w:val="16"/>
                <w:lang w:eastAsia="en-GB" w:bidi="en-GB"/>
              </w:rPr>
              <w:t>0</w:t>
            </w:r>
            <w:r w:rsidR="00D16AEE" w:rsidRPr="00D65E74">
              <w:rPr>
                <w:rFonts w:eastAsia="Times New Roman"/>
                <w:sz w:val="16"/>
                <w:szCs w:val="16"/>
                <w:lang w:eastAsia="en-GB" w:bidi="en-GB"/>
              </w:rPr>
              <w:t>,</w:t>
            </w:r>
            <w:r w:rsidRPr="00D65E74">
              <w:rPr>
                <w:rFonts w:eastAsia="Times New Roman"/>
                <w:sz w:val="16"/>
                <w:szCs w:val="16"/>
                <w:lang w:eastAsia="en-GB" w:bidi="en-GB"/>
              </w:rPr>
              <w:t>59</w:t>
            </w:r>
          </w:p>
        </w:tc>
      </w:tr>
      <w:tr w:rsidR="00E721B7" w:rsidRPr="00D65E74" w14:paraId="54F31C9D" w14:textId="77777777" w:rsidTr="00DB41BD">
        <w:trPr>
          <w:trHeight w:hRule="exact" w:val="246"/>
        </w:trPr>
        <w:tc>
          <w:tcPr>
            <w:tcW w:w="3143" w:type="dxa"/>
            <w:tcBorders>
              <w:top w:val="nil"/>
              <w:left w:val="single" w:sz="5" w:space="0" w:color="000000"/>
              <w:bottom w:val="single" w:sz="5" w:space="0" w:color="000000"/>
              <w:right w:val="single" w:sz="5" w:space="0" w:color="000000"/>
            </w:tcBorders>
          </w:tcPr>
          <w:p w14:paraId="7BDC0757" w14:textId="77777777" w:rsidR="005F36A7" w:rsidRPr="00D65E74" w:rsidRDefault="005F36A7" w:rsidP="00DB41BD">
            <w:pPr>
              <w:widowControl w:val="0"/>
              <w:tabs>
                <w:tab w:val="clear" w:pos="567"/>
              </w:tabs>
              <w:suppressAutoHyphens w:val="0"/>
              <w:autoSpaceDE w:val="0"/>
              <w:autoSpaceDN w:val="0"/>
              <w:spacing w:line="241" w:lineRule="exact"/>
              <w:ind w:left="669" w:hanging="510"/>
              <w:rPr>
                <w:rFonts w:eastAsia="Times New Roman"/>
                <w:sz w:val="16"/>
                <w:szCs w:val="16"/>
                <w:lang w:eastAsia="en-GB" w:bidi="en-GB"/>
              </w:rPr>
            </w:pPr>
            <w:r w:rsidRPr="00D65E74">
              <w:rPr>
                <w:rFonts w:eastAsia="Times New Roman"/>
                <w:sz w:val="16"/>
                <w:szCs w:val="16"/>
                <w:lang w:eastAsia="en-GB" w:bidi="en-GB"/>
              </w:rPr>
              <w:t>(95%</w:t>
            </w:r>
            <w:r w:rsidRPr="00D65E74">
              <w:rPr>
                <w:rFonts w:eastAsia="Times New Roman"/>
                <w:spacing w:val="-9"/>
                <w:sz w:val="16"/>
                <w:szCs w:val="16"/>
                <w:lang w:eastAsia="en-GB" w:bidi="en-GB"/>
              </w:rPr>
              <w:t xml:space="preserve"> </w:t>
            </w:r>
            <w:r w:rsidRPr="00D65E74">
              <w:rPr>
                <w:rFonts w:eastAsia="Times New Roman"/>
                <w:sz w:val="16"/>
                <w:szCs w:val="16"/>
                <w:lang w:eastAsia="en-GB" w:bidi="en-GB"/>
              </w:rPr>
              <w:t>CI)</w:t>
            </w:r>
          </w:p>
        </w:tc>
        <w:tc>
          <w:tcPr>
            <w:tcW w:w="992" w:type="dxa"/>
            <w:vMerge/>
            <w:tcBorders>
              <w:left w:val="single" w:sz="5" w:space="0" w:color="000000"/>
              <w:bottom w:val="single" w:sz="5" w:space="0" w:color="000000"/>
              <w:right w:val="single" w:sz="5" w:space="0" w:color="000000"/>
            </w:tcBorders>
          </w:tcPr>
          <w:p w14:paraId="43129B07" w14:textId="77777777" w:rsidR="005F36A7" w:rsidRPr="00D65E74" w:rsidRDefault="005F36A7" w:rsidP="005F36A7">
            <w:pPr>
              <w:suppressAutoHyphens w:val="0"/>
              <w:spacing w:line="260" w:lineRule="exact"/>
              <w:rPr>
                <w:rFonts w:eastAsia="Times New Roman"/>
                <w:sz w:val="16"/>
                <w:szCs w:val="16"/>
                <w:lang w:eastAsia="en-US"/>
              </w:rPr>
            </w:pPr>
          </w:p>
        </w:tc>
        <w:tc>
          <w:tcPr>
            <w:tcW w:w="1276" w:type="dxa"/>
            <w:tcBorders>
              <w:top w:val="nil"/>
              <w:left w:val="single" w:sz="5" w:space="0" w:color="000000"/>
              <w:bottom w:val="single" w:sz="5" w:space="0" w:color="000000"/>
              <w:right w:val="single" w:sz="5" w:space="0" w:color="000000"/>
            </w:tcBorders>
          </w:tcPr>
          <w:p w14:paraId="3BD2304A" w14:textId="3269AF3D" w:rsidR="005F36A7" w:rsidRPr="00D65E74" w:rsidRDefault="005F36A7" w:rsidP="005F36A7">
            <w:pPr>
              <w:widowControl w:val="0"/>
              <w:tabs>
                <w:tab w:val="clear" w:pos="567"/>
              </w:tabs>
              <w:suppressAutoHyphens w:val="0"/>
              <w:autoSpaceDE w:val="0"/>
              <w:autoSpaceDN w:val="0"/>
              <w:spacing w:line="241" w:lineRule="exact"/>
              <w:ind w:left="100"/>
              <w:rPr>
                <w:rFonts w:eastAsia="Times New Roman"/>
                <w:sz w:val="16"/>
                <w:szCs w:val="16"/>
                <w:lang w:eastAsia="en-GB" w:bidi="en-GB"/>
              </w:rPr>
            </w:pPr>
            <w:r w:rsidRPr="00D65E74">
              <w:rPr>
                <w:rFonts w:eastAsia="Times New Roman"/>
                <w:sz w:val="16"/>
                <w:szCs w:val="16"/>
                <w:lang w:eastAsia="en-GB" w:bidi="en-GB"/>
              </w:rPr>
              <w:t>(0</w:t>
            </w:r>
            <w:r w:rsidR="00D16AEE" w:rsidRPr="00D65E74">
              <w:rPr>
                <w:rFonts w:eastAsia="Times New Roman"/>
                <w:sz w:val="16"/>
                <w:szCs w:val="16"/>
                <w:lang w:eastAsia="en-GB" w:bidi="en-GB"/>
              </w:rPr>
              <w:t>,</w:t>
            </w:r>
            <w:r w:rsidRPr="00D65E74">
              <w:rPr>
                <w:rFonts w:eastAsia="Times New Roman"/>
                <w:sz w:val="16"/>
                <w:szCs w:val="16"/>
                <w:lang w:eastAsia="en-GB" w:bidi="en-GB"/>
              </w:rPr>
              <w:t>20</w:t>
            </w:r>
            <w:r w:rsidR="00D16AEE" w:rsidRPr="00D65E74">
              <w:rPr>
                <w:rFonts w:eastAsia="Times New Roman"/>
                <w:sz w:val="16"/>
                <w:szCs w:val="16"/>
                <w:lang w:eastAsia="en-GB" w:bidi="en-GB"/>
              </w:rPr>
              <w:t>;</w:t>
            </w:r>
            <w:r w:rsidRPr="00D65E74">
              <w:rPr>
                <w:rFonts w:eastAsia="Times New Roman"/>
                <w:spacing w:val="-11"/>
                <w:sz w:val="16"/>
                <w:szCs w:val="16"/>
                <w:lang w:eastAsia="en-GB" w:bidi="en-GB"/>
              </w:rPr>
              <w:t xml:space="preserve"> </w:t>
            </w:r>
            <w:r w:rsidRPr="00D65E74">
              <w:rPr>
                <w:rFonts w:eastAsia="Times New Roman"/>
                <w:spacing w:val="-1"/>
                <w:sz w:val="16"/>
                <w:szCs w:val="16"/>
                <w:lang w:eastAsia="en-GB" w:bidi="en-GB"/>
              </w:rPr>
              <w:t>0</w:t>
            </w:r>
            <w:r w:rsidR="00D16AEE" w:rsidRPr="00D65E74">
              <w:rPr>
                <w:rFonts w:eastAsia="Times New Roman"/>
                <w:spacing w:val="-1"/>
                <w:sz w:val="16"/>
                <w:szCs w:val="16"/>
                <w:lang w:eastAsia="en-GB" w:bidi="en-GB"/>
              </w:rPr>
              <w:t>,</w:t>
            </w:r>
            <w:r w:rsidRPr="00D65E74">
              <w:rPr>
                <w:rFonts w:eastAsia="Times New Roman"/>
                <w:spacing w:val="-1"/>
                <w:sz w:val="16"/>
                <w:szCs w:val="16"/>
                <w:lang w:eastAsia="en-GB" w:bidi="en-GB"/>
              </w:rPr>
              <w:t>39)</w:t>
            </w:r>
          </w:p>
        </w:tc>
        <w:tc>
          <w:tcPr>
            <w:tcW w:w="992" w:type="dxa"/>
            <w:vMerge/>
            <w:tcBorders>
              <w:left w:val="single" w:sz="5" w:space="0" w:color="000000"/>
              <w:bottom w:val="single" w:sz="5" w:space="0" w:color="000000"/>
              <w:right w:val="single" w:sz="5" w:space="0" w:color="000000"/>
            </w:tcBorders>
          </w:tcPr>
          <w:p w14:paraId="09934B12" w14:textId="77777777" w:rsidR="005F36A7" w:rsidRPr="00D65E74" w:rsidRDefault="005F36A7" w:rsidP="005F36A7">
            <w:pPr>
              <w:suppressAutoHyphens w:val="0"/>
              <w:spacing w:line="260" w:lineRule="exact"/>
              <w:rPr>
                <w:rFonts w:eastAsia="Times New Roman"/>
                <w:sz w:val="16"/>
                <w:szCs w:val="16"/>
                <w:lang w:eastAsia="en-US"/>
              </w:rPr>
            </w:pPr>
          </w:p>
        </w:tc>
        <w:tc>
          <w:tcPr>
            <w:tcW w:w="1417" w:type="dxa"/>
            <w:tcBorders>
              <w:top w:val="nil"/>
              <w:left w:val="single" w:sz="5" w:space="0" w:color="000000"/>
              <w:bottom w:val="single" w:sz="5" w:space="0" w:color="000000"/>
              <w:right w:val="single" w:sz="5" w:space="0" w:color="000000"/>
            </w:tcBorders>
          </w:tcPr>
          <w:p w14:paraId="72B3B040" w14:textId="47E09343" w:rsidR="005F36A7" w:rsidRPr="00D65E74" w:rsidRDefault="005F36A7" w:rsidP="005F36A7">
            <w:pPr>
              <w:widowControl w:val="0"/>
              <w:tabs>
                <w:tab w:val="clear" w:pos="567"/>
              </w:tabs>
              <w:suppressAutoHyphens w:val="0"/>
              <w:autoSpaceDE w:val="0"/>
              <w:autoSpaceDN w:val="0"/>
              <w:spacing w:line="241" w:lineRule="exact"/>
              <w:ind w:left="100"/>
              <w:rPr>
                <w:rFonts w:eastAsia="Times New Roman"/>
                <w:sz w:val="16"/>
                <w:szCs w:val="16"/>
                <w:lang w:eastAsia="en-GB" w:bidi="en-GB"/>
              </w:rPr>
            </w:pPr>
            <w:r w:rsidRPr="00D65E74">
              <w:rPr>
                <w:rFonts w:eastAsia="Times New Roman"/>
                <w:sz w:val="16"/>
                <w:szCs w:val="16"/>
                <w:lang w:eastAsia="en-GB" w:bidi="en-GB"/>
              </w:rPr>
              <w:t>(0</w:t>
            </w:r>
            <w:r w:rsidR="00D16AEE" w:rsidRPr="00D65E74">
              <w:rPr>
                <w:rFonts w:eastAsia="Times New Roman"/>
                <w:sz w:val="16"/>
                <w:szCs w:val="16"/>
                <w:lang w:eastAsia="en-GB" w:bidi="en-GB"/>
              </w:rPr>
              <w:t>,</w:t>
            </w:r>
            <w:r w:rsidRPr="00D65E74">
              <w:rPr>
                <w:rFonts w:eastAsia="Times New Roman"/>
                <w:sz w:val="16"/>
                <w:szCs w:val="16"/>
                <w:lang w:eastAsia="en-GB" w:bidi="en-GB"/>
              </w:rPr>
              <w:t>30</w:t>
            </w:r>
            <w:r w:rsidR="00D16AEE" w:rsidRPr="00D65E74">
              <w:rPr>
                <w:rFonts w:eastAsia="Times New Roman"/>
                <w:sz w:val="16"/>
                <w:szCs w:val="16"/>
                <w:lang w:eastAsia="en-GB" w:bidi="en-GB"/>
              </w:rPr>
              <w:t>;</w:t>
            </w:r>
            <w:r w:rsidRPr="00D65E74">
              <w:rPr>
                <w:rFonts w:eastAsia="Times New Roman"/>
                <w:spacing w:val="-11"/>
                <w:sz w:val="16"/>
                <w:szCs w:val="16"/>
                <w:lang w:eastAsia="en-GB" w:bidi="en-GB"/>
              </w:rPr>
              <w:t xml:space="preserve"> </w:t>
            </w:r>
            <w:r w:rsidRPr="00D65E74">
              <w:rPr>
                <w:rFonts w:eastAsia="Times New Roman"/>
                <w:spacing w:val="-1"/>
                <w:sz w:val="16"/>
                <w:szCs w:val="16"/>
                <w:lang w:eastAsia="en-GB" w:bidi="en-GB"/>
              </w:rPr>
              <w:t>0</w:t>
            </w:r>
            <w:r w:rsidR="00D16AEE" w:rsidRPr="00D65E74">
              <w:rPr>
                <w:rFonts w:eastAsia="Times New Roman"/>
                <w:spacing w:val="-1"/>
                <w:sz w:val="16"/>
                <w:szCs w:val="16"/>
                <w:lang w:eastAsia="en-GB" w:bidi="en-GB"/>
              </w:rPr>
              <w:t>,</w:t>
            </w:r>
            <w:r w:rsidRPr="00D65E74">
              <w:rPr>
                <w:rFonts w:eastAsia="Times New Roman"/>
                <w:spacing w:val="-1"/>
                <w:sz w:val="16"/>
                <w:szCs w:val="16"/>
                <w:lang w:eastAsia="en-GB" w:bidi="en-GB"/>
              </w:rPr>
              <w:t>61)</w:t>
            </w:r>
          </w:p>
        </w:tc>
        <w:tc>
          <w:tcPr>
            <w:tcW w:w="1136" w:type="dxa"/>
            <w:tcBorders>
              <w:top w:val="nil"/>
              <w:left w:val="single" w:sz="5" w:space="0" w:color="000000"/>
              <w:bottom w:val="single" w:sz="5" w:space="0" w:color="000000"/>
              <w:right w:val="single" w:sz="5" w:space="0" w:color="000000"/>
            </w:tcBorders>
          </w:tcPr>
          <w:p w14:paraId="727D88B9" w14:textId="2C6017E8" w:rsidR="005F36A7" w:rsidRPr="00D65E74" w:rsidRDefault="005F36A7" w:rsidP="005F36A7">
            <w:pPr>
              <w:widowControl w:val="0"/>
              <w:tabs>
                <w:tab w:val="clear" w:pos="567"/>
              </w:tabs>
              <w:suppressAutoHyphens w:val="0"/>
              <w:autoSpaceDE w:val="0"/>
              <w:autoSpaceDN w:val="0"/>
              <w:spacing w:line="241" w:lineRule="exact"/>
              <w:ind w:left="102"/>
              <w:rPr>
                <w:rFonts w:eastAsia="Times New Roman"/>
                <w:sz w:val="16"/>
                <w:szCs w:val="16"/>
                <w:lang w:eastAsia="en-GB" w:bidi="en-GB"/>
              </w:rPr>
            </w:pPr>
            <w:r w:rsidRPr="00D65E74">
              <w:rPr>
                <w:rFonts w:eastAsia="Times New Roman"/>
                <w:sz w:val="16"/>
                <w:szCs w:val="16"/>
                <w:lang w:eastAsia="en-GB" w:bidi="en-GB"/>
              </w:rPr>
              <w:t>(0</w:t>
            </w:r>
            <w:r w:rsidR="00D16AEE" w:rsidRPr="00D65E74">
              <w:rPr>
                <w:rFonts w:eastAsia="Times New Roman"/>
                <w:sz w:val="16"/>
                <w:szCs w:val="16"/>
                <w:lang w:eastAsia="en-GB" w:bidi="en-GB"/>
              </w:rPr>
              <w:t>,</w:t>
            </w:r>
            <w:r w:rsidRPr="00D65E74">
              <w:rPr>
                <w:rFonts w:eastAsia="Times New Roman"/>
                <w:sz w:val="16"/>
                <w:szCs w:val="16"/>
                <w:lang w:eastAsia="en-GB" w:bidi="en-GB"/>
              </w:rPr>
              <w:t>42</w:t>
            </w:r>
            <w:r w:rsidR="00D16AEE" w:rsidRPr="00D65E74">
              <w:rPr>
                <w:rFonts w:eastAsia="Times New Roman"/>
                <w:sz w:val="16"/>
                <w:szCs w:val="16"/>
                <w:lang w:eastAsia="en-GB" w:bidi="en-GB"/>
              </w:rPr>
              <w:t>;</w:t>
            </w:r>
            <w:r w:rsidRPr="00D65E74">
              <w:rPr>
                <w:rFonts w:eastAsia="Times New Roman"/>
                <w:spacing w:val="-11"/>
                <w:sz w:val="16"/>
                <w:szCs w:val="16"/>
                <w:lang w:eastAsia="en-GB" w:bidi="en-GB"/>
              </w:rPr>
              <w:t xml:space="preserve"> </w:t>
            </w:r>
            <w:r w:rsidRPr="00D65E74">
              <w:rPr>
                <w:rFonts w:eastAsia="Times New Roman"/>
                <w:spacing w:val="-1"/>
                <w:sz w:val="16"/>
                <w:szCs w:val="16"/>
                <w:lang w:eastAsia="en-GB" w:bidi="en-GB"/>
              </w:rPr>
              <w:t>0</w:t>
            </w:r>
            <w:r w:rsidR="00D16AEE" w:rsidRPr="00D65E74">
              <w:rPr>
                <w:rFonts w:eastAsia="Times New Roman"/>
                <w:spacing w:val="-1"/>
                <w:sz w:val="16"/>
                <w:szCs w:val="16"/>
                <w:lang w:eastAsia="en-GB" w:bidi="en-GB"/>
              </w:rPr>
              <w:t>,</w:t>
            </w:r>
            <w:r w:rsidRPr="00D65E74">
              <w:rPr>
                <w:rFonts w:eastAsia="Times New Roman"/>
                <w:spacing w:val="-1"/>
                <w:sz w:val="16"/>
                <w:szCs w:val="16"/>
                <w:lang w:eastAsia="en-GB" w:bidi="en-GB"/>
              </w:rPr>
              <w:t>82)</w:t>
            </w:r>
          </w:p>
        </w:tc>
      </w:tr>
    </w:tbl>
    <w:p w14:paraId="3629677C" w14:textId="77777777" w:rsidR="00F64EB6" w:rsidRPr="00D65E74" w:rsidRDefault="00F64EB6" w:rsidP="00911C4A">
      <w:pPr>
        <w:suppressAutoHyphens w:val="0"/>
        <w:rPr>
          <w:szCs w:val="22"/>
          <w:lang w:val="et-EE"/>
        </w:rPr>
      </w:pPr>
    </w:p>
    <w:p w14:paraId="20453F34" w14:textId="4F7AD425" w:rsidR="009C2A96" w:rsidRPr="00D65E74" w:rsidRDefault="00D2056C" w:rsidP="00911C4A">
      <w:pPr>
        <w:suppressAutoHyphens w:val="0"/>
        <w:rPr>
          <w:szCs w:val="22"/>
          <w:lang w:val="et-EE"/>
        </w:rPr>
      </w:pPr>
      <w:r w:rsidRPr="00D65E74">
        <w:rPr>
          <w:szCs w:val="22"/>
          <w:vertAlign w:val="superscript"/>
          <w:lang w:val="et-EE"/>
        </w:rPr>
        <w:t>a</w:t>
      </w:r>
      <w:r w:rsidRPr="00D65E74">
        <w:rPr>
          <w:szCs w:val="22"/>
          <w:lang w:val="et-EE"/>
        </w:rPr>
        <w:t xml:space="preserve">Kõik kliiniliste tulemusnäitajate analüüsid toimusid ravikavatsusliku populatsiooni alusel; </w:t>
      </w:r>
      <w:r w:rsidRPr="00D65E74">
        <w:rPr>
          <w:szCs w:val="22"/>
          <w:vertAlign w:val="superscript"/>
          <w:lang w:val="et-EE"/>
        </w:rPr>
        <w:t>b</w:t>
      </w:r>
      <w:r w:rsidRPr="00D65E74">
        <w:rPr>
          <w:szCs w:val="22"/>
          <w:lang w:val="et-EE"/>
        </w:rPr>
        <w:t>MRT analüüsil kasutati hinnatavat andmekogumit.</w:t>
      </w:r>
    </w:p>
    <w:p w14:paraId="1B9665DD" w14:textId="4EF50E69" w:rsidR="009C2A96" w:rsidRPr="00D65E74" w:rsidRDefault="00D2056C" w:rsidP="00BC688F">
      <w:pPr>
        <w:suppressAutoHyphens w:val="0"/>
        <w:rPr>
          <w:szCs w:val="22"/>
          <w:lang w:val="et-EE"/>
        </w:rPr>
      </w:pPr>
      <w:r w:rsidRPr="00D65E74">
        <w:rPr>
          <w:szCs w:val="22"/>
          <w:lang w:val="et-EE"/>
        </w:rPr>
        <w:t>*p</w:t>
      </w:r>
      <w:r w:rsidR="00BC688F" w:rsidRPr="00D65E74">
        <w:rPr>
          <w:szCs w:val="22"/>
          <w:lang w:val="et-EE"/>
        </w:rPr>
        <w:t> </w:t>
      </w:r>
      <w:r w:rsidRPr="00D65E74">
        <w:rPr>
          <w:szCs w:val="22"/>
          <w:lang w:val="et-EE"/>
        </w:rPr>
        <w:t>&lt;</w:t>
      </w:r>
      <w:r w:rsidR="00BC688F" w:rsidRPr="00D65E74">
        <w:rPr>
          <w:szCs w:val="22"/>
          <w:lang w:val="et-EE"/>
        </w:rPr>
        <w:t> </w:t>
      </w:r>
      <w:r w:rsidRPr="00D65E74">
        <w:rPr>
          <w:szCs w:val="22"/>
          <w:lang w:val="et-EE"/>
        </w:rPr>
        <w:t>0,05; **p</w:t>
      </w:r>
      <w:r w:rsidR="00BC688F" w:rsidRPr="00D65E74">
        <w:rPr>
          <w:szCs w:val="22"/>
          <w:lang w:val="et-EE"/>
        </w:rPr>
        <w:t> </w:t>
      </w:r>
      <w:r w:rsidRPr="00D65E74">
        <w:rPr>
          <w:szCs w:val="22"/>
          <w:lang w:val="et-EE"/>
        </w:rPr>
        <w:t>&lt;</w:t>
      </w:r>
      <w:r w:rsidR="00BC688F" w:rsidRPr="00D65E74">
        <w:rPr>
          <w:szCs w:val="22"/>
          <w:lang w:val="et-EE"/>
        </w:rPr>
        <w:t> </w:t>
      </w:r>
      <w:r w:rsidRPr="00D65E74">
        <w:rPr>
          <w:szCs w:val="22"/>
          <w:lang w:val="et-EE"/>
        </w:rPr>
        <w:t>0,01; ***p</w:t>
      </w:r>
      <w:r w:rsidR="00BC688F" w:rsidRPr="00D65E74">
        <w:rPr>
          <w:szCs w:val="22"/>
          <w:lang w:val="et-EE"/>
        </w:rPr>
        <w:t> </w:t>
      </w:r>
      <w:r w:rsidRPr="00D65E74">
        <w:rPr>
          <w:szCs w:val="22"/>
          <w:lang w:val="et-EE"/>
        </w:rPr>
        <w:t>&lt;</w:t>
      </w:r>
      <w:r w:rsidR="00BC688F" w:rsidRPr="00D65E74">
        <w:rPr>
          <w:szCs w:val="22"/>
          <w:lang w:val="et-EE"/>
        </w:rPr>
        <w:t> </w:t>
      </w:r>
      <w:r w:rsidRPr="00D65E74">
        <w:rPr>
          <w:szCs w:val="22"/>
          <w:lang w:val="et-EE"/>
        </w:rPr>
        <w:t>0,0001; #statistiliselt mitteoluline</w:t>
      </w:r>
    </w:p>
    <w:p w14:paraId="73CE9D0F" w14:textId="77777777" w:rsidR="00AD52E2" w:rsidRPr="00D65E74" w:rsidRDefault="00AD52E2" w:rsidP="00911C4A">
      <w:pPr>
        <w:suppressAutoHyphens w:val="0"/>
        <w:rPr>
          <w:szCs w:val="22"/>
          <w:lang w:val="et-EE"/>
        </w:rPr>
      </w:pPr>
    </w:p>
    <w:p w14:paraId="586C371E" w14:textId="4F3FE8D0" w:rsidR="00AD52E2" w:rsidRPr="00D65E74" w:rsidRDefault="00AD52E2" w:rsidP="00AD52E2">
      <w:pPr>
        <w:pStyle w:val="Standard2"/>
        <w:keepNext/>
        <w:rPr>
          <w:szCs w:val="22"/>
          <w:lang w:val="et-EE"/>
        </w:rPr>
      </w:pPr>
      <w:r w:rsidRPr="00D65E74">
        <w:rPr>
          <w:szCs w:val="22"/>
          <w:lang w:val="et-EE"/>
        </w:rPr>
        <w:t>Avatud kontrollita 8-aastane jätku-uuring (ENDORSE) hõlmas 1736</w:t>
      </w:r>
      <w:r w:rsidR="00F64EB6" w:rsidRPr="00D65E74">
        <w:rPr>
          <w:szCs w:val="22"/>
          <w:lang w:val="et-EE"/>
        </w:rPr>
        <w:t> </w:t>
      </w:r>
      <w:r w:rsidRPr="00D65E74">
        <w:rPr>
          <w:szCs w:val="22"/>
          <w:lang w:val="et-EE"/>
        </w:rPr>
        <w:t>sobivat RRMS-i</w:t>
      </w:r>
      <w:r w:rsidR="0038330C" w:rsidRPr="00D65E74">
        <w:rPr>
          <w:szCs w:val="22"/>
          <w:lang w:val="et-EE"/>
        </w:rPr>
        <w:t>ga</w:t>
      </w:r>
      <w:r w:rsidRPr="00D65E74">
        <w:rPr>
          <w:szCs w:val="22"/>
          <w:lang w:val="et-EE"/>
        </w:rPr>
        <w:t xml:space="preserve"> patsienti kesksetest uuringutest (DEFINE ja CONFIRM). Uuringu esmane eesmärk oli hinnata </w:t>
      </w:r>
      <w:r w:rsidR="001D0DD3" w:rsidRPr="00D65E74">
        <w:rPr>
          <w:szCs w:val="22"/>
          <w:lang w:val="et-EE"/>
        </w:rPr>
        <w:t>dimetüülfumaraadi</w:t>
      </w:r>
      <w:r w:rsidRPr="00D65E74">
        <w:rPr>
          <w:szCs w:val="22"/>
          <w:lang w:val="et-EE"/>
        </w:rPr>
        <w:t xml:space="preserve"> pikaajalist ohutust RRMS-iga patsientidel. 1736</w:t>
      </w:r>
      <w:r w:rsidR="00F64EB6" w:rsidRPr="00D65E74">
        <w:rPr>
          <w:szCs w:val="22"/>
          <w:lang w:val="et-EE"/>
        </w:rPr>
        <w:t> </w:t>
      </w:r>
      <w:r w:rsidRPr="00D65E74">
        <w:rPr>
          <w:szCs w:val="22"/>
          <w:lang w:val="et-EE"/>
        </w:rPr>
        <w:t>patsiendist raviti ligikaudu poo</w:t>
      </w:r>
      <w:r w:rsidR="00B338D0" w:rsidRPr="00D65E74">
        <w:rPr>
          <w:szCs w:val="22"/>
          <w:lang w:val="et-EE"/>
        </w:rPr>
        <w:t>li</w:t>
      </w:r>
      <w:r w:rsidRPr="00D65E74">
        <w:rPr>
          <w:szCs w:val="22"/>
          <w:lang w:val="et-EE"/>
        </w:rPr>
        <w:t xml:space="preserve"> (909, 52%) 6</w:t>
      </w:r>
      <w:r w:rsidR="00F64EB6" w:rsidRPr="00D65E74">
        <w:rPr>
          <w:szCs w:val="22"/>
          <w:lang w:val="et-EE"/>
        </w:rPr>
        <w:t> </w:t>
      </w:r>
      <w:r w:rsidRPr="00D65E74">
        <w:rPr>
          <w:szCs w:val="22"/>
          <w:lang w:val="et-EE"/>
        </w:rPr>
        <w:t>aastat või kauem. Kõigis kolmes uuringus raviti 501</w:t>
      </w:r>
      <w:r w:rsidR="00F64EB6" w:rsidRPr="00D65E74">
        <w:rPr>
          <w:szCs w:val="22"/>
          <w:lang w:val="et-EE"/>
        </w:rPr>
        <w:t> </w:t>
      </w:r>
      <w:r w:rsidRPr="00D65E74">
        <w:rPr>
          <w:szCs w:val="22"/>
          <w:lang w:val="et-EE"/>
        </w:rPr>
        <w:t xml:space="preserve">patsienti pidevalt </w:t>
      </w:r>
      <w:r w:rsidR="00B92D9F" w:rsidRPr="00D65E74">
        <w:rPr>
          <w:szCs w:val="22"/>
          <w:lang w:val="et-EE"/>
        </w:rPr>
        <w:t xml:space="preserve">240 mg </w:t>
      </w:r>
      <w:r w:rsidR="001D0DD3" w:rsidRPr="00D65E74">
        <w:rPr>
          <w:szCs w:val="22"/>
          <w:lang w:val="et-EE"/>
        </w:rPr>
        <w:t>dimetüülfumaraadi</w:t>
      </w:r>
      <w:r w:rsidRPr="00D65E74">
        <w:rPr>
          <w:szCs w:val="22"/>
          <w:lang w:val="et-EE"/>
        </w:rPr>
        <w:t xml:space="preserve">ga kaks korda </w:t>
      </w:r>
      <w:r w:rsidR="00B7403C" w:rsidRPr="00D65E74">
        <w:rPr>
          <w:szCs w:val="22"/>
          <w:lang w:val="et-EE"/>
        </w:rPr>
        <w:t>öö</w:t>
      </w:r>
      <w:r w:rsidRPr="00D65E74">
        <w:rPr>
          <w:szCs w:val="22"/>
          <w:lang w:val="et-EE"/>
        </w:rPr>
        <w:t>päevas ja 249</w:t>
      </w:r>
      <w:r w:rsidR="00F64EB6" w:rsidRPr="00D65E74">
        <w:rPr>
          <w:szCs w:val="22"/>
          <w:lang w:val="et-EE"/>
        </w:rPr>
        <w:t> </w:t>
      </w:r>
      <w:r w:rsidRPr="00D65E74">
        <w:rPr>
          <w:szCs w:val="22"/>
          <w:lang w:val="et-EE"/>
        </w:rPr>
        <w:t>patsienti, keda raviti eelnevalt platseeboga uuringutes DEFINE ja CONFIRM, said uuringus ENDORSE 240</w:t>
      </w:r>
      <w:r w:rsidR="00BC0556" w:rsidRPr="00D65E74">
        <w:rPr>
          <w:szCs w:val="22"/>
          <w:lang w:val="et-EE"/>
        </w:rPr>
        <w:t> </w:t>
      </w:r>
      <w:r w:rsidRPr="00D65E74">
        <w:rPr>
          <w:szCs w:val="22"/>
          <w:lang w:val="et-EE"/>
        </w:rPr>
        <w:t xml:space="preserve">mg kaks korda </w:t>
      </w:r>
      <w:r w:rsidR="003529B3" w:rsidRPr="00D65E74">
        <w:rPr>
          <w:szCs w:val="22"/>
          <w:lang w:val="et-EE"/>
        </w:rPr>
        <w:t>öö</w:t>
      </w:r>
      <w:r w:rsidRPr="00D65E74">
        <w:rPr>
          <w:szCs w:val="22"/>
          <w:lang w:val="et-EE"/>
        </w:rPr>
        <w:t xml:space="preserve">päevas. Patsiente, kes said ravi kaks korda </w:t>
      </w:r>
      <w:r w:rsidR="003529B3" w:rsidRPr="00D65E74">
        <w:rPr>
          <w:szCs w:val="22"/>
          <w:lang w:val="et-EE"/>
        </w:rPr>
        <w:t>öö</w:t>
      </w:r>
      <w:r w:rsidRPr="00D65E74">
        <w:rPr>
          <w:szCs w:val="22"/>
          <w:lang w:val="et-EE"/>
        </w:rPr>
        <w:t>päevas pidevalt, raviti kuni 12</w:t>
      </w:r>
      <w:r w:rsidR="00F64EB6" w:rsidRPr="00D65E74">
        <w:rPr>
          <w:szCs w:val="22"/>
          <w:lang w:val="et-EE"/>
        </w:rPr>
        <w:t> </w:t>
      </w:r>
      <w:r w:rsidRPr="00D65E74">
        <w:rPr>
          <w:szCs w:val="22"/>
          <w:lang w:val="et-EE"/>
        </w:rPr>
        <w:t>aastat.</w:t>
      </w:r>
    </w:p>
    <w:p w14:paraId="4A8B5EAD" w14:textId="77777777" w:rsidR="00AD52E2" w:rsidRPr="00D65E74" w:rsidRDefault="00AD52E2" w:rsidP="00AD52E2">
      <w:pPr>
        <w:pStyle w:val="Standard2"/>
        <w:keepNext/>
        <w:rPr>
          <w:szCs w:val="22"/>
          <w:lang w:val="et-EE"/>
        </w:rPr>
      </w:pPr>
    </w:p>
    <w:p w14:paraId="5FBBF873" w14:textId="2E627BF8" w:rsidR="00AD52E2" w:rsidRPr="00D65E74" w:rsidRDefault="00AD52E2" w:rsidP="00AD52E2">
      <w:pPr>
        <w:pStyle w:val="Standard2"/>
        <w:keepNext/>
        <w:rPr>
          <w:bCs/>
          <w:szCs w:val="22"/>
          <w:lang w:val="et-EE"/>
        </w:rPr>
      </w:pPr>
      <w:r w:rsidRPr="00D65E74">
        <w:rPr>
          <w:szCs w:val="22"/>
          <w:lang w:val="et-EE"/>
        </w:rPr>
        <w:t xml:space="preserve">Uuringu ENDORSE ajal ei esinenud enam kui pooltel patsientidest, keda raviti </w:t>
      </w:r>
      <w:r w:rsidR="001D0DD3" w:rsidRPr="00D65E74">
        <w:rPr>
          <w:szCs w:val="22"/>
          <w:lang w:val="et-EE"/>
        </w:rPr>
        <w:t>dimetüülfumaraadi</w:t>
      </w:r>
      <w:r w:rsidRPr="00D65E74">
        <w:rPr>
          <w:szCs w:val="22"/>
          <w:lang w:val="et-EE"/>
        </w:rPr>
        <w:t>ga annuses 240</w:t>
      </w:r>
      <w:r w:rsidR="00BC0556" w:rsidRPr="00D65E74">
        <w:rPr>
          <w:szCs w:val="22"/>
          <w:lang w:val="et-EE"/>
        </w:rPr>
        <w:t> </w:t>
      </w:r>
      <w:r w:rsidRPr="00D65E74">
        <w:rPr>
          <w:szCs w:val="22"/>
          <w:lang w:val="et-EE"/>
        </w:rPr>
        <w:t xml:space="preserve">mg kaks korda </w:t>
      </w:r>
      <w:r w:rsidR="009954E7" w:rsidRPr="00D65E74">
        <w:rPr>
          <w:szCs w:val="22"/>
          <w:lang w:val="et-EE"/>
        </w:rPr>
        <w:t>öö</w:t>
      </w:r>
      <w:r w:rsidRPr="00D65E74">
        <w:rPr>
          <w:szCs w:val="22"/>
          <w:lang w:val="et-EE"/>
        </w:rPr>
        <w:t xml:space="preserve">päevas, retsidiivi. Patsientidel, keda raviti pidevalt kaks korda </w:t>
      </w:r>
      <w:r w:rsidR="009954E7" w:rsidRPr="00D65E74">
        <w:rPr>
          <w:szCs w:val="22"/>
          <w:lang w:val="et-EE"/>
        </w:rPr>
        <w:t>öö</w:t>
      </w:r>
      <w:r w:rsidRPr="00D65E74">
        <w:rPr>
          <w:szCs w:val="22"/>
          <w:lang w:val="et-EE"/>
        </w:rPr>
        <w:t>päevas kõigis kolmes uuringus, oli korrigeeritud ARR 0,187 (95% CI: 0,156</w:t>
      </w:r>
      <w:r w:rsidR="0038330C" w:rsidRPr="00D65E74">
        <w:rPr>
          <w:szCs w:val="22"/>
          <w:lang w:val="et-EE"/>
        </w:rPr>
        <w:t>;</w:t>
      </w:r>
      <w:r w:rsidRPr="00D65E74">
        <w:rPr>
          <w:szCs w:val="22"/>
          <w:lang w:val="et-EE"/>
        </w:rPr>
        <w:t xml:space="preserve"> 0,224) uuringutes DEFINE ja CONFIRM ning 0,141 (95% CI: 0,119</w:t>
      </w:r>
      <w:r w:rsidR="0038330C" w:rsidRPr="00D65E74">
        <w:rPr>
          <w:szCs w:val="22"/>
          <w:lang w:val="et-EE"/>
        </w:rPr>
        <w:t>;</w:t>
      </w:r>
      <w:r w:rsidRPr="00D65E74">
        <w:rPr>
          <w:szCs w:val="22"/>
          <w:lang w:val="et-EE"/>
        </w:rPr>
        <w:t xml:space="preserve"> 0,167) uuringus ENDORSE. Varem </w:t>
      </w:r>
      <w:r w:rsidR="00B338D0" w:rsidRPr="00D65E74">
        <w:rPr>
          <w:szCs w:val="22"/>
          <w:lang w:val="et-EE"/>
        </w:rPr>
        <w:t xml:space="preserve">uuringutes DEFINE ja CONFIRM </w:t>
      </w:r>
      <w:r w:rsidRPr="00D65E74">
        <w:rPr>
          <w:szCs w:val="22"/>
          <w:lang w:val="et-EE"/>
        </w:rPr>
        <w:t>platseeboga ravitud patsientidel vähenes korrigeeritud ARR 0,330-lt (95% CI: 0,266</w:t>
      </w:r>
      <w:r w:rsidR="0038330C" w:rsidRPr="00D65E74">
        <w:rPr>
          <w:szCs w:val="22"/>
          <w:lang w:val="et-EE"/>
        </w:rPr>
        <w:t>;</w:t>
      </w:r>
      <w:r w:rsidRPr="00D65E74">
        <w:rPr>
          <w:szCs w:val="22"/>
          <w:lang w:val="et-EE"/>
        </w:rPr>
        <w:t xml:space="preserve"> 0,408) </w:t>
      </w:r>
      <w:r w:rsidR="00B338D0" w:rsidRPr="00D65E74">
        <w:rPr>
          <w:szCs w:val="22"/>
          <w:lang w:val="et-EE"/>
        </w:rPr>
        <w:t xml:space="preserve">uuringus ENDORSE </w:t>
      </w:r>
      <w:r w:rsidRPr="00D65E74">
        <w:rPr>
          <w:szCs w:val="22"/>
          <w:lang w:val="et-EE"/>
        </w:rPr>
        <w:t>0,149-ni (95% CI: 0,116, 0,190</w:t>
      </w:r>
      <w:r w:rsidR="00B338D0" w:rsidRPr="00D65E74">
        <w:rPr>
          <w:szCs w:val="22"/>
          <w:lang w:val="et-EE"/>
        </w:rPr>
        <w:t>)</w:t>
      </w:r>
      <w:r w:rsidRPr="00D65E74">
        <w:rPr>
          <w:szCs w:val="22"/>
          <w:lang w:val="et-EE"/>
        </w:rPr>
        <w:t>.</w:t>
      </w:r>
    </w:p>
    <w:p w14:paraId="4937394E" w14:textId="77777777" w:rsidR="00AD52E2" w:rsidRPr="00D65E74" w:rsidRDefault="00AD52E2" w:rsidP="00AD52E2">
      <w:pPr>
        <w:pStyle w:val="Standard2"/>
        <w:keepNext/>
        <w:rPr>
          <w:bCs/>
          <w:szCs w:val="22"/>
          <w:lang w:val="et-EE"/>
        </w:rPr>
      </w:pPr>
    </w:p>
    <w:p w14:paraId="669E43E5" w14:textId="00292F93" w:rsidR="00AD52E2" w:rsidRPr="00D65E74" w:rsidRDefault="00AD52E2" w:rsidP="00AD52E2">
      <w:pPr>
        <w:suppressAutoHyphens w:val="0"/>
        <w:rPr>
          <w:szCs w:val="22"/>
          <w:lang w:val="et-EE"/>
        </w:rPr>
      </w:pPr>
      <w:r w:rsidRPr="00D65E74">
        <w:rPr>
          <w:szCs w:val="22"/>
          <w:lang w:val="et-EE"/>
        </w:rPr>
        <w:t>Uuringus ENDORSE ei olnud enamikul patsientidest (&gt;</w:t>
      </w:r>
      <w:r w:rsidR="00BC0556" w:rsidRPr="00D65E74">
        <w:rPr>
          <w:szCs w:val="22"/>
          <w:lang w:val="et-EE"/>
        </w:rPr>
        <w:t> </w:t>
      </w:r>
      <w:r w:rsidRPr="00D65E74">
        <w:rPr>
          <w:szCs w:val="22"/>
          <w:lang w:val="et-EE"/>
        </w:rPr>
        <w:t xml:space="preserve">75%) kinnitatud </w:t>
      </w:r>
      <w:r w:rsidR="0057625E" w:rsidRPr="00D65E74">
        <w:rPr>
          <w:szCs w:val="22"/>
          <w:lang w:val="et-EE"/>
        </w:rPr>
        <w:t>haiguse</w:t>
      </w:r>
      <w:r w:rsidRPr="00D65E74">
        <w:rPr>
          <w:szCs w:val="22"/>
          <w:lang w:val="et-EE"/>
        </w:rPr>
        <w:t xml:space="preserve"> progresseerumist (mõõdetuna 6-kuulise </w:t>
      </w:r>
      <w:r w:rsidR="0057625E" w:rsidRPr="00D65E74">
        <w:rPr>
          <w:szCs w:val="22"/>
          <w:lang w:val="et-EE"/>
        </w:rPr>
        <w:t>haiguse</w:t>
      </w:r>
      <w:r w:rsidRPr="00D65E74">
        <w:rPr>
          <w:szCs w:val="22"/>
          <w:lang w:val="et-EE"/>
        </w:rPr>
        <w:t xml:space="preserve"> </w:t>
      </w:r>
      <w:r w:rsidR="0057625E" w:rsidRPr="00D65E74">
        <w:rPr>
          <w:szCs w:val="22"/>
          <w:lang w:val="et-EE"/>
        </w:rPr>
        <w:t xml:space="preserve">püsiva </w:t>
      </w:r>
      <w:r w:rsidRPr="00D65E74">
        <w:rPr>
          <w:szCs w:val="22"/>
          <w:lang w:val="et-EE"/>
        </w:rPr>
        <w:t xml:space="preserve">progresseerumisena). Kolme uuringu koondtulemused näitasid, et </w:t>
      </w:r>
      <w:r w:rsidR="001D0DD3" w:rsidRPr="00D65E74">
        <w:rPr>
          <w:szCs w:val="22"/>
          <w:lang w:val="et-EE"/>
        </w:rPr>
        <w:t>dimetüülfumaraadi</w:t>
      </w:r>
      <w:r w:rsidRPr="00D65E74">
        <w:rPr>
          <w:szCs w:val="22"/>
          <w:lang w:val="et-EE"/>
        </w:rPr>
        <w:t xml:space="preserve">ga ravitud patsientidel oli </w:t>
      </w:r>
      <w:r w:rsidR="0057625E" w:rsidRPr="00D65E74">
        <w:rPr>
          <w:szCs w:val="22"/>
          <w:lang w:val="et-EE"/>
        </w:rPr>
        <w:t>haiguse</w:t>
      </w:r>
      <w:r w:rsidR="00722C5C" w:rsidRPr="00D65E74">
        <w:rPr>
          <w:szCs w:val="22"/>
          <w:lang w:val="et-EE"/>
        </w:rPr>
        <w:t xml:space="preserve"> </w:t>
      </w:r>
      <w:r w:rsidRPr="00D65E74">
        <w:rPr>
          <w:szCs w:val="22"/>
          <w:lang w:val="et-EE"/>
        </w:rPr>
        <w:t xml:space="preserve">progresseerumise määr järjepidev ja madal ning EDSS-i keskmine skoor tõusis </w:t>
      </w:r>
      <w:r w:rsidR="00B338D0" w:rsidRPr="00D65E74">
        <w:rPr>
          <w:szCs w:val="22"/>
          <w:lang w:val="et-EE"/>
        </w:rPr>
        <w:t xml:space="preserve">uuringu </w:t>
      </w:r>
      <w:r w:rsidRPr="00D65E74">
        <w:rPr>
          <w:szCs w:val="22"/>
          <w:lang w:val="et-EE"/>
        </w:rPr>
        <w:t>ENDORSE</w:t>
      </w:r>
      <w:r w:rsidR="00B338D0" w:rsidRPr="00D65E74">
        <w:rPr>
          <w:szCs w:val="22"/>
          <w:lang w:val="et-EE"/>
        </w:rPr>
        <w:t xml:space="preserve"> jooksul</w:t>
      </w:r>
      <w:r w:rsidRPr="00D65E74">
        <w:rPr>
          <w:szCs w:val="22"/>
          <w:lang w:val="et-EE"/>
        </w:rPr>
        <w:t xml:space="preserve"> veidi. MR</w:t>
      </w:r>
      <w:r w:rsidR="00B338D0" w:rsidRPr="00D65E74">
        <w:rPr>
          <w:szCs w:val="22"/>
          <w:lang w:val="et-EE"/>
        </w:rPr>
        <w:t>T</w:t>
      </w:r>
      <w:r w:rsidRPr="00D65E74">
        <w:rPr>
          <w:szCs w:val="22"/>
          <w:lang w:val="et-EE"/>
        </w:rPr>
        <w:t xml:space="preserve"> hinnangud kuni 6.</w:t>
      </w:r>
      <w:r w:rsidR="00F64EB6" w:rsidRPr="00D65E74">
        <w:rPr>
          <w:szCs w:val="22"/>
          <w:lang w:val="et-EE"/>
        </w:rPr>
        <w:t> </w:t>
      </w:r>
      <w:r w:rsidRPr="00D65E74">
        <w:rPr>
          <w:szCs w:val="22"/>
          <w:lang w:val="et-EE"/>
        </w:rPr>
        <w:t xml:space="preserve">aastani, </w:t>
      </w:r>
      <w:r w:rsidR="0057625E" w:rsidRPr="00D65E74">
        <w:rPr>
          <w:szCs w:val="22"/>
          <w:lang w:val="et-EE"/>
        </w:rPr>
        <w:t>kokku</w:t>
      </w:r>
      <w:r w:rsidRPr="00D65E74">
        <w:rPr>
          <w:szCs w:val="22"/>
          <w:lang w:val="et-EE"/>
        </w:rPr>
        <w:t xml:space="preserve"> 752</w:t>
      </w:r>
      <w:r w:rsidR="00BC0556" w:rsidRPr="00D65E74">
        <w:rPr>
          <w:szCs w:val="22"/>
          <w:lang w:val="et-EE"/>
        </w:rPr>
        <w:t> </w:t>
      </w:r>
      <w:r w:rsidRPr="00D65E74">
        <w:rPr>
          <w:szCs w:val="22"/>
          <w:lang w:val="et-EE"/>
        </w:rPr>
        <w:t>patsien</w:t>
      </w:r>
      <w:r w:rsidR="005A307E" w:rsidRPr="00D65E74">
        <w:rPr>
          <w:szCs w:val="22"/>
          <w:lang w:val="et-EE"/>
        </w:rPr>
        <w:t>dil</w:t>
      </w:r>
      <w:r w:rsidRPr="00D65E74">
        <w:rPr>
          <w:szCs w:val="22"/>
          <w:lang w:val="et-EE"/>
        </w:rPr>
        <w:t>, kes olid varem kaasatud uuringute</w:t>
      </w:r>
      <w:r w:rsidR="00B338D0" w:rsidRPr="00D65E74">
        <w:rPr>
          <w:szCs w:val="22"/>
          <w:lang w:val="et-EE"/>
        </w:rPr>
        <w:t>s</w:t>
      </w:r>
      <w:r w:rsidRPr="00D65E74">
        <w:rPr>
          <w:szCs w:val="22"/>
          <w:lang w:val="et-EE"/>
        </w:rPr>
        <w:t xml:space="preserve"> DEFINE ja CONFIRM </w:t>
      </w:r>
      <w:r w:rsidR="00B338D0" w:rsidRPr="00D65E74">
        <w:rPr>
          <w:szCs w:val="22"/>
          <w:lang w:val="et-EE"/>
        </w:rPr>
        <w:t>MRT</w:t>
      </w:r>
      <w:r w:rsidR="005A307E" w:rsidRPr="00D65E74">
        <w:rPr>
          <w:szCs w:val="22"/>
          <w:lang w:val="et-EE"/>
        </w:rPr>
        <w:t>-rühma</w:t>
      </w:r>
      <w:r w:rsidRPr="00D65E74">
        <w:rPr>
          <w:szCs w:val="22"/>
          <w:lang w:val="et-EE"/>
        </w:rPr>
        <w:t>, näi</w:t>
      </w:r>
      <w:r w:rsidR="005A307E" w:rsidRPr="00D65E74">
        <w:rPr>
          <w:szCs w:val="22"/>
          <w:lang w:val="et-EE"/>
        </w:rPr>
        <w:t>dati</w:t>
      </w:r>
      <w:r w:rsidRPr="00D65E74">
        <w:rPr>
          <w:szCs w:val="22"/>
          <w:lang w:val="et-EE"/>
        </w:rPr>
        <w:t>, et enamikul patsientidest (ligikaudu 90%) ei esinenud Gd-</w:t>
      </w:r>
      <w:r w:rsidR="005A307E" w:rsidRPr="00D65E74">
        <w:rPr>
          <w:szCs w:val="22"/>
          <w:lang w:val="et-EE"/>
        </w:rPr>
        <w:t>kontrasteeruvat kollet</w:t>
      </w:r>
      <w:r w:rsidRPr="00D65E74">
        <w:rPr>
          <w:szCs w:val="22"/>
          <w:lang w:val="et-EE"/>
        </w:rPr>
        <w:t xml:space="preserve">. Kuue aasta jooksul </w:t>
      </w:r>
      <w:r w:rsidR="0094176D" w:rsidRPr="00D65E74">
        <w:rPr>
          <w:szCs w:val="22"/>
          <w:lang w:val="et-EE"/>
        </w:rPr>
        <w:t>jäi</w:t>
      </w:r>
      <w:r w:rsidRPr="00D65E74">
        <w:rPr>
          <w:szCs w:val="22"/>
          <w:lang w:val="et-EE"/>
        </w:rPr>
        <w:t xml:space="preserve"> iga-aastane uute või </w:t>
      </w:r>
      <w:r w:rsidR="00B338D0" w:rsidRPr="00D65E74">
        <w:rPr>
          <w:szCs w:val="22"/>
          <w:lang w:val="et-EE"/>
        </w:rPr>
        <w:t>alles</w:t>
      </w:r>
      <w:r w:rsidRPr="00D65E74">
        <w:rPr>
          <w:szCs w:val="22"/>
          <w:lang w:val="et-EE"/>
        </w:rPr>
        <w:t xml:space="preserve"> suurene</w:t>
      </w:r>
      <w:r w:rsidR="00B338D0" w:rsidRPr="00D65E74">
        <w:rPr>
          <w:szCs w:val="22"/>
          <w:lang w:val="et-EE"/>
        </w:rPr>
        <w:t>nud</w:t>
      </w:r>
      <w:r w:rsidRPr="00D65E74">
        <w:rPr>
          <w:szCs w:val="22"/>
          <w:lang w:val="et-EE"/>
        </w:rPr>
        <w:t xml:space="preserve"> T2</w:t>
      </w:r>
      <w:r w:rsidR="005A307E" w:rsidRPr="00D65E74">
        <w:rPr>
          <w:szCs w:val="22"/>
          <w:lang w:val="et-EE"/>
        </w:rPr>
        <w:t>-</w:t>
      </w:r>
      <w:r w:rsidRPr="00D65E74">
        <w:rPr>
          <w:szCs w:val="22"/>
          <w:lang w:val="et-EE"/>
        </w:rPr>
        <w:t xml:space="preserve"> ja uute T1</w:t>
      </w:r>
      <w:r w:rsidR="005A307E" w:rsidRPr="00D65E74">
        <w:rPr>
          <w:szCs w:val="22"/>
          <w:lang w:val="et-EE"/>
        </w:rPr>
        <w:t>-</w:t>
      </w:r>
      <w:r w:rsidRPr="00D65E74">
        <w:rPr>
          <w:szCs w:val="22"/>
          <w:lang w:val="et-EE"/>
        </w:rPr>
        <w:t>kahjustuste korrigeeritud keskmine arv madalaks.</w:t>
      </w:r>
    </w:p>
    <w:p w14:paraId="609F8ADF" w14:textId="77777777" w:rsidR="009C2A96" w:rsidRPr="00D65E74" w:rsidRDefault="009C2A96" w:rsidP="00911C4A">
      <w:pPr>
        <w:suppressAutoHyphens w:val="0"/>
        <w:rPr>
          <w:szCs w:val="22"/>
          <w:lang w:val="et-EE"/>
        </w:rPr>
      </w:pPr>
    </w:p>
    <w:p w14:paraId="639F6F51" w14:textId="77777777" w:rsidR="009C2A96" w:rsidRPr="00D65E74" w:rsidRDefault="00D2056C">
      <w:pPr>
        <w:keepNext/>
        <w:rPr>
          <w:szCs w:val="22"/>
          <w:lang w:val="et-EE"/>
        </w:rPr>
      </w:pPr>
      <w:r w:rsidRPr="005E12B1">
        <w:rPr>
          <w:szCs w:val="22"/>
          <w:u w:val="single"/>
          <w:lang w:val="et-EE"/>
        </w:rPr>
        <w:t>Efektiivsus haiguse kõrge aktiivsusega patsientidel</w:t>
      </w:r>
      <w:r w:rsidRPr="00D65E74">
        <w:rPr>
          <w:szCs w:val="22"/>
          <w:lang w:val="et-EE"/>
        </w:rPr>
        <w:t>:</w:t>
      </w:r>
    </w:p>
    <w:p w14:paraId="767E5C40" w14:textId="792FBD1F" w:rsidR="009C2A96" w:rsidRPr="00D65E74" w:rsidRDefault="00E85E3A">
      <w:pPr>
        <w:keepNext/>
        <w:rPr>
          <w:szCs w:val="22"/>
          <w:lang w:val="et-EE"/>
        </w:rPr>
      </w:pPr>
      <w:r w:rsidRPr="00D65E74">
        <w:rPr>
          <w:szCs w:val="22"/>
          <w:lang w:val="et-EE"/>
        </w:rPr>
        <w:t>Uuringutes DEFINE ja CONFIRM ilmnes h</w:t>
      </w:r>
      <w:r w:rsidR="00D2056C" w:rsidRPr="00D65E74">
        <w:rPr>
          <w:szCs w:val="22"/>
          <w:lang w:val="et-EE"/>
        </w:rPr>
        <w:t>aiguse kõrge aktiivsusega patsientide alarühmas pideva ravi mõju retsidiividele, samas 3 kuu järel püsiva puude tekkimisele antud ajaline mõju ei olnud selgelt väljendunud. Uuringute mudelite tõttu määratleti haiguse kõrge aktiivsus järgnevalt:</w:t>
      </w:r>
    </w:p>
    <w:p w14:paraId="68A5FDAE" w14:textId="5F076BF2" w:rsidR="009C2A96" w:rsidRPr="00D65E74" w:rsidRDefault="00926BA5">
      <w:pPr>
        <w:keepNext/>
        <w:widowControl w:val="0"/>
        <w:numPr>
          <w:ilvl w:val="0"/>
          <w:numId w:val="32"/>
        </w:numPr>
        <w:tabs>
          <w:tab w:val="clear" w:pos="567"/>
        </w:tabs>
        <w:ind w:left="567" w:hanging="567"/>
        <w:rPr>
          <w:szCs w:val="22"/>
          <w:lang w:val="et-EE"/>
        </w:rPr>
      </w:pPr>
      <w:r w:rsidRPr="00D65E74">
        <w:rPr>
          <w:szCs w:val="22"/>
          <w:lang w:val="et-EE"/>
        </w:rPr>
        <w:t>p</w:t>
      </w:r>
      <w:r w:rsidR="00D2056C" w:rsidRPr="00D65E74">
        <w:rPr>
          <w:szCs w:val="22"/>
          <w:lang w:val="et-EE"/>
        </w:rPr>
        <w:t>atsiendid, kellel esines 2</w:t>
      </w:r>
      <w:r w:rsidR="00F64EB6" w:rsidRPr="00D65E74">
        <w:rPr>
          <w:szCs w:val="22"/>
          <w:lang w:val="et-EE"/>
        </w:rPr>
        <w:t> </w:t>
      </w:r>
      <w:r w:rsidR="00D2056C" w:rsidRPr="00D65E74">
        <w:rPr>
          <w:szCs w:val="22"/>
          <w:lang w:val="et-EE"/>
        </w:rPr>
        <w:t>või enam retsidiivi ühe aasta jooksul ja kellel oli üks või rohkem Gd </w:t>
      </w:r>
      <w:r w:rsidR="00D2056C" w:rsidRPr="00D65E74">
        <w:rPr>
          <w:szCs w:val="22"/>
          <w:lang w:val="et-EE"/>
        </w:rPr>
        <w:noBreakHyphen/>
        <w:t>kontrastseid koldeid aju MRT uuringul (n=42 DEFINE uuringus; n=51 CONFIRM uuringus) või</w:t>
      </w:r>
    </w:p>
    <w:p w14:paraId="4301F4EC" w14:textId="3AC50525" w:rsidR="009C2A96" w:rsidRPr="00D65E74" w:rsidRDefault="00926BA5">
      <w:pPr>
        <w:keepNext/>
        <w:numPr>
          <w:ilvl w:val="0"/>
          <w:numId w:val="32"/>
        </w:numPr>
        <w:ind w:left="567" w:hanging="567"/>
        <w:rPr>
          <w:szCs w:val="22"/>
          <w:lang w:val="et-EE"/>
        </w:rPr>
      </w:pPr>
      <w:r w:rsidRPr="00D65E74">
        <w:rPr>
          <w:szCs w:val="22"/>
          <w:lang w:val="et-EE"/>
        </w:rPr>
        <w:t>p</w:t>
      </w:r>
      <w:r w:rsidR="00D2056C" w:rsidRPr="00D65E74">
        <w:rPr>
          <w:szCs w:val="22"/>
          <w:lang w:val="et-EE"/>
        </w:rPr>
        <w:t>atsiendid, kelle ravivastus beeta-interferooni täispika ja adekvaatse ravikuuriga (vähemalt ühe aasta pikkune raviaeg) ebaõnnestus ning oli esinenud vähemalt 1 retsidiiv eelneva aasta jooksul ravi käigus ning kellel esines vähemalt</w:t>
      </w:r>
      <w:r w:rsidR="00F64EB6" w:rsidRPr="00D65E74">
        <w:rPr>
          <w:szCs w:val="22"/>
          <w:lang w:val="et-EE"/>
        </w:rPr>
        <w:t> </w:t>
      </w:r>
      <w:r w:rsidR="00D2056C" w:rsidRPr="00D65E74">
        <w:rPr>
          <w:szCs w:val="22"/>
          <w:lang w:val="et-EE"/>
        </w:rPr>
        <w:t>9 T2</w:t>
      </w:r>
      <w:r w:rsidR="00D2056C" w:rsidRPr="00D65E74">
        <w:rPr>
          <w:szCs w:val="22"/>
          <w:lang w:val="et-EE"/>
        </w:rPr>
        <w:noBreakHyphen/>
        <w:t>hüperintensiivset kollet aju MRT uuringul või vähemalt</w:t>
      </w:r>
      <w:r w:rsidR="00F64EB6" w:rsidRPr="00D65E74">
        <w:rPr>
          <w:szCs w:val="22"/>
          <w:lang w:val="et-EE"/>
        </w:rPr>
        <w:t> </w:t>
      </w:r>
      <w:r w:rsidR="00D2056C" w:rsidRPr="00D65E74">
        <w:rPr>
          <w:szCs w:val="22"/>
          <w:lang w:val="et-EE"/>
        </w:rPr>
        <w:t>1 Gd</w:t>
      </w:r>
      <w:r w:rsidR="00D2056C" w:rsidRPr="00D65E74">
        <w:rPr>
          <w:szCs w:val="22"/>
          <w:lang w:val="et-EE"/>
        </w:rPr>
        <w:noBreakHyphen/>
        <w:t>kontrastne kolle või patsiendid, kellel oli muutumatu või suurenenud retsidiivide määr eelneval aasta võrreldes 2</w:t>
      </w:r>
      <w:r w:rsidR="00F64EB6" w:rsidRPr="00D65E74">
        <w:rPr>
          <w:szCs w:val="22"/>
          <w:lang w:val="et-EE"/>
        </w:rPr>
        <w:t> </w:t>
      </w:r>
      <w:r w:rsidR="00D2056C" w:rsidRPr="00D65E74">
        <w:rPr>
          <w:szCs w:val="22"/>
          <w:lang w:val="et-EE"/>
        </w:rPr>
        <w:t>eelneva aastaga (n=177 DEFINE uuringus; n=141 CONFIRM uuringus).</w:t>
      </w:r>
    </w:p>
    <w:p w14:paraId="3D1DCD1D" w14:textId="77777777" w:rsidR="009C2A96" w:rsidRPr="00D65E74" w:rsidRDefault="009C2A96">
      <w:pPr>
        <w:rPr>
          <w:szCs w:val="22"/>
          <w:lang w:val="et-EE"/>
        </w:rPr>
      </w:pPr>
    </w:p>
    <w:p w14:paraId="3B52A109" w14:textId="77777777" w:rsidR="009C2A96" w:rsidRPr="00D65E74" w:rsidRDefault="00D2056C">
      <w:pPr>
        <w:keepNext/>
        <w:suppressLineNumbers/>
        <w:rPr>
          <w:szCs w:val="22"/>
          <w:u w:val="single"/>
          <w:lang w:val="et-EE"/>
        </w:rPr>
      </w:pPr>
      <w:r w:rsidRPr="00D65E74">
        <w:rPr>
          <w:szCs w:val="22"/>
          <w:u w:val="single"/>
          <w:lang w:val="et-EE"/>
        </w:rPr>
        <w:t>Lapsed</w:t>
      </w:r>
    </w:p>
    <w:p w14:paraId="6BF8A564" w14:textId="77777777" w:rsidR="009C2A96" w:rsidRPr="00D65E74" w:rsidRDefault="009C2A96">
      <w:pPr>
        <w:keepNext/>
        <w:rPr>
          <w:szCs w:val="22"/>
          <w:lang w:val="et-EE"/>
        </w:rPr>
      </w:pPr>
    </w:p>
    <w:p w14:paraId="58BE0DBB" w14:textId="26D4E525" w:rsidR="00106D77" w:rsidRPr="00D65E74" w:rsidRDefault="00F64EB6" w:rsidP="00106D77">
      <w:pPr>
        <w:pStyle w:val="GTCBodyText"/>
        <w:spacing w:before="0" w:after="0" w:line="240" w:lineRule="auto"/>
        <w:jc w:val="left"/>
        <w:rPr>
          <w:sz w:val="22"/>
          <w:szCs w:val="22"/>
          <w:lang w:val="et-EE"/>
        </w:rPr>
      </w:pPr>
      <w:r w:rsidRPr="00D65E74">
        <w:rPr>
          <w:sz w:val="22"/>
          <w:szCs w:val="22"/>
          <w:lang w:val="et-EE"/>
        </w:rPr>
        <w:t>D</w:t>
      </w:r>
      <w:r w:rsidR="001D0DD3" w:rsidRPr="00D65E74">
        <w:rPr>
          <w:sz w:val="22"/>
          <w:szCs w:val="22"/>
          <w:lang w:val="et-EE"/>
        </w:rPr>
        <w:t>imetüülfumaraadi</w:t>
      </w:r>
      <w:r w:rsidR="00106D77" w:rsidRPr="00D65E74">
        <w:rPr>
          <w:sz w:val="22"/>
          <w:szCs w:val="22"/>
          <w:lang w:val="et-EE"/>
        </w:rPr>
        <w:t xml:space="preserve"> ohutust ja efektiivsust ägenemiste ja remissioonidega kulgeva </w:t>
      </w:r>
      <w:r w:rsidR="00106D77" w:rsidRPr="00D65E74">
        <w:rPr>
          <w:i/>
          <w:sz w:val="22"/>
          <w:szCs w:val="22"/>
          <w:lang w:val="et-EE"/>
        </w:rPr>
        <w:t>sclerosis multiplex</w:t>
      </w:r>
      <w:r w:rsidR="00106D77" w:rsidRPr="00D65E74">
        <w:rPr>
          <w:sz w:val="22"/>
          <w:szCs w:val="22"/>
          <w:lang w:val="et-EE"/>
        </w:rPr>
        <w:t>’iga lastel hinnati randomiseeritud, avatud, aktiivse kontrollrühmaga (beeta</w:t>
      </w:r>
      <w:r w:rsidR="00106D77" w:rsidRPr="00D65E74">
        <w:rPr>
          <w:sz w:val="22"/>
          <w:szCs w:val="22"/>
          <w:lang w:val="et-EE"/>
        </w:rPr>
        <w:noBreakHyphen/>
        <w:t xml:space="preserve">1a interferoon) paralleelrühmadega uuringus ägenemiste ja remissioonidega kulgeva </w:t>
      </w:r>
      <w:r w:rsidR="00106D77" w:rsidRPr="00D65E74">
        <w:rPr>
          <w:i/>
          <w:sz w:val="22"/>
          <w:szCs w:val="22"/>
          <w:lang w:val="et-EE"/>
        </w:rPr>
        <w:t>sclerosis multiplex</w:t>
      </w:r>
      <w:r w:rsidR="00106D77" w:rsidRPr="00D65E74">
        <w:rPr>
          <w:sz w:val="22"/>
          <w:szCs w:val="22"/>
          <w:lang w:val="et-EE"/>
        </w:rPr>
        <w:t>’iga 10</w:t>
      </w:r>
      <w:r w:rsidR="00106D77" w:rsidRPr="00D65E74">
        <w:rPr>
          <w:sz w:val="22"/>
          <w:szCs w:val="22"/>
          <w:lang w:val="et-EE"/>
        </w:rPr>
        <w:noBreakHyphen/>
        <w:t>aastastel kuni vähem kui 18</w:t>
      </w:r>
      <w:r w:rsidR="00106D77" w:rsidRPr="00D65E74">
        <w:rPr>
          <w:sz w:val="22"/>
          <w:szCs w:val="22"/>
          <w:lang w:val="et-EE"/>
        </w:rPr>
        <w:noBreakHyphen/>
        <w:t>aastastel lastel. 150 patsienti randomiseeriti ravile kas dimetüülfumaraadiga (240 mg kaks korda ööpäevas suukaudselt) või beeta</w:t>
      </w:r>
      <w:r w:rsidR="00106D77" w:rsidRPr="00D65E74">
        <w:rPr>
          <w:sz w:val="22"/>
          <w:szCs w:val="22"/>
          <w:lang w:val="et-EE"/>
        </w:rPr>
        <w:noBreakHyphen/>
        <w:t>1a interferooniga (30 μg intramuskulaarselt üks kord nädalas) 96 nädala jooksul. Esmane tulemusnäitaja oli aju MRT</w:t>
      </w:r>
      <w:r w:rsidR="00106D77" w:rsidRPr="00D65E74">
        <w:rPr>
          <w:sz w:val="22"/>
          <w:szCs w:val="22"/>
          <w:lang w:val="et-EE"/>
        </w:rPr>
        <w:noBreakHyphen/>
        <w:t>uuringutes uute või esmaselt laienenud T2</w:t>
      </w:r>
      <w:r w:rsidR="00106D77" w:rsidRPr="00D65E74">
        <w:rPr>
          <w:sz w:val="22"/>
          <w:szCs w:val="22"/>
          <w:lang w:val="et-EE"/>
        </w:rPr>
        <w:noBreakHyphen/>
        <w:t>hüperintensiivsete kolleteta patsientide osakaal 96. nädalal. Põhiline teisene tulemusnäitaja oli aju MRT</w:t>
      </w:r>
      <w:r w:rsidR="00106D77" w:rsidRPr="00D65E74">
        <w:rPr>
          <w:sz w:val="22"/>
          <w:szCs w:val="22"/>
          <w:lang w:val="et-EE"/>
        </w:rPr>
        <w:noBreakHyphen/>
        <w:t>uuringutes uute või esmaselt laienenud T2</w:t>
      </w:r>
      <w:r w:rsidR="00106D77" w:rsidRPr="00D65E74">
        <w:rPr>
          <w:sz w:val="22"/>
          <w:szCs w:val="22"/>
          <w:lang w:val="et-EE"/>
        </w:rPr>
        <w:noBreakHyphen/>
        <w:t>hüperintensiivsete kollete arv 96. nädalal. Esmase tulemusnäitaja kohta esitatakse kirjeldavad statistilised andmed, sest kinnitatavat hüpoteesi ei olnud eelnevalt kavandatud.</w:t>
      </w:r>
    </w:p>
    <w:p w14:paraId="0E21A3B7" w14:textId="77777777" w:rsidR="00106D77" w:rsidRPr="00D65E74" w:rsidRDefault="00106D77" w:rsidP="00106D77">
      <w:pPr>
        <w:pStyle w:val="GTCBodyText"/>
        <w:spacing w:before="0" w:after="0" w:line="240" w:lineRule="auto"/>
        <w:jc w:val="left"/>
        <w:rPr>
          <w:sz w:val="22"/>
          <w:szCs w:val="22"/>
          <w:lang w:val="et-EE" w:eastAsia="nl-NL"/>
        </w:rPr>
      </w:pPr>
    </w:p>
    <w:p w14:paraId="3B9262B8" w14:textId="7EC799CF" w:rsidR="00106D77" w:rsidRPr="00D65E74" w:rsidRDefault="00106D77" w:rsidP="00106D77">
      <w:pPr>
        <w:pStyle w:val="GTCBodyText"/>
        <w:spacing w:before="0" w:after="0" w:line="240" w:lineRule="auto"/>
        <w:jc w:val="left"/>
        <w:rPr>
          <w:sz w:val="22"/>
          <w:szCs w:val="22"/>
          <w:lang w:val="et-EE" w:eastAsia="nl-NL"/>
        </w:rPr>
      </w:pPr>
      <w:r w:rsidRPr="00D65E74">
        <w:rPr>
          <w:sz w:val="22"/>
          <w:szCs w:val="22"/>
          <w:lang w:val="et-EE" w:eastAsia="nl-NL"/>
        </w:rPr>
        <w:t>Ravikavatsuslikus populatsioonis oli</w:t>
      </w:r>
      <w:r w:rsidRPr="00D65E74">
        <w:rPr>
          <w:sz w:val="22"/>
          <w:szCs w:val="22"/>
          <w:lang w:val="et-EE"/>
        </w:rPr>
        <w:t xml:space="preserve"> MRT</w:t>
      </w:r>
      <w:r w:rsidRPr="00D65E74">
        <w:rPr>
          <w:sz w:val="22"/>
          <w:szCs w:val="22"/>
          <w:lang w:val="et-EE"/>
        </w:rPr>
        <w:noBreakHyphen/>
        <w:t>uuringutes uute või esmaselt laienenud T2</w:t>
      </w:r>
      <w:r w:rsidRPr="00D65E74">
        <w:rPr>
          <w:sz w:val="22"/>
          <w:szCs w:val="22"/>
          <w:lang w:val="et-EE"/>
        </w:rPr>
        <w:noBreakHyphen/>
        <w:t>kolleteta patsientide osakaal 96. nädalal ravieelsega võrreldes dimetüülfumaraadi rühmas</w:t>
      </w:r>
      <w:r w:rsidRPr="00D65E74">
        <w:rPr>
          <w:sz w:val="22"/>
          <w:szCs w:val="22"/>
          <w:lang w:val="et-EE" w:eastAsia="nl-NL"/>
        </w:rPr>
        <w:t xml:space="preserve"> 12,8% võrreldes 2,8%</w:t>
      </w:r>
      <w:r w:rsidRPr="00D65E74">
        <w:rPr>
          <w:sz w:val="22"/>
          <w:szCs w:val="22"/>
          <w:lang w:val="et-EE" w:eastAsia="nl-NL"/>
        </w:rPr>
        <w:noBreakHyphen/>
        <w:t xml:space="preserve">ga </w:t>
      </w:r>
      <w:r w:rsidRPr="00D65E74">
        <w:rPr>
          <w:sz w:val="22"/>
          <w:szCs w:val="22"/>
          <w:lang w:val="et-EE"/>
        </w:rPr>
        <w:t>beeta</w:t>
      </w:r>
      <w:r w:rsidRPr="00D65E74">
        <w:rPr>
          <w:sz w:val="22"/>
          <w:szCs w:val="22"/>
          <w:lang w:val="et-EE"/>
        </w:rPr>
        <w:noBreakHyphen/>
        <w:t>1a interferoon</w:t>
      </w:r>
      <w:r w:rsidRPr="00D65E74">
        <w:rPr>
          <w:sz w:val="22"/>
          <w:szCs w:val="22"/>
          <w:lang w:val="et-EE" w:eastAsia="nl-NL"/>
        </w:rPr>
        <w:t xml:space="preserve">i rühmas. </w:t>
      </w:r>
      <w:r w:rsidRPr="00D65E74">
        <w:rPr>
          <w:sz w:val="22"/>
          <w:szCs w:val="22"/>
          <w:lang w:val="et-EE"/>
        </w:rPr>
        <w:t>MRT</w:t>
      </w:r>
      <w:r w:rsidRPr="00D65E74">
        <w:rPr>
          <w:sz w:val="22"/>
          <w:szCs w:val="22"/>
          <w:lang w:val="et-EE"/>
        </w:rPr>
        <w:noBreakHyphen/>
        <w:t>uuringutes täheldatud uute või esmaselt laienenud T2</w:t>
      </w:r>
      <w:r w:rsidRPr="00D65E74">
        <w:rPr>
          <w:sz w:val="22"/>
          <w:szCs w:val="22"/>
          <w:lang w:val="et-EE"/>
        </w:rPr>
        <w:noBreakHyphen/>
        <w:t>kollete keskmine arv 96. nädalal ravieelsega võrreldes, kohandatuna T2</w:t>
      </w:r>
      <w:r w:rsidRPr="00D65E74">
        <w:rPr>
          <w:sz w:val="22"/>
          <w:szCs w:val="22"/>
          <w:lang w:val="et-EE"/>
        </w:rPr>
        <w:noBreakHyphen/>
        <w:t>kollete ravieelse arvu ja vanusega</w:t>
      </w:r>
      <w:r w:rsidRPr="00D65E74">
        <w:rPr>
          <w:sz w:val="22"/>
          <w:szCs w:val="22"/>
          <w:lang w:val="et-EE" w:eastAsia="nl-NL"/>
        </w:rPr>
        <w:t xml:space="preserve"> (ravikavatsuslikus populatsioonis, välja arvatud MRT</w:t>
      </w:r>
      <w:r w:rsidRPr="00D65E74">
        <w:rPr>
          <w:sz w:val="22"/>
          <w:szCs w:val="22"/>
          <w:lang w:val="et-EE" w:eastAsia="nl-NL"/>
        </w:rPr>
        <w:noBreakHyphen/>
        <w:t xml:space="preserve">mõõtmisteta patsiendid), oli </w:t>
      </w:r>
      <w:r w:rsidRPr="00D65E74">
        <w:rPr>
          <w:sz w:val="22"/>
          <w:szCs w:val="22"/>
          <w:lang w:val="et-EE"/>
        </w:rPr>
        <w:t>dimetüülfumaraadi rühmas</w:t>
      </w:r>
      <w:r w:rsidR="00963644" w:rsidRPr="00D65E74">
        <w:rPr>
          <w:sz w:val="22"/>
          <w:szCs w:val="22"/>
          <w:lang w:val="et-EE" w:eastAsia="nl-NL"/>
        </w:rPr>
        <w:t> </w:t>
      </w:r>
      <w:r w:rsidRPr="00D65E74">
        <w:rPr>
          <w:sz w:val="22"/>
          <w:szCs w:val="22"/>
          <w:lang w:val="et-EE" w:eastAsia="nl-NL"/>
        </w:rPr>
        <w:t xml:space="preserve">12,4 ja </w:t>
      </w:r>
      <w:r w:rsidRPr="00D65E74">
        <w:rPr>
          <w:sz w:val="22"/>
          <w:szCs w:val="22"/>
          <w:lang w:val="et-EE"/>
        </w:rPr>
        <w:t>beeta</w:t>
      </w:r>
      <w:r w:rsidRPr="00D65E74">
        <w:rPr>
          <w:sz w:val="22"/>
          <w:szCs w:val="22"/>
          <w:lang w:val="et-EE"/>
        </w:rPr>
        <w:noBreakHyphen/>
        <w:t>1a interferoon</w:t>
      </w:r>
      <w:r w:rsidRPr="00D65E74">
        <w:rPr>
          <w:sz w:val="22"/>
          <w:szCs w:val="22"/>
          <w:lang w:val="et-EE" w:eastAsia="nl-NL"/>
        </w:rPr>
        <w:t>i rühmas</w:t>
      </w:r>
      <w:r w:rsidR="00963644" w:rsidRPr="00D65E74">
        <w:rPr>
          <w:sz w:val="22"/>
          <w:szCs w:val="22"/>
          <w:lang w:val="et-EE" w:eastAsia="nl-NL"/>
        </w:rPr>
        <w:t> </w:t>
      </w:r>
      <w:r w:rsidRPr="00D65E74">
        <w:rPr>
          <w:sz w:val="22"/>
          <w:szCs w:val="22"/>
          <w:lang w:val="et-EE" w:eastAsia="nl-NL"/>
        </w:rPr>
        <w:t>32,6.</w:t>
      </w:r>
    </w:p>
    <w:p w14:paraId="79E2125E" w14:textId="77777777" w:rsidR="00106D77" w:rsidRPr="00D65E74" w:rsidRDefault="00106D77" w:rsidP="00106D77">
      <w:pPr>
        <w:pStyle w:val="GTCBodyText"/>
        <w:spacing w:before="0" w:after="0" w:line="240" w:lineRule="auto"/>
        <w:jc w:val="left"/>
        <w:rPr>
          <w:sz w:val="22"/>
          <w:szCs w:val="22"/>
          <w:lang w:val="et-EE" w:eastAsia="nl-NL"/>
        </w:rPr>
      </w:pPr>
    </w:p>
    <w:p w14:paraId="70E7A512" w14:textId="25C01EE3" w:rsidR="00106D77" w:rsidRPr="00D65E74" w:rsidRDefault="00106D77" w:rsidP="00106D77">
      <w:pPr>
        <w:pStyle w:val="GTCBodyText"/>
        <w:spacing w:before="0" w:after="0" w:line="240" w:lineRule="auto"/>
        <w:jc w:val="left"/>
        <w:rPr>
          <w:sz w:val="22"/>
          <w:szCs w:val="22"/>
          <w:lang w:val="et-EE" w:eastAsia="nl-NL"/>
        </w:rPr>
      </w:pPr>
      <w:r w:rsidRPr="00D65E74">
        <w:rPr>
          <w:sz w:val="22"/>
          <w:szCs w:val="22"/>
          <w:lang w:val="et-EE" w:eastAsia="nl-NL"/>
        </w:rPr>
        <w:t>Kliinilise retsidiivi tõenäosus oli 96</w:t>
      </w:r>
      <w:r w:rsidRPr="00D65E74">
        <w:rPr>
          <w:sz w:val="22"/>
          <w:szCs w:val="22"/>
          <w:lang w:val="et-EE" w:eastAsia="nl-NL"/>
        </w:rPr>
        <w:noBreakHyphen/>
        <w:t xml:space="preserve">nädalase avatud uuringu lõpuks </w:t>
      </w:r>
      <w:r w:rsidRPr="00D65E74">
        <w:rPr>
          <w:sz w:val="22"/>
          <w:szCs w:val="22"/>
          <w:lang w:val="et-EE"/>
        </w:rPr>
        <w:t>dimetüülfumaraadi rühmas</w:t>
      </w:r>
      <w:r w:rsidRPr="00D65E74">
        <w:rPr>
          <w:sz w:val="22"/>
          <w:szCs w:val="22"/>
          <w:lang w:val="et-EE" w:eastAsia="nl-NL"/>
        </w:rPr>
        <w:t xml:space="preserve"> 34% ja </w:t>
      </w:r>
      <w:r w:rsidRPr="00D65E74">
        <w:rPr>
          <w:sz w:val="22"/>
          <w:szCs w:val="22"/>
          <w:lang w:val="et-EE"/>
        </w:rPr>
        <w:t>beeta</w:t>
      </w:r>
      <w:r w:rsidRPr="00D65E74">
        <w:rPr>
          <w:sz w:val="22"/>
          <w:szCs w:val="22"/>
          <w:lang w:val="et-EE"/>
        </w:rPr>
        <w:noBreakHyphen/>
        <w:t>1a interferoon</w:t>
      </w:r>
      <w:r w:rsidRPr="00D65E74">
        <w:rPr>
          <w:sz w:val="22"/>
          <w:szCs w:val="22"/>
          <w:lang w:val="et-EE" w:eastAsia="nl-NL"/>
        </w:rPr>
        <w:t>i rühmas 48%.</w:t>
      </w:r>
    </w:p>
    <w:p w14:paraId="01B48660" w14:textId="77777777" w:rsidR="00106D77" w:rsidRPr="00D65E74" w:rsidRDefault="00106D77" w:rsidP="00106D77">
      <w:pPr>
        <w:pStyle w:val="GTCBodyText"/>
        <w:spacing w:before="0" w:after="0" w:line="240" w:lineRule="auto"/>
        <w:jc w:val="left"/>
        <w:rPr>
          <w:sz w:val="22"/>
          <w:szCs w:val="22"/>
          <w:lang w:val="et-EE"/>
        </w:rPr>
      </w:pPr>
    </w:p>
    <w:p w14:paraId="0593B478" w14:textId="58A81443" w:rsidR="00106D77" w:rsidRPr="00D65E74" w:rsidRDefault="00106D77" w:rsidP="00106D77">
      <w:pPr>
        <w:keepNext/>
        <w:rPr>
          <w:szCs w:val="22"/>
          <w:lang w:val="et-EE"/>
        </w:rPr>
      </w:pPr>
      <w:r w:rsidRPr="00D65E74">
        <w:rPr>
          <w:szCs w:val="22"/>
          <w:lang w:val="et-EE"/>
        </w:rPr>
        <w:t xml:space="preserve">Ohutusprofiil </w:t>
      </w:r>
      <w:r w:rsidR="001D0DD3" w:rsidRPr="00D65E74">
        <w:rPr>
          <w:szCs w:val="22"/>
          <w:lang w:val="et-EE"/>
        </w:rPr>
        <w:t>dimetüülfumaraa</w:t>
      </w:r>
      <w:r w:rsidR="00963644" w:rsidRPr="00D65E74">
        <w:rPr>
          <w:szCs w:val="22"/>
          <w:lang w:val="et-EE"/>
        </w:rPr>
        <w:t>ti</w:t>
      </w:r>
      <w:r w:rsidRPr="00D65E74">
        <w:rPr>
          <w:szCs w:val="22"/>
          <w:lang w:val="et-EE"/>
        </w:rPr>
        <w:t xml:space="preserve"> kasutanud lastel (vanuses 13 kuni </w:t>
      </w:r>
      <w:r w:rsidR="009C4B26">
        <w:rPr>
          <w:szCs w:val="22"/>
          <w:lang w:val="et-EE"/>
        </w:rPr>
        <w:t>alla</w:t>
      </w:r>
      <w:r w:rsidRPr="00D65E74">
        <w:rPr>
          <w:szCs w:val="22"/>
          <w:lang w:val="et-EE"/>
        </w:rPr>
        <w:t xml:space="preserve"> 18 aastat) oli kvalitatiivselt kooskõlas varem täiskasvanutel täheldatud ohutusprofiiliga (vt lõik 4.8).</w:t>
      </w:r>
    </w:p>
    <w:p w14:paraId="0DAA5892" w14:textId="77777777" w:rsidR="009C2A96" w:rsidRPr="00D65E74" w:rsidRDefault="009C2A96">
      <w:pPr>
        <w:widowControl w:val="0"/>
        <w:suppressLineNumbers/>
        <w:rPr>
          <w:szCs w:val="22"/>
          <w:lang w:val="et-EE"/>
        </w:rPr>
      </w:pPr>
    </w:p>
    <w:p w14:paraId="5B149F05" w14:textId="77777777" w:rsidR="009C2A96" w:rsidRPr="00D65E74" w:rsidRDefault="00D2056C">
      <w:pPr>
        <w:keepNext/>
        <w:rPr>
          <w:b/>
          <w:szCs w:val="22"/>
          <w:lang w:val="et-EE"/>
        </w:rPr>
      </w:pPr>
      <w:r w:rsidRPr="00D65E74">
        <w:rPr>
          <w:b/>
          <w:szCs w:val="22"/>
          <w:lang w:val="et-EE"/>
        </w:rPr>
        <w:t>5.2</w:t>
      </w:r>
      <w:r w:rsidRPr="00D65E74">
        <w:rPr>
          <w:b/>
          <w:szCs w:val="22"/>
          <w:lang w:val="et-EE"/>
        </w:rPr>
        <w:tab/>
        <w:t>Farmakokineetilised omadused</w:t>
      </w:r>
    </w:p>
    <w:p w14:paraId="412575AF" w14:textId="77777777" w:rsidR="009C2A96" w:rsidRPr="00D65E74" w:rsidRDefault="009C2A96">
      <w:pPr>
        <w:keepNext/>
        <w:rPr>
          <w:szCs w:val="22"/>
          <w:lang w:val="et-EE"/>
        </w:rPr>
      </w:pPr>
    </w:p>
    <w:p w14:paraId="55207F82" w14:textId="574036D9" w:rsidR="009C2A96" w:rsidRPr="00D65E74" w:rsidRDefault="00D2056C">
      <w:pPr>
        <w:rPr>
          <w:szCs w:val="22"/>
          <w:lang w:val="et-EE"/>
        </w:rPr>
      </w:pPr>
      <w:r w:rsidRPr="00D65E74">
        <w:rPr>
          <w:szCs w:val="22"/>
          <w:lang w:val="et-EE"/>
        </w:rPr>
        <w:t xml:space="preserve">Suukaudselt manustatav dimetüülfumaraat allub kiirele presüsteemsele hüdrolüüsile esteraaside poolt ja muudetakse selle peamiseks metaboliidiks monometüülfumaraadiks, mis on samuti aktiivne. Pärast </w:t>
      </w:r>
      <w:r w:rsidR="001D0DD3" w:rsidRPr="00D65E74">
        <w:rPr>
          <w:szCs w:val="22"/>
          <w:lang w:val="et-EE"/>
        </w:rPr>
        <w:t>dimetüülfumaraadi</w:t>
      </w:r>
      <w:r w:rsidRPr="00D65E74">
        <w:rPr>
          <w:szCs w:val="22"/>
          <w:lang w:val="et-EE"/>
        </w:rPr>
        <w:t xml:space="preserve"> suukaudset manustamist ei ole dimetüülfumaraat plasmas mõõdetav. Seetõttu tehti kõik dimetüülfumaraadiga seotud farmakokineetilised analüüsid plasma monometüülfumaraadi kontsentratsioonidega. Farmakokineetilised andmed saadi </w:t>
      </w:r>
      <w:r w:rsidRPr="00D65E74">
        <w:rPr>
          <w:i/>
          <w:szCs w:val="22"/>
          <w:lang w:val="et-EE"/>
        </w:rPr>
        <w:t>sclerosis multiplex</w:t>
      </w:r>
      <w:r w:rsidRPr="00D65E74">
        <w:rPr>
          <w:szCs w:val="22"/>
          <w:lang w:val="et-EE"/>
        </w:rPr>
        <w:t>’iga patsientidelt ja tervetelt vabatahtlikelt.</w:t>
      </w:r>
    </w:p>
    <w:p w14:paraId="5AC87C43" w14:textId="77777777" w:rsidR="009C2A96" w:rsidRPr="00D65E74" w:rsidRDefault="009C2A96">
      <w:pPr>
        <w:rPr>
          <w:szCs w:val="22"/>
          <w:lang w:val="et-EE"/>
        </w:rPr>
      </w:pPr>
    </w:p>
    <w:p w14:paraId="5853EE9B" w14:textId="77777777" w:rsidR="009C2A96" w:rsidRPr="00D65E74" w:rsidRDefault="00D2056C">
      <w:pPr>
        <w:keepNext/>
        <w:rPr>
          <w:szCs w:val="22"/>
          <w:lang w:val="et-EE"/>
        </w:rPr>
      </w:pPr>
      <w:r w:rsidRPr="00D65E74">
        <w:rPr>
          <w:szCs w:val="22"/>
          <w:u w:val="single"/>
          <w:lang w:val="et-EE"/>
        </w:rPr>
        <w:t>Imendumine</w:t>
      </w:r>
    </w:p>
    <w:p w14:paraId="26F5891A" w14:textId="77777777" w:rsidR="009C2A96" w:rsidRPr="00D65E74" w:rsidRDefault="009C2A96">
      <w:pPr>
        <w:keepNext/>
        <w:rPr>
          <w:szCs w:val="22"/>
          <w:lang w:val="et-EE"/>
        </w:rPr>
      </w:pPr>
    </w:p>
    <w:p w14:paraId="3499674A" w14:textId="07038E7A" w:rsidR="009C2A96" w:rsidRPr="00D65E74" w:rsidRDefault="00D2056C">
      <w:pPr>
        <w:keepNext/>
        <w:rPr>
          <w:szCs w:val="22"/>
          <w:lang w:val="et-EE"/>
        </w:rPr>
      </w:pPr>
      <w:r w:rsidRPr="00D65E74">
        <w:rPr>
          <w:szCs w:val="22"/>
          <w:lang w:val="et-EE"/>
        </w:rPr>
        <w:t>Monometüülfumaraadi T</w:t>
      </w:r>
      <w:r w:rsidRPr="00D65E74">
        <w:rPr>
          <w:szCs w:val="22"/>
          <w:vertAlign w:val="subscript"/>
          <w:lang w:val="et-EE"/>
        </w:rPr>
        <w:t>max</w:t>
      </w:r>
      <w:r w:rsidR="00963644" w:rsidRPr="00D65E74">
        <w:rPr>
          <w:szCs w:val="22"/>
          <w:lang w:val="et-EE"/>
        </w:rPr>
        <w:t> </w:t>
      </w:r>
      <w:r w:rsidRPr="00D65E74">
        <w:rPr>
          <w:szCs w:val="22"/>
          <w:lang w:val="et-EE"/>
        </w:rPr>
        <w:t>on 2</w:t>
      </w:r>
      <w:r w:rsidR="00A614EA" w:rsidRPr="00D65E74">
        <w:rPr>
          <w:szCs w:val="22"/>
          <w:lang w:val="et-EE"/>
        </w:rPr>
        <w:t>…</w:t>
      </w:r>
      <w:r w:rsidRPr="00D65E74">
        <w:rPr>
          <w:szCs w:val="22"/>
          <w:lang w:val="et-EE"/>
        </w:rPr>
        <w:t xml:space="preserve">2,5 tundi. Kuna </w:t>
      </w:r>
      <w:r w:rsidR="001D0DD3" w:rsidRPr="00D65E74">
        <w:rPr>
          <w:szCs w:val="22"/>
          <w:lang w:val="et-EE"/>
        </w:rPr>
        <w:t>dimetüülfumaraadi</w:t>
      </w:r>
      <w:r w:rsidRPr="00D65E74">
        <w:rPr>
          <w:szCs w:val="22"/>
          <w:lang w:val="et-EE"/>
        </w:rPr>
        <w:t xml:space="preserve"> gastroresistentsed kõvakapslid sisaldavad enterokattega kaitstud </w:t>
      </w:r>
      <w:r w:rsidR="00963644" w:rsidRPr="00D65E74">
        <w:rPr>
          <w:szCs w:val="22"/>
          <w:lang w:val="et-EE"/>
        </w:rPr>
        <w:t>mini</w:t>
      </w:r>
      <w:r w:rsidRPr="00D65E74">
        <w:rPr>
          <w:szCs w:val="22"/>
          <w:lang w:val="et-EE"/>
        </w:rPr>
        <w:t>tablette, siis ei toimu imendumist enne nende maost väljumist (üldiselt vähem kui 1 tund). S</w:t>
      </w:r>
      <w:r w:rsidR="00627F33" w:rsidRPr="00D65E74">
        <w:rPr>
          <w:szCs w:val="22"/>
          <w:lang w:val="et-EE"/>
        </w:rPr>
        <w:t>m</w:t>
      </w:r>
      <w:r w:rsidRPr="00D65E74">
        <w:rPr>
          <w:szCs w:val="22"/>
          <w:lang w:val="et-EE"/>
        </w:rPr>
        <w:t xml:space="preserve">i patsientidel oli 240 mg annuse kaks korda </w:t>
      </w:r>
      <w:r w:rsidR="003173D2" w:rsidRPr="00D65E74">
        <w:rPr>
          <w:szCs w:val="22"/>
          <w:lang w:val="et-EE"/>
        </w:rPr>
        <w:t>öö</w:t>
      </w:r>
      <w:r w:rsidRPr="00D65E74">
        <w:rPr>
          <w:szCs w:val="22"/>
          <w:lang w:val="et-EE"/>
        </w:rPr>
        <w:t xml:space="preserve">päevas koos toiduga manustamise järel </w:t>
      </w:r>
      <w:r w:rsidR="009C4B26">
        <w:rPr>
          <w:szCs w:val="22"/>
          <w:lang w:val="et-EE"/>
        </w:rPr>
        <w:t>mediaanne</w:t>
      </w:r>
      <w:r w:rsidRPr="00D65E74">
        <w:rPr>
          <w:rStyle w:val="ft"/>
          <w:color w:val="000000"/>
          <w:szCs w:val="22"/>
          <w:lang w:val="et-EE"/>
        </w:rPr>
        <w:t xml:space="preserve"> </w:t>
      </w:r>
      <w:r w:rsidRPr="00D65E74">
        <w:rPr>
          <w:rStyle w:val="Emphasis"/>
          <w:i w:val="0"/>
          <w:color w:val="000000"/>
          <w:szCs w:val="22"/>
          <w:lang w:val="et-EE"/>
        </w:rPr>
        <w:t>plasmakontsentratsioon</w:t>
      </w:r>
      <w:r w:rsidRPr="00D65E74">
        <w:rPr>
          <w:szCs w:val="22"/>
          <w:lang w:val="et-EE"/>
        </w:rPr>
        <w:t xml:space="preserve"> (C</w:t>
      </w:r>
      <w:r w:rsidRPr="00D65E74">
        <w:rPr>
          <w:szCs w:val="22"/>
          <w:vertAlign w:val="subscript"/>
          <w:lang w:val="et-EE"/>
        </w:rPr>
        <w:t>max</w:t>
      </w:r>
      <w:r w:rsidRPr="00D65E74">
        <w:rPr>
          <w:szCs w:val="22"/>
          <w:lang w:val="et-EE"/>
        </w:rPr>
        <w:t>) 1,72 mg/l ja kontsentratsioonikõvera alune pindala (AUC) 8,02 tundi mg/l. Kokkuvõttes tõusid C</w:t>
      </w:r>
      <w:r w:rsidRPr="00D65E74">
        <w:rPr>
          <w:szCs w:val="22"/>
          <w:vertAlign w:val="subscript"/>
          <w:lang w:val="et-EE"/>
        </w:rPr>
        <w:t>max</w:t>
      </w:r>
      <w:r w:rsidRPr="00D65E74">
        <w:rPr>
          <w:szCs w:val="22"/>
          <w:lang w:val="et-EE"/>
        </w:rPr>
        <w:t xml:space="preserve"> ja AUC uuritud annuste vahemikus </w:t>
      </w:r>
      <w:r w:rsidRPr="00D65E74">
        <w:rPr>
          <w:szCs w:val="22"/>
          <w:lang w:val="et-EE"/>
        </w:rPr>
        <w:lastRenderedPageBreak/>
        <w:t>(120</w:t>
      </w:r>
      <w:r w:rsidR="00A614EA" w:rsidRPr="00D65E74">
        <w:rPr>
          <w:szCs w:val="22"/>
          <w:lang w:val="et-EE"/>
        </w:rPr>
        <w:t>…</w:t>
      </w:r>
      <w:r w:rsidRPr="00D65E74">
        <w:rPr>
          <w:szCs w:val="22"/>
          <w:lang w:val="et-EE"/>
        </w:rPr>
        <w:t xml:space="preserve">360 mg) proportsionaalselt annuste suurusele. </w:t>
      </w:r>
      <w:r w:rsidRPr="00D65E74">
        <w:rPr>
          <w:i/>
          <w:szCs w:val="22"/>
          <w:lang w:val="et-EE"/>
        </w:rPr>
        <w:t>Sclerosis multiplex</w:t>
      </w:r>
      <w:r w:rsidRPr="00D65E74">
        <w:rPr>
          <w:szCs w:val="22"/>
          <w:lang w:val="et-EE"/>
        </w:rPr>
        <w:t xml:space="preserve">’iga uuritavatel tehtud uuringus, mille annustamisskeem oli kolm korda </w:t>
      </w:r>
      <w:r w:rsidR="003173D2" w:rsidRPr="00D65E74">
        <w:rPr>
          <w:szCs w:val="22"/>
          <w:lang w:val="et-EE"/>
        </w:rPr>
        <w:t>öö</w:t>
      </w:r>
      <w:r w:rsidRPr="00D65E74">
        <w:rPr>
          <w:szCs w:val="22"/>
          <w:lang w:val="et-EE"/>
        </w:rPr>
        <w:t xml:space="preserve">päevas, manustati 4-tunnise vahega kaks 240 mg annust. Selle tulemuseks oli minimaalne kuhjumine, mis ei ole ohutuse seisukohalt oluline. Nende </w:t>
      </w:r>
      <w:r w:rsidR="008A4111">
        <w:rPr>
          <w:szCs w:val="22"/>
          <w:lang w:val="et-EE"/>
        </w:rPr>
        <w:t>mediaanne</w:t>
      </w:r>
      <w:r w:rsidRPr="00D65E74">
        <w:rPr>
          <w:rStyle w:val="ft"/>
          <w:color w:val="000000"/>
          <w:szCs w:val="22"/>
          <w:lang w:val="et-EE"/>
        </w:rPr>
        <w:t xml:space="preserve"> </w:t>
      </w:r>
      <w:r w:rsidRPr="00D65E74">
        <w:rPr>
          <w:rStyle w:val="Emphasis"/>
          <w:i w:val="0"/>
          <w:color w:val="000000"/>
          <w:szCs w:val="22"/>
          <w:lang w:val="et-EE"/>
        </w:rPr>
        <w:t>plasmakontsentratsioon</w:t>
      </w:r>
      <w:r w:rsidRPr="00D65E74">
        <w:rPr>
          <w:szCs w:val="22"/>
          <w:lang w:val="et-EE"/>
        </w:rPr>
        <w:t xml:space="preserve"> C</w:t>
      </w:r>
      <w:r w:rsidRPr="00D65E74">
        <w:rPr>
          <w:szCs w:val="22"/>
          <w:vertAlign w:val="subscript"/>
          <w:lang w:val="et-EE"/>
        </w:rPr>
        <w:t>max</w:t>
      </w:r>
      <w:r w:rsidRPr="00D65E74">
        <w:rPr>
          <w:szCs w:val="22"/>
          <w:lang w:val="et-EE"/>
        </w:rPr>
        <w:t xml:space="preserve"> oli 12% kõrgem võrreldes patsientidega, kellele annustati kaks korda </w:t>
      </w:r>
      <w:r w:rsidR="003173D2" w:rsidRPr="00D65E74">
        <w:rPr>
          <w:szCs w:val="22"/>
          <w:lang w:val="et-EE"/>
        </w:rPr>
        <w:t>öö</w:t>
      </w:r>
      <w:r w:rsidRPr="00D65E74">
        <w:rPr>
          <w:szCs w:val="22"/>
          <w:lang w:val="et-EE"/>
        </w:rPr>
        <w:t xml:space="preserve">päevas (1,72 mg/l annusega kaks korda </w:t>
      </w:r>
      <w:r w:rsidR="003173D2" w:rsidRPr="00D65E74">
        <w:rPr>
          <w:szCs w:val="22"/>
          <w:lang w:val="et-EE"/>
        </w:rPr>
        <w:t>öö</w:t>
      </w:r>
      <w:r w:rsidRPr="00D65E74">
        <w:rPr>
          <w:szCs w:val="22"/>
          <w:lang w:val="et-EE"/>
        </w:rPr>
        <w:t xml:space="preserve">päevas võrreldes 1,93 mg/l annusega kolm korda </w:t>
      </w:r>
      <w:r w:rsidR="003173D2" w:rsidRPr="00D65E74">
        <w:rPr>
          <w:szCs w:val="22"/>
          <w:lang w:val="et-EE"/>
        </w:rPr>
        <w:t>öö</w:t>
      </w:r>
      <w:r w:rsidRPr="00D65E74">
        <w:rPr>
          <w:szCs w:val="22"/>
          <w:lang w:val="et-EE"/>
        </w:rPr>
        <w:t>päevas).</w:t>
      </w:r>
    </w:p>
    <w:p w14:paraId="7C1C483D" w14:textId="77777777" w:rsidR="009C2A96" w:rsidRPr="00D65E74" w:rsidRDefault="009C2A96">
      <w:pPr>
        <w:rPr>
          <w:szCs w:val="22"/>
          <w:lang w:val="et-EE"/>
        </w:rPr>
      </w:pPr>
    </w:p>
    <w:p w14:paraId="640C3B80" w14:textId="0E1144F2" w:rsidR="009C2A96" w:rsidRPr="00D65E74" w:rsidRDefault="00D2056C">
      <w:pPr>
        <w:rPr>
          <w:szCs w:val="22"/>
          <w:lang w:val="et-EE"/>
        </w:rPr>
      </w:pPr>
      <w:r w:rsidRPr="00D65E74">
        <w:rPr>
          <w:szCs w:val="22"/>
          <w:lang w:val="et-EE"/>
        </w:rPr>
        <w:t xml:space="preserve">Toidul ei ole kliiniliselt olulist toimet dimetüülfumaraadi plasmakontsentratsioonile. Siiski tuleb </w:t>
      </w:r>
      <w:r w:rsidR="001D0DD3" w:rsidRPr="00D65E74">
        <w:rPr>
          <w:szCs w:val="22"/>
          <w:lang w:val="et-EE"/>
        </w:rPr>
        <w:t>dimetüülfumaraa</w:t>
      </w:r>
      <w:r w:rsidR="00963644" w:rsidRPr="00D65E74">
        <w:rPr>
          <w:szCs w:val="22"/>
          <w:lang w:val="et-EE"/>
        </w:rPr>
        <w:t>ti</w:t>
      </w:r>
      <w:r w:rsidRPr="00D65E74">
        <w:rPr>
          <w:szCs w:val="22"/>
          <w:lang w:val="et-EE"/>
        </w:rPr>
        <w:t xml:space="preserve"> võtta koos toiduga, sest see vähendab õhetust või seedetraktiga seotud kõrvalnähte (vt lõik 4.2).</w:t>
      </w:r>
    </w:p>
    <w:p w14:paraId="44539AB5" w14:textId="77777777" w:rsidR="009C2A96" w:rsidRPr="00D65E74" w:rsidRDefault="009C2A96">
      <w:pPr>
        <w:rPr>
          <w:szCs w:val="22"/>
          <w:lang w:val="et-EE"/>
        </w:rPr>
      </w:pPr>
    </w:p>
    <w:p w14:paraId="5662D93C" w14:textId="77777777" w:rsidR="009C2A96" w:rsidRPr="00D65E74" w:rsidRDefault="00D2056C">
      <w:pPr>
        <w:keepNext/>
        <w:rPr>
          <w:szCs w:val="22"/>
          <w:u w:val="single"/>
          <w:lang w:val="et-EE"/>
        </w:rPr>
      </w:pPr>
      <w:r w:rsidRPr="00D65E74">
        <w:rPr>
          <w:szCs w:val="22"/>
          <w:u w:val="single"/>
          <w:lang w:val="et-EE"/>
        </w:rPr>
        <w:t>Jaotumine</w:t>
      </w:r>
    </w:p>
    <w:p w14:paraId="2934B794" w14:textId="77777777" w:rsidR="009C2A96" w:rsidRPr="00D65E74" w:rsidRDefault="009C2A96">
      <w:pPr>
        <w:keepNext/>
        <w:rPr>
          <w:szCs w:val="22"/>
          <w:lang w:val="et-EE"/>
        </w:rPr>
      </w:pPr>
    </w:p>
    <w:p w14:paraId="66736801" w14:textId="31F30A15" w:rsidR="009C2A96" w:rsidRPr="00D65E74" w:rsidRDefault="00D2056C">
      <w:pPr>
        <w:keepNext/>
        <w:rPr>
          <w:szCs w:val="22"/>
          <w:lang w:val="et-EE"/>
        </w:rPr>
      </w:pPr>
      <w:r w:rsidRPr="00D65E74">
        <w:rPr>
          <w:szCs w:val="22"/>
          <w:lang w:val="et-EE"/>
        </w:rPr>
        <w:t>Pärast 240 mg dimetüülfumaraadi suukaudset manustamist jääb jaotusruumala vahemikku 60</w:t>
      </w:r>
      <w:r w:rsidR="00A614EA" w:rsidRPr="00D65E74">
        <w:rPr>
          <w:szCs w:val="22"/>
          <w:lang w:val="et-EE"/>
        </w:rPr>
        <w:t>…</w:t>
      </w:r>
      <w:r w:rsidRPr="00D65E74">
        <w:rPr>
          <w:szCs w:val="22"/>
          <w:lang w:val="et-EE"/>
        </w:rPr>
        <w:t>90 l. Monometüülfumaraadi seonduvus plasmavalkudega on üldiselt 27% kuni 40%.</w:t>
      </w:r>
    </w:p>
    <w:p w14:paraId="7469D3E3" w14:textId="77777777" w:rsidR="009C2A96" w:rsidRPr="00D65E74" w:rsidRDefault="009C2A96">
      <w:pPr>
        <w:rPr>
          <w:szCs w:val="22"/>
          <w:lang w:val="et-EE"/>
        </w:rPr>
      </w:pPr>
    </w:p>
    <w:p w14:paraId="1AF2B064" w14:textId="77777777" w:rsidR="009C2A96" w:rsidRPr="00D65E74" w:rsidRDefault="00D2056C">
      <w:pPr>
        <w:keepNext/>
        <w:rPr>
          <w:szCs w:val="22"/>
          <w:u w:val="single"/>
          <w:lang w:val="et-EE"/>
        </w:rPr>
      </w:pPr>
      <w:r w:rsidRPr="00D65E74">
        <w:rPr>
          <w:szCs w:val="22"/>
          <w:u w:val="single"/>
          <w:lang w:val="et-EE"/>
        </w:rPr>
        <w:t>Biotransformatsioon</w:t>
      </w:r>
    </w:p>
    <w:p w14:paraId="6B65A8CB" w14:textId="77777777" w:rsidR="009C2A96" w:rsidRPr="00D65E74" w:rsidRDefault="009C2A96">
      <w:pPr>
        <w:keepNext/>
        <w:rPr>
          <w:szCs w:val="22"/>
          <w:lang w:val="et-EE"/>
        </w:rPr>
      </w:pPr>
    </w:p>
    <w:p w14:paraId="360963FD" w14:textId="77777777" w:rsidR="009C2A96" w:rsidRPr="00D65E74" w:rsidRDefault="00D2056C">
      <w:pPr>
        <w:rPr>
          <w:szCs w:val="22"/>
          <w:lang w:val="et-EE"/>
        </w:rPr>
      </w:pPr>
      <w:r w:rsidRPr="00D65E74">
        <w:rPr>
          <w:szCs w:val="22"/>
          <w:lang w:val="et-EE"/>
        </w:rPr>
        <w:t xml:space="preserve">Inimesel metaboliseerub dimetüülfumaraat ulatuslikult ja muutumatul kujul väljub uriiniga vähem kui 0,1% annusest. Enne süsteemsesse ringesse jõudmist metaboliseeritakse see seedetraktis, veres ja kudedes olevate esteraaside poolt. Edasine metabolism toimub trikarboksüülhappe tsükli kaudu ning see ei sõltu tsütokroom P450 (CYP) süsteemist. </w:t>
      </w:r>
      <w:r w:rsidRPr="00D65E74">
        <w:rPr>
          <w:szCs w:val="22"/>
          <w:vertAlign w:val="superscript"/>
          <w:lang w:val="et-EE"/>
        </w:rPr>
        <w:t>14</w:t>
      </w:r>
      <w:r w:rsidRPr="00D65E74">
        <w:rPr>
          <w:szCs w:val="22"/>
          <w:lang w:val="et-EE"/>
        </w:rPr>
        <w:t>C-dimetüülfumaraadi 240 mg üksikannuse manustamise järgselt oli inimese plasma peamine metaboliit glükoos. Muud ringlevad metaboliidid olid fumaarhape, sidrunhape ja monometüülfumaraat. Fumaarhappe metabolismi lõppfaas toimub trikarboksüülhappe tsükli kaudu, sealjuures on väljahingatava õhu CO</w:t>
      </w:r>
      <w:r w:rsidRPr="00D65E74">
        <w:rPr>
          <w:szCs w:val="22"/>
          <w:vertAlign w:val="subscript"/>
          <w:lang w:val="et-EE"/>
        </w:rPr>
        <w:t>2</w:t>
      </w:r>
      <w:r w:rsidRPr="00D65E74">
        <w:rPr>
          <w:szCs w:val="22"/>
          <w:lang w:val="et-EE"/>
        </w:rPr>
        <w:t xml:space="preserve"> eliminatsiooni põhiline tee.</w:t>
      </w:r>
    </w:p>
    <w:p w14:paraId="214DBEA6" w14:textId="77777777" w:rsidR="009C2A96" w:rsidRPr="00D65E74" w:rsidRDefault="009C2A96">
      <w:pPr>
        <w:rPr>
          <w:szCs w:val="22"/>
          <w:lang w:val="et-EE"/>
        </w:rPr>
      </w:pPr>
    </w:p>
    <w:p w14:paraId="3E97A2B3" w14:textId="77777777" w:rsidR="009C2A96" w:rsidRPr="00D65E74" w:rsidRDefault="00D2056C">
      <w:pPr>
        <w:keepNext/>
        <w:rPr>
          <w:szCs w:val="22"/>
          <w:u w:val="single"/>
          <w:lang w:val="et-EE"/>
        </w:rPr>
      </w:pPr>
      <w:r w:rsidRPr="00D65E74">
        <w:rPr>
          <w:szCs w:val="22"/>
          <w:u w:val="single"/>
          <w:lang w:val="et-EE"/>
        </w:rPr>
        <w:t>Eritumine</w:t>
      </w:r>
    </w:p>
    <w:p w14:paraId="5A496FF0" w14:textId="77777777" w:rsidR="009C2A96" w:rsidRPr="00D65E74" w:rsidRDefault="009C2A96">
      <w:pPr>
        <w:keepNext/>
        <w:rPr>
          <w:szCs w:val="22"/>
          <w:lang w:val="et-EE"/>
        </w:rPr>
      </w:pPr>
    </w:p>
    <w:p w14:paraId="4E582BE5" w14:textId="77777777" w:rsidR="009C2A96" w:rsidRPr="00D65E74" w:rsidRDefault="00D2056C">
      <w:pPr>
        <w:rPr>
          <w:szCs w:val="22"/>
          <w:lang w:val="et-EE"/>
        </w:rPr>
      </w:pPr>
      <w:r w:rsidRPr="00D65E74">
        <w:rPr>
          <w:szCs w:val="22"/>
          <w:lang w:val="et-EE"/>
        </w:rPr>
        <w:t>Dimetüülfumaraadi põhiline eritumine toimub väljahingatava õhu CO</w:t>
      </w:r>
      <w:r w:rsidRPr="00D65E74">
        <w:rPr>
          <w:szCs w:val="22"/>
          <w:vertAlign w:val="subscript"/>
          <w:lang w:val="et-EE"/>
        </w:rPr>
        <w:t>2</w:t>
      </w:r>
      <w:r w:rsidRPr="00D65E74">
        <w:rPr>
          <w:szCs w:val="22"/>
          <w:lang w:val="et-EE"/>
        </w:rPr>
        <w:t xml:space="preserve"> kaudu, mis moodustab annusest 60%. Eritumine neerude kaudu ja väljaheitega on teisese tähtsusega ning moodustab vastavalt 15,5% ja 0,9% annusest.</w:t>
      </w:r>
    </w:p>
    <w:p w14:paraId="2798C4A3" w14:textId="77777777" w:rsidR="009C2A96" w:rsidRPr="00D65E74" w:rsidRDefault="009C2A96">
      <w:pPr>
        <w:rPr>
          <w:szCs w:val="22"/>
          <w:lang w:val="et-EE"/>
        </w:rPr>
      </w:pPr>
    </w:p>
    <w:p w14:paraId="2ABC6FE4" w14:textId="361902AB" w:rsidR="009C2A96" w:rsidRPr="00D65E74" w:rsidRDefault="00D2056C">
      <w:pPr>
        <w:rPr>
          <w:szCs w:val="22"/>
          <w:lang w:val="et-EE"/>
        </w:rPr>
      </w:pPr>
      <w:r w:rsidRPr="00D65E74">
        <w:rPr>
          <w:szCs w:val="22"/>
          <w:lang w:val="et-EE"/>
        </w:rPr>
        <w:t xml:space="preserve">Monometüülfumaraadi lõplik poolväärtusaeg on lühike (ligikaudu 1 tund) ja enamasti ei tuvastata inimesel 24 tunni pärast organismis monometüülfumaraati. Dimetüülfumaraadi korduvate annuste manustamisel vastavalt raviskeemile ei esinenud </w:t>
      </w:r>
      <w:r w:rsidR="0016621C" w:rsidRPr="008B26AA">
        <w:rPr>
          <w:szCs w:val="22"/>
          <w:lang w:val="et-EE"/>
        </w:rPr>
        <w:t>dimetüülfumaraadi</w:t>
      </w:r>
      <w:r w:rsidRPr="00D65E74">
        <w:rPr>
          <w:szCs w:val="22"/>
          <w:lang w:val="et-EE"/>
        </w:rPr>
        <w:t xml:space="preserve"> </w:t>
      </w:r>
      <w:r w:rsidR="0016621C">
        <w:rPr>
          <w:szCs w:val="22"/>
          <w:lang w:val="et-EE"/>
        </w:rPr>
        <w:t>või</w:t>
      </w:r>
      <w:r w:rsidRPr="00D65E74">
        <w:rPr>
          <w:szCs w:val="22"/>
          <w:lang w:val="et-EE"/>
        </w:rPr>
        <w:t xml:space="preserve"> monometüülfumaraadi kuhjumist.</w:t>
      </w:r>
    </w:p>
    <w:p w14:paraId="1A1D4D08" w14:textId="77777777" w:rsidR="009C2A96" w:rsidRPr="00D65E74" w:rsidRDefault="009C2A96">
      <w:pPr>
        <w:rPr>
          <w:szCs w:val="22"/>
          <w:lang w:val="et-EE"/>
        </w:rPr>
      </w:pPr>
    </w:p>
    <w:p w14:paraId="7120DF28" w14:textId="77777777" w:rsidR="009C2A96" w:rsidRPr="00D65E74" w:rsidRDefault="00D2056C">
      <w:pPr>
        <w:rPr>
          <w:szCs w:val="22"/>
          <w:u w:val="single"/>
          <w:lang w:val="et-EE"/>
        </w:rPr>
      </w:pPr>
      <w:r w:rsidRPr="00D65E74">
        <w:rPr>
          <w:szCs w:val="22"/>
          <w:u w:val="single"/>
          <w:lang w:val="et-EE"/>
        </w:rPr>
        <w:t>Lineaarsus</w:t>
      </w:r>
    </w:p>
    <w:p w14:paraId="151DE4AA" w14:textId="77777777" w:rsidR="009C2A96" w:rsidRPr="00D65E74" w:rsidRDefault="009C2A96">
      <w:pPr>
        <w:rPr>
          <w:szCs w:val="22"/>
          <w:lang w:val="et-EE"/>
        </w:rPr>
      </w:pPr>
    </w:p>
    <w:p w14:paraId="36DA0D39" w14:textId="77777777" w:rsidR="009C2A96" w:rsidRPr="00D65E74" w:rsidRDefault="00D2056C">
      <w:pPr>
        <w:rPr>
          <w:szCs w:val="22"/>
          <w:lang w:val="et-EE"/>
        </w:rPr>
      </w:pPr>
      <w:r w:rsidRPr="00D65E74">
        <w:rPr>
          <w:szCs w:val="22"/>
          <w:lang w:val="et-EE"/>
        </w:rPr>
        <w:t>Üksiku ja mitme annusega uuring annustega vahemikus 120 mg kuni 360 mg näitas, et dimetüülfumaraadi plasmakontsentratsioon tõuseb annustega ligikaudu proportsionaalselt.</w:t>
      </w:r>
    </w:p>
    <w:p w14:paraId="663A17C6" w14:textId="77777777" w:rsidR="009C2A96" w:rsidRPr="00D65E74" w:rsidRDefault="009C2A96">
      <w:pPr>
        <w:rPr>
          <w:szCs w:val="22"/>
          <w:lang w:val="et-EE"/>
        </w:rPr>
      </w:pPr>
    </w:p>
    <w:p w14:paraId="5DAEFF7D" w14:textId="77777777" w:rsidR="009C2A96" w:rsidRPr="00D65E74" w:rsidRDefault="00D2056C" w:rsidP="009F167D">
      <w:pPr>
        <w:keepNext/>
        <w:rPr>
          <w:szCs w:val="22"/>
          <w:lang w:val="et-EE"/>
        </w:rPr>
      </w:pPr>
      <w:r w:rsidRPr="00D65E74">
        <w:rPr>
          <w:szCs w:val="22"/>
          <w:u w:val="single"/>
          <w:lang w:val="et-EE"/>
        </w:rPr>
        <w:t>Farmakokineetika patsientide erirühmadel</w:t>
      </w:r>
    </w:p>
    <w:p w14:paraId="1D8C4238" w14:textId="77777777" w:rsidR="009C2A96" w:rsidRPr="00D65E74" w:rsidRDefault="009C2A96" w:rsidP="009F167D">
      <w:pPr>
        <w:keepNext/>
        <w:rPr>
          <w:szCs w:val="22"/>
          <w:lang w:val="et-EE"/>
        </w:rPr>
      </w:pPr>
    </w:p>
    <w:p w14:paraId="28D50FB9" w14:textId="77777777" w:rsidR="009C2A96" w:rsidRPr="00D65E74" w:rsidRDefault="00D2056C">
      <w:pPr>
        <w:rPr>
          <w:szCs w:val="22"/>
          <w:lang w:val="et-EE"/>
        </w:rPr>
      </w:pPr>
      <w:r w:rsidRPr="00D65E74">
        <w:rPr>
          <w:szCs w:val="22"/>
          <w:lang w:val="et-EE"/>
        </w:rPr>
        <w:t>Dispersioonanalüüsi (ANOVA) tulemustest lähtudes on RRMS patsientidel plasmakontsentratsiooni (C</w:t>
      </w:r>
      <w:r w:rsidRPr="00D65E74">
        <w:rPr>
          <w:szCs w:val="22"/>
          <w:vertAlign w:val="subscript"/>
          <w:lang w:val="et-EE"/>
        </w:rPr>
        <w:t>max</w:t>
      </w:r>
      <w:r w:rsidRPr="00D65E74">
        <w:rPr>
          <w:szCs w:val="22"/>
          <w:lang w:val="et-EE"/>
        </w:rPr>
        <w:t xml:space="preserve"> ja AUC põhjal) peamiseks muutujaks kehakaal, kuid see ei mõjutanud kliinilistes uuringutes hinnatud ohutuse ja tõhususe näitajaid.</w:t>
      </w:r>
    </w:p>
    <w:p w14:paraId="10C8FA96" w14:textId="77777777" w:rsidR="009C2A96" w:rsidRPr="00D65E74" w:rsidRDefault="009C2A96">
      <w:pPr>
        <w:rPr>
          <w:szCs w:val="22"/>
          <w:lang w:val="et-EE"/>
        </w:rPr>
      </w:pPr>
    </w:p>
    <w:p w14:paraId="0941FFD2" w14:textId="77777777" w:rsidR="009C2A96" w:rsidRPr="00D65E74" w:rsidRDefault="00D2056C">
      <w:pPr>
        <w:rPr>
          <w:szCs w:val="22"/>
          <w:lang w:val="et-EE"/>
        </w:rPr>
      </w:pPr>
      <w:r w:rsidRPr="00D65E74">
        <w:rPr>
          <w:szCs w:val="22"/>
          <w:lang w:val="et-EE"/>
        </w:rPr>
        <w:t>Sugu ja vanus ei oma dimetüülfumaraadi farmakokineetikas kliiniliselt olulist mõju. 65</w:t>
      </w:r>
      <w:r w:rsidRPr="00D65E74">
        <w:rPr>
          <w:szCs w:val="22"/>
          <w:lang w:val="et-EE"/>
        </w:rPr>
        <w:noBreakHyphen/>
        <w:t>aastastel ja vanematel patsientidel ei ole farmakokineetikat uuritud.</w:t>
      </w:r>
    </w:p>
    <w:p w14:paraId="43FFDF06" w14:textId="77777777" w:rsidR="009C2A96" w:rsidRPr="00D65E74" w:rsidRDefault="009C2A96">
      <w:pPr>
        <w:rPr>
          <w:szCs w:val="22"/>
          <w:lang w:val="et-EE"/>
        </w:rPr>
      </w:pPr>
    </w:p>
    <w:p w14:paraId="493387C9" w14:textId="77777777" w:rsidR="009C2A96" w:rsidRPr="00D65E74" w:rsidRDefault="00D2056C">
      <w:pPr>
        <w:rPr>
          <w:i/>
          <w:szCs w:val="22"/>
          <w:lang w:val="et-EE"/>
        </w:rPr>
      </w:pPr>
      <w:r w:rsidRPr="00D65E74">
        <w:rPr>
          <w:i/>
          <w:szCs w:val="22"/>
          <w:lang w:val="et-EE"/>
        </w:rPr>
        <w:t>Neerukahjustus</w:t>
      </w:r>
    </w:p>
    <w:p w14:paraId="58ED0727" w14:textId="2F5C059C" w:rsidR="009C2A96" w:rsidRPr="00D65E74" w:rsidRDefault="00D2056C">
      <w:pPr>
        <w:rPr>
          <w:i/>
          <w:szCs w:val="22"/>
          <w:lang w:val="et-EE"/>
        </w:rPr>
      </w:pPr>
      <w:r w:rsidRPr="00D65E74">
        <w:rPr>
          <w:szCs w:val="22"/>
          <w:lang w:val="et-EE"/>
        </w:rPr>
        <w:t>Kuna eritumine neerude kaudu on dimetüülfumaraadi elimineerimisel teisese tähtsusega, moodustades vähem kui 16% manustatud annusest, siis neerukahjustusega patsientidel farmakokineetika hindamist ei toimunud.</w:t>
      </w:r>
    </w:p>
    <w:p w14:paraId="18385AE8" w14:textId="77777777" w:rsidR="009C2A96" w:rsidRPr="00D65E74" w:rsidRDefault="009C2A96">
      <w:pPr>
        <w:rPr>
          <w:i/>
          <w:szCs w:val="22"/>
          <w:lang w:val="et-EE"/>
        </w:rPr>
      </w:pPr>
    </w:p>
    <w:p w14:paraId="450433CC" w14:textId="77777777" w:rsidR="009C2A96" w:rsidRPr="00D65E74" w:rsidRDefault="00D2056C">
      <w:pPr>
        <w:keepNext/>
        <w:rPr>
          <w:i/>
          <w:szCs w:val="22"/>
          <w:lang w:val="et-EE"/>
        </w:rPr>
      </w:pPr>
      <w:r w:rsidRPr="00D65E74">
        <w:rPr>
          <w:i/>
          <w:szCs w:val="22"/>
          <w:lang w:val="et-EE"/>
        </w:rPr>
        <w:lastRenderedPageBreak/>
        <w:t>Maksakahjustus</w:t>
      </w:r>
    </w:p>
    <w:p w14:paraId="4D43F7D1" w14:textId="00A1228C" w:rsidR="009C2A96" w:rsidRDefault="00D2056C">
      <w:pPr>
        <w:rPr>
          <w:szCs w:val="22"/>
          <w:lang w:val="et-EE"/>
        </w:rPr>
      </w:pPr>
      <w:r w:rsidRPr="00D65E74">
        <w:rPr>
          <w:szCs w:val="22"/>
          <w:lang w:val="et-EE"/>
        </w:rPr>
        <w:t>Kuna dimetüülfumaraat ja monometüülfumaraat metaboliseeritakse esteraaside poolt CYP450 süsteemi osaluseta, siis maksakahjustusega patsientidel farmakokineetika hindamist ei toimunud.</w:t>
      </w:r>
    </w:p>
    <w:p w14:paraId="65EC1152" w14:textId="77777777" w:rsidR="0016621C" w:rsidRPr="00D65E74" w:rsidRDefault="0016621C">
      <w:pPr>
        <w:rPr>
          <w:szCs w:val="22"/>
          <w:lang w:val="et-EE"/>
        </w:rPr>
      </w:pPr>
    </w:p>
    <w:p w14:paraId="3CCA5FEC" w14:textId="77777777" w:rsidR="0016621C" w:rsidRPr="00D65E74" w:rsidRDefault="0016621C" w:rsidP="0016621C">
      <w:pPr>
        <w:rPr>
          <w:i/>
          <w:szCs w:val="22"/>
          <w:lang w:val="et-EE"/>
        </w:rPr>
      </w:pPr>
      <w:r w:rsidRPr="00D65E74">
        <w:rPr>
          <w:i/>
          <w:szCs w:val="22"/>
          <w:lang w:val="et-EE"/>
        </w:rPr>
        <w:t>Lapsed</w:t>
      </w:r>
    </w:p>
    <w:p w14:paraId="3ACEBCE6" w14:textId="77777777" w:rsidR="0016621C" w:rsidRPr="00D65E74" w:rsidRDefault="0016621C" w:rsidP="0016621C">
      <w:pPr>
        <w:rPr>
          <w:szCs w:val="22"/>
          <w:lang w:val="et-EE"/>
        </w:rPr>
      </w:pPr>
      <w:r w:rsidRPr="00D65E74">
        <w:rPr>
          <w:szCs w:val="22"/>
          <w:lang w:val="et-EE"/>
        </w:rPr>
        <w:t xml:space="preserve">Kaks korda ööpäevas võetava 240 mg dimetüülfumaraadi farmakokineetilist profiili hinnati väikeses avatud, kontrollrühmata uuringus ägenemiste ja remissioonidega kulgeva </w:t>
      </w:r>
      <w:r w:rsidRPr="00D65E74">
        <w:rPr>
          <w:i/>
          <w:szCs w:val="22"/>
          <w:lang w:val="et-EE"/>
        </w:rPr>
        <w:t>sclerosis multiplex</w:t>
      </w:r>
      <w:r w:rsidRPr="00D65E74">
        <w:rPr>
          <w:szCs w:val="22"/>
          <w:lang w:val="et-EE"/>
        </w:rPr>
        <w:t>’iga patsientidel vanuses 13…17 aastat (n = 21). Dimetüülfumaraadi farmakokineetika oli nendel noorukitest patsientidel kooskõlas varem täiskasvanud patsientidel täheldatuga (C</w:t>
      </w:r>
      <w:r w:rsidRPr="00D65E74">
        <w:rPr>
          <w:szCs w:val="22"/>
          <w:vertAlign w:val="subscript"/>
          <w:lang w:val="et-EE"/>
        </w:rPr>
        <w:t>max</w:t>
      </w:r>
      <w:r w:rsidRPr="00D65E74">
        <w:rPr>
          <w:szCs w:val="22"/>
          <w:lang w:val="et-EE"/>
        </w:rPr>
        <w:t>: 2,00 ±1,29 mg/l; AUC</w:t>
      </w:r>
      <w:r w:rsidRPr="00D65E74">
        <w:rPr>
          <w:szCs w:val="22"/>
          <w:vertAlign w:val="subscript"/>
          <w:lang w:val="et-EE"/>
        </w:rPr>
        <w:t>0-12h</w:t>
      </w:r>
      <w:r w:rsidRPr="00D65E74">
        <w:rPr>
          <w:szCs w:val="22"/>
          <w:lang w:val="et-EE"/>
        </w:rPr>
        <w:t>: 3,62 ±1,16 h.mg/l, mis vastab üldisele ööpäevasele AUC väärtusele 7,24 h.mg/l).</w:t>
      </w:r>
    </w:p>
    <w:p w14:paraId="4386FD8B" w14:textId="77777777" w:rsidR="009C2A96" w:rsidRPr="00D65E74" w:rsidRDefault="009C2A96">
      <w:pPr>
        <w:rPr>
          <w:szCs w:val="22"/>
          <w:lang w:val="et-EE"/>
        </w:rPr>
      </w:pPr>
    </w:p>
    <w:p w14:paraId="2CB99790" w14:textId="77777777" w:rsidR="009C2A96" w:rsidRPr="00D65E74" w:rsidRDefault="00D2056C">
      <w:pPr>
        <w:keepNext/>
        <w:suppressLineNumbers/>
        <w:ind w:left="567" w:hanging="567"/>
        <w:rPr>
          <w:b/>
          <w:szCs w:val="22"/>
          <w:lang w:val="et-EE"/>
        </w:rPr>
      </w:pPr>
      <w:r w:rsidRPr="00D65E74">
        <w:rPr>
          <w:b/>
          <w:szCs w:val="22"/>
          <w:lang w:val="et-EE"/>
        </w:rPr>
        <w:t>5.3</w:t>
      </w:r>
      <w:r w:rsidRPr="00D65E74">
        <w:rPr>
          <w:b/>
          <w:szCs w:val="22"/>
          <w:lang w:val="et-EE"/>
        </w:rPr>
        <w:tab/>
        <w:t>Prekliinilised ohutusandmed</w:t>
      </w:r>
    </w:p>
    <w:p w14:paraId="66F82F86" w14:textId="77777777" w:rsidR="009C2A96" w:rsidRPr="00D65E74" w:rsidRDefault="009C2A96">
      <w:pPr>
        <w:keepNext/>
        <w:rPr>
          <w:szCs w:val="22"/>
          <w:lang w:val="et-EE"/>
        </w:rPr>
      </w:pPr>
    </w:p>
    <w:p w14:paraId="5A441B11" w14:textId="15D4A701" w:rsidR="009C2A96" w:rsidRPr="00D65E74" w:rsidRDefault="00D2056C">
      <w:pPr>
        <w:widowControl w:val="0"/>
        <w:suppressLineNumbers/>
        <w:rPr>
          <w:szCs w:val="22"/>
          <w:u w:val="single"/>
          <w:lang w:val="et-EE"/>
        </w:rPr>
      </w:pPr>
      <w:r w:rsidRPr="00D65E74">
        <w:rPr>
          <w:szCs w:val="22"/>
          <w:lang w:val="et-EE"/>
        </w:rPr>
        <w:t>Järgnevates toksilisus</w:t>
      </w:r>
      <w:r w:rsidR="008A4111">
        <w:rPr>
          <w:szCs w:val="22"/>
          <w:lang w:val="et-EE"/>
        </w:rPr>
        <w:t>e</w:t>
      </w:r>
      <w:r w:rsidRPr="00D65E74">
        <w:rPr>
          <w:szCs w:val="22"/>
          <w:lang w:val="et-EE"/>
        </w:rPr>
        <w:t xml:space="preserve"> ja reproduktsioonitoksilisus</w:t>
      </w:r>
      <w:r w:rsidR="008A4111">
        <w:rPr>
          <w:szCs w:val="22"/>
          <w:lang w:val="et-EE"/>
        </w:rPr>
        <w:t>e</w:t>
      </w:r>
      <w:r w:rsidRPr="00D65E74">
        <w:rPr>
          <w:szCs w:val="22"/>
          <w:lang w:val="et-EE"/>
        </w:rPr>
        <w:t xml:space="preserve"> </w:t>
      </w:r>
      <w:r w:rsidR="008A4111">
        <w:rPr>
          <w:szCs w:val="22"/>
          <w:lang w:val="et-EE"/>
        </w:rPr>
        <w:t>lõikudes</w:t>
      </w:r>
      <w:r w:rsidRPr="00D65E74">
        <w:rPr>
          <w:szCs w:val="22"/>
          <w:lang w:val="et-EE"/>
        </w:rPr>
        <w:t xml:space="preserve"> kirjeldatud kõrvaltoimed ei ilmnenud kliinilistes uuringutes, kuid tekkisid loomkatsetes raviannustele sarnaste annuste manustamisel loomadele.</w:t>
      </w:r>
    </w:p>
    <w:p w14:paraId="01CF50E4" w14:textId="77777777" w:rsidR="009C2A96" w:rsidRPr="00D65E74" w:rsidRDefault="009C2A96">
      <w:pPr>
        <w:widowControl w:val="0"/>
        <w:suppressLineNumbers/>
        <w:rPr>
          <w:szCs w:val="22"/>
          <w:u w:val="single"/>
          <w:lang w:val="et-EE"/>
        </w:rPr>
      </w:pPr>
    </w:p>
    <w:p w14:paraId="095EFC05" w14:textId="107697D1" w:rsidR="009C2A96" w:rsidRPr="00D65E74" w:rsidRDefault="0016621C">
      <w:pPr>
        <w:keepNext/>
        <w:widowControl w:val="0"/>
        <w:suppressLineNumbers/>
        <w:rPr>
          <w:szCs w:val="22"/>
          <w:lang w:val="et-EE"/>
        </w:rPr>
      </w:pPr>
      <w:r w:rsidRPr="008B26AA">
        <w:rPr>
          <w:szCs w:val="22"/>
          <w:u w:val="single"/>
          <w:lang w:val="et-EE"/>
        </w:rPr>
        <w:t>Genotoksilisus</w:t>
      </w:r>
    </w:p>
    <w:p w14:paraId="1BF70059" w14:textId="77777777" w:rsidR="009C2A96" w:rsidRPr="00D65E74" w:rsidRDefault="009C2A96">
      <w:pPr>
        <w:keepNext/>
        <w:rPr>
          <w:szCs w:val="22"/>
          <w:lang w:val="et-EE"/>
        </w:rPr>
      </w:pPr>
    </w:p>
    <w:p w14:paraId="6DD50719" w14:textId="77777777" w:rsidR="009C2A96" w:rsidRPr="00D65E74" w:rsidRDefault="00D2056C">
      <w:pPr>
        <w:widowControl w:val="0"/>
        <w:suppressLineNumbers/>
        <w:rPr>
          <w:szCs w:val="22"/>
          <w:lang w:val="et-EE"/>
        </w:rPr>
      </w:pPr>
      <w:r w:rsidRPr="00D65E74">
        <w:rPr>
          <w:szCs w:val="22"/>
          <w:lang w:val="et-EE"/>
        </w:rPr>
        <w:t xml:space="preserve">Dimetüülfumaraat ja monometüülfumaraat olid negatiivsed </w:t>
      </w:r>
      <w:r w:rsidRPr="00D65E74">
        <w:rPr>
          <w:i/>
          <w:szCs w:val="22"/>
          <w:lang w:val="et-EE"/>
        </w:rPr>
        <w:t>in vitro</w:t>
      </w:r>
      <w:r w:rsidRPr="00D65E74">
        <w:rPr>
          <w:szCs w:val="22"/>
          <w:lang w:val="et-EE"/>
        </w:rPr>
        <w:t xml:space="preserve"> testide seerias (Ames, kromosoomaberratsioon imetajarakkudes). Dimetüülfumaraat oli negatiivne </w:t>
      </w:r>
      <w:r w:rsidRPr="00D65E74">
        <w:rPr>
          <w:i/>
          <w:szCs w:val="22"/>
          <w:lang w:val="et-EE"/>
        </w:rPr>
        <w:t>in vivo</w:t>
      </w:r>
      <w:r w:rsidRPr="00D65E74">
        <w:rPr>
          <w:szCs w:val="22"/>
          <w:lang w:val="et-EE"/>
        </w:rPr>
        <w:t xml:space="preserve"> rottide mikronukleuste testis.</w:t>
      </w:r>
    </w:p>
    <w:p w14:paraId="207E448E" w14:textId="77777777" w:rsidR="009C2A96" w:rsidRPr="00D65E74" w:rsidRDefault="009C2A96">
      <w:pPr>
        <w:rPr>
          <w:szCs w:val="22"/>
          <w:lang w:val="et-EE"/>
        </w:rPr>
      </w:pPr>
    </w:p>
    <w:p w14:paraId="2718BE33" w14:textId="77777777" w:rsidR="009C2A96" w:rsidRPr="00D65E74" w:rsidRDefault="00D2056C">
      <w:pPr>
        <w:widowControl w:val="0"/>
        <w:suppressLineNumbers/>
        <w:rPr>
          <w:szCs w:val="22"/>
          <w:u w:val="single"/>
          <w:lang w:val="et-EE"/>
        </w:rPr>
      </w:pPr>
      <w:r w:rsidRPr="00D65E74">
        <w:rPr>
          <w:szCs w:val="22"/>
          <w:u w:val="single"/>
          <w:lang w:val="et-EE"/>
        </w:rPr>
        <w:t>Kartsinogenees</w:t>
      </w:r>
    </w:p>
    <w:p w14:paraId="7B45705B" w14:textId="77777777" w:rsidR="009C2A96" w:rsidRPr="00D65E74" w:rsidRDefault="009C2A96">
      <w:pPr>
        <w:rPr>
          <w:szCs w:val="22"/>
          <w:lang w:val="et-EE"/>
        </w:rPr>
      </w:pPr>
    </w:p>
    <w:p w14:paraId="3F5483C0" w14:textId="652EA1B3" w:rsidR="00106D77" w:rsidRPr="00D65E74" w:rsidRDefault="00106D77" w:rsidP="00106D77">
      <w:pPr>
        <w:widowControl w:val="0"/>
        <w:suppressLineNumbers/>
        <w:rPr>
          <w:szCs w:val="22"/>
          <w:lang w:val="et-EE"/>
        </w:rPr>
      </w:pPr>
      <w:r w:rsidRPr="00D65E74">
        <w:rPr>
          <w:szCs w:val="22"/>
          <w:lang w:val="et-EE"/>
        </w:rPr>
        <w:t xml:space="preserve">Dimetüülfumaraadi kartsinogeensuse uuringud viidi läbi hiirtel ja rottidel 2 aasta jooksul. Dimetüülfumaraati manustati suukaudselt hiirtele annustes 25, 75, 200 ja 400 mg kilogrammi kohta päevas ja rottidele annustes 25, 50, 100 ja 150 mg kilogrammi kohta </w:t>
      </w:r>
      <w:r w:rsidR="00B64D32" w:rsidRPr="00D65E74">
        <w:rPr>
          <w:szCs w:val="22"/>
          <w:lang w:val="et-EE"/>
        </w:rPr>
        <w:t>öö</w:t>
      </w:r>
      <w:r w:rsidRPr="00D65E74">
        <w:rPr>
          <w:szCs w:val="22"/>
          <w:lang w:val="et-EE"/>
        </w:rPr>
        <w:t>päevas.</w:t>
      </w:r>
    </w:p>
    <w:p w14:paraId="284F44AD" w14:textId="77777777" w:rsidR="00106D77" w:rsidRPr="00D65E74" w:rsidRDefault="00106D77" w:rsidP="00106D77">
      <w:pPr>
        <w:widowControl w:val="0"/>
        <w:suppressLineNumbers/>
        <w:rPr>
          <w:szCs w:val="22"/>
          <w:lang w:val="et-EE"/>
        </w:rPr>
      </w:pPr>
    </w:p>
    <w:p w14:paraId="040A7838" w14:textId="1A178DAF" w:rsidR="00106D77" w:rsidRPr="00D65E74" w:rsidRDefault="00106D77" w:rsidP="00106D77">
      <w:pPr>
        <w:widowControl w:val="0"/>
        <w:suppressLineNumbers/>
        <w:rPr>
          <w:szCs w:val="22"/>
          <w:lang w:val="et-EE"/>
        </w:rPr>
      </w:pPr>
      <w:r w:rsidRPr="00D65E74">
        <w:rPr>
          <w:szCs w:val="22"/>
          <w:lang w:val="et-EE"/>
        </w:rPr>
        <w:t>Hiirtel suurenes neerutuubulite kartsinoomi esinemissagedus annusega 75 mg/kg ööpäevas, mis on ekvivalentne (AUC põhjal) kontsentratsiooniga inimesele soovitatava ööpäevase annuse korral. Rottidel suurenes neerutuubulite kartsinoomi ja Leydigi rakkude adenoomi esinemissagedus annusega 100 mg/kg</w:t>
      </w:r>
      <w:r w:rsidR="008A4111">
        <w:rPr>
          <w:szCs w:val="22"/>
          <w:lang w:val="et-EE"/>
        </w:rPr>
        <w:t xml:space="preserve"> </w:t>
      </w:r>
      <w:r w:rsidR="00546554" w:rsidRPr="00D65E74">
        <w:rPr>
          <w:szCs w:val="22"/>
          <w:lang w:val="et-EE"/>
        </w:rPr>
        <w:t>öö</w:t>
      </w:r>
      <w:r w:rsidRPr="00D65E74">
        <w:rPr>
          <w:szCs w:val="22"/>
          <w:lang w:val="et-EE"/>
        </w:rPr>
        <w:t xml:space="preserve">päevas, mis on inimese soovitatavast </w:t>
      </w:r>
      <w:r w:rsidR="00546554" w:rsidRPr="00D65E74">
        <w:rPr>
          <w:szCs w:val="22"/>
          <w:lang w:val="et-EE"/>
        </w:rPr>
        <w:t>öö</w:t>
      </w:r>
      <w:r w:rsidRPr="00D65E74">
        <w:rPr>
          <w:szCs w:val="22"/>
          <w:lang w:val="et-EE"/>
        </w:rPr>
        <w:t>päevasest annusest ligikaudu 2 korda kõrgem. Nende leidude seos inimeste terviseriskiga ei ole veel selge.</w:t>
      </w:r>
    </w:p>
    <w:p w14:paraId="20B2A7E1" w14:textId="77777777" w:rsidR="00106D77" w:rsidRPr="00D65E74" w:rsidRDefault="00106D77" w:rsidP="00106D77">
      <w:pPr>
        <w:rPr>
          <w:szCs w:val="22"/>
          <w:lang w:val="et-EE"/>
        </w:rPr>
      </w:pPr>
    </w:p>
    <w:p w14:paraId="00DF2AAC" w14:textId="77777777" w:rsidR="00106D77" w:rsidRPr="00D65E74" w:rsidRDefault="00106D77" w:rsidP="00106D77">
      <w:pPr>
        <w:widowControl w:val="0"/>
        <w:suppressLineNumbers/>
        <w:rPr>
          <w:szCs w:val="22"/>
          <w:lang w:val="et-EE"/>
        </w:rPr>
      </w:pPr>
      <w:r w:rsidRPr="00D65E74">
        <w:rPr>
          <w:szCs w:val="22"/>
          <w:lang w:val="et-EE"/>
        </w:rPr>
        <w:t>Hiirtel suurenes m</w:t>
      </w:r>
      <w:r w:rsidRPr="00D65E74">
        <w:rPr>
          <w:rStyle w:val="st"/>
          <w:szCs w:val="22"/>
          <w:lang w:val="et-EE"/>
        </w:rPr>
        <w:t xml:space="preserve">ao </w:t>
      </w:r>
      <w:r w:rsidRPr="00D65E74">
        <w:rPr>
          <w:rStyle w:val="Emphasis"/>
          <w:i w:val="0"/>
          <w:szCs w:val="22"/>
          <w:lang w:val="et-EE"/>
        </w:rPr>
        <w:t>mitteglandulaarse</w:t>
      </w:r>
      <w:r w:rsidRPr="00D65E74">
        <w:rPr>
          <w:rStyle w:val="st"/>
          <w:i/>
          <w:szCs w:val="22"/>
          <w:lang w:val="et-EE"/>
        </w:rPr>
        <w:t xml:space="preserve"> </w:t>
      </w:r>
      <w:r w:rsidRPr="00D65E74">
        <w:rPr>
          <w:rStyle w:val="st"/>
          <w:szCs w:val="22"/>
          <w:lang w:val="et-EE"/>
        </w:rPr>
        <w:t>osa</w:t>
      </w:r>
      <w:r w:rsidRPr="00D65E74">
        <w:rPr>
          <w:szCs w:val="22"/>
          <w:lang w:val="et-EE"/>
        </w:rPr>
        <w:t xml:space="preserve"> (eesmagu) lamerakulise papilloomi ja kartsinoomi esinemine inimesele soovitatava annuse manustamisel, rottidel aga alla inimesele soovitatava annuse (AUC põhjal) manustamisel. Inimestel ei ole näriliste eesmaole vastavat organit.</w:t>
      </w:r>
    </w:p>
    <w:p w14:paraId="4B9CFBCF" w14:textId="77777777" w:rsidR="009C2A96" w:rsidRPr="00D65E74" w:rsidRDefault="009C2A96">
      <w:pPr>
        <w:rPr>
          <w:szCs w:val="22"/>
          <w:lang w:val="et-EE"/>
        </w:rPr>
      </w:pPr>
    </w:p>
    <w:p w14:paraId="60751036" w14:textId="77777777" w:rsidR="009C2A96" w:rsidRPr="00D65E74" w:rsidRDefault="00D2056C">
      <w:pPr>
        <w:keepNext/>
        <w:suppressLineNumbers/>
        <w:rPr>
          <w:szCs w:val="22"/>
          <w:u w:val="single"/>
          <w:lang w:val="et-EE"/>
        </w:rPr>
      </w:pPr>
      <w:r w:rsidRPr="00D65E74">
        <w:rPr>
          <w:szCs w:val="22"/>
          <w:u w:val="single"/>
          <w:lang w:val="et-EE"/>
        </w:rPr>
        <w:t>Toksilisus</w:t>
      </w:r>
    </w:p>
    <w:p w14:paraId="05FBC38F" w14:textId="77777777" w:rsidR="009C2A96" w:rsidRPr="00D65E74" w:rsidRDefault="009C2A96">
      <w:pPr>
        <w:rPr>
          <w:szCs w:val="22"/>
          <w:lang w:val="et-EE"/>
        </w:rPr>
      </w:pPr>
    </w:p>
    <w:p w14:paraId="2689F38E" w14:textId="27D1312F" w:rsidR="009C2A96" w:rsidRPr="00D65E74" w:rsidRDefault="00D2056C">
      <w:pPr>
        <w:widowControl w:val="0"/>
        <w:suppressLineNumbers/>
        <w:rPr>
          <w:szCs w:val="22"/>
          <w:lang w:val="et-EE"/>
        </w:rPr>
      </w:pPr>
      <w:r w:rsidRPr="00D65E74">
        <w:rPr>
          <w:szCs w:val="22"/>
          <w:lang w:val="et-EE"/>
        </w:rPr>
        <w:t>Mittekliinilistes uuringutes manustati rottidele, küülikutele ja ahvidele suukaudselt sondiga dimetüülfumaraadi suspensiooni (dimetüülfumaraat 0,8% hüdroksüpropüülmetüültselluloosis). K</w:t>
      </w:r>
      <w:r w:rsidR="0070696D">
        <w:rPr>
          <w:szCs w:val="22"/>
          <w:lang w:val="et-EE"/>
        </w:rPr>
        <w:t>orduv</w:t>
      </w:r>
      <w:r w:rsidRPr="00D65E74">
        <w:rPr>
          <w:szCs w:val="22"/>
          <w:lang w:val="et-EE"/>
        </w:rPr>
        <w:t xml:space="preserve">toksilisuse uuring </w:t>
      </w:r>
      <w:r w:rsidR="0070696D">
        <w:rPr>
          <w:szCs w:val="22"/>
          <w:lang w:val="et-EE"/>
        </w:rPr>
        <w:t xml:space="preserve">koertel </w:t>
      </w:r>
      <w:r w:rsidRPr="00D65E74">
        <w:rPr>
          <w:szCs w:val="22"/>
          <w:lang w:val="et-EE"/>
        </w:rPr>
        <w:t>viidi läbi dimetüülfumaraadi kapslite suukaudse manustamisega.</w:t>
      </w:r>
    </w:p>
    <w:p w14:paraId="155167AE" w14:textId="77777777" w:rsidR="009C2A96" w:rsidRPr="00D65E74" w:rsidRDefault="009C2A96">
      <w:pPr>
        <w:rPr>
          <w:szCs w:val="22"/>
          <w:lang w:val="et-EE"/>
        </w:rPr>
      </w:pPr>
    </w:p>
    <w:p w14:paraId="6F03308F" w14:textId="77777777" w:rsidR="009C2A96" w:rsidRPr="00D65E74" w:rsidRDefault="00D2056C">
      <w:pPr>
        <w:keepNext/>
        <w:keepLines/>
        <w:suppressLineNumbers/>
        <w:rPr>
          <w:rStyle w:val="Emphasis"/>
          <w:i w:val="0"/>
          <w:szCs w:val="22"/>
          <w:lang w:val="et-EE"/>
        </w:rPr>
      </w:pPr>
      <w:r w:rsidRPr="00D65E74">
        <w:rPr>
          <w:szCs w:val="22"/>
          <w:lang w:val="et-EE"/>
        </w:rPr>
        <w:t>Hiirtel, rottidel, koertel ja ahvidel täheldati pärast korduvat suukaudset dimetüülfumaraadi manustamist muudatusi neerudes. Kõikidel liikidel täheldati neerutuubulite epiteelkoe regeneratsiooni, mis viitab kahjustusele. Rottidel leiti pärast eluaja vältel annustamist (2</w:t>
      </w:r>
      <w:r w:rsidRPr="00D65E74">
        <w:rPr>
          <w:szCs w:val="22"/>
          <w:lang w:val="et-EE"/>
        </w:rPr>
        <w:noBreakHyphen/>
        <w:t>aastane uuring) neerutuubulite hüperplaasia. Koertel, kellele manustati 11 kuu jooksul üks kord ööpäevas suukaudselt dimetüülfumaraadi annuseid, täheldati soovitatavast annusest 3 korda suurema annuse puhul (AUC alusel) kortikaalse atroofia arvutatud piirini jõudmist. Ahvidel, kellele manustati 12 kuu jooksul iga päev suukaudselt dimetüülfumaraati, täheldati soovitatavast 2 korda suuremate annuste kasutamisel (AUC alusel) üksikute rakkude nekroosi. 6</w:t>
      </w:r>
      <w:r w:rsidRPr="00D65E74">
        <w:rPr>
          <w:szCs w:val="22"/>
          <w:lang w:val="et-EE"/>
        </w:rPr>
        <w:noBreakHyphen/>
        <w:t xml:space="preserve">kordse soovitatava annuse kasutamisel (AUC alusel) täheldati interstitsiaalset fibroosi ja kortikaalset atroofiat. </w:t>
      </w:r>
      <w:r w:rsidRPr="00D65E74">
        <w:rPr>
          <w:rStyle w:val="Emphasis"/>
          <w:i w:val="0"/>
          <w:szCs w:val="22"/>
          <w:lang w:val="et-EE"/>
        </w:rPr>
        <w:t>Nende</w:t>
      </w:r>
      <w:r w:rsidRPr="00D65E74">
        <w:rPr>
          <w:rStyle w:val="st"/>
          <w:i/>
          <w:szCs w:val="22"/>
          <w:lang w:val="et-EE"/>
        </w:rPr>
        <w:t xml:space="preserve"> </w:t>
      </w:r>
      <w:r w:rsidRPr="00D65E74">
        <w:rPr>
          <w:rStyle w:val="st"/>
          <w:szCs w:val="22"/>
          <w:lang w:val="et-EE"/>
        </w:rPr>
        <w:t xml:space="preserve">andmete </w:t>
      </w:r>
      <w:r w:rsidRPr="00D65E74">
        <w:rPr>
          <w:rStyle w:val="Emphasis"/>
          <w:i w:val="0"/>
          <w:szCs w:val="22"/>
          <w:lang w:val="et-EE"/>
        </w:rPr>
        <w:t>asjakohasus inimesele ei ole teada.</w:t>
      </w:r>
    </w:p>
    <w:p w14:paraId="686AE08C" w14:textId="77777777" w:rsidR="009C2A96" w:rsidRPr="00D65E74" w:rsidRDefault="009C2A96">
      <w:pPr>
        <w:rPr>
          <w:szCs w:val="22"/>
          <w:lang w:val="et-EE"/>
        </w:rPr>
      </w:pPr>
    </w:p>
    <w:p w14:paraId="67354BC6" w14:textId="77777777" w:rsidR="009C2A96" w:rsidRPr="00D65E74" w:rsidRDefault="00D2056C">
      <w:pPr>
        <w:widowControl w:val="0"/>
        <w:suppressLineNumbers/>
        <w:rPr>
          <w:rStyle w:val="Emphasis"/>
          <w:i w:val="0"/>
          <w:szCs w:val="22"/>
          <w:lang w:val="et-EE"/>
        </w:rPr>
      </w:pPr>
      <w:r w:rsidRPr="00D65E74">
        <w:rPr>
          <w:szCs w:val="22"/>
          <w:lang w:val="et-EE"/>
        </w:rPr>
        <w:t xml:space="preserve">Rottidel ja koertel leiti munandites seminaalse epiteeli degeneratsioon. Rottidel ilmnesid muutused </w:t>
      </w:r>
      <w:r w:rsidRPr="00D65E74">
        <w:rPr>
          <w:szCs w:val="22"/>
          <w:lang w:val="et-EE"/>
        </w:rPr>
        <w:lastRenderedPageBreak/>
        <w:t>ligikaudse soovitatava annuse manustamisel ja koertel 3</w:t>
      </w:r>
      <w:r w:rsidRPr="00D65E74">
        <w:rPr>
          <w:szCs w:val="22"/>
          <w:lang w:val="et-EE"/>
        </w:rPr>
        <w:noBreakHyphen/>
        <w:t xml:space="preserve">kordse soovitatava annuse (AUC alusel) manustamisel. </w:t>
      </w:r>
      <w:r w:rsidRPr="00D65E74">
        <w:rPr>
          <w:rStyle w:val="Emphasis"/>
          <w:i w:val="0"/>
          <w:szCs w:val="22"/>
          <w:lang w:val="et-EE"/>
        </w:rPr>
        <w:t>Nende</w:t>
      </w:r>
      <w:r w:rsidRPr="00D65E74">
        <w:rPr>
          <w:rStyle w:val="st"/>
          <w:i/>
          <w:szCs w:val="22"/>
          <w:lang w:val="et-EE"/>
        </w:rPr>
        <w:t xml:space="preserve"> </w:t>
      </w:r>
      <w:r w:rsidRPr="00D65E74">
        <w:rPr>
          <w:rStyle w:val="st"/>
          <w:szCs w:val="22"/>
          <w:lang w:val="et-EE"/>
        </w:rPr>
        <w:t xml:space="preserve">andmete </w:t>
      </w:r>
      <w:r w:rsidRPr="00D65E74">
        <w:rPr>
          <w:rStyle w:val="Emphasis"/>
          <w:i w:val="0"/>
          <w:szCs w:val="22"/>
          <w:lang w:val="et-EE"/>
        </w:rPr>
        <w:t>asjakohasus inimesele ei ole teada.</w:t>
      </w:r>
    </w:p>
    <w:p w14:paraId="02A8E0DF" w14:textId="77777777" w:rsidR="009C2A96" w:rsidRPr="00D65E74" w:rsidRDefault="009C2A96">
      <w:pPr>
        <w:rPr>
          <w:szCs w:val="22"/>
          <w:lang w:val="et-EE"/>
        </w:rPr>
      </w:pPr>
    </w:p>
    <w:p w14:paraId="23C77ABE" w14:textId="77777777" w:rsidR="009C2A96" w:rsidRPr="00D65E74" w:rsidRDefault="00D2056C">
      <w:pPr>
        <w:widowControl w:val="0"/>
        <w:suppressLineNumbers/>
        <w:rPr>
          <w:szCs w:val="22"/>
          <w:lang w:val="et-EE"/>
        </w:rPr>
      </w:pPr>
      <w:r w:rsidRPr="00D65E74">
        <w:rPr>
          <w:szCs w:val="22"/>
          <w:lang w:val="et-EE"/>
        </w:rPr>
        <w:t>Kolm kuud või kauem kestnud hiirte ja rottide eesmao uuringute tulemuste leidudes sisaldusid lameepiteeli hüperplaasia ja hüperkeratoos, põletik ja lamerakuline papilloom ja kartsinoom. Inimestel ei ole näriliste eesmaole vastavat organit.</w:t>
      </w:r>
    </w:p>
    <w:p w14:paraId="36BC998D" w14:textId="77777777" w:rsidR="009C2A96" w:rsidRPr="00D65E74" w:rsidRDefault="009C2A96">
      <w:pPr>
        <w:rPr>
          <w:szCs w:val="22"/>
          <w:lang w:val="et-EE"/>
        </w:rPr>
      </w:pPr>
    </w:p>
    <w:p w14:paraId="7C5B8E7C" w14:textId="25324F67" w:rsidR="009C2A96" w:rsidRPr="00D65E74" w:rsidRDefault="00D2056C">
      <w:pPr>
        <w:widowControl w:val="0"/>
        <w:suppressLineNumbers/>
        <w:rPr>
          <w:szCs w:val="22"/>
          <w:u w:val="single"/>
          <w:lang w:val="et-EE"/>
        </w:rPr>
      </w:pPr>
      <w:r w:rsidRPr="00D65E74">
        <w:rPr>
          <w:szCs w:val="22"/>
          <w:u w:val="single"/>
          <w:lang w:val="et-EE"/>
        </w:rPr>
        <w:t>Reproduktsiooni</w:t>
      </w:r>
      <w:r w:rsidR="003C61B4" w:rsidRPr="008B7D7D">
        <w:rPr>
          <w:szCs w:val="22"/>
          <w:u w:val="single"/>
          <w:lang w:val="et-EE"/>
        </w:rPr>
        <w:t>- ja arengu</w:t>
      </w:r>
      <w:r w:rsidRPr="008B7D7D">
        <w:rPr>
          <w:szCs w:val="22"/>
          <w:u w:val="single"/>
          <w:lang w:val="et-EE"/>
        </w:rPr>
        <w:t>toksilisus</w:t>
      </w:r>
    </w:p>
    <w:p w14:paraId="5F762A33" w14:textId="77777777" w:rsidR="009C2A96" w:rsidRPr="00D65E74" w:rsidRDefault="009C2A96">
      <w:pPr>
        <w:widowControl w:val="0"/>
        <w:suppressLineNumbers/>
        <w:rPr>
          <w:szCs w:val="22"/>
          <w:lang w:val="et-EE"/>
        </w:rPr>
      </w:pPr>
    </w:p>
    <w:p w14:paraId="533DC9CE" w14:textId="533C63C8" w:rsidR="009C2A96" w:rsidRPr="00D65E74" w:rsidRDefault="00D2056C">
      <w:pPr>
        <w:widowControl w:val="0"/>
        <w:suppressLineNumbers/>
        <w:rPr>
          <w:szCs w:val="22"/>
          <w:lang w:val="et-EE"/>
        </w:rPr>
      </w:pPr>
      <w:r w:rsidRPr="00D65E74">
        <w:rPr>
          <w:szCs w:val="22"/>
          <w:lang w:val="et-EE"/>
        </w:rPr>
        <w:t>Dimetüülfumaraadi suukaudne manustamine isastele rottidele annustes 75, 250 ja 375 mg/kg</w:t>
      </w:r>
      <w:r w:rsidR="008A4111">
        <w:rPr>
          <w:szCs w:val="22"/>
          <w:lang w:val="et-EE"/>
        </w:rPr>
        <w:t xml:space="preserve"> </w:t>
      </w:r>
      <w:r w:rsidR="00512DB1" w:rsidRPr="00D65E74">
        <w:rPr>
          <w:szCs w:val="22"/>
          <w:lang w:val="et-EE"/>
        </w:rPr>
        <w:t>öö</w:t>
      </w:r>
      <w:r w:rsidRPr="00D65E74">
        <w:rPr>
          <w:szCs w:val="22"/>
          <w:lang w:val="et-EE"/>
        </w:rPr>
        <w:t>päevas enne paaritumist ja selle ajal ei mõjutanud kuni kõrgeima testitud annuseni (vähemalt 2</w:t>
      </w:r>
      <w:r w:rsidRPr="00D65E74">
        <w:rPr>
          <w:szCs w:val="22"/>
          <w:lang w:val="et-EE"/>
        </w:rPr>
        <w:noBreakHyphen/>
        <w:t>kordne soovitatav annus AUC alusel) isaste viljakust. Dimetüülfumaraadi suukaudne manustamine emastele rottidele annustes 25, 100 ja 250 mg/kg</w:t>
      </w:r>
      <w:r w:rsidR="008A4111">
        <w:rPr>
          <w:szCs w:val="22"/>
          <w:lang w:val="et-EE"/>
        </w:rPr>
        <w:t xml:space="preserve"> </w:t>
      </w:r>
      <w:r w:rsidR="00512DB1" w:rsidRPr="00D65E74">
        <w:rPr>
          <w:szCs w:val="22"/>
          <w:lang w:val="et-EE"/>
        </w:rPr>
        <w:t>öö</w:t>
      </w:r>
      <w:r w:rsidRPr="00D65E74">
        <w:rPr>
          <w:szCs w:val="22"/>
          <w:lang w:val="et-EE"/>
        </w:rPr>
        <w:t>päevas enne paaritumist ja selle ajal ning jätkuvalt tiinuse 7. päevani põhjustas kõrgeima testitud annuse juures (11</w:t>
      </w:r>
      <w:r w:rsidRPr="00D65E74">
        <w:rPr>
          <w:szCs w:val="22"/>
          <w:lang w:val="et-EE"/>
        </w:rPr>
        <w:noBreakHyphen/>
        <w:t xml:space="preserve">kordne soovitatav annus AUC alusel) indlustsüklite arvu vähenemist 14 päeva kohta ja tõstis pikenenud </w:t>
      </w:r>
      <w:r w:rsidRPr="00D65E74">
        <w:rPr>
          <w:rStyle w:val="st"/>
          <w:szCs w:val="22"/>
          <w:lang w:val="et-EE"/>
        </w:rPr>
        <w:t xml:space="preserve">innavaba ajaga loomade arvu. </w:t>
      </w:r>
      <w:r w:rsidRPr="00D65E74">
        <w:rPr>
          <w:szCs w:val="22"/>
          <w:lang w:val="et-EE"/>
        </w:rPr>
        <w:t>Need muutused ei mõjutanud viljakust või elujõuliste loodete arvu.</w:t>
      </w:r>
    </w:p>
    <w:p w14:paraId="0473D787" w14:textId="77777777" w:rsidR="009C2A96" w:rsidRPr="00D65E74" w:rsidRDefault="009C2A96">
      <w:pPr>
        <w:widowControl w:val="0"/>
        <w:suppressLineNumbers/>
        <w:rPr>
          <w:szCs w:val="22"/>
          <w:lang w:val="et-EE"/>
        </w:rPr>
      </w:pPr>
    </w:p>
    <w:p w14:paraId="6B201AE6" w14:textId="4ECCC3BA" w:rsidR="009C2A96" w:rsidRPr="00D65E74" w:rsidRDefault="00D2056C">
      <w:pPr>
        <w:rPr>
          <w:szCs w:val="22"/>
          <w:lang w:val="et-EE"/>
        </w:rPr>
      </w:pPr>
      <w:r w:rsidRPr="00D65E74">
        <w:rPr>
          <w:szCs w:val="22"/>
          <w:lang w:val="et-EE"/>
        </w:rPr>
        <w:t>Dimetüülfumaraat imendub rottidel ja küülikutel läbi platsentaarbarjääri loote verre, uuringus oli loote ja emaslooma plasmakontsentratsiooni suhe vastavalt 0,48</w:t>
      </w:r>
      <w:r w:rsidR="00A614EA" w:rsidRPr="00D65E74">
        <w:rPr>
          <w:szCs w:val="22"/>
          <w:lang w:val="et-EE"/>
        </w:rPr>
        <w:t>…</w:t>
      </w:r>
      <w:r w:rsidRPr="00D65E74">
        <w:rPr>
          <w:szCs w:val="22"/>
          <w:lang w:val="et-EE"/>
        </w:rPr>
        <w:t>0,64 ja 0,1. Väärarenguid ei tuvastatud rottidel ja küülikutel mis tahes dimetüülfumaraadi annuste juures. Dimetüülfumaraadi suukaudne manustamine tiinetele rottidele organogeneesi perioodil annustes 25, 100 ja 250 mg/kg</w:t>
      </w:r>
      <w:r w:rsidR="008A4111">
        <w:rPr>
          <w:szCs w:val="22"/>
          <w:lang w:val="et-EE"/>
        </w:rPr>
        <w:t xml:space="preserve"> </w:t>
      </w:r>
      <w:r w:rsidR="001655AE" w:rsidRPr="00D65E74">
        <w:rPr>
          <w:szCs w:val="22"/>
          <w:lang w:val="et-EE"/>
        </w:rPr>
        <w:t>öö</w:t>
      </w:r>
      <w:r w:rsidRPr="00D65E74">
        <w:rPr>
          <w:szCs w:val="22"/>
          <w:lang w:val="et-EE"/>
        </w:rPr>
        <w:t>päevas põhjustas 4</w:t>
      </w:r>
      <w:r w:rsidRPr="00D65E74">
        <w:rPr>
          <w:szCs w:val="22"/>
          <w:lang w:val="et-EE"/>
        </w:rPr>
        <w:noBreakHyphen/>
        <w:t>kordse soovitatava annuse (AUC alusel) juures kõrvaltoimeid emasloomale ning 11</w:t>
      </w:r>
      <w:r w:rsidRPr="00D65E74">
        <w:rPr>
          <w:szCs w:val="22"/>
          <w:lang w:val="et-EE"/>
        </w:rPr>
        <w:noBreakHyphen/>
        <w:t>kordse soovitatava annuse (AUC alusel) juures vähendas loote kehakaalu ja aeglustas luustumist (pöialuud ja tagajäseme varbalülid). Eeldatakse, et madal loote kaal ja aeglustunud luustumine tuleneb sekundaarselt emaslooma toksilisusest (kehakaalu langus ja vähenenud toitumine).</w:t>
      </w:r>
    </w:p>
    <w:p w14:paraId="49B4E6FC" w14:textId="77777777" w:rsidR="009C2A96" w:rsidRPr="00D65E74" w:rsidRDefault="009C2A96">
      <w:pPr>
        <w:rPr>
          <w:szCs w:val="22"/>
          <w:lang w:val="et-EE"/>
        </w:rPr>
      </w:pPr>
    </w:p>
    <w:p w14:paraId="3C0E2E15" w14:textId="207D88C5" w:rsidR="009C2A96" w:rsidRPr="00D65E74" w:rsidRDefault="00D2056C">
      <w:pPr>
        <w:widowControl w:val="0"/>
        <w:suppressLineNumbers/>
        <w:rPr>
          <w:szCs w:val="22"/>
          <w:lang w:val="et-EE"/>
        </w:rPr>
      </w:pPr>
      <w:r w:rsidRPr="00D65E74">
        <w:rPr>
          <w:szCs w:val="22"/>
          <w:lang w:val="et-EE"/>
        </w:rPr>
        <w:t>Dimetüülfumaraadi suukaudne manustamine tiinetele küülikutele organogeneesi perioodil annustes 25, 75 ja 150 mg/kg</w:t>
      </w:r>
      <w:r w:rsidR="008A4111">
        <w:rPr>
          <w:szCs w:val="22"/>
          <w:lang w:val="et-EE"/>
        </w:rPr>
        <w:t xml:space="preserve"> </w:t>
      </w:r>
      <w:r w:rsidR="001655AE" w:rsidRPr="00D65E74">
        <w:rPr>
          <w:szCs w:val="22"/>
          <w:lang w:val="et-EE"/>
        </w:rPr>
        <w:t>öö</w:t>
      </w:r>
      <w:r w:rsidRPr="00D65E74">
        <w:rPr>
          <w:szCs w:val="22"/>
          <w:lang w:val="et-EE"/>
        </w:rPr>
        <w:t>päevas ei avaldanud toimet embrüo-loote arengule. 7</w:t>
      </w:r>
      <w:r w:rsidRPr="00D65E74">
        <w:rPr>
          <w:szCs w:val="22"/>
          <w:lang w:val="et-EE"/>
        </w:rPr>
        <w:noBreakHyphen/>
        <w:t>kordse soovitatava annuse manustamine põhjustas emaslooma kehakaalu langust ja 16</w:t>
      </w:r>
      <w:r w:rsidRPr="00D65E74">
        <w:rPr>
          <w:szCs w:val="22"/>
          <w:lang w:val="et-EE"/>
        </w:rPr>
        <w:noBreakHyphen/>
        <w:t>kordse soovitatava annuse (AUC alusel) manustamisel suurenes tiinuse enneaegsete katkemiste arv.</w:t>
      </w:r>
    </w:p>
    <w:p w14:paraId="070AC1FC" w14:textId="77777777" w:rsidR="009C2A96" w:rsidRPr="00D65E74" w:rsidRDefault="009C2A96">
      <w:pPr>
        <w:rPr>
          <w:szCs w:val="22"/>
          <w:lang w:val="et-EE"/>
        </w:rPr>
      </w:pPr>
    </w:p>
    <w:p w14:paraId="42C098AB" w14:textId="102D1484" w:rsidR="009C2A96" w:rsidRPr="00D65E74" w:rsidRDefault="00D2056C">
      <w:pPr>
        <w:widowControl w:val="0"/>
        <w:suppressLineNumbers/>
        <w:rPr>
          <w:szCs w:val="22"/>
          <w:lang w:val="et-EE"/>
        </w:rPr>
      </w:pPr>
      <w:r w:rsidRPr="00D65E74">
        <w:rPr>
          <w:szCs w:val="22"/>
          <w:lang w:val="et-EE"/>
        </w:rPr>
        <w:t>Dimetüülfumaraadi suukaudne manustamine rottidele tiinuse ja laktatsiooni perioodil annustes 25, 100 ja 250 mg/kg/</w:t>
      </w:r>
      <w:r w:rsidR="001655AE" w:rsidRPr="00D65E74">
        <w:rPr>
          <w:szCs w:val="22"/>
          <w:lang w:val="et-EE"/>
        </w:rPr>
        <w:t>öö</w:t>
      </w:r>
      <w:r w:rsidRPr="00D65E74">
        <w:rPr>
          <w:szCs w:val="22"/>
          <w:lang w:val="et-EE"/>
        </w:rPr>
        <w:t>päevas põhjustas F1</w:t>
      </w:r>
      <w:r w:rsidRPr="00D65E74">
        <w:rPr>
          <w:szCs w:val="22"/>
          <w:lang w:val="et-EE"/>
        </w:rPr>
        <w:noBreakHyphen/>
        <w:t>põlvkonna järglaste madalama kehakaalu ja 11</w:t>
      </w:r>
      <w:r w:rsidRPr="00D65E74">
        <w:rPr>
          <w:szCs w:val="22"/>
          <w:lang w:val="et-EE"/>
        </w:rPr>
        <w:noBreakHyphen/>
        <w:t>kordse soovitatava annuse (AUC alusel) juures F1</w:t>
      </w:r>
      <w:r w:rsidRPr="00D65E74">
        <w:rPr>
          <w:szCs w:val="22"/>
          <w:lang w:val="et-EE"/>
        </w:rPr>
        <w:noBreakHyphen/>
        <w:t>isaste sugulise küpsemise aeglustumise. Toimet F1</w:t>
      </w:r>
      <w:r w:rsidRPr="00D65E74">
        <w:rPr>
          <w:szCs w:val="22"/>
          <w:lang w:val="et-EE"/>
        </w:rPr>
        <w:noBreakHyphen/>
        <w:t>põlvkonna järglaste viljakusele ei olnud. Eeldatakse, et järglaste madal kehakaal tuleneb sekundaarselt emaslooma toksilisusest.</w:t>
      </w:r>
    </w:p>
    <w:p w14:paraId="5E50F874" w14:textId="77777777" w:rsidR="003C61B4" w:rsidRDefault="003C61B4">
      <w:pPr>
        <w:widowControl w:val="0"/>
        <w:suppressLineNumbers/>
        <w:rPr>
          <w:szCs w:val="22"/>
          <w:lang w:val="et-EE"/>
        </w:rPr>
      </w:pPr>
    </w:p>
    <w:p w14:paraId="5CDDA5E1" w14:textId="632467F2" w:rsidR="00106D77" w:rsidRDefault="003C61B4">
      <w:pPr>
        <w:widowControl w:val="0"/>
        <w:suppressLineNumbers/>
        <w:rPr>
          <w:szCs w:val="22"/>
          <w:lang w:val="et-EE"/>
        </w:rPr>
      </w:pPr>
      <w:r w:rsidRPr="003C61B4">
        <w:rPr>
          <w:szCs w:val="22"/>
          <w:lang w:val="et-EE"/>
        </w:rPr>
        <w:t xml:space="preserve">Toksilisus </w:t>
      </w:r>
      <w:r w:rsidRPr="008B7D7D">
        <w:rPr>
          <w:szCs w:val="22"/>
          <w:lang w:val="et-EE"/>
        </w:rPr>
        <w:t>noorloomadel</w:t>
      </w:r>
    </w:p>
    <w:p w14:paraId="415A3677" w14:textId="77777777" w:rsidR="003C61B4" w:rsidRPr="00D65E74" w:rsidRDefault="003C61B4">
      <w:pPr>
        <w:widowControl w:val="0"/>
        <w:suppressLineNumbers/>
        <w:rPr>
          <w:szCs w:val="22"/>
          <w:lang w:val="et-EE"/>
        </w:rPr>
      </w:pPr>
    </w:p>
    <w:p w14:paraId="22E952DB" w14:textId="6DC0E8AA" w:rsidR="00106D77" w:rsidRPr="00D65E74" w:rsidRDefault="00106D77" w:rsidP="00106D77">
      <w:pPr>
        <w:widowControl w:val="0"/>
        <w:suppressLineNumbers/>
        <w:rPr>
          <w:szCs w:val="22"/>
          <w:lang w:val="et-EE"/>
        </w:rPr>
      </w:pPr>
      <w:r w:rsidRPr="00D65E74">
        <w:rPr>
          <w:szCs w:val="22"/>
          <w:lang w:val="et-EE"/>
        </w:rPr>
        <w:t>Kahes toksilisuse uuringus noortel rottidel, kellele manustati üks kord ööpäevas suu kaudu dimetüülfumaraati alates sünnijärgsest 28. päevast kuni sünnijärgse 90.</w:t>
      </w:r>
      <w:r w:rsidR="00234F3C" w:rsidRPr="00D65E74">
        <w:rPr>
          <w:szCs w:val="22"/>
          <w:lang w:val="et-EE"/>
        </w:rPr>
        <w:t> </w:t>
      </w:r>
      <w:r w:rsidRPr="00D65E74">
        <w:rPr>
          <w:szCs w:val="22"/>
          <w:lang w:val="et-EE"/>
        </w:rPr>
        <w:t>kuni 93. päevani (samaväärne ligikaudu 3 aasta vanusega ja rohkem inimestel</w:t>
      </w:r>
      <w:r w:rsidRPr="00D65E74">
        <w:rPr>
          <w:noProof/>
          <w:szCs w:val="22"/>
          <w:lang w:val="et-EE"/>
        </w:rPr>
        <w:t>), täheldati sarnaseid sihtorgani toksilisusi neerudes ja eesmaos, nagu oli täheldatud täiskasvanud loomadel</w:t>
      </w:r>
      <w:r w:rsidRPr="00D65E74">
        <w:rPr>
          <w:szCs w:val="22"/>
          <w:lang w:val="et-EE"/>
        </w:rPr>
        <w:t>. Esimeses uuringus ei mõjutanud dimetüülfumaraat arengut, neuroloogilist käitumist ega isas- või emasloomade fertiilsust kuni suurima annuseni 140 mg/kg ööpäevas (ligikaudu 4,6</w:t>
      </w:r>
      <w:r w:rsidRPr="00D65E74">
        <w:rPr>
          <w:szCs w:val="22"/>
          <w:lang w:val="et-EE"/>
        </w:rPr>
        <w:noBreakHyphen/>
        <w:t>kordne inimesele soovitatav annus, mis on saadud piiratud AUC andmete põhjal laste kohta). Teises uuringus rottide noorte isasloomadega ei täheldatud samuti toimeid isasloomade reproduktiiv- ja abielunditele kuni dimetüülfumaraadi suurima annuseni 375 mg/kg ööpäevas (ligikaudu 15 korda suurem eeldatavast AUC</w:t>
      </w:r>
      <w:r w:rsidRPr="00D65E74">
        <w:rPr>
          <w:szCs w:val="22"/>
          <w:lang w:val="et-EE"/>
        </w:rPr>
        <w:noBreakHyphen/>
        <w:t xml:space="preserve">st lastele soovitatava annuse korral). Kuid noortel isastel rottidel täheldati reieluu ja nimmelülide luukoe mineraalide sisalduse ja tiheduse vähenemist. Noortel rottidel täheldati luu densitomeetria muutusi ka pärast suukaudse diroksimeelfumaraadi manustamist, mis on samuti fumaarhappe ester, mis metaboliseerub samaks aktiivseks metaboliidiks monometüülfumaraadiks </w:t>
      </w:r>
      <w:r w:rsidRPr="00D65E74">
        <w:rPr>
          <w:i/>
          <w:iCs/>
          <w:szCs w:val="22"/>
          <w:lang w:val="et-EE"/>
        </w:rPr>
        <w:t>in vivo</w:t>
      </w:r>
      <w:r w:rsidRPr="00D65E74">
        <w:rPr>
          <w:szCs w:val="22"/>
          <w:lang w:val="et-EE"/>
        </w:rPr>
        <w:t>. Densitomeetria muutuste suhtes oli noorte rottide kõrvaltoimeteta tase ligikaudu 1,5 korda suurem eeldatavast AUC</w:t>
      </w:r>
      <w:r w:rsidRPr="00D65E74">
        <w:rPr>
          <w:szCs w:val="22"/>
          <w:lang w:val="et-EE"/>
        </w:rPr>
        <w:noBreakHyphen/>
        <w:t>st lastele soovitatava annuse korral. Luudele avalduva toime seos kehamassi vähenemisega on võimalik, kuid ei saa välistada ka otsese toime olemasolu</w:t>
      </w:r>
      <w:r w:rsidRPr="00D65E74">
        <w:rPr>
          <w:noProof/>
          <w:szCs w:val="22"/>
          <w:lang w:val="et-EE"/>
        </w:rPr>
        <w:t>. Luudel täheldatud leidude olulisus täiskasvanud patsientidele on piiratud. Olulisus laste puhul ei ole teada.</w:t>
      </w:r>
    </w:p>
    <w:p w14:paraId="71ADB3D5" w14:textId="77777777" w:rsidR="009C2A96" w:rsidRPr="00D65E74" w:rsidRDefault="009C2A96">
      <w:pPr>
        <w:rPr>
          <w:szCs w:val="22"/>
          <w:lang w:val="et-EE"/>
        </w:rPr>
      </w:pPr>
    </w:p>
    <w:p w14:paraId="2FD8D8CF" w14:textId="77777777" w:rsidR="009C2A96" w:rsidRPr="00D65E74" w:rsidRDefault="009C2A96">
      <w:pPr>
        <w:rPr>
          <w:szCs w:val="22"/>
          <w:lang w:val="et-EE"/>
        </w:rPr>
      </w:pPr>
    </w:p>
    <w:p w14:paraId="2D023C5E" w14:textId="77777777" w:rsidR="009C2A96" w:rsidRPr="00D65E74" w:rsidRDefault="00D2056C">
      <w:pPr>
        <w:keepNext/>
        <w:rPr>
          <w:b/>
          <w:szCs w:val="22"/>
          <w:lang w:val="et-EE"/>
        </w:rPr>
      </w:pPr>
      <w:r w:rsidRPr="00D65E74">
        <w:rPr>
          <w:b/>
          <w:szCs w:val="22"/>
          <w:lang w:val="et-EE"/>
        </w:rPr>
        <w:t>6.</w:t>
      </w:r>
      <w:r w:rsidRPr="00D65E74">
        <w:rPr>
          <w:b/>
          <w:szCs w:val="22"/>
          <w:lang w:val="et-EE"/>
        </w:rPr>
        <w:tab/>
        <w:t>FARMATSEUTILISED ANDMED</w:t>
      </w:r>
    </w:p>
    <w:p w14:paraId="49D29A58" w14:textId="77777777" w:rsidR="009C2A96" w:rsidRPr="00D65E74" w:rsidRDefault="009C2A96">
      <w:pPr>
        <w:keepNext/>
        <w:rPr>
          <w:szCs w:val="22"/>
          <w:lang w:val="et-EE"/>
        </w:rPr>
      </w:pPr>
    </w:p>
    <w:p w14:paraId="2F7804A7" w14:textId="77777777" w:rsidR="009C2A96" w:rsidRPr="00D65E74" w:rsidRDefault="00D2056C">
      <w:pPr>
        <w:keepNext/>
        <w:suppressLineNumbers/>
        <w:ind w:left="567" w:hanging="567"/>
        <w:rPr>
          <w:b/>
          <w:szCs w:val="22"/>
          <w:lang w:val="et-EE"/>
        </w:rPr>
      </w:pPr>
      <w:bookmarkStart w:id="11" w:name="OLE_LINK1"/>
      <w:bookmarkStart w:id="12" w:name="OLE_LINK2"/>
      <w:r w:rsidRPr="00D65E74">
        <w:rPr>
          <w:b/>
          <w:szCs w:val="22"/>
          <w:lang w:val="et-EE"/>
        </w:rPr>
        <w:t>6.1</w:t>
      </w:r>
      <w:r w:rsidRPr="00D65E74">
        <w:rPr>
          <w:b/>
          <w:szCs w:val="22"/>
          <w:lang w:val="et-EE"/>
        </w:rPr>
        <w:tab/>
        <w:t>Abiainete loetelu</w:t>
      </w:r>
    </w:p>
    <w:p w14:paraId="2A57369D" w14:textId="77777777" w:rsidR="009C2A96" w:rsidRPr="00D65E74" w:rsidRDefault="009C2A96">
      <w:pPr>
        <w:keepNext/>
        <w:rPr>
          <w:szCs w:val="22"/>
          <w:lang w:val="et-EE"/>
        </w:rPr>
      </w:pPr>
    </w:p>
    <w:p w14:paraId="6ED6E47F" w14:textId="5A1157E1" w:rsidR="009C2A96" w:rsidRPr="00D65E74" w:rsidRDefault="00D2056C">
      <w:pPr>
        <w:keepNext/>
        <w:rPr>
          <w:szCs w:val="22"/>
          <w:u w:val="single"/>
          <w:lang w:val="et-EE"/>
        </w:rPr>
      </w:pPr>
      <w:r w:rsidRPr="00D65E74">
        <w:rPr>
          <w:szCs w:val="22"/>
          <w:u w:val="single"/>
          <w:lang w:val="et-EE"/>
        </w:rPr>
        <w:t>Kapsli sisu (</w:t>
      </w:r>
      <w:proofErr w:type="spellStart"/>
      <w:r w:rsidR="00B81BD0" w:rsidRPr="00D65E74">
        <w:rPr>
          <w:szCs w:val="22"/>
          <w:u w:val="single"/>
        </w:rPr>
        <w:t>entero</w:t>
      </w:r>
      <w:proofErr w:type="spellEnd"/>
      <w:r w:rsidRPr="00D65E74">
        <w:rPr>
          <w:szCs w:val="22"/>
          <w:u w:val="single"/>
          <w:lang w:val="et-EE"/>
        </w:rPr>
        <w:t xml:space="preserve">kattega </w:t>
      </w:r>
      <w:r w:rsidR="00234F3C" w:rsidRPr="00D65E74">
        <w:rPr>
          <w:szCs w:val="22"/>
          <w:u w:val="single"/>
          <w:lang w:val="et-EE"/>
        </w:rPr>
        <w:t>mini</w:t>
      </w:r>
      <w:r w:rsidRPr="00D65E74">
        <w:rPr>
          <w:szCs w:val="22"/>
          <w:u w:val="single"/>
          <w:lang w:val="et-EE"/>
        </w:rPr>
        <w:t>tabletid)</w:t>
      </w:r>
    </w:p>
    <w:p w14:paraId="4508D692" w14:textId="77777777" w:rsidR="009C2A96" w:rsidRPr="00D65E74" w:rsidRDefault="009C2A96">
      <w:pPr>
        <w:keepNext/>
        <w:rPr>
          <w:szCs w:val="22"/>
          <w:u w:val="single"/>
          <w:lang w:val="et-EE"/>
        </w:rPr>
      </w:pPr>
    </w:p>
    <w:p w14:paraId="7F1C7162" w14:textId="0AF4AB03" w:rsidR="009C2A96" w:rsidRPr="00D65E74" w:rsidRDefault="00234F3C">
      <w:pPr>
        <w:keepNext/>
        <w:rPr>
          <w:szCs w:val="22"/>
          <w:lang w:val="et-EE"/>
        </w:rPr>
      </w:pPr>
      <w:r w:rsidRPr="00D65E74">
        <w:rPr>
          <w:szCs w:val="22"/>
          <w:lang w:val="et-EE"/>
        </w:rPr>
        <w:t>Räni</w:t>
      </w:r>
      <w:r w:rsidR="008A4111">
        <w:rPr>
          <w:szCs w:val="22"/>
          <w:lang w:val="et-EE"/>
        </w:rPr>
        <w:t>dioksiidiga</w:t>
      </w:r>
      <w:r w:rsidRPr="00D65E74">
        <w:rPr>
          <w:szCs w:val="22"/>
          <w:lang w:val="et-EE"/>
        </w:rPr>
        <w:t xml:space="preserve"> mikrokristal</w:t>
      </w:r>
      <w:r w:rsidR="00EE4E84" w:rsidRPr="00D65E74">
        <w:rPr>
          <w:szCs w:val="22"/>
          <w:lang w:val="et-EE"/>
        </w:rPr>
        <w:t>lili</w:t>
      </w:r>
      <w:r w:rsidRPr="00D65E74">
        <w:rPr>
          <w:szCs w:val="22"/>
          <w:lang w:val="et-EE"/>
        </w:rPr>
        <w:t>ne</w:t>
      </w:r>
      <w:r w:rsidR="00D2056C" w:rsidRPr="00D65E74">
        <w:rPr>
          <w:szCs w:val="22"/>
          <w:lang w:val="et-EE"/>
        </w:rPr>
        <w:t xml:space="preserve"> tselluloos</w:t>
      </w:r>
    </w:p>
    <w:p w14:paraId="5D70C157" w14:textId="3E897072" w:rsidR="00234F3C" w:rsidRPr="00D65E74" w:rsidRDefault="00234F3C">
      <w:pPr>
        <w:keepNext/>
        <w:rPr>
          <w:rStyle w:val="Emphasis"/>
          <w:i w:val="0"/>
          <w:szCs w:val="22"/>
          <w:lang w:val="et-EE"/>
        </w:rPr>
      </w:pPr>
      <w:r w:rsidRPr="00D65E74">
        <w:rPr>
          <w:szCs w:val="22"/>
          <w:lang w:val="et-EE"/>
        </w:rPr>
        <w:t>Talk</w:t>
      </w:r>
    </w:p>
    <w:p w14:paraId="0136AE59" w14:textId="5068BEE9" w:rsidR="009C2A96" w:rsidRPr="00D65E74" w:rsidRDefault="00D2056C">
      <w:pPr>
        <w:keepNext/>
        <w:rPr>
          <w:rStyle w:val="Emphasis"/>
          <w:i w:val="0"/>
          <w:szCs w:val="22"/>
          <w:lang w:val="et-EE"/>
        </w:rPr>
      </w:pPr>
      <w:r w:rsidRPr="00D65E74">
        <w:rPr>
          <w:rStyle w:val="Emphasis"/>
          <w:i w:val="0"/>
          <w:szCs w:val="22"/>
          <w:lang w:val="et-EE"/>
        </w:rPr>
        <w:t>Naatriumkroskarmelloos</w:t>
      </w:r>
    </w:p>
    <w:p w14:paraId="73D4CB75" w14:textId="77777777" w:rsidR="009C2A96" w:rsidRPr="00D65E74" w:rsidRDefault="00D2056C">
      <w:pPr>
        <w:keepNext/>
        <w:rPr>
          <w:szCs w:val="22"/>
          <w:lang w:val="et-EE"/>
        </w:rPr>
      </w:pPr>
      <w:r w:rsidRPr="00D65E74">
        <w:rPr>
          <w:szCs w:val="22"/>
          <w:lang w:val="et-EE"/>
        </w:rPr>
        <w:t>Kolloidne veevaba ränidioksiid</w:t>
      </w:r>
    </w:p>
    <w:p w14:paraId="458E43C6" w14:textId="6B709078" w:rsidR="009C2A96" w:rsidRPr="00D65E74" w:rsidRDefault="00D2056C">
      <w:pPr>
        <w:keepNext/>
        <w:rPr>
          <w:szCs w:val="22"/>
          <w:lang w:val="et-EE"/>
        </w:rPr>
      </w:pPr>
      <w:r w:rsidRPr="00D65E74">
        <w:rPr>
          <w:szCs w:val="22"/>
          <w:lang w:val="et-EE"/>
        </w:rPr>
        <w:t>Magneesiumstearaat</w:t>
      </w:r>
    </w:p>
    <w:p w14:paraId="58632D73" w14:textId="15C4BF95" w:rsidR="00234F3C" w:rsidRPr="00D65E74" w:rsidRDefault="00234F3C">
      <w:pPr>
        <w:keepNext/>
        <w:rPr>
          <w:szCs w:val="22"/>
          <w:lang w:val="et-EE"/>
        </w:rPr>
      </w:pPr>
      <w:bookmarkStart w:id="13" w:name="_Hlk121501679"/>
      <w:r w:rsidRPr="00D65E74">
        <w:rPr>
          <w:szCs w:val="22"/>
          <w:lang w:val="et-EE"/>
        </w:rPr>
        <w:t>Metakrüülhappe-metüülmetakrülaadi kopolümeer (1:1)</w:t>
      </w:r>
      <w:bookmarkEnd w:id="13"/>
    </w:p>
    <w:p w14:paraId="7DCAD353" w14:textId="77777777" w:rsidR="009C2A96" w:rsidRPr="00D65E74" w:rsidRDefault="00D2056C">
      <w:pPr>
        <w:keepNext/>
        <w:rPr>
          <w:szCs w:val="22"/>
          <w:lang w:val="et-EE"/>
        </w:rPr>
      </w:pPr>
      <w:r w:rsidRPr="00D65E74">
        <w:rPr>
          <w:szCs w:val="22"/>
          <w:lang w:val="et-EE"/>
        </w:rPr>
        <w:t>Trietüültsitraat</w:t>
      </w:r>
    </w:p>
    <w:p w14:paraId="286C3654" w14:textId="77777777" w:rsidR="009C2A96" w:rsidRPr="00D65E74" w:rsidRDefault="00D2056C">
      <w:pPr>
        <w:keepNext/>
        <w:rPr>
          <w:szCs w:val="22"/>
          <w:lang w:val="et-EE"/>
        </w:rPr>
      </w:pPr>
      <w:bookmarkStart w:id="14" w:name="_Hlk121501692"/>
      <w:r w:rsidRPr="00D65E74">
        <w:rPr>
          <w:szCs w:val="22"/>
          <w:lang w:val="et-EE"/>
        </w:rPr>
        <w:t>Metakrüülhappe – etüülakrülaadi kopolümeeri (1:1)</w:t>
      </w:r>
      <w:bookmarkEnd w:id="14"/>
      <w:r w:rsidRPr="00D65E74">
        <w:rPr>
          <w:szCs w:val="22"/>
          <w:lang w:val="et-EE"/>
        </w:rPr>
        <w:t xml:space="preserve"> 30% dispersioon</w:t>
      </w:r>
    </w:p>
    <w:p w14:paraId="62251405" w14:textId="77777777" w:rsidR="009C2A96" w:rsidRPr="00D65E74" w:rsidRDefault="009C2A96">
      <w:pPr>
        <w:widowControl w:val="0"/>
        <w:rPr>
          <w:szCs w:val="22"/>
          <w:lang w:val="et-EE"/>
        </w:rPr>
      </w:pPr>
    </w:p>
    <w:p w14:paraId="437DF841" w14:textId="77777777" w:rsidR="009C2A96" w:rsidRPr="00D65E74" w:rsidRDefault="00D2056C" w:rsidP="00106D77">
      <w:pPr>
        <w:keepNext/>
        <w:widowControl w:val="0"/>
        <w:rPr>
          <w:szCs w:val="22"/>
          <w:u w:val="single"/>
          <w:lang w:val="et-EE"/>
        </w:rPr>
      </w:pPr>
      <w:r w:rsidRPr="00D65E74">
        <w:rPr>
          <w:szCs w:val="22"/>
          <w:u w:val="single"/>
          <w:lang w:val="et-EE"/>
        </w:rPr>
        <w:t>Kapsli kest</w:t>
      </w:r>
    </w:p>
    <w:p w14:paraId="52A9B9CB" w14:textId="77777777" w:rsidR="009C2A96" w:rsidRPr="00D65E74" w:rsidRDefault="009C2A96" w:rsidP="00106D77">
      <w:pPr>
        <w:keepNext/>
        <w:widowControl w:val="0"/>
        <w:rPr>
          <w:szCs w:val="22"/>
          <w:u w:val="single"/>
          <w:lang w:val="et-EE"/>
        </w:rPr>
      </w:pPr>
    </w:p>
    <w:p w14:paraId="544974F7" w14:textId="77777777" w:rsidR="009C2A96" w:rsidRPr="00D65E74" w:rsidRDefault="00D2056C" w:rsidP="00106D77">
      <w:pPr>
        <w:keepNext/>
        <w:widowControl w:val="0"/>
        <w:rPr>
          <w:szCs w:val="22"/>
          <w:lang w:val="et-EE"/>
        </w:rPr>
      </w:pPr>
      <w:r w:rsidRPr="00D65E74">
        <w:rPr>
          <w:szCs w:val="22"/>
          <w:lang w:val="et-EE"/>
        </w:rPr>
        <w:t>Želatiin</w:t>
      </w:r>
    </w:p>
    <w:p w14:paraId="211907DE" w14:textId="77777777" w:rsidR="009C2A96" w:rsidRPr="00D65E74" w:rsidRDefault="00D2056C">
      <w:pPr>
        <w:widowControl w:val="0"/>
        <w:rPr>
          <w:szCs w:val="22"/>
          <w:lang w:val="et-EE"/>
        </w:rPr>
      </w:pPr>
      <w:r w:rsidRPr="00D65E74">
        <w:rPr>
          <w:szCs w:val="22"/>
          <w:lang w:val="et-EE"/>
        </w:rPr>
        <w:t>Titaandioksiid (E171)</w:t>
      </w:r>
    </w:p>
    <w:p w14:paraId="584F84D9" w14:textId="77777777" w:rsidR="009C2A96" w:rsidRPr="00D65E74" w:rsidRDefault="00D2056C">
      <w:pPr>
        <w:widowControl w:val="0"/>
        <w:rPr>
          <w:szCs w:val="22"/>
          <w:lang w:val="et-EE"/>
        </w:rPr>
      </w:pPr>
      <w:r w:rsidRPr="00D65E74">
        <w:rPr>
          <w:szCs w:val="22"/>
          <w:lang w:val="et-EE"/>
        </w:rPr>
        <w:t>Briljantsinine FCF (E133)</w:t>
      </w:r>
    </w:p>
    <w:p w14:paraId="7DA85152" w14:textId="4FDA7DBA" w:rsidR="009C2A96" w:rsidRPr="00D65E74" w:rsidRDefault="001C3BAE">
      <w:pPr>
        <w:widowControl w:val="0"/>
        <w:rPr>
          <w:szCs w:val="22"/>
          <w:lang w:val="et-EE"/>
        </w:rPr>
      </w:pPr>
      <w:r w:rsidRPr="00D65E74">
        <w:rPr>
          <w:szCs w:val="22"/>
          <w:lang w:val="et-EE"/>
        </w:rPr>
        <w:t xml:space="preserve">Must </w:t>
      </w:r>
      <w:r w:rsidR="00D2056C" w:rsidRPr="00D65E74">
        <w:rPr>
          <w:szCs w:val="22"/>
          <w:lang w:val="et-EE"/>
        </w:rPr>
        <w:t>raudoksiid (E172)</w:t>
      </w:r>
    </w:p>
    <w:p w14:paraId="08E1E4A6" w14:textId="5E448CCB" w:rsidR="001C3BAE" w:rsidRPr="00D65E74" w:rsidRDefault="001C3BAE">
      <w:pPr>
        <w:widowControl w:val="0"/>
        <w:rPr>
          <w:szCs w:val="22"/>
          <w:lang w:val="et-EE"/>
        </w:rPr>
      </w:pPr>
      <w:r w:rsidRPr="00D65E74">
        <w:rPr>
          <w:szCs w:val="22"/>
          <w:lang w:val="et-EE"/>
        </w:rPr>
        <w:t>Kollane raudoksiid (E172)</w:t>
      </w:r>
    </w:p>
    <w:p w14:paraId="3D44A47C" w14:textId="77777777" w:rsidR="009C2A96" w:rsidRPr="00D65E74" w:rsidRDefault="009C2A96">
      <w:pPr>
        <w:widowControl w:val="0"/>
        <w:rPr>
          <w:szCs w:val="22"/>
          <w:lang w:val="et-EE"/>
        </w:rPr>
      </w:pPr>
    </w:p>
    <w:p w14:paraId="0D66FFE4" w14:textId="0C162F3A" w:rsidR="009C2A96" w:rsidRPr="00D65E74" w:rsidRDefault="00D2056C">
      <w:pPr>
        <w:widowControl w:val="0"/>
        <w:rPr>
          <w:szCs w:val="22"/>
          <w:u w:val="single"/>
          <w:lang w:val="et-EE"/>
        </w:rPr>
      </w:pPr>
      <w:r w:rsidRPr="00D65E74">
        <w:rPr>
          <w:szCs w:val="22"/>
          <w:u w:val="single"/>
          <w:lang w:val="et-EE"/>
        </w:rPr>
        <w:t>Kapsli trükivärv (must tint)</w:t>
      </w:r>
    </w:p>
    <w:p w14:paraId="4373954F" w14:textId="77777777" w:rsidR="009C2A96" w:rsidRPr="00D65E74" w:rsidRDefault="009C2A96">
      <w:pPr>
        <w:widowControl w:val="0"/>
        <w:rPr>
          <w:szCs w:val="22"/>
          <w:u w:val="single"/>
          <w:lang w:val="et-EE"/>
        </w:rPr>
      </w:pPr>
    </w:p>
    <w:p w14:paraId="73F9CCB6" w14:textId="77777777" w:rsidR="001C3BAE" w:rsidRPr="002024E9" w:rsidRDefault="00D2056C" w:rsidP="001C3BAE">
      <w:pPr>
        <w:rPr>
          <w:lang w:val="et-EE"/>
        </w:rPr>
      </w:pPr>
      <w:r w:rsidRPr="00D65E74">
        <w:rPr>
          <w:szCs w:val="22"/>
          <w:lang w:val="et-EE"/>
        </w:rPr>
        <w:t>Šellak</w:t>
      </w:r>
      <w:r w:rsidR="001C3BAE" w:rsidRPr="00D65E74">
        <w:rPr>
          <w:szCs w:val="22"/>
          <w:lang w:val="et-EE"/>
        </w:rPr>
        <w:t xml:space="preserve"> </w:t>
      </w:r>
      <w:r w:rsidR="001C3BAE" w:rsidRPr="002024E9">
        <w:rPr>
          <w:szCs w:val="22"/>
          <w:lang w:val="et-EE" w:eastAsia="en-GB"/>
        </w:rPr>
        <w:t>(E904)</w:t>
      </w:r>
    </w:p>
    <w:p w14:paraId="512F5A87" w14:textId="0F92B3B2" w:rsidR="001C3BAE" w:rsidRPr="008B26AA" w:rsidRDefault="001C3BAE" w:rsidP="001C3BAE">
      <w:pPr>
        <w:rPr>
          <w:szCs w:val="22"/>
          <w:lang w:val="et-EE" w:eastAsia="en-GB"/>
        </w:rPr>
      </w:pPr>
      <w:r w:rsidRPr="00D65E74">
        <w:rPr>
          <w:szCs w:val="22"/>
          <w:lang w:val="et-EE"/>
        </w:rPr>
        <w:t xml:space="preserve">Must raudoksiid </w:t>
      </w:r>
      <w:r w:rsidRPr="008B26AA">
        <w:rPr>
          <w:shd w:val="clear" w:color="auto" w:fill="FFFFFF"/>
          <w:lang w:val="et-EE"/>
        </w:rPr>
        <w:t>(E172)</w:t>
      </w:r>
    </w:p>
    <w:p w14:paraId="149E19ED" w14:textId="55222317" w:rsidR="009C2A96" w:rsidRPr="00D65E74" w:rsidRDefault="00D2056C">
      <w:pPr>
        <w:widowControl w:val="0"/>
        <w:rPr>
          <w:szCs w:val="22"/>
          <w:lang w:val="et-EE"/>
        </w:rPr>
      </w:pPr>
      <w:r w:rsidRPr="00D65E74">
        <w:rPr>
          <w:szCs w:val="22"/>
          <w:lang w:val="et-EE"/>
        </w:rPr>
        <w:t>Kaaliumhüdroksiid</w:t>
      </w:r>
      <w:r w:rsidR="001C3BAE" w:rsidRPr="00D65E74">
        <w:rPr>
          <w:szCs w:val="22"/>
          <w:lang w:val="et-EE"/>
        </w:rPr>
        <w:t xml:space="preserve"> </w:t>
      </w:r>
      <w:r w:rsidR="001C3BAE" w:rsidRPr="008B26AA">
        <w:rPr>
          <w:szCs w:val="22"/>
          <w:lang w:val="et-EE" w:eastAsia="en-GB"/>
        </w:rPr>
        <w:t>(E525)</w:t>
      </w:r>
    </w:p>
    <w:p w14:paraId="3527E0E6" w14:textId="77777777" w:rsidR="009C2A96" w:rsidRPr="00D65E74" w:rsidRDefault="009C2A96">
      <w:pPr>
        <w:widowControl w:val="0"/>
        <w:rPr>
          <w:szCs w:val="22"/>
          <w:lang w:val="et-EE"/>
        </w:rPr>
      </w:pPr>
    </w:p>
    <w:p w14:paraId="55EBBA3C" w14:textId="77777777" w:rsidR="009C2A96" w:rsidRPr="00D65E74" w:rsidRDefault="00D2056C">
      <w:pPr>
        <w:keepNext/>
        <w:suppressLineNumbers/>
        <w:ind w:left="567" w:hanging="567"/>
        <w:rPr>
          <w:b/>
          <w:szCs w:val="22"/>
          <w:lang w:val="et-EE"/>
        </w:rPr>
      </w:pPr>
      <w:r w:rsidRPr="00D65E74">
        <w:rPr>
          <w:b/>
          <w:szCs w:val="22"/>
          <w:lang w:val="et-EE"/>
        </w:rPr>
        <w:t>6.2</w:t>
      </w:r>
      <w:r w:rsidRPr="00D65E74">
        <w:rPr>
          <w:b/>
          <w:szCs w:val="22"/>
          <w:lang w:val="et-EE"/>
        </w:rPr>
        <w:tab/>
        <w:t>Sobimatus</w:t>
      </w:r>
    </w:p>
    <w:p w14:paraId="4F54721A" w14:textId="77777777" w:rsidR="009C2A96" w:rsidRPr="00D65E74" w:rsidRDefault="009C2A96">
      <w:pPr>
        <w:keepNext/>
        <w:rPr>
          <w:szCs w:val="22"/>
          <w:lang w:val="et-EE"/>
        </w:rPr>
      </w:pPr>
    </w:p>
    <w:p w14:paraId="75AA3545" w14:textId="77777777" w:rsidR="009C2A96" w:rsidRPr="00D65E74" w:rsidRDefault="00D2056C">
      <w:pPr>
        <w:widowControl w:val="0"/>
        <w:suppressLineNumbers/>
        <w:rPr>
          <w:szCs w:val="22"/>
          <w:lang w:val="et-EE"/>
        </w:rPr>
      </w:pPr>
      <w:r w:rsidRPr="00D65E74">
        <w:rPr>
          <w:szCs w:val="22"/>
          <w:lang w:val="et-EE"/>
        </w:rPr>
        <w:t>Ei kohaldata.</w:t>
      </w:r>
    </w:p>
    <w:p w14:paraId="1DCA9280" w14:textId="77777777" w:rsidR="009C2A96" w:rsidRPr="00D65E74" w:rsidRDefault="009C2A96">
      <w:pPr>
        <w:rPr>
          <w:szCs w:val="22"/>
          <w:lang w:val="et-EE"/>
        </w:rPr>
      </w:pPr>
    </w:p>
    <w:p w14:paraId="7F630AD8" w14:textId="77777777" w:rsidR="009C2A96" w:rsidRPr="00D65E74" w:rsidRDefault="00D2056C">
      <w:pPr>
        <w:keepNext/>
        <w:widowControl w:val="0"/>
        <w:suppressLineNumbers/>
        <w:ind w:left="567" w:hanging="567"/>
        <w:rPr>
          <w:b/>
          <w:szCs w:val="22"/>
          <w:lang w:val="et-EE"/>
        </w:rPr>
      </w:pPr>
      <w:r w:rsidRPr="00D65E74">
        <w:rPr>
          <w:b/>
          <w:szCs w:val="22"/>
          <w:lang w:val="et-EE"/>
        </w:rPr>
        <w:t>6.3</w:t>
      </w:r>
      <w:r w:rsidRPr="00D65E74">
        <w:rPr>
          <w:b/>
          <w:szCs w:val="22"/>
          <w:lang w:val="et-EE"/>
        </w:rPr>
        <w:tab/>
        <w:t>Kõlblikkusaeg</w:t>
      </w:r>
    </w:p>
    <w:p w14:paraId="15A3F236" w14:textId="77777777" w:rsidR="009C2A96" w:rsidRPr="00D65E74" w:rsidRDefault="009C2A96">
      <w:pPr>
        <w:keepNext/>
        <w:rPr>
          <w:szCs w:val="22"/>
          <w:lang w:val="et-EE"/>
        </w:rPr>
      </w:pPr>
    </w:p>
    <w:p w14:paraId="4D8FD144" w14:textId="5A028253" w:rsidR="009C2A96" w:rsidRPr="00D65E74" w:rsidRDefault="001C3BAE">
      <w:pPr>
        <w:keepNext/>
        <w:widowControl w:val="0"/>
        <w:suppressLineNumbers/>
        <w:rPr>
          <w:szCs w:val="22"/>
          <w:lang w:val="et-EE"/>
        </w:rPr>
      </w:pPr>
      <w:r w:rsidRPr="00D65E74">
        <w:rPr>
          <w:szCs w:val="22"/>
          <w:lang w:val="et-EE"/>
        </w:rPr>
        <w:t>3</w:t>
      </w:r>
      <w:r w:rsidR="00D2056C" w:rsidRPr="00D65E74">
        <w:rPr>
          <w:szCs w:val="22"/>
          <w:lang w:val="et-EE"/>
        </w:rPr>
        <w:t> aastat</w:t>
      </w:r>
    </w:p>
    <w:bookmarkEnd w:id="11"/>
    <w:bookmarkEnd w:id="12"/>
    <w:p w14:paraId="215BFAC4" w14:textId="77777777" w:rsidR="009C2A96" w:rsidRPr="00D65E74" w:rsidRDefault="009C2A96">
      <w:pPr>
        <w:rPr>
          <w:szCs w:val="22"/>
          <w:lang w:val="et-EE"/>
        </w:rPr>
      </w:pPr>
    </w:p>
    <w:p w14:paraId="60AFFB9B" w14:textId="77777777" w:rsidR="009C2A96" w:rsidRPr="00D65E74" w:rsidRDefault="00D2056C">
      <w:pPr>
        <w:rPr>
          <w:b/>
          <w:szCs w:val="22"/>
          <w:lang w:val="et-EE"/>
        </w:rPr>
      </w:pPr>
      <w:r w:rsidRPr="00D65E74">
        <w:rPr>
          <w:b/>
          <w:szCs w:val="22"/>
          <w:lang w:val="et-EE"/>
        </w:rPr>
        <w:t>6.4</w:t>
      </w:r>
      <w:r w:rsidRPr="00D65E74">
        <w:rPr>
          <w:b/>
          <w:szCs w:val="22"/>
          <w:lang w:val="et-EE"/>
        </w:rPr>
        <w:tab/>
        <w:t>Säilitamise eritingimused</w:t>
      </w:r>
    </w:p>
    <w:p w14:paraId="5A54514F" w14:textId="77777777" w:rsidR="009C2A96" w:rsidRPr="00D65E74" w:rsidRDefault="009C2A96">
      <w:pPr>
        <w:rPr>
          <w:szCs w:val="22"/>
          <w:lang w:val="et-EE"/>
        </w:rPr>
      </w:pPr>
    </w:p>
    <w:p w14:paraId="64999A74" w14:textId="77777777" w:rsidR="001C3BAE" w:rsidRPr="00D65E74" w:rsidRDefault="001C3BAE">
      <w:pPr>
        <w:widowControl w:val="0"/>
        <w:suppressLineNumbers/>
        <w:rPr>
          <w:szCs w:val="22"/>
          <w:lang w:val="et-EE"/>
        </w:rPr>
      </w:pPr>
      <w:r w:rsidRPr="00D65E74">
        <w:rPr>
          <w:szCs w:val="22"/>
          <w:lang w:val="et-EE"/>
        </w:rPr>
        <w:t>See ravimpreparaat ei vaja säilitamisel eritingimusi.</w:t>
      </w:r>
    </w:p>
    <w:p w14:paraId="7DF171D0" w14:textId="77777777" w:rsidR="009C2A96" w:rsidRPr="00D65E74" w:rsidRDefault="009C2A96">
      <w:pPr>
        <w:rPr>
          <w:szCs w:val="22"/>
          <w:lang w:val="et-EE"/>
        </w:rPr>
      </w:pPr>
    </w:p>
    <w:p w14:paraId="32A82B34" w14:textId="77777777" w:rsidR="009C2A96" w:rsidRPr="00D65E74" w:rsidRDefault="00D2056C" w:rsidP="0038151C">
      <w:pPr>
        <w:keepNext/>
        <w:keepLines/>
        <w:suppressLineNumbers/>
        <w:rPr>
          <w:b/>
          <w:szCs w:val="22"/>
          <w:lang w:val="et-EE"/>
        </w:rPr>
      </w:pPr>
      <w:r w:rsidRPr="00D65E74">
        <w:rPr>
          <w:b/>
          <w:szCs w:val="22"/>
          <w:lang w:val="et-EE"/>
        </w:rPr>
        <w:t>6.5</w:t>
      </w:r>
      <w:r w:rsidRPr="00D65E74">
        <w:rPr>
          <w:b/>
          <w:szCs w:val="22"/>
          <w:lang w:val="et-EE"/>
        </w:rPr>
        <w:tab/>
        <w:t>Pakendi iseloomustus ja sisu</w:t>
      </w:r>
    </w:p>
    <w:p w14:paraId="788E406E" w14:textId="77777777" w:rsidR="009C2A96" w:rsidRPr="00D65E74" w:rsidRDefault="009C2A96" w:rsidP="0038151C">
      <w:pPr>
        <w:keepNext/>
        <w:rPr>
          <w:szCs w:val="22"/>
          <w:lang w:val="et-EE"/>
        </w:rPr>
      </w:pPr>
    </w:p>
    <w:p w14:paraId="2C3D4524" w14:textId="77777777" w:rsidR="00535695" w:rsidRDefault="00D2056C">
      <w:pPr>
        <w:widowControl w:val="0"/>
        <w:suppressLineNumbers/>
        <w:rPr>
          <w:szCs w:val="22"/>
          <w:lang w:val="et-EE"/>
        </w:rPr>
      </w:pPr>
      <w:r w:rsidRPr="002024E9">
        <w:rPr>
          <w:szCs w:val="22"/>
          <w:u w:val="single"/>
          <w:lang w:val="et-EE"/>
        </w:rPr>
        <w:t>120 mg kapslid:</w:t>
      </w:r>
    </w:p>
    <w:p w14:paraId="044AB44D" w14:textId="3F985676" w:rsidR="009C2A96" w:rsidRDefault="00D2056C">
      <w:pPr>
        <w:widowControl w:val="0"/>
        <w:suppressLineNumbers/>
        <w:rPr>
          <w:szCs w:val="22"/>
          <w:lang w:val="et-EE"/>
        </w:rPr>
      </w:pPr>
      <w:r w:rsidRPr="00D65E74">
        <w:rPr>
          <w:szCs w:val="22"/>
          <w:lang w:val="et-EE"/>
        </w:rPr>
        <w:t>14 kapslit PVC/PE/PVDC-</w:t>
      </w:r>
      <w:r w:rsidR="001C3BAE" w:rsidRPr="00D65E74">
        <w:rPr>
          <w:szCs w:val="22"/>
          <w:lang w:val="et-EE"/>
        </w:rPr>
        <w:t>Alu</w:t>
      </w:r>
      <w:r w:rsidRPr="00D65E74">
        <w:rPr>
          <w:szCs w:val="22"/>
          <w:lang w:val="et-EE"/>
        </w:rPr>
        <w:t xml:space="preserve"> blisterpakendis.</w:t>
      </w:r>
    </w:p>
    <w:p w14:paraId="486CC50E" w14:textId="217BA3C9" w:rsidR="00535695" w:rsidRDefault="00535695">
      <w:pPr>
        <w:widowControl w:val="0"/>
        <w:suppressLineNumbers/>
        <w:rPr>
          <w:szCs w:val="22"/>
          <w:lang w:val="et-EE"/>
        </w:rPr>
      </w:pPr>
      <w:r>
        <w:t>14 x1 </w:t>
      </w:r>
      <w:r w:rsidRPr="00D65E74">
        <w:rPr>
          <w:szCs w:val="22"/>
          <w:lang w:val="et-EE"/>
        </w:rPr>
        <w:t>kaps</w:t>
      </w:r>
      <w:r w:rsidR="008C318C">
        <w:rPr>
          <w:szCs w:val="22"/>
          <w:lang w:val="et-EE"/>
        </w:rPr>
        <w:t>el</w:t>
      </w:r>
      <w:r w:rsidRPr="00D65E74">
        <w:rPr>
          <w:szCs w:val="22"/>
          <w:lang w:val="et-EE"/>
        </w:rPr>
        <w:t xml:space="preserve"> </w:t>
      </w:r>
      <w:r>
        <w:t>PVC/PE/PVDC</w:t>
      </w:r>
      <w:r>
        <w:rPr>
          <w:szCs w:val="22"/>
        </w:rPr>
        <w:t>-</w:t>
      </w:r>
      <w:r w:rsidRPr="00535695">
        <w:rPr>
          <w:szCs w:val="22"/>
          <w:lang w:val="et-EE"/>
        </w:rPr>
        <w:t>Alu perforeeritud üheannuselis</w:t>
      </w:r>
      <w:r>
        <w:rPr>
          <w:szCs w:val="22"/>
          <w:lang w:val="et-EE"/>
        </w:rPr>
        <w:t>es</w:t>
      </w:r>
      <w:r w:rsidRPr="00535695">
        <w:rPr>
          <w:szCs w:val="22"/>
          <w:lang w:val="et-EE"/>
        </w:rPr>
        <w:t xml:space="preserve"> blisterpakendi</w:t>
      </w:r>
      <w:r>
        <w:rPr>
          <w:szCs w:val="22"/>
          <w:lang w:val="et-EE"/>
        </w:rPr>
        <w:t>s.</w:t>
      </w:r>
    </w:p>
    <w:p w14:paraId="17FF13DB" w14:textId="77777777" w:rsidR="00535695" w:rsidRPr="00D65E74" w:rsidRDefault="00535695">
      <w:pPr>
        <w:widowControl w:val="0"/>
        <w:suppressLineNumbers/>
        <w:rPr>
          <w:szCs w:val="22"/>
          <w:lang w:val="et-EE"/>
        </w:rPr>
      </w:pPr>
    </w:p>
    <w:p w14:paraId="2B07F82F" w14:textId="77777777" w:rsidR="00535695" w:rsidRPr="002024E9" w:rsidRDefault="00D2056C">
      <w:pPr>
        <w:widowControl w:val="0"/>
        <w:suppressLineNumbers/>
        <w:rPr>
          <w:szCs w:val="22"/>
          <w:u w:val="single"/>
          <w:lang w:val="et-EE"/>
        </w:rPr>
      </w:pPr>
      <w:r w:rsidRPr="002024E9">
        <w:rPr>
          <w:szCs w:val="22"/>
          <w:u w:val="single"/>
          <w:lang w:val="et-EE"/>
        </w:rPr>
        <w:t>240 mg kapslid:</w:t>
      </w:r>
    </w:p>
    <w:p w14:paraId="40F396A9" w14:textId="5239CBBA" w:rsidR="009C2A96" w:rsidRDefault="00D2056C">
      <w:pPr>
        <w:widowControl w:val="0"/>
        <w:suppressLineNumbers/>
        <w:rPr>
          <w:szCs w:val="22"/>
          <w:lang w:val="et-EE"/>
        </w:rPr>
      </w:pPr>
      <w:r w:rsidRPr="00D65E74">
        <w:rPr>
          <w:szCs w:val="22"/>
          <w:lang w:val="et-EE"/>
        </w:rPr>
        <w:t>56</w:t>
      </w:r>
      <w:r w:rsidR="001C3BAE" w:rsidRPr="00D65E74">
        <w:rPr>
          <w:szCs w:val="22"/>
          <w:lang w:val="et-EE"/>
        </w:rPr>
        <w:t> </w:t>
      </w:r>
      <w:r w:rsidRPr="00D65E74">
        <w:rPr>
          <w:szCs w:val="22"/>
          <w:lang w:val="et-EE"/>
        </w:rPr>
        <w:t>või 168 kapslit PVC/PE/PVDC-</w:t>
      </w:r>
      <w:r w:rsidR="001C3BAE" w:rsidRPr="00D65E74">
        <w:rPr>
          <w:szCs w:val="22"/>
          <w:lang w:val="et-EE"/>
        </w:rPr>
        <w:t>Alu</w:t>
      </w:r>
      <w:r w:rsidRPr="00D65E74">
        <w:rPr>
          <w:szCs w:val="22"/>
          <w:lang w:val="et-EE"/>
        </w:rPr>
        <w:t xml:space="preserve"> blisterpakendis.</w:t>
      </w:r>
    </w:p>
    <w:p w14:paraId="7D9FF4A8" w14:textId="1F4719C2" w:rsidR="00535695" w:rsidRPr="002024E9" w:rsidRDefault="00535695" w:rsidP="002024E9">
      <w:pPr>
        <w:pStyle w:val="Default"/>
        <w:ind w:left="562" w:hanging="562"/>
        <w:rPr>
          <w:szCs w:val="22"/>
        </w:rPr>
      </w:pPr>
      <w:r w:rsidRPr="002024E9">
        <w:rPr>
          <w:sz w:val="22"/>
          <w:szCs w:val="22"/>
        </w:rPr>
        <w:t>56</w:t>
      </w:r>
      <w:r w:rsidRPr="00535695">
        <w:rPr>
          <w:sz w:val="22"/>
          <w:szCs w:val="22"/>
        </w:rPr>
        <w:t> </w:t>
      </w:r>
      <w:r w:rsidRPr="002024E9">
        <w:rPr>
          <w:sz w:val="22"/>
          <w:szCs w:val="22"/>
        </w:rPr>
        <w:t>x</w:t>
      </w:r>
      <w:r w:rsidRPr="00535695">
        <w:rPr>
          <w:sz w:val="22"/>
          <w:szCs w:val="22"/>
        </w:rPr>
        <w:t> </w:t>
      </w:r>
      <w:r w:rsidRPr="002024E9">
        <w:rPr>
          <w:sz w:val="22"/>
          <w:szCs w:val="22"/>
        </w:rPr>
        <w:t xml:space="preserve">1 </w:t>
      </w:r>
      <w:proofErr w:type="spellStart"/>
      <w:r w:rsidRPr="00535695">
        <w:rPr>
          <w:sz w:val="22"/>
          <w:szCs w:val="22"/>
        </w:rPr>
        <w:t>või</w:t>
      </w:r>
      <w:proofErr w:type="spellEnd"/>
      <w:r w:rsidRPr="002024E9">
        <w:rPr>
          <w:sz w:val="22"/>
          <w:szCs w:val="22"/>
        </w:rPr>
        <w:t xml:space="preserve"> 168</w:t>
      </w:r>
      <w:r w:rsidRPr="00535695">
        <w:rPr>
          <w:sz w:val="22"/>
          <w:szCs w:val="22"/>
        </w:rPr>
        <w:t> </w:t>
      </w:r>
      <w:r w:rsidRPr="002024E9">
        <w:rPr>
          <w:sz w:val="22"/>
          <w:szCs w:val="22"/>
        </w:rPr>
        <w:t>x</w:t>
      </w:r>
      <w:r w:rsidRPr="00535695">
        <w:rPr>
          <w:sz w:val="22"/>
          <w:szCs w:val="22"/>
        </w:rPr>
        <w:t> </w:t>
      </w:r>
      <w:r w:rsidRPr="002024E9">
        <w:rPr>
          <w:sz w:val="22"/>
          <w:szCs w:val="22"/>
        </w:rPr>
        <w:t xml:space="preserve">1 </w:t>
      </w:r>
      <w:r w:rsidRPr="002024E9">
        <w:rPr>
          <w:sz w:val="22"/>
          <w:szCs w:val="22"/>
          <w:lang w:val="et-EE"/>
        </w:rPr>
        <w:t>kaps</w:t>
      </w:r>
      <w:r w:rsidR="008C318C">
        <w:rPr>
          <w:sz w:val="22"/>
          <w:szCs w:val="22"/>
          <w:lang w:val="et-EE"/>
        </w:rPr>
        <w:t>e</w:t>
      </w:r>
      <w:r w:rsidRPr="002024E9">
        <w:rPr>
          <w:sz w:val="22"/>
          <w:szCs w:val="22"/>
          <w:lang w:val="et-EE"/>
        </w:rPr>
        <w:t xml:space="preserve">l </w:t>
      </w:r>
      <w:r w:rsidRPr="002024E9">
        <w:rPr>
          <w:sz w:val="22"/>
          <w:szCs w:val="22"/>
        </w:rPr>
        <w:t xml:space="preserve">PVC/PE/PVDC-Alu </w:t>
      </w:r>
      <w:r w:rsidRPr="002024E9">
        <w:rPr>
          <w:sz w:val="22"/>
          <w:szCs w:val="22"/>
          <w:lang w:val="et-EE"/>
        </w:rPr>
        <w:t>perforeeritud üheannuselises blisterpakendis.</w:t>
      </w:r>
    </w:p>
    <w:p w14:paraId="5BE79D12" w14:textId="77777777" w:rsidR="009C2A96" w:rsidRPr="00D65E74" w:rsidRDefault="009C2A96">
      <w:pPr>
        <w:rPr>
          <w:szCs w:val="22"/>
          <w:lang w:val="et-EE"/>
        </w:rPr>
      </w:pPr>
    </w:p>
    <w:p w14:paraId="5F81A6E9" w14:textId="77777777" w:rsidR="009C2A96" w:rsidRPr="00D65E74" w:rsidRDefault="00D2056C">
      <w:pPr>
        <w:widowControl w:val="0"/>
        <w:suppressLineNumbers/>
        <w:rPr>
          <w:szCs w:val="22"/>
          <w:lang w:val="et-EE"/>
        </w:rPr>
      </w:pPr>
      <w:r w:rsidRPr="00D65E74">
        <w:rPr>
          <w:szCs w:val="22"/>
          <w:lang w:val="et-EE"/>
        </w:rPr>
        <w:t>Kõik pakendi suurused ei pruugi olla müügil.</w:t>
      </w:r>
    </w:p>
    <w:p w14:paraId="0BED1DA7" w14:textId="77777777" w:rsidR="009C2A96" w:rsidRPr="00D65E74" w:rsidRDefault="009C2A96">
      <w:pPr>
        <w:rPr>
          <w:szCs w:val="22"/>
          <w:lang w:val="et-EE"/>
        </w:rPr>
      </w:pPr>
    </w:p>
    <w:p w14:paraId="22973D74" w14:textId="77777777" w:rsidR="009C2A96" w:rsidRPr="00D65E74" w:rsidRDefault="00D2056C">
      <w:pPr>
        <w:keepNext/>
        <w:widowControl w:val="0"/>
        <w:suppressLineNumbers/>
        <w:ind w:left="567" w:hanging="567"/>
        <w:rPr>
          <w:szCs w:val="22"/>
          <w:lang w:val="et-EE"/>
        </w:rPr>
      </w:pPr>
      <w:r w:rsidRPr="00D65E74">
        <w:rPr>
          <w:b/>
          <w:szCs w:val="22"/>
          <w:lang w:val="et-EE"/>
        </w:rPr>
        <w:t>6.6</w:t>
      </w:r>
      <w:r w:rsidRPr="00D65E74">
        <w:rPr>
          <w:b/>
          <w:szCs w:val="22"/>
          <w:lang w:val="et-EE"/>
        </w:rPr>
        <w:tab/>
        <w:t>Erihoiatused ravimpreparaadi hävitamiseks</w:t>
      </w:r>
    </w:p>
    <w:p w14:paraId="1F1D3DF2" w14:textId="77777777" w:rsidR="009C2A96" w:rsidRPr="00D65E74" w:rsidRDefault="009C2A96">
      <w:pPr>
        <w:rPr>
          <w:szCs w:val="22"/>
          <w:lang w:val="et-EE"/>
        </w:rPr>
      </w:pPr>
    </w:p>
    <w:p w14:paraId="1A9DF710" w14:textId="57700F3D" w:rsidR="00106D77" w:rsidRPr="00D65E74" w:rsidRDefault="00106D77" w:rsidP="00106D77">
      <w:pPr>
        <w:keepNext/>
        <w:widowControl w:val="0"/>
        <w:suppressLineNumbers/>
        <w:rPr>
          <w:szCs w:val="22"/>
          <w:lang w:val="et-EE"/>
        </w:rPr>
      </w:pPr>
      <w:r w:rsidRPr="00D65E74">
        <w:rPr>
          <w:szCs w:val="22"/>
          <w:lang w:val="et-EE"/>
        </w:rPr>
        <w:lastRenderedPageBreak/>
        <w:t>Kasutamata ravimpreparaat või jäätmematerjal tuleb hävitada vastavalt kohalikele nõuetele.</w:t>
      </w:r>
    </w:p>
    <w:p w14:paraId="486DA3EA" w14:textId="77777777" w:rsidR="009C2A96" w:rsidRPr="00D65E74" w:rsidRDefault="009C2A96">
      <w:pPr>
        <w:rPr>
          <w:szCs w:val="22"/>
          <w:lang w:val="et-EE"/>
        </w:rPr>
      </w:pPr>
    </w:p>
    <w:p w14:paraId="027E6D60" w14:textId="77777777" w:rsidR="009C2A96" w:rsidRPr="00D65E74" w:rsidRDefault="00D2056C">
      <w:pPr>
        <w:keepNext/>
        <w:widowControl w:val="0"/>
        <w:suppressLineNumbers/>
        <w:ind w:left="567" w:hanging="567"/>
        <w:rPr>
          <w:b/>
          <w:szCs w:val="22"/>
          <w:lang w:val="et-EE"/>
        </w:rPr>
      </w:pPr>
      <w:r w:rsidRPr="00D65E74">
        <w:rPr>
          <w:b/>
          <w:szCs w:val="22"/>
          <w:lang w:val="et-EE"/>
        </w:rPr>
        <w:t>7.</w:t>
      </w:r>
      <w:r w:rsidRPr="00D65E74">
        <w:rPr>
          <w:b/>
          <w:szCs w:val="22"/>
          <w:lang w:val="et-EE"/>
        </w:rPr>
        <w:tab/>
        <w:t>MÜÜGILOA HOIDJA</w:t>
      </w:r>
    </w:p>
    <w:p w14:paraId="47369B1F" w14:textId="77777777" w:rsidR="009C2A96" w:rsidRPr="00D65E74" w:rsidRDefault="009C2A96">
      <w:pPr>
        <w:rPr>
          <w:szCs w:val="22"/>
          <w:lang w:val="et-EE"/>
        </w:rPr>
      </w:pPr>
    </w:p>
    <w:p w14:paraId="5D139A2B" w14:textId="77777777" w:rsidR="001C3BAE" w:rsidRPr="00D65E74" w:rsidRDefault="001C3BAE" w:rsidP="001C3BAE">
      <w:pPr>
        <w:rPr>
          <w:szCs w:val="22"/>
        </w:rPr>
      </w:pPr>
      <w:r w:rsidRPr="00D65E74">
        <w:rPr>
          <w:szCs w:val="22"/>
        </w:rPr>
        <w:t>Accord Healthcare S.L.U.</w:t>
      </w:r>
    </w:p>
    <w:p w14:paraId="540E48A0" w14:textId="2462A712" w:rsidR="001C3BAE" w:rsidRPr="00D65E74" w:rsidRDefault="001C3BAE" w:rsidP="001C3BAE">
      <w:pPr>
        <w:rPr>
          <w:szCs w:val="22"/>
        </w:rPr>
      </w:pPr>
      <w:r w:rsidRPr="00D65E74">
        <w:rPr>
          <w:szCs w:val="22"/>
        </w:rPr>
        <w:t xml:space="preserve">World Trade </w:t>
      </w:r>
      <w:proofErr w:type="spellStart"/>
      <w:r w:rsidRPr="00D65E74">
        <w:rPr>
          <w:szCs w:val="22"/>
        </w:rPr>
        <w:t>Center</w:t>
      </w:r>
      <w:proofErr w:type="spellEnd"/>
      <w:r w:rsidRPr="00D65E74">
        <w:rPr>
          <w:szCs w:val="22"/>
        </w:rPr>
        <w:t>, Moll de Barcelona, s/n</w:t>
      </w:r>
    </w:p>
    <w:p w14:paraId="4304F645" w14:textId="77B03607" w:rsidR="001C3BAE" w:rsidRPr="002024E9" w:rsidRDefault="001C3BAE" w:rsidP="001C3BAE">
      <w:pPr>
        <w:rPr>
          <w:szCs w:val="22"/>
          <w:lang w:val="it-IT"/>
        </w:rPr>
      </w:pPr>
      <w:r w:rsidRPr="002024E9">
        <w:rPr>
          <w:szCs w:val="22"/>
          <w:lang w:val="it-IT"/>
        </w:rPr>
        <w:t>Edifici Est, 6</w:t>
      </w:r>
      <w:r w:rsidRPr="002024E9">
        <w:rPr>
          <w:szCs w:val="22"/>
          <w:vertAlign w:val="superscript"/>
          <w:lang w:val="it-IT"/>
        </w:rPr>
        <w:t>a</w:t>
      </w:r>
      <w:r w:rsidRPr="002024E9">
        <w:rPr>
          <w:szCs w:val="22"/>
          <w:lang w:val="it-IT"/>
        </w:rPr>
        <w:t xml:space="preserve"> Planta</w:t>
      </w:r>
    </w:p>
    <w:p w14:paraId="30688E3B" w14:textId="3E15AF3E" w:rsidR="001C3BAE" w:rsidRPr="002024E9" w:rsidRDefault="001C3BAE" w:rsidP="001C3BAE">
      <w:pPr>
        <w:rPr>
          <w:szCs w:val="22"/>
          <w:lang w:val="it-IT"/>
        </w:rPr>
      </w:pPr>
      <w:r w:rsidRPr="002024E9">
        <w:rPr>
          <w:szCs w:val="22"/>
          <w:lang w:val="it-IT"/>
        </w:rPr>
        <w:t>08039 Barcelona</w:t>
      </w:r>
    </w:p>
    <w:p w14:paraId="36254D1E" w14:textId="0D3A67A7" w:rsidR="001C3BAE" w:rsidRPr="002024E9" w:rsidRDefault="001C3BAE" w:rsidP="001C3BAE">
      <w:pPr>
        <w:rPr>
          <w:szCs w:val="22"/>
          <w:lang w:val="it-IT"/>
        </w:rPr>
      </w:pPr>
      <w:r w:rsidRPr="002024E9">
        <w:rPr>
          <w:szCs w:val="22"/>
          <w:lang w:val="it-IT"/>
        </w:rPr>
        <w:t>Hispaania</w:t>
      </w:r>
    </w:p>
    <w:p w14:paraId="159800D7" w14:textId="77777777" w:rsidR="009C2A96" w:rsidRPr="00D65E74" w:rsidRDefault="009C2A96">
      <w:pPr>
        <w:rPr>
          <w:szCs w:val="22"/>
          <w:lang w:val="et-EE"/>
        </w:rPr>
      </w:pPr>
    </w:p>
    <w:p w14:paraId="0364E49E" w14:textId="77777777" w:rsidR="009C2A96" w:rsidRPr="00D65E74" w:rsidRDefault="009C2A96">
      <w:pPr>
        <w:rPr>
          <w:szCs w:val="22"/>
          <w:lang w:val="et-EE"/>
        </w:rPr>
      </w:pPr>
    </w:p>
    <w:p w14:paraId="50A330D4" w14:textId="77777777" w:rsidR="009C2A96" w:rsidRPr="00D65E74" w:rsidRDefault="00D2056C">
      <w:pPr>
        <w:rPr>
          <w:b/>
          <w:szCs w:val="22"/>
          <w:lang w:val="et-EE"/>
        </w:rPr>
      </w:pPr>
      <w:r w:rsidRPr="00D65E74">
        <w:rPr>
          <w:b/>
          <w:szCs w:val="22"/>
          <w:lang w:val="et-EE"/>
        </w:rPr>
        <w:t>8.</w:t>
      </w:r>
      <w:r w:rsidRPr="00D65E74">
        <w:rPr>
          <w:b/>
          <w:szCs w:val="22"/>
          <w:lang w:val="et-EE"/>
        </w:rPr>
        <w:tab/>
        <w:t>MÜÜGILOA NUMBER (NUMBRID)</w:t>
      </w:r>
    </w:p>
    <w:p w14:paraId="69F64B6E" w14:textId="0BF73723" w:rsidR="009C2A96" w:rsidRPr="00D65E74" w:rsidRDefault="009C2A96">
      <w:pPr>
        <w:widowControl w:val="0"/>
        <w:suppressLineNumbers/>
        <w:rPr>
          <w:szCs w:val="22"/>
          <w:lang w:val="et-EE"/>
        </w:rPr>
      </w:pPr>
    </w:p>
    <w:p w14:paraId="5B7BF760" w14:textId="08941D3A" w:rsidR="00E609F3" w:rsidRPr="008B26AA" w:rsidRDefault="00E609F3" w:rsidP="00E609F3">
      <w:pPr>
        <w:pStyle w:val="Default"/>
        <w:rPr>
          <w:sz w:val="22"/>
          <w:szCs w:val="22"/>
          <w:lang w:val="nl-NL"/>
        </w:rPr>
      </w:pPr>
      <w:r w:rsidRPr="008B26AA">
        <w:rPr>
          <w:sz w:val="22"/>
          <w:szCs w:val="22"/>
          <w:lang w:val="nl-NL"/>
        </w:rPr>
        <w:t>120 mg kapslid:</w:t>
      </w:r>
    </w:p>
    <w:p w14:paraId="3DCE00C8" w14:textId="77777777" w:rsidR="00E609F3" w:rsidRPr="008B26AA" w:rsidRDefault="00E609F3" w:rsidP="00E609F3">
      <w:pPr>
        <w:pStyle w:val="Default"/>
        <w:rPr>
          <w:rFonts w:cs="Verdana"/>
          <w:sz w:val="22"/>
          <w:szCs w:val="22"/>
          <w:lang w:val="nl-NL"/>
        </w:rPr>
      </w:pPr>
      <w:r w:rsidRPr="008B26AA">
        <w:rPr>
          <w:sz w:val="22"/>
          <w:szCs w:val="22"/>
          <w:lang w:val="nl-NL"/>
        </w:rPr>
        <w:t>EU/1/</w:t>
      </w:r>
      <w:r w:rsidRPr="008B26AA">
        <w:rPr>
          <w:rFonts w:cs="Verdana"/>
          <w:sz w:val="22"/>
          <w:szCs w:val="22"/>
          <w:lang w:val="nl-NL"/>
        </w:rPr>
        <w:t>24/1811</w:t>
      </w:r>
      <w:r w:rsidRPr="008B26AA">
        <w:rPr>
          <w:sz w:val="22"/>
          <w:szCs w:val="22"/>
          <w:lang w:val="nl-NL"/>
        </w:rPr>
        <w:t>/001</w:t>
      </w:r>
    </w:p>
    <w:p w14:paraId="2300C982" w14:textId="77777777" w:rsidR="00E609F3" w:rsidRPr="008B26AA" w:rsidRDefault="00E609F3" w:rsidP="00E609F3">
      <w:pPr>
        <w:pStyle w:val="Default"/>
        <w:rPr>
          <w:rFonts w:cs="Verdana"/>
          <w:sz w:val="22"/>
          <w:szCs w:val="22"/>
          <w:lang w:val="nl-NL"/>
        </w:rPr>
      </w:pPr>
      <w:r w:rsidRPr="008B26AA">
        <w:rPr>
          <w:rFonts w:cs="Verdana"/>
          <w:sz w:val="22"/>
          <w:szCs w:val="22"/>
          <w:lang w:val="nl-NL"/>
        </w:rPr>
        <w:t>EU/1/24/1811/002</w:t>
      </w:r>
    </w:p>
    <w:p w14:paraId="703F3353" w14:textId="77777777" w:rsidR="00E609F3" w:rsidRPr="008B26AA" w:rsidRDefault="00E609F3" w:rsidP="00E609F3">
      <w:pPr>
        <w:pStyle w:val="Default"/>
        <w:rPr>
          <w:rFonts w:cs="Verdana"/>
          <w:sz w:val="22"/>
          <w:szCs w:val="22"/>
          <w:lang w:val="nl-NL"/>
        </w:rPr>
      </w:pPr>
    </w:p>
    <w:p w14:paraId="43A0F2B6" w14:textId="09592002" w:rsidR="00E609F3" w:rsidRPr="008B26AA" w:rsidRDefault="00E609F3" w:rsidP="00E609F3">
      <w:pPr>
        <w:pStyle w:val="Default"/>
        <w:rPr>
          <w:rFonts w:cs="Verdana"/>
          <w:sz w:val="22"/>
          <w:szCs w:val="22"/>
          <w:lang w:val="nl-NL"/>
        </w:rPr>
      </w:pPr>
      <w:r w:rsidRPr="008B26AA">
        <w:rPr>
          <w:rFonts w:cs="Verdana"/>
          <w:sz w:val="22"/>
          <w:szCs w:val="22"/>
          <w:lang w:val="nl-NL"/>
        </w:rPr>
        <w:t>240 mg kapslid:</w:t>
      </w:r>
    </w:p>
    <w:p w14:paraId="108BF7D4" w14:textId="77777777" w:rsidR="00E609F3" w:rsidRPr="008B26AA" w:rsidRDefault="00E609F3" w:rsidP="00E609F3">
      <w:pPr>
        <w:pStyle w:val="Default"/>
        <w:rPr>
          <w:sz w:val="22"/>
          <w:szCs w:val="22"/>
          <w:lang w:val="nl-NL"/>
        </w:rPr>
      </w:pPr>
      <w:r w:rsidRPr="008B26AA">
        <w:rPr>
          <w:rFonts w:cs="Verdana"/>
          <w:sz w:val="22"/>
          <w:szCs w:val="22"/>
          <w:lang w:val="nl-NL"/>
        </w:rPr>
        <w:t>EU/1/24/1811/</w:t>
      </w:r>
      <w:r w:rsidRPr="008B26AA">
        <w:rPr>
          <w:sz w:val="22"/>
          <w:szCs w:val="22"/>
          <w:lang w:val="nl-NL"/>
        </w:rPr>
        <w:t>003</w:t>
      </w:r>
    </w:p>
    <w:p w14:paraId="64AF2CF8" w14:textId="77777777" w:rsidR="00E609F3" w:rsidRPr="008B26AA" w:rsidRDefault="00E609F3" w:rsidP="00E609F3">
      <w:pPr>
        <w:pStyle w:val="Default"/>
        <w:rPr>
          <w:rFonts w:cs="Verdana"/>
          <w:sz w:val="22"/>
          <w:szCs w:val="22"/>
          <w:lang w:val="nl-NL"/>
        </w:rPr>
      </w:pPr>
      <w:r w:rsidRPr="008B26AA">
        <w:rPr>
          <w:rFonts w:cs="Verdana"/>
          <w:sz w:val="22"/>
          <w:szCs w:val="22"/>
          <w:lang w:val="nl-NL"/>
        </w:rPr>
        <w:t>EU/1/24/1811/004</w:t>
      </w:r>
    </w:p>
    <w:p w14:paraId="2F5D25B3" w14:textId="77777777" w:rsidR="00E609F3" w:rsidRPr="008B26AA" w:rsidRDefault="00E609F3" w:rsidP="00E609F3">
      <w:pPr>
        <w:pStyle w:val="Default"/>
        <w:rPr>
          <w:rFonts w:cs="Verdana"/>
          <w:sz w:val="22"/>
          <w:szCs w:val="22"/>
          <w:lang w:val="nl-NL"/>
        </w:rPr>
      </w:pPr>
      <w:r w:rsidRPr="008B26AA">
        <w:rPr>
          <w:rFonts w:cs="Verdana"/>
          <w:sz w:val="22"/>
          <w:szCs w:val="22"/>
          <w:lang w:val="nl-NL"/>
        </w:rPr>
        <w:t>EU/1/24/1811/005</w:t>
      </w:r>
    </w:p>
    <w:p w14:paraId="237C0451" w14:textId="77777777" w:rsidR="00E609F3" w:rsidRPr="008B26AA" w:rsidRDefault="00E609F3" w:rsidP="00E609F3">
      <w:pPr>
        <w:pStyle w:val="Default"/>
        <w:rPr>
          <w:rFonts w:cs="Verdana"/>
          <w:sz w:val="22"/>
          <w:szCs w:val="22"/>
          <w:lang w:val="nl-NL"/>
        </w:rPr>
      </w:pPr>
      <w:r w:rsidRPr="008B26AA">
        <w:rPr>
          <w:rFonts w:cs="Verdana"/>
          <w:sz w:val="22"/>
          <w:szCs w:val="22"/>
          <w:lang w:val="nl-NL"/>
        </w:rPr>
        <w:t>EU/1/24/1811/006</w:t>
      </w:r>
    </w:p>
    <w:p w14:paraId="28B8A9C8" w14:textId="2DA8CC1C" w:rsidR="009C2A96" w:rsidRPr="00D65E74" w:rsidRDefault="009C2A96">
      <w:pPr>
        <w:rPr>
          <w:szCs w:val="22"/>
          <w:lang w:val="et-EE"/>
        </w:rPr>
      </w:pPr>
    </w:p>
    <w:p w14:paraId="3FAB2CA8" w14:textId="77777777" w:rsidR="00BC69FB" w:rsidRPr="00D65E74" w:rsidRDefault="00BC69FB">
      <w:pPr>
        <w:rPr>
          <w:szCs w:val="22"/>
          <w:lang w:val="et-EE"/>
        </w:rPr>
      </w:pPr>
    </w:p>
    <w:p w14:paraId="4F5629EF" w14:textId="77777777" w:rsidR="009C2A96" w:rsidRPr="00D65E74" w:rsidRDefault="00D2056C">
      <w:pPr>
        <w:widowControl w:val="0"/>
        <w:suppressLineNumbers/>
        <w:ind w:left="567" w:hanging="567"/>
        <w:rPr>
          <w:b/>
          <w:szCs w:val="22"/>
          <w:lang w:val="et-EE"/>
        </w:rPr>
      </w:pPr>
      <w:r w:rsidRPr="00D65E74">
        <w:rPr>
          <w:b/>
          <w:szCs w:val="22"/>
          <w:lang w:val="et-EE"/>
        </w:rPr>
        <w:t>9.</w:t>
      </w:r>
      <w:r w:rsidRPr="00D65E74">
        <w:rPr>
          <w:b/>
          <w:szCs w:val="22"/>
          <w:lang w:val="et-EE"/>
        </w:rPr>
        <w:tab/>
        <w:t>ESMASE MÜÜGILOA VÄLJASTAMISE/MÜÜGILOA UUENDAMISE KUUPÄEV</w:t>
      </w:r>
    </w:p>
    <w:p w14:paraId="37938C38" w14:textId="77777777" w:rsidR="009C2A96" w:rsidRPr="00D65E74" w:rsidRDefault="009C2A96">
      <w:pPr>
        <w:rPr>
          <w:szCs w:val="22"/>
          <w:lang w:val="et-EE"/>
        </w:rPr>
      </w:pPr>
    </w:p>
    <w:p w14:paraId="1AEFD462" w14:textId="7BC735E3" w:rsidR="009C2A96" w:rsidRPr="00D65E74" w:rsidRDefault="00D2056C" w:rsidP="00DB41BD">
      <w:pPr>
        <w:textAlignment w:val="top"/>
        <w:rPr>
          <w:szCs w:val="22"/>
          <w:lang w:val="et-EE"/>
        </w:rPr>
      </w:pPr>
      <w:r w:rsidRPr="00D65E74">
        <w:rPr>
          <w:szCs w:val="22"/>
          <w:lang w:val="et-EE"/>
        </w:rPr>
        <w:t>Müügiloa esmase väljastamise kuupäev:</w:t>
      </w:r>
      <w:r w:rsidR="009D3967" w:rsidRPr="009D3967">
        <w:t xml:space="preserve"> </w:t>
      </w:r>
      <w:r w:rsidR="009D3967">
        <w:t xml:space="preserve">22 </w:t>
      </w:r>
      <w:proofErr w:type="spellStart"/>
      <w:r w:rsidR="009D3967" w:rsidRPr="00717597">
        <w:t>aprill</w:t>
      </w:r>
      <w:proofErr w:type="spellEnd"/>
      <w:r w:rsidR="009D3967">
        <w:t xml:space="preserve"> 2024</w:t>
      </w:r>
    </w:p>
    <w:p w14:paraId="7DB37097" w14:textId="77777777" w:rsidR="009C2A96" w:rsidRPr="00D65E74" w:rsidRDefault="009C2A96">
      <w:pPr>
        <w:widowControl w:val="0"/>
        <w:suppressLineNumbers/>
        <w:rPr>
          <w:szCs w:val="22"/>
          <w:lang w:val="et-EE"/>
        </w:rPr>
      </w:pPr>
    </w:p>
    <w:p w14:paraId="67F34B83" w14:textId="77777777" w:rsidR="009C2A96" w:rsidRPr="00D65E74" w:rsidRDefault="009C2A96">
      <w:pPr>
        <w:rPr>
          <w:szCs w:val="22"/>
          <w:lang w:val="et-EE"/>
        </w:rPr>
      </w:pPr>
    </w:p>
    <w:p w14:paraId="7BA4C7C3" w14:textId="77777777" w:rsidR="009C2A96" w:rsidRPr="00D65E74" w:rsidRDefault="00D2056C">
      <w:pPr>
        <w:rPr>
          <w:b/>
          <w:szCs w:val="22"/>
          <w:lang w:val="et-EE"/>
        </w:rPr>
      </w:pPr>
      <w:r w:rsidRPr="00D65E74">
        <w:rPr>
          <w:b/>
          <w:szCs w:val="22"/>
          <w:lang w:val="et-EE"/>
        </w:rPr>
        <w:t>10.</w:t>
      </w:r>
      <w:r w:rsidRPr="00D65E74">
        <w:rPr>
          <w:b/>
          <w:szCs w:val="22"/>
          <w:lang w:val="et-EE"/>
        </w:rPr>
        <w:tab/>
        <w:t>TEKSTI LÄBIVAATAMISE KUUPÄEV</w:t>
      </w:r>
    </w:p>
    <w:p w14:paraId="7B90889C" w14:textId="77777777" w:rsidR="009C2A96" w:rsidRPr="00D65E74" w:rsidRDefault="009C2A96">
      <w:pPr>
        <w:rPr>
          <w:szCs w:val="22"/>
          <w:lang w:val="et-EE"/>
        </w:rPr>
      </w:pPr>
    </w:p>
    <w:p w14:paraId="72D5C3C7" w14:textId="77777777" w:rsidR="009C2A96" w:rsidRPr="00D65E74" w:rsidRDefault="00D2056C">
      <w:pPr>
        <w:rPr>
          <w:szCs w:val="22"/>
          <w:u w:val="single"/>
          <w:lang w:val="et-EE"/>
        </w:rPr>
      </w:pPr>
      <w:r w:rsidRPr="00D65E74">
        <w:rPr>
          <w:szCs w:val="22"/>
          <w:lang w:val="et-EE"/>
        </w:rPr>
        <w:t xml:space="preserve">Täpne teave selle ravimpreparaadi kohta on Euroopa Ravimiameti kodulehel: </w:t>
      </w:r>
      <w:r>
        <w:fldChar w:fldCharType="begin"/>
      </w:r>
      <w:r>
        <w:instrText>HYPERLINK "http://www.ema.europa.eu"</w:instrText>
      </w:r>
      <w:r>
        <w:fldChar w:fldCharType="separate"/>
      </w:r>
      <w:r w:rsidRPr="00D65E74">
        <w:rPr>
          <w:rStyle w:val="Hyperlink"/>
          <w:color w:val="auto"/>
          <w:szCs w:val="22"/>
          <w:lang w:val="et-EE"/>
        </w:rPr>
        <w:t>http://www.ema.europa.eu</w:t>
      </w:r>
      <w:r>
        <w:rPr>
          <w:rStyle w:val="Hyperlink"/>
          <w:color w:val="auto"/>
          <w:szCs w:val="22"/>
          <w:lang w:val="et-EE"/>
        </w:rPr>
        <w:fldChar w:fldCharType="end"/>
      </w:r>
      <w:r w:rsidRPr="00D65E74">
        <w:rPr>
          <w:szCs w:val="22"/>
          <w:lang w:val="et-EE"/>
        </w:rPr>
        <w:t>.</w:t>
      </w:r>
    </w:p>
    <w:p w14:paraId="0DC493EB" w14:textId="77777777" w:rsidR="009C2A96" w:rsidRPr="00D65E74" w:rsidRDefault="00D2056C">
      <w:pPr>
        <w:rPr>
          <w:szCs w:val="22"/>
          <w:lang w:val="et-EE"/>
        </w:rPr>
      </w:pPr>
      <w:r w:rsidRPr="00D65E74">
        <w:rPr>
          <w:szCs w:val="22"/>
          <w:u w:val="single"/>
          <w:lang w:val="et-EE"/>
        </w:rPr>
        <w:br w:type="page"/>
      </w:r>
    </w:p>
    <w:p w14:paraId="496B6421" w14:textId="77777777" w:rsidR="009C2A96" w:rsidRPr="00D65E74" w:rsidRDefault="009C2A96">
      <w:pPr>
        <w:rPr>
          <w:szCs w:val="22"/>
          <w:lang w:val="et-EE"/>
        </w:rPr>
      </w:pPr>
    </w:p>
    <w:p w14:paraId="37ED23F3" w14:textId="77777777" w:rsidR="009C2A96" w:rsidRPr="00D65E74" w:rsidRDefault="009C2A96">
      <w:pPr>
        <w:rPr>
          <w:szCs w:val="22"/>
          <w:lang w:val="et-EE"/>
        </w:rPr>
      </w:pPr>
    </w:p>
    <w:p w14:paraId="1F88F294" w14:textId="77777777" w:rsidR="009C2A96" w:rsidRPr="00D65E74" w:rsidRDefault="009C2A96">
      <w:pPr>
        <w:rPr>
          <w:szCs w:val="22"/>
          <w:lang w:val="et-EE"/>
        </w:rPr>
      </w:pPr>
    </w:p>
    <w:p w14:paraId="63CECE50" w14:textId="77777777" w:rsidR="009C2A96" w:rsidRPr="00D65E74" w:rsidRDefault="009C2A96">
      <w:pPr>
        <w:rPr>
          <w:szCs w:val="22"/>
          <w:lang w:val="et-EE"/>
        </w:rPr>
      </w:pPr>
    </w:p>
    <w:p w14:paraId="0FCDB5E5" w14:textId="77777777" w:rsidR="009C2A96" w:rsidRPr="00D65E74" w:rsidRDefault="009C2A96">
      <w:pPr>
        <w:rPr>
          <w:szCs w:val="22"/>
          <w:lang w:val="et-EE"/>
        </w:rPr>
      </w:pPr>
    </w:p>
    <w:p w14:paraId="61C7DC12" w14:textId="77777777" w:rsidR="009C2A96" w:rsidRPr="00D65E74" w:rsidRDefault="009C2A96">
      <w:pPr>
        <w:rPr>
          <w:szCs w:val="22"/>
          <w:lang w:val="et-EE"/>
        </w:rPr>
      </w:pPr>
    </w:p>
    <w:p w14:paraId="4B527C20" w14:textId="77777777" w:rsidR="009C2A96" w:rsidRPr="00D65E74" w:rsidRDefault="009C2A96">
      <w:pPr>
        <w:rPr>
          <w:szCs w:val="22"/>
          <w:lang w:val="et-EE"/>
        </w:rPr>
      </w:pPr>
    </w:p>
    <w:p w14:paraId="3670AC72" w14:textId="77777777" w:rsidR="009C2A96" w:rsidRPr="00D65E74" w:rsidRDefault="009C2A96">
      <w:pPr>
        <w:rPr>
          <w:szCs w:val="22"/>
          <w:lang w:val="et-EE"/>
        </w:rPr>
      </w:pPr>
    </w:p>
    <w:p w14:paraId="1B945C92" w14:textId="77777777" w:rsidR="009C2A96" w:rsidRPr="00D65E74" w:rsidRDefault="009C2A96">
      <w:pPr>
        <w:rPr>
          <w:szCs w:val="22"/>
          <w:lang w:val="et-EE"/>
        </w:rPr>
      </w:pPr>
    </w:p>
    <w:p w14:paraId="25B007A3" w14:textId="77777777" w:rsidR="009C2A96" w:rsidRPr="00D65E74" w:rsidRDefault="009C2A96">
      <w:pPr>
        <w:rPr>
          <w:szCs w:val="22"/>
          <w:lang w:val="et-EE"/>
        </w:rPr>
      </w:pPr>
    </w:p>
    <w:p w14:paraId="6D21AD56" w14:textId="77777777" w:rsidR="009C2A96" w:rsidRPr="00D65E74" w:rsidRDefault="009C2A96">
      <w:pPr>
        <w:rPr>
          <w:szCs w:val="22"/>
          <w:lang w:val="et-EE"/>
        </w:rPr>
      </w:pPr>
    </w:p>
    <w:p w14:paraId="4003B421" w14:textId="77777777" w:rsidR="009C2A96" w:rsidRPr="00D65E74" w:rsidRDefault="009C2A96">
      <w:pPr>
        <w:rPr>
          <w:szCs w:val="22"/>
          <w:lang w:val="et-EE"/>
        </w:rPr>
      </w:pPr>
    </w:p>
    <w:p w14:paraId="69222170" w14:textId="77777777" w:rsidR="009C2A96" w:rsidRPr="00D65E74" w:rsidRDefault="009C2A96">
      <w:pPr>
        <w:rPr>
          <w:szCs w:val="22"/>
          <w:lang w:val="et-EE"/>
        </w:rPr>
      </w:pPr>
    </w:p>
    <w:p w14:paraId="5D69C284" w14:textId="77777777" w:rsidR="009C2A96" w:rsidRPr="00D65E74" w:rsidRDefault="009C2A96">
      <w:pPr>
        <w:rPr>
          <w:szCs w:val="22"/>
          <w:lang w:val="et-EE"/>
        </w:rPr>
      </w:pPr>
    </w:p>
    <w:p w14:paraId="3D583352" w14:textId="77777777" w:rsidR="009C2A96" w:rsidRPr="00D65E74" w:rsidRDefault="009C2A96">
      <w:pPr>
        <w:rPr>
          <w:szCs w:val="22"/>
          <w:lang w:val="et-EE"/>
        </w:rPr>
      </w:pPr>
    </w:p>
    <w:p w14:paraId="7BB5A3CE" w14:textId="77777777" w:rsidR="009C2A96" w:rsidRPr="00D65E74" w:rsidRDefault="009C2A96">
      <w:pPr>
        <w:rPr>
          <w:szCs w:val="22"/>
          <w:lang w:val="et-EE"/>
        </w:rPr>
      </w:pPr>
    </w:p>
    <w:p w14:paraId="025A1FEF" w14:textId="77777777" w:rsidR="009C2A96" w:rsidRPr="00D65E74" w:rsidRDefault="009C2A96">
      <w:pPr>
        <w:rPr>
          <w:szCs w:val="22"/>
          <w:lang w:val="et-EE"/>
        </w:rPr>
      </w:pPr>
    </w:p>
    <w:p w14:paraId="5687BE4F" w14:textId="77777777" w:rsidR="009C2A96" w:rsidRPr="00D65E74" w:rsidRDefault="009C2A96">
      <w:pPr>
        <w:rPr>
          <w:szCs w:val="22"/>
          <w:lang w:val="et-EE"/>
        </w:rPr>
      </w:pPr>
    </w:p>
    <w:p w14:paraId="309CB62B" w14:textId="77777777" w:rsidR="009C2A96" w:rsidRPr="00D65E74" w:rsidRDefault="009C2A96">
      <w:pPr>
        <w:rPr>
          <w:szCs w:val="22"/>
          <w:lang w:val="et-EE"/>
        </w:rPr>
      </w:pPr>
    </w:p>
    <w:p w14:paraId="07055575" w14:textId="77777777" w:rsidR="009C2A96" w:rsidRPr="00D65E74" w:rsidRDefault="009C2A96">
      <w:pPr>
        <w:rPr>
          <w:szCs w:val="22"/>
          <w:lang w:val="et-EE"/>
        </w:rPr>
      </w:pPr>
    </w:p>
    <w:p w14:paraId="72AC2811" w14:textId="32EC4E5D" w:rsidR="009C2A96" w:rsidRPr="00D65E74" w:rsidRDefault="009C2A96">
      <w:pPr>
        <w:rPr>
          <w:szCs w:val="22"/>
          <w:lang w:val="et-EE"/>
        </w:rPr>
      </w:pPr>
    </w:p>
    <w:p w14:paraId="2E8714D6" w14:textId="77777777" w:rsidR="00DB41BD" w:rsidRPr="00D65E74" w:rsidRDefault="00DB41BD">
      <w:pPr>
        <w:rPr>
          <w:szCs w:val="22"/>
          <w:lang w:val="et-EE"/>
        </w:rPr>
      </w:pPr>
    </w:p>
    <w:p w14:paraId="55CC25DB" w14:textId="77777777" w:rsidR="0038151C" w:rsidRPr="00D65E74" w:rsidRDefault="0038151C">
      <w:pPr>
        <w:rPr>
          <w:szCs w:val="22"/>
          <w:lang w:val="et-EE"/>
        </w:rPr>
      </w:pPr>
    </w:p>
    <w:p w14:paraId="3756D4EB" w14:textId="77777777" w:rsidR="009C2A96" w:rsidRPr="00D65E74" w:rsidRDefault="00D2056C">
      <w:pPr>
        <w:jc w:val="center"/>
        <w:rPr>
          <w:szCs w:val="22"/>
          <w:lang w:val="et-EE"/>
        </w:rPr>
      </w:pPr>
      <w:r w:rsidRPr="00D65E74">
        <w:rPr>
          <w:b/>
          <w:szCs w:val="22"/>
          <w:lang w:val="et-EE"/>
        </w:rPr>
        <w:t>II LISA</w:t>
      </w:r>
    </w:p>
    <w:p w14:paraId="19330242" w14:textId="77777777" w:rsidR="009C2A96" w:rsidRPr="00D65E74" w:rsidRDefault="009C2A96">
      <w:pPr>
        <w:ind w:right="1416"/>
        <w:rPr>
          <w:szCs w:val="22"/>
          <w:lang w:val="et-EE"/>
        </w:rPr>
      </w:pPr>
    </w:p>
    <w:p w14:paraId="54EA4B02" w14:textId="6DC9BAFD" w:rsidR="009C2A96" w:rsidRPr="007D7107" w:rsidRDefault="00D2056C" w:rsidP="006A503B">
      <w:pPr>
        <w:ind w:left="1701" w:right="1416" w:hanging="708"/>
        <w:rPr>
          <w:b/>
          <w:lang w:val="et-EE"/>
        </w:rPr>
      </w:pPr>
      <w:r w:rsidRPr="007D7107">
        <w:rPr>
          <w:b/>
          <w:lang w:val="et-EE"/>
        </w:rPr>
        <w:t>A.</w:t>
      </w:r>
      <w:r w:rsidRPr="007D7107">
        <w:rPr>
          <w:b/>
          <w:lang w:val="et-EE"/>
        </w:rPr>
        <w:tab/>
        <w:t>RAVIMIPARTII KASUTAMISEKS VABASTAMISE EEST VASTUTAV</w:t>
      </w:r>
      <w:r w:rsidR="001C3BAE" w:rsidRPr="007D7107">
        <w:rPr>
          <w:b/>
          <w:lang w:val="et-EE"/>
        </w:rPr>
        <w:t>(AD)</w:t>
      </w:r>
      <w:r w:rsidRPr="007D7107">
        <w:rPr>
          <w:b/>
          <w:lang w:val="et-EE"/>
        </w:rPr>
        <w:t xml:space="preserve"> TOOTJA</w:t>
      </w:r>
      <w:r w:rsidR="001C3BAE" w:rsidRPr="007D7107">
        <w:rPr>
          <w:b/>
          <w:lang w:val="et-EE"/>
        </w:rPr>
        <w:t>(D)</w:t>
      </w:r>
    </w:p>
    <w:p w14:paraId="3B4C6BEF" w14:textId="77777777" w:rsidR="009C2A96" w:rsidRPr="00D65E74" w:rsidRDefault="009C2A96">
      <w:pPr>
        <w:ind w:left="567" w:hanging="567"/>
        <w:rPr>
          <w:szCs w:val="22"/>
          <w:lang w:val="et-EE"/>
        </w:rPr>
      </w:pPr>
    </w:p>
    <w:p w14:paraId="7DD5925A" w14:textId="77777777" w:rsidR="009C2A96" w:rsidRPr="00D65E74" w:rsidRDefault="00D2056C">
      <w:pPr>
        <w:ind w:left="1701" w:right="1418" w:hanging="709"/>
        <w:rPr>
          <w:b/>
          <w:szCs w:val="22"/>
          <w:lang w:val="et-EE"/>
        </w:rPr>
      </w:pPr>
      <w:r w:rsidRPr="00D65E74">
        <w:rPr>
          <w:b/>
          <w:szCs w:val="22"/>
          <w:lang w:val="et-EE"/>
        </w:rPr>
        <w:t>B.</w:t>
      </w:r>
      <w:r w:rsidRPr="00D65E74">
        <w:rPr>
          <w:b/>
          <w:szCs w:val="22"/>
          <w:lang w:val="et-EE"/>
        </w:rPr>
        <w:tab/>
        <w:t>HANKE- JA KASUTUSTINGIMUSED VÕI PIIRANGUD</w:t>
      </w:r>
    </w:p>
    <w:p w14:paraId="055C816F" w14:textId="77777777" w:rsidR="009C2A96" w:rsidRPr="00D65E74" w:rsidRDefault="009C2A96">
      <w:pPr>
        <w:ind w:left="567" w:hanging="567"/>
        <w:rPr>
          <w:szCs w:val="22"/>
          <w:lang w:val="et-EE"/>
        </w:rPr>
      </w:pPr>
    </w:p>
    <w:p w14:paraId="48DE20D1" w14:textId="77777777" w:rsidR="009C2A96" w:rsidRPr="00D65E74" w:rsidRDefault="00D2056C">
      <w:pPr>
        <w:ind w:left="1701" w:right="1559" w:hanging="709"/>
        <w:rPr>
          <w:b/>
          <w:szCs w:val="22"/>
          <w:lang w:val="et-EE"/>
        </w:rPr>
      </w:pPr>
      <w:r w:rsidRPr="00D65E74">
        <w:rPr>
          <w:b/>
          <w:szCs w:val="22"/>
          <w:lang w:val="et-EE"/>
        </w:rPr>
        <w:t>C.</w:t>
      </w:r>
      <w:r w:rsidRPr="00D65E74">
        <w:rPr>
          <w:b/>
          <w:szCs w:val="22"/>
          <w:lang w:val="et-EE"/>
        </w:rPr>
        <w:tab/>
        <w:t>MÜÜGILOA MUUD TINGIMUSED JA NÕUDED</w:t>
      </w:r>
    </w:p>
    <w:p w14:paraId="0C9DD330" w14:textId="77777777" w:rsidR="009C2A96" w:rsidRPr="00D65E74" w:rsidRDefault="009C2A96">
      <w:pPr>
        <w:ind w:right="1558"/>
        <w:rPr>
          <w:b/>
          <w:szCs w:val="22"/>
          <w:lang w:val="et-EE"/>
        </w:rPr>
      </w:pPr>
    </w:p>
    <w:p w14:paraId="1DBB8313" w14:textId="77777777" w:rsidR="009C2A96" w:rsidRPr="00D65E74" w:rsidRDefault="00D2056C">
      <w:pPr>
        <w:ind w:left="1701" w:right="1416" w:hanging="708"/>
        <w:rPr>
          <w:b/>
          <w:szCs w:val="22"/>
          <w:lang w:val="et-EE"/>
        </w:rPr>
      </w:pPr>
      <w:r w:rsidRPr="00D65E74">
        <w:rPr>
          <w:b/>
          <w:szCs w:val="22"/>
          <w:lang w:val="et-EE"/>
        </w:rPr>
        <w:t>D.</w:t>
      </w:r>
      <w:r w:rsidRPr="00D65E74">
        <w:rPr>
          <w:b/>
          <w:szCs w:val="22"/>
          <w:lang w:val="et-EE"/>
        </w:rPr>
        <w:tab/>
        <w:t>RAVIMPREPARAADI OHUTU JA EFEKTIIVSE KASUTAMISE TINGIMUSED JA PIIRANGUD</w:t>
      </w:r>
    </w:p>
    <w:p w14:paraId="3DA030F1" w14:textId="3EA149CF" w:rsidR="009C2A96" w:rsidRPr="00D65E74" w:rsidRDefault="00D2056C">
      <w:pPr>
        <w:pStyle w:val="TitleB"/>
        <w:rPr>
          <w:noProof w:val="0"/>
          <w:szCs w:val="22"/>
        </w:rPr>
      </w:pPr>
      <w:r w:rsidRPr="00D65E74">
        <w:rPr>
          <w:b w:val="0"/>
          <w:noProof w:val="0"/>
          <w:szCs w:val="22"/>
        </w:rPr>
        <w:br w:type="page"/>
      </w:r>
      <w:r w:rsidRPr="00D65E74">
        <w:rPr>
          <w:noProof w:val="0"/>
          <w:szCs w:val="22"/>
        </w:rPr>
        <w:lastRenderedPageBreak/>
        <w:t>A.</w:t>
      </w:r>
      <w:r w:rsidRPr="00D65E74">
        <w:rPr>
          <w:noProof w:val="0"/>
          <w:szCs w:val="22"/>
        </w:rPr>
        <w:tab/>
        <w:t>RAVIMIPARTII KASUTAMISEKS VABASTAMISE EEST VASTUTAV</w:t>
      </w:r>
      <w:r w:rsidR="001C3BAE" w:rsidRPr="00D65E74">
        <w:rPr>
          <w:noProof w:val="0"/>
          <w:szCs w:val="22"/>
        </w:rPr>
        <w:t>(AD)</w:t>
      </w:r>
      <w:r w:rsidRPr="00D65E74">
        <w:rPr>
          <w:noProof w:val="0"/>
          <w:szCs w:val="22"/>
        </w:rPr>
        <w:t xml:space="preserve"> TOOTJA</w:t>
      </w:r>
      <w:r w:rsidR="001C3BAE" w:rsidRPr="00D65E74">
        <w:rPr>
          <w:noProof w:val="0"/>
          <w:szCs w:val="22"/>
        </w:rPr>
        <w:t>(D)</w:t>
      </w:r>
    </w:p>
    <w:p w14:paraId="45825A81" w14:textId="77777777" w:rsidR="009C2A96" w:rsidRPr="00D65E74" w:rsidRDefault="009C2A96">
      <w:pPr>
        <w:ind w:right="1416"/>
        <w:rPr>
          <w:szCs w:val="22"/>
          <w:lang w:val="et-EE"/>
        </w:rPr>
      </w:pPr>
    </w:p>
    <w:p w14:paraId="34D6CF3F" w14:textId="67CA45E5" w:rsidR="009C2A96" w:rsidRPr="00D65E74" w:rsidRDefault="00D2056C">
      <w:pPr>
        <w:outlineLvl w:val="0"/>
        <w:rPr>
          <w:szCs w:val="22"/>
          <w:lang w:val="et-EE"/>
        </w:rPr>
      </w:pPr>
      <w:r w:rsidRPr="00D65E74">
        <w:rPr>
          <w:szCs w:val="22"/>
          <w:u w:val="single"/>
          <w:lang w:val="et-EE"/>
        </w:rPr>
        <w:t>Ravimipartii kasutamiseks vabastamise eest vastutava</w:t>
      </w:r>
      <w:r w:rsidR="004815DE" w:rsidRPr="00D65E74">
        <w:rPr>
          <w:szCs w:val="22"/>
          <w:u w:val="single"/>
          <w:lang w:val="et-EE"/>
        </w:rPr>
        <w:t>(te)</w:t>
      </w:r>
      <w:r w:rsidRPr="00D65E74">
        <w:rPr>
          <w:szCs w:val="22"/>
          <w:u w:val="single"/>
          <w:lang w:val="et-EE"/>
        </w:rPr>
        <w:t xml:space="preserve"> tootja</w:t>
      </w:r>
      <w:r w:rsidR="004815DE" w:rsidRPr="00D65E74">
        <w:rPr>
          <w:szCs w:val="22"/>
          <w:u w:val="single"/>
          <w:lang w:val="et-EE"/>
        </w:rPr>
        <w:t>(te)</w:t>
      </w:r>
      <w:r w:rsidRPr="00D65E74">
        <w:rPr>
          <w:szCs w:val="22"/>
          <w:u w:val="single"/>
          <w:lang w:val="et-EE"/>
        </w:rPr>
        <w:t xml:space="preserve"> nimi ja aadress</w:t>
      </w:r>
    </w:p>
    <w:p w14:paraId="2FD96932" w14:textId="77777777" w:rsidR="009C2A96" w:rsidRPr="00D65E74" w:rsidRDefault="009C2A96">
      <w:pPr>
        <w:widowControl w:val="0"/>
        <w:suppressAutoHyphens w:val="0"/>
        <w:autoSpaceDE w:val="0"/>
        <w:autoSpaceDN w:val="0"/>
        <w:adjustRightInd w:val="0"/>
        <w:spacing w:line="260" w:lineRule="exact"/>
        <w:rPr>
          <w:color w:val="000000"/>
          <w:szCs w:val="22"/>
          <w:lang w:val="et-EE" w:eastAsia="en-US"/>
        </w:rPr>
      </w:pPr>
    </w:p>
    <w:p w14:paraId="74B37586" w14:textId="296A3EC9" w:rsidR="001C3BAE" w:rsidRPr="00D65E74" w:rsidRDefault="001C3BAE" w:rsidP="001C3BAE">
      <w:pPr>
        <w:widowControl w:val="0"/>
        <w:autoSpaceDE w:val="0"/>
        <w:autoSpaceDN w:val="0"/>
        <w:adjustRightInd w:val="0"/>
        <w:contextualSpacing/>
      </w:pPr>
      <w:r w:rsidRPr="00D65E74">
        <w:t xml:space="preserve">Accord Healthcare Polska Sp. </w:t>
      </w:r>
      <w:proofErr w:type="spellStart"/>
      <w:r w:rsidR="00627F33" w:rsidRPr="00D65E74">
        <w:t>Z</w:t>
      </w:r>
      <w:r w:rsidRPr="00D65E74">
        <w:t>.o.o</w:t>
      </w:r>
      <w:proofErr w:type="spellEnd"/>
      <w:r w:rsidRPr="00D65E74">
        <w:t>.</w:t>
      </w:r>
    </w:p>
    <w:p w14:paraId="23B08CBE" w14:textId="60F0AB5F" w:rsidR="001C3BAE" w:rsidRPr="00D65E74" w:rsidRDefault="001C3BAE" w:rsidP="001C3BAE">
      <w:pPr>
        <w:widowControl w:val="0"/>
        <w:autoSpaceDE w:val="0"/>
        <w:autoSpaceDN w:val="0"/>
        <w:adjustRightInd w:val="0"/>
        <w:contextualSpacing/>
      </w:pPr>
      <w:proofErr w:type="spellStart"/>
      <w:proofErr w:type="gramStart"/>
      <w:r w:rsidRPr="00D65E74">
        <w:t>ul.Lutomierska</w:t>
      </w:r>
      <w:proofErr w:type="spellEnd"/>
      <w:proofErr w:type="gramEnd"/>
      <w:r w:rsidRPr="00D65E74">
        <w:t xml:space="preserve"> 50</w:t>
      </w:r>
    </w:p>
    <w:p w14:paraId="3ABBA988" w14:textId="0BEB5127" w:rsidR="00832FEA" w:rsidRPr="00D65E74" w:rsidRDefault="001C3BAE" w:rsidP="001C3BAE">
      <w:pPr>
        <w:widowControl w:val="0"/>
        <w:autoSpaceDE w:val="0"/>
        <w:autoSpaceDN w:val="0"/>
        <w:adjustRightInd w:val="0"/>
        <w:contextualSpacing/>
      </w:pPr>
      <w:r w:rsidRPr="00D65E74">
        <w:t>95-200, Pabianice</w:t>
      </w:r>
    </w:p>
    <w:p w14:paraId="471420A0" w14:textId="0CDDF98F" w:rsidR="001C3BAE" w:rsidRPr="00D65E74" w:rsidRDefault="001C3BAE" w:rsidP="001C3BAE">
      <w:pPr>
        <w:widowControl w:val="0"/>
        <w:autoSpaceDE w:val="0"/>
        <w:autoSpaceDN w:val="0"/>
        <w:adjustRightInd w:val="0"/>
        <w:contextualSpacing/>
      </w:pPr>
      <w:r w:rsidRPr="00D65E74">
        <w:t>Poola</w:t>
      </w:r>
    </w:p>
    <w:p w14:paraId="6A347E87" w14:textId="77777777" w:rsidR="001C3BAE" w:rsidRPr="00D65E74" w:rsidRDefault="001C3BAE" w:rsidP="001C3BAE">
      <w:pPr>
        <w:widowControl w:val="0"/>
        <w:autoSpaceDE w:val="0"/>
        <w:autoSpaceDN w:val="0"/>
        <w:adjustRightInd w:val="0"/>
        <w:contextualSpacing/>
      </w:pPr>
    </w:p>
    <w:p w14:paraId="7AE6EA2A" w14:textId="77777777" w:rsidR="001C3BAE" w:rsidRPr="00D65E74" w:rsidRDefault="001C3BAE" w:rsidP="001C3BAE">
      <w:pPr>
        <w:widowControl w:val="0"/>
        <w:autoSpaceDE w:val="0"/>
        <w:autoSpaceDN w:val="0"/>
        <w:adjustRightInd w:val="0"/>
        <w:contextualSpacing/>
      </w:pPr>
      <w:proofErr w:type="spellStart"/>
      <w:r w:rsidRPr="00D65E74">
        <w:t>Pharmadox</w:t>
      </w:r>
      <w:proofErr w:type="spellEnd"/>
      <w:r w:rsidRPr="00D65E74">
        <w:t xml:space="preserve"> Healthcare Limited</w:t>
      </w:r>
    </w:p>
    <w:p w14:paraId="07B24765" w14:textId="5D94FF63" w:rsidR="001C3BAE" w:rsidRPr="002024E9" w:rsidRDefault="001C3BAE" w:rsidP="001C3BAE">
      <w:pPr>
        <w:widowControl w:val="0"/>
        <w:autoSpaceDE w:val="0"/>
        <w:autoSpaceDN w:val="0"/>
        <w:adjustRightInd w:val="0"/>
        <w:contextualSpacing/>
        <w:rPr>
          <w:lang w:val="it-IT"/>
        </w:rPr>
      </w:pPr>
      <w:r w:rsidRPr="002024E9">
        <w:rPr>
          <w:lang w:val="it-IT"/>
        </w:rPr>
        <w:t>KW20A Kordin Industrial Park</w:t>
      </w:r>
    </w:p>
    <w:p w14:paraId="0870E910" w14:textId="381657FA" w:rsidR="00832FEA" w:rsidRPr="002024E9" w:rsidRDefault="001C3BAE" w:rsidP="001C3BAE">
      <w:pPr>
        <w:widowControl w:val="0"/>
        <w:rPr>
          <w:lang w:val="it-IT"/>
        </w:rPr>
      </w:pPr>
      <w:r w:rsidRPr="002024E9">
        <w:rPr>
          <w:lang w:val="it-IT"/>
        </w:rPr>
        <w:t>Paola PLA 3000</w:t>
      </w:r>
    </w:p>
    <w:p w14:paraId="5D69A42A" w14:textId="63567FC7" w:rsidR="001C3BAE" w:rsidRPr="002024E9" w:rsidRDefault="001C3BAE" w:rsidP="001C3BAE">
      <w:pPr>
        <w:widowControl w:val="0"/>
        <w:rPr>
          <w:lang w:val="it-IT"/>
        </w:rPr>
      </w:pPr>
      <w:r w:rsidRPr="002024E9">
        <w:rPr>
          <w:lang w:val="it-IT"/>
        </w:rPr>
        <w:t>Malta</w:t>
      </w:r>
    </w:p>
    <w:p w14:paraId="38CBBB1F" w14:textId="77777777" w:rsidR="001C3BAE" w:rsidRPr="002024E9" w:rsidRDefault="001C3BAE" w:rsidP="001C3BAE">
      <w:pPr>
        <w:widowControl w:val="0"/>
        <w:rPr>
          <w:lang w:val="it-IT"/>
        </w:rPr>
      </w:pPr>
    </w:p>
    <w:p w14:paraId="7AD66242" w14:textId="77777777" w:rsidR="001C3BAE" w:rsidRPr="00D65E74" w:rsidRDefault="001C3BAE" w:rsidP="001C3BAE">
      <w:pPr>
        <w:widowControl w:val="0"/>
      </w:pPr>
      <w:r w:rsidRPr="00D65E74">
        <w:t>Accord Healthcare B.V.</w:t>
      </w:r>
    </w:p>
    <w:p w14:paraId="0D84818E" w14:textId="4C39D195" w:rsidR="001C3BAE" w:rsidRPr="00D65E74" w:rsidRDefault="001C3BAE" w:rsidP="001C3BAE">
      <w:pPr>
        <w:widowControl w:val="0"/>
      </w:pPr>
      <w:proofErr w:type="spellStart"/>
      <w:r w:rsidRPr="00D65E74">
        <w:t>Winthontlaan</w:t>
      </w:r>
      <w:proofErr w:type="spellEnd"/>
      <w:r w:rsidRPr="00D65E74">
        <w:t xml:space="preserve"> 200</w:t>
      </w:r>
      <w:del w:id="15" w:author="Author" w:date="2025-08-04T13:59:00Z" w16du:dateUtc="2025-08-04T10:59:00Z">
        <w:r w:rsidRPr="00D65E74" w:rsidDel="00102A79">
          <w:delText xml:space="preserve"> </w:delText>
        </w:r>
      </w:del>
    </w:p>
    <w:p w14:paraId="64F33CCD" w14:textId="612A3112" w:rsidR="00AB564A" w:rsidRPr="00D65E74" w:rsidRDefault="001C3BAE" w:rsidP="00AB564A">
      <w:pPr>
        <w:widowControl w:val="0"/>
        <w:tabs>
          <w:tab w:val="clear" w:pos="567"/>
        </w:tabs>
        <w:ind w:right="2"/>
        <w:rPr>
          <w:szCs w:val="22"/>
          <w:lang w:val="et-EE"/>
        </w:rPr>
      </w:pPr>
      <w:r w:rsidRPr="00D65E74">
        <w:t>3526 KV Utrecht</w:t>
      </w:r>
      <w:del w:id="16" w:author="Author" w:date="2025-08-04T13:59:00Z" w16du:dateUtc="2025-08-04T10:59:00Z">
        <w:r w:rsidRPr="00D65E74" w:rsidDel="00102A79">
          <w:delText xml:space="preserve"> </w:delText>
        </w:r>
      </w:del>
    </w:p>
    <w:p w14:paraId="6270752A" w14:textId="55206D0F" w:rsidR="009C2A96" w:rsidRPr="00D65E74" w:rsidRDefault="00AB564A" w:rsidP="000E60BA">
      <w:pPr>
        <w:widowControl w:val="0"/>
        <w:tabs>
          <w:tab w:val="clear" w:pos="567"/>
        </w:tabs>
        <w:ind w:right="2"/>
        <w:rPr>
          <w:szCs w:val="22"/>
          <w:lang w:val="et-EE"/>
        </w:rPr>
      </w:pPr>
      <w:r w:rsidRPr="00D65E74">
        <w:rPr>
          <w:szCs w:val="22"/>
          <w:lang w:val="et-EE"/>
        </w:rPr>
        <w:t>Holland</w:t>
      </w:r>
    </w:p>
    <w:p w14:paraId="608E5F46" w14:textId="77777777" w:rsidR="00102A79" w:rsidRDefault="00102A79" w:rsidP="00102A79">
      <w:pPr>
        <w:widowControl w:val="0"/>
        <w:tabs>
          <w:tab w:val="clear" w:pos="567"/>
        </w:tabs>
        <w:ind w:right="2"/>
        <w:rPr>
          <w:ins w:id="17" w:author="Author" w:date="2025-08-04T13:59:00Z" w16du:dateUtc="2025-08-04T10:59:00Z"/>
          <w:szCs w:val="22"/>
        </w:rPr>
      </w:pPr>
    </w:p>
    <w:p w14:paraId="599B3CE7" w14:textId="7F4DA3B5" w:rsidR="00102A79" w:rsidRPr="00102A79" w:rsidRDefault="00102A79" w:rsidP="00102A79">
      <w:pPr>
        <w:widowControl w:val="0"/>
        <w:tabs>
          <w:tab w:val="clear" w:pos="567"/>
        </w:tabs>
        <w:ind w:right="2"/>
        <w:rPr>
          <w:ins w:id="18" w:author="Author" w:date="2025-08-04T13:58:00Z"/>
          <w:szCs w:val="22"/>
        </w:rPr>
      </w:pPr>
      <w:ins w:id="19" w:author="Author" w:date="2025-08-04T13:58:00Z">
        <w:r w:rsidRPr="00102A79">
          <w:rPr>
            <w:szCs w:val="22"/>
          </w:rPr>
          <w:t>Accord Healthcare single member S.A.</w:t>
        </w:r>
      </w:ins>
    </w:p>
    <w:p w14:paraId="337C4EFF" w14:textId="7C91A4C9" w:rsidR="00102A79" w:rsidRPr="00102A79" w:rsidRDefault="00102A79" w:rsidP="00102A79">
      <w:pPr>
        <w:widowControl w:val="0"/>
        <w:tabs>
          <w:tab w:val="clear" w:pos="567"/>
        </w:tabs>
        <w:ind w:right="2"/>
        <w:rPr>
          <w:ins w:id="20" w:author="Author" w:date="2025-08-04T13:58:00Z"/>
          <w:szCs w:val="22"/>
        </w:rPr>
      </w:pPr>
      <w:ins w:id="21" w:author="Author" w:date="2025-08-04T13:58:00Z">
        <w:r w:rsidRPr="00102A79">
          <w:rPr>
            <w:szCs w:val="22"/>
          </w:rPr>
          <w:t>64th Km National Road Athens</w:t>
        </w:r>
      </w:ins>
    </w:p>
    <w:p w14:paraId="5012A240" w14:textId="77777777" w:rsidR="00102A79" w:rsidRDefault="00102A79" w:rsidP="00102A79">
      <w:pPr>
        <w:widowControl w:val="0"/>
        <w:tabs>
          <w:tab w:val="clear" w:pos="567"/>
        </w:tabs>
        <w:ind w:right="2"/>
        <w:rPr>
          <w:ins w:id="22" w:author="Author" w:date="2025-08-04T13:59:00Z" w16du:dateUtc="2025-08-04T10:59:00Z"/>
          <w:szCs w:val="22"/>
        </w:rPr>
      </w:pPr>
      <w:ins w:id="23" w:author="Author" w:date="2025-08-04T13:58:00Z">
        <w:r w:rsidRPr="00102A79">
          <w:rPr>
            <w:szCs w:val="22"/>
          </w:rPr>
          <w:t xml:space="preserve">Lamia, </w:t>
        </w:r>
        <w:proofErr w:type="spellStart"/>
        <w:r w:rsidRPr="00102A79">
          <w:rPr>
            <w:szCs w:val="22"/>
          </w:rPr>
          <w:t>Schimatari</w:t>
        </w:r>
        <w:proofErr w:type="spellEnd"/>
        <w:r w:rsidRPr="00102A79">
          <w:rPr>
            <w:szCs w:val="22"/>
          </w:rPr>
          <w:t>, 32009</w:t>
        </w:r>
      </w:ins>
    </w:p>
    <w:p w14:paraId="756C05CA" w14:textId="2677D5C6" w:rsidR="00102A79" w:rsidRPr="00102A79" w:rsidRDefault="00102A79" w:rsidP="00102A79">
      <w:pPr>
        <w:widowControl w:val="0"/>
        <w:tabs>
          <w:tab w:val="clear" w:pos="567"/>
        </w:tabs>
        <w:ind w:right="2"/>
        <w:rPr>
          <w:ins w:id="24" w:author="Author" w:date="2025-08-04T13:58:00Z"/>
          <w:szCs w:val="22"/>
          <w:lang w:val="en-US"/>
        </w:rPr>
      </w:pPr>
      <w:ins w:id="25" w:author="Author" w:date="2025-08-04T13:59:00Z" w16du:dateUtc="2025-08-04T10:59:00Z">
        <w:r>
          <w:rPr>
            <w:szCs w:val="22"/>
          </w:rPr>
          <w:t>K</w:t>
        </w:r>
      </w:ins>
      <w:ins w:id="26" w:author="Author" w:date="2025-08-04T13:58:00Z">
        <w:r w:rsidRPr="00102A79">
          <w:rPr>
            <w:szCs w:val="22"/>
          </w:rPr>
          <w:t>ree</w:t>
        </w:r>
      </w:ins>
      <w:ins w:id="27" w:author="Author" w:date="2025-08-04T13:59:00Z" w16du:dateUtc="2025-08-04T10:59:00Z">
        <w:r>
          <w:rPr>
            <w:szCs w:val="22"/>
          </w:rPr>
          <w:t>ka</w:t>
        </w:r>
      </w:ins>
    </w:p>
    <w:p w14:paraId="5804A9F8" w14:textId="12470E31" w:rsidR="00F73D8D" w:rsidRPr="00D65E74" w:rsidRDefault="00F73D8D" w:rsidP="000E60BA">
      <w:pPr>
        <w:widowControl w:val="0"/>
        <w:tabs>
          <w:tab w:val="clear" w:pos="567"/>
        </w:tabs>
        <w:ind w:right="2"/>
        <w:rPr>
          <w:szCs w:val="22"/>
          <w:lang w:val="et-EE"/>
        </w:rPr>
      </w:pPr>
    </w:p>
    <w:p w14:paraId="4AF8386E" w14:textId="7AD60D2E" w:rsidR="00F73D8D" w:rsidRPr="00D65E74" w:rsidRDefault="00F73D8D" w:rsidP="000E60BA">
      <w:pPr>
        <w:widowControl w:val="0"/>
        <w:tabs>
          <w:tab w:val="clear" w:pos="567"/>
        </w:tabs>
        <w:ind w:right="2"/>
        <w:rPr>
          <w:szCs w:val="22"/>
          <w:lang w:val="et-EE"/>
        </w:rPr>
      </w:pPr>
      <w:r w:rsidRPr="00D65E74">
        <w:rPr>
          <w:szCs w:val="22"/>
          <w:lang w:val="et-EE"/>
        </w:rPr>
        <w:t>Ravimi trükitud pakendi infolehel peab olema vastava ravimipartii kasutamiseks vabastamise eest vastutava tootja nimi ja aadress</w:t>
      </w:r>
      <w:r w:rsidR="00F406EA" w:rsidRPr="00D65E74">
        <w:rPr>
          <w:szCs w:val="22"/>
          <w:lang w:val="et-EE"/>
        </w:rPr>
        <w:t>.</w:t>
      </w:r>
    </w:p>
    <w:p w14:paraId="0F4BAD4B" w14:textId="77777777" w:rsidR="009C2A96" w:rsidRPr="00D65E74" w:rsidRDefault="009C2A96">
      <w:pPr>
        <w:rPr>
          <w:szCs w:val="22"/>
          <w:lang w:val="et-EE"/>
        </w:rPr>
      </w:pPr>
    </w:p>
    <w:p w14:paraId="6543D256" w14:textId="77777777" w:rsidR="002D661E" w:rsidRPr="00D65E74" w:rsidRDefault="002D661E">
      <w:pPr>
        <w:rPr>
          <w:szCs w:val="22"/>
          <w:lang w:val="et-EE"/>
        </w:rPr>
      </w:pPr>
    </w:p>
    <w:p w14:paraId="75E92101" w14:textId="77777777" w:rsidR="009C2A96" w:rsidRPr="00D65E74" w:rsidRDefault="00D2056C">
      <w:pPr>
        <w:pStyle w:val="TitleB"/>
        <w:rPr>
          <w:noProof w:val="0"/>
          <w:szCs w:val="22"/>
        </w:rPr>
      </w:pPr>
      <w:r w:rsidRPr="00D65E74">
        <w:rPr>
          <w:noProof w:val="0"/>
          <w:szCs w:val="22"/>
        </w:rPr>
        <w:t>B.</w:t>
      </w:r>
      <w:r w:rsidRPr="00D65E74">
        <w:rPr>
          <w:noProof w:val="0"/>
          <w:szCs w:val="22"/>
        </w:rPr>
        <w:tab/>
        <w:t>HANKE- JA KASUTUSTINGIMUSED VÕI PIIRANGUD</w:t>
      </w:r>
    </w:p>
    <w:p w14:paraId="0BA4158F" w14:textId="77777777" w:rsidR="009C2A96" w:rsidRPr="00D65E74" w:rsidRDefault="009C2A96">
      <w:pPr>
        <w:rPr>
          <w:szCs w:val="22"/>
          <w:lang w:val="et-EE"/>
        </w:rPr>
      </w:pPr>
    </w:p>
    <w:p w14:paraId="30DBBB88" w14:textId="77777777" w:rsidR="009C2A96" w:rsidRPr="00D65E74" w:rsidRDefault="00D2056C">
      <w:pPr>
        <w:numPr>
          <w:ilvl w:val="12"/>
          <w:numId w:val="0"/>
        </w:numPr>
        <w:rPr>
          <w:szCs w:val="22"/>
          <w:lang w:val="et-EE"/>
        </w:rPr>
      </w:pPr>
      <w:r w:rsidRPr="00D65E74">
        <w:rPr>
          <w:szCs w:val="22"/>
          <w:lang w:val="et-EE"/>
        </w:rPr>
        <w:t>Piiratud tingimustel väljastatav retseptiravim (vt I lisa: Ravimi omaduste kokkuvõte, lõik 4.2).</w:t>
      </w:r>
    </w:p>
    <w:p w14:paraId="78B62D2A" w14:textId="77777777" w:rsidR="009C2A96" w:rsidRPr="00D65E74" w:rsidRDefault="009C2A96">
      <w:pPr>
        <w:numPr>
          <w:ilvl w:val="12"/>
          <w:numId w:val="0"/>
        </w:numPr>
        <w:rPr>
          <w:szCs w:val="22"/>
          <w:lang w:val="et-EE"/>
        </w:rPr>
      </w:pPr>
    </w:p>
    <w:p w14:paraId="7FEF9F83" w14:textId="77777777" w:rsidR="009C2A96" w:rsidRPr="00D65E74" w:rsidRDefault="009C2A96">
      <w:pPr>
        <w:numPr>
          <w:ilvl w:val="12"/>
          <w:numId w:val="0"/>
        </w:numPr>
        <w:rPr>
          <w:szCs w:val="22"/>
          <w:lang w:val="et-EE"/>
        </w:rPr>
      </w:pPr>
    </w:p>
    <w:p w14:paraId="26C75D27" w14:textId="77777777" w:rsidR="009C2A96" w:rsidRPr="00D65E74" w:rsidRDefault="00D2056C">
      <w:pPr>
        <w:pStyle w:val="TitleB"/>
        <w:rPr>
          <w:noProof w:val="0"/>
          <w:szCs w:val="22"/>
        </w:rPr>
      </w:pPr>
      <w:r w:rsidRPr="00D65E74">
        <w:rPr>
          <w:noProof w:val="0"/>
          <w:szCs w:val="22"/>
        </w:rPr>
        <w:t>C.</w:t>
      </w:r>
      <w:r w:rsidRPr="00D65E74">
        <w:rPr>
          <w:noProof w:val="0"/>
          <w:szCs w:val="22"/>
        </w:rPr>
        <w:tab/>
        <w:t>MÜÜGILOA MUUD TINGIMUSED JA NÕUDED</w:t>
      </w:r>
    </w:p>
    <w:p w14:paraId="494D5EAF" w14:textId="77777777" w:rsidR="009C2A96" w:rsidRPr="00D65E74" w:rsidRDefault="009C2A96">
      <w:pPr>
        <w:ind w:right="567"/>
        <w:rPr>
          <w:szCs w:val="22"/>
          <w:lang w:val="et-EE"/>
        </w:rPr>
      </w:pPr>
    </w:p>
    <w:p w14:paraId="38363E49" w14:textId="77777777" w:rsidR="009C2A96" w:rsidRPr="00D65E74" w:rsidRDefault="00D2056C">
      <w:pPr>
        <w:numPr>
          <w:ilvl w:val="0"/>
          <w:numId w:val="18"/>
        </w:numPr>
        <w:suppressAutoHyphens w:val="0"/>
        <w:spacing w:line="260" w:lineRule="exact"/>
        <w:ind w:right="1" w:hanging="720"/>
        <w:rPr>
          <w:b/>
          <w:szCs w:val="22"/>
          <w:lang w:val="et-EE"/>
        </w:rPr>
      </w:pPr>
      <w:r w:rsidRPr="00D65E74">
        <w:rPr>
          <w:b/>
          <w:szCs w:val="22"/>
          <w:lang w:val="et-EE"/>
        </w:rPr>
        <w:t>Perioodilised ohutusaruanded</w:t>
      </w:r>
    </w:p>
    <w:p w14:paraId="140040C7" w14:textId="77777777" w:rsidR="009C2A96" w:rsidRPr="00D65E74" w:rsidRDefault="009C2A96">
      <w:pPr>
        <w:tabs>
          <w:tab w:val="left" w:pos="0"/>
        </w:tabs>
        <w:ind w:right="567"/>
        <w:rPr>
          <w:szCs w:val="22"/>
          <w:lang w:val="et-EE"/>
        </w:rPr>
      </w:pPr>
    </w:p>
    <w:p w14:paraId="68C1C5FE" w14:textId="77777777" w:rsidR="009C2A96" w:rsidRPr="00D65E74" w:rsidRDefault="00D2056C">
      <w:pPr>
        <w:tabs>
          <w:tab w:val="left" w:pos="0"/>
        </w:tabs>
        <w:ind w:right="567"/>
        <w:rPr>
          <w:szCs w:val="22"/>
          <w:lang w:val="et-EE"/>
        </w:rPr>
      </w:pPr>
      <w:r w:rsidRPr="00D65E74">
        <w:rPr>
          <w:szCs w:val="22"/>
          <w:lang w:val="et-EE"/>
        </w:rPr>
        <w:t>Nõuded asjaomase ravimi perioodiliste ohutusaruannete esitamiseks on sätestatud direktiivi 2001/83/EÜ artikli 107c punkti 7 kohaselt liidu kontrollpäevade loetelus (EURD loetelu) ja iga hilisem uuendus avaldatakse Euroopa ravimite veebiportaalis.</w:t>
      </w:r>
    </w:p>
    <w:p w14:paraId="6CD587D9" w14:textId="77777777" w:rsidR="009C2A96" w:rsidRPr="00D65E74" w:rsidRDefault="009C2A96">
      <w:pPr>
        <w:tabs>
          <w:tab w:val="left" w:pos="0"/>
        </w:tabs>
        <w:ind w:right="567"/>
        <w:rPr>
          <w:szCs w:val="22"/>
          <w:lang w:val="et-EE"/>
        </w:rPr>
      </w:pPr>
    </w:p>
    <w:p w14:paraId="56C98338" w14:textId="77777777" w:rsidR="009C2A96" w:rsidRPr="00D65E74" w:rsidRDefault="009C2A96">
      <w:pPr>
        <w:ind w:right="1"/>
        <w:rPr>
          <w:szCs w:val="22"/>
          <w:lang w:val="et-EE"/>
        </w:rPr>
      </w:pPr>
    </w:p>
    <w:p w14:paraId="0BBBF10F" w14:textId="77777777" w:rsidR="009C2A96" w:rsidRPr="00D65E74" w:rsidRDefault="00D2056C">
      <w:pPr>
        <w:pStyle w:val="TitleB"/>
        <w:rPr>
          <w:noProof w:val="0"/>
          <w:szCs w:val="22"/>
        </w:rPr>
      </w:pPr>
      <w:r w:rsidRPr="00D65E74">
        <w:rPr>
          <w:noProof w:val="0"/>
          <w:szCs w:val="22"/>
        </w:rPr>
        <w:t>D.</w:t>
      </w:r>
      <w:r w:rsidRPr="00D65E74">
        <w:rPr>
          <w:noProof w:val="0"/>
          <w:szCs w:val="22"/>
        </w:rPr>
        <w:tab/>
        <w:t>RAVIMPREPARAADI OHUTU JA EFEKTIIVSE KASUTAMISE TINGIMUSED JA PIIRANGUD</w:t>
      </w:r>
    </w:p>
    <w:p w14:paraId="441B8DA3" w14:textId="77777777" w:rsidR="009C2A96" w:rsidRPr="00D65E74" w:rsidRDefault="009C2A96">
      <w:pPr>
        <w:ind w:right="1"/>
        <w:rPr>
          <w:i/>
          <w:szCs w:val="22"/>
          <w:u w:val="single"/>
          <w:lang w:val="et-EE"/>
        </w:rPr>
      </w:pPr>
    </w:p>
    <w:p w14:paraId="7015811A" w14:textId="77777777" w:rsidR="009C2A96" w:rsidRPr="00D65E74" w:rsidRDefault="00D2056C">
      <w:pPr>
        <w:numPr>
          <w:ilvl w:val="0"/>
          <w:numId w:val="18"/>
        </w:numPr>
        <w:suppressAutoHyphens w:val="0"/>
        <w:spacing w:line="260" w:lineRule="exact"/>
        <w:ind w:right="1" w:hanging="720"/>
        <w:rPr>
          <w:b/>
          <w:szCs w:val="22"/>
          <w:lang w:val="et-EE"/>
        </w:rPr>
      </w:pPr>
      <w:r w:rsidRPr="00D65E74">
        <w:rPr>
          <w:b/>
          <w:szCs w:val="22"/>
          <w:lang w:val="et-EE"/>
        </w:rPr>
        <w:t>Riskijuhtimiskava</w:t>
      </w:r>
    </w:p>
    <w:p w14:paraId="0406A8F4" w14:textId="77777777" w:rsidR="009C2A96" w:rsidRPr="00D65E74" w:rsidRDefault="009C2A96">
      <w:pPr>
        <w:ind w:left="567" w:hanging="567"/>
        <w:rPr>
          <w:szCs w:val="22"/>
          <w:lang w:val="et-EE"/>
        </w:rPr>
      </w:pPr>
    </w:p>
    <w:p w14:paraId="0E8C3857" w14:textId="77777777" w:rsidR="009C2A96" w:rsidRPr="00D65E74" w:rsidRDefault="00D2056C">
      <w:pPr>
        <w:tabs>
          <w:tab w:val="left" w:pos="0"/>
        </w:tabs>
        <w:ind w:right="567"/>
        <w:rPr>
          <w:szCs w:val="22"/>
          <w:lang w:val="et-EE"/>
        </w:rPr>
      </w:pPr>
      <w:r w:rsidRPr="00D65E74">
        <w:rPr>
          <w:szCs w:val="22"/>
          <w:lang w:val="et-EE"/>
        </w:rPr>
        <w:t xml:space="preserve">Müügiloa hoidja peab nõutavad ravimiohutuse toimingud ja sekkumismeetmed läbi viima vastavalt müügiloa taotluse </w:t>
      </w:r>
      <w:r w:rsidRPr="00D65E74">
        <w:rPr>
          <w:color w:val="000000"/>
          <w:szCs w:val="22"/>
          <w:lang w:val="et-EE"/>
        </w:rPr>
        <w:t>moodulis 1.8.2 esitatud kokkulepitud riskijuhtimiskavale ja mis tahes järgmistele ajakohastatud riskijuhtimiskavadele.</w:t>
      </w:r>
    </w:p>
    <w:p w14:paraId="345A0EB7" w14:textId="77777777" w:rsidR="009C2A96" w:rsidRPr="00D65E74" w:rsidRDefault="009C2A96">
      <w:pPr>
        <w:ind w:right="1"/>
        <w:rPr>
          <w:szCs w:val="22"/>
          <w:lang w:val="et-EE"/>
        </w:rPr>
      </w:pPr>
    </w:p>
    <w:p w14:paraId="7DF3434A" w14:textId="77777777" w:rsidR="009C2A96" w:rsidRPr="00D65E74" w:rsidRDefault="00D2056C">
      <w:pPr>
        <w:ind w:right="1"/>
        <w:rPr>
          <w:i/>
          <w:szCs w:val="22"/>
          <w:lang w:val="et-EE"/>
        </w:rPr>
      </w:pPr>
      <w:r w:rsidRPr="00D65E74">
        <w:rPr>
          <w:szCs w:val="22"/>
          <w:lang w:val="et-EE"/>
        </w:rPr>
        <w:t>Ajakohastatud riskijuhtimiskava tuleb esitada:</w:t>
      </w:r>
    </w:p>
    <w:p w14:paraId="786972A7" w14:textId="77777777" w:rsidR="009C2A96" w:rsidRPr="00D65E74" w:rsidRDefault="00D2056C" w:rsidP="00DB41BD">
      <w:pPr>
        <w:numPr>
          <w:ilvl w:val="0"/>
          <w:numId w:val="19"/>
        </w:numPr>
        <w:tabs>
          <w:tab w:val="clear" w:pos="567"/>
        </w:tabs>
        <w:suppressAutoHyphens w:val="0"/>
        <w:ind w:left="709" w:hanging="283"/>
        <w:rPr>
          <w:i/>
          <w:szCs w:val="22"/>
          <w:lang w:val="et-EE"/>
        </w:rPr>
      </w:pPr>
      <w:r w:rsidRPr="00D65E74">
        <w:rPr>
          <w:color w:val="000000"/>
          <w:szCs w:val="22"/>
          <w:lang w:val="et-EE"/>
        </w:rPr>
        <w:t>Euroopa Ravimiameti nõudel;</w:t>
      </w:r>
    </w:p>
    <w:p w14:paraId="00606BC8" w14:textId="77777777" w:rsidR="009C2A96" w:rsidRPr="00D65E74" w:rsidRDefault="00D2056C" w:rsidP="00DB41BD">
      <w:pPr>
        <w:numPr>
          <w:ilvl w:val="0"/>
          <w:numId w:val="19"/>
        </w:numPr>
        <w:tabs>
          <w:tab w:val="clear" w:pos="567"/>
        </w:tabs>
        <w:suppressAutoHyphens w:val="0"/>
        <w:ind w:left="709" w:hanging="283"/>
        <w:rPr>
          <w:szCs w:val="22"/>
          <w:lang w:val="et-EE"/>
        </w:rPr>
      </w:pPr>
      <w:r w:rsidRPr="00D65E74">
        <w:rPr>
          <w:color w:val="000000"/>
          <w:szCs w:val="22"/>
          <w:lang w:val="et-EE"/>
        </w:rPr>
        <w:t xml:space="preserve">kui muudetakse riskijuhtimissüsteemi, eriti kui saadakse uut teavet, mis võib oluliselt mõjutada </w:t>
      </w:r>
      <w:r w:rsidRPr="00D65E74">
        <w:rPr>
          <w:szCs w:val="22"/>
          <w:lang w:val="et-EE"/>
        </w:rPr>
        <w:t>riski/kasu suhet, või kui saavutatakse oluline (ravimiohutuse või riski minimeerimise) eesmärk.</w:t>
      </w:r>
    </w:p>
    <w:p w14:paraId="0E13758E" w14:textId="77777777" w:rsidR="009C2A96" w:rsidRPr="00D65E74" w:rsidRDefault="009C2A96">
      <w:pPr>
        <w:ind w:right="1"/>
        <w:rPr>
          <w:szCs w:val="22"/>
          <w:lang w:val="et-EE"/>
        </w:rPr>
      </w:pPr>
    </w:p>
    <w:p w14:paraId="1B918E46" w14:textId="77777777" w:rsidR="009C2A96" w:rsidRPr="00D65E74" w:rsidRDefault="00D2056C">
      <w:pPr>
        <w:rPr>
          <w:szCs w:val="22"/>
          <w:lang w:val="et-EE"/>
        </w:rPr>
      </w:pPr>
      <w:r w:rsidRPr="00D65E74">
        <w:rPr>
          <w:szCs w:val="22"/>
          <w:lang w:val="et-EE"/>
        </w:rPr>
        <w:br w:type="page"/>
      </w:r>
    </w:p>
    <w:p w14:paraId="3A0BD26D" w14:textId="77777777" w:rsidR="009C2A96" w:rsidRPr="00D65E74" w:rsidRDefault="009C2A96">
      <w:pPr>
        <w:rPr>
          <w:szCs w:val="22"/>
          <w:lang w:val="et-EE"/>
        </w:rPr>
      </w:pPr>
    </w:p>
    <w:p w14:paraId="72947816" w14:textId="77777777" w:rsidR="009C2A96" w:rsidRPr="00D65E74" w:rsidRDefault="009C2A96">
      <w:pPr>
        <w:rPr>
          <w:szCs w:val="22"/>
          <w:lang w:val="et-EE"/>
        </w:rPr>
      </w:pPr>
    </w:p>
    <w:p w14:paraId="44CFD1B0" w14:textId="77777777" w:rsidR="009C2A96" w:rsidRPr="00D65E74" w:rsidRDefault="009C2A96">
      <w:pPr>
        <w:rPr>
          <w:szCs w:val="22"/>
          <w:lang w:val="et-EE"/>
        </w:rPr>
      </w:pPr>
    </w:p>
    <w:p w14:paraId="73AC23C7" w14:textId="77777777" w:rsidR="009C2A96" w:rsidRPr="00D65E74" w:rsidRDefault="009C2A96">
      <w:pPr>
        <w:rPr>
          <w:b/>
          <w:szCs w:val="22"/>
          <w:lang w:val="et-EE"/>
        </w:rPr>
      </w:pPr>
    </w:p>
    <w:p w14:paraId="2DE57724" w14:textId="77777777" w:rsidR="009C2A96" w:rsidRPr="00D65E74" w:rsidRDefault="009C2A96">
      <w:pPr>
        <w:rPr>
          <w:b/>
          <w:szCs w:val="22"/>
          <w:lang w:val="et-EE"/>
        </w:rPr>
      </w:pPr>
    </w:p>
    <w:p w14:paraId="57185EA4" w14:textId="77777777" w:rsidR="009C2A96" w:rsidRPr="00D65E74" w:rsidRDefault="009C2A96">
      <w:pPr>
        <w:rPr>
          <w:b/>
          <w:szCs w:val="22"/>
          <w:lang w:val="et-EE"/>
        </w:rPr>
      </w:pPr>
    </w:p>
    <w:p w14:paraId="5CF3AD1E" w14:textId="77777777" w:rsidR="009C2A96" w:rsidRPr="00D65E74" w:rsidRDefault="009C2A96">
      <w:pPr>
        <w:rPr>
          <w:b/>
          <w:szCs w:val="22"/>
          <w:lang w:val="et-EE"/>
        </w:rPr>
      </w:pPr>
    </w:p>
    <w:p w14:paraId="0B453530" w14:textId="77777777" w:rsidR="009C2A96" w:rsidRPr="00D65E74" w:rsidRDefault="009C2A96">
      <w:pPr>
        <w:rPr>
          <w:b/>
          <w:szCs w:val="22"/>
          <w:lang w:val="et-EE"/>
        </w:rPr>
      </w:pPr>
    </w:p>
    <w:p w14:paraId="79162B61" w14:textId="77777777" w:rsidR="009C2A96" w:rsidRPr="00D65E74" w:rsidRDefault="009C2A96">
      <w:pPr>
        <w:rPr>
          <w:b/>
          <w:szCs w:val="22"/>
          <w:lang w:val="et-EE"/>
        </w:rPr>
      </w:pPr>
    </w:p>
    <w:p w14:paraId="628B2A3D" w14:textId="77777777" w:rsidR="009C2A96" w:rsidRPr="00D65E74" w:rsidRDefault="009C2A96">
      <w:pPr>
        <w:rPr>
          <w:b/>
          <w:szCs w:val="22"/>
          <w:lang w:val="et-EE"/>
        </w:rPr>
      </w:pPr>
    </w:p>
    <w:p w14:paraId="0FE045B2" w14:textId="77777777" w:rsidR="009C2A96" w:rsidRPr="00D65E74" w:rsidRDefault="009C2A96">
      <w:pPr>
        <w:rPr>
          <w:b/>
          <w:szCs w:val="22"/>
          <w:lang w:val="et-EE"/>
        </w:rPr>
      </w:pPr>
    </w:p>
    <w:p w14:paraId="29DE87D8" w14:textId="77777777" w:rsidR="009C2A96" w:rsidRPr="00D65E74" w:rsidRDefault="009C2A96">
      <w:pPr>
        <w:rPr>
          <w:b/>
          <w:szCs w:val="22"/>
          <w:lang w:val="et-EE"/>
        </w:rPr>
      </w:pPr>
    </w:p>
    <w:p w14:paraId="590E3C90" w14:textId="77777777" w:rsidR="009C2A96" w:rsidRPr="00D65E74" w:rsidRDefault="009C2A96">
      <w:pPr>
        <w:rPr>
          <w:b/>
          <w:szCs w:val="22"/>
          <w:lang w:val="et-EE"/>
        </w:rPr>
      </w:pPr>
    </w:p>
    <w:p w14:paraId="12364B03" w14:textId="77777777" w:rsidR="009C2A96" w:rsidRPr="00D65E74" w:rsidRDefault="009C2A96">
      <w:pPr>
        <w:rPr>
          <w:b/>
          <w:szCs w:val="22"/>
          <w:lang w:val="et-EE"/>
        </w:rPr>
      </w:pPr>
    </w:p>
    <w:p w14:paraId="47E87EBE" w14:textId="77777777" w:rsidR="009C2A96" w:rsidRPr="00D65E74" w:rsidRDefault="009C2A96">
      <w:pPr>
        <w:rPr>
          <w:b/>
          <w:szCs w:val="22"/>
          <w:lang w:val="et-EE"/>
        </w:rPr>
      </w:pPr>
    </w:p>
    <w:p w14:paraId="3D5311E5" w14:textId="77777777" w:rsidR="009C2A96" w:rsidRPr="00D65E74" w:rsidRDefault="009C2A96">
      <w:pPr>
        <w:rPr>
          <w:b/>
          <w:szCs w:val="22"/>
          <w:lang w:val="et-EE"/>
        </w:rPr>
      </w:pPr>
    </w:p>
    <w:p w14:paraId="36E253FC" w14:textId="77777777" w:rsidR="009C2A96" w:rsidRPr="00D65E74" w:rsidRDefault="009C2A96">
      <w:pPr>
        <w:rPr>
          <w:b/>
          <w:szCs w:val="22"/>
          <w:lang w:val="et-EE"/>
        </w:rPr>
      </w:pPr>
    </w:p>
    <w:p w14:paraId="23BCC390" w14:textId="77777777" w:rsidR="009C2A96" w:rsidRPr="00D65E74" w:rsidRDefault="009C2A96">
      <w:pPr>
        <w:rPr>
          <w:b/>
          <w:szCs w:val="22"/>
          <w:lang w:val="et-EE"/>
        </w:rPr>
      </w:pPr>
    </w:p>
    <w:p w14:paraId="1BA73D10" w14:textId="77777777" w:rsidR="009C2A96" w:rsidRPr="00D65E74" w:rsidRDefault="009C2A96">
      <w:pPr>
        <w:tabs>
          <w:tab w:val="clear" w:pos="567"/>
        </w:tabs>
        <w:rPr>
          <w:b/>
          <w:szCs w:val="22"/>
          <w:lang w:val="et-EE"/>
        </w:rPr>
      </w:pPr>
    </w:p>
    <w:p w14:paraId="79DE48CE" w14:textId="0044471E" w:rsidR="009C2A96" w:rsidRPr="00D65E74" w:rsidRDefault="009C2A96">
      <w:pPr>
        <w:tabs>
          <w:tab w:val="clear" w:pos="567"/>
        </w:tabs>
        <w:rPr>
          <w:b/>
          <w:szCs w:val="22"/>
          <w:lang w:val="et-EE"/>
        </w:rPr>
      </w:pPr>
    </w:p>
    <w:p w14:paraId="56690158" w14:textId="77777777" w:rsidR="00DB41BD" w:rsidRPr="00D65E74" w:rsidRDefault="00DB41BD">
      <w:pPr>
        <w:tabs>
          <w:tab w:val="clear" w:pos="567"/>
        </w:tabs>
        <w:rPr>
          <w:b/>
          <w:szCs w:val="22"/>
          <w:lang w:val="et-EE"/>
        </w:rPr>
      </w:pPr>
    </w:p>
    <w:p w14:paraId="5F9BF74D" w14:textId="77777777" w:rsidR="009C2A96" w:rsidRPr="00D65E74" w:rsidRDefault="009C2A96">
      <w:pPr>
        <w:tabs>
          <w:tab w:val="clear" w:pos="567"/>
        </w:tabs>
        <w:rPr>
          <w:b/>
          <w:szCs w:val="22"/>
          <w:lang w:val="et-EE"/>
        </w:rPr>
      </w:pPr>
    </w:p>
    <w:p w14:paraId="5C178024" w14:textId="77777777" w:rsidR="0038151C" w:rsidRPr="00D65E74" w:rsidRDefault="0038151C">
      <w:pPr>
        <w:tabs>
          <w:tab w:val="clear" w:pos="567"/>
        </w:tabs>
        <w:rPr>
          <w:b/>
          <w:szCs w:val="22"/>
          <w:lang w:val="et-EE"/>
        </w:rPr>
      </w:pPr>
    </w:p>
    <w:p w14:paraId="153E788F" w14:textId="77777777" w:rsidR="009C2A96" w:rsidRPr="00D65E74" w:rsidRDefault="00D2056C">
      <w:pPr>
        <w:jc w:val="center"/>
        <w:rPr>
          <w:b/>
          <w:szCs w:val="22"/>
          <w:lang w:val="et-EE"/>
        </w:rPr>
      </w:pPr>
      <w:r w:rsidRPr="00D65E74">
        <w:rPr>
          <w:b/>
          <w:szCs w:val="22"/>
          <w:lang w:val="et-EE"/>
        </w:rPr>
        <w:t>III LISA</w:t>
      </w:r>
    </w:p>
    <w:p w14:paraId="18A3CE1C" w14:textId="77777777" w:rsidR="009C2A96" w:rsidRPr="00D65E74" w:rsidRDefault="009C2A96">
      <w:pPr>
        <w:jc w:val="center"/>
        <w:rPr>
          <w:b/>
          <w:szCs w:val="22"/>
          <w:lang w:val="et-EE"/>
        </w:rPr>
      </w:pPr>
    </w:p>
    <w:p w14:paraId="5F26B893" w14:textId="77777777" w:rsidR="009C2A96" w:rsidRPr="00D65E74" w:rsidRDefault="00D2056C">
      <w:pPr>
        <w:jc w:val="center"/>
        <w:rPr>
          <w:b/>
          <w:szCs w:val="22"/>
          <w:lang w:val="et-EE"/>
        </w:rPr>
      </w:pPr>
      <w:r w:rsidRPr="00D65E74">
        <w:rPr>
          <w:b/>
          <w:szCs w:val="22"/>
          <w:lang w:val="et-EE"/>
        </w:rPr>
        <w:t>PAKENDI MÄRGISTUS JA INFOLEHT</w:t>
      </w:r>
    </w:p>
    <w:p w14:paraId="6B83C647" w14:textId="77777777" w:rsidR="009C2A96" w:rsidRPr="00D65E74" w:rsidRDefault="00D2056C">
      <w:pPr>
        <w:rPr>
          <w:szCs w:val="22"/>
          <w:lang w:val="et-EE"/>
        </w:rPr>
      </w:pPr>
      <w:r w:rsidRPr="00D65E74">
        <w:rPr>
          <w:szCs w:val="22"/>
          <w:lang w:val="et-EE"/>
        </w:rPr>
        <w:br w:type="page"/>
      </w:r>
    </w:p>
    <w:p w14:paraId="395A7AB1" w14:textId="77777777" w:rsidR="009C2A96" w:rsidRPr="00D65E74" w:rsidRDefault="009C2A96">
      <w:pPr>
        <w:rPr>
          <w:szCs w:val="22"/>
          <w:lang w:val="et-EE"/>
        </w:rPr>
      </w:pPr>
    </w:p>
    <w:p w14:paraId="5F21BD87" w14:textId="77777777" w:rsidR="009C2A96" w:rsidRPr="00D65E74" w:rsidRDefault="009C2A96">
      <w:pPr>
        <w:rPr>
          <w:szCs w:val="22"/>
          <w:lang w:val="et-EE"/>
        </w:rPr>
      </w:pPr>
    </w:p>
    <w:p w14:paraId="4F58813B" w14:textId="77777777" w:rsidR="0038151C" w:rsidRPr="00D65E74" w:rsidRDefault="0038151C">
      <w:pPr>
        <w:rPr>
          <w:szCs w:val="22"/>
          <w:lang w:val="et-EE"/>
        </w:rPr>
      </w:pPr>
    </w:p>
    <w:p w14:paraId="7E78DE84" w14:textId="77777777" w:rsidR="009C2A96" w:rsidRPr="00D65E74" w:rsidRDefault="009C2A96">
      <w:pPr>
        <w:rPr>
          <w:szCs w:val="22"/>
          <w:lang w:val="et-EE"/>
        </w:rPr>
      </w:pPr>
    </w:p>
    <w:p w14:paraId="7DFD751F" w14:textId="77777777" w:rsidR="009C2A96" w:rsidRPr="00D65E74" w:rsidRDefault="009C2A96">
      <w:pPr>
        <w:rPr>
          <w:szCs w:val="22"/>
          <w:lang w:val="et-EE"/>
        </w:rPr>
      </w:pPr>
    </w:p>
    <w:p w14:paraId="7F831A2C" w14:textId="77777777" w:rsidR="009C2A96" w:rsidRPr="00D65E74" w:rsidRDefault="009C2A96">
      <w:pPr>
        <w:rPr>
          <w:szCs w:val="22"/>
          <w:lang w:val="et-EE"/>
        </w:rPr>
      </w:pPr>
    </w:p>
    <w:p w14:paraId="63900A2F" w14:textId="77777777" w:rsidR="009C2A96" w:rsidRPr="00D65E74" w:rsidRDefault="009C2A96">
      <w:pPr>
        <w:rPr>
          <w:szCs w:val="22"/>
          <w:lang w:val="et-EE"/>
        </w:rPr>
      </w:pPr>
    </w:p>
    <w:p w14:paraId="27E3A530" w14:textId="77777777" w:rsidR="009C2A96" w:rsidRPr="00D65E74" w:rsidRDefault="009C2A96">
      <w:pPr>
        <w:rPr>
          <w:szCs w:val="22"/>
          <w:lang w:val="et-EE"/>
        </w:rPr>
      </w:pPr>
    </w:p>
    <w:p w14:paraId="6344DC6E" w14:textId="77777777" w:rsidR="009C2A96" w:rsidRPr="00D65E74" w:rsidRDefault="009C2A96">
      <w:pPr>
        <w:rPr>
          <w:szCs w:val="22"/>
          <w:lang w:val="et-EE"/>
        </w:rPr>
      </w:pPr>
    </w:p>
    <w:p w14:paraId="63C9586D" w14:textId="77777777" w:rsidR="009C2A96" w:rsidRPr="00D65E74" w:rsidRDefault="009C2A96">
      <w:pPr>
        <w:rPr>
          <w:szCs w:val="22"/>
          <w:lang w:val="et-EE"/>
        </w:rPr>
      </w:pPr>
    </w:p>
    <w:p w14:paraId="3E524017" w14:textId="77777777" w:rsidR="009C2A96" w:rsidRPr="00D65E74" w:rsidRDefault="009C2A96">
      <w:pPr>
        <w:rPr>
          <w:szCs w:val="22"/>
          <w:lang w:val="et-EE"/>
        </w:rPr>
      </w:pPr>
    </w:p>
    <w:p w14:paraId="74717ACF" w14:textId="77777777" w:rsidR="009C2A96" w:rsidRPr="00D65E74" w:rsidRDefault="009C2A96">
      <w:pPr>
        <w:rPr>
          <w:szCs w:val="22"/>
          <w:lang w:val="et-EE"/>
        </w:rPr>
      </w:pPr>
    </w:p>
    <w:p w14:paraId="408149D7" w14:textId="77777777" w:rsidR="009C2A96" w:rsidRPr="00D65E74" w:rsidRDefault="009C2A96">
      <w:pPr>
        <w:rPr>
          <w:szCs w:val="22"/>
          <w:lang w:val="et-EE"/>
        </w:rPr>
      </w:pPr>
    </w:p>
    <w:p w14:paraId="3AFA93A6" w14:textId="77777777" w:rsidR="009C2A96" w:rsidRPr="00D65E74" w:rsidRDefault="009C2A96">
      <w:pPr>
        <w:rPr>
          <w:szCs w:val="22"/>
          <w:lang w:val="et-EE"/>
        </w:rPr>
      </w:pPr>
    </w:p>
    <w:p w14:paraId="39FF1947" w14:textId="77777777" w:rsidR="009C2A96" w:rsidRPr="00D65E74" w:rsidRDefault="009C2A96">
      <w:pPr>
        <w:rPr>
          <w:szCs w:val="22"/>
          <w:lang w:val="et-EE"/>
        </w:rPr>
      </w:pPr>
    </w:p>
    <w:p w14:paraId="0A7987B2" w14:textId="77777777" w:rsidR="009C2A96" w:rsidRPr="00D65E74" w:rsidRDefault="009C2A96">
      <w:pPr>
        <w:rPr>
          <w:szCs w:val="22"/>
          <w:lang w:val="et-EE"/>
        </w:rPr>
      </w:pPr>
    </w:p>
    <w:p w14:paraId="73577567" w14:textId="6F42B118" w:rsidR="009C2A96" w:rsidRPr="00D65E74" w:rsidRDefault="009C2A96">
      <w:pPr>
        <w:rPr>
          <w:szCs w:val="22"/>
          <w:lang w:val="et-EE"/>
        </w:rPr>
      </w:pPr>
    </w:p>
    <w:p w14:paraId="6C90D6A2" w14:textId="77777777" w:rsidR="00DB41BD" w:rsidRPr="00D65E74" w:rsidRDefault="00DB41BD">
      <w:pPr>
        <w:rPr>
          <w:szCs w:val="22"/>
          <w:lang w:val="et-EE"/>
        </w:rPr>
      </w:pPr>
    </w:p>
    <w:p w14:paraId="7D3FE407" w14:textId="77777777" w:rsidR="009C2A96" w:rsidRPr="00D65E74" w:rsidRDefault="009C2A96">
      <w:pPr>
        <w:rPr>
          <w:szCs w:val="22"/>
          <w:lang w:val="et-EE"/>
        </w:rPr>
      </w:pPr>
    </w:p>
    <w:p w14:paraId="171BEB3D" w14:textId="77777777" w:rsidR="009C2A96" w:rsidRPr="00D65E74" w:rsidRDefault="009C2A96">
      <w:pPr>
        <w:rPr>
          <w:szCs w:val="22"/>
          <w:lang w:val="et-EE"/>
        </w:rPr>
      </w:pPr>
    </w:p>
    <w:p w14:paraId="251C3F08" w14:textId="77777777" w:rsidR="009C2A96" w:rsidRPr="00D65E74" w:rsidRDefault="009C2A96">
      <w:pPr>
        <w:rPr>
          <w:szCs w:val="22"/>
          <w:lang w:val="et-EE"/>
        </w:rPr>
      </w:pPr>
    </w:p>
    <w:p w14:paraId="47AACE67" w14:textId="77777777" w:rsidR="009C2A96" w:rsidRPr="00D65E74" w:rsidRDefault="009C2A96">
      <w:pPr>
        <w:rPr>
          <w:szCs w:val="22"/>
          <w:lang w:val="et-EE"/>
        </w:rPr>
      </w:pPr>
    </w:p>
    <w:p w14:paraId="7EBD1D9B" w14:textId="77777777" w:rsidR="009C2A96" w:rsidRPr="00D65E74" w:rsidRDefault="009C2A96">
      <w:pPr>
        <w:rPr>
          <w:szCs w:val="22"/>
          <w:lang w:val="et-EE"/>
        </w:rPr>
      </w:pPr>
    </w:p>
    <w:p w14:paraId="3825BB7F" w14:textId="77777777" w:rsidR="009C2A96" w:rsidRPr="00D65E74" w:rsidRDefault="00D2056C">
      <w:pPr>
        <w:pStyle w:val="TitleA"/>
        <w:rPr>
          <w:szCs w:val="22"/>
          <w:lang w:val="et-EE"/>
        </w:rPr>
      </w:pPr>
      <w:r w:rsidRPr="00D65E74">
        <w:rPr>
          <w:szCs w:val="22"/>
          <w:lang w:val="et-EE"/>
        </w:rPr>
        <w:t>A. PAKENDI MÄRGISTUS</w:t>
      </w:r>
    </w:p>
    <w:p w14:paraId="1A96B81A" w14:textId="77777777" w:rsidR="009C2A96" w:rsidRPr="00D65E74" w:rsidRDefault="00D2056C">
      <w:pPr>
        <w:widowControl w:val="0"/>
        <w:suppressLineNumbers/>
        <w:rPr>
          <w:szCs w:val="22"/>
          <w:lang w:val="et-EE"/>
        </w:rPr>
      </w:pPr>
      <w:r w:rsidRPr="00D65E74">
        <w:rPr>
          <w:szCs w:val="22"/>
          <w:lang w:val="et-EE"/>
        </w:rPr>
        <w:br w:type="page"/>
      </w:r>
    </w:p>
    <w:p w14:paraId="2321836E" w14:textId="77777777" w:rsidR="009C2A96" w:rsidRPr="00D65E74" w:rsidRDefault="00D2056C">
      <w:pPr>
        <w:widowControl w:val="0"/>
        <w:suppressLineNumbers/>
        <w:pBdr>
          <w:top w:val="single" w:sz="4" w:space="1" w:color="000000"/>
          <w:left w:val="single" w:sz="4" w:space="4" w:color="000000"/>
          <w:bottom w:val="single" w:sz="4" w:space="1" w:color="000000"/>
          <w:right w:val="single" w:sz="4" w:space="4" w:color="000000"/>
        </w:pBdr>
        <w:rPr>
          <w:b/>
          <w:szCs w:val="22"/>
          <w:lang w:val="et-EE"/>
        </w:rPr>
      </w:pPr>
      <w:r w:rsidRPr="00D65E74">
        <w:rPr>
          <w:b/>
          <w:szCs w:val="22"/>
          <w:lang w:val="et-EE"/>
        </w:rPr>
        <w:lastRenderedPageBreak/>
        <w:t>VÄLISPAKENDIL PEAVAD OLEMA JÄRGMISED ANDMED</w:t>
      </w:r>
    </w:p>
    <w:p w14:paraId="57BBDF76" w14:textId="77777777" w:rsidR="009C2A96" w:rsidRPr="00D65E74" w:rsidRDefault="009C2A96">
      <w:pPr>
        <w:widowControl w:val="0"/>
        <w:suppressLineNumbers/>
        <w:pBdr>
          <w:top w:val="single" w:sz="4" w:space="1" w:color="000000"/>
          <w:left w:val="single" w:sz="4" w:space="4" w:color="000000"/>
          <w:bottom w:val="single" w:sz="4" w:space="1" w:color="000000"/>
          <w:right w:val="single" w:sz="4" w:space="4" w:color="000000"/>
        </w:pBdr>
        <w:ind w:left="567" w:hanging="567"/>
        <w:rPr>
          <w:szCs w:val="22"/>
          <w:lang w:val="et-EE"/>
        </w:rPr>
      </w:pPr>
    </w:p>
    <w:p w14:paraId="5D789D2A" w14:textId="77777777" w:rsidR="009C2A96" w:rsidRPr="00D65E74" w:rsidRDefault="00D2056C">
      <w:pPr>
        <w:widowControl w:val="0"/>
        <w:suppressLineNumbers/>
        <w:pBdr>
          <w:top w:val="single" w:sz="4" w:space="1" w:color="000000"/>
          <w:left w:val="single" w:sz="4" w:space="4" w:color="000000"/>
          <w:bottom w:val="single" w:sz="4" w:space="1" w:color="000000"/>
          <w:right w:val="single" w:sz="4" w:space="4" w:color="000000"/>
        </w:pBdr>
        <w:rPr>
          <w:b/>
          <w:szCs w:val="22"/>
          <w:lang w:val="et-EE"/>
        </w:rPr>
      </w:pPr>
      <w:r w:rsidRPr="00D65E74">
        <w:rPr>
          <w:b/>
          <w:szCs w:val="22"/>
          <w:lang w:val="et-EE"/>
        </w:rPr>
        <w:t>VÄLISPAKEND</w:t>
      </w:r>
    </w:p>
    <w:p w14:paraId="7732324A" w14:textId="77777777" w:rsidR="009C2A96" w:rsidRPr="00D65E74" w:rsidRDefault="009C2A96">
      <w:pPr>
        <w:rPr>
          <w:szCs w:val="22"/>
          <w:lang w:val="et-EE"/>
        </w:rPr>
      </w:pPr>
    </w:p>
    <w:p w14:paraId="5BC03F83" w14:textId="77777777" w:rsidR="009C2A96" w:rsidRPr="00D65E74" w:rsidRDefault="009C2A96">
      <w:pPr>
        <w:rPr>
          <w:szCs w:val="22"/>
          <w:lang w:val="et-EE"/>
        </w:rPr>
      </w:pPr>
    </w:p>
    <w:p w14:paraId="79515D87" w14:textId="6BF76C20" w:rsidR="009C2A96" w:rsidRPr="009C34D1" w:rsidRDefault="00D2056C" w:rsidP="009C34D1">
      <w:pPr>
        <w:widowControl w:val="0"/>
        <w:suppressLineNumbers/>
        <w:pBdr>
          <w:top w:val="single" w:sz="4" w:space="1" w:color="000000"/>
          <w:left w:val="single" w:sz="4" w:space="4" w:color="000000"/>
          <w:bottom w:val="single" w:sz="4" w:space="1" w:color="000000"/>
          <w:right w:val="single" w:sz="4" w:space="4" w:color="000000"/>
        </w:pBdr>
        <w:ind w:left="567" w:hanging="567"/>
        <w:rPr>
          <w:lang w:val="et-EE"/>
        </w:rPr>
      </w:pPr>
      <w:r w:rsidRPr="009C34D1">
        <w:rPr>
          <w:lang w:val="et-EE"/>
        </w:rPr>
        <w:t>1.</w:t>
      </w:r>
      <w:r w:rsidRPr="009C34D1">
        <w:rPr>
          <w:lang w:val="et-EE"/>
        </w:rPr>
        <w:tab/>
        <w:t>RAVIMPREPARAADI NIMETUS</w:t>
      </w:r>
    </w:p>
    <w:p w14:paraId="417DF52F" w14:textId="77777777" w:rsidR="009C2A96" w:rsidRPr="00D65E74" w:rsidRDefault="009C2A96">
      <w:pPr>
        <w:rPr>
          <w:szCs w:val="22"/>
          <w:lang w:val="et-EE"/>
        </w:rPr>
      </w:pPr>
    </w:p>
    <w:p w14:paraId="1833F0B5" w14:textId="7EB4425C" w:rsidR="009C2A96" w:rsidRPr="00D65E74" w:rsidRDefault="00F74237">
      <w:pPr>
        <w:widowControl w:val="0"/>
        <w:suppressLineNumbers/>
        <w:rPr>
          <w:szCs w:val="22"/>
          <w:shd w:val="clear" w:color="auto" w:fill="C0C0C0"/>
          <w:lang w:val="et-EE"/>
        </w:rPr>
      </w:pPr>
      <w:bookmarkStart w:id="28" w:name="_Hlk116653397"/>
      <w:r w:rsidRPr="00D65E74">
        <w:rPr>
          <w:szCs w:val="22"/>
          <w:lang w:val="en-US"/>
        </w:rPr>
        <w:t>Dimethyl fumarate Accord</w:t>
      </w:r>
      <w:bookmarkEnd w:id="28"/>
      <w:r w:rsidRPr="00D65E74">
        <w:rPr>
          <w:szCs w:val="22"/>
        </w:rPr>
        <w:t xml:space="preserve"> </w:t>
      </w:r>
      <w:r w:rsidR="00D2056C" w:rsidRPr="00D65E74">
        <w:rPr>
          <w:szCs w:val="22"/>
          <w:lang w:val="et-EE"/>
        </w:rPr>
        <w:t>120 mg gastroresistentsed kõvakapslid</w:t>
      </w:r>
    </w:p>
    <w:p w14:paraId="1BA6010F" w14:textId="755CC848" w:rsidR="009C2A96" w:rsidRPr="001E765F" w:rsidRDefault="00D2056C">
      <w:pPr>
        <w:widowControl w:val="0"/>
        <w:suppressLineNumbers/>
        <w:rPr>
          <w:i/>
          <w:iCs/>
          <w:szCs w:val="22"/>
          <w:lang w:val="et-EE"/>
        </w:rPr>
      </w:pPr>
      <w:r w:rsidRPr="001E765F">
        <w:rPr>
          <w:i/>
          <w:iCs/>
          <w:szCs w:val="22"/>
          <w:lang w:val="et-EE"/>
        </w:rPr>
        <w:t>dimethylis fumaras</w:t>
      </w:r>
    </w:p>
    <w:p w14:paraId="4A8363DB" w14:textId="77777777" w:rsidR="009C2A96" w:rsidRPr="00D65E74" w:rsidRDefault="009C2A96">
      <w:pPr>
        <w:rPr>
          <w:szCs w:val="22"/>
          <w:lang w:val="et-EE"/>
        </w:rPr>
      </w:pPr>
    </w:p>
    <w:p w14:paraId="2D9AA65F" w14:textId="77777777" w:rsidR="009C2A96" w:rsidRPr="00D65E74" w:rsidRDefault="009C2A96">
      <w:pPr>
        <w:rPr>
          <w:szCs w:val="22"/>
          <w:lang w:val="et-EE"/>
        </w:rPr>
      </w:pPr>
    </w:p>
    <w:p w14:paraId="20ED4DE0" w14:textId="77777777" w:rsidR="009C2A96" w:rsidRPr="00D65E74" w:rsidRDefault="00D2056C">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t-EE"/>
        </w:rPr>
      </w:pPr>
      <w:r w:rsidRPr="00D65E74">
        <w:rPr>
          <w:b/>
          <w:szCs w:val="22"/>
          <w:lang w:val="et-EE"/>
        </w:rPr>
        <w:t>2.</w:t>
      </w:r>
      <w:r w:rsidRPr="00D65E74">
        <w:rPr>
          <w:b/>
          <w:szCs w:val="22"/>
          <w:lang w:val="et-EE"/>
        </w:rPr>
        <w:tab/>
        <w:t>TOIMEAINE(TE) SISALDUS</w:t>
      </w:r>
    </w:p>
    <w:p w14:paraId="4AD1492A" w14:textId="77777777" w:rsidR="009C2A96" w:rsidRPr="00D65E74" w:rsidRDefault="009C2A96">
      <w:pPr>
        <w:rPr>
          <w:szCs w:val="22"/>
          <w:lang w:val="et-EE"/>
        </w:rPr>
      </w:pPr>
    </w:p>
    <w:p w14:paraId="59F0B256" w14:textId="77777777" w:rsidR="009C2A96" w:rsidRPr="00D65E74" w:rsidRDefault="00D2056C">
      <w:pPr>
        <w:widowControl w:val="0"/>
        <w:suppressLineNumbers/>
        <w:rPr>
          <w:szCs w:val="22"/>
          <w:lang w:val="et-EE"/>
        </w:rPr>
      </w:pPr>
      <w:r w:rsidRPr="00D65E74">
        <w:rPr>
          <w:szCs w:val="22"/>
          <w:lang w:val="et-EE"/>
        </w:rPr>
        <w:t>Üks gastroresistentne kõvakapsel sisaldab 120 mg dimetüülfumaraati</w:t>
      </w:r>
    </w:p>
    <w:p w14:paraId="01F68488" w14:textId="77777777" w:rsidR="009C2A96" w:rsidRPr="00D65E74" w:rsidRDefault="009C2A96">
      <w:pPr>
        <w:widowControl w:val="0"/>
        <w:suppressLineNumbers/>
        <w:rPr>
          <w:szCs w:val="22"/>
          <w:lang w:val="et-EE"/>
        </w:rPr>
      </w:pPr>
    </w:p>
    <w:p w14:paraId="69470F79" w14:textId="77777777" w:rsidR="009C2A96" w:rsidRPr="00D65E74" w:rsidRDefault="009C2A96">
      <w:pPr>
        <w:rPr>
          <w:szCs w:val="22"/>
          <w:lang w:val="et-EE"/>
        </w:rPr>
      </w:pPr>
    </w:p>
    <w:p w14:paraId="66298C65" w14:textId="77777777" w:rsidR="009C2A96" w:rsidRPr="00D65E74" w:rsidRDefault="00D2056C">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t-EE"/>
        </w:rPr>
      </w:pPr>
      <w:r w:rsidRPr="00D65E74">
        <w:rPr>
          <w:b/>
          <w:szCs w:val="22"/>
          <w:lang w:val="et-EE"/>
        </w:rPr>
        <w:t>3.</w:t>
      </w:r>
      <w:r w:rsidRPr="00D65E74">
        <w:rPr>
          <w:b/>
          <w:szCs w:val="22"/>
          <w:lang w:val="et-EE"/>
        </w:rPr>
        <w:tab/>
        <w:t>ABIAINED</w:t>
      </w:r>
    </w:p>
    <w:p w14:paraId="62FBDDB3" w14:textId="77777777" w:rsidR="009C2A96" w:rsidRPr="00D65E74" w:rsidRDefault="009C2A96">
      <w:pPr>
        <w:rPr>
          <w:szCs w:val="22"/>
          <w:lang w:val="et-EE"/>
        </w:rPr>
      </w:pPr>
    </w:p>
    <w:p w14:paraId="73750227" w14:textId="77777777" w:rsidR="009C2A96" w:rsidRPr="00D65E74" w:rsidRDefault="009C2A96">
      <w:pPr>
        <w:rPr>
          <w:szCs w:val="22"/>
          <w:lang w:val="et-EE"/>
        </w:rPr>
      </w:pPr>
    </w:p>
    <w:p w14:paraId="6AE0821C" w14:textId="77777777" w:rsidR="009C2A96" w:rsidRPr="00D65E74" w:rsidRDefault="00D2056C">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t-EE"/>
        </w:rPr>
      </w:pPr>
      <w:r w:rsidRPr="00D65E74">
        <w:rPr>
          <w:b/>
          <w:szCs w:val="22"/>
          <w:lang w:val="et-EE"/>
        </w:rPr>
        <w:t>4.</w:t>
      </w:r>
      <w:r w:rsidRPr="00D65E74">
        <w:rPr>
          <w:b/>
          <w:szCs w:val="22"/>
          <w:lang w:val="et-EE"/>
        </w:rPr>
        <w:tab/>
        <w:t>RAVIMVORM JA PAKENDI SUURUS</w:t>
      </w:r>
    </w:p>
    <w:p w14:paraId="41EC5466" w14:textId="5F5E7039" w:rsidR="009C2A96" w:rsidRPr="00D65E74" w:rsidRDefault="009C2A96">
      <w:pPr>
        <w:widowControl w:val="0"/>
        <w:suppressLineNumbers/>
        <w:rPr>
          <w:szCs w:val="22"/>
          <w:lang w:val="et-EE"/>
        </w:rPr>
      </w:pPr>
    </w:p>
    <w:p w14:paraId="45042016" w14:textId="1BF056C8" w:rsidR="00F74237" w:rsidRPr="00D65E74" w:rsidRDefault="00F74237">
      <w:pPr>
        <w:widowControl w:val="0"/>
        <w:suppressLineNumbers/>
        <w:rPr>
          <w:szCs w:val="22"/>
          <w:lang w:val="et-EE"/>
        </w:rPr>
      </w:pPr>
      <w:r w:rsidRPr="00D65E74">
        <w:rPr>
          <w:szCs w:val="22"/>
          <w:highlight w:val="lightGray"/>
          <w:lang w:val="et-EE"/>
        </w:rPr>
        <w:t>Gastroresistentsed kõvakapslid</w:t>
      </w:r>
    </w:p>
    <w:p w14:paraId="6E3DE542" w14:textId="77777777" w:rsidR="00F74237" w:rsidRPr="00D65E74" w:rsidRDefault="00F74237">
      <w:pPr>
        <w:widowControl w:val="0"/>
        <w:suppressLineNumbers/>
        <w:rPr>
          <w:szCs w:val="22"/>
          <w:lang w:val="et-EE"/>
        </w:rPr>
      </w:pPr>
    </w:p>
    <w:p w14:paraId="226E9A02" w14:textId="77777777" w:rsidR="009C2A96" w:rsidRPr="00D65E74" w:rsidRDefault="00D2056C">
      <w:pPr>
        <w:widowControl w:val="0"/>
        <w:suppressLineNumbers/>
        <w:rPr>
          <w:szCs w:val="22"/>
          <w:lang w:val="et-EE"/>
        </w:rPr>
      </w:pPr>
      <w:r w:rsidRPr="00D65E74">
        <w:rPr>
          <w:szCs w:val="22"/>
          <w:lang w:val="et-EE"/>
        </w:rPr>
        <w:t>14 gastroresistentset kõvakapslit</w:t>
      </w:r>
    </w:p>
    <w:p w14:paraId="3F347FE2" w14:textId="547DBD23" w:rsidR="00E609F3" w:rsidRPr="00D65E74" w:rsidRDefault="00E609F3" w:rsidP="00E609F3">
      <w:pPr>
        <w:widowControl w:val="0"/>
        <w:suppressLineNumbers/>
        <w:rPr>
          <w:szCs w:val="22"/>
          <w:lang w:val="et-EE"/>
        </w:rPr>
      </w:pPr>
      <w:r w:rsidRPr="002024E9">
        <w:rPr>
          <w:szCs w:val="22"/>
          <w:highlight w:val="lightGray"/>
          <w:lang w:val="et-EE"/>
        </w:rPr>
        <w:t>14 x 1 gastroresistentset kõvakapslit</w:t>
      </w:r>
    </w:p>
    <w:p w14:paraId="0817071C" w14:textId="77777777" w:rsidR="009C2A96" w:rsidRPr="00D65E74" w:rsidRDefault="009C2A96">
      <w:pPr>
        <w:rPr>
          <w:szCs w:val="22"/>
          <w:lang w:val="et-EE"/>
        </w:rPr>
      </w:pPr>
    </w:p>
    <w:p w14:paraId="7678827A" w14:textId="77777777" w:rsidR="009C2A96" w:rsidRPr="00D65E74" w:rsidRDefault="009C2A96">
      <w:pPr>
        <w:rPr>
          <w:szCs w:val="22"/>
          <w:lang w:val="et-EE"/>
        </w:rPr>
      </w:pPr>
    </w:p>
    <w:p w14:paraId="08328333" w14:textId="77777777" w:rsidR="009C2A96" w:rsidRPr="00D65E74" w:rsidRDefault="00D2056C">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t-EE"/>
        </w:rPr>
      </w:pPr>
      <w:r w:rsidRPr="00D65E74">
        <w:rPr>
          <w:b/>
          <w:szCs w:val="22"/>
          <w:lang w:val="et-EE"/>
        </w:rPr>
        <w:t>5.</w:t>
      </w:r>
      <w:r w:rsidRPr="00D65E74">
        <w:rPr>
          <w:b/>
          <w:szCs w:val="22"/>
          <w:lang w:val="et-EE"/>
        </w:rPr>
        <w:tab/>
        <w:t>MANUSTAMISVIIS JA -TEE(D)</w:t>
      </w:r>
    </w:p>
    <w:p w14:paraId="14DFFF31" w14:textId="77777777" w:rsidR="009C2A96" w:rsidRPr="00D65E74" w:rsidRDefault="009C2A96">
      <w:pPr>
        <w:rPr>
          <w:szCs w:val="22"/>
          <w:lang w:val="et-EE"/>
        </w:rPr>
      </w:pPr>
    </w:p>
    <w:p w14:paraId="774CD6CE" w14:textId="77777777" w:rsidR="00F74237" w:rsidRPr="00D65E74" w:rsidRDefault="00F74237" w:rsidP="00F74237">
      <w:pPr>
        <w:widowControl w:val="0"/>
        <w:suppressLineNumbers/>
        <w:rPr>
          <w:szCs w:val="22"/>
          <w:lang w:val="et-EE"/>
        </w:rPr>
      </w:pPr>
      <w:r w:rsidRPr="00D65E74">
        <w:rPr>
          <w:szCs w:val="22"/>
          <w:lang w:val="et-EE"/>
        </w:rPr>
        <w:t>Suukaudne</w:t>
      </w:r>
    </w:p>
    <w:p w14:paraId="704DAF19" w14:textId="574FEE26" w:rsidR="009C2A96" w:rsidRPr="00D65E74" w:rsidRDefault="00D2056C">
      <w:pPr>
        <w:rPr>
          <w:szCs w:val="22"/>
          <w:lang w:val="et-EE"/>
        </w:rPr>
      </w:pPr>
      <w:r w:rsidRPr="00D65E74">
        <w:rPr>
          <w:szCs w:val="22"/>
          <w:lang w:val="et-EE"/>
        </w:rPr>
        <w:t>Enne ravimi kasutamist lugege pakendi infolehte.</w:t>
      </w:r>
    </w:p>
    <w:p w14:paraId="02A4F907" w14:textId="05B3E2C0" w:rsidR="00F74237" w:rsidRPr="00D65E74" w:rsidDel="00F74237" w:rsidRDefault="00F74237">
      <w:pPr>
        <w:widowControl w:val="0"/>
        <w:suppressLineNumbers/>
        <w:rPr>
          <w:szCs w:val="22"/>
          <w:lang w:val="et-EE"/>
        </w:rPr>
      </w:pPr>
      <w:bookmarkStart w:id="29" w:name="_Hlk121499543"/>
      <w:r w:rsidRPr="00D65E74">
        <w:rPr>
          <w:szCs w:val="22"/>
          <w:lang w:val="et-EE"/>
        </w:rPr>
        <w:t>Kaps</w:t>
      </w:r>
      <w:r w:rsidR="00835C9D">
        <w:rPr>
          <w:szCs w:val="22"/>
          <w:lang w:val="et-EE"/>
        </w:rPr>
        <w:t>e</w:t>
      </w:r>
      <w:r w:rsidRPr="00D65E74">
        <w:rPr>
          <w:szCs w:val="22"/>
          <w:lang w:val="et-EE"/>
        </w:rPr>
        <w:t>l neelata alla tervelt.</w:t>
      </w:r>
      <w:bookmarkEnd w:id="29"/>
    </w:p>
    <w:p w14:paraId="54A86D29" w14:textId="77777777" w:rsidR="009C2A96" w:rsidRPr="00D65E74" w:rsidRDefault="009C2A96">
      <w:pPr>
        <w:rPr>
          <w:szCs w:val="22"/>
          <w:lang w:val="et-EE"/>
        </w:rPr>
      </w:pPr>
    </w:p>
    <w:p w14:paraId="5C70B27B" w14:textId="77777777" w:rsidR="009C2A96" w:rsidRPr="00D65E74" w:rsidRDefault="009C2A96">
      <w:pPr>
        <w:rPr>
          <w:szCs w:val="22"/>
          <w:lang w:val="et-EE"/>
        </w:rPr>
      </w:pPr>
    </w:p>
    <w:p w14:paraId="6A7C0ACC" w14:textId="77777777" w:rsidR="009C2A96" w:rsidRPr="00D65E74" w:rsidRDefault="00D2056C">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t-EE"/>
        </w:rPr>
      </w:pPr>
      <w:r w:rsidRPr="00D65E74">
        <w:rPr>
          <w:b/>
          <w:szCs w:val="22"/>
          <w:lang w:val="et-EE"/>
        </w:rPr>
        <w:t>6.</w:t>
      </w:r>
      <w:r w:rsidRPr="00D65E74">
        <w:rPr>
          <w:b/>
          <w:szCs w:val="22"/>
          <w:lang w:val="et-EE"/>
        </w:rPr>
        <w:tab/>
        <w:t>ERIHOIATUS, ET RAVIMIT TULEB HOIDA LASTE EEST VARJATUD JA KÄTTESAAMATUS KOHAS</w:t>
      </w:r>
    </w:p>
    <w:p w14:paraId="33B72673" w14:textId="77777777" w:rsidR="009C2A96" w:rsidRPr="00D65E74" w:rsidRDefault="009C2A96">
      <w:pPr>
        <w:rPr>
          <w:szCs w:val="22"/>
          <w:lang w:val="et-EE"/>
        </w:rPr>
      </w:pPr>
    </w:p>
    <w:p w14:paraId="144AEAAA" w14:textId="77777777" w:rsidR="009C2A96" w:rsidRPr="00D65E74" w:rsidRDefault="00D2056C">
      <w:pPr>
        <w:tabs>
          <w:tab w:val="clear" w:pos="567"/>
        </w:tabs>
        <w:rPr>
          <w:szCs w:val="22"/>
          <w:lang w:val="et-EE"/>
        </w:rPr>
      </w:pPr>
      <w:r w:rsidRPr="00D65E74">
        <w:rPr>
          <w:szCs w:val="22"/>
          <w:lang w:val="et-EE"/>
        </w:rPr>
        <w:t>Hoida laste eest varjatud ja kättesaamatus kohas.</w:t>
      </w:r>
    </w:p>
    <w:p w14:paraId="191929EB" w14:textId="77777777" w:rsidR="009C2A96" w:rsidRPr="00D65E74" w:rsidRDefault="009C2A96">
      <w:pPr>
        <w:rPr>
          <w:szCs w:val="22"/>
          <w:lang w:val="et-EE"/>
        </w:rPr>
      </w:pPr>
    </w:p>
    <w:p w14:paraId="7569CBA6" w14:textId="77777777" w:rsidR="009C2A96" w:rsidRPr="00D65E74" w:rsidRDefault="009C2A96">
      <w:pPr>
        <w:rPr>
          <w:szCs w:val="22"/>
          <w:lang w:val="et-EE"/>
        </w:rPr>
      </w:pPr>
    </w:p>
    <w:p w14:paraId="76B690BE" w14:textId="77777777" w:rsidR="009C2A96" w:rsidRPr="00D65E74" w:rsidRDefault="00D2056C">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t-EE"/>
        </w:rPr>
      </w:pPr>
      <w:r w:rsidRPr="00D65E74">
        <w:rPr>
          <w:b/>
          <w:szCs w:val="22"/>
          <w:lang w:val="et-EE"/>
        </w:rPr>
        <w:t>7.</w:t>
      </w:r>
      <w:r w:rsidRPr="00D65E74">
        <w:rPr>
          <w:b/>
          <w:szCs w:val="22"/>
          <w:lang w:val="et-EE"/>
        </w:rPr>
        <w:tab/>
        <w:t>TEISED ERIHOIATUSED (VAJADUSEL)</w:t>
      </w:r>
    </w:p>
    <w:p w14:paraId="54DBC986" w14:textId="77777777" w:rsidR="009C2A96" w:rsidRPr="00D65E74" w:rsidRDefault="009C2A96">
      <w:pPr>
        <w:rPr>
          <w:szCs w:val="22"/>
          <w:lang w:val="et-EE"/>
        </w:rPr>
      </w:pPr>
    </w:p>
    <w:p w14:paraId="0ECF074E" w14:textId="77777777" w:rsidR="009C2A96" w:rsidRPr="00D65E74" w:rsidRDefault="009C2A96">
      <w:pPr>
        <w:rPr>
          <w:szCs w:val="22"/>
          <w:lang w:val="et-EE"/>
        </w:rPr>
      </w:pPr>
    </w:p>
    <w:p w14:paraId="3757E4D9" w14:textId="77777777" w:rsidR="009C2A96" w:rsidRPr="00D65E74" w:rsidRDefault="00D2056C">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t-EE"/>
        </w:rPr>
      </w:pPr>
      <w:r w:rsidRPr="00D65E74">
        <w:rPr>
          <w:b/>
          <w:szCs w:val="22"/>
          <w:lang w:val="et-EE"/>
        </w:rPr>
        <w:t>8.</w:t>
      </w:r>
      <w:r w:rsidRPr="00D65E74">
        <w:rPr>
          <w:b/>
          <w:szCs w:val="22"/>
          <w:lang w:val="et-EE"/>
        </w:rPr>
        <w:tab/>
        <w:t>KÕLBLIKKUSAEG</w:t>
      </w:r>
    </w:p>
    <w:p w14:paraId="41F3246F" w14:textId="77777777" w:rsidR="009C2A96" w:rsidRPr="00D65E74" w:rsidRDefault="009C2A96">
      <w:pPr>
        <w:rPr>
          <w:szCs w:val="22"/>
          <w:lang w:val="et-EE"/>
        </w:rPr>
      </w:pPr>
    </w:p>
    <w:p w14:paraId="27C99ABB" w14:textId="77777777" w:rsidR="009C2A96" w:rsidRPr="00D65E74" w:rsidRDefault="00D2056C">
      <w:pPr>
        <w:widowControl w:val="0"/>
        <w:suppressLineNumbers/>
        <w:rPr>
          <w:szCs w:val="22"/>
          <w:lang w:val="et-EE"/>
        </w:rPr>
      </w:pPr>
      <w:r w:rsidRPr="00D65E74">
        <w:rPr>
          <w:szCs w:val="22"/>
          <w:lang w:val="et-EE"/>
        </w:rPr>
        <w:t>EXP</w:t>
      </w:r>
    </w:p>
    <w:p w14:paraId="7C41BAB1" w14:textId="77777777" w:rsidR="009C2A96" w:rsidRPr="00D65E74" w:rsidRDefault="009C2A96">
      <w:pPr>
        <w:rPr>
          <w:szCs w:val="22"/>
          <w:lang w:val="et-EE"/>
        </w:rPr>
      </w:pPr>
    </w:p>
    <w:p w14:paraId="00A41270" w14:textId="77777777" w:rsidR="009C2A96" w:rsidRPr="00D65E74" w:rsidRDefault="009C2A96">
      <w:pPr>
        <w:rPr>
          <w:szCs w:val="22"/>
          <w:lang w:val="et-EE"/>
        </w:rPr>
      </w:pPr>
    </w:p>
    <w:p w14:paraId="31640929" w14:textId="77777777" w:rsidR="009C2A96" w:rsidRPr="00D65E74" w:rsidRDefault="00D2056C">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t-EE"/>
        </w:rPr>
      </w:pPr>
      <w:r w:rsidRPr="00D65E74">
        <w:rPr>
          <w:b/>
          <w:szCs w:val="22"/>
          <w:lang w:val="et-EE"/>
        </w:rPr>
        <w:t>9.</w:t>
      </w:r>
      <w:r w:rsidRPr="00D65E74">
        <w:rPr>
          <w:b/>
          <w:szCs w:val="22"/>
          <w:lang w:val="et-EE"/>
        </w:rPr>
        <w:tab/>
        <w:t>SÄILITAMISE ERITINGIMUSED</w:t>
      </w:r>
    </w:p>
    <w:p w14:paraId="2413D1E7" w14:textId="77777777" w:rsidR="009C2A96" w:rsidRPr="00D65E74" w:rsidRDefault="009C2A96">
      <w:pPr>
        <w:rPr>
          <w:szCs w:val="22"/>
          <w:lang w:val="et-EE"/>
        </w:rPr>
      </w:pPr>
    </w:p>
    <w:p w14:paraId="27684238" w14:textId="77777777" w:rsidR="009C2A96" w:rsidRPr="00D65E74" w:rsidRDefault="009C2A96">
      <w:pPr>
        <w:rPr>
          <w:szCs w:val="22"/>
          <w:lang w:val="et-EE"/>
        </w:rPr>
      </w:pPr>
    </w:p>
    <w:p w14:paraId="65C113C4" w14:textId="77777777" w:rsidR="009C2A96" w:rsidRPr="00D65E74" w:rsidRDefault="00D2056C" w:rsidP="009F167D">
      <w:pPr>
        <w:keepNext/>
        <w:pBdr>
          <w:top w:val="single" w:sz="4" w:space="1" w:color="000000"/>
          <w:left w:val="single" w:sz="4" w:space="4" w:color="000000"/>
          <w:bottom w:val="single" w:sz="4" w:space="1" w:color="000000"/>
          <w:right w:val="single" w:sz="4" w:space="4" w:color="000000"/>
        </w:pBdr>
        <w:ind w:left="567" w:hanging="567"/>
        <w:rPr>
          <w:b/>
          <w:szCs w:val="22"/>
          <w:lang w:val="et-EE"/>
        </w:rPr>
      </w:pPr>
      <w:r w:rsidRPr="00D65E74">
        <w:rPr>
          <w:b/>
          <w:szCs w:val="22"/>
          <w:lang w:val="et-EE"/>
        </w:rPr>
        <w:lastRenderedPageBreak/>
        <w:t>10.</w:t>
      </w:r>
      <w:r w:rsidRPr="00D65E74">
        <w:rPr>
          <w:b/>
          <w:szCs w:val="22"/>
          <w:lang w:val="et-EE"/>
        </w:rPr>
        <w:tab/>
        <w:t>ERINÕUDED KASUTAMATA JÄÄNUD RAVIMPREPARAADI VÕI VÕI SELLEST TEKKINUD JÄÄTMEMATERJALI HÄVITAMISEKS, VASTAVALT VAJADUSELE</w:t>
      </w:r>
    </w:p>
    <w:p w14:paraId="3B203399" w14:textId="77777777" w:rsidR="009C2A96" w:rsidRPr="00D65E74" w:rsidRDefault="009C2A96" w:rsidP="009F167D">
      <w:pPr>
        <w:keepNext/>
        <w:rPr>
          <w:szCs w:val="22"/>
          <w:lang w:val="et-EE"/>
        </w:rPr>
      </w:pPr>
    </w:p>
    <w:p w14:paraId="5D6855EA" w14:textId="77777777" w:rsidR="009C2A96" w:rsidRPr="00D65E74" w:rsidRDefault="009C2A96">
      <w:pPr>
        <w:rPr>
          <w:szCs w:val="22"/>
          <w:lang w:val="et-EE"/>
        </w:rPr>
      </w:pPr>
    </w:p>
    <w:p w14:paraId="06B4C9FA" w14:textId="77777777" w:rsidR="009C2A96" w:rsidRPr="00D65E74" w:rsidRDefault="00D2056C">
      <w:pPr>
        <w:widowControl w:val="0"/>
        <w:suppressLineNumbers/>
        <w:pBdr>
          <w:top w:val="single" w:sz="4" w:space="1" w:color="000000"/>
          <w:left w:val="single" w:sz="4" w:space="4" w:color="000000"/>
          <w:bottom w:val="single" w:sz="4" w:space="1" w:color="000000"/>
          <w:right w:val="single" w:sz="4" w:space="4" w:color="000000"/>
        </w:pBdr>
        <w:rPr>
          <w:b/>
          <w:szCs w:val="22"/>
          <w:lang w:val="et-EE"/>
        </w:rPr>
      </w:pPr>
      <w:r w:rsidRPr="00D65E74">
        <w:rPr>
          <w:b/>
          <w:szCs w:val="22"/>
          <w:lang w:val="et-EE"/>
        </w:rPr>
        <w:t>11.</w:t>
      </w:r>
      <w:r w:rsidRPr="00D65E74">
        <w:rPr>
          <w:b/>
          <w:szCs w:val="22"/>
          <w:lang w:val="et-EE"/>
        </w:rPr>
        <w:tab/>
        <w:t>MÜÜGILOA HOIDJA NIMI JA AADRESS</w:t>
      </w:r>
    </w:p>
    <w:p w14:paraId="60B538BC" w14:textId="77777777" w:rsidR="009C2A96" w:rsidRPr="00D65E74" w:rsidRDefault="009C2A96">
      <w:pPr>
        <w:rPr>
          <w:szCs w:val="22"/>
          <w:lang w:val="et-EE"/>
        </w:rPr>
      </w:pPr>
    </w:p>
    <w:p w14:paraId="1DCB290F" w14:textId="77777777" w:rsidR="00F74237" w:rsidRPr="00D65E74" w:rsidRDefault="00F74237" w:rsidP="00F74237">
      <w:pPr>
        <w:keepNext/>
        <w:rPr>
          <w:szCs w:val="22"/>
        </w:rPr>
      </w:pPr>
      <w:r w:rsidRPr="00D65E74">
        <w:rPr>
          <w:szCs w:val="22"/>
        </w:rPr>
        <w:t>Accord Healthcare S.L.U.</w:t>
      </w:r>
    </w:p>
    <w:p w14:paraId="15F2E018" w14:textId="2AA9679E" w:rsidR="00F74237" w:rsidRPr="00D65E74" w:rsidRDefault="00F74237" w:rsidP="00F74237">
      <w:pPr>
        <w:rPr>
          <w:szCs w:val="22"/>
        </w:rPr>
      </w:pPr>
      <w:r w:rsidRPr="00D65E74">
        <w:rPr>
          <w:szCs w:val="22"/>
        </w:rPr>
        <w:t xml:space="preserve">World Trade </w:t>
      </w:r>
      <w:proofErr w:type="spellStart"/>
      <w:r w:rsidRPr="00D65E74">
        <w:rPr>
          <w:szCs w:val="22"/>
        </w:rPr>
        <w:t>Center</w:t>
      </w:r>
      <w:proofErr w:type="spellEnd"/>
      <w:r w:rsidRPr="00D65E74">
        <w:rPr>
          <w:szCs w:val="22"/>
        </w:rPr>
        <w:t>, Moll de Barcelona, s/n</w:t>
      </w:r>
    </w:p>
    <w:p w14:paraId="218BC2AD" w14:textId="3FF8D757" w:rsidR="00F74237" w:rsidRPr="002024E9" w:rsidRDefault="00F74237" w:rsidP="00F74237">
      <w:pPr>
        <w:rPr>
          <w:szCs w:val="22"/>
          <w:lang w:val="it-IT"/>
        </w:rPr>
      </w:pPr>
      <w:r w:rsidRPr="002024E9">
        <w:rPr>
          <w:szCs w:val="22"/>
          <w:lang w:val="it-IT"/>
        </w:rPr>
        <w:t>Edifici Est, 6</w:t>
      </w:r>
      <w:r w:rsidRPr="002024E9">
        <w:rPr>
          <w:szCs w:val="22"/>
          <w:vertAlign w:val="superscript"/>
          <w:lang w:val="it-IT"/>
        </w:rPr>
        <w:t>a</w:t>
      </w:r>
      <w:r w:rsidRPr="002024E9">
        <w:rPr>
          <w:szCs w:val="22"/>
          <w:lang w:val="it-IT"/>
        </w:rPr>
        <w:t xml:space="preserve"> Planta</w:t>
      </w:r>
    </w:p>
    <w:p w14:paraId="09B8250B" w14:textId="4869EE43" w:rsidR="00F74237" w:rsidRPr="002024E9" w:rsidRDefault="00F74237" w:rsidP="00F74237">
      <w:pPr>
        <w:rPr>
          <w:szCs w:val="22"/>
          <w:lang w:val="it-IT"/>
        </w:rPr>
      </w:pPr>
      <w:r w:rsidRPr="002024E9">
        <w:rPr>
          <w:szCs w:val="22"/>
          <w:lang w:val="it-IT"/>
        </w:rPr>
        <w:t>08039 Barcelona</w:t>
      </w:r>
    </w:p>
    <w:p w14:paraId="07D17CA7" w14:textId="40B0DBEE" w:rsidR="009C2A96" w:rsidRPr="00D65E74" w:rsidRDefault="00F74237">
      <w:pPr>
        <w:rPr>
          <w:szCs w:val="22"/>
          <w:lang w:val="et-EE"/>
        </w:rPr>
      </w:pPr>
      <w:r w:rsidRPr="002024E9">
        <w:rPr>
          <w:szCs w:val="22"/>
          <w:lang w:val="it-IT"/>
        </w:rPr>
        <w:t>Hispaania</w:t>
      </w:r>
    </w:p>
    <w:p w14:paraId="0AA7DA14" w14:textId="3568C852" w:rsidR="009C2A96" w:rsidRPr="00D65E74" w:rsidRDefault="009C2A96">
      <w:pPr>
        <w:rPr>
          <w:szCs w:val="22"/>
          <w:lang w:val="et-EE"/>
        </w:rPr>
      </w:pPr>
    </w:p>
    <w:p w14:paraId="0FD9CF3A" w14:textId="77777777" w:rsidR="00F406EA" w:rsidRPr="00D65E74" w:rsidRDefault="00F406EA">
      <w:pPr>
        <w:rPr>
          <w:szCs w:val="22"/>
          <w:lang w:val="et-EE"/>
        </w:rPr>
      </w:pPr>
    </w:p>
    <w:p w14:paraId="6465E8B6" w14:textId="77777777" w:rsidR="009C2A96" w:rsidRPr="00D65E74" w:rsidRDefault="00D2056C">
      <w:pPr>
        <w:pBdr>
          <w:top w:val="single" w:sz="4" w:space="1" w:color="000000"/>
          <w:left w:val="single" w:sz="4" w:space="4" w:color="000000"/>
          <w:bottom w:val="single" w:sz="4" w:space="1" w:color="000000"/>
          <w:right w:val="single" w:sz="4" w:space="4" w:color="000000"/>
        </w:pBdr>
        <w:ind w:left="567" w:hanging="567"/>
        <w:rPr>
          <w:b/>
          <w:szCs w:val="22"/>
          <w:lang w:val="et-EE"/>
        </w:rPr>
      </w:pPr>
      <w:r w:rsidRPr="00D65E74">
        <w:rPr>
          <w:b/>
          <w:szCs w:val="22"/>
          <w:lang w:val="et-EE"/>
        </w:rPr>
        <w:t>12.</w:t>
      </w:r>
      <w:r w:rsidRPr="00D65E74">
        <w:rPr>
          <w:b/>
          <w:szCs w:val="22"/>
          <w:lang w:val="et-EE"/>
        </w:rPr>
        <w:tab/>
        <w:t>MÜÜGILOA NUMBER (NUMBRID)</w:t>
      </w:r>
    </w:p>
    <w:p w14:paraId="7541E4EC" w14:textId="77777777" w:rsidR="00DB41BD" w:rsidRPr="00D65E74" w:rsidRDefault="00DB41BD">
      <w:pPr>
        <w:widowControl w:val="0"/>
        <w:suppressLineNumbers/>
        <w:rPr>
          <w:szCs w:val="22"/>
          <w:lang w:val="et-EE"/>
        </w:rPr>
      </w:pPr>
    </w:p>
    <w:p w14:paraId="5CEBE786" w14:textId="77777777" w:rsidR="00E609F3" w:rsidRPr="002024E9" w:rsidRDefault="00E609F3" w:rsidP="00E609F3">
      <w:pPr>
        <w:pStyle w:val="Default"/>
        <w:rPr>
          <w:rFonts w:cs="Verdana"/>
          <w:sz w:val="22"/>
          <w:szCs w:val="22"/>
        </w:rPr>
      </w:pPr>
      <w:r w:rsidRPr="002024E9">
        <w:rPr>
          <w:rFonts w:cs="Verdana"/>
          <w:sz w:val="22"/>
          <w:szCs w:val="22"/>
        </w:rPr>
        <w:t>EU/1/24/1811/001</w:t>
      </w:r>
    </w:p>
    <w:p w14:paraId="611DE3DB" w14:textId="77777777" w:rsidR="00E609F3" w:rsidRPr="002024E9" w:rsidRDefault="00E609F3" w:rsidP="00E609F3">
      <w:pPr>
        <w:pStyle w:val="Default"/>
        <w:rPr>
          <w:rFonts w:cs="Verdana"/>
          <w:sz w:val="22"/>
          <w:szCs w:val="22"/>
        </w:rPr>
      </w:pPr>
      <w:r w:rsidRPr="002024E9">
        <w:rPr>
          <w:rFonts w:cs="Verdana"/>
          <w:sz w:val="22"/>
          <w:szCs w:val="22"/>
        </w:rPr>
        <w:t>EU/1/24/1811/002</w:t>
      </w:r>
    </w:p>
    <w:p w14:paraId="0645BE10" w14:textId="77777777" w:rsidR="009C2A96" w:rsidRPr="00D65E74" w:rsidRDefault="009C2A96">
      <w:pPr>
        <w:widowControl w:val="0"/>
        <w:suppressLineNumbers/>
        <w:rPr>
          <w:szCs w:val="22"/>
          <w:lang w:val="et-EE"/>
        </w:rPr>
      </w:pPr>
    </w:p>
    <w:p w14:paraId="3C99165F" w14:textId="77777777" w:rsidR="009C2A96" w:rsidRPr="00D65E74" w:rsidRDefault="009C2A96">
      <w:pPr>
        <w:rPr>
          <w:szCs w:val="22"/>
          <w:lang w:val="et-EE"/>
        </w:rPr>
      </w:pPr>
    </w:p>
    <w:p w14:paraId="57FC1AF1" w14:textId="77777777" w:rsidR="009C2A96" w:rsidRPr="00D65E74" w:rsidRDefault="00D2056C">
      <w:pPr>
        <w:pBdr>
          <w:top w:val="single" w:sz="4" w:space="1" w:color="000000"/>
          <w:left w:val="single" w:sz="4" w:space="4" w:color="000000"/>
          <w:bottom w:val="single" w:sz="4" w:space="1" w:color="000000"/>
          <w:right w:val="single" w:sz="4" w:space="4" w:color="000000"/>
        </w:pBdr>
        <w:ind w:left="567" w:hanging="567"/>
        <w:rPr>
          <w:b/>
          <w:szCs w:val="22"/>
          <w:lang w:val="et-EE"/>
        </w:rPr>
      </w:pPr>
      <w:r w:rsidRPr="00D65E74">
        <w:rPr>
          <w:b/>
          <w:szCs w:val="22"/>
          <w:lang w:val="et-EE"/>
        </w:rPr>
        <w:t>13.</w:t>
      </w:r>
      <w:r w:rsidRPr="00D65E74">
        <w:rPr>
          <w:b/>
          <w:szCs w:val="22"/>
          <w:lang w:val="et-EE"/>
        </w:rPr>
        <w:tab/>
        <w:t>PARTII NUMBER</w:t>
      </w:r>
    </w:p>
    <w:p w14:paraId="7DA286FC" w14:textId="77777777" w:rsidR="009C2A96" w:rsidRPr="00D65E74" w:rsidRDefault="009C2A96">
      <w:pPr>
        <w:rPr>
          <w:szCs w:val="22"/>
          <w:lang w:val="et-EE"/>
        </w:rPr>
      </w:pPr>
    </w:p>
    <w:p w14:paraId="5F215FEA" w14:textId="77777777" w:rsidR="009C2A96" w:rsidRPr="00D65E74" w:rsidRDefault="00D2056C">
      <w:pPr>
        <w:widowControl w:val="0"/>
        <w:suppressLineNumbers/>
        <w:rPr>
          <w:szCs w:val="22"/>
          <w:lang w:val="et-EE"/>
        </w:rPr>
      </w:pPr>
      <w:r w:rsidRPr="00D65E74">
        <w:rPr>
          <w:szCs w:val="22"/>
          <w:lang w:val="et-EE"/>
        </w:rPr>
        <w:t>Lot</w:t>
      </w:r>
    </w:p>
    <w:p w14:paraId="1E698347" w14:textId="77777777" w:rsidR="009C2A96" w:rsidRPr="00D65E74" w:rsidRDefault="009C2A96">
      <w:pPr>
        <w:rPr>
          <w:szCs w:val="22"/>
          <w:lang w:val="et-EE"/>
        </w:rPr>
      </w:pPr>
    </w:p>
    <w:p w14:paraId="50DE0A84" w14:textId="77777777" w:rsidR="009C2A96" w:rsidRPr="00D65E74" w:rsidRDefault="009C2A96">
      <w:pPr>
        <w:rPr>
          <w:szCs w:val="22"/>
          <w:lang w:val="et-EE"/>
        </w:rPr>
      </w:pPr>
    </w:p>
    <w:p w14:paraId="71464DFB" w14:textId="77777777" w:rsidR="009C2A96" w:rsidRPr="00D65E74" w:rsidRDefault="00D2056C">
      <w:pPr>
        <w:pBdr>
          <w:top w:val="single" w:sz="4" w:space="1" w:color="000000"/>
          <w:left w:val="single" w:sz="4" w:space="4" w:color="000000"/>
          <w:bottom w:val="single" w:sz="4" w:space="1" w:color="000000"/>
          <w:right w:val="single" w:sz="4" w:space="4" w:color="000000"/>
        </w:pBdr>
        <w:ind w:left="567" w:hanging="567"/>
        <w:rPr>
          <w:b/>
          <w:szCs w:val="22"/>
          <w:lang w:val="et-EE"/>
        </w:rPr>
      </w:pPr>
      <w:r w:rsidRPr="00D65E74">
        <w:rPr>
          <w:b/>
          <w:szCs w:val="22"/>
          <w:lang w:val="et-EE"/>
        </w:rPr>
        <w:t>14.</w:t>
      </w:r>
      <w:r w:rsidRPr="00D65E74">
        <w:rPr>
          <w:b/>
          <w:szCs w:val="22"/>
          <w:lang w:val="et-EE"/>
        </w:rPr>
        <w:tab/>
        <w:t>RAVIMI VÄLJASTAMISTINGIMUSED</w:t>
      </w:r>
    </w:p>
    <w:p w14:paraId="312A82D5" w14:textId="77777777" w:rsidR="009C2A96" w:rsidRPr="00D65E74" w:rsidRDefault="009C2A96">
      <w:pPr>
        <w:rPr>
          <w:szCs w:val="22"/>
          <w:lang w:val="et-EE"/>
        </w:rPr>
      </w:pPr>
    </w:p>
    <w:p w14:paraId="46E9E78A" w14:textId="77777777" w:rsidR="009C2A96" w:rsidRPr="00D65E74" w:rsidRDefault="009C2A96">
      <w:pPr>
        <w:rPr>
          <w:szCs w:val="22"/>
          <w:lang w:val="et-EE"/>
        </w:rPr>
      </w:pPr>
    </w:p>
    <w:p w14:paraId="166481E3" w14:textId="77777777" w:rsidR="009C2A96" w:rsidRPr="00D65E74" w:rsidRDefault="00D2056C">
      <w:pPr>
        <w:pBdr>
          <w:top w:val="single" w:sz="4" w:space="1" w:color="000000"/>
          <w:left w:val="single" w:sz="4" w:space="4" w:color="000000"/>
          <w:bottom w:val="single" w:sz="4" w:space="1" w:color="000000"/>
          <w:right w:val="single" w:sz="4" w:space="4" w:color="000000"/>
        </w:pBdr>
        <w:ind w:left="567" w:hanging="567"/>
        <w:rPr>
          <w:b/>
          <w:szCs w:val="22"/>
          <w:lang w:val="et-EE"/>
        </w:rPr>
      </w:pPr>
      <w:r w:rsidRPr="00D65E74">
        <w:rPr>
          <w:b/>
          <w:szCs w:val="22"/>
          <w:lang w:val="et-EE"/>
        </w:rPr>
        <w:t>15.</w:t>
      </w:r>
      <w:r w:rsidRPr="00D65E74">
        <w:rPr>
          <w:b/>
          <w:szCs w:val="22"/>
          <w:lang w:val="et-EE"/>
        </w:rPr>
        <w:tab/>
        <w:t>KASUTUSJUHEND</w:t>
      </w:r>
    </w:p>
    <w:p w14:paraId="28D79265" w14:textId="77777777" w:rsidR="009C2A96" w:rsidRPr="00D65E74" w:rsidRDefault="009C2A96">
      <w:pPr>
        <w:rPr>
          <w:szCs w:val="22"/>
          <w:lang w:val="et-EE"/>
        </w:rPr>
      </w:pPr>
    </w:p>
    <w:p w14:paraId="7117F79E" w14:textId="77777777" w:rsidR="009C2A96" w:rsidRPr="00D65E74" w:rsidRDefault="009C2A96">
      <w:pPr>
        <w:rPr>
          <w:szCs w:val="22"/>
          <w:lang w:val="et-EE"/>
        </w:rPr>
      </w:pPr>
    </w:p>
    <w:p w14:paraId="3F835AD0" w14:textId="77777777" w:rsidR="009C2A96" w:rsidRPr="00D65E74" w:rsidRDefault="00D2056C">
      <w:pPr>
        <w:pBdr>
          <w:top w:val="single" w:sz="4" w:space="1" w:color="000000"/>
          <w:left w:val="single" w:sz="4" w:space="4" w:color="000000"/>
          <w:bottom w:val="single" w:sz="4" w:space="1" w:color="000000"/>
          <w:right w:val="single" w:sz="4" w:space="4" w:color="000000"/>
        </w:pBdr>
        <w:ind w:left="567" w:hanging="567"/>
        <w:rPr>
          <w:b/>
          <w:szCs w:val="22"/>
          <w:lang w:val="et-EE"/>
        </w:rPr>
      </w:pPr>
      <w:r w:rsidRPr="00D65E74">
        <w:rPr>
          <w:b/>
          <w:szCs w:val="22"/>
          <w:lang w:val="et-EE"/>
        </w:rPr>
        <w:t>16.</w:t>
      </w:r>
      <w:r w:rsidRPr="00D65E74">
        <w:rPr>
          <w:b/>
          <w:szCs w:val="22"/>
          <w:lang w:val="et-EE"/>
        </w:rPr>
        <w:tab/>
        <w:t>TEAVE BRAILLE’ KIRJAS (PUNKTKIRJAS)</w:t>
      </w:r>
    </w:p>
    <w:p w14:paraId="2D3FC57D" w14:textId="77777777" w:rsidR="009C2A96" w:rsidRPr="00D65E74" w:rsidRDefault="009C2A96">
      <w:pPr>
        <w:rPr>
          <w:szCs w:val="22"/>
          <w:lang w:val="et-EE"/>
        </w:rPr>
      </w:pPr>
    </w:p>
    <w:p w14:paraId="028823C8" w14:textId="0769083D" w:rsidR="009C2A96" w:rsidRPr="00D65E74" w:rsidRDefault="00A53FD9">
      <w:pPr>
        <w:rPr>
          <w:szCs w:val="22"/>
          <w:lang w:val="et-EE"/>
        </w:rPr>
      </w:pPr>
      <w:r w:rsidRPr="00D65E74">
        <w:rPr>
          <w:szCs w:val="22"/>
        </w:rPr>
        <w:t xml:space="preserve">Dimethyl fumarate Accord </w:t>
      </w:r>
      <w:r w:rsidR="00D2056C" w:rsidRPr="00D65E74">
        <w:rPr>
          <w:szCs w:val="22"/>
          <w:lang w:val="et-EE"/>
        </w:rPr>
        <w:t>120 mg</w:t>
      </w:r>
    </w:p>
    <w:p w14:paraId="3BD15B31" w14:textId="77777777" w:rsidR="009C2A96" w:rsidRPr="00D65E74" w:rsidRDefault="009C2A96">
      <w:pPr>
        <w:rPr>
          <w:szCs w:val="22"/>
          <w:lang w:val="et-EE"/>
        </w:rPr>
      </w:pPr>
    </w:p>
    <w:p w14:paraId="69A42EBB" w14:textId="77777777" w:rsidR="009C2A96" w:rsidRPr="00D65E74" w:rsidRDefault="009C2A96">
      <w:pPr>
        <w:rPr>
          <w:szCs w:val="22"/>
          <w:shd w:val="clear" w:color="auto" w:fill="CCCCCC"/>
          <w:lang w:val="et-EE"/>
        </w:rPr>
      </w:pPr>
    </w:p>
    <w:p w14:paraId="5AA1BB29" w14:textId="77777777" w:rsidR="009C2A96" w:rsidRPr="00D65E74" w:rsidRDefault="00D2056C">
      <w:pPr>
        <w:keepNext/>
        <w:pBdr>
          <w:top w:val="single" w:sz="4" w:space="1" w:color="auto"/>
          <w:left w:val="single" w:sz="4" w:space="4" w:color="auto"/>
          <w:bottom w:val="single" w:sz="4" w:space="1" w:color="auto"/>
          <w:right w:val="single" w:sz="4" w:space="4" w:color="auto"/>
        </w:pBdr>
        <w:suppressAutoHyphens w:val="0"/>
        <w:outlineLvl w:val="0"/>
        <w:rPr>
          <w:i/>
          <w:szCs w:val="22"/>
          <w:lang w:val="et-EE"/>
        </w:rPr>
      </w:pPr>
      <w:r w:rsidRPr="00D65E74">
        <w:rPr>
          <w:b/>
          <w:szCs w:val="22"/>
          <w:lang w:val="et-EE"/>
        </w:rPr>
        <w:t>17.</w:t>
      </w:r>
      <w:r w:rsidRPr="00D65E74">
        <w:rPr>
          <w:b/>
          <w:szCs w:val="22"/>
          <w:lang w:val="et-EE"/>
        </w:rPr>
        <w:tab/>
        <w:t>AINULAADNE IDENTIFIKAATOR – 2D-vöötkood</w:t>
      </w:r>
    </w:p>
    <w:p w14:paraId="0995FE12" w14:textId="77777777" w:rsidR="009C2A96" w:rsidRPr="00D65E74" w:rsidRDefault="009C2A96">
      <w:pPr>
        <w:tabs>
          <w:tab w:val="clear" w:pos="567"/>
        </w:tabs>
        <w:rPr>
          <w:szCs w:val="22"/>
          <w:lang w:val="et-EE"/>
        </w:rPr>
      </w:pPr>
    </w:p>
    <w:p w14:paraId="5A40BAC6" w14:textId="77777777" w:rsidR="009C2A96" w:rsidRPr="00D65E74" w:rsidRDefault="00D2056C">
      <w:pPr>
        <w:rPr>
          <w:szCs w:val="22"/>
          <w:lang w:val="et-EE"/>
        </w:rPr>
      </w:pPr>
      <w:r w:rsidRPr="00D65E74">
        <w:rPr>
          <w:szCs w:val="22"/>
          <w:highlight w:val="lightGray"/>
          <w:lang w:val="et-EE"/>
        </w:rPr>
        <w:t>Lisatud on 2D-vöötkood, mis sisaldab ainulaadset identifikaatorit.</w:t>
      </w:r>
    </w:p>
    <w:p w14:paraId="004A2DA7" w14:textId="77777777" w:rsidR="009C2A96" w:rsidRPr="00D65E74" w:rsidRDefault="009C2A96">
      <w:pPr>
        <w:tabs>
          <w:tab w:val="clear" w:pos="567"/>
        </w:tabs>
        <w:rPr>
          <w:szCs w:val="22"/>
          <w:lang w:val="et-EE"/>
        </w:rPr>
      </w:pPr>
    </w:p>
    <w:p w14:paraId="38C60C7A" w14:textId="77777777" w:rsidR="009C2A96" w:rsidRPr="00D65E74" w:rsidRDefault="009C2A96">
      <w:pPr>
        <w:tabs>
          <w:tab w:val="clear" w:pos="567"/>
        </w:tabs>
        <w:rPr>
          <w:szCs w:val="22"/>
          <w:lang w:val="et-EE"/>
        </w:rPr>
      </w:pPr>
    </w:p>
    <w:p w14:paraId="20D96FA0" w14:textId="77777777" w:rsidR="009C2A96" w:rsidRPr="00D65E74" w:rsidRDefault="00D2056C">
      <w:pPr>
        <w:keepNext/>
        <w:pBdr>
          <w:top w:val="single" w:sz="4" w:space="1" w:color="auto"/>
          <w:left w:val="single" w:sz="4" w:space="4" w:color="auto"/>
          <w:bottom w:val="single" w:sz="4" w:space="1" w:color="auto"/>
          <w:right w:val="single" w:sz="4" w:space="4" w:color="auto"/>
        </w:pBdr>
        <w:suppressAutoHyphens w:val="0"/>
        <w:ind w:left="3"/>
        <w:outlineLvl w:val="0"/>
        <w:rPr>
          <w:i/>
          <w:szCs w:val="22"/>
          <w:lang w:val="et-EE"/>
        </w:rPr>
      </w:pPr>
      <w:r w:rsidRPr="00D65E74">
        <w:rPr>
          <w:b/>
          <w:szCs w:val="22"/>
          <w:lang w:val="et-EE"/>
        </w:rPr>
        <w:t>18.</w:t>
      </w:r>
      <w:r w:rsidRPr="00D65E74">
        <w:rPr>
          <w:b/>
          <w:szCs w:val="22"/>
          <w:lang w:val="et-EE"/>
        </w:rPr>
        <w:tab/>
        <w:t>AINULAADNE IDENTIFIKAATOR – INIMLOETAVAD ANDMED</w:t>
      </w:r>
    </w:p>
    <w:p w14:paraId="509C240B" w14:textId="77777777" w:rsidR="009C2A96" w:rsidRPr="00D65E74" w:rsidRDefault="009C2A96">
      <w:pPr>
        <w:tabs>
          <w:tab w:val="clear" w:pos="567"/>
        </w:tabs>
        <w:rPr>
          <w:szCs w:val="22"/>
          <w:lang w:val="et-EE"/>
        </w:rPr>
      </w:pPr>
    </w:p>
    <w:p w14:paraId="111F8873" w14:textId="77777777" w:rsidR="009C2A96" w:rsidRPr="00D65E74" w:rsidRDefault="00D2056C">
      <w:pPr>
        <w:rPr>
          <w:szCs w:val="22"/>
          <w:lang w:val="et-EE"/>
        </w:rPr>
      </w:pPr>
      <w:r w:rsidRPr="00D65E74">
        <w:rPr>
          <w:szCs w:val="22"/>
          <w:lang w:val="et-EE"/>
        </w:rPr>
        <w:t>PC</w:t>
      </w:r>
    </w:p>
    <w:p w14:paraId="01C25E13" w14:textId="77777777" w:rsidR="009C2A96" w:rsidRPr="00D65E74" w:rsidRDefault="00D2056C">
      <w:pPr>
        <w:rPr>
          <w:szCs w:val="22"/>
          <w:lang w:val="et-EE"/>
        </w:rPr>
      </w:pPr>
      <w:r w:rsidRPr="00D65E74">
        <w:rPr>
          <w:szCs w:val="22"/>
          <w:lang w:val="et-EE"/>
        </w:rPr>
        <w:t>SN</w:t>
      </w:r>
    </w:p>
    <w:p w14:paraId="189FBE85" w14:textId="77777777" w:rsidR="009C2A96" w:rsidRPr="00D65E74" w:rsidRDefault="00D2056C">
      <w:pPr>
        <w:rPr>
          <w:szCs w:val="22"/>
          <w:lang w:val="et-EE"/>
        </w:rPr>
      </w:pPr>
      <w:r w:rsidRPr="00D65E74">
        <w:rPr>
          <w:szCs w:val="22"/>
          <w:lang w:val="et-EE"/>
        </w:rPr>
        <w:t>NN</w:t>
      </w:r>
    </w:p>
    <w:p w14:paraId="435CAFF6" w14:textId="77777777" w:rsidR="009C2A96" w:rsidRPr="00D65E74" w:rsidRDefault="009C2A96">
      <w:pPr>
        <w:rPr>
          <w:szCs w:val="22"/>
          <w:shd w:val="clear" w:color="auto" w:fill="CCCCCC"/>
          <w:lang w:val="et-EE"/>
        </w:rPr>
      </w:pPr>
    </w:p>
    <w:p w14:paraId="55D75153" w14:textId="77777777" w:rsidR="009C2A96" w:rsidRPr="00D65E74" w:rsidRDefault="009C2A96">
      <w:pPr>
        <w:rPr>
          <w:szCs w:val="22"/>
          <w:shd w:val="clear" w:color="auto" w:fill="CCCCCC"/>
          <w:lang w:val="et-EE"/>
        </w:rPr>
      </w:pPr>
    </w:p>
    <w:p w14:paraId="4057B8A4" w14:textId="77777777" w:rsidR="009C2A96" w:rsidRPr="00D65E74" w:rsidRDefault="00D2056C">
      <w:pPr>
        <w:widowControl w:val="0"/>
        <w:suppressLineNumbers/>
        <w:ind w:left="567" w:hanging="567"/>
        <w:rPr>
          <w:b/>
          <w:szCs w:val="22"/>
          <w:lang w:val="et-EE"/>
        </w:rPr>
      </w:pPr>
      <w:r w:rsidRPr="00D65E74">
        <w:rPr>
          <w:b/>
          <w:szCs w:val="22"/>
          <w:lang w:val="et-EE"/>
        </w:rPr>
        <w:br w:type="page"/>
      </w:r>
    </w:p>
    <w:p w14:paraId="00533D1B" w14:textId="77777777" w:rsidR="009C2A96" w:rsidRPr="00D65E74" w:rsidRDefault="00D2056C">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t-EE"/>
        </w:rPr>
      </w:pPr>
      <w:r w:rsidRPr="00D65E74">
        <w:rPr>
          <w:b/>
          <w:szCs w:val="22"/>
          <w:lang w:val="et-EE"/>
        </w:rPr>
        <w:lastRenderedPageBreak/>
        <w:t>MINIMAALSED ANDMED, MIS PEAVAD OLEMA BLISTER- VÕI RIBAPAKENDIL</w:t>
      </w:r>
    </w:p>
    <w:p w14:paraId="145BD9E7" w14:textId="77777777" w:rsidR="009C2A96" w:rsidRPr="00D65E74" w:rsidRDefault="009C2A96">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t-EE"/>
        </w:rPr>
      </w:pPr>
    </w:p>
    <w:p w14:paraId="22C32307" w14:textId="636DBECF" w:rsidR="009C2A96" w:rsidRPr="00D65E74" w:rsidRDefault="00A53FD9">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t-EE"/>
        </w:rPr>
      </w:pPr>
      <w:r w:rsidRPr="002024E9">
        <w:rPr>
          <w:b/>
          <w:bCs/>
          <w:szCs w:val="22"/>
          <w:lang w:val="et-EE"/>
        </w:rPr>
        <w:t xml:space="preserve">PVC/PE/PVDC-ALU </w:t>
      </w:r>
      <w:r w:rsidR="00D2056C" w:rsidRPr="00D65E74">
        <w:rPr>
          <w:b/>
          <w:szCs w:val="22"/>
          <w:lang w:val="et-EE"/>
        </w:rPr>
        <w:t>BLISTERPAKEND</w:t>
      </w:r>
    </w:p>
    <w:p w14:paraId="3323768D" w14:textId="77777777" w:rsidR="009C2A96" w:rsidRPr="00D65E74" w:rsidRDefault="009C2A96">
      <w:pPr>
        <w:rPr>
          <w:szCs w:val="22"/>
          <w:lang w:val="et-EE"/>
        </w:rPr>
      </w:pPr>
    </w:p>
    <w:p w14:paraId="7287D550" w14:textId="77777777" w:rsidR="009C2A96" w:rsidRPr="00D65E74" w:rsidRDefault="009C2A96">
      <w:pPr>
        <w:rPr>
          <w:szCs w:val="22"/>
          <w:lang w:val="et-EE"/>
        </w:rPr>
      </w:pPr>
    </w:p>
    <w:p w14:paraId="600F52F3" w14:textId="77777777" w:rsidR="009C2A96" w:rsidRPr="00D65E74" w:rsidRDefault="00D2056C">
      <w:pPr>
        <w:widowControl w:val="0"/>
        <w:suppressLineNumbers/>
        <w:pBdr>
          <w:top w:val="single" w:sz="4" w:space="1" w:color="000000"/>
          <w:left w:val="single" w:sz="4" w:space="4" w:color="000000"/>
          <w:bottom w:val="single" w:sz="4" w:space="1" w:color="000000"/>
          <w:right w:val="single" w:sz="4" w:space="4" w:color="000000"/>
        </w:pBdr>
        <w:rPr>
          <w:b/>
          <w:szCs w:val="22"/>
          <w:lang w:val="et-EE"/>
        </w:rPr>
      </w:pPr>
      <w:r w:rsidRPr="00D65E74">
        <w:rPr>
          <w:b/>
          <w:szCs w:val="22"/>
          <w:lang w:val="et-EE"/>
        </w:rPr>
        <w:t>1.</w:t>
      </w:r>
      <w:r w:rsidRPr="00D65E74">
        <w:rPr>
          <w:b/>
          <w:szCs w:val="22"/>
          <w:lang w:val="et-EE"/>
        </w:rPr>
        <w:tab/>
        <w:t>RAVIMPREPARAADI NIMETUS</w:t>
      </w:r>
    </w:p>
    <w:p w14:paraId="46EE1BE7" w14:textId="77777777" w:rsidR="009C2A96" w:rsidRPr="00D65E74" w:rsidRDefault="009C2A96">
      <w:pPr>
        <w:rPr>
          <w:szCs w:val="22"/>
          <w:lang w:val="et-EE"/>
        </w:rPr>
      </w:pPr>
    </w:p>
    <w:p w14:paraId="37B14EC6" w14:textId="39FF16B7" w:rsidR="009C2A96" w:rsidRPr="00D65E74" w:rsidRDefault="00083090">
      <w:pPr>
        <w:widowControl w:val="0"/>
        <w:suppressLineNumbers/>
        <w:rPr>
          <w:szCs w:val="22"/>
          <w:lang w:val="et-EE"/>
        </w:rPr>
      </w:pPr>
      <w:r w:rsidRPr="002024E9">
        <w:rPr>
          <w:szCs w:val="22"/>
          <w:lang w:val="et-EE"/>
        </w:rPr>
        <w:t xml:space="preserve">Dimethyl fumarate Accord </w:t>
      </w:r>
      <w:r w:rsidR="00D2056C" w:rsidRPr="00D65E74">
        <w:rPr>
          <w:szCs w:val="22"/>
          <w:lang w:val="et-EE"/>
        </w:rPr>
        <w:t>120 mg gastroresistentsed kapslid</w:t>
      </w:r>
    </w:p>
    <w:p w14:paraId="2827E450" w14:textId="2E4173CE" w:rsidR="009C2A96" w:rsidRPr="001E765F" w:rsidRDefault="00D2056C">
      <w:pPr>
        <w:widowControl w:val="0"/>
        <w:suppressLineNumbers/>
        <w:rPr>
          <w:i/>
          <w:iCs/>
          <w:szCs w:val="22"/>
          <w:lang w:val="et-EE"/>
        </w:rPr>
      </w:pPr>
      <w:r w:rsidRPr="002024E9">
        <w:rPr>
          <w:i/>
          <w:iCs/>
          <w:szCs w:val="22"/>
          <w:highlight w:val="lightGray"/>
          <w:lang w:val="et-EE"/>
        </w:rPr>
        <w:t>dimethylis fumaras</w:t>
      </w:r>
    </w:p>
    <w:p w14:paraId="1D6E977F" w14:textId="77777777" w:rsidR="009C2A96" w:rsidRPr="00D65E74" w:rsidRDefault="009C2A96">
      <w:pPr>
        <w:rPr>
          <w:szCs w:val="22"/>
          <w:lang w:val="et-EE"/>
        </w:rPr>
      </w:pPr>
    </w:p>
    <w:p w14:paraId="36B6B316" w14:textId="77777777" w:rsidR="009C2A96" w:rsidRPr="00D65E74" w:rsidRDefault="009C2A96">
      <w:pPr>
        <w:rPr>
          <w:szCs w:val="22"/>
          <w:lang w:val="et-EE"/>
        </w:rPr>
      </w:pPr>
    </w:p>
    <w:p w14:paraId="1A012591" w14:textId="77777777" w:rsidR="009C2A96" w:rsidRPr="00D65E74" w:rsidRDefault="00D2056C">
      <w:pPr>
        <w:widowControl w:val="0"/>
        <w:suppressLineNumbers/>
        <w:pBdr>
          <w:top w:val="single" w:sz="4" w:space="1" w:color="000000"/>
          <w:left w:val="single" w:sz="4" w:space="4" w:color="000000"/>
          <w:bottom w:val="single" w:sz="4" w:space="1" w:color="000000"/>
          <w:right w:val="single" w:sz="4" w:space="4" w:color="000000"/>
        </w:pBdr>
        <w:rPr>
          <w:b/>
          <w:szCs w:val="22"/>
          <w:lang w:val="et-EE"/>
        </w:rPr>
      </w:pPr>
      <w:r w:rsidRPr="00D65E74">
        <w:rPr>
          <w:b/>
          <w:szCs w:val="22"/>
          <w:lang w:val="et-EE"/>
        </w:rPr>
        <w:t>2.</w:t>
      </w:r>
      <w:r w:rsidRPr="00D65E74">
        <w:rPr>
          <w:b/>
          <w:szCs w:val="22"/>
          <w:lang w:val="et-EE"/>
        </w:rPr>
        <w:tab/>
        <w:t>MÜÜGILOA HOIDJA NIMI</w:t>
      </w:r>
    </w:p>
    <w:p w14:paraId="390AE599" w14:textId="77777777" w:rsidR="009C2A96" w:rsidRPr="00D65E74" w:rsidRDefault="009C2A96">
      <w:pPr>
        <w:rPr>
          <w:szCs w:val="22"/>
          <w:lang w:val="et-EE"/>
        </w:rPr>
      </w:pPr>
    </w:p>
    <w:p w14:paraId="0D6BCD75" w14:textId="77777777" w:rsidR="00083090" w:rsidRPr="002024E9" w:rsidRDefault="00083090" w:rsidP="00083090">
      <w:pPr>
        <w:rPr>
          <w:szCs w:val="22"/>
          <w:lang w:val="et-EE"/>
        </w:rPr>
      </w:pPr>
      <w:r w:rsidRPr="002024E9">
        <w:rPr>
          <w:szCs w:val="22"/>
          <w:highlight w:val="lightGray"/>
          <w:lang w:val="et-EE"/>
        </w:rPr>
        <w:t>Accord</w:t>
      </w:r>
    </w:p>
    <w:p w14:paraId="72DE2017" w14:textId="77777777" w:rsidR="009C2A96" w:rsidRPr="00D65E74" w:rsidRDefault="009C2A96">
      <w:pPr>
        <w:rPr>
          <w:szCs w:val="22"/>
          <w:lang w:val="et-EE"/>
        </w:rPr>
      </w:pPr>
    </w:p>
    <w:p w14:paraId="4E8200E0" w14:textId="77777777" w:rsidR="009C2A96" w:rsidRPr="00D65E74" w:rsidRDefault="009C2A96">
      <w:pPr>
        <w:rPr>
          <w:szCs w:val="22"/>
          <w:lang w:val="et-EE"/>
        </w:rPr>
      </w:pPr>
    </w:p>
    <w:p w14:paraId="6C686837" w14:textId="77777777" w:rsidR="009C2A96" w:rsidRPr="00D65E74" w:rsidRDefault="00D2056C">
      <w:pPr>
        <w:pBdr>
          <w:top w:val="single" w:sz="4" w:space="1" w:color="000000"/>
          <w:left w:val="single" w:sz="4" w:space="4" w:color="000000"/>
          <w:bottom w:val="single" w:sz="4" w:space="1" w:color="000000"/>
          <w:right w:val="single" w:sz="4" w:space="4" w:color="000000"/>
        </w:pBdr>
        <w:rPr>
          <w:b/>
          <w:szCs w:val="22"/>
          <w:lang w:val="et-EE"/>
        </w:rPr>
      </w:pPr>
      <w:r w:rsidRPr="00D65E74">
        <w:rPr>
          <w:b/>
          <w:szCs w:val="22"/>
          <w:lang w:val="et-EE"/>
        </w:rPr>
        <w:t>3.</w:t>
      </w:r>
      <w:r w:rsidRPr="00D65E74">
        <w:rPr>
          <w:b/>
          <w:szCs w:val="22"/>
          <w:lang w:val="et-EE"/>
        </w:rPr>
        <w:tab/>
        <w:t>KÕLBLIKKUSAEG</w:t>
      </w:r>
    </w:p>
    <w:p w14:paraId="7C72F3D2" w14:textId="77777777" w:rsidR="009C2A96" w:rsidRPr="00D65E74" w:rsidRDefault="009C2A96">
      <w:pPr>
        <w:rPr>
          <w:szCs w:val="22"/>
          <w:lang w:val="et-EE"/>
        </w:rPr>
      </w:pPr>
    </w:p>
    <w:p w14:paraId="6100CA94" w14:textId="77777777" w:rsidR="009C2A96" w:rsidRPr="00D65E74" w:rsidRDefault="00D2056C">
      <w:pPr>
        <w:widowControl w:val="0"/>
        <w:suppressLineNumbers/>
        <w:rPr>
          <w:szCs w:val="22"/>
          <w:lang w:val="et-EE"/>
        </w:rPr>
      </w:pPr>
      <w:r w:rsidRPr="00D65E74">
        <w:rPr>
          <w:szCs w:val="22"/>
          <w:lang w:val="et-EE"/>
        </w:rPr>
        <w:t>EXP</w:t>
      </w:r>
    </w:p>
    <w:p w14:paraId="76688361" w14:textId="77777777" w:rsidR="009C2A96" w:rsidRPr="00D65E74" w:rsidRDefault="009C2A96">
      <w:pPr>
        <w:rPr>
          <w:szCs w:val="22"/>
          <w:lang w:val="et-EE"/>
        </w:rPr>
      </w:pPr>
    </w:p>
    <w:p w14:paraId="2285047F" w14:textId="77777777" w:rsidR="009C2A96" w:rsidRPr="00D65E74" w:rsidRDefault="009C2A96">
      <w:pPr>
        <w:rPr>
          <w:szCs w:val="22"/>
          <w:lang w:val="et-EE"/>
        </w:rPr>
      </w:pPr>
    </w:p>
    <w:p w14:paraId="640A311C" w14:textId="77777777" w:rsidR="009C2A96" w:rsidRPr="00D65E74" w:rsidRDefault="00D2056C">
      <w:pPr>
        <w:widowControl w:val="0"/>
        <w:suppressLineNumbers/>
        <w:pBdr>
          <w:top w:val="single" w:sz="4" w:space="1" w:color="000000"/>
          <w:left w:val="single" w:sz="4" w:space="4" w:color="000000"/>
          <w:bottom w:val="single" w:sz="4" w:space="1" w:color="000000"/>
          <w:right w:val="single" w:sz="4" w:space="4" w:color="000000"/>
        </w:pBdr>
        <w:rPr>
          <w:b/>
          <w:szCs w:val="22"/>
          <w:lang w:val="et-EE"/>
        </w:rPr>
      </w:pPr>
      <w:r w:rsidRPr="00D65E74">
        <w:rPr>
          <w:b/>
          <w:szCs w:val="22"/>
          <w:lang w:val="et-EE"/>
        </w:rPr>
        <w:t>4.</w:t>
      </w:r>
      <w:r w:rsidRPr="00D65E74">
        <w:rPr>
          <w:b/>
          <w:szCs w:val="22"/>
          <w:lang w:val="et-EE"/>
        </w:rPr>
        <w:tab/>
        <w:t>PARTII NUMBER</w:t>
      </w:r>
    </w:p>
    <w:p w14:paraId="760AE91E" w14:textId="77777777" w:rsidR="009C2A96" w:rsidRPr="00D65E74" w:rsidRDefault="009C2A96">
      <w:pPr>
        <w:rPr>
          <w:szCs w:val="22"/>
          <w:lang w:val="et-EE"/>
        </w:rPr>
      </w:pPr>
    </w:p>
    <w:p w14:paraId="1B9E1DF6" w14:textId="77777777" w:rsidR="009C2A96" w:rsidRPr="00D65E74" w:rsidRDefault="00D2056C">
      <w:pPr>
        <w:widowControl w:val="0"/>
        <w:suppressLineNumbers/>
        <w:rPr>
          <w:szCs w:val="22"/>
          <w:lang w:val="et-EE"/>
        </w:rPr>
      </w:pPr>
      <w:r w:rsidRPr="00D65E74">
        <w:rPr>
          <w:szCs w:val="22"/>
          <w:lang w:val="et-EE"/>
        </w:rPr>
        <w:t>Lot</w:t>
      </w:r>
    </w:p>
    <w:p w14:paraId="1BF015CD" w14:textId="77777777" w:rsidR="009C2A96" w:rsidRPr="00D65E74" w:rsidRDefault="009C2A96">
      <w:pPr>
        <w:rPr>
          <w:szCs w:val="22"/>
          <w:lang w:val="et-EE"/>
        </w:rPr>
      </w:pPr>
    </w:p>
    <w:p w14:paraId="64810C1F" w14:textId="77777777" w:rsidR="009C2A96" w:rsidRPr="00D65E74" w:rsidRDefault="009C2A96">
      <w:pPr>
        <w:rPr>
          <w:szCs w:val="22"/>
          <w:lang w:val="et-EE"/>
        </w:rPr>
      </w:pPr>
    </w:p>
    <w:p w14:paraId="45BAF95F" w14:textId="77777777" w:rsidR="009C2A96" w:rsidRPr="00D65E74" w:rsidRDefault="00D2056C">
      <w:pPr>
        <w:widowControl w:val="0"/>
        <w:suppressLineNumbers/>
        <w:pBdr>
          <w:top w:val="single" w:sz="4" w:space="1" w:color="000000"/>
          <w:left w:val="single" w:sz="4" w:space="4" w:color="000000"/>
          <w:bottom w:val="single" w:sz="4" w:space="1" w:color="000000"/>
          <w:right w:val="single" w:sz="4" w:space="4" w:color="000000"/>
        </w:pBdr>
        <w:rPr>
          <w:b/>
          <w:szCs w:val="22"/>
          <w:lang w:val="et-EE"/>
        </w:rPr>
      </w:pPr>
      <w:r w:rsidRPr="00D65E74">
        <w:rPr>
          <w:b/>
          <w:szCs w:val="22"/>
          <w:lang w:val="et-EE"/>
        </w:rPr>
        <w:t>5.</w:t>
      </w:r>
      <w:r w:rsidRPr="00D65E74">
        <w:rPr>
          <w:b/>
          <w:szCs w:val="22"/>
          <w:lang w:val="et-EE"/>
        </w:rPr>
        <w:tab/>
        <w:t>MUU</w:t>
      </w:r>
    </w:p>
    <w:p w14:paraId="30FD91DF" w14:textId="77777777" w:rsidR="009C2A96" w:rsidRDefault="009C2A96">
      <w:pPr>
        <w:widowControl w:val="0"/>
        <w:tabs>
          <w:tab w:val="clear" w:pos="567"/>
        </w:tabs>
        <w:rPr>
          <w:szCs w:val="22"/>
          <w:lang w:val="et-EE"/>
        </w:rPr>
      </w:pPr>
    </w:p>
    <w:p w14:paraId="5A18E175" w14:textId="646FF2C8" w:rsidR="00E609F3" w:rsidRPr="00D65E74" w:rsidRDefault="00E609F3">
      <w:pPr>
        <w:widowControl w:val="0"/>
        <w:tabs>
          <w:tab w:val="clear" w:pos="567"/>
        </w:tabs>
        <w:rPr>
          <w:szCs w:val="22"/>
          <w:lang w:val="et-EE"/>
        </w:rPr>
      </w:pPr>
      <w:r w:rsidRPr="002024E9">
        <w:rPr>
          <w:szCs w:val="22"/>
          <w:highlight w:val="lightGray"/>
          <w:lang w:val="et-EE"/>
        </w:rPr>
        <w:t>Suukaudne</w:t>
      </w:r>
    </w:p>
    <w:p w14:paraId="303F7776" w14:textId="77777777" w:rsidR="009C2A96" w:rsidRPr="00D65E74" w:rsidRDefault="00D2056C">
      <w:pPr>
        <w:suppressLineNumbers/>
        <w:rPr>
          <w:b/>
          <w:szCs w:val="22"/>
          <w:lang w:val="et-EE"/>
        </w:rPr>
      </w:pPr>
      <w:r w:rsidRPr="00D65E74">
        <w:rPr>
          <w:szCs w:val="22"/>
          <w:lang w:val="et-EE"/>
        </w:rPr>
        <w:br w:type="page"/>
      </w:r>
    </w:p>
    <w:p w14:paraId="3D4B0756" w14:textId="77777777" w:rsidR="009C2A96" w:rsidRPr="00D65E74" w:rsidRDefault="00D2056C">
      <w:pPr>
        <w:widowControl w:val="0"/>
        <w:suppressLineNumbers/>
        <w:pBdr>
          <w:top w:val="single" w:sz="4" w:space="1" w:color="000000"/>
          <w:left w:val="single" w:sz="4" w:space="4" w:color="000000"/>
          <w:bottom w:val="single" w:sz="4" w:space="1" w:color="000000"/>
          <w:right w:val="single" w:sz="4" w:space="4" w:color="000000"/>
        </w:pBdr>
        <w:rPr>
          <w:b/>
          <w:szCs w:val="22"/>
          <w:lang w:val="et-EE"/>
        </w:rPr>
      </w:pPr>
      <w:r w:rsidRPr="00D65E74">
        <w:rPr>
          <w:b/>
          <w:szCs w:val="22"/>
          <w:lang w:val="et-EE"/>
        </w:rPr>
        <w:lastRenderedPageBreak/>
        <w:t>VÄLISPAKENDIL PEAVAD OLEMA JÄRGMISED ANDMED</w:t>
      </w:r>
    </w:p>
    <w:p w14:paraId="02653C79" w14:textId="77777777" w:rsidR="009C2A96" w:rsidRPr="00D65E74" w:rsidRDefault="009C2A96">
      <w:pPr>
        <w:widowControl w:val="0"/>
        <w:suppressLineNumbers/>
        <w:pBdr>
          <w:top w:val="single" w:sz="4" w:space="1" w:color="000000"/>
          <w:left w:val="single" w:sz="4" w:space="4" w:color="000000"/>
          <w:bottom w:val="single" w:sz="4" w:space="1" w:color="000000"/>
          <w:right w:val="single" w:sz="4" w:space="4" w:color="000000"/>
        </w:pBdr>
        <w:ind w:left="567" w:hanging="567"/>
        <w:rPr>
          <w:szCs w:val="22"/>
          <w:lang w:val="et-EE"/>
        </w:rPr>
      </w:pPr>
    </w:p>
    <w:p w14:paraId="00CD935A" w14:textId="77777777" w:rsidR="009C2A96" w:rsidRPr="00D65E74" w:rsidRDefault="00D2056C">
      <w:pPr>
        <w:widowControl w:val="0"/>
        <w:suppressLineNumbers/>
        <w:pBdr>
          <w:top w:val="single" w:sz="4" w:space="1" w:color="000000"/>
          <w:left w:val="single" w:sz="4" w:space="4" w:color="000000"/>
          <w:bottom w:val="single" w:sz="4" w:space="1" w:color="000000"/>
          <w:right w:val="single" w:sz="4" w:space="4" w:color="000000"/>
        </w:pBdr>
        <w:rPr>
          <w:b/>
          <w:szCs w:val="22"/>
          <w:lang w:val="et-EE"/>
        </w:rPr>
      </w:pPr>
      <w:r w:rsidRPr="00D65E74">
        <w:rPr>
          <w:b/>
          <w:szCs w:val="22"/>
          <w:lang w:val="et-EE"/>
        </w:rPr>
        <w:t>VÄLISPAKEND</w:t>
      </w:r>
    </w:p>
    <w:p w14:paraId="699A894F" w14:textId="77777777" w:rsidR="009C2A96" w:rsidRPr="00D65E74" w:rsidRDefault="009C2A96">
      <w:pPr>
        <w:rPr>
          <w:szCs w:val="22"/>
          <w:lang w:val="et-EE"/>
        </w:rPr>
      </w:pPr>
    </w:p>
    <w:p w14:paraId="68929394" w14:textId="77777777" w:rsidR="009C2A96" w:rsidRPr="00D65E74" w:rsidRDefault="009C2A96">
      <w:pPr>
        <w:rPr>
          <w:szCs w:val="22"/>
          <w:lang w:val="et-EE"/>
        </w:rPr>
      </w:pPr>
    </w:p>
    <w:p w14:paraId="5A347379" w14:textId="77777777" w:rsidR="009C2A96" w:rsidRPr="00D65E74" w:rsidRDefault="00D2056C">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t-EE"/>
        </w:rPr>
      </w:pPr>
      <w:r w:rsidRPr="00D65E74">
        <w:rPr>
          <w:b/>
          <w:szCs w:val="22"/>
          <w:lang w:val="et-EE"/>
        </w:rPr>
        <w:t>1.</w:t>
      </w:r>
      <w:r w:rsidRPr="00D65E74">
        <w:rPr>
          <w:b/>
          <w:szCs w:val="22"/>
          <w:lang w:val="et-EE"/>
        </w:rPr>
        <w:tab/>
        <w:t>RAVIMPREPARAADI NIMETUS</w:t>
      </w:r>
    </w:p>
    <w:p w14:paraId="293ED993" w14:textId="77777777" w:rsidR="009C2A96" w:rsidRPr="00D65E74" w:rsidRDefault="009C2A96">
      <w:pPr>
        <w:rPr>
          <w:szCs w:val="22"/>
          <w:lang w:val="et-EE"/>
        </w:rPr>
      </w:pPr>
    </w:p>
    <w:p w14:paraId="6B2DB677" w14:textId="27B371B9" w:rsidR="009C2A96" w:rsidRPr="00D65E74" w:rsidRDefault="00083090">
      <w:pPr>
        <w:rPr>
          <w:szCs w:val="22"/>
          <w:lang w:val="et-EE"/>
        </w:rPr>
      </w:pPr>
      <w:r w:rsidRPr="002024E9">
        <w:rPr>
          <w:szCs w:val="22"/>
          <w:lang w:val="et-EE"/>
        </w:rPr>
        <w:t>Dimethyl fumarate Accord</w:t>
      </w:r>
      <w:r w:rsidR="00D2056C" w:rsidRPr="00D65E74">
        <w:rPr>
          <w:szCs w:val="22"/>
          <w:lang w:val="et-EE"/>
        </w:rPr>
        <w:t xml:space="preserve"> 240 mg gastroresistentsed kõvakapslid</w:t>
      </w:r>
    </w:p>
    <w:p w14:paraId="53BDD9CE" w14:textId="41F4CADD" w:rsidR="009C2A96" w:rsidRPr="001E765F" w:rsidRDefault="00D2056C">
      <w:pPr>
        <w:widowControl w:val="0"/>
        <w:suppressLineNumbers/>
        <w:rPr>
          <w:i/>
          <w:iCs/>
          <w:szCs w:val="22"/>
          <w:lang w:val="et-EE"/>
        </w:rPr>
      </w:pPr>
      <w:r w:rsidRPr="001E765F">
        <w:rPr>
          <w:i/>
          <w:iCs/>
          <w:szCs w:val="22"/>
          <w:lang w:val="et-EE"/>
        </w:rPr>
        <w:t>dimethylis fumaras</w:t>
      </w:r>
    </w:p>
    <w:p w14:paraId="3559A74D" w14:textId="77777777" w:rsidR="009C2A96" w:rsidRPr="00D65E74" w:rsidRDefault="009C2A96">
      <w:pPr>
        <w:rPr>
          <w:szCs w:val="22"/>
          <w:lang w:val="et-EE"/>
        </w:rPr>
      </w:pPr>
    </w:p>
    <w:p w14:paraId="4B740B4A" w14:textId="77777777" w:rsidR="009C2A96" w:rsidRPr="00D65E74" w:rsidRDefault="009C2A96">
      <w:pPr>
        <w:rPr>
          <w:szCs w:val="22"/>
          <w:lang w:val="et-EE"/>
        </w:rPr>
      </w:pPr>
    </w:p>
    <w:p w14:paraId="3DE1F950" w14:textId="77777777" w:rsidR="009C2A96" w:rsidRPr="00D65E74" w:rsidRDefault="00D2056C">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t-EE"/>
        </w:rPr>
      </w:pPr>
      <w:r w:rsidRPr="00D65E74">
        <w:rPr>
          <w:b/>
          <w:szCs w:val="22"/>
          <w:lang w:val="et-EE"/>
        </w:rPr>
        <w:t>2.</w:t>
      </w:r>
      <w:r w:rsidRPr="00D65E74">
        <w:rPr>
          <w:b/>
          <w:szCs w:val="22"/>
          <w:lang w:val="et-EE"/>
        </w:rPr>
        <w:tab/>
        <w:t>TOIMEAINE(TE) SISALDUS</w:t>
      </w:r>
    </w:p>
    <w:p w14:paraId="21264D54" w14:textId="77777777" w:rsidR="009C2A96" w:rsidRPr="00D65E74" w:rsidRDefault="009C2A96">
      <w:pPr>
        <w:rPr>
          <w:szCs w:val="22"/>
          <w:lang w:val="et-EE"/>
        </w:rPr>
      </w:pPr>
    </w:p>
    <w:p w14:paraId="55714C22" w14:textId="77777777" w:rsidR="009C2A96" w:rsidRPr="00D65E74" w:rsidRDefault="00D2056C">
      <w:pPr>
        <w:rPr>
          <w:szCs w:val="22"/>
          <w:lang w:val="et-EE"/>
        </w:rPr>
      </w:pPr>
      <w:r w:rsidRPr="00D65E74">
        <w:rPr>
          <w:szCs w:val="22"/>
          <w:lang w:val="et-EE"/>
        </w:rPr>
        <w:t>Üks gastroresistentne kõvakapsel sisaldab 240 mg dimetüülfumaraati</w:t>
      </w:r>
    </w:p>
    <w:p w14:paraId="76828C2A" w14:textId="77777777" w:rsidR="009C2A96" w:rsidRPr="00D65E74" w:rsidRDefault="009C2A96">
      <w:pPr>
        <w:rPr>
          <w:szCs w:val="22"/>
          <w:lang w:val="et-EE"/>
        </w:rPr>
      </w:pPr>
    </w:p>
    <w:p w14:paraId="094822F8" w14:textId="77777777" w:rsidR="009C2A96" w:rsidRPr="00D65E74" w:rsidRDefault="009C2A96">
      <w:pPr>
        <w:rPr>
          <w:szCs w:val="22"/>
          <w:lang w:val="et-EE"/>
        </w:rPr>
      </w:pPr>
    </w:p>
    <w:p w14:paraId="2F723360" w14:textId="77777777" w:rsidR="009C2A96" w:rsidRPr="00D65E74" w:rsidRDefault="00D2056C">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t-EE"/>
        </w:rPr>
      </w:pPr>
      <w:r w:rsidRPr="00D65E74">
        <w:rPr>
          <w:b/>
          <w:szCs w:val="22"/>
          <w:lang w:val="et-EE"/>
        </w:rPr>
        <w:t>3.</w:t>
      </w:r>
      <w:r w:rsidRPr="00D65E74">
        <w:rPr>
          <w:b/>
          <w:szCs w:val="22"/>
          <w:lang w:val="et-EE"/>
        </w:rPr>
        <w:tab/>
        <w:t>ABIAINED</w:t>
      </w:r>
    </w:p>
    <w:p w14:paraId="4B29B4F4" w14:textId="77777777" w:rsidR="009C2A96" w:rsidRPr="00D65E74" w:rsidRDefault="009C2A96">
      <w:pPr>
        <w:rPr>
          <w:szCs w:val="22"/>
          <w:lang w:val="et-EE"/>
        </w:rPr>
      </w:pPr>
    </w:p>
    <w:p w14:paraId="1A0FCEA2" w14:textId="77777777" w:rsidR="009C2A96" w:rsidRPr="00D65E74" w:rsidRDefault="009C2A96">
      <w:pPr>
        <w:rPr>
          <w:szCs w:val="22"/>
          <w:lang w:val="et-EE"/>
        </w:rPr>
      </w:pPr>
    </w:p>
    <w:p w14:paraId="6B76D618" w14:textId="77777777" w:rsidR="009C2A96" w:rsidRPr="00D65E74" w:rsidRDefault="00D2056C">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t-EE"/>
        </w:rPr>
      </w:pPr>
      <w:r w:rsidRPr="00D65E74">
        <w:rPr>
          <w:b/>
          <w:szCs w:val="22"/>
          <w:lang w:val="et-EE"/>
        </w:rPr>
        <w:t>4.</w:t>
      </w:r>
      <w:r w:rsidRPr="00D65E74">
        <w:rPr>
          <w:b/>
          <w:szCs w:val="22"/>
          <w:lang w:val="et-EE"/>
        </w:rPr>
        <w:tab/>
        <w:t>RAVIMVORM JA PAKENDI SUURUS</w:t>
      </w:r>
    </w:p>
    <w:p w14:paraId="49004E3B" w14:textId="77777777" w:rsidR="009C2A96" w:rsidRPr="00D65E74" w:rsidRDefault="009C2A96">
      <w:pPr>
        <w:widowControl w:val="0"/>
        <w:suppressLineNumbers/>
        <w:rPr>
          <w:szCs w:val="22"/>
          <w:lang w:val="et-EE"/>
        </w:rPr>
      </w:pPr>
    </w:p>
    <w:p w14:paraId="694BD5CC" w14:textId="161BAD83" w:rsidR="00083090" w:rsidRPr="00D65E74" w:rsidRDefault="00083090">
      <w:pPr>
        <w:rPr>
          <w:szCs w:val="22"/>
          <w:lang w:val="et-EE"/>
        </w:rPr>
      </w:pPr>
      <w:r w:rsidRPr="00D65E74">
        <w:rPr>
          <w:szCs w:val="22"/>
          <w:highlight w:val="lightGray"/>
          <w:lang w:val="et-EE"/>
        </w:rPr>
        <w:t>Gastroresistentne kõvakapsel</w:t>
      </w:r>
    </w:p>
    <w:p w14:paraId="3EDC3675" w14:textId="77777777" w:rsidR="00083090" w:rsidRPr="00D65E74" w:rsidRDefault="00083090">
      <w:pPr>
        <w:rPr>
          <w:szCs w:val="22"/>
          <w:lang w:val="et-EE"/>
        </w:rPr>
      </w:pPr>
    </w:p>
    <w:p w14:paraId="2BC5FC7C" w14:textId="33629DC8" w:rsidR="009C2A96" w:rsidRPr="00D65E74" w:rsidRDefault="00D2056C">
      <w:pPr>
        <w:rPr>
          <w:szCs w:val="22"/>
          <w:lang w:val="et-EE"/>
        </w:rPr>
      </w:pPr>
      <w:r w:rsidRPr="00D65E74">
        <w:rPr>
          <w:szCs w:val="22"/>
          <w:lang w:val="et-EE"/>
        </w:rPr>
        <w:t>56 gastroresistentset kõvakapslit</w:t>
      </w:r>
    </w:p>
    <w:p w14:paraId="6573ECB9" w14:textId="77777777" w:rsidR="009C2A96" w:rsidRDefault="00D2056C">
      <w:pPr>
        <w:rPr>
          <w:szCs w:val="22"/>
          <w:lang w:val="et-EE"/>
        </w:rPr>
      </w:pPr>
      <w:r w:rsidRPr="00D65E74">
        <w:rPr>
          <w:szCs w:val="22"/>
          <w:highlight w:val="lightGray"/>
          <w:lang w:val="et-EE"/>
        </w:rPr>
        <w:t>168 gastroresistentset kõvakapslit</w:t>
      </w:r>
    </w:p>
    <w:p w14:paraId="6613B9BA" w14:textId="6916D1BC" w:rsidR="00E609F3" w:rsidRPr="008B26AA" w:rsidRDefault="00E609F3" w:rsidP="00E609F3">
      <w:pPr>
        <w:rPr>
          <w:lang w:val="et-EE"/>
        </w:rPr>
      </w:pPr>
      <w:r w:rsidRPr="008B26AA">
        <w:rPr>
          <w:highlight w:val="lightGray"/>
          <w:lang w:val="et-EE"/>
        </w:rPr>
        <w:t>56 x 1</w:t>
      </w:r>
      <w:r w:rsidRPr="008B26AA">
        <w:rPr>
          <w:szCs w:val="22"/>
          <w:highlight w:val="lightGray"/>
          <w:lang w:val="et-EE"/>
        </w:rPr>
        <w:t> </w:t>
      </w:r>
      <w:r w:rsidRPr="00D65E74">
        <w:rPr>
          <w:szCs w:val="22"/>
          <w:highlight w:val="lightGray"/>
          <w:lang w:val="et-EE"/>
        </w:rPr>
        <w:t>gastroresistentset kõvakapslit</w:t>
      </w:r>
    </w:p>
    <w:p w14:paraId="5C95FBC0" w14:textId="0A381C80" w:rsidR="00E609F3" w:rsidRPr="008B26AA" w:rsidRDefault="00E609F3">
      <w:pPr>
        <w:rPr>
          <w:szCs w:val="22"/>
          <w:lang w:val="et-EE"/>
        </w:rPr>
      </w:pPr>
      <w:r w:rsidRPr="008B26AA">
        <w:rPr>
          <w:highlight w:val="lightGray"/>
          <w:lang w:val="et-EE"/>
        </w:rPr>
        <w:t>168 x 1</w:t>
      </w:r>
      <w:r w:rsidRPr="008B26AA">
        <w:rPr>
          <w:szCs w:val="22"/>
          <w:highlight w:val="lightGray"/>
          <w:lang w:val="et-EE"/>
        </w:rPr>
        <w:t> </w:t>
      </w:r>
      <w:r w:rsidRPr="00D65E74">
        <w:rPr>
          <w:szCs w:val="22"/>
          <w:highlight w:val="lightGray"/>
          <w:lang w:val="et-EE"/>
        </w:rPr>
        <w:t>gastroresistentset kõvakapslit</w:t>
      </w:r>
    </w:p>
    <w:p w14:paraId="2B4D6095" w14:textId="77777777" w:rsidR="009C2A96" w:rsidRPr="00D65E74" w:rsidRDefault="009C2A96">
      <w:pPr>
        <w:rPr>
          <w:szCs w:val="22"/>
          <w:lang w:val="et-EE"/>
        </w:rPr>
      </w:pPr>
    </w:p>
    <w:p w14:paraId="527EF2C5" w14:textId="77777777" w:rsidR="009C2A96" w:rsidRPr="00D65E74" w:rsidRDefault="009C2A96">
      <w:pPr>
        <w:rPr>
          <w:szCs w:val="22"/>
          <w:lang w:val="et-EE"/>
        </w:rPr>
      </w:pPr>
    </w:p>
    <w:p w14:paraId="6B3443B5" w14:textId="77777777" w:rsidR="009C2A96" w:rsidRPr="00D65E74" w:rsidRDefault="00D2056C">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t-EE"/>
        </w:rPr>
      </w:pPr>
      <w:r w:rsidRPr="00D65E74">
        <w:rPr>
          <w:b/>
          <w:szCs w:val="22"/>
          <w:lang w:val="et-EE"/>
        </w:rPr>
        <w:t>5.</w:t>
      </w:r>
      <w:r w:rsidRPr="00D65E74">
        <w:rPr>
          <w:b/>
          <w:szCs w:val="22"/>
          <w:lang w:val="et-EE"/>
        </w:rPr>
        <w:tab/>
        <w:t>MANUSTAMISVIIS JA -TEE(D)</w:t>
      </w:r>
    </w:p>
    <w:p w14:paraId="4F167648" w14:textId="77777777" w:rsidR="009C2A96" w:rsidRPr="00D65E74" w:rsidRDefault="009C2A96">
      <w:pPr>
        <w:rPr>
          <w:szCs w:val="22"/>
          <w:lang w:val="et-EE"/>
        </w:rPr>
      </w:pPr>
    </w:p>
    <w:p w14:paraId="53574AF3" w14:textId="77777777" w:rsidR="00083090" w:rsidRPr="00D65E74" w:rsidRDefault="00083090" w:rsidP="00083090">
      <w:pPr>
        <w:widowControl w:val="0"/>
        <w:suppressLineNumbers/>
        <w:rPr>
          <w:szCs w:val="22"/>
          <w:lang w:val="et-EE"/>
        </w:rPr>
      </w:pPr>
      <w:r w:rsidRPr="00D65E74">
        <w:rPr>
          <w:szCs w:val="22"/>
          <w:lang w:val="et-EE"/>
        </w:rPr>
        <w:t>Suukaudne</w:t>
      </w:r>
    </w:p>
    <w:p w14:paraId="2BC487FE" w14:textId="601AF3A2" w:rsidR="009C2A96" w:rsidRPr="00D65E74" w:rsidRDefault="00D2056C">
      <w:pPr>
        <w:rPr>
          <w:szCs w:val="22"/>
          <w:lang w:val="et-EE"/>
        </w:rPr>
      </w:pPr>
      <w:r w:rsidRPr="00D65E74">
        <w:rPr>
          <w:szCs w:val="22"/>
          <w:lang w:val="et-EE"/>
        </w:rPr>
        <w:t>Enne ravimi kasutamist lugege pakendi infolehte.</w:t>
      </w:r>
    </w:p>
    <w:p w14:paraId="2DA1DAF7" w14:textId="690C072A" w:rsidR="009C2A96" w:rsidRPr="00D65E74" w:rsidRDefault="00083090">
      <w:pPr>
        <w:rPr>
          <w:szCs w:val="22"/>
          <w:lang w:val="et-EE"/>
        </w:rPr>
      </w:pPr>
      <w:r w:rsidRPr="00D65E74">
        <w:rPr>
          <w:szCs w:val="22"/>
          <w:lang w:val="et-EE"/>
        </w:rPr>
        <w:t>Kaps</w:t>
      </w:r>
      <w:r w:rsidR="00835C9D">
        <w:rPr>
          <w:szCs w:val="22"/>
          <w:lang w:val="et-EE"/>
        </w:rPr>
        <w:t>e</w:t>
      </w:r>
      <w:r w:rsidRPr="00D65E74">
        <w:rPr>
          <w:szCs w:val="22"/>
          <w:lang w:val="et-EE"/>
        </w:rPr>
        <w:t>l neelata alla tervelt.</w:t>
      </w:r>
    </w:p>
    <w:p w14:paraId="57990DCD" w14:textId="77777777" w:rsidR="009C2A96" w:rsidRPr="00D65E74" w:rsidRDefault="009C2A96">
      <w:pPr>
        <w:rPr>
          <w:szCs w:val="22"/>
          <w:lang w:val="et-EE"/>
        </w:rPr>
      </w:pPr>
    </w:p>
    <w:p w14:paraId="25B35667" w14:textId="77777777" w:rsidR="009C2A96" w:rsidRPr="00D65E74" w:rsidRDefault="009C2A96">
      <w:pPr>
        <w:rPr>
          <w:szCs w:val="22"/>
          <w:lang w:val="et-EE"/>
        </w:rPr>
      </w:pPr>
    </w:p>
    <w:p w14:paraId="6C067A97" w14:textId="77777777" w:rsidR="009C2A96" w:rsidRPr="00D65E74" w:rsidRDefault="00D2056C">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t-EE"/>
        </w:rPr>
      </w:pPr>
      <w:r w:rsidRPr="00D65E74">
        <w:rPr>
          <w:b/>
          <w:szCs w:val="22"/>
          <w:lang w:val="et-EE"/>
        </w:rPr>
        <w:t>6.</w:t>
      </w:r>
      <w:r w:rsidRPr="00D65E74">
        <w:rPr>
          <w:b/>
          <w:szCs w:val="22"/>
          <w:lang w:val="et-EE"/>
        </w:rPr>
        <w:tab/>
        <w:t>ERIHOIATUS, ET RAVIMIT TULEB HOIDA LASTE EEST VARJATUD JA KÄTTESAAMATUS KOHAS</w:t>
      </w:r>
    </w:p>
    <w:p w14:paraId="4F99F681" w14:textId="77777777" w:rsidR="009C2A96" w:rsidRPr="00D65E74" w:rsidRDefault="009C2A96">
      <w:pPr>
        <w:rPr>
          <w:szCs w:val="22"/>
          <w:lang w:val="et-EE"/>
        </w:rPr>
      </w:pPr>
    </w:p>
    <w:p w14:paraId="6092923F" w14:textId="77777777" w:rsidR="009C2A96" w:rsidRPr="00D65E74" w:rsidRDefault="00D2056C">
      <w:pPr>
        <w:tabs>
          <w:tab w:val="clear" w:pos="567"/>
        </w:tabs>
        <w:rPr>
          <w:szCs w:val="22"/>
          <w:lang w:val="et-EE"/>
        </w:rPr>
      </w:pPr>
      <w:r w:rsidRPr="00D65E74">
        <w:rPr>
          <w:szCs w:val="22"/>
          <w:lang w:val="et-EE"/>
        </w:rPr>
        <w:t>Hoida laste eest varjatud ja kättesaamatus kohas.</w:t>
      </w:r>
    </w:p>
    <w:p w14:paraId="72015D7D" w14:textId="77777777" w:rsidR="009C2A96" w:rsidRPr="00D65E74" w:rsidRDefault="009C2A96">
      <w:pPr>
        <w:rPr>
          <w:szCs w:val="22"/>
          <w:lang w:val="et-EE"/>
        </w:rPr>
      </w:pPr>
    </w:p>
    <w:p w14:paraId="396C861D" w14:textId="77777777" w:rsidR="009C2A96" w:rsidRPr="00D65E74" w:rsidRDefault="009C2A96">
      <w:pPr>
        <w:rPr>
          <w:szCs w:val="22"/>
          <w:lang w:val="et-EE"/>
        </w:rPr>
      </w:pPr>
    </w:p>
    <w:p w14:paraId="1361CA33" w14:textId="77777777" w:rsidR="009C2A96" w:rsidRPr="00D65E74" w:rsidRDefault="00D2056C">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t-EE"/>
        </w:rPr>
      </w:pPr>
      <w:r w:rsidRPr="00D65E74">
        <w:rPr>
          <w:b/>
          <w:szCs w:val="22"/>
          <w:lang w:val="et-EE"/>
        </w:rPr>
        <w:t>7.</w:t>
      </w:r>
      <w:r w:rsidRPr="00D65E74">
        <w:rPr>
          <w:b/>
          <w:szCs w:val="22"/>
          <w:lang w:val="et-EE"/>
        </w:rPr>
        <w:tab/>
        <w:t>TEISED ERIHOIATUSED (VAJADUSEL)</w:t>
      </w:r>
    </w:p>
    <w:p w14:paraId="2996BAD4" w14:textId="77777777" w:rsidR="009C2A96" w:rsidRPr="00D65E74" w:rsidRDefault="009C2A96">
      <w:pPr>
        <w:rPr>
          <w:szCs w:val="22"/>
          <w:lang w:val="et-EE"/>
        </w:rPr>
      </w:pPr>
    </w:p>
    <w:p w14:paraId="168A289E" w14:textId="77777777" w:rsidR="009C2A96" w:rsidRPr="00D65E74" w:rsidRDefault="009C2A96">
      <w:pPr>
        <w:rPr>
          <w:szCs w:val="22"/>
          <w:lang w:val="et-EE"/>
        </w:rPr>
      </w:pPr>
    </w:p>
    <w:p w14:paraId="4D44E175" w14:textId="77777777" w:rsidR="009C2A96" w:rsidRPr="00D65E74" w:rsidRDefault="00D2056C">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t-EE"/>
        </w:rPr>
      </w:pPr>
      <w:r w:rsidRPr="00D65E74">
        <w:rPr>
          <w:b/>
          <w:szCs w:val="22"/>
          <w:lang w:val="et-EE"/>
        </w:rPr>
        <w:t>8.</w:t>
      </w:r>
      <w:r w:rsidRPr="00D65E74">
        <w:rPr>
          <w:b/>
          <w:szCs w:val="22"/>
          <w:lang w:val="et-EE"/>
        </w:rPr>
        <w:tab/>
        <w:t>KÕLBLIKKUSAEG</w:t>
      </w:r>
    </w:p>
    <w:p w14:paraId="668A17D9" w14:textId="77777777" w:rsidR="009C2A96" w:rsidRPr="00D65E74" w:rsidRDefault="009C2A96">
      <w:pPr>
        <w:rPr>
          <w:szCs w:val="22"/>
          <w:lang w:val="et-EE"/>
        </w:rPr>
      </w:pPr>
    </w:p>
    <w:p w14:paraId="5AC1D192" w14:textId="77777777" w:rsidR="009C2A96" w:rsidRPr="00D65E74" w:rsidRDefault="00D2056C">
      <w:pPr>
        <w:widowControl w:val="0"/>
        <w:suppressLineNumbers/>
        <w:rPr>
          <w:szCs w:val="22"/>
          <w:lang w:val="et-EE"/>
        </w:rPr>
      </w:pPr>
      <w:r w:rsidRPr="00D65E74">
        <w:rPr>
          <w:szCs w:val="22"/>
          <w:lang w:val="et-EE"/>
        </w:rPr>
        <w:t>EXP</w:t>
      </w:r>
    </w:p>
    <w:p w14:paraId="5891C3E6" w14:textId="77777777" w:rsidR="009C2A96" w:rsidRPr="00D65E74" w:rsidRDefault="009C2A96">
      <w:pPr>
        <w:rPr>
          <w:szCs w:val="22"/>
          <w:lang w:val="et-EE"/>
        </w:rPr>
      </w:pPr>
    </w:p>
    <w:p w14:paraId="6B15440A" w14:textId="77777777" w:rsidR="009C2A96" w:rsidRPr="00D65E74" w:rsidRDefault="009C2A96">
      <w:pPr>
        <w:rPr>
          <w:szCs w:val="22"/>
          <w:lang w:val="et-EE"/>
        </w:rPr>
      </w:pPr>
    </w:p>
    <w:p w14:paraId="29E02CA5" w14:textId="77777777" w:rsidR="009C2A96" w:rsidRPr="00D65E74" w:rsidRDefault="00D2056C">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t-EE"/>
        </w:rPr>
      </w:pPr>
      <w:r w:rsidRPr="00D65E74">
        <w:rPr>
          <w:b/>
          <w:szCs w:val="22"/>
          <w:lang w:val="et-EE"/>
        </w:rPr>
        <w:t>9.</w:t>
      </w:r>
      <w:r w:rsidRPr="00D65E74">
        <w:rPr>
          <w:b/>
          <w:szCs w:val="22"/>
          <w:lang w:val="et-EE"/>
        </w:rPr>
        <w:tab/>
        <w:t>SÄILITAMISE ERITINGIMUSED</w:t>
      </w:r>
    </w:p>
    <w:p w14:paraId="01F54731" w14:textId="77777777" w:rsidR="009C2A96" w:rsidRPr="00D65E74" w:rsidRDefault="009C2A96">
      <w:pPr>
        <w:rPr>
          <w:szCs w:val="22"/>
          <w:lang w:val="et-EE"/>
        </w:rPr>
      </w:pPr>
    </w:p>
    <w:p w14:paraId="39B8DA79" w14:textId="77777777" w:rsidR="009C2A96" w:rsidRPr="00D65E74" w:rsidRDefault="009C2A96">
      <w:pPr>
        <w:rPr>
          <w:szCs w:val="22"/>
          <w:lang w:val="et-EE"/>
        </w:rPr>
      </w:pPr>
    </w:p>
    <w:p w14:paraId="03A22C3B" w14:textId="77777777" w:rsidR="009C2A96" w:rsidRPr="00D65E74" w:rsidRDefault="00D2056C">
      <w:pPr>
        <w:keepNext/>
        <w:keepLines/>
        <w:suppressLineNumbers/>
        <w:pBdr>
          <w:top w:val="single" w:sz="4" w:space="1" w:color="000000"/>
          <w:left w:val="single" w:sz="4" w:space="4" w:color="000000"/>
          <w:bottom w:val="single" w:sz="4" w:space="1" w:color="000000"/>
          <w:right w:val="single" w:sz="4" w:space="4" w:color="000000"/>
        </w:pBdr>
        <w:ind w:left="567" w:hanging="567"/>
        <w:rPr>
          <w:b/>
          <w:szCs w:val="22"/>
          <w:lang w:val="et-EE"/>
        </w:rPr>
      </w:pPr>
      <w:r w:rsidRPr="00D65E74">
        <w:rPr>
          <w:b/>
          <w:szCs w:val="22"/>
          <w:lang w:val="et-EE"/>
        </w:rPr>
        <w:lastRenderedPageBreak/>
        <w:t>10.</w:t>
      </w:r>
      <w:r w:rsidRPr="00D65E74">
        <w:rPr>
          <w:b/>
          <w:szCs w:val="22"/>
          <w:lang w:val="et-EE"/>
        </w:rPr>
        <w:tab/>
        <w:t>ERINÕUDED KASUTAMATA JÄÄNUD RAVIMPREPARAADI VÕI VÕI SELLEST TEKKINUD JÄÄTMEMATERJALI HÄVITAMISEKS, VASTAVALT VAJADUSELE</w:t>
      </w:r>
    </w:p>
    <w:p w14:paraId="7F87767F" w14:textId="77777777" w:rsidR="009C2A96" w:rsidRPr="00D65E74" w:rsidRDefault="009C2A96">
      <w:pPr>
        <w:keepNext/>
        <w:keepLines/>
        <w:rPr>
          <w:szCs w:val="22"/>
          <w:lang w:val="et-EE"/>
        </w:rPr>
      </w:pPr>
    </w:p>
    <w:p w14:paraId="0AD9E6A4" w14:textId="77777777" w:rsidR="009C2A96" w:rsidRPr="00D65E74" w:rsidRDefault="009C2A96">
      <w:pPr>
        <w:rPr>
          <w:szCs w:val="22"/>
          <w:lang w:val="et-EE"/>
        </w:rPr>
      </w:pPr>
    </w:p>
    <w:p w14:paraId="6471E8D5" w14:textId="77777777" w:rsidR="009C2A96" w:rsidRPr="00D65E74" w:rsidRDefault="00D2056C">
      <w:pPr>
        <w:widowControl w:val="0"/>
        <w:suppressLineNumbers/>
        <w:pBdr>
          <w:top w:val="single" w:sz="4" w:space="1" w:color="000000"/>
          <w:left w:val="single" w:sz="4" w:space="4" w:color="000000"/>
          <w:bottom w:val="single" w:sz="4" w:space="1" w:color="000000"/>
          <w:right w:val="single" w:sz="4" w:space="4" w:color="000000"/>
        </w:pBdr>
        <w:rPr>
          <w:b/>
          <w:szCs w:val="22"/>
          <w:lang w:val="et-EE"/>
        </w:rPr>
      </w:pPr>
      <w:r w:rsidRPr="00D65E74">
        <w:rPr>
          <w:b/>
          <w:szCs w:val="22"/>
          <w:lang w:val="et-EE"/>
        </w:rPr>
        <w:t>11.</w:t>
      </w:r>
      <w:r w:rsidRPr="00D65E74">
        <w:rPr>
          <w:b/>
          <w:szCs w:val="22"/>
          <w:lang w:val="et-EE"/>
        </w:rPr>
        <w:tab/>
        <w:t>MÜÜGILOA HOIDJA NIMI JA AADRESS</w:t>
      </w:r>
    </w:p>
    <w:p w14:paraId="00FE299F" w14:textId="77777777" w:rsidR="009C2A96" w:rsidRPr="00D65E74" w:rsidRDefault="009C2A96">
      <w:pPr>
        <w:rPr>
          <w:szCs w:val="22"/>
          <w:lang w:val="et-EE"/>
        </w:rPr>
      </w:pPr>
    </w:p>
    <w:p w14:paraId="061EBC15" w14:textId="77777777" w:rsidR="00083090" w:rsidRPr="00D65E74" w:rsidRDefault="00083090" w:rsidP="00083090">
      <w:pPr>
        <w:keepNext/>
        <w:rPr>
          <w:szCs w:val="22"/>
        </w:rPr>
      </w:pPr>
      <w:r w:rsidRPr="00D65E74">
        <w:rPr>
          <w:szCs w:val="22"/>
        </w:rPr>
        <w:t>Accord Healthcare S.L.U.</w:t>
      </w:r>
    </w:p>
    <w:p w14:paraId="64222FBE" w14:textId="22E64906" w:rsidR="00083090" w:rsidRPr="00D65E74" w:rsidRDefault="00083090" w:rsidP="00083090">
      <w:pPr>
        <w:rPr>
          <w:szCs w:val="22"/>
        </w:rPr>
      </w:pPr>
      <w:r w:rsidRPr="00D65E74">
        <w:rPr>
          <w:szCs w:val="22"/>
        </w:rPr>
        <w:t xml:space="preserve">World Trade </w:t>
      </w:r>
      <w:proofErr w:type="spellStart"/>
      <w:r w:rsidRPr="00D65E74">
        <w:rPr>
          <w:szCs w:val="22"/>
        </w:rPr>
        <w:t>Center</w:t>
      </w:r>
      <w:proofErr w:type="spellEnd"/>
      <w:r w:rsidRPr="00D65E74">
        <w:rPr>
          <w:szCs w:val="22"/>
        </w:rPr>
        <w:t>, Moll de Barcelona, s/n</w:t>
      </w:r>
    </w:p>
    <w:p w14:paraId="0E8E879E" w14:textId="778C25FF" w:rsidR="00083090" w:rsidRPr="002024E9" w:rsidRDefault="00083090" w:rsidP="00083090">
      <w:pPr>
        <w:rPr>
          <w:szCs w:val="22"/>
          <w:lang w:val="it-IT"/>
        </w:rPr>
      </w:pPr>
      <w:r w:rsidRPr="002024E9">
        <w:rPr>
          <w:szCs w:val="22"/>
          <w:lang w:val="it-IT"/>
        </w:rPr>
        <w:t>Edifici Est, 6</w:t>
      </w:r>
      <w:r w:rsidRPr="002024E9">
        <w:rPr>
          <w:szCs w:val="22"/>
          <w:vertAlign w:val="superscript"/>
          <w:lang w:val="it-IT"/>
        </w:rPr>
        <w:t>a</w:t>
      </w:r>
      <w:r w:rsidRPr="002024E9">
        <w:rPr>
          <w:szCs w:val="22"/>
          <w:lang w:val="it-IT"/>
        </w:rPr>
        <w:t xml:space="preserve"> Planta</w:t>
      </w:r>
    </w:p>
    <w:p w14:paraId="0CF568BB" w14:textId="569A9807" w:rsidR="00083090" w:rsidRPr="002024E9" w:rsidRDefault="00083090" w:rsidP="00083090">
      <w:pPr>
        <w:rPr>
          <w:szCs w:val="22"/>
          <w:lang w:val="it-IT"/>
        </w:rPr>
      </w:pPr>
      <w:r w:rsidRPr="002024E9">
        <w:rPr>
          <w:szCs w:val="22"/>
          <w:lang w:val="it-IT"/>
        </w:rPr>
        <w:t>08039 Barcelona</w:t>
      </w:r>
    </w:p>
    <w:p w14:paraId="3DBF877B" w14:textId="6F1F7FC2" w:rsidR="00083090" w:rsidRPr="002024E9" w:rsidRDefault="00083090" w:rsidP="00083090">
      <w:pPr>
        <w:rPr>
          <w:szCs w:val="22"/>
          <w:lang w:val="it-IT"/>
        </w:rPr>
      </w:pPr>
      <w:r w:rsidRPr="002024E9">
        <w:rPr>
          <w:szCs w:val="22"/>
          <w:lang w:val="it-IT"/>
        </w:rPr>
        <w:t>Hispaania</w:t>
      </w:r>
    </w:p>
    <w:p w14:paraId="5CF24D8A" w14:textId="77777777" w:rsidR="009C2A96" w:rsidRPr="00D65E74" w:rsidRDefault="009C2A96">
      <w:pPr>
        <w:rPr>
          <w:szCs w:val="22"/>
          <w:lang w:val="et-EE"/>
        </w:rPr>
      </w:pPr>
    </w:p>
    <w:p w14:paraId="56959966" w14:textId="77777777" w:rsidR="009C2A96" w:rsidRPr="00D65E74" w:rsidRDefault="009C2A96">
      <w:pPr>
        <w:rPr>
          <w:szCs w:val="22"/>
          <w:lang w:val="et-EE"/>
        </w:rPr>
      </w:pPr>
    </w:p>
    <w:p w14:paraId="442AB7F8" w14:textId="77777777" w:rsidR="009C2A96" w:rsidRPr="00D65E74" w:rsidRDefault="00D2056C">
      <w:pPr>
        <w:pBdr>
          <w:top w:val="single" w:sz="4" w:space="1" w:color="000000"/>
          <w:left w:val="single" w:sz="4" w:space="4" w:color="000000"/>
          <w:bottom w:val="single" w:sz="4" w:space="1" w:color="000000"/>
          <w:right w:val="single" w:sz="4" w:space="4" w:color="000000"/>
        </w:pBdr>
        <w:ind w:left="567" w:hanging="567"/>
        <w:rPr>
          <w:b/>
          <w:szCs w:val="22"/>
          <w:lang w:val="et-EE"/>
        </w:rPr>
      </w:pPr>
      <w:r w:rsidRPr="00D65E74">
        <w:rPr>
          <w:b/>
          <w:szCs w:val="22"/>
          <w:lang w:val="et-EE"/>
        </w:rPr>
        <w:t>12.</w:t>
      </w:r>
      <w:r w:rsidRPr="00D65E74">
        <w:rPr>
          <w:b/>
          <w:szCs w:val="22"/>
          <w:lang w:val="et-EE"/>
        </w:rPr>
        <w:tab/>
        <w:t>MÜÜGILOA NUMBER (NUMBRID)</w:t>
      </w:r>
    </w:p>
    <w:p w14:paraId="64F26B06" w14:textId="77777777" w:rsidR="009C2A96" w:rsidRPr="00D65E74" w:rsidRDefault="009C2A96">
      <w:pPr>
        <w:rPr>
          <w:szCs w:val="22"/>
          <w:lang w:val="et-EE"/>
        </w:rPr>
      </w:pPr>
    </w:p>
    <w:p w14:paraId="0323698A" w14:textId="77777777" w:rsidR="00E609F3" w:rsidRPr="002024E9" w:rsidRDefault="00E609F3" w:rsidP="00E609F3">
      <w:pPr>
        <w:pStyle w:val="Default"/>
        <w:rPr>
          <w:rFonts w:cs="Verdana"/>
          <w:sz w:val="22"/>
          <w:szCs w:val="22"/>
        </w:rPr>
      </w:pPr>
      <w:r w:rsidRPr="002024E9">
        <w:rPr>
          <w:rFonts w:cs="Verdana"/>
          <w:sz w:val="22"/>
          <w:szCs w:val="22"/>
        </w:rPr>
        <w:t>EU/1/24/1811/003</w:t>
      </w:r>
    </w:p>
    <w:p w14:paraId="00948DCE" w14:textId="77777777" w:rsidR="00E609F3" w:rsidRPr="002024E9" w:rsidRDefault="00E609F3" w:rsidP="00E609F3">
      <w:pPr>
        <w:pStyle w:val="Default"/>
        <w:rPr>
          <w:rFonts w:cs="Verdana"/>
          <w:sz w:val="22"/>
          <w:szCs w:val="22"/>
        </w:rPr>
      </w:pPr>
      <w:r w:rsidRPr="002024E9">
        <w:rPr>
          <w:rFonts w:cs="Verdana"/>
          <w:sz w:val="22"/>
          <w:szCs w:val="22"/>
        </w:rPr>
        <w:t>EU/1/24/1811/004</w:t>
      </w:r>
    </w:p>
    <w:p w14:paraId="5E10D3EE" w14:textId="77777777" w:rsidR="00E609F3" w:rsidRPr="002024E9" w:rsidRDefault="00E609F3" w:rsidP="00E609F3">
      <w:pPr>
        <w:pStyle w:val="Default"/>
        <w:rPr>
          <w:rFonts w:cs="Verdana"/>
          <w:sz w:val="22"/>
          <w:szCs w:val="22"/>
        </w:rPr>
      </w:pPr>
      <w:r w:rsidRPr="002024E9">
        <w:rPr>
          <w:rFonts w:cs="Verdana"/>
          <w:sz w:val="22"/>
          <w:szCs w:val="22"/>
        </w:rPr>
        <w:t>EU/1/24/1811/005</w:t>
      </w:r>
    </w:p>
    <w:p w14:paraId="469F35DC" w14:textId="77777777" w:rsidR="00E609F3" w:rsidRPr="002024E9" w:rsidRDefault="00E609F3" w:rsidP="00E609F3">
      <w:pPr>
        <w:pStyle w:val="Default"/>
        <w:rPr>
          <w:rFonts w:cs="Verdana"/>
          <w:sz w:val="22"/>
          <w:szCs w:val="22"/>
        </w:rPr>
      </w:pPr>
      <w:r w:rsidRPr="002024E9">
        <w:rPr>
          <w:rFonts w:cs="Verdana"/>
          <w:sz w:val="22"/>
          <w:szCs w:val="22"/>
        </w:rPr>
        <w:t>EU/1/24/1811/006</w:t>
      </w:r>
    </w:p>
    <w:p w14:paraId="4300B14D" w14:textId="6C40FB9D" w:rsidR="009C2A96" w:rsidRPr="00D65E74" w:rsidRDefault="009C2A96">
      <w:pPr>
        <w:rPr>
          <w:szCs w:val="22"/>
          <w:lang w:val="et-EE"/>
        </w:rPr>
      </w:pPr>
    </w:p>
    <w:p w14:paraId="1401AE73" w14:textId="77777777" w:rsidR="00DB41BD" w:rsidRPr="00D65E74" w:rsidRDefault="00DB41BD">
      <w:pPr>
        <w:rPr>
          <w:szCs w:val="22"/>
          <w:lang w:val="et-EE"/>
        </w:rPr>
      </w:pPr>
    </w:p>
    <w:p w14:paraId="0C9EB4F0" w14:textId="77777777" w:rsidR="009C2A96" w:rsidRPr="00D65E74" w:rsidRDefault="00D2056C">
      <w:pPr>
        <w:pBdr>
          <w:top w:val="single" w:sz="4" w:space="1" w:color="000000"/>
          <w:left w:val="single" w:sz="4" w:space="4" w:color="000000"/>
          <w:bottom w:val="single" w:sz="4" w:space="1" w:color="000000"/>
          <w:right w:val="single" w:sz="4" w:space="4" w:color="000000"/>
        </w:pBdr>
        <w:ind w:left="567" w:hanging="567"/>
        <w:rPr>
          <w:b/>
          <w:szCs w:val="22"/>
          <w:lang w:val="et-EE"/>
        </w:rPr>
      </w:pPr>
      <w:r w:rsidRPr="00D65E74">
        <w:rPr>
          <w:b/>
          <w:szCs w:val="22"/>
          <w:lang w:val="et-EE"/>
        </w:rPr>
        <w:t>13.</w:t>
      </w:r>
      <w:r w:rsidRPr="00D65E74">
        <w:rPr>
          <w:b/>
          <w:szCs w:val="22"/>
          <w:lang w:val="et-EE"/>
        </w:rPr>
        <w:tab/>
        <w:t>PARTII NUMBER</w:t>
      </w:r>
    </w:p>
    <w:p w14:paraId="3F90061F" w14:textId="77777777" w:rsidR="009C2A96" w:rsidRPr="00D65E74" w:rsidRDefault="009C2A96">
      <w:pPr>
        <w:rPr>
          <w:szCs w:val="22"/>
          <w:lang w:val="et-EE"/>
        </w:rPr>
      </w:pPr>
    </w:p>
    <w:p w14:paraId="1347B02D" w14:textId="77777777" w:rsidR="009C2A96" w:rsidRPr="00D65E74" w:rsidRDefault="00D2056C">
      <w:pPr>
        <w:widowControl w:val="0"/>
        <w:suppressLineNumbers/>
        <w:rPr>
          <w:szCs w:val="22"/>
          <w:lang w:val="et-EE"/>
        </w:rPr>
      </w:pPr>
      <w:r w:rsidRPr="00D65E74">
        <w:rPr>
          <w:szCs w:val="22"/>
          <w:lang w:val="et-EE"/>
        </w:rPr>
        <w:t>Lot</w:t>
      </w:r>
    </w:p>
    <w:p w14:paraId="403E6AD1" w14:textId="77777777" w:rsidR="009C2A96" w:rsidRPr="00D65E74" w:rsidRDefault="009C2A96">
      <w:pPr>
        <w:rPr>
          <w:szCs w:val="22"/>
          <w:lang w:val="et-EE"/>
        </w:rPr>
      </w:pPr>
    </w:p>
    <w:p w14:paraId="35949DCE" w14:textId="77777777" w:rsidR="009C2A96" w:rsidRPr="00D65E74" w:rsidRDefault="009C2A96">
      <w:pPr>
        <w:rPr>
          <w:szCs w:val="22"/>
          <w:lang w:val="et-EE"/>
        </w:rPr>
      </w:pPr>
    </w:p>
    <w:p w14:paraId="2176C56C" w14:textId="77777777" w:rsidR="009C2A96" w:rsidRPr="00D65E74" w:rsidRDefault="00D2056C">
      <w:pPr>
        <w:pBdr>
          <w:top w:val="single" w:sz="4" w:space="1" w:color="000000"/>
          <w:left w:val="single" w:sz="4" w:space="4" w:color="000000"/>
          <w:bottom w:val="single" w:sz="4" w:space="1" w:color="000000"/>
          <w:right w:val="single" w:sz="4" w:space="4" w:color="000000"/>
        </w:pBdr>
        <w:ind w:left="567" w:hanging="567"/>
        <w:rPr>
          <w:b/>
          <w:szCs w:val="22"/>
          <w:lang w:val="et-EE"/>
        </w:rPr>
      </w:pPr>
      <w:r w:rsidRPr="00D65E74">
        <w:rPr>
          <w:b/>
          <w:szCs w:val="22"/>
          <w:lang w:val="et-EE"/>
        </w:rPr>
        <w:t>14.</w:t>
      </w:r>
      <w:r w:rsidRPr="00D65E74">
        <w:rPr>
          <w:b/>
          <w:szCs w:val="22"/>
          <w:lang w:val="et-EE"/>
        </w:rPr>
        <w:tab/>
        <w:t>RAVIMI VÄLJASTAMISTINGIMUSED</w:t>
      </w:r>
    </w:p>
    <w:p w14:paraId="6480950D" w14:textId="77777777" w:rsidR="009C2A96" w:rsidRPr="00D65E74" w:rsidRDefault="009C2A96">
      <w:pPr>
        <w:rPr>
          <w:szCs w:val="22"/>
          <w:lang w:val="et-EE"/>
        </w:rPr>
      </w:pPr>
    </w:p>
    <w:p w14:paraId="33E3053D" w14:textId="77777777" w:rsidR="009C2A96" w:rsidRPr="00D65E74" w:rsidRDefault="009C2A96">
      <w:pPr>
        <w:rPr>
          <w:szCs w:val="22"/>
          <w:lang w:val="et-EE"/>
        </w:rPr>
      </w:pPr>
    </w:p>
    <w:p w14:paraId="274CD61F" w14:textId="77777777" w:rsidR="009C2A96" w:rsidRPr="00D65E74" w:rsidRDefault="00D2056C">
      <w:pPr>
        <w:pBdr>
          <w:top w:val="single" w:sz="4" w:space="1" w:color="000000"/>
          <w:left w:val="single" w:sz="4" w:space="4" w:color="000000"/>
          <w:bottom w:val="single" w:sz="4" w:space="1" w:color="000000"/>
          <w:right w:val="single" w:sz="4" w:space="4" w:color="000000"/>
        </w:pBdr>
        <w:ind w:left="567" w:hanging="567"/>
        <w:rPr>
          <w:b/>
          <w:szCs w:val="22"/>
          <w:lang w:val="et-EE"/>
        </w:rPr>
      </w:pPr>
      <w:r w:rsidRPr="00D65E74">
        <w:rPr>
          <w:b/>
          <w:szCs w:val="22"/>
          <w:lang w:val="et-EE"/>
        </w:rPr>
        <w:t>15.</w:t>
      </w:r>
      <w:r w:rsidRPr="00D65E74">
        <w:rPr>
          <w:b/>
          <w:szCs w:val="22"/>
          <w:lang w:val="et-EE"/>
        </w:rPr>
        <w:tab/>
        <w:t>KASUTUSJUHEND</w:t>
      </w:r>
    </w:p>
    <w:p w14:paraId="49BF1863" w14:textId="77777777" w:rsidR="009C2A96" w:rsidRPr="00D65E74" w:rsidRDefault="009C2A96">
      <w:pPr>
        <w:rPr>
          <w:szCs w:val="22"/>
          <w:lang w:val="et-EE"/>
        </w:rPr>
      </w:pPr>
    </w:p>
    <w:p w14:paraId="43175F7D" w14:textId="77777777" w:rsidR="009C2A96" w:rsidRPr="00D65E74" w:rsidRDefault="009C2A96">
      <w:pPr>
        <w:rPr>
          <w:szCs w:val="22"/>
          <w:lang w:val="et-EE"/>
        </w:rPr>
      </w:pPr>
    </w:p>
    <w:p w14:paraId="72B709DC" w14:textId="77777777" w:rsidR="009C2A96" w:rsidRPr="00D65E74" w:rsidRDefault="00D2056C">
      <w:pPr>
        <w:pBdr>
          <w:top w:val="single" w:sz="4" w:space="1" w:color="000000"/>
          <w:left w:val="single" w:sz="4" w:space="4" w:color="000000"/>
          <w:bottom w:val="single" w:sz="4" w:space="1" w:color="000000"/>
          <w:right w:val="single" w:sz="4" w:space="4" w:color="000000"/>
        </w:pBdr>
        <w:ind w:left="567" w:hanging="567"/>
        <w:rPr>
          <w:b/>
          <w:szCs w:val="22"/>
          <w:lang w:val="et-EE"/>
        </w:rPr>
      </w:pPr>
      <w:r w:rsidRPr="00D65E74">
        <w:rPr>
          <w:b/>
          <w:szCs w:val="22"/>
          <w:lang w:val="et-EE"/>
        </w:rPr>
        <w:t>16.</w:t>
      </w:r>
      <w:r w:rsidRPr="00D65E74">
        <w:rPr>
          <w:b/>
          <w:szCs w:val="22"/>
          <w:lang w:val="et-EE"/>
        </w:rPr>
        <w:tab/>
        <w:t>TEAVE BRAILLE’ KIRJAS (PUNKTKIRJAS)</w:t>
      </w:r>
    </w:p>
    <w:p w14:paraId="730239C0" w14:textId="77777777" w:rsidR="009C2A96" w:rsidRPr="00D65E74" w:rsidRDefault="009C2A96">
      <w:pPr>
        <w:rPr>
          <w:szCs w:val="22"/>
          <w:lang w:val="et-EE"/>
        </w:rPr>
      </w:pPr>
    </w:p>
    <w:p w14:paraId="376E6C44" w14:textId="7CCE073B" w:rsidR="009C2A96" w:rsidRPr="00D65E74" w:rsidRDefault="00020790">
      <w:pPr>
        <w:rPr>
          <w:szCs w:val="22"/>
          <w:lang w:val="et-EE"/>
        </w:rPr>
      </w:pPr>
      <w:r w:rsidRPr="00D65E74">
        <w:rPr>
          <w:szCs w:val="22"/>
        </w:rPr>
        <w:t>Dimethyl fumarate Accord</w:t>
      </w:r>
      <w:r w:rsidR="00D2056C" w:rsidRPr="00D65E74">
        <w:rPr>
          <w:szCs w:val="22"/>
          <w:lang w:val="et-EE"/>
        </w:rPr>
        <w:t xml:space="preserve"> 240 mg</w:t>
      </w:r>
    </w:p>
    <w:p w14:paraId="223C4DBD" w14:textId="77777777" w:rsidR="009C2A96" w:rsidRPr="00D65E74" w:rsidRDefault="009C2A96">
      <w:pPr>
        <w:rPr>
          <w:szCs w:val="22"/>
          <w:lang w:val="et-EE"/>
        </w:rPr>
      </w:pPr>
    </w:p>
    <w:p w14:paraId="7E7F07C0" w14:textId="77777777" w:rsidR="009C2A96" w:rsidRPr="00D65E74" w:rsidRDefault="009C2A96">
      <w:pPr>
        <w:rPr>
          <w:szCs w:val="22"/>
          <w:shd w:val="clear" w:color="auto" w:fill="CCCCCC"/>
          <w:lang w:val="et-EE"/>
        </w:rPr>
      </w:pPr>
    </w:p>
    <w:p w14:paraId="6A594483" w14:textId="77777777" w:rsidR="009C2A96" w:rsidRPr="00D65E74" w:rsidRDefault="00D2056C">
      <w:pPr>
        <w:keepNext/>
        <w:pBdr>
          <w:top w:val="single" w:sz="4" w:space="1" w:color="auto"/>
          <w:left w:val="single" w:sz="4" w:space="4" w:color="auto"/>
          <w:bottom w:val="single" w:sz="4" w:space="1" w:color="auto"/>
          <w:right w:val="single" w:sz="4" w:space="4" w:color="auto"/>
        </w:pBdr>
        <w:suppressAutoHyphens w:val="0"/>
        <w:outlineLvl w:val="0"/>
        <w:rPr>
          <w:i/>
          <w:szCs w:val="22"/>
          <w:lang w:val="et-EE"/>
        </w:rPr>
      </w:pPr>
      <w:r w:rsidRPr="00D65E74">
        <w:rPr>
          <w:b/>
          <w:szCs w:val="22"/>
          <w:lang w:val="et-EE"/>
        </w:rPr>
        <w:t>17.</w:t>
      </w:r>
      <w:r w:rsidRPr="00D65E74">
        <w:rPr>
          <w:b/>
          <w:szCs w:val="22"/>
          <w:lang w:val="et-EE"/>
        </w:rPr>
        <w:tab/>
        <w:t>AINULAADNE IDENTIFIKAATOR – 2D-vöötkood</w:t>
      </w:r>
    </w:p>
    <w:p w14:paraId="7DA647DA" w14:textId="77777777" w:rsidR="009C2A96" w:rsidRPr="00D65E74" w:rsidRDefault="009C2A96">
      <w:pPr>
        <w:tabs>
          <w:tab w:val="clear" w:pos="567"/>
        </w:tabs>
        <w:rPr>
          <w:szCs w:val="22"/>
          <w:lang w:val="et-EE"/>
        </w:rPr>
      </w:pPr>
    </w:p>
    <w:p w14:paraId="6F1F7678" w14:textId="77777777" w:rsidR="009C2A96" w:rsidRPr="00D65E74" w:rsidRDefault="00D2056C">
      <w:pPr>
        <w:rPr>
          <w:szCs w:val="22"/>
          <w:lang w:val="et-EE"/>
        </w:rPr>
      </w:pPr>
      <w:r w:rsidRPr="00D65E74">
        <w:rPr>
          <w:szCs w:val="22"/>
          <w:highlight w:val="lightGray"/>
          <w:lang w:val="et-EE"/>
        </w:rPr>
        <w:t>Lisatud on 2D-vöötkood, mis sisaldab ainulaadset identifikaatorit.</w:t>
      </w:r>
    </w:p>
    <w:p w14:paraId="2510D899" w14:textId="77777777" w:rsidR="009C2A96" w:rsidRPr="00D65E74" w:rsidRDefault="009C2A96">
      <w:pPr>
        <w:tabs>
          <w:tab w:val="clear" w:pos="567"/>
        </w:tabs>
        <w:rPr>
          <w:szCs w:val="22"/>
          <w:lang w:val="et-EE"/>
        </w:rPr>
      </w:pPr>
    </w:p>
    <w:p w14:paraId="12523AEE" w14:textId="77777777" w:rsidR="009C2A96" w:rsidRPr="00D65E74" w:rsidRDefault="009C2A96">
      <w:pPr>
        <w:tabs>
          <w:tab w:val="clear" w:pos="567"/>
        </w:tabs>
        <w:rPr>
          <w:szCs w:val="22"/>
          <w:lang w:val="et-EE"/>
        </w:rPr>
      </w:pPr>
    </w:p>
    <w:p w14:paraId="77AB6BAA" w14:textId="77777777" w:rsidR="009C2A96" w:rsidRPr="00D65E74" w:rsidRDefault="00D2056C">
      <w:pPr>
        <w:keepNext/>
        <w:pBdr>
          <w:top w:val="single" w:sz="4" w:space="1" w:color="auto"/>
          <w:left w:val="single" w:sz="4" w:space="4" w:color="auto"/>
          <w:bottom w:val="single" w:sz="4" w:space="1" w:color="auto"/>
          <w:right w:val="single" w:sz="4" w:space="4" w:color="auto"/>
        </w:pBdr>
        <w:suppressAutoHyphens w:val="0"/>
        <w:outlineLvl w:val="0"/>
        <w:rPr>
          <w:i/>
          <w:szCs w:val="22"/>
          <w:lang w:val="et-EE"/>
        </w:rPr>
      </w:pPr>
      <w:r w:rsidRPr="00D65E74">
        <w:rPr>
          <w:b/>
          <w:szCs w:val="22"/>
          <w:lang w:val="et-EE"/>
        </w:rPr>
        <w:t>18.</w:t>
      </w:r>
      <w:r w:rsidRPr="00D65E74">
        <w:rPr>
          <w:b/>
          <w:szCs w:val="22"/>
          <w:lang w:val="et-EE"/>
        </w:rPr>
        <w:tab/>
        <w:t>AINULAADNE IDENTIFIKAATOR – INIMLOETAVAD ANDMED</w:t>
      </w:r>
    </w:p>
    <w:p w14:paraId="064E433C" w14:textId="77777777" w:rsidR="009C2A96" w:rsidRPr="00D65E74" w:rsidRDefault="009C2A96">
      <w:pPr>
        <w:tabs>
          <w:tab w:val="clear" w:pos="567"/>
        </w:tabs>
        <w:rPr>
          <w:szCs w:val="22"/>
          <w:lang w:val="et-EE"/>
        </w:rPr>
      </w:pPr>
    </w:p>
    <w:p w14:paraId="03760C9F" w14:textId="77777777" w:rsidR="009C2A96" w:rsidRPr="00D65E74" w:rsidRDefault="00D2056C">
      <w:pPr>
        <w:rPr>
          <w:szCs w:val="22"/>
          <w:lang w:val="et-EE"/>
        </w:rPr>
      </w:pPr>
      <w:r w:rsidRPr="00D65E74">
        <w:rPr>
          <w:szCs w:val="22"/>
          <w:lang w:val="et-EE"/>
        </w:rPr>
        <w:t>PC</w:t>
      </w:r>
    </w:p>
    <w:p w14:paraId="62CEEF99" w14:textId="77777777" w:rsidR="009C2A96" w:rsidRPr="00D65E74" w:rsidRDefault="00D2056C">
      <w:pPr>
        <w:rPr>
          <w:szCs w:val="22"/>
          <w:lang w:val="et-EE"/>
        </w:rPr>
      </w:pPr>
      <w:r w:rsidRPr="00D65E74">
        <w:rPr>
          <w:szCs w:val="22"/>
          <w:lang w:val="et-EE"/>
        </w:rPr>
        <w:t>SN</w:t>
      </w:r>
    </w:p>
    <w:p w14:paraId="37CAB77E" w14:textId="77777777" w:rsidR="009C2A96" w:rsidRPr="00D65E74" w:rsidRDefault="00D2056C">
      <w:pPr>
        <w:rPr>
          <w:szCs w:val="22"/>
          <w:lang w:val="et-EE"/>
        </w:rPr>
      </w:pPr>
      <w:r w:rsidRPr="00D65E74">
        <w:rPr>
          <w:szCs w:val="22"/>
          <w:lang w:val="et-EE"/>
        </w:rPr>
        <w:t>NN</w:t>
      </w:r>
    </w:p>
    <w:p w14:paraId="76EE40BA" w14:textId="77777777" w:rsidR="009C2A96" w:rsidRPr="00D65E74" w:rsidRDefault="00D2056C">
      <w:pPr>
        <w:widowControl w:val="0"/>
        <w:suppressLineNumbers/>
        <w:ind w:left="567" w:hanging="567"/>
        <w:rPr>
          <w:b/>
          <w:szCs w:val="22"/>
          <w:lang w:val="et-EE"/>
        </w:rPr>
      </w:pPr>
      <w:r w:rsidRPr="00D65E74">
        <w:rPr>
          <w:b/>
          <w:szCs w:val="22"/>
          <w:lang w:val="et-EE"/>
        </w:rPr>
        <w:br w:type="page"/>
      </w:r>
    </w:p>
    <w:p w14:paraId="2D360540" w14:textId="77777777" w:rsidR="009C2A96" w:rsidRPr="00D65E74" w:rsidRDefault="00D2056C">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t-EE"/>
        </w:rPr>
      </w:pPr>
      <w:r w:rsidRPr="00D65E74">
        <w:rPr>
          <w:b/>
          <w:szCs w:val="22"/>
          <w:lang w:val="et-EE"/>
        </w:rPr>
        <w:lastRenderedPageBreak/>
        <w:t>MINIMAALSED ANDMED, MIS PEAVAD OLEMA BLISTER- VÕI RIBAPAKENDIL</w:t>
      </w:r>
    </w:p>
    <w:p w14:paraId="0C742E76" w14:textId="77777777" w:rsidR="009C2A96" w:rsidRPr="00D65E74" w:rsidRDefault="009C2A96">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t-EE"/>
        </w:rPr>
      </w:pPr>
    </w:p>
    <w:p w14:paraId="60271FE9" w14:textId="06F85AC6" w:rsidR="009C2A96" w:rsidRPr="00D65E74" w:rsidRDefault="00020790">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t-EE"/>
        </w:rPr>
      </w:pPr>
      <w:r w:rsidRPr="002024E9">
        <w:rPr>
          <w:b/>
          <w:bCs/>
          <w:szCs w:val="22"/>
          <w:lang w:val="et-EE"/>
        </w:rPr>
        <w:t xml:space="preserve">PVC/PE/PVDC-ALU </w:t>
      </w:r>
      <w:r w:rsidR="00D2056C" w:rsidRPr="00D65E74">
        <w:rPr>
          <w:b/>
          <w:szCs w:val="22"/>
          <w:lang w:val="et-EE"/>
        </w:rPr>
        <w:t>BLISTERPAKEND</w:t>
      </w:r>
    </w:p>
    <w:p w14:paraId="58000C94" w14:textId="77777777" w:rsidR="009C2A96" w:rsidRPr="00D65E74" w:rsidRDefault="009C2A96">
      <w:pPr>
        <w:rPr>
          <w:szCs w:val="22"/>
          <w:lang w:val="et-EE"/>
        </w:rPr>
      </w:pPr>
    </w:p>
    <w:p w14:paraId="14EF68ED" w14:textId="77777777" w:rsidR="009C2A96" w:rsidRPr="00D65E74" w:rsidRDefault="009C2A96">
      <w:pPr>
        <w:rPr>
          <w:szCs w:val="22"/>
          <w:lang w:val="et-EE"/>
        </w:rPr>
      </w:pPr>
    </w:p>
    <w:p w14:paraId="3F9919CC" w14:textId="77777777" w:rsidR="009C2A96" w:rsidRPr="00D65E74" w:rsidRDefault="00D2056C">
      <w:pPr>
        <w:widowControl w:val="0"/>
        <w:suppressLineNumbers/>
        <w:pBdr>
          <w:top w:val="single" w:sz="4" w:space="1" w:color="000000"/>
          <w:left w:val="single" w:sz="4" w:space="4" w:color="000000"/>
          <w:bottom w:val="single" w:sz="4" w:space="1" w:color="000000"/>
          <w:right w:val="single" w:sz="4" w:space="4" w:color="000000"/>
        </w:pBdr>
        <w:rPr>
          <w:b/>
          <w:szCs w:val="22"/>
          <w:lang w:val="et-EE"/>
        </w:rPr>
      </w:pPr>
      <w:r w:rsidRPr="00D65E74">
        <w:rPr>
          <w:b/>
          <w:szCs w:val="22"/>
          <w:lang w:val="et-EE"/>
        </w:rPr>
        <w:t>1.</w:t>
      </w:r>
      <w:r w:rsidRPr="00D65E74">
        <w:rPr>
          <w:b/>
          <w:szCs w:val="22"/>
          <w:lang w:val="et-EE"/>
        </w:rPr>
        <w:tab/>
        <w:t>RAVIMPREPARAADI NIMETUS</w:t>
      </w:r>
    </w:p>
    <w:p w14:paraId="6F7F8ECF" w14:textId="77777777" w:rsidR="009C2A96" w:rsidRPr="00D65E74" w:rsidRDefault="009C2A96">
      <w:pPr>
        <w:rPr>
          <w:szCs w:val="22"/>
          <w:lang w:val="et-EE"/>
        </w:rPr>
      </w:pPr>
    </w:p>
    <w:p w14:paraId="0B968407" w14:textId="7D4CC0E5" w:rsidR="009C2A96" w:rsidRPr="00D65E74" w:rsidRDefault="00020790">
      <w:pPr>
        <w:rPr>
          <w:szCs w:val="22"/>
          <w:lang w:val="et-EE"/>
        </w:rPr>
      </w:pPr>
      <w:r w:rsidRPr="002024E9">
        <w:rPr>
          <w:szCs w:val="22"/>
          <w:lang w:val="et-EE"/>
        </w:rPr>
        <w:t>Dimethyl fumarate Accord</w:t>
      </w:r>
      <w:r w:rsidRPr="00D65E74" w:rsidDel="00020790">
        <w:rPr>
          <w:szCs w:val="22"/>
          <w:lang w:val="et-EE"/>
        </w:rPr>
        <w:t xml:space="preserve"> </w:t>
      </w:r>
      <w:r w:rsidR="00D2056C" w:rsidRPr="00D65E74">
        <w:rPr>
          <w:szCs w:val="22"/>
          <w:lang w:val="et-EE"/>
        </w:rPr>
        <w:t>240 mg gastroresistentsed kapslid</w:t>
      </w:r>
    </w:p>
    <w:p w14:paraId="2853B884" w14:textId="14D6623A" w:rsidR="009C2A96" w:rsidRPr="001E765F" w:rsidRDefault="00D2056C">
      <w:pPr>
        <w:widowControl w:val="0"/>
        <w:suppressLineNumbers/>
        <w:rPr>
          <w:i/>
          <w:iCs/>
          <w:szCs w:val="22"/>
          <w:lang w:val="et-EE"/>
        </w:rPr>
      </w:pPr>
      <w:r w:rsidRPr="002024E9">
        <w:rPr>
          <w:i/>
          <w:iCs/>
          <w:szCs w:val="22"/>
          <w:highlight w:val="lightGray"/>
          <w:lang w:val="et-EE"/>
        </w:rPr>
        <w:t>dimethylis fumaras</w:t>
      </w:r>
    </w:p>
    <w:p w14:paraId="2EDA6DBB" w14:textId="77777777" w:rsidR="009C2A96" w:rsidRPr="00D65E74" w:rsidRDefault="009C2A96">
      <w:pPr>
        <w:rPr>
          <w:szCs w:val="22"/>
          <w:lang w:val="et-EE"/>
        </w:rPr>
      </w:pPr>
    </w:p>
    <w:p w14:paraId="0CB0673E" w14:textId="77777777" w:rsidR="009C2A96" w:rsidRPr="00D65E74" w:rsidRDefault="009C2A96">
      <w:pPr>
        <w:rPr>
          <w:szCs w:val="22"/>
          <w:lang w:val="et-EE"/>
        </w:rPr>
      </w:pPr>
    </w:p>
    <w:p w14:paraId="667573DD" w14:textId="77777777" w:rsidR="009C2A96" w:rsidRPr="00D65E74" w:rsidRDefault="00D2056C">
      <w:pPr>
        <w:widowControl w:val="0"/>
        <w:suppressLineNumbers/>
        <w:pBdr>
          <w:top w:val="single" w:sz="4" w:space="1" w:color="000000"/>
          <w:left w:val="single" w:sz="4" w:space="4" w:color="000000"/>
          <w:bottom w:val="single" w:sz="4" w:space="1" w:color="000000"/>
          <w:right w:val="single" w:sz="4" w:space="4" w:color="000000"/>
        </w:pBdr>
        <w:rPr>
          <w:b/>
          <w:szCs w:val="22"/>
          <w:lang w:val="et-EE"/>
        </w:rPr>
      </w:pPr>
      <w:r w:rsidRPr="00D65E74">
        <w:rPr>
          <w:b/>
          <w:szCs w:val="22"/>
          <w:lang w:val="et-EE"/>
        </w:rPr>
        <w:t>2.</w:t>
      </w:r>
      <w:r w:rsidRPr="00D65E74">
        <w:rPr>
          <w:b/>
          <w:szCs w:val="22"/>
          <w:lang w:val="et-EE"/>
        </w:rPr>
        <w:tab/>
        <w:t>MÜÜGILOA HOIDJA NIMI</w:t>
      </w:r>
    </w:p>
    <w:p w14:paraId="433EABC5" w14:textId="47C777A3" w:rsidR="009C2A96" w:rsidRPr="00D65E74" w:rsidRDefault="009C2A96">
      <w:pPr>
        <w:suppressLineNumbers/>
        <w:rPr>
          <w:szCs w:val="22"/>
          <w:lang w:val="et-EE"/>
        </w:rPr>
      </w:pPr>
    </w:p>
    <w:p w14:paraId="7073898C" w14:textId="77777777" w:rsidR="00020790" w:rsidRPr="002024E9" w:rsidRDefault="00020790" w:rsidP="00020790">
      <w:pPr>
        <w:rPr>
          <w:szCs w:val="22"/>
          <w:lang w:val="et-EE"/>
        </w:rPr>
      </w:pPr>
      <w:r w:rsidRPr="002024E9">
        <w:rPr>
          <w:szCs w:val="22"/>
          <w:highlight w:val="lightGray"/>
          <w:lang w:val="et-EE"/>
        </w:rPr>
        <w:t>Accord</w:t>
      </w:r>
    </w:p>
    <w:p w14:paraId="4A458547" w14:textId="77777777" w:rsidR="00020790" w:rsidRPr="00D65E74" w:rsidRDefault="00020790">
      <w:pPr>
        <w:suppressLineNumbers/>
        <w:rPr>
          <w:szCs w:val="22"/>
          <w:lang w:val="et-EE"/>
        </w:rPr>
      </w:pPr>
    </w:p>
    <w:p w14:paraId="56508140" w14:textId="77777777" w:rsidR="009C2A96" w:rsidRPr="00D65E74" w:rsidRDefault="009C2A96">
      <w:pPr>
        <w:suppressLineNumbers/>
        <w:rPr>
          <w:szCs w:val="22"/>
          <w:lang w:val="et-EE"/>
        </w:rPr>
      </w:pPr>
    </w:p>
    <w:p w14:paraId="697B6889" w14:textId="77777777" w:rsidR="009C2A96" w:rsidRPr="00D65E74" w:rsidRDefault="00D2056C">
      <w:pPr>
        <w:suppressLineNumbers/>
        <w:pBdr>
          <w:top w:val="single" w:sz="4" w:space="1" w:color="000000"/>
          <w:left w:val="single" w:sz="4" w:space="4" w:color="000000"/>
          <w:bottom w:val="single" w:sz="4" w:space="2" w:color="000000"/>
          <w:right w:val="single" w:sz="4" w:space="4" w:color="000000"/>
        </w:pBdr>
        <w:rPr>
          <w:b/>
          <w:szCs w:val="22"/>
          <w:lang w:val="et-EE"/>
        </w:rPr>
      </w:pPr>
      <w:r w:rsidRPr="00D65E74">
        <w:rPr>
          <w:b/>
          <w:szCs w:val="22"/>
          <w:lang w:val="et-EE"/>
        </w:rPr>
        <w:t>3.</w:t>
      </w:r>
      <w:r w:rsidRPr="00D65E74">
        <w:rPr>
          <w:b/>
          <w:szCs w:val="22"/>
          <w:lang w:val="et-EE"/>
        </w:rPr>
        <w:tab/>
        <w:t>KÕLBLIKKUSAEG</w:t>
      </w:r>
    </w:p>
    <w:p w14:paraId="3E664C60" w14:textId="77777777" w:rsidR="009C2A96" w:rsidRPr="00D65E74" w:rsidRDefault="009C2A96">
      <w:pPr>
        <w:suppressLineNumbers/>
        <w:rPr>
          <w:szCs w:val="22"/>
          <w:lang w:val="et-EE"/>
        </w:rPr>
      </w:pPr>
    </w:p>
    <w:p w14:paraId="758CDB55" w14:textId="77777777" w:rsidR="009C2A96" w:rsidRPr="00D65E74" w:rsidRDefault="00D2056C">
      <w:pPr>
        <w:suppressLineNumbers/>
        <w:rPr>
          <w:szCs w:val="22"/>
          <w:lang w:val="et-EE"/>
        </w:rPr>
      </w:pPr>
      <w:r w:rsidRPr="00D65E74">
        <w:rPr>
          <w:szCs w:val="22"/>
          <w:lang w:val="et-EE"/>
        </w:rPr>
        <w:t>EXP</w:t>
      </w:r>
    </w:p>
    <w:p w14:paraId="37C751A0" w14:textId="77777777" w:rsidR="009C2A96" w:rsidRPr="00D65E74" w:rsidRDefault="009C2A96">
      <w:pPr>
        <w:suppressLineNumbers/>
        <w:rPr>
          <w:szCs w:val="22"/>
          <w:lang w:val="et-EE"/>
        </w:rPr>
      </w:pPr>
    </w:p>
    <w:p w14:paraId="749349CD" w14:textId="77777777" w:rsidR="009C2A96" w:rsidRPr="00D65E74" w:rsidRDefault="009C2A96">
      <w:pPr>
        <w:suppressLineNumbers/>
        <w:rPr>
          <w:szCs w:val="22"/>
          <w:lang w:val="et-EE"/>
        </w:rPr>
      </w:pPr>
    </w:p>
    <w:p w14:paraId="51834624" w14:textId="77777777" w:rsidR="009C2A96" w:rsidRPr="00D65E74" w:rsidRDefault="00D2056C">
      <w:pPr>
        <w:suppressLineNumbers/>
        <w:pBdr>
          <w:top w:val="single" w:sz="4" w:space="1" w:color="000000"/>
          <w:left w:val="single" w:sz="4" w:space="4" w:color="000000"/>
          <w:bottom w:val="single" w:sz="4" w:space="1" w:color="000000"/>
          <w:right w:val="single" w:sz="4" w:space="4" w:color="000000"/>
        </w:pBdr>
        <w:rPr>
          <w:b/>
          <w:szCs w:val="22"/>
          <w:lang w:val="et-EE"/>
        </w:rPr>
      </w:pPr>
      <w:r w:rsidRPr="00D65E74">
        <w:rPr>
          <w:b/>
          <w:szCs w:val="22"/>
          <w:lang w:val="et-EE"/>
        </w:rPr>
        <w:t>4.</w:t>
      </w:r>
      <w:r w:rsidRPr="00D65E74">
        <w:rPr>
          <w:b/>
          <w:szCs w:val="22"/>
          <w:lang w:val="et-EE"/>
        </w:rPr>
        <w:tab/>
        <w:t>PARTII NUMBER</w:t>
      </w:r>
    </w:p>
    <w:p w14:paraId="3426B8E8" w14:textId="77777777" w:rsidR="009C2A96" w:rsidRPr="00D65E74" w:rsidRDefault="009C2A96">
      <w:pPr>
        <w:suppressLineNumbers/>
        <w:rPr>
          <w:szCs w:val="22"/>
          <w:lang w:val="et-EE"/>
        </w:rPr>
      </w:pPr>
    </w:p>
    <w:p w14:paraId="4C90705A" w14:textId="77777777" w:rsidR="009C2A96" w:rsidRPr="00D65E74" w:rsidRDefault="00D2056C">
      <w:pPr>
        <w:suppressLineNumbers/>
        <w:rPr>
          <w:szCs w:val="22"/>
          <w:lang w:val="et-EE"/>
        </w:rPr>
      </w:pPr>
      <w:r w:rsidRPr="00D65E74">
        <w:rPr>
          <w:szCs w:val="22"/>
          <w:lang w:val="et-EE"/>
        </w:rPr>
        <w:t>Lot</w:t>
      </w:r>
    </w:p>
    <w:p w14:paraId="5C32FEE4" w14:textId="77777777" w:rsidR="009C2A96" w:rsidRPr="00D65E74" w:rsidRDefault="009C2A96">
      <w:pPr>
        <w:suppressLineNumbers/>
        <w:rPr>
          <w:szCs w:val="22"/>
          <w:lang w:val="et-EE"/>
        </w:rPr>
      </w:pPr>
    </w:p>
    <w:p w14:paraId="2B6954A2" w14:textId="77777777" w:rsidR="009C2A96" w:rsidRPr="00D65E74" w:rsidRDefault="009C2A96">
      <w:pPr>
        <w:suppressLineNumbers/>
        <w:rPr>
          <w:szCs w:val="22"/>
          <w:lang w:val="et-EE"/>
        </w:rPr>
      </w:pPr>
    </w:p>
    <w:p w14:paraId="02E0A299" w14:textId="77777777" w:rsidR="009C2A96" w:rsidRPr="00D65E74" w:rsidRDefault="00D2056C">
      <w:pPr>
        <w:suppressLineNumbers/>
        <w:pBdr>
          <w:top w:val="single" w:sz="4" w:space="1" w:color="000000"/>
          <w:left w:val="single" w:sz="4" w:space="4" w:color="000000"/>
          <w:bottom w:val="single" w:sz="4" w:space="1" w:color="000000"/>
          <w:right w:val="single" w:sz="4" w:space="4" w:color="000000"/>
        </w:pBdr>
        <w:rPr>
          <w:b/>
          <w:szCs w:val="22"/>
          <w:lang w:val="et-EE"/>
        </w:rPr>
      </w:pPr>
      <w:r w:rsidRPr="00D65E74">
        <w:rPr>
          <w:b/>
          <w:szCs w:val="22"/>
          <w:lang w:val="et-EE"/>
        </w:rPr>
        <w:t>5.</w:t>
      </w:r>
      <w:r w:rsidRPr="00D65E74">
        <w:rPr>
          <w:b/>
          <w:szCs w:val="22"/>
          <w:lang w:val="et-EE"/>
        </w:rPr>
        <w:tab/>
        <w:t>MUU</w:t>
      </w:r>
    </w:p>
    <w:p w14:paraId="7ECA6F97" w14:textId="77777777" w:rsidR="009C2A96" w:rsidRPr="00D65E74" w:rsidRDefault="009C2A96">
      <w:pPr>
        <w:suppressLineNumbers/>
        <w:rPr>
          <w:szCs w:val="22"/>
          <w:lang w:val="et-EE"/>
        </w:rPr>
      </w:pPr>
    </w:p>
    <w:p w14:paraId="3727F3E9" w14:textId="0F0F507C" w:rsidR="009C2A96" w:rsidRPr="00D65E74" w:rsidRDefault="00E609F3">
      <w:pPr>
        <w:suppressLineNumbers/>
        <w:rPr>
          <w:szCs w:val="22"/>
          <w:lang w:val="et-EE"/>
        </w:rPr>
      </w:pPr>
      <w:r w:rsidRPr="002024E9">
        <w:rPr>
          <w:szCs w:val="22"/>
          <w:highlight w:val="lightGray"/>
          <w:lang w:val="et-EE"/>
        </w:rPr>
        <w:t>Suukaudne.</w:t>
      </w:r>
    </w:p>
    <w:p w14:paraId="12C50C63" w14:textId="77777777" w:rsidR="009C2A96" w:rsidRPr="00D65E74" w:rsidRDefault="00D2056C">
      <w:pPr>
        <w:rPr>
          <w:szCs w:val="22"/>
          <w:lang w:val="et-EE"/>
        </w:rPr>
      </w:pPr>
      <w:r w:rsidRPr="00D65E74">
        <w:rPr>
          <w:szCs w:val="22"/>
          <w:lang w:val="et-EE"/>
        </w:rPr>
        <w:br w:type="page"/>
      </w:r>
    </w:p>
    <w:p w14:paraId="2C78E42B" w14:textId="77777777" w:rsidR="009C2A96" w:rsidRPr="00D65E74" w:rsidRDefault="009C2A96">
      <w:pPr>
        <w:rPr>
          <w:szCs w:val="22"/>
          <w:lang w:val="et-EE"/>
        </w:rPr>
      </w:pPr>
    </w:p>
    <w:p w14:paraId="34D613EC" w14:textId="77777777" w:rsidR="009C2A96" w:rsidRPr="00D65E74" w:rsidRDefault="009C2A96">
      <w:pPr>
        <w:rPr>
          <w:szCs w:val="22"/>
          <w:lang w:val="et-EE"/>
        </w:rPr>
      </w:pPr>
    </w:p>
    <w:p w14:paraId="13C71775" w14:textId="77777777" w:rsidR="009C2A96" w:rsidRPr="00D65E74" w:rsidRDefault="009C2A96">
      <w:pPr>
        <w:rPr>
          <w:szCs w:val="22"/>
          <w:lang w:val="et-EE"/>
        </w:rPr>
      </w:pPr>
    </w:p>
    <w:p w14:paraId="57DBAB5C" w14:textId="77777777" w:rsidR="009C2A96" w:rsidRPr="00D65E74" w:rsidRDefault="009C2A96">
      <w:pPr>
        <w:rPr>
          <w:szCs w:val="22"/>
          <w:lang w:val="et-EE"/>
        </w:rPr>
      </w:pPr>
    </w:p>
    <w:p w14:paraId="2149C9AE" w14:textId="77777777" w:rsidR="009C2A96" w:rsidRPr="00D65E74" w:rsidRDefault="009C2A96">
      <w:pPr>
        <w:rPr>
          <w:szCs w:val="22"/>
          <w:lang w:val="et-EE"/>
        </w:rPr>
      </w:pPr>
    </w:p>
    <w:p w14:paraId="26CAE936" w14:textId="77777777" w:rsidR="009C2A96" w:rsidRPr="00D65E74" w:rsidRDefault="009C2A96">
      <w:pPr>
        <w:rPr>
          <w:szCs w:val="22"/>
          <w:lang w:val="et-EE"/>
        </w:rPr>
      </w:pPr>
    </w:p>
    <w:p w14:paraId="51617DA7" w14:textId="77777777" w:rsidR="009C2A96" w:rsidRPr="00D65E74" w:rsidRDefault="009C2A96">
      <w:pPr>
        <w:rPr>
          <w:szCs w:val="22"/>
          <w:lang w:val="et-EE"/>
        </w:rPr>
      </w:pPr>
    </w:p>
    <w:p w14:paraId="241E62FC" w14:textId="77777777" w:rsidR="009C2A96" w:rsidRPr="00D65E74" w:rsidRDefault="009C2A96">
      <w:pPr>
        <w:rPr>
          <w:szCs w:val="22"/>
          <w:lang w:val="et-EE"/>
        </w:rPr>
      </w:pPr>
    </w:p>
    <w:p w14:paraId="3CC825EE" w14:textId="77777777" w:rsidR="009C2A96" w:rsidRPr="00D65E74" w:rsidRDefault="009C2A96">
      <w:pPr>
        <w:rPr>
          <w:szCs w:val="22"/>
          <w:lang w:val="et-EE"/>
        </w:rPr>
      </w:pPr>
    </w:p>
    <w:p w14:paraId="6563E0C5" w14:textId="77777777" w:rsidR="009C2A96" w:rsidRPr="00D65E74" w:rsidRDefault="009C2A96">
      <w:pPr>
        <w:rPr>
          <w:szCs w:val="22"/>
          <w:lang w:val="et-EE"/>
        </w:rPr>
      </w:pPr>
    </w:p>
    <w:p w14:paraId="43B2C014" w14:textId="77777777" w:rsidR="009C2A96" w:rsidRPr="00D65E74" w:rsidRDefault="009C2A96">
      <w:pPr>
        <w:rPr>
          <w:szCs w:val="22"/>
          <w:lang w:val="et-EE"/>
        </w:rPr>
      </w:pPr>
    </w:p>
    <w:p w14:paraId="3B7FA94A" w14:textId="77777777" w:rsidR="009C2A96" w:rsidRPr="00D65E74" w:rsidRDefault="009C2A96">
      <w:pPr>
        <w:rPr>
          <w:szCs w:val="22"/>
          <w:lang w:val="et-EE"/>
        </w:rPr>
      </w:pPr>
    </w:p>
    <w:p w14:paraId="2B8E568C" w14:textId="77777777" w:rsidR="009C2A96" w:rsidRPr="00D65E74" w:rsidRDefault="009C2A96">
      <w:pPr>
        <w:rPr>
          <w:szCs w:val="22"/>
          <w:lang w:val="et-EE"/>
        </w:rPr>
      </w:pPr>
    </w:p>
    <w:p w14:paraId="0E9B0A76" w14:textId="77777777" w:rsidR="009C2A96" w:rsidRPr="00D65E74" w:rsidRDefault="009C2A96">
      <w:pPr>
        <w:rPr>
          <w:szCs w:val="22"/>
          <w:lang w:val="et-EE"/>
        </w:rPr>
      </w:pPr>
    </w:p>
    <w:p w14:paraId="6CECFCEC" w14:textId="77777777" w:rsidR="009C2A96" w:rsidRPr="00D65E74" w:rsidRDefault="009C2A96">
      <w:pPr>
        <w:rPr>
          <w:szCs w:val="22"/>
          <w:lang w:val="et-EE"/>
        </w:rPr>
      </w:pPr>
    </w:p>
    <w:p w14:paraId="5AAFE271" w14:textId="77777777" w:rsidR="009C2A96" w:rsidRPr="00D65E74" w:rsidRDefault="009C2A96">
      <w:pPr>
        <w:rPr>
          <w:szCs w:val="22"/>
          <w:lang w:val="et-EE"/>
        </w:rPr>
      </w:pPr>
    </w:p>
    <w:p w14:paraId="288EFADE" w14:textId="77777777" w:rsidR="009C2A96" w:rsidRPr="00D65E74" w:rsidRDefault="009C2A96">
      <w:pPr>
        <w:rPr>
          <w:szCs w:val="22"/>
          <w:lang w:val="et-EE"/>
        </w:rPr>
      </w:pPr>
    </w:p>
    <w:p w14:paraId="103AED1E" w14:textId="77777777" w:rsidR="009C2A96" w:rsidRPr="00D65E74" w:rsidRDefault="009C2A96">
      <w:pPr>
        <w:rPr>
          <w:szCs w:val="22"/>
          <w:lang w:val="et-EE"/>
        </w:rPr>
      </w:pPr>
    </w:p>
    <w:p w14:paraId="3FA762E7" w14:textId="77777777" w:rsidR="009C2A96" w:rsidRPr="00D65E74" w:rsidRDefault="009C2A96">
      <w:pPr>
        <w:rPr>
          <w:szCs w:val="22"/>
          <w:lang w:val="et-EE"/>
        </w:rPr>
      </w:pPr>
    </w:p>
    <w:p w14:paraId="138A0AF1" w14:textId="77777777" w:rsidR="009C2A96" w:rsidRPr="00D65E74" w:rsidRDefault="009C2A96">
      <w:pPr>
        <w:rPr>
          <w:szCs w:val="22"/>
          <w:lang w:val="et-EE"/>
        </w:rPr>
      </w:pPr>
    </w:p>
    <w:p w14:paraId="31D27CEB" w14:textId="3B7D2843" w:rsidR="009C2A96" w:rsidRPr="00D65E74" w:rsidRDefault="009C2A96">
      <w:pPr>
        <w:rPr>
          <w:szCs w:val="22"/>
          <w:lang w:val="et-EE"/>
        </w:rPr>
      </w:pPr>
    </w:p>
    <w:p w14:paraId="4B7E6656" w14:textId="77777777" w:rsidR="00DB41BD" w:rsidRPr="00D65E74" w:rsidRDefault="00DB41BD">
      <w:pPr>
        <w:rPr>
          <w:szCs w:val="22"/>
          <w:lang w:val="et-EE"/>
        </w:rPr>
      </w:pPr>
    </w:p>
    <w:p w14:paraId="7D35ACC3" w14:textId="77777777" w:rsidR="0038151C" w:rsidRPr="00D65E74" w:rsidRDefault="0038151C">
      <w:pPr>
        <w:rPr>
          <w:szCs w:val="22"/>
          <w:lang w:val="et-EE"/>
        </w:rPr>
      </w:pPr>
    </w:p>
    <w:p w14:paraId="2484A1F1" w14:textId="77777777" w:rsidR="009C2A96" w:rsidRPr="00D65E74" w:rsidRDefault="00D2056C">
      <w:pPr>
        <w:pStyle w:val="TitleA"/>
        <w:rPr>
          <w:szCs w:val="22"/>
          <w:lang w:val="et-EE"/>
        </w:rPr>
      </w:pPr>
      <w:r w:rsidRPr="00D65E74">
        <w:rPr>
          <w:szCs w:val="22"/>
          <w:lang w:val="et-EE"/>
        </w:rPr>
        <w:t>B. PAKENDI INFOLEHT</w:t>
      </w:r>
    </w:p>
    <w:p w14:paraId="0F454D95" w14:textId="77777777" w:rsidR="009C2A96" w:rsidRPr="00D65E74" w:rsidRDefault="009C2A96">
      <w:pPr>
        <w:rPr>
          <w:szCs w:val="22"/>
          <w:lang w:val="et-EE"/>
        </w:rPr>
      </w:pPr>
    </w:p>
    <w:p w14:paraId="70BDF4FD" w14:textId="77777777" w:rsidR="009C2A96" w:rsidRPr="00D65E74" w:rsidRDefault="00D2056C">
      <w:pPr>
        <w:widowControl w:val="0"/>
        <w:tabs>
          <w:tab w:val="clear" w:pos="567"/>
        </w:tabs>
        <w:jc w:val="center"/>
        <w:rPr>
          <w:b/>
          <w:szCs w:val="22"/>
          <w:lang w:val="et-EE"/>
        </w:rPr>
      </w:pPr>
      <w:r w:rsidRPr="00D65E74">
        <w:rPr>
          <w:b/>
          <w:szCs w:val="22"/>
          <w:lang w:val="et-EE"/>
        </w:rPr>
        <w:br w:type="page"/>
      </w:r>
      <w:r w:rsidRPr="00D65E74">
        <w:rPr>
          <w:b/>
          <w:szCs w:val="22"/>
          <w:lang w:val="et-EE"/>
        </w:rPr>
        <w:lastRenderedPageBreak/>
        <w:t>Pakendi infoleht: teave patsiendile</w:t>
      </w:r>
    </w:p>
    <w:p w14:paraId="426C8007" w14:textId="77777777" w:rsidR="009C2A96" w:rsidRPr="00D65E74" w:rsidRDefault="009C2A96">
      <w:pPr>
        <w:rPr>
          <w:szCs w:val="22"/>
          <w:lang w:val="et-EE"/>
        </w:rPr>
      </w:pPr>
    </w:p>
    <w:p w14:paraId="57785898" w14:textId="01EDE685" w:rsidR="009C2A96" w:rsidRPr="00D65E74" w:rsidRDefault="001D0DD3">
      <w:pPr>
        <w:widowControl w:val="0"/>
        <w:tabs>
          <w:tab w:val="left" w:pos="993"/>
        </w:tabs>
        <w:jc w:val="center"/>
        <w:rPr>
          <w:b/>
          <w:szCs w:val="22"/>
          <w:lang w:val="et-EE"/>
        </w:rPr>
      </w:pPr>
      <w:r w:rsidRPr="00D65E74">
        <w:rPr>
          <w:b/>
          <w:szCs w:val="22"/>
          <w:lang w:val="et-EE"/>
        </w:rPr>
        <w:t>Dimethyl fumarate Accord</w:t>
      </w:r>
      <w:r w:rsidR="00D2056C" w:rsidRPr="00D65E74">
        <w:rPr>
          <w:b/>
          <w:szCs w:val="22"/>
          <w:lang w:val="et-EE"/>
        </w:rPr>
        <w:t xml:space="preserve"> 120 mg gastroresistentsed kõvakapslid</w:t>
      </w:r>
    </w:p>
    <w:p w14:paraId="3EEBA712" w14:textId="1EB12DD9" w:rsidR="009C2A96" w:rsidRPr="00D65E74" w:rsidRDefault="001D0DD3">
      <w:pPr>
        <w:widowControl w:val="0"/>
        <w:tabs>
          <w:tab w:val="left" w:pos="993"/>
        </w:tabs>
        <w:jc w:val="center"/>
        <w:rPr>
          <w:b/>
          <w:szCs w:val="22"/>
          <w:lang w:val="et-EE"/>
        </w:rPr>
      </w:pPr>
      <w:r w:rsidRPr="00D65E74">
        <w:rPr>
          <w:b/>
          <w:szCs w:val="22"/>
          <w:lang w:val="et-EE"/>
        </w:rPr>
        <w:t>Dimethyl fumarate Accord</w:t>
      </w:r>
      <w:r w:rsidR="00D2056C" w:rsidRPr="00D65E74">
        <w:rPr>
          <w:b/>
          <w:szCs w:val="22"/>
          <w:lang w:val="et-EE"/>
        </w:rPr>
        <w:t xml:space="preserve"> 240 mg gastroresistentsed kõvakapslid</w:t>
      </w:r>
    </w:p>
    <w:p w14:paraId="71752DEF" w14:textId="77777777" w:rsidR="009C2A96" w:rsidRPr="00D65E74" w:rsidRDefault="00D2056C">
      <w:pPr>
        <w:widowControl w:val="0"/>
        <w:tabs>
          <w:tab w:val="clear" w:pos="567"/>
        </w:tabs>
        <w:jc w:val="center"/>
        <w:rPr>
          <w:szCs w:val="22"/>
          <w:lang w:val="et-EE"/>
        </w:rPr>
      </w:pPr>
      <w:r w:rsidRPr="00D65E74">
        <w:rPr>
          <w:szCs w:val="22"/>
          <w:lang w:val="et-EE"/>
        </w:rPr>
        <w:t>dimetüülfumaraat (</w:t>
      </w:r>
      <w:r w:rsidRPr="00D65E74">
        <w:rPr>
          <w:i/>
          <w:szCs w:val="22"/>
          <w:lang w:val="et-EE"/>
        </w:rPr>
        <w:t>dimethylis fumaras</w:t>
      </w:r>
      <w:r w:rsidRPr="00D65E74">
        <w:rPr>
          <w:szCs w:val="22"/>
          <w:lang w:val="et-EE"/>
        </w:rPr>
        <w:t>)</w:t>
      </w:r>
    </w:p>
    <w:p w14:paraId="37702635" w14:textId="77777777" w:rsidR="009C2A96" w:rsidRPr="00D65E74" w:rsidRDefault="009C2A96">
      <w:pPr>
        <w:widowControl w:val="0"/>
        <w:tabs>
          <w:tab w:val="clear" w:pos="567"/>
        </w:tabs>
        <w:rPr>
          <w:szCs w:val="22"/>
          <w:lang w:val="et-EE"/>
        </w:rPr>
      </w:pPr>
    </w:p>
    <w:p w14:paraId="647686CF" w14:textId="77777777" w:rsidR="009C2A96" w:rsidRPr="00D65E74" w:rsidRDefault="00D2056C">
      <w:pPr>
        <w:widowControl w:val="0"/>
        <w:tabs>
          <w:tab w:val="clear" w:pos="567"/>
        </w:tabs>
        <w:rPr>
          <w:b/>
          <w:szCs w:val="22"/>
          <w:lang w:val="et-EE"/>
        </w:rPr>
      </w:pPr>
      <w:r w:rsidRPr="00D65E74">
        <w:rPr>
          <w:b/>
          <w:szCs w:val="22"/>
          <w:lang w:val="et-EE"/>
        </w:rPr>
        <w:t>Enne ravimi kasutamist lugege hoolikalt infolehte, sest siin on teile vajalikku teavet.</w:t>
      </w:r>
    </w:p>
    <w:p w14:paraId="321E9EF3" w14:textId="77777777" w:rsidR="009C2A96" w:rsidRPr="00D65E74" w:rsidRDefault="00D2056C">
      <w:pPr>
        <w:widowControl w:val="0"/>
        <w:numPr>
          <w:ilvl w:val="0"/>
          <w:numId w:val="33"/>
        </w:numPr>
        <w:tabs>
          <w:tab w:val="clear" w:pos="567"/>
        </w:tabs>
        <w:ind w:left="567" w:hanging="567"/>
        <w:rPr>
          <w:szCs w:val="22"/>
          <w:lang w:val="et-EE"/>
        </w:rPr>
      </w:pPr>
      <w:r w:rsidRPr="00D65E74">
        <w:rPr>
          <w:szCs w:val="22"/>
          <w:lang w:val="et-EE"/>
        </w:rPr>
        <w:t>Hoidke infoleht alles, et seda vajadusel uuesti lugeda.</w:t>
      </w:r>
    </w:p>
    <w:p w14:paraId="5BC48B65" w14:textId="77777777" w:rsidR="009C2A96" w:rsidRPr="00D65E74" w:rsidRDefault="00D2056C">
      <w:pPr>
        <w:widowControl w:val="0"/>
        <w:numPr>
          <w:ilvl w:val="0"/>
          <w:numId w:val="33"/>
        </w:numPr>
        <w:ind w:left="567" w:hanging="567"/>
        <w:rPr>
          <w:szCs w:val="22"/>
          <w:lang w:val="et-EE"/>
        </w:rPr>
      </w:pPr>
      <w:r w:rsidRPr="00D65E74">
        <w:rPr>
          <w:szCs w:val="22"/>
          <w:lang w:val="et-EE"/>
        </w:rPr>
        <w:t>Kui teil on lisaküsimusi, pidage nõu oma arsti või apteekriga.</w:t>
      </w:r>
    </w:p>
    <w:p w14:paraId="1E248799" w14:textId="77777777" w:rsidR="009C2A96" w:rsidRPr="00D65E74" w:rsidRDefault="00D2056C">
      <w:pPr>
        <w:widowControl w:val="0"/>
        <w:numPr>
          <w:ilvl w:val="0"/>
          <w:numId w:val="33"/>
        </w:numPr>
        <w:ind w:left="567" w:hanging="567"/>
        <w:rPr>
          <w:szCs w:val="22"/>
          <w:lang w:val="et-EE"/>
        </w:rPr>
      </w:pPr>
      <w:r w:rsidRPr="00D65E74">
        <w:rPr>
          <w:szCs w:val="22"/>
          <w:lang w:val="et-EE"/>
        </w:rPr>
        <w:t>Ravim on välja kirjutatud üksnes teile. Ärge andke seda kellelegi teisele. Ravim võib olla neile kahjulik, isegi kui haigusnähud on sarnased.</w:t>
      </w:r>
    </w:p>
    <w:p w14:paraId="7A72AD41" w14:textId="77777777" w:rsidR="009C2A96" w:rsidRPr="00D65E74" w:rsidRDefault="00D2056C">
      <w:pPr>
        <w:widowControl w:val="0"/>
        <w:numPr>
          <w:ilvl w:val="0"/>
          <w:numId w:val="33"/>
        </w:numPr>
        <w:ind w:left="567" w:hanging="567"/>
        <w:rPr>
          <w:szCs w:val="22"/>
          <w:lang w:val="et-EE"/>
        </w:rPr>
      </w:pPr>
      <w:r w:rsidRPr="00D65E74">
        <w:rPr>
          <w:szCs w:val="22"/>
          <w:lang w:val="et-EE"/>
        </w:rPr>
        <w:t>Kui teil tekib ükskõik milline kõrvaltoime, pidage nõu oma arsti või apteekriga. Kõrvaltoime võib olla ka selline, mida selles infolehes ei ole nimetatud. Vt lõik 4.</w:t>
      </w:r>
    </w:p>
    <w:p w14:paraId="1C6D8B0E" w14:textId="77777777" w:rsidR="009C2A96" w:rsidRPr="00D65E74" w:rsidRDefault="009C2A96">
      <w:pPr>
        <w:widowControl w:val="0"/>
        <w:ind w:right="2"/>
        <w:rPr>
          <w:szCs w:val="22"/>
          <w:lang w:val="et-EE"/>
        </w:rPr>
      </w:pPr>
    </w:p>
    <w:p w14:paraId="317C560E" w14:textId="77777777" w:rsidR="009C2A96" w:rsidRPr="00D65E74" w:rsidRDefault="00D2056C">
      <w:pPr>
        <w:keepNext/>
        <w:tabs>
          <w:tab w:val="clear" w:pos="567"/>
        </w:tabs>
        <w:ind w:right="2"/>
        <w:rPr>
          <w:b/>
          <w:szCs w:val="22"/>
          <w:lang w:val="et-EE"/>
        </w:rPr>
      </w:pPr>
      <w:r w:rsidRPr="00D65E74">
        <w:rPr>
          <w:b/>
          <w:szCs w:val="22"/>
          <w:lang w:val="et-EE"/>
        </w:rPr>
        <w:t>Infolehe sisukord</w:t>
      </w:r>
    </w:p>
    <w:p w14:paraId="09FE12E2" w14:textId="77777777" w:rsidR="009C2A96" w:rsidRPr="00D65E74" w:rsidRDefault="009C2A96">
      <w:pPr>
        <w:widowControl w:val="0"/>
        <w:tabs>
          <w:tab w:val="clear" w:pos="567"/>
        </w:tabs>
        <w:ind w:right="2"/>
        <w:rPr>
          <w:szCs w:val="22"/>
          <w:lang w:val="et-EE"/>
        </w:rPr>
      </w:pPr>
    </w:p>
    <w:p w14:paraId="732719A0" w14:textId="0E3893C9" w:rsidR="009C2A96" w:rsidRPr="00D65E74" w:rsidRDefault="00D2056C">
      <w:pPr>
        <w:rPr>
          <w:szCs w:val="22"/>
          <w:lang w:val="et-EE"/>
        </w:rPr>
      </w:pPr>
      <w:r w:rsidRPr="00D65E74">
        <w:rPr>
          <w:szCs w:val="22"/>
          <w:lang w:val="et-EE"/>
        </w:rPr>
        <w:t>1.</w:t>
      </w:r>
      <w:r w:rsidRPr="00D65E74">
        <w:rPr>
          <w:szCs w:val="22"/>
          <w:lang w:val="et-EE"/>
        </w:rPr>
        <w:tab/>
        <w:t xml:space="preserve">Mis ravim on </w:t>
      </w:r>
      <w:r w:rsidR="001D0DD3" w:rsidRPr="00D65E74">
        <w:rPr>
          <w:szCs w:val="22"/>
          <w:lang w:val="et-EE"/>
        </w:rPr>
        <w:t>Dimethyl fumarate Accord</w:t>
      </w:r>
      <w:r w:rsidRPr="00D65E74">
        <w:rPr>
          <w:szCs w:val="22"/>
          <w:lang w:val="et-EE"/>
        </w:rPr>
        <w:t xml:space="preserve"> ja milleks seda kasutatakse</w:t>
      </w:r>
    </w:p>
    <w:p w14:paraId="3E0F11CD" w14:textId="2B8A481C" w:rsidR="009C2A96" w:rsidRPr="00D65E74" w:rsidRDefault="00D2056C">
      <w:pPr>
        <w:rPr>
          <w:szCs w:val="22"/>
          <w:lang w:val="et-EE"/>
        </w:rPr>
      </w:pPr>
      <w:r w:rsidRPr="00D65E74">
        <w:rPr>
          <w:szCs w:val="22"/>
          <w:lang w:val="et-EE"/>
        </w:rPr>
        <w:t>2.</w:t>
      </w:r>
      <w:r w:rsidRPr="00D65E74">
        <w:rPr>
          <w:szCs w:val="22"/>
          <w:lang w:val="et-EE"/>
        </w:rPr>
        <w:tab/>
        <w:t xml:space="preserve">Mida on vaja teada enne </w:t>
      </w:r>
      <w:r w:rsidR="001D0DD3" w:rsidRPr="00D65E74">
        <w:rPr>
          <w:szCs w:val="22"/>
          <w:lang w:val="et-EE"/>
        </w:rPr>
        <w:t>Dimethyl fumarate Accord</w:t>
      </w:r>
      <w:r w:rsidR="00020790" w:rsidRPr="00D65E74">
        <w:rPr>
          <w:szCs w:val="22"/>
          <w:lang w:val="et-EE"/>
        </w:rPr>
        <w:t>’i</w:t>
      </w:r>
      <w:r w:rsidRPr="00D65E74">
        <w:rPr>
          <w:szCs w:val="22"/>
          <w:lang w:val="et-EE"/>
        </w:rPr>
        <w:t xml:space="preserve"> võtmist</w:t>
      </w:r>
    </w:p>
    <w:p w14:paraId="632AB6EB" w14:textId="72321D44" w:rsidR="009C2A96" w:rsidRPr="00D65E74" w:rsidRDefault="00D2056C">
      <w:pPr>
        <w:rPr>
          <w:szCs w:val="22"/>
          <w:lang w:val="et-EE"/>
        </w:rPr>
      </w:pPr>
      <w:r w:rsidRPr="00D65E74">
        <w:rPr>
          <w:szCs w:val="22"/>
          <w:lang w:val="et-EE"/>
        </w:rPr>
        <w:t>3.</w:t>
      </w:r>
      <w:r w:rsidRPr="00D65E74">
        <w:rPr>
          <w:szCs w:val="22"/>
          <w:lang w:val="et-EE"/>
        </w:rPr>
        <w:tab/>
        <w:t xml:space="preserve">Kuidas </w:t>
      </w:r>
      <w:r w:rsidR="001D0DD3" w:rsidRPr="00D65E74">
        <w:rPr>
          <w:szCs w:val="22"/>
          <w:lang w:val="et-EE"/>
        </w:rPr>
        <w:t>Dimethyl fumarate Accord</w:t>
      </w:r>
      <w:r w:rsidRPr="00D65E74">
        <w:rPr>
          <w:szCs w:val="22"/>
          <w:lang w:val="et-EE"/>
        </w:rPr>
        <w:t>’</w:t>
      </w:r>
      <w:r w:rsidR="00020790" w:rsidRPr="00D65E74">
        <w:rPr>
          <w:szCs w:val="22"/>
          <w:lang w:val="et-EE"/>
        </w:rPr>
        <w:t>i</w:t>
      </w:r>
      <w:r w:rsidRPr="00D65E74">
        <w:rPr>
          <w:szCs w:val="22"/>
          <w:lang w:val="et-EE"/>
        </w:rPr>
        <w:t xml:space="preserve"> võtta</w:t>
      </w:r>
    </w:p>
    <w:p w14:paraId="78B84037" w14:textId="77777777" w:rsidR="009C2A96" w:rsidRPr="00D65E74" w:rsidRDefault="00D2056C">
      <w:pPr>
        <w:rPr>
          <w:szCs w:val="22"/>
          <w:lang w:val="et-EE"/>
        </w:rPr>
      </w:pPr>
      <w:r w:rsidRPr="00D65E74">
        <w:rPr>
          <w:szCs w:val="22"/>
          <w:lang w:val="et-EE"/>
        </w:rPr>
        <w:t>4.</w:t>
      </w:r>
      <w:r w:rsidRPr="00D65E74">
        <w:rPr>
          <w:szCs w:val="22"/>
          <w:lang w:val="et-EE"/>
        </w:rPr>
        <w:tab/>
        <w:t>Võimalikud kõrvaltoimed</w:t>
      </w:r>
    </w:p>
    <w:p w14:paraId="4F847EEE" w14:textId="2D336569" w:rsidR="009C2A96" w:rsidRPr="00D65E74" w:rsidRDefault="00D2056C">
      <w:pPr>
        <w:rPr>
          <w:szCs w:val="22"/>
          <w:lang w:val="et-EE"/>
        </w:rPr>
      </w:pPr>
      <w:r w:rsidRPr="00D65E74">
        <w:rPr>
          <w:szCs w:val="22"/>
          <w:lang w:val="et-EE"/>
        </w:rPr>
        <w:t>5.</w:t>
      </w:r>
      <w:r w:rsidRPr="00D65E74">
        <w:rPr>
          <w:szCs w:val="22"/>
          <w:lang w:val="et-EE"/>
        </w:rPr>
        <w:tab/>
        <w:t xml:space="preserve">Kuidas </w:t>
      </w:r>
      <w:r w:rsidR="001D0DD3" w:rsidRPr="00D65E74">
        <w:rPr>
          <w:szCs w:val="22"/>
          <w:lang w:val="et-EE"/>
        </w:rPr>
        <w:t>Dimethyl fumarate Accord</w:t>
      </w:r>
      <w:r w:rsidRPr="00D65E74">
        <w:rPr>
          <w:szCs w:val="22"/>
          <w:lang w:val="et-EE"/>
        </w:rPr>
        <w:t>’</w:t>
      </w:r>
      <w:r w:rsidR="00020790" w:rsidRPr="00D65E74">
        <w:rPr>
          <w:szCs w:val="22"/>
          <w:lang w:val="et-EE"/>
        </w:rPr>
        <w:t>i</w:t>
      </w:r>
      <w:r w:rsidRPr="00D65E74">
        <w:rPr>
          <w:szCs w:val="22"/>
          <w:lang w:val="et-EE"/>
        </w:rPr>
        <w:t xml:space="preserve"> säilitada</w:t>
      </w:r>
    </w:p>
    <w:p w14:paraId="29066188" w14:textId="77777777" w:rsidR="009C2A96" w:rsidRPr="00D65E74" w:rsidRDefault="00D2056C">
      <w:pPr>
        <w:rPr>
          <w:szCs w:val="22"/>
          <w:lang w:val="et-EE"/>
        </w:rPr>
      </w:pPr>
      <w:r w:rsidRPr="00D65E74">
        <w:rPr>
          <w:szCs w:val="22"/>
          <w:lang w:val="et-EE"/>
        </w:rPr>
        <w:t>6.</w:t>
      </w:r>
      <w:r w:rsidRPr="00D65E74">
        <w:rPr>
          <w:szCs w:val="22"/>
          <w:lang w:val="et-EE"/>
        </w:rPr>
        <w:tab/>
        <w:t>Pakendi sisu ja muu teave</w:t>
      </w:r>
    </w:p>
    <w:p w14:paraId="74D8558D" w14:textId="77777777" w:rsidR="009C2A96" w:rsidRPr="00D65E74" w:rsidRDefault="009C2A96">
      <w:pPr>
        <w:rPr>
          <w:szCs w:val="22"/>
          <w:lang w:val="et-EE"/>
        </w:rPr>
      </w:pPr>
    </w:p>
    <w:p w14:paraId="2A56F670" w14:textId="77777777" w:rsidR="009C2A96" w:rsidRPr="00D65E74" w:rsidRDefault="009C2A96">
      <w:pPr>
        <w:rPr>
          <w:szCs w:val="22"/>
          <w:lang w:val="et-EE"/>
        </w:rPr>
      </w:pPr>
    </w:p>
    <w:p w14:paraId="6538F609" w14:textId="27C64A35" w:rsidR="009C2A96" w:rsidRPr="00D65E74" w:rsidRDefault="00D2056C">
      <w:pPr>
        <w:widowControl w:val="0"/>
        <w:ind w:right="2"/>
        <w:rPr>
          <w:b/>
          <w:szCs w:val="22"/>
          <w:lang w:val="et-EE"/>
        </w:rPr>
      </w:pPr>
      <w:r w:rsidRPr="00D65E74">
        <w:rPr>
          <w:b/>
          <w:szCs w:val="22"/>
          <w:lang w:val="et-EE"/>
        </w:rPr>
        <w:t>1.</w:t>
      </w:r>
      <w:r w:rsidRPr="00D65E74">
        <w:rPr>
          <w:b/>
          <w:szCs w:val="22"/>
          <w:lang w:val="et-EE"/>
        </w:rPr>
        <w:tab/>
        <w:t xml:space="preserve">Mis ravim on </w:t>
      </w:r>
      <w:r w:rsidR="001D0DD3" w:rsidRPr="00D65E74">
        <w:rPr>
          <w:b/>
          <w:szCs w:val="22"/>
          <w:lang w:val="et-EE"/>
        </w:rPr>
        <w:t>Dimethyl fumarate Accord</w:t>
      </w:r>
      <w:r w:rsidRPr="00D65E74">
        <w:rPr>
          <w:b/>
          <w:szCs w:val="22"/>
          <w:lang w:val="et-EE"/>
        </w:rPr>
        <w:t xml:space="preserve"> ja milleks seda kasutatakse</w:t>
      </w:r>
    </w:p>
    <w:p w14:paraId="55439ED2" w14:textId="77777777" w:rsidR="009C2A96" w:rsidRPr="00D65E74" w:rsidRDefault="009C2A96">
      <w:pPr>
        <w:widowControl w:val="0"/>
        <w:tabs>
          <w:tab w:val="clear" w:pos="567"/>
        </w:tabs>
        <w:rPr>
          <w:szCs w:val="22"/>
          <w:lang w:val="et-EE"/>
        </w:rPr>
      </w:pPr>
    </w:p>
    <w:p w14:paraId="1E30B92E" w14:textId="7D199DA8" w:rsidR="009C2A96" w:rsidRPr="00D65E74" w:rsidRDefault="00D2056C">
      <w:pPr>
        <w:widowControl w:val="0"/>
        <w:tabs>
          <w:tab w:val="clear" w:pos="567"/>
        </w:tabs>
        <w:ind w:right="2"/>
        <w:rPr>
          <w:szCs w:val="22"/>
          <w:lang w:val="et-EE"/>
        </w:rPr>
      </w:pPr>
      <w:r w:rsidRPr="00D65E74">
        <w:rPr>
          <w:b/>
          <w:szCs w:val="22"/>
          <w:lang w:val="et-EE"/>
        </w:rPr>
        <w:t xml:space="preserve">Mis ravim on </w:t>
      </w:r>
      <w:r w:rsidR="001D0DD3" w:rsidRPr="00D65E74">
        <w:rPr>
          <w:b/>
          <w:szCs w:val="22"/>
          <w:lang w:val="et-EE"/>
        </w:rPr>
        <w:t>Dimethyl fumarate Accord</w:t>
      </w:r>
    </w:p>
    <w:p w14:paraId="4E3CD9D9" w14:textId="77777777" w:rsidR="009C2A96" w:rsidRPr="00D65E74" w:rsidRDefault="009C2A96">
      <w:pPr>
        <w:widowControl w:val="0"/>
        <w:tabs>
          <w:tab w:val="clear" w:pos="567"/>
        </w:tabs>
        <w:ind w:right="2"/>
        <w:rPr>
          <w:szCs w:val="22"/>
          <w:lang w:val="et-EE"/>
        </w:rPr>
      </w:pPr>
    </w:p>
    <w:p w14:paraId="0F7E4642" w14:textId="0D7BBA24" w:rsidR="009C2A96" w:rsidRPr="00D65E74" w:rsidRDefault="001D0DD3">
      <w:pPr>
        <w:widowControl w:val="0"/>
        <w:tabs>
          <w:tab w:val="clear" w:pos="567"/>
        </w:tabs>
        <w:ind w:right="2"/>
        <w:rPr>
          <w:szCs w:val="22"/>
          <w:lang w:val="et-EE"/>
        </w:rPr>
      </w:pPr>
      <w:r w:rsidRPr="00D65E74">
        <w:rPr>
          <w:szCs w:val="22"/>
          <w:lang w:val="et-EE"/>
        </w:rPr>
        <w:t>Dimethyl fumarate Accord</w:t>
      </w:r>
      <w:r w:rsidR="00D2056C" w:rsidRPr="00D65E74">
        <w:rPr>
          <w:szCs w:val="22"/>
          <w:lang w:val="et-EE"/>
        </w:rPr>
        <w:t xml:space="preserve"> on ravimpreparaat, mis sisaldab toimeainet </w:t>
      </w:r>
      <w:r w:rsidR="00D2056C" w:rsidRPr="00D65E74">
        <w:rPr>
          <w:b/>
          <w:szCs w:val="22"/>
          <w:lang w:val="et-EE"/>
        </w:rPr>
        <w:t>dimetüülfumaraati</w:t>
      </w:r>
      <w:r w:rsidR="00D2056C" w:rsidRPr="00D65E74">
        <w:rPr>
          <w:szCs w:val="22"/>
          <w:lang w:val="et-EE"/>
        </w:rPr>
        <w:t>.</w:t>
      </w:r>
    </w:p>
    <w:p w14:paraId="7A59FF15" w14:textId="77777777" w:rsidR="009C2A96" w:rsidRPr="00D65E74" w:rsidRDefault="009C2A96">
      <w:pPr>
        <w:widowControl w:val="0"/>
        <w:tabs>
          <w:tab w:val="clear" w:pos="567"/>
        </w:tabs>
        <w:ind w:right="2"/>
        <w:rPr>
          <w:szCs w:val="22"/>
          <w:lang w:val="et-EE"/>
        </w:rPr>
      </w:pPr>
    </w:p>
    <w:p w14:paraId="699BAFCE" w14:textId="7A47D34C" w:rsidR="009C2A96" w:rsidRPr="00D65E74" w:rsidRDefault="00D2056C">
      <w:pPr>
        <w:autoSpaceDE w:val="0"/>
        <w:rPr>
          <w:b/>
          <w:szCs w:val="22"/>
          <w:lang w:val="et-EE"/>
        </w:rPr>
      </w:pPr>
      <w:r w:rsidRPr="00D65E74">
        <w:rPr>
          <w:b/>
          <w:szCs w:val="22"/>
          <w:lang w:val="et-EE"/>
        </w:rPr>
        <w:t xml:space="preserve">Milleks </w:t>
      </w:r>
      <w:r w:rsidR="001D0DD3" w:rsidRPr="00D65E74">
        <w:rPr>
          <w:b/>
          <w:szCs w:val="22"/>
          <w:lang w:val="et-EE"/>
        </w:rPr>
        <w:t>Dimethyl fumarate Accord</w:t>
      </w:r>
      <w:r w:rsidRPr="00D65E74">
        <w:rPr>
          <w:b/>
          <w:szCs w:val="22"/>
          <w:lang w:val="et-EE"/>
        </w:rPr>
        <w:t>’</w:t>
      </w:r>
      <w:r w:rsidR="00020790" w:rsidRPr="00D65E74">
        <w:rPr>
          <w:b/>
          <w:szCs w:val="22"/>
          <w:lang w:val="et-EE"/>
        </w:rPr>
        <w:t>i</w:t>
      </w:r>
      <w:r w:rsidRPr="00D65E74">
        <w:rPr>
          <w:b/>
          <w:szCs w:val="22"/>
          <w:lang w:val="et-EE"/>
        </w:rPr>
        <w:t xml:space="preserve"> kasutatakse</w:t>
      </w:r>
    </w:p>
    <w:p w14:paraId="14B45053" w14:textId="77777777" w:rsidR="009C2A96" w:rsidRPr="00D65E74" w:rsidRDefault="009C2A96">
      <w:pPr>
        <w:widowControl w:val="0"/>
        <w:tabs>
          <w:tab w:val="clear" w:pos="567"/>
        </w:tabs>
        <w:ind w:right="2"/>
        <w:rPr>
          <w:b/>
          <w:szCs w:val="22"/>
          <w:lang w:val="et-EE"/>
        </w:rPr>
      </w:pPr>
    </w:p>
    <w:p w14:paraId="47D66E76" w14:textId="0B8BC8C2" w:rsidR="00106D77" w:rsidRPr="00D65E74" w:rsidRDefault="001D0DD3" w:rsidP="00106D77">
      <w:pPr>
        <w:widowControl w:val="0"/>
        <w:tabs>
          <w:tab w:val="clear" w:pos="567"/>
        </w:tabs>
        <w:ind w:right="2"/>
        <w:rPr>
          <w:szCs w:val="22"/>
          <w:lang w:val="et-EE"/>
        </w:rPr>
      </w:pPr>
      <w:r w:rsidRPr="00D65E74">
        <w:rPr>
          <w:b/>
          <w:szCs w:val="22"/>
          <w:lang w:val="et-EE"/>
        </w:rPr>
        <w:t>Dimethyl fumarate Accord</w:t>
      </w:r>
      <w:r w:rsidR="00106D77" w:rsidRPr="00D65E74">
        <w:rPr>
          <w:b/>
          <w:szCs w:val="22"/>
          <w:lang w:val="et-EE"/>
        </w:rPr>
        <w:t>’</w:t>
      </w:r>
      <w:r w:rsidR="00020790" w:rsidRPr="00D65E74">
        <w:rPr>
          <w:b/>
          <w:szCs w:val="22"/>
          <w:lang w:val="et-EE"/>
        </w:rPr>
        <w:t>i</w:t>
      </w:r>
      <w:r w:rsidR="00106D77" w:rsidRPr="00D65E74">
        <w:rPr>
          <w:b/>
          <w:szCs w:val="22"/>
          <w:lang w:val="et-EE"/>
        </w:rPr>
        <w:t xml:space="preserve"> kasutatakse 13</w:t>
      </w:r>
      <w:r w:rsidR="00106D77" w:rsidRPr="00D65E74">
        <w:rPr>
          <w:b/>
          <w:szCs w:val="22"/>
          <w:lang w:val="et-EE"/>
        </w:rPr>
        <w:noBreakHyphen/>
        <w:t>aastastel ja vanematel patsientidel</w:t>
      </w:r>
      <w:r w:rsidR="00106D77" w:rsidRPr="00D65E74">
        <w:rPr>
          <w:b/>
          <w:bCs/>
          <w:szCs w:val="22"/>
          <w:lang w:val="et-EE"/>
        </w:rPr>
        <w:t xml:space="preserve"> ägenemiste ja remissioonidega kulgeva </w:t>
      </w:r>
      <w:r w:rsidR="00106D77" w:rsidRPr="00D65E74">
        <w:rPr>
          <w:b/>
          <w:szCs w:val="22"/>
          <w:lang w:val="et-EE"/>
        </w:rPr>
        <w:t>hulgiskleroosi (</w:t>
      </w:r>
      <w:r w:rsidR="00106D77" w:rsidRPr="00D65E74">
        <w:rPr>
          <w:b/>
          <w:i/>
          <w:szCs w:val="22"/>
          <w:lang w:val="et-EE"/>
        </w:rPr>
        <w:t>sclerosis multiplex</w:t>
      </w:r>
      <w:r w:rsidR="00887352" w:rsidRPr="00D65E74">
        <w:rPr>
          <w:b/>
          <w:i/>
          <w:szCs w:val="22"/>
          <w:lang w:val="et-EE"/>
        </w:rPr>
        <w:t>,</w:t>
      </w:r>
      <w:r w:rsidR="00106D77" w:rsidRPr="00D65E74">
        <w:rPr>
          <w:b/>
          <w:szCs w:val="22"/>
          <w:lang w:val="et-EE"/>
        </w:rPr>
        <w:t xml:space="preserve"> SM) raviks.</w:t>
      </w:r>
    </w:p>
    <w:p w14:paraId="3F6355ED" w14:textId="1DB55D9D" w:rsidR="009C2A96" w:rsidRPr="00D65E74" w:rsidRDefault="00D2056C">
      <w:pPr>
        <w:widowControl w:val="0"/>
        <w:tabs>
          <w:tab w:val="clear" w:pos="567"/>
        </w:tabs>
        <w:ind w:right="2"/>
        <w:rPr>
          <w:b/>
          <w:szCs w:val="22"/>
          <w:lang w:val="et-EE"/>
        </w:rPr>
      </w:pPr>
      <w:r w:rsidRPr="00D65E74">
        <w:rPr>
          <w:szCs w:val="22"/>
          <w:lang w:val="et-EE"/>
        </w:rPr>
        <w:t>SM on pikaajaline seisund, mis mõjutab kesknärvisüsteemi (KNS), sealhulgas peaaju ja seljaaju. Ägenemiste</w:t>
      </w:r>
      <w:r w:rsidR="00835C9D">
        <w:rPr>
          <w:szCs w:val="22"/>
          <w:lang w:val="et-EE"/>
        </w:rPr>
        <w:t xml:space="preserve"> ja </w:t>
      </w:r>
      <w:r w:rsidRPr="00D65E74">
        <w:rPr>
          <w:szCs w:val="22"/>
          <w:lang w:val="et-EE"/>
        </w:rPr>
        <w:t>haigusnähtude ajutise kadumisega SMi iseloomustavad korduva</w:t>
      </w:r>
      <w:r w:rsidR="00835C9D">
        <w:rPr>
          <w:szCs w:val="22"/>
          <w:lang w:val="et-EE"/>
        </w:rPr>
        <w:t>lt tekkiva</w:t>
      </w:r>
      <w:r w:rsidRPr="00D65E74">
        <w:rPr>
          <w:szCs w:val="22"/>
          <w:lang w:val="et-EE"/>
        </w:rPr>
        <w:t xml:space="preserve">d kesknärvisüsteemi </w:t>
      </w:r>
      <w:r w:rsidR="00835C9D">
        <w:rPr>
          <w:szCs w:val="22"/>
          <w:lang w:val="et-EE"/>
        </w:rPr>
        <w:t>sümptomite ägenemised</w:t>
      </w:r>
      <w:r w:rsidRPr="00D65E74">
        <w:rPr>
          <w:szCs w:val="22"/>
          <w:lang w:val="et-EE"/>
        </w:rPr>
        <w:t xml:space="preserve"> (retsidiivid). Sümptomid on igal patsiendil erinevad, aga tavaliselt väjenduvad kõndimishäiretes, tasakaaluhäiretes ja nägemishäiretes (nt hägune või topeltnägemine). Need sümptomid võivad </w:t>
      </w:r>
      <w:r w:rsidR="00835C9D">
        <w:rPr>
          <w:szCs w:val="22"/>
          <w:lang w:val="et-EE"/>
        </w:rPr>
        <w:t>ägenemise</w:t>
      </w:r>
      <w:r w:rsidRPr="00D65E74">
        <w:rPr>
          <w:szCs w:val="22"/>
          <w:lang w:val="et-EE"/>
        </w:rPr>
        <w:t xml:space="preserve"> möödumisel täielikult kaduda, kuid mõned häired võivad jääda püsima.</w:t>
      </w:r>
    </w:p>
    <w:p w14:paraId="60E44A8D" w14:textId="77777777" w:rsidR="009C2A96" w:rsidRPr="00D65E74" w:rsidRDefault="009C2A96">
      <w:pPr>
        <w:widowControl w:val="0"/>
        <w:tabs>
          <w:tab w:val="clear" w:pos="567"/>
        </w:tabs>
        <w:ind w:right="2"/>
        <w:rPr>
          <w:b/>
          <w:szCs w:val="22"/>
          <w:lang w:val="et-EE"/>
        </w:rPr>
      </w:pPr>
    </w:p>
    <w:p w14:paraId="310CDAD1" w14:textId="751F0C1A" w:rsidR="009C2A96" w:rsidRPr="00D65E74" w:rsidRDefault="00D2056C">
      <w:pPr>
        <w:widowControl w:val="0"/>
        <w:tabs>
          <w:tab w:val="clear" w:pos="567"/>
        </w:tabs>
        <w:ind w:right="2"/>
        <w:rPr>
          <w:b/>
          <w:szCs w:val="22"/>
          <w:lang w:val="et-EE"/>
        </w:rPr>
      </w:pPr>
      <w:r w:rsidRPr="00D65E74">
        <w:rPr>
          <w:b/>
          <w:szCs w:val="22"/>
          <w:lang w:val="et-EE"/>
        </w:rPr>
        <w:t xml:space="preserve">Kuidas </w:t>
      </w:r>
      <w:r w:rsidR="001D0DD3" w:rsidRPr="00D65E74">
        <w:rPr>
          <w:b/>
          <w:szCs w:val="22"/>
          <w:lang w:val="et-EE"/>
        </w:rPr>
        <w:t>Dimethyl fumarate Accord</w:t>
      </w:r>
      <w:r w:rsidRPr="00D65E74">
        <w:rPr>
          <w:b/>
          <w:szCs w:val="22"/>
          <w:lang w:val="et-EE"/>
        </w:rPr>
        <w:t xml:space="preserve"> toimib</w:t>
      </w:r>
    </w:p>
    <w:p w14:paraId="5533445D" w14:textId="77777777" w:rsidR="009C2A96" w:rsidRPr="00D65E74" w:rsidRDefault="009C2A96">
      <w:pPr>
        <w:widowControl w:val="0"/>
        <w:tabs>
          <w:tab w:val="clear" w:pos="567"/>
        </w:tabs>
        <w:ind w:right="2"/>
        <w:rPr>
          <w:szCs w:val="22"/>
          <w:lang w:val="et-EE"/>
        </w:rPr>
      </w:pPr>
    </w:p>
    <w:p w14:paraId="2AD285B8" w14:textId="3F41B6C9" w:rsidR="009C2A96" w:rsidRPr="00D65E74" w:rsidRDefault="001D0DD3">
      <w:pPr>
        <w:widowControl w:val="0"/>
        <w:tabs>
          <w:tab w:val="clear" w:pos="567"/>
        </w:tabs>
        <w:ind w:right="2"/>
        <w:rPr>
          <w:szCs w:val="22"/>
          <w:lang w:val="et-EE"/>
        </w:rPr>
      </w:pPr>
      <w:r w:rsidRPr="00D65E74">
        <w:rPr>
          <w:szCs w:val="22"/>
          <w:lang w:val="et-EE"/>
        </w:rPr>
        <w:t>Dimethyl fumarate Accord</w:t>
      </w:r>
      <w:r w:rsidR="00D2056C" w:rsidRPr="00D65E74">
        <w:rPr>
          <w:szCs w:val="22"/>
          <w:lang w:val="et-EE"/>
        </w:rPr>
        <w:t xml:space="preserve"> aita</w:t>
      </w:r>
      <w:r w:rsidR="00835C9D">
        <w:rPr>
          <w:szCs w:val="22"/>
          <w:lang w:val="et-EE"/>
        </w:rPr>
        <w:t>b</w:t>
      </w:r>
      <w:r w:rsidR="00D2056C" w:rsidRPr="00D65E74">
        <w:rPr>
          <w:szCs w:val="22"/>
          <w:lang w:val="et-EE"/>
        </w:rPr>
        <w:t xml:space="preserve"> kaitst</w:t>
      </w:r>
      <w:r w:rsidR="0070442F">
        <w:rPr>
          <w:szCs w:val="22"/>
          <w:lang w:val="et-EE"/>
        </w:rPr>
        <w:t>a</w:t>
      </w:r>
      <w:r w:rsidR="00D2056C" w:rsidRPr="00D65E74">
        <w:rPr>
          <w:szCs w:val="22"/>
          <w:lang w:val="et-EE"/>
        </w:rPr>
        <w:t xml:space="preserve"> teie pea- ja seljaaju </w:t>
      </w:r>
      <w:r w:rsidR="0070442F">
        <w:rPr>
          <w:szCs w:val="22"/>
          <w:lang w:val="et-EE"/>
        </w:rPr>
        <w:t>organismi</w:t>
      </w:r>
      <w:r w:rsidR="00D2056C" w:rsidRPr="00D65E74">
        <w:rPr>
          <w:szCs w:val="22"/>
          <w:lang w:val="et-EE"/>
        </w:rPr>
        <w:t xml:space="preserve"> kaitsesüsteemi rünnakute eest. See võib ka edasi lükata teie SMi jätkuvat halvenemist.</w:t>
      </w:r>
    </w:p>
    <w:p w14:paraId="6960A6D4" w14:textId="77777777" w:rsidR="009C2A96" w:rsidRPr="00D65E74" w:rsidRDefault="009C2A96">
      <w:pPr>
        <w:widowControl w:val="0"/>
        <w:tabs>
          <w:tab w:val="clear" w:pos="567"/>
        </w:tabs>
        <w:ind w:right="2"/>
        <w:rPr>
          <w:szCs w:val="22"/>
          <w:lang w:val="et-EE"/>
        </w:rPr>
      </w:pPr>
    </w:p>
    <w:p w14:paraId="3BECFBB1" w14:textId="77777777" w:rsidR="009C2A96" w:rsidRPr="00D65E74" w:rsidRDefault="009C2A96">
      <w:pPr>
        <w:widowControl w:val="0"/>
        <w:tabs>
          <w:tab w:val="clear" w:pos="567"/>
        </w:tabs>
        <w:ind w:right="2"/>
        <w:rPr>
          <w:szCs w:val="22"/>
          <w:lang w:val="et-EE"/>
        </w:rPr>
      </w:pPr>
    </w:p>
    <w:p w14:paraId="0D8085A1" w14:textId="483866FB" w:rsidR="009C2A96" w:rsidRPr="00D65E74" w:rsidRDefault="00D2056C">
      <w:pPr>
        <w:keepNext/>
        <w:widowControl w:val="0"/>
        <w:ind w:right="2"/>
        <w:rPr>
          <w:b/>
          <w:szCs w:val="22"/>
          <w:lang w:val="et-EE"/>
        </w:rPr>
      </w:pPr>
      <w:r w:rsidRPr="00D65E74">
        <w:rPr>
          <w:b/>
          <w:szCs w:val="22"/>
          <w:lang w:val="et-EE"/>
        </w:rPr>
        <w:t>2.</w:t>
      </w:r>
      <w:r w:rsidRPr="00D65E74">
        <w:rPr>
          <w:b/>
          <w:szCs w:val="22"/>
          <w:lang w:val="et-EE"/>
        </w:rPr>
        <w:tab/>
        <w:t xml:space="preserve">Mida on vaja teada enne </w:t>
      </w:r>
      <w:r w:rsidR="001D0DD3" w:rsidRPr="00D65E74">
        <w:rPr>
          <w:b/>
          <w:szCs w:val="22"/>
          <w:lang w:val="et-EE"/>
        </w:rPr>
        <w:t>Dimethyl fumarate Accord</w:t>
      </w:r>
      <w:r w:rsidR="00020790" w:rsidRPr="00D65E74">
        <w:rPr>
          <w:b/>
          <w:szCs w:val="22"/>
          <w:lang w:val="et-EE"/>
        </w:rPr>
        <w:t>’i</w:t>
      </w:r>
      <w:r w:rsidRPr="00D65E74">
        <w:rPr>
          <w:b/>
          <w:szCs w:val="22"/>
          <w:lang w:val="et-EE"/>
        </w:rPr>
        <w:t xml:space="preserve"> võtmist</w:t>
      </w:r>
    </w:p>
    <w:p w14:paraId="16931A2D" w14:textId="77777777" w:rsidR="009C2A96" w:rsidRPr="00D65E74" w:rsidRDefault="009C2A96">
      <w:pPr>
        <w:keepNext/>
        <w:rPr>
          <w:szCs w:val="22"/>
          <w:lang w:val="et-EE"/>
        </w:rPr>
      </w:pPr>
    </w:p>
    <w:p w14:paraId="245FFC07" w14:textId="693EC465" w:rsidR="009C2A96" w:rsidRPr="00D65E74" w:rsidRDefault="001D0DD3">
      <w:pPr>
        <w:keepNext/>
        <w:widowControl w:val="0"/>
        <w:tabs>
          <w:tab w:val="clear" w:pos="567"/>
        </w:tabs>
        <w:rPr>
          <w:b/>
          <w:szCs w:val="22"/>
          <w:lang w:val="et-EE"/>
        </w:rPr>
      </w:pPr>
      <w:r w:rsidRPr="00D65E74">
        <w:rPr>
          <w:b/>
          <w:szCs w:val="22"/>
          <w:lang w:val="et-EE"/>
        </w:rPr>
        <w:t>Dimethyl fumarate Accord</w:t>
      </w:r>
      <w:r w:rsidR="00D2056C" w:rsidRPr="00D65E74">
        <w:rPr>
          <w:b/>
          <w:szCs w:val="22"/>
          <w:lang w:val="et-EE"/>
        </w:rPr>
        <w:t>’</w:t>
      </w:r>
      <w:r w:rsidR="00020790" w:rsidRPr="00D65E74">
        <w:rPr>
          <w:b/>
          <w:szCs w:val="22"/>
          <w:lang w:val="et-EE"/>
        </w:rPr>
        <w:t>i</w:t>
      </w:r>
      <w:r w:rsidR="00D2056C" w:rsidRPr="00D65E74">
        <w:rPr>
          <w:b/>
          <w:szCs w:val="22"/>
          <w:lang w:val="et-EE"/>
        </w:rPr>
        <w:t xml:space="preserve"> ei tohi võtta</w:t>
      </w:r>
    </w:p>
    <w:p w14:paraId="6C95CF39" w14:textId="50FD59B3" w:rsidR="009C2A96" w:rsidRPr="00D65E74" w:rsidRDefault="00D2056C">
      <w:pPr>
        <w:keepNext/>
        <w:numPr>
          <w:ilvl w:val="0"/>
          <w:numId w:val="34"/>
        </w:numPr>
        <w:tabs>
          <w:tab w:val="clear" w:pos="567"/>
        </w:tabs>
        <w:ind w:left="567" w:hanging="567"/>
        <w:rPr>
          <w:szCs w:val="22"/>
          <w:lang w:val="et-EE"/>
        </w:rPr>
      </w:pPr>
      <w:r w:rsidRPr="00D65E74">
        <w:rPr>
          <w:b/>
          <w:szCs w:val="22"/>
          <w:lang w:val="et-EE"/>
        </w:rPr>
        <w:t xml:space="preserve">kui olete dimetüülfumaraadi </w:t>
      </w:r>
      <w:r w:rsidRPr="00D65E74">
        <w:rPr>
          <w:szCs w:val="22"/>
          <w:lang w:val="et-EE"/>
        </w:rPr>
        <w:t xml:space="preserve">või selle ravimi mis tahes koostisosade (loetletud lõigus 6) </w:t>
      </w:r>
      <w:r w:rsidRPr="00D65E74">
        <w:rPr>
          <w:b/>
          <w:szCs w:val="22"/>
          <w:lang w:val="et-EE"/>
        </w:rPr>
        <w:t>suhtes allergiline</w:t>
      </w:r>
      <w:r w:rsidRPr="00D65E74">
        <w:rPr>
          <w:szCs w:val="22"/>
          <w:lang w:val="et-EE"/>
        </w:rPr>
        <w:t>;</w:t>
      </w:r>
    </w:p>
    <w:p w14:paraId="4A3BB837" w14:textId="77777777" w:rsidR="009C2A96" w:rsidRPr="00D65E74" w:rsidRDefault="00D2056C">
      <w:pPr>
        <w:keepNext/>
        <w:numPr>
          <w:ilvl w:val="0"/>
          <w:numId w:val="34"/>
        </w:numPr>
        <w:tabs>
          <w:tab w:val="clear" w:pos="567"/>
        </w:tabs>
        <w:ind w:left="567" w:hanging="567"/>
        <w:rPr>
          <w:szCs w:val="22"/>
          <w:lang w:val="et-EE"/>
        </w:rPr>
      </w:pPr>
      <w:r w:rsidRPr="00D65E74">
        <w:rPr>
          <w:b/>
          <w:szCs w:val="22"/>
          <w:lang w:val="et-EE"/>
        </w:rPr>
        <w:t>kui on kahtlus, et te põete harva esinevat aju</w:t>
      </w:r>
      <w:r w:rsidR="00333C55" w:rsidRPr="00D65E74">
        <w:rPr>
          <w:b/>
          <w:szCs w:val="22"/>
          <w:lang w:val="et-EE"/>
        </w:rPr>
        <w:t>infektsiooni</w:t>
      </w:r>
      <w:r w:rsidRPr="00D65E74">
        <w:rPr>
          <w:b/>
          <w:szCs w:val="22"/>
          <w:lang w:val="et-EE"/>
        </w:rPr>
        <w:t>, mida nimetatakse progresseeruvaks multifokaalseks leukoentsefalopaatiaks (PML) või kui PML-i diagnoos on kinnitust leidnud.</w:t>
      </w:r>
    </w:p>
    <w:p w14:paraId="7016EF38" w14:textId="77777777" w:rsidR="009C2A96" w:rsidRPr="00D65E74" w:rsidRDefault="009C2A96">
      <w:pPr>
        <w:widowControl w:val="0"/>
        <w:tabs>
          <w:tab w:val="clear" w:pos="567"/>
        </w:tabs>
        <w:rPr>
          <w:szCs w:val="22"/>
          <w:lang w:val="et-EE"/>
        </w:rPr>
      </w:pPr>
    </w:p>
    <w:p w14:paraId="3AE41DFF" w14:textId="77777777" w:rsidR="009C2A96" w:rsidRPr="00D65E74" w:rsidRDefault="00D2056C">
      <w:pPr>
        <w:keepNext/>
        <w:keepLines/>
        <w:tabs>
          <w:tab w:val="clear" w:pos="567"/>
        </w:tabs>
        <w:ind w:right="2"/>
        <w:rPr>
          <w:b/>
          <w:szCs w:val="22"/>
          <w:lang w:val="et-EE"/>
        </w:rPr>
      </w:pPr>
      <w:r w:rsidRPr="00D65E74">
        <w:rPr>
          <w:b/>
          <w:szCs w:val="22"/>
          <w:lang w:val="et-EE"/>
        </w:rPr>
        <w:lastRenderedPageBreak/>
        <w:t>Hoiatused ja ettevaatusabinõud</w:t>
      </w:r>
    </w:p>
    <w:p w14:paraId="59B538D2" w14:textId="64E7B182" w:rsidR="009C2A96" w:rsidRPr="00D65E74" w:rsidRDefault="001D0DD3">
      <w:pPr>
        <w:keepNext/>
        <w:keepLines/>
        <w:tabs>
          <w:tab w:val="clear" w:pos="567"/>
        </w:tabs>
        <w:rPr>
          <w:b/>
          <w:szCs w:val="22"/>
          <w:lang w:val="et-EE"/>
        </w:rPr>
      </w:pPr>
      <w:r w:rsidRPr="00D65E74">
        <w:rPr>
          <w:szCs w:val="22"/>
          <w:lang w:val="et-EE"/>
        </w:rPr>
        <w:t>Dimethyl fumarate Accord</w:t>
      </w:r>
      <w:r w:rsidR="00D2056C" w:rsidRPr="00D65E74">
        <w:rPr>
          <w:szCs w:val="22"/>
          <w:lang w:val="et-EE"/>
        </w:rPr>
        <w:t xml:space="preserve"> võib mõjutada teie </w:t>
      </w:r>
      <w:r w:rsidR="00D2056C" w:rsidRPr="00D65E74">
        <w:rPr>
          <w:b/>
          <w:szCs w:val="22"/>
          <w:lang w:val="et-EE"/>
        </w:rPr>
        <w:t>v</w:t>
      </w:r>
      <w:r w:rsidR="006B124C">
        <w:rPr>
          <w:b/>
          <w:szCs w:val="22"/>
          <w:lang w:val="et-EE"/>
        </w:rPr>
        <w:t>ere</w:t>
      </w:r>
      <w:r w:rsidR="00D2056C" w:rsidRPr="00D65E74">
        <w:rPr>
          <w:b/>
          <w:szCs w:val="22"/>
          <w:lang w:val="et-EE"/>
        </w:rPr>
        <w:t xml:space="preserve"> v</w:t>
      </w:r>
      <w:r w:rsidR="006B124C">
        <w:rPr>
          <w:b/>
          <w:szCs w:val="22"/>
          <w:lang w:val="et-EE"/>
        </w:rPr>
        <w:t>alge</w:t>
      </w:r>
      <w:r w:rsidR="00D2056C" w:rsidRPr="00D65E74">
        <w:rPr>
          <w:b/>
          <w:szCs w:val="22"/>
          <w:lang w:val="et-EE"/>
        </w:rPr>
        <w:t>liblede hulka, neere ja maksa.</w:t>
      </w:r>
      <w:r w:rsidR="00D2056C" w:rsidRPr="00D65E74">
        <w:rPr>
          <w:szCs w:val="22"/>
          <w:lang w:val="et-EE"/>
        </w:rPr>
        <w:t xml:space="preserve"> Enne </w:t>
      </w:r>
      <w:r w:rsidRPr="00D65E74">
        <w:rPr>
          <w:szCs w:val="22"/>
          <w:lang w:val="et-EE"/>
        </w:rPr>
        <w:t>Dimethyl fumarate Accord</w:t>
      </w:r>
      <w:r w:rsidR="00020790" w:rsidRPr="002024E9">
        <w:rPr>
          <w:szCs w:val="22"/>
          <w:lang w:val="et-EE"/>
        </w:rPr>
        <w:t>’i</w:t>
      </w:r>
      <w:r w:rsidR="00D2056C" w:rsidRPr="00D65E74">
        <w:rPr>
          <w:szCs w:val="22"/>
          <w:lang w:val="et-EE"/>
        </w:rPr>
        <w:t xml:space="preserve"> võtmist teeb arst teile vereanalüüsi, et kontrollida valgeliblede arvu ning veendub, et teie neerud ja maks töötavad korralikult. Ravi käigus teeb arst neid analüüse perioodiliselt. Kui ravi ajal teie </w:t>
      </w:r>
      <w:r w:rsidR="00AB4EF5" w:rsidRPr="00D65E74">
        <w:rPr>
          <w:szCs w:val="22"/>
          <w:lang w:val="et-EE"/>
        </w:rPr>
        <w:t xml:space="preserve">vere </w:t>
      </w:r>
      <w:r w:rsidR="00D2056C" w:rsidRPr="00D65E74">
        <w:rPr>
          <w:szCs w:val="22"/>
          <w:lang w:val="et-EE"/>
        </w:rPr>
        <w:t>valgeliblede hulk väheneb, võib arst kaaluda täiendavate uuringute tegemist või ravi lõpetamist.</w:t>
      </w:r>
    </w:p>
    <w:p w14:paraId="1851AFFA" w14:textId="77777777" w:rsidR="009C2A96" w:rsidRPr="005E12B1" w:rsidRDefault="009C2A96">
      <w:pPr>
        <w:rPr>
          <w:bCs/>
          <w:szCs w:val="22"/>
          <w:lang w:val="et-EE"/>
        </w:rPr>
      </w:pPr>
    </w:p>
    <w:p w14:paraId="10D8BB93" w14:textId="2D762100" w:rsidR="009C2A96" w:rsidRPr="00D65E74" w:rsidRDefault="00D2056C">
      <w:pPr>
        <w:rPr>
          <w:szCs w:val="22"/>
          <w:lang w:val="et-EE"/>
        </w:rPr>
      </w:pPr>
      <w:r w:rsidRPr="00D65E74">
        <w:rPr>
          <w:b/>
          <w:szCs w:val="22"/>
          <w:lang w:val="et-EE"/>
        </w:rPr>
        <w:t xml:space="preserve">Teatage enne </w:t>
      </w:r>
      <w:r w:rsidR="001D0DD3" w:rsidRPr="00D65E74">
        <w:rPr>
          <w:b/>
          <w:szCs w:val="22"/>
          <w:lang w:val="et-EE"/>
        </w:rPr>
        <w:t>Dimethyl fumarate Accord</w:t>
      </w:r>
      <w:r w:rsidR="00020790" w:rsidRPr="00D65E74">
        <w:rPr>
          <w:b/>
          <w:szCs w:val="22"/>
          <w:lang w:val="et-EE"/>
        </w:rPr>
        <w:t>’i</w:t>
      </w:r>
      <w:r w:rsidRPr="00D65E74">
        <w:rPr>
          <w:b/>
          <w:szCs w:val="22"/>
          <w:lang w:val="et-EE"/>
        </w:rPr>
        <w:t xml:space="preserve"> võtmist arstile, </w:t>
      </w:r>
      <w:r w:rsidRPr="00D65E74">
        <w:rPr>
          <w:szCs w:val="22"/>
          <w:lang w:val="et-EE"/>
        </w:rPr>
        <w:t>kui teil on:</w:t>
      </w:r>
    </w:p>
    <w:p w14:paraId="65A0C141" w14:textId="08DE59BA" w:rsidR="009C2A96" w:rsidRPr="00D65E74" w:rsidRDefault="00D2056C">
      <w:pPr>
        <w:numPr>
          <w:ilvl w:val="0"/>
          <w:numId w:val="35"/>
        </w:numPr>
        <w:tabs>
          <w:tab w:val="clear" w:pos="567"/>
        </w:tabs>
        <w:ind w:left="567" w:hanging="567"/>
        <w:rPr>
          <w:szCs w:val="22"/>
          <w:lang w:val="et-EE"/>
        </w:rPr>
      </w:pPr>
      <w:r w:rsidRPr="00D65E74">
        <w:rPr>
          <w:szCs w:val="22"/>
          <w:lang w:val="et-EE"/>
        </w:rPr>
        <w:t xml:space="preserve">raske </w:t>
      </w:r>
      <w:r w:rsidRPr="00D65E74">
        <w:rPr>
          <w:b/>
          <w:szCs w:val="22"/>
          <w:lang w:val="et-EE"/>
        </w:rPr>
        <w:t>neeruhaigus</w:t>
      </w:r>
      <w:r w:rsidR="003C5A4A" w:rsidRPr="00D65E74">
        <w:rPr>
          <w:b/>
          <w:szCs w:val="22"/>
          <w:lang w:val="et-EE"/>
        </w:rPr>
        <w:t>;</w:t>
      </w:r>
    </w:p>
    <w:p w14:paraId="6322C60F" w14:textId="5524D8E9" w:rsidR="009C2A96" w:rsidRPr="00D65E74" w:rsidRDefault="00D2056C">
      <w:pPr>
        <w:numPr>
          <w:ilvl w:val="0"/>
          <w:numId w:val="35"/>
        </w:numPr>
        <w:tabs>
          <w:tab w:val="clear" w:pos="567"/>
        </w:tabs>
        <w:ind w:left="567" w:hanging="567"/>
        <w:rPr>
          <w:b/>
          <w:szCs w:val="22"/>
          <w:lang w:val="et-EE"/>
        </w:rPr>
      </w:pPr>
      <w:r w:rsidRPr="00D65E74">
        <w:rPr>
          <w:szCs w:val="22"/>
          <w:lang w:val="et-EE"/>
        </w:rPr>
        <w:t xml:space="preserve">raske </w:t>
      </w:r>
      <w:r w:rsidRPr="00D65E74">
        <w:rPr>
          <w:b/>
          <w:szCs w:val="22"/>
          <w:lang w:val="et-EE"/>
        </w:rPr>
        <w:t>maksahaigus</w:t>
      </w:r>
      <w:r w:rsidR="003C5A4A" w:rsidRPr="00D65E74">
        <w:rPr>
          <w:b/>
          <w:szCs w:val="22"/>
          <w:lang w:val="et-EE"/>
        </w:rPr>
        <w:t>;</w:t>
      </w:r>
    </w:p>
    <w:p w14:paraId="4815196C" w14:textId="01A24029" w:rsidR="009C2A96" w:rsidRPr="00D65E74" w:rsidRDefault="00D2056C">
      <w:pPr>
        <w:numPr>
          <w:ilvl w:val="0"/>
          <w:numId w:val="35"/>
        </w:numPr>
        <w:tabs>
          <w:tab w:val="clear" w:pos="567"/>
        </w:tabs>
        <w:ind w:left="567" w:hanging="567"/>
        <w:rPr>
          <w:b/>
          <w:szCs w:val="22"/>
          <w:lang w:val="et-EE"/>
        </w:rPr>
      </w:pPr>
      <w:r w:rsidRPr="00D65E74">
        <w:rPr>
          <w:b/>
          <w:szCs w:val="22"/>
          <w:lang w:val="et-EE"/>
        </w:rPr>
        <w:t xml:space="preserve">mao- </w:t>
      </w:r>
      <w:r w:rsidRPr="005E12B1">
        <w:rPr>
          <w:bCs/>
          <w:szCs w:val="22"/>
          <w:lang w:val="et-EE"/>
        </w:rPr>
        <w:t>või</w:t>
      </w:r>
      <w:r w:rsidRPr="00D65E74">
        <w:rPr>
          <w:b/>
          <w:szCs w:val="22"/>
          <w:lang w:val="et-EE"/>
        </w:rPr>
        <w:t xml:space="preserve"> soolehaigus</w:t>
      </w:r>
      <w:r w:rsidR="003C5A4A" w:rsidRPr="00D65E74">
        <w:rPr>
          <w:b/>
          <w:szCs w:val="22"/>
          <w:lang w:val="et-EE"/>
        </w:rPr>
        <w:t>;</w:t>
      </w:r>
    </w:p>
    <w:p w14:paraId="6C7D1441" w14:textId="2791B4A6" w:rsidR="009C2A96" w:rsidRPr="00D65E74" w:rsidRDefault="00D2056C">
      <w:pPr>
        <w:numPr>
          <w:ilvl w:val="0"/>
          <w:numId w:val="35"/>
        </w:numPr>
        <w:tabs>
          <w:tab w:val="clear" w:pos="567"/>
        </w:tabs>
        <w:ind w:left="567" w:hanging="567"/>
        <w:rPr>
          <w:szCs w:val="22"/>
          <w:lang w:val="et-EE"/>
        </w:rPr>
      </w:pPr>
      <w:r w:rsidRPr="00D65E74">
        <w:rPr>
          <w:b/>
          <w:szCs w:val="22"/>
          <w:lang w:val="et-EE"/>
        </w:rPr>
        <w:t xml:space="preserve">tõsine infektsioon </w:t>
      </w:r>
      <w:r w:rsidRPr="00D65E74">
        <w:rPr>
          <w:bCs/>
          <w:szCs w:val="22"/>
          <w:lang w:val="et-EE"/>
        </w:rPr>
        <w:t>(näiteks kopsupõletik)</w:t>
      </w:r>
      <w:r w:rsidR="003C5A4A" w:rsidRPr="00D65E74">
        <w:rPr>
          <w:bCs/>
          <w:szCs w:val="22"/>
          <w:lang w:val="et-EE"/>
        </w:rPr>
        <w:t>.</w:t>
      </w:r>
    </w:p>
    <w:p w14:paraId="157F0185" w14:textId="77777777" w:rsidR="009C2A96" w:rsidRPr="00D65E74" w:rsidRDefault="009C2A96">
      <w:pPr>
        <w:tabs>
          <w:tab w:val="clear" w:pos="567"/>
        </w:tabs>
        <w:rPr>
          <w:szCs w:val="22"/>
          <w:lang w:val="et-EE"/>
        </w:rPr>
      </w:pPr>
    </w:p>
    <w:p w14:paraId="446A0131" w14:textId="27DCD87D" w:rsidR="009C2A96" w:rsidRPr="00D65E74" w:rsidRDefault="00D2056C">
      <w:pPr>
        <w:tabs>
          <w:tab w:val="clear" w:pos="567"/>
        </w:tabs>
        <w:rPr>
          <w:szCs w:val="22"/>
          <w:lang w:val="et-EE"/>
        </w:rPr>
      </w:pPr>
      <w:r w:rsidRPr="00D65E74">
        <w:rPr>
          <w:szCs w:val="22"/>
          <w:lang w:val="et-EE"/>
        </w:rPr>
        <w:t xml:space="preserve">Ravi ajal </w:t>
      </w:r>
      <w:r w:rsidR="001D0DD3" w:rsidRPr="00D65E74">
        <w:rPr>
          <w:szCs w:val="22"/>
          <w:lang w:val="et-EE"/>
        </w:rPr>
        <w:t>Dimethyl fumarate Accord</w:t>
      </w:r>
      <w:r w:rsidRPr="00D65E74">
        <w:rPr>
          <w:szCs w:val="22"/>
          <w:lang w:val="et-EE"/>
        </w:rPr>
        <w:t>’</w:t>
      </w:r>
      <w:r w:rsidR="00020790" w:rsidRPr="00D65E74">
        <w:rPr>
          <w:szCs w:val="22"/>
          <w:lang w:val="et-EE"/>
        </w:rPr>
        <w:t>i</w:t>
      </w:r>
      <w:r w:rsidRPr="00D65E74">
        <w:rPr>
          <w:szCs w:val="22"/>
          <w:lang w:val="et-EE"/>
        </w:rPr>
        <w:t xml:space="preserve">ga võib tekkida </w:t>
      </w:r>
      <w:r w:rsidRPr="00D65E74">
        <w:rPr>
          <w:i/>
          <w:szCs w:val="22"/>
          <w:lang w:val="et-EE"/>
        </w:rPr>
        <w:t>herpes zoster</w:t>
      </w:r>
      <w:r w:rsidRPr="00D65E74">
        <w:rPr>
          <w:szCs w:val="22"/>
          <w:lang w:val="et-EE"/>
        </w:rPr>
        <w:t xml:space="preserve"> (vöötohatis). Mõnel juhul on esinenud tõsiseid tüsistusi. </w:t>
      </w:r>
      <w:r w:rsidRPr="00D65E74">
        <w:rPr>
          <w:b/>
          <w:szCs w:val="22"/>
          <w:lang w:val="et-EE"/>
        </w:rPr>
        <w:t>Peate kohe teatama oma arstile,</w:t>
      </w:r>
      <w:r w:rsidRPr="00D65E74">
        <w:rPr>
          <w:szCs w:val="22"/>
          <w:lang w:val="et-EE"/>
        </w:rPr>
        <w:t xml:space="preserve"> kui arvate, et teil on ükskõik millised vöötohatise sümptomid.</w:t>
      </w:r>
    </w:p>
    <w:p w14:paraId="31BC7F48" w14:textId="77777777" w:rsidR="009C2A96" w:rsidRPr="00D65E74" w:rsidRDefault="009C2A96">
      <w:pPr>
        <w:tabs>
          <w:tab w:val="clear" w:pos="567"/>
        </w:tabs>
        <w:rPr>
          <w:szCs w:val="22"/>
          <w:lang w:val="et-EE"/>
        </w:rPr>
      </w:pPr>
    </w:p>
    <w:p w14:paraId="276BB5C3" w14:textId="1BCC17C7" w:rsidR="009C2A96" w:rsidRPr="00D65E74" w:rsidRDefault="00D2056C">
      <w:pPr>
        <w:rPr>
          <w:szCs w:val="22"/>
          <w:lang w:val="et-EE"/>
        </w:rPr>
      </w:pPr>
      <w:r w:rsidRPr="00D65E74">
        <w:rPr>
          <w:szCs w:val="22"/>
          <w:lang w:val="et-EE"/>
        </w:rPr>
        <w:t xml:space="preserve">Kui te arvate, et teie hulgiskleroos </w:t>
      </w:r>
      <w:r w:rsidR="0070442F">
        <w:rPr>
          <w:szCs w:val="22"/>
          <w:lang w:val="et-EE"/>
        </w:rPr>
        <w:t>süveneb</w:t>
      </w:r>
      <w:r w:rsidRPr="00D65E74">
        <w:rPr>
          <w:szCs w:val="22"/>
          <w:lang w:val="et-EE"/>
        </w:rPr>
        <w:t xml:space="preserve"> (nt nõrkus või nägemishäired) või kui te märkate mis tahes uusi sümptomeid, rääkige neist kohe arstile, kuna need võivad olla harva esineva aju</w:t>
      </w:r>
      <w:r w:rsidR="00333C55" w:rsidRPr="00D65E74">
        <w:rPr>
          <w:szCs w:val="22"/>
          <w:lang w:val="et-EE"/>
        </w:rPr>
        <w:t>infektsiooni</w:t>
      </w:r>
      <w:r w:rsidRPr="00D65E74">
        <w:rPr>
          <w:szCs w:val="22"/>
          <w:lang w:val="et-EE"/>
        </w:rPr>
        <w:t>, mida nimetatakse progresseeruvaks multifokaalseks leukoentsefalopaatiaks (PML), sümptomid. PML on tõsine seisund, mis võib lõppeda surmaga või põhjustada raske puude.</w:t>
      </w:r>
    </w:p>
    <w:p w14:paraId="6A28D40D" w14:textId="77777777" w:rsidR="009C2A96" w:rsidRPr="00D65E74" w:rsidRDefault="009C2A96">
      <w:pPr>
        <w:tabs>
          <w:tab w:val="clear" w:pos="567"/>
        </w:tabs>
        <w:rPr>
          <w:szCs w:val="22"/>
          <w:lang w:val="et-EE"/>
        </w:rPr>
      </w:pPr>
    </w:p>
    <w:p w14:paraId="3B5BEB3D" w14:textId="563C7465" w:rsidR="009C2A96" w:rsidRPr="00D65E74" w:rsidRDefault="00D2056C">
      <w:pPr>
        <w:tabs>
          <w:tab w:val="clear" w:pos="567"/>
        </w:tabs>
        <w:rPr>
          <w:szCs w:val="22"/>
          <w:lang w:val="et-EE"/>
        </w:rPr>
      </w:pPr>
      <w:r w:rsidRPr="00D65E74">
        <w:rPr>
          <w:szCs w:val="22"/>
          <w:lang w:val="et-EE"/>
        </w:rPr>
        <w:t xml:space="preserve">On teatatud harvaesinevast, kuid tõsisest </w:t>
      </w:r>
      <w:r w:rsidRPr="008B7D7D">
        <w:rPr>
          <w:szCs w:val="22"/>
          <w:lang w:val="et-EE"/>
        </w:rPr>
        <w:t>neeruhaigusest Fanconi sündroom</w:t>
      </w:r>
      <w:r w:rsidR="003C61B4" w:rsidRPr="008B7D7D">
        <w:rPr>
          <w:szCs w:val="22"/>
          <w:lang w:val="et-EE"/>
        </w:rPr>
        <w:t>is</w:t>
      </w:r>
      <w:r w:rsidR="008B7D7D">
        <w:rPr>
          <w:szCs w:val="22"/>
          <w:lang w:val="et-EE"/>
        </w:rPr>
        <w:t>t</w:t>
      </w:r>
      <w:r w:rsidR="003C61B4" w:rsidRPr="008B7D7D">
        <w:rPr>
          <w:szCs w:val="22"/>
          <w:lang w:val="et-EE"/>
        </w:rPr>
        <w:t>,</w:t>
      </w:r>
      <w:r w:rsidRPr="008B7D7D">
        <w:rPr>
          <w:szCs w:val="22"/>
          <w:lang w:val="et-EE"/>
        </w:rPr>
        <w:t xml:space="preserve"> dimetüülfumaraati</w:t>
      </w:r>
      <w:r w:rsidRPr="00D65E74">
        <w:rPr>
          <w:szCs w:val="22"/>
          <w:lang w:val="et-EE"/>
        </w:rPr>
        <w:t xml:space="preserve"> sisaldavate ravimite kasutamisel kombinatsioonis teiste fumaarhappe estritega, mida kasutatakse psoriaasi (teatud nahahaigus) raviks. Kui märkate, et urineerite rohkem, teil on suurem janu ja joote tavalisest rohkem, teie lihased tunduvad olevat nõrgemad, te murrate mõne luu või teil on valud, rääkige oma arstiga võimalikult kiiresti, et seda saaks edasi uurida.</w:t>
      </w:r>
    </w:p>
    <w:p w14:paraId="505C47F2" w14:textId="77777777" w:rsidR="009C2A96" w:rsidRPr="00D65E74" w:rsidRDefault="009C2A96">
      <w:pPr>
        <w:widowControl w:val="0"/>
        <w:tabs>
          <w:tab w:val="clear" w:pos="567"/>
        </w:tabs>
        <w:rPr>
          <w:szCs w:val="22"/>
          <w:lang w:val="et-EE"/>
        </w:rPr>
      </w:pPr>
    </w:p>
    <w:p w14:paraId="7F40DF02" w14:textId="77777777" w:rsidR="009C2A96" w:rsidRPr="00D65E74" w:rsidRDefault="00D2056C">
      <w:pPr>
        <w:widowControl w:val="0"/>
        <w:tabs>
          <w:tab w:val="clear" w:pos="567"/>
        </w:tabs>
        <w:rPr>
          <w:b/>
          <w:szCs w:val="22"/>
          <w:lang w:val="et-EE"/>
        </w:rPr>
      </w:pPr>
      <w:r w:rsidRPr="00D65E74">
        <w:rPr>
          <w:b/>
          <w:szCs w:val="22"/>
          <w:lang w:val="et-EE"/>
        </w:rPr>
        <w:t>Lapsed ja noorukid</w:t>
      </w:r>
    </w:p>
    <w:p w14:paraId="76B85698" w14:textId="77777777" w:rsidR="009C2A96" w:rsidRPr="00D65E74" w:rsidRDefault="009C2A96">
      <w:pPr>
        <w:widowControl w:val="0"/>
        <w:tabs>
          <w:tab w:val="clear" w:pos="567"/>
        </w:tabs>
        <w:rPr>
          <w:szCs w:val="22"/>
          <w:lang w:val="et-EE"/>
        </w:rPr>
      </w:pPr>
    </w:p>
    <w:p w14:paraId="1BF4BDEF" w14:textId="032E1EE9" w:rsidR="00106D77" w:rsidRPr="005E12B1" w:rsidRDefault="008B7D7D" w:rsidP="00106D77">
      <w:pPr>
        <w:widowControl w:val="0"/>
        <w:tabs>
          <w:tab w:val="clear" w:pos="567"/>
        </w:tabs>
        <w:rPr>
          <w:bCs/>
          <w:szCs w:val="22"/>
          <w:lang w:val="et-EE"/>
        </w:rPr>
      </w:pPr>
      <w:r w:rsidRPr="008B7D7D">
        <w:rPr>
          <w:lang w:val="et-EE" w:bidi="et-EE"/>
        </w:rPr>
        <w:t>S</w:t>
      </w:r>
      <w:r w:rsidR="00C02D4C" w:rsidRPr="008B7D7D">
        <w:rPr>
          <w:szCs w:val="22"/>
          <w:lang w:val="et-EE" w:bidi="et-EE"/>
        </w:rPr>
        <w:t xml:space="preserve">eda ravimit </w:t>
      </w:r>
      <w:r w:rsidRPr="008B7D7D">
        <w:rPr>
          <w:lang w:val="et-EE" w:bidi="et-EE"/>
        </w:rPr>
        <w:t xml:space="preserve">ei tohi </w:t>
      </w:r>
      <w:r w:rsidR="00C02D4C" w:rsidRPr="008B7D7D">
        <w:rPr>
          <w:szCs w:val="22"/>
          <w:lang w:val="et-EE" w:bidi="et-EE"/>
        </w:rPr>
        <w:t>a</w:t>
      </w:r>
      <w:r w:rsidR="00106D77" w:rsidRPr="008B7D7D">
        <w:rPr>
          <w:szCs w:val="22"/>
          <w:lang w:val="et-EE" w:bidi="et-EE"/>
        </w:rPr>
        <w:t>lla 10</w:t>
      </w:r>
      <w:r w:rsidR="00106D77" w:rsidRPr="008B7D7D">
        <w:rPr>
          <w:szCs w:val="22"/>
          <w:lang w:val="et-EE" w:bidi="et-EE"/>
        </w:rPr>
        <w:noBreakHyphen/>
        <w:t>aastaste</w:t>
      </w:r>
      <w:r w:rsidR="00C02D4C" w:rsidRPr="008B7D7D">
        <w:rPr>
          <w:szCs w:val="22"/>
          <w:lang w:val="et-EE" w:bidi="et-EE"/>
        </w:rPr>
        <w:t>le</w:t>
      </w:r>
      <w:r w:rsidR="00106D77" w:rsidRPr="008B7D7D">
        <w:rPr>
          <w:szCs w:val="22"/>
          <w:lang w:val="et-EE" w:bidi="et-EE"/>
        </w:rPr>
        <w:t xml:space="preserve"> laste</w:t>
      </w:r>
      <w:r w:rsidR="00C02D4C" w:rsidRPr="008B7D7D">
        <w:rPr>
          <w:szCs w:val="22"/>
          <w:lang w:val="et-EE" w:bidi="et-EE"/>
        </w:rPr>
        <w:t>le,</w:t>
      </w:r>
      <w:r w:rsidR="00106D77" w:rsidRPr="008B7D7D">
        <w:rPr>
          <w:szCs w:val="22"/>
          <w:lang w:val="et-EE" w:bidi="et-EE"/>
        </w:rPr>
        <w:t xml:space="preserve"> </w:t>
      </w:r>
      <w:r w:rsidRPr="00543FAA">
        <w:rPr>
          <w:szCs w:val="22"/>
          <w:lang w:val="et-EE" w:bidi="et-EE"/>
        </w:rPr>
        <w:t xml:space="preserve">sest </w:t>
      </w:r>
      <w:r w:rsidR="00C02D4C" w:rsidRPr="008B7D7D">
        <w:rPr>
          <w:szCs w:val="22"/>
          <w:lang w:val="et-EE" w:bidi="et-EE"/>
        </w:rPr>
        <w:t xml:space="preserve">selle vanuserühma </w:t>
      </w:r>
      <w:r w:rsidR="00106D77" w:rsidRPr="008B7D7D">
        <w:rPr>
          <w:szCs w:val="22"/>
          <w:lang w:val="et-EE" w:bidi="et-EE"/>
        </w:rPr>
        <w:t>kohta andmed puuduvad.</w:t>
      </w:r>
    </w:p>
    <w:p w14:paraId="3E9AD516" w14:textId="77777777" w:rsidR="009C2A96" w:rsidRPr="005E12B1" w:rsidRDefault="009C2A96">
      <w:pPr>
        <w:widowControl w:val="0"/>
        <w:tabs>
          <w:tab w:val="clear" w:pos="567"/>
        </w:tabs>
        <w:rPr>
          <w:bCs/>
          <w:szCs w:val="22"/>
          <w:lang w:val="et-EE"/>
        </w:rPr>
      </w:pPr>
    </w:p>
    <w:p w14:paraId="54ED7D2A" w14:textId="75372427" w:rsidR="009C2A96" w:rsidRPr="00D65E74" w:rsidRDefault="00D2056C">
      <w:pPr>
        <w:widowControl w:val="0"/>
        <w:tabs>
          <w:tab w:val="clear" w:pos="567"/>
        </w:tabs>
        <w:ind w:right="2"/>
        <w:rPr>
          <w:b/>
          <w:szCs w:val="22"/>
          <w:lang w:val="et-EE"/>
        </w:rPr>
      </w:pPr>
      <w:r w:rsidRPr="00D65E74">
        <w:rPr>
          <w:b/>
          <w:szCs w:val="22"/>
          <w:lang w:val="et-EE"/>
        </w:rPr>
        <w:t xml:space="preserve">Muud ravimid ja </w:t>
      </w:r>
      <w:r w:rsidR="001D0DD3" w:rsidRPr="00D65E74">
        <w:rPr>
          <w:b/>
          <w:szCs w:val="22"/>
          <w:lang w:val="et-EE"/>
        </w:rPr>
        <w:t>Dimethyl fumarate Accord</w:t>
      </w:r>
    </w:p>
    <w:p w14:paraId="35E79BBC" w14:textId="77777777" w:rsidR="009C2A96" w:rsidRPr="00D65E74" w:rsidRDefault="009C2A96">
      <w:pPr>
        <w:widowControl w:val="0"/>
        <w:tabs>
          <w:tab w:val="clear" w:pos="567"/>
        </w:tabs>
        <w:ind w:right="2"/>
        <w:rPr>
          <w:szCs w:val="22"/>
          <w:lang w:val="et-EE"/>
        </w:rPr>
      </w:pPr>
    </w:p>
    <w:p w14:paraId="114E4F38" w14:textId="77777777" w:rsidR="009C2A96" w:rsidRPr="00D65E74" w:rsidRDefault="00D2056C">
      <w:pPr>
        <w:widowControl w:val="0"/>
        <w:tabs>
          <w:tab w:val="clear" w:pos="567"/>
        </w:tabs>
        <w:ind w:right="2"/>
        <w:rPr>
          <w:szCs w:val="22"/>
          <w:lang w:val="et-EE"/>
        </w:rPr>
      </w:pPr>
      <w:r w:rsidRPr="00D65E74">
        <w:rPr>
          <w:b/>
          <w:szCs w:val="22"/>
          <w:lang w:val="et-EE"/>
        </w:rPr>
        <w:t>Teatage oma arstile või apteekrile</w:t>
      </w:r>
      <w:r w:rsidRPr="00D65E74">
        <w:rPr>
          <w:szCs w:val="22"/>
          <w:lang w:val="et-EE"/>
        </w:rPr>
        <w:t>, kui te võtate või olete hiljuti võtnud või kavatsete võtta mis tahes muid ravimeid, täpsemalt:</w:t>
      </w:r>
    </w:p>
    <w:p w14:paraId="0441DB9B" w14:textId="7FB8EE1A" w:rsidR="009C2A96" w:rsidRPr="00D65E74" w:rsidRDefault="00D2056C">
      <w:pPr>
        <w:widowControl w:val="0"/>
        <w:numPr>
          <w:ilvl w:val="0"/>
          <w:numId w:val="36"/>
        </w:numPr>
        <w:tabs>
          <w:tab w:val="clear" w:pos="567"/>
        </w:tabs>
        <w:ind w:left="567" w:right="2" w:hanging="567"/>
        <w:rPr>
          <w:b/>
          <w:szCs w:val="22"/>
          <w:lang w:val="et-EE"/>
        </w:rPr>
      </w:pPr>
      <w:r w:rsidRPr="00D65E74">
        <w:rPr>
          <w:szCs w:val="22"/>
          <w:lang w:val="et-EE"/>
        </w:rPr>
        <w:t xml:space="preserve">ravimid, mis sisaldavad psoriaasi raviks kasutatavaid </w:t>
      </w:r>
      <w:r w:rsidRPr="00D65E74">
        <w:rPr>
          <w:b/>
          <w:szCs w:val="22"/>
          <w:lang w:val="et-EE"/>
        </w:rPr>
        <w:t>fumaarhappe estreid</w:t>
      </w:r>
      <w:r w:rsidRPr="00D65E74">
        <w:rPr>
          <w:szCs w:val="22"/>
          <w:lang w:val="et-EE"/>
        </w:rPr>
        <w:t xml:space="preserve"> (fumaraa</w:t>
      </w:r>
      <w:r w:rsidR="00C57194">
        <w:rPr>
          <w:szCs w:val="22"/>
          <w:lang w:val="et-EE"/>
        </w:rPr>
        <w:t>did</w:t>
      </w:r>
      <w:r w:rsidRPr="00D65E74">
        <w:rPr>
          <w:szCs w:val="22"/>
          <w:lang w:val="et-EE"/>
        </w:rPr>
        <w:t>);</w:t>
      </w:r>
    </w:p>
    <w:p w14:paraId="6D928EFD" w14:textId="635D56E8" w:rsidR="009C2A96" w:rsidRPr="00D65E74" w:rsidRDefault="00D2056C">
      <w:pPr>
        <w:pStyle w:val="ListParagraph"/>
        <w:widowControl w:val="0"/>
        <w:numPr>
          <w:ilvl w:val="0"/>
          <w:numId w:val="36"/>
        </w:numPr>
        <w:tabs>
          <w:tab w:val="clear" w:pos="567"/>
        </w:tabs>
        <w:autoSpaceDE w:val="0"/>
        <w:ind w:left="567" w:hanging="567"/>
        <w:rPr>
          <w:b/>
          <w:szCs w:val="22"/>
          <w:lang w:val="et-EE"/>
        </w:rPr>
      </w:pPr>
      <w:r w:rsidRPr="00D65E74">
        <w:rPr>
          <w:b/>
          <w:szCs w:val="22"/>
          <w:lang w:val="et-EE"/>
        </w:rPr>
        <w:t xml:space="preserve">keha immuunsüsteemi mõjutavad ravimid, </w:t>
      </w:r>
      <w:r w:rsidRPr="00D65E74">
        <w:rPr>
          <w:szCs w:val="22"/>
          <w:lang w:val="et-EE"/>
        </w:rPr>
        <w:t xml:space="preserve">sealhulgas </w:t>
      </w:r>
      <w:r w:rsidR="00CC28AE" w:rsidRPr="002024E9">
        <w:rPr>
          <w:szCs w:val="22"/>
          <w:lang w:val="et-EE"/>
        </w:rPr>
        <w:t>keemiaravi, immunosupressandid</w:t>
      </w:r>
      <w:r w:rsidR="00CC28AE" w:rsidRPr="00CC28AE">
        <w:rPr>
          <w:szCs w:val="22"/>
          <w:lang w:val="et-EE"/>
        </w:rPr>
        <w:t xml:space="preserve"> või </w:t>
      </w:r>
      <w:r w:rsidRPr="00D65E74">
        <w:rPr>
          <w:b/>
          <w:szCs w:val="22"/>
          <w:lang w:val="et-EE"/>
        </w:rPr>
        <w:t>muud SMi raviks kasutatavad ravimid</w:t>
      </w:r>
      <w:r w:rsidRPr="00D65E74">
        <w:rPr>
          <w:szCs w:val="22"/>
          <w:lang w:val="et-EE"/>
        </w:rPr>
        <w:t>;</w:t>
      </w:r>
    </w:p>
    <w:p w14:paraId="2A847D44" w14:textId="5F72E267" w:rsidR="009C2A96" w:rsidRPr="00D65E74" w:rsidRDefault="00D2056C">
      <w:pPr>
        <w:pStyle w:val="ListParagraph"/>
        <w:widowControl w:val="0"/>
        <w:numPr>
          <w:ilvl w:val="0"/>
          <w:numId w:val="36"/>
        </w:numPr>
        <w:tabs>
          <w:tab w:val="clear" w:pos="567"/>
        </w:tabs>
        <w:autoSpaceDE w:val="0"/>
        <w:ind w:left="567" w:hanging="567"/>
        <w:rPr>
          <w:szCs w:val="22"/>
          <w:lang w:val="et-EE"/>
        </w:rPr>
      </w:pPr>
      <w:r w:rsidRPr="00D65E74">
        <w:rPr>
          <w:b/>
          <w:szCs w:val="22"/>
          <w:lang w:val="et-EE"/>
        </w:rPr>
        <w:t xml:space="preserve">neerufunktsiooni mõjutavad ravimid, </w:t>
      </w:r>
      <w:r w:rsidRPr="00D65E74">
        <w:rPr>
          <w:szCs w:val="22"/>
          <w:lang w:val="et-EE"/>
        </w:rPr>
        <w:t xml:space="preserve">sealhulgas mõned </w:t>
      </w:r>
      <w:r w:rsidRPr="00D65E74">
        <w:rPr>
          <w:b/>
          <w:szCs w:val="22"/>
          <w:lang w:val="et-EE"/>
        </w:rPr>
        <w:t>antibiootikumid</w:t>
      </w:r>
      <w:r w:rsidRPr="00D65E74">
        <w:rPr>
          <w:szCs w:val="22"/>
          <w:lang w:val="et-EE"/>
        </w:rPr>
        <w:t xml:space="preserve"> (kasutatakse infektsioonide raviks), </w:t>
      </w:r>
      <w:r w:rsidR="00DA0EF9" w:rsidRPr="00D65E74">
        <w:rPr>
          <w:b/>
          <w:szCs w:val="22"/>
          <w:lang w:val="et-EE"/>
        </w:rPr>
        <w:t>„</w:t>
      </w:r>
      <w:r w:rsidRPr="00D65E74">
        <w:rPr>
          <w:b/>
          <w:szCs w:val="22"/>
          <w:lang w:val="et-EE"/>
        </w:rPr>
        <w:t>vett välja ajavad tabletid”</w:t>
      </w:r>
      <w:r w:rsidRPr="00D65E74">
        <w:rPr>
          <w:szCs w:val="22"/>
          <w:lang w:val="et-EE"/>
        </w:rPr>
        <w:t xml:space="preserve"> (</w:t>
      </w:r>
      <w:r w:rsidRPr="00D65E74">
        <w:rPr>
          <w:i/>
          <w:szCs w:val="22"/>
          <w:lang w:val="et-EE"/>
        </w:rPr>
        <w:t>diureetikumid</w:t>
      </w:r>
      <w:r w:rsidRPr="00D65E74">
        <w:rPr>
          <w:szCs w:val="22"/>
          <w:lang w:val="et-EE"/>
        </w:rPr>
        <w:t xml:space="preserve">), </w:t>
      </w:r>
      <w:r w:rsidRPr="00D65E74">
        <w:rPr>
          <w:b/>
          <w:szCs w:val="22"/>
          <w:lang w:val="et-EE"/>
        </w:rPr>
        <w:t>teatud tüüpi valuvaigistid</w:t>
      </w:r>
      <w:r w:rsidRPr="00D65E74">
        <w:rPr>
          <w:szCs w:val="22"/>
          <w:lang w:val="et-EE"/>
        </w:rPr>
        <w:t xml:space="preserve"> (nagu näiteks ibuprofeen ja teised sarnased põletikuvastased ravimid ning ilma retseptita ostetud ravimid) ja </w:t>
      </w:r>
      <w:r w:rsidRPr="00D65E74">
        <w:rPr>
          <w:b/>
          <w:szCs w:val="22"/>
          <w:lang w:val="et-EE"/>
        </w:rPr>
        <w:t xml:space="preserve">liitiumi </w:t>
      </w:r>
      <w:r w:rsidRPr="00D65E74">
        <w:rPr>
          <w:szCs w:val="22"/>
          <w:lang w:val="et-EE"/>
        </w:rPr>
        <w:t>sisaldavad ravimid;</w:t>
      </w:r>
    </w:p>
    <w:p w14:paraId="37C66F32" w14:textId="55647B88" w:rsidR="009C2A96" w:rsidRPr="00D65E74" w:rsidRDefault="001D0DD3">
      <w:pPr>
        <w:pStyle w:val="ListParagraph"/>
        <w:widowControl w:val="0"/>
        <w:numPr>
          <w:ilvl w:val="0"/>
          <w:numId w:val="36"/>
        </w:numPr>
        <w:tabs>
          <w:tab w:val="clear" w:pos="567"/>
        </w:tabs>
        <w:autoSpaceDE w:val="0"/>
        <w:ind w:left="567" w:hanging="567"/>
        <w:rPr>
          <w:szCs w:val="22"/>
          <w:lang w:val="et-EE"/>
        </w:rPr>
      </w:pPr>
      <w:r w:rsidRPr="00D65E74">
        <w:rPr>
          <w:szCs w:val="22"/>
          <w:lang w:val="et-EE"/>
        </w:rPr>
        <w:t>Dimethyl fumarate Accord</w:t>
      </w:r>
      <w:bookmarkStart w:id="30" w:name="_Hlk121500139"/>
      <w:r w:rsidR="00DA0EF9" w:rsidRPr="002024E9">
        <w:rPr>
          <w:szCs w:val="22"/>
          <w:lang w:val="et-EE"/>
        </w:rPr>
        <w:t>’</w:t>
      </w:r>
      <w:bookmarkEnd w:id="30"/>
      <w:r w:rsidR="00DA0EF9" w:rsidRPr="002024E9">
        <w:rPr>
          <w:szCs w:val="22"/>
          <w:lang w:val="et-EE"/>
        </w:rPr>
        <w:t>i</w:t>
      </w:r>
      <w:r w:rsidR="00D2056C" w:rsidRPr="00D65E74">
        <w:rPr>
          <w:szCs w:val="22"/>
          <w:lang w:val="et-EE"/>
        </w:rPr>
        <w:t xml:space="preserve"> võtmine koos teatud tüüpi </w:t>
      </w:r>
      <w:r w:rsidR="00D2056C" w:rsidRPr="00D65E74">
        <w:rPr>
          <w:b/>
          <w:szCs w:val="22"/>
          <w:lang w:val="et-EE"/>
        </w:rPr>
        <w:t>vaktsiinidega</w:t>
      </w:r>
      <w:r w:rsidR="00D2056C" w:rsidRPr="00D65E74">
        <w:rPr>
          <w:szCs w:val="22"/>
          <w:lang w:val="et-EE"/>
        </w:rPr>
        <w:t xml:space="preserve"> (elusvaktsiinid) võib põhjustada põletiku tekkimist ning seetõttu tuleb vaktsineerimist vältida. Teie arst annab nõu, kas tuleb manustada teist tüüpi vaktsiine (mitte</w:t>
      </w:r>
      <w:r w:rsidR="00D2056C" w:rsidRPr="00D65E74">
        <w:rPr>
          <w:szCs w:val="22"/>
          <w:lang w:val="et-EE"/>
        </w:rPr>
        <w:noBreakHyphen/>
        <w:t>elusvaktsiine).</w:t>
      </w:r>
    </w:p>
    <w:p w14:paraId="52A4B4AB" w14:textId="77777777" w:rsidR="009C2A96" w:rsidRPr="005E12B1" w:rsidRDefault="009C2A96">
      <w:pPr>
        <w:widowControl w:val="0"/>
        <w:tabs>
          <w:tab w:val="clear" w:pos="567"/>
        </w:tabs>
        <w:rPr>
          <w:bCs/>
          <w:szCs w:val="22"/>
          <w:lang w:val="et-EE"/>
        </w:rPr>
      </w:pPr>
    </w:p>
    <w:p w14:paraId="13B3E65B" w14:textId="0AE402C0" w:rsidR="009C2A96" w:rsidRPr="00D65E74" w:rsidRDefault="001D0DD3">
      <w:pPr>
        <w:widowControl w:val="0"/>
        <w:tabs>
          <w:tab w:val="clear" w:pos="567"/>
        </w:tabs>
        <w:rPr>
          <w:szCs w:val="22"/>
          <w:lang w:val="et-EE"/>
        </w:rPr>
      </w:pPr>
      <w:r w:rsidRPr="00D65E74">
        <w:rPr>
          <w:b/>
          <w:szCs w:val="22"/>
          <w:lang w:val="et-EE"/>
        </w:rPr>
        <w:t>Dimethyl fumarate Accord</w:t>
      </w:r>
      <w:r w:rsidR="00D2056C" w:rsidRPr="00D65E74">
        <w:rPr>
          <w:b/>
          <w:szCs w:val="22"/>
          <w:lang w:val="et-EE"/>
        </w:rPr>
        <w:t xml:space="preserve"> koos alkoholiga</w:t>
      </w:r>
    </w:p>
    <w:p w14:paraId="7798E98D" w14:textId="77777777" w:rsidR="009C2A96" w:rsidRPr="00D65E74" w:rsidRDefault="009C2A96">
      <w:pPr>
        <w:widowControl w:val="0"/>
        <w:tabs>
          <w:tab w:val="clear" w:pos="567"/>
        </w:tabs>
        <w:rPr>
          <w:szCs w:val="22"/>
          <w:lang w:val="et-EE"/>
        </w:rPr>
      </w:pPr>
    </w:p>
    <w:p w14:paraId="4044C4C7" w14:textId="0DD24B9E" w:rsidR="009C2A96" w:rsidRPr="00D65E74" w:rsidRDefault="003C69EC">
      <w:pPr>
        <w:widowControl w:val="0"/>
        <w:tabs>
          <w:tab w:val="clear" w:pos="567"/>
        </w:tabs>
        <w:rPr>
          <w:szCs w:val="22"/>
          <w:lang w:val="et-EE"/>
        </w:rPr>
      </w:pPr>
      <w:r>
        <w:rPr>
          <w:szCs w:val="22"/>
          <w:lang w:val="et-EE"/>
        </w:rPr>
        <w:t>K</w:t>
      </w:r>
      <w:r w:rsidR="00D2056C" w:rsidRPr="00D65E74">
        <w:rPr>
          <w:szCs w:val="22"/>
          <w:lang w:val="et-EE"/>
        </w:rPr>
        <w:t xml:space="preserve">angete alkohoolsete jookide (rohkem kui 30% alkoholi mahu kohta, näiteks piiritused) tarbimist </w:t>
      </w:r>
      <w:r w:rsidRPr="008B7D7D">
        <w:rPr>
          <w:szCs w:val="22"/>
          <w:lang w:val="et-EE"/>
        </w:rPr>
        <w:t>koguses,</w:t>
      </w:r>
      <w:r>
        <w:rPr>
          <w:szCs w:val="22"/>
          <w:lang w:val="et-EE"/>
        </w:rPr>
        <w:t xml:space="preserve"> mis on suuremad kui 50 ml, </w:t>
      </w:r>
      <w:r w:rsidR="00D2056C" w:rsidRPr="00D65E74">
        <w:rPr>
          <w:szCs w:val="22"/>
          <w:lang w:val="et-EE"/>
        </w:rPr>
        <w:t xml:space="preserve">tuleb vältida tunni aja jooksul enne või pärast </w:t>
      </w:r>
      <w:r w:rsidR="001D0DD3" w:rsidRPr="00D65E74">
        <w:rPr>
          <w:szCs w:val="22"/>
          <w:lang w:val="et-EE"/>
        </w:rPr>
        <w:t>Dimethyl fumarate Accord</w:t>
      </w:r>
      <w:r w:rsidR="00DA0EF9" w:rsidRPr="002024E9">
        <w:rPr>
          <w:szCs w:val="22"/>
          <w:lang w:val="et-EE"/>
        </w:rPr>
        <w:t>’i</w:t>
      </w:r>
      <w:r w:rsidR="00D2056C" w:rsidRPr="00D65E74">
        <w:rPr>
          <w:szCs w:val="22"/>
          <w:lang w:val="et-EE"/>
        </w:rPr>
        <w:t xml:space="preserve"> võtmist, sest alkoholil võib tekkida koostoime selle ravimiga. See võib põhjustada maopõletikku (</w:t>
      </w:r>
      <w:r w:rsidR="00D2056C" w:rsidRPr="00D65E74">
        <w:rPr>
          <w:i/>
          <w:szCs w:val="22"/>
          <w:lang w:val="et-EE"/>
        </w:rPr>
        <w:t>gastriit</w:t>
      </w:r>
      <w:r w:rsidR="00D2056C" w:rsidRPr="00D65E74">
        <w:rPr>
          <w:szCs w:val="22"/>
          <w:lang w:val="et-EE"/>
        </w:rPr>
        <w:t>), eriti inimestel, kellel on eelsoodumus gastriidi tekkimiseks.</w:t>
      </w:r>
    </w:p>
    <w:p w14:paraId="293DD831" w14:textId="77777777" w:rsidR="009C2A96" w:rsidRPr="00D65E74" w:rsidRDefault="009C2A96">
      <w:pPr>
        <w:widowControl w:val="0"/>
        <w:tabs>
          <w:tab w:val="clear" w:pos="567"/>
        </w:tabs>
        <w:rPr>
          <w:szCs w:val="22"/>
          <w:lang w:val="et-EE"/>
        </w:rPr>
      </w:pPr>
    </w:p>
    <w:p w14:paraId="449B97BB" w14:textId="77777777" w:rsidR="009C2A96" w:rsidRPr="00D65E74" w:rsidRDefault="00D2056C">
      <w:pPr>
        <w:keepNext/>
        <w:tabs>
          <w:tab w:val="clear" w:pos="567"/>
        </w:tabs>
        <w:rPr>
          <w:szCs w:val="22"/>
          <w:lang w:val="et-EE"/>
        </w:rPr>
      </w:pPr>
      <w:r w:rsidRPr="00D65E74">
        <w:rPr>
          <w:b/>
          <w:szCs w:val="22"/>
          <w:lang w:val="et-EE"/>
        </w:rPr>
        <w:t>Rasedus ja imetamine</w:t>
      </w:r>
    </w:p>
    <w:p w14:paraId="2018C929" w14:textId="77777777" w:rsidR="009C2A96" w:rsidRPr="00D65E74" w:rsidRDefault="009C2A96">
      <w:pPr>
        <w:widowControl w:val="0"/>
        <w:tabs>
          <w:tab w:val="clear" w:pos="567"/>
        </w:tabs>
        <w:rPr>
          <w:szCs w:val="22"/>
          <w:lang w:val="et-EE"/>
        </w:rPr>
      </w:pPr>
    </w:p>
    <w:p w14:paraId="71E9F6C5" w14:textId="77777777" w:rsidR="009C2A96" w:rsidRPr="00D65E74" w:rsidRDefault="00D2056C">
      <w:pPr>
        <w:widowControl w:val="0"/>
        <w:tabs>
          <w:tab w:val="clear" w:pos="567"/>
        </w:tabs>
        <w:rPr>
          <w:szCs w:val="22"/>
          <w:lang w:val="et-EE"/>
        </w:rPr>
      </w:pPr>
      <w:r w:rsidRPr="00D65E74">
        <w:rPr>
          <w:szCs w:val="22"/>
          <w:lang w:val="et-EE"/>
        </w:rPr>
        <w:t xml:space="preserve">Kui te olete rase, imetate või arvate end olevat rase või kavatsete rasestuda, pidage enne selle ravimi </w:t>
      </w:r>
      <w:r w:rsidRPr="00D65E74">
        <w:rPr>
          <w:szCs w:val="22"/>
          <w:lang w:val="et-EE"/>
        </w:rPr>
        <w:lastRenderedPageBreak/>
        <w:t>kasutamist nõu oma arsti või apteekriga.</w:t>
      </w:r>
    </w:p>
    <w:p w14:paraId="37ACCB58" w14:textId="77777777" w:rsidR="009C2A96" w:rsidRPr="00D65E74" w:rsidRDefault="009C2A96">
      <w:pPr>
        <w:widowControl w:val="0"/>
        <w:tabs>
          <w:tab w:val="clear" w:pos="567"/>
        </w:tabs>
        <w:rPr>
          <w:szCs w:val="22"/>
          <w:lang w:val="et-EE"/>
        </w:rPr>
      </w:pPr>
    </w:p>
    <w:p w14:paraId="7B01B878" w14:textId="77777777" w:rsidR="009C2A96" w:rsidRPr="00D65E74" w:rsidRDefault="00D2056C">
      <w:pPr>
        <w:keepNext/>
        <w:tabs>
          <w:tab w:val="clear" w:pos="567"/>
        </w:tabs>
        <w:rPr>
          <w:szCs w:val="22"/>
          <w:u w:val="single"/>
          <w:lang w:val="et-EE"/>
        </w:rPr>
      </w:pPr>
      <w:r w:rsidRPr="00D65E74">
        <w:rPr>
          <w:szCs w:val="22"/>
          <w:u w:val="single"/>
          <w:lang w:val="et-EE"/>
        </w:rPr>
        <w:t>Rasedus</w:t>
      </w:r>
    </w:p>
    <w:p w14:paraId="0C0EDB11" w14:textId="77777777" w:rsidR="009C2A96" w:rsidRPr="00D65E74" w:rsidRDefault="009C2A96">
      <w:pPr>
        <w:widowControl w:val="0"/>
        <w:tabs>
          <w:tab w:val="clear" w:pos="567"/>
        </w:tabs>
        <w:rPr>
          <w:szCs w:val="22"/>
          <w:lang w:val="et-EE"/>
        </w:rPr>
      </w:pPr>
    </w:p>
    <w:p w14:paraId="30F6DE3D" w14:textId="0EDBE57D" w:rsidR="009C2A96" w:rsidRPr="00D65E74" w:rsidRDefault="00CC28AE">
      <w:pPr>
        <w:widowControl w:val="0"/>
        <w:tabs>
          <w:tab w:val="clear" w:pos="567"/>
        </w:tabs>
        <w:rPr>
          <w:szCs w:val="22"/>
          <w:lang w:val="et-EE"/>
        </w:rPr>
      </w:pPr>
      <w:r w:rsidRPr="00066DBB">
        <w:rPr>
          <w:szCs w:val="22"/>
          <w:lang w:val="fi-FI"/>
        </w:rPr>
        <w:t xml:space="preserve">Selle ravimi toimete kohta sündimata lapsele kasutamisel raseduse ajal on vähe teavet. </w:t>
      </w:r>
      <w:r w:rsidR="00D2056C" w:rsidRPr="00D65E74">
        <w:rPr>
          <w:szCs w:val="22"/>
          <w:lang w:val="et-EE"/>
        </w:rPr>
        <w:t xml:space="preserve">Kui te olete rase, siis ärge kasutage </w:t>
      </w:r>
      <w:r w:rsidR="001D0DD3" w:rsidRPr="00D65E74">
        <w:rPr>
          <w:szCs w:val="22"/>
          <w:lang w:val="et-EE"/>
        </w:rPr>
        <w:t>Dimethyl fumarate Accord</w:t>
      </w:r>
      <w:r w:rsidR="00D2056C" w:rsidRPr="00D65E74">
        <w:rPr>
          <w:szCs w:val="22"/>
          <w:lang w:val="et-EE"/>
        </w:rPr>
        <w:t>’</w:t>
      </w:r>
      <w:r w:rsidR="00DA0EF9" w:rsidRPr="00D65E74">
        <w:rPr>
          <w:szCs w:val="22"/>
          <w:lang w:val="et-EE"/>
        </w:rPr>
        <w:t>i</w:t>
      </w:r>
      <w:r w:rsidR="00D2056C" w:rsidRPr="00D65E74">
        <w:rPr>
          <w:szCs w:val="22"/>
          <w:lang w:val="et-EE"/>
        </w:rPr>
        <w:t xml:space="preserve"> enne nõupidamist oma arstiga</w:t>
      </w:r>
      <w:r w:rsidR="00563B7A">
        <w:rPr>
          <w:szCs w:val="22"/>
          <w:lang w:val="et-EE"/>
        </w:rPr>
        <w:t xml:space="preserve"> ja kui see ravim ei ole teile selgelt vajalik.</w:t>
      </w:r>
    </w:p>
    <w:p w14:paraId="09B89372" w14:textId="77777777" w:rsidR="009C2A96" w:rsidRPr="00D65E74" w:rsidRDefault="009C2A96">
      <w:pPr>
        <w:widowControl w:val="0"/>
        <w:tabs>
          <w:tab w:val="clear" w:pos="567"/>
        </w:tabs>
        <w:rPr>
          <w:szCs w:val="22"/>
          <w:lang w:val="et-EE"/>
        </w:rPr>
      </w:pPr>
    </w:p>
    <w:p w14:paraId="08FD2242" w14:textId="77777777" w:rsidR="009C2A96" w:rsidRPr="00D65E74" w:rsidRDefault="00D2056C">
      <w:pPr>
        <w:widowControl w:val="0"/>
        <w:tabs>
          <w:tab w:val="clear" w:pos="567"/>
        </w:tabs>
        <w:rPr>
          <w:szCs w:val="22"/>
          <w:u w:val="single"/>
          <w:lang w:val="et-EE"/>
        </w:rPr>
      </w:pPr>
      <w:r w:rsidRPr="00D65E74">
        <w:rPr>
          <w:szCs w:val="22"/>
          <w:u w:val="single"/>
          <w:lang w:val="et-EE"/>
        </w:rPr>
        <w:t>Imetamine</w:t>
      </w:r>
    </w:p>
    <w:p w14:paraId="7217E709" w14:textId="77777777" w:rsidR="009C2A96" w:rsidRPr="005E12B1" w:rsidRDefault="009C2A96">
      <w:pPr>
        <w:widowControl w:val="0"/>
        <w:tabs>
          <w:tab w:val="clear" w:pos="567"/>
        </w:tabs>
        <w:rPr>
          <w:bCs/>
          <w:szCs w:val="22"/>
          <w:lang w:val="et-EE"/>
        </w:rPr>
      </w:pPr>
    </w:p>
    <w:p w14:paraId="1A0732CB" w14:textId="1B648F70" w:rsidR="009C2A96" w:rsidRPr="00D65E74" w:rsidRDefault="00D2056C">
      <w:pPr>
        <w:widowControl w:val="0"/>
        <w:tabs>
          <w:tab w:val="clear" w:pos="567"/>
        </w:tabs>
        <w:rPr>
          <w:szCs w:val="22"/>
          <w:lang w:val="et-EE"/>
        </w:rPr>
      </w:pPr>
      <w:r w:rsidRPr="00D65E74">
        <w:rPr>
          <w:szCs w:val="22"/>
          <w:lang w:val="et-EE"/>
        </w:rPr>
        <w:t xml:space="preserve">Ei ole teada, kas </w:t>
      </w:r>
      <w:bookmarkStart w:id="31" w:name="_Hlk161942953"/>
      <w:r w:rsidR="001D0DD3" w:rsidRPr="00D65E74">
        <w:rPr>
          <w:szCs w:val="22"/>
          <w:lang w:val="et-EE"/>
        </w:rPr>
        <w:t>Dimethyl fumarate Accord</w:t>
      </w:r>
      <w:bookmarkEnd w:id="31"/>
      <w:r w:rsidR="00DA0EF9" w:rsidRPr="00D65E74">
        <w:rPr>
          <w:szCs w:val="22"/>
          <w:lang w:val="et-EE"/>
        </w:rPr>
        <w:t>’i</w:t>
      </w:r>
      <w:r w:rsidRPr="00D65E74">
        <w:rPr>
          <w:szCs w:val="22"/>
          <w:lang w:val="et-EE"/>
        </w:rPr>
        <w:t xml:space="preserve"> toimeaine eritub rinnapiima. Teie arst </w:t>
      </w:r>
      <w:r w:rsidR="008D26E2" w:rsidRPr="008B7D7D">
        <w:rPr>
          <w:szCs w:val="22"/>
          <w:lang w:val="et-EE"/>
        </w:rPr>
        <w:t>annab</w:t>
      </w:r>
      <w:r w:rsidR="008D26E2">
        <w:rPr>
          <w:szCs w:val="22"/>
          <w:lang w:val="et-EE"/>
        </w:rPr>
        <w:t xml:space="preserve"> nõu</w:t>
      </w:r>
      <w:r w:rsidRPr="00D65E74">
        <w:rPr>
          <w:szCs w:val="22"/>
          <w:lang w:val="et-EE"/>
        </w:rPr>
        <w:t xml:space="preserve">, kas te peate lõpetama imetamise või lõpetama </w:t>
      </w:r>
      <w:r w:rsidR="001D0DD3" w:rsidRPr="00D65E74">
        <w:rPr>
          <w:szCs w:val="22"/>
          <w:lang w:val="et-EE"/>
        </w:rPr>
        <w:t>Dimethyl fumarate Accord</w:t>
      </w:r>
      <w:r w:rsidR="00DA0EF9" w:rsidRPr="00D65E74">
        <w:rPr>
          <w:szCs w:val="22"/>
          <w:lang w:val="et-EE"/>
        </w:rPr>
        <w:t>’i</w:t>
      </w:r>
      <w:r w:rsidRPr="00D65E74">
        <w:rPr>
          <w:szCs w:val="22"/>
          <w:lang w:val="et-EE"/>
        </w:rPr>
        <w:t xml:space="preserve"> kasutamise. See sõltub </w:t>
      </w:r>
      <w:r w:rsidR="005C7996">
        <w:rPr>
          <w:szCs w:val="22"/>
          <w:lang w:val="et-EE"/>
        </w:rPr>
        <w:t xml:space="preserve">hindamisest </w:t>
      </w:r>
      <w:r w:rsidRPr="00D65E74">
        <w:rPr>
          <w:szCs w:val="22"/>
          <w:lang w:val="et-EE"/>
        </w:rPr>
        <w:t>imetamise kasulikkusest teie lapsele ja teie jaoks ravist saadava</w:t>
      </w:r>
      <w:r w:rsidR="003C69EC">
        <w:rPr>
          <w:szCs w:val="22"/>
          <w:lang w:val="et-EE"/>
        </w:rPr>
        <w:t>s</w:t>
      </w:r>
      <w:r w:rsidR="005C7996">
        <w:rPr>
          <w:szCs w:val="22"/>
          <w:lang w:val="et-EE"/>
        </w:rPr>
        <w:t>t</w:t>
      </w:r>
      <w:r w:rsidRPr="00D65E74">
        <w:rPr>
          <w:szCs w:val="22"/>
          <w:lang w:val="et-EE"/>
        </w:rPr>
        <w:t xml:space="preserve"> kasu</w:t>
      </w:r>
      <w:r w:rsidR="003C69EC">
        <w:rPr>
          <w:szCs w:val="22"/>
          <w:lang w:val="et-EE"/>
        </w:rPr>
        <w:t>st</w:t>
      </w:r>
      <w:r w:rsidRPr="00D65E74">
        <w:rPr>
          <w:szCs w:val="22"/>
          <w:lang w:val="et-EE"/>
        </w:rPr>
        <w:t>.</w:t>
      </w:r>
    </w:p>
    <w:p w14:paraId="2134463A" w14:textId="77777777" w:rsidR="009C2A96" w:rsidRPr="00D65E74" w:rsidRDefault="009C2A96">
      <w:pPr>
        <w:widowControl w:val="0"/>
        <w:tabs>
          <w:tab w:val="clear" w:pos="567"/>
        </w:tabs>
        <w:rPr>
          <w:szCs w:val="22"/>
          <w:lang w:val="et-EE"/>
        </w:rPr>
      </w:pPr>
    </w:p>
    <w:p w14:paraId="6D76E68D" w14:textId="77777777" w:rsidR="009C2A96" w:rsidRPr="00D65E74" w:rsidRDefault="00D2056C">
      <w:pPr>
        <w:keepNext/>
        <w:tabs>
          <w:tab w:val="clear" w:pos="567"/>
        </w:tabs>
        <w:rPr>
          <w:b/>
          <w:szCs w:val="22"/>
          <w:lang w:val="et-EE"/>
        </w:rPr>
      </w:pPr>
      <w:r w:rsidRPr="00D65E74">
        <w:rPr>
          <w:b/>
          <w:szCs w:val="22"/>
          <w:lang w:val="et-EE"/>
        </w:rPr>
        <w:t>Autojuhtimine ja masinatega töötamine</w:t>
      </w:r>
    </w:p>
    <w:p w14:paraId="05779401" w14:textId="77777777" w:rsidR="009C2A96" w:rsidRPr="00D65E74" w:rsidRDefault="009C2A96">
      <w:pPr>
        <w:keepNext/>
        <w:widowControl w:val="0"/>
        <w:tabs>
          <w:tab w:val="clear" w:pos="567"/>
        </w:tabs>
        <w:rPr>
          <w:szCs w:val="22"/>
          <w:lang w:val="et-EE"/>
        </w:rPr>
      </w:pPr>
    </w:p>
    <w:p w14:paraId="5775A9AD" w14:textId="6DC97FD2" w:rsidR="009C2A96" w:rsidRPr="00D65E74" w:rsidRDefault="001D0DD3">
      <w:pPr>
        <w:widowControl w:val="0"/>
        <w:tabs>
          <w:tab w:val="clear" w:pos="567"/>
        </w:tabs>
        <w:ind w:right="2"/>
        <w:rPr>
          <w:szCs w:val="22"/>
          <w:lang w:val="et-EE"/>
        </w:rPr>
      </w:pPr>
      <w:r w:rsidRPr="00D65E74">
        <w:rPr>
          <w:szCs w:val="22"/>
          <w:lang w:val="et-EE"/>
        </w:rPr>
        <w:t>Dimethyl fumarate Accord</w:t>
      </w:r>
      <w:r w:rsidR="00D2056C" w:rsidRPr="00D65E74">
        <w:rPr>
          <w:szCs w:val="22"/>
          <w:lang w:val="et-EE"/>
        </w:rPr>
        <w:t xml:space="preserve"> ei mõjuta eeldatavalt teie autojuhtimise ja masinatega töötamise võimet.</w:t>
      </w:r>
    </w:p>
    <w:p w14:paraId="57FB3E58" w14:textId="77777777" w:rsidR="009C2A96" w:rsidRDefault="009C2A96">
      <w:pPr>
        <w:widowControl w:val="0"/>
        <w:tabs>
          <w:tab w:val="clear" w:pos="567"/>
        </w:tabs>
        <w:ind w:right="2"/>
        <w:rPr>
          <w:szCs w:val="22"/>
          <w:lang w:val="et-EE"/>
        </w:rPr>
      </w:pPr>
    </w:p>
    <w:p w14:paraId="48362CD7" w14:textId="154D55C4" w:rsidR="00563B7A" w:rsidRPr="00563B7A" w:rsidRDefault="00563B7A" w:rsidP="00563B7A">
      <w:pPr>
        <w:widowControl w:val="0"/>
        <w:tabs>
          <w:tab w:val="clear" w:pos="567"/>
        </w:tabs>
        <w:ind w:right="2"/>
        <w:rPr>
          <w:b/>
          <w:bCs/>
          <w:szCs w:val="22"/>
          <w:lang w:val="et-EE"/>
        </w:rPr>
      </w:pPr>
      <w:r w:rsidRPr="00563B7A">
        <w:rPr>
          <w:b/>
          <w:bCs/>
          <w:szCs w:val="22"/>
          <w:lang w:val="et-EE"/>
        </w:rPr>
        <w:t>Dimethyl fumarate Accord sisaldab naatriumi</w:t>
      </w:r>
    </w:p>
    <w:p w14:paraId="61632026" w14:textId="77777777" w:rsidR="00563B7A" w:rsidRPr="00563B7A" w:rsidRDefault="00563B7A" w:rsidP="00563B7A">
      <w:pPr>
        <w:widowControl w:val="0"/>
        <w:tabs>
          <w:tab w:val="clear" w:pos="567"/>
        </w:tabs>
        <w:ind w:right="2"/>
        <w:rPr>
          <w:szCs w:val="22"/>
          <w:lang w:val="et-EE"/>
        </w:rPr>
      </w:pPr>
    </w:p>
    <w:p w14:paraId="0052A1BB" w14:textId="2937D574" w:rsidR="00563B7A" w:rsidRDefault="00563B7A">
      <w:pPr>
        <w:widowControl w:val="0"/>
        <w:tabs>
          <w:tab w:val="clear" w:pos="567"/>
        </w:tabs>
        <w:ind w:right="2"/>
        <w:rPr>
          <w:szCs w:val="22"/>
          <w:lang w:val="et-EE"/>
        </w:rPr>
      </w:pPr>
      <w:r w:rsidRPr="00563B7A">
        <w:rPr>
          <w:szCs w:val="22"/>
          <w:lang w:val="et-EE"/>
        </w:rPr>
        <w:t xml:space="preserve">Ravim sisaldab vähem kui 1 mmol (23 mg) naatriumi ühes kapslis, see tähendab põhimõtteliselt </w:t>
      </w:r>
      <w:r w:rsidR="003C69EC">
        <w:rPr>
          <w:szCs w:val="22"/>
          <w:lang w:val="et-EE"/>
        </w:rPr>
        <w:t>„</w:t>
      </w:r>
      <w:r w:rsidRPr="00563B7A">
        <w:rPr>
          <w:szCs w:val="22"/>
          <w:lang w:val="et-EE"/>
        </w:rPr>
        <w:t>naatriumivaba</w:t>
      </w:r>
      <w:r w:rsidR="003C69EC">
        <w:rPr>
          <w:szCs w:val="22"/>
          <w:lang w:val="et-EE"/>
        </w:rPr>
        <w:t>“</w:t>
      </w:r>
      <w:r w:rsidRPr="00563B7A">
        <w:rPr>
          <w:szCs w:val="22"/>
          <w:lang w:val="et-EE"/>
        </w:rPr>
        <w:t>.</w:t>
      </w:r>
    </w:p>
    <w:p w14:paraId="67E1E718" w14:textId="77777777" w:rsidR="001C0CAF" w:rsidRPr="00D65E74" w:rsidRDefault="001C0CAF">
      <w:pPr>
        <w:widowControl w:val="0"/>
        <w:tabs>
          <w:tab w:val="clear" w:pos="567"/>
        </w:tabs>
        <w:ind w:right="2"/>
        <w:rPr>
          <w:szCs w:val="22"/>
          <w:lang w:val="et-EE"/>
        </w:rPr>
      </w:pPr>
    </w:p>
    <w:p w14:paraId="5C939068" w14:textId="77777777" w:rsidR="009C2A96" w:rsidRPr="00D65E74" w:rsidRDefault="009C2A96">
      <w:pPr>
        <w:widowControl w:val="0"/>
        <w:tabs>
          <w:tab w:val="clear" w:pos="567"/>
        </w:tabs>
        <w:ind w:right="2"/>
        <w:rPr>
          <w:szCs w:val="22"/>
          <w:lang w:val="et-EE"/>
        </w:rPr>
      </w:pPr>
    </w:p>
    <w:p w14:paraId="2417C8D7" w14:textId="6B9FB622" w:rsidR="009C2A96" w:rsidRPr="00D65E74" w:rsidRDefault="00D2056C">
      <w:pPr>
        <w:rPr>
          <w:b/>
          <w:szCs w:val="22"/>
          <w:lang w:val="et-EE"/>
        </w:rPr>
      </w:pPr>
      <w:r w:rsidRPr="00D65E74">
        <w:rPr>
          <w:b/>
          <w:szCs w:val="22"/>
          <w:lang w:val="et-EE"/>
        </w:rPr>
        <w:t>3.</w:t>
      </w:r>
      <w:r w:rsidRPr="00D65E74">
        <w:rPr>
          <w:b/>
          <w:szCs w:val="22"/>
          <w:lang w:val="et-EE"/>
        </w:rPr>
        <w:tab/>
        <w:t xml:space="preserve">Kuidas </w:t>
      </w:r>
      <w:r w:rsidR="001D0DD3" w:rsidRPr="00D65E74">
        <w:rPr>
          <w:b/>
          <w:szCs w:val="22"/>
          <w:lang w:val="et-EE"/>
        </w:rPr>
        <w:t>Dimethyl fumarate Accord</w:t>
      </w:r>
      <w:r w:rsidRPr="00D65E74">
        <w:rPr>
          <w:b/>
          <w:szCs w:val="22"/>
          <w:lang w:val="et-EE"/>
        </w:rPr>
        <w:t>’</w:t>
      </w:r>
      <w:r w:rsidR="00DA0EF9" w:rsidRPr="00D65E74">
        <w:rPr>
          <w:b/>
          <w:szCs w:val="22"/>
          <w:lang w:val="et-EE"/>
        </w:rPr>
        <w:t>i</w:t>
      </w:r>
      <w:r w:rsidRPr="00D65E74">
        <w:rPr>
          <w:b/>
          <w:szCs w:val="22"/>
          <w:lang w:val="et-EE"/>
        </w:rPr>
        <w:t xml:space="preserve"> võtta</w:t>
      </w:r>
    </w:p>
    <w:p w14:paraId="3F809887" w14:textId="77777777" w:rsidR="009C2A96" w:rsidRPr="00D65E74" w:rsidRDefault="009C2A96">
      <w:pPr>
        <w:widowControl w:val="0"/>
        <w:tabs>
          <w:tab w:val="clear" w:pos="567"/>
        </w:tabs>
        <w:ind w:right="2"/>
        <w:rPr>
          <w:i/>
          <w:szCs w:val="22"/>
          <w:lang w:val="et-EE"/>
        </w:rPr>
      </w:pPr>
    </w:p>
    <w:p w14:paraId="43684444" w14:textId="77777777" w:rsidR="009C2A96" w:rsidRPr="00D65E74" w:rsidRDefault="00D2056C">
      <w:pPr>
        <w:widowControl w:val="0"/>
        <w:tabs>
          <w:tab w:val="clear" w:pos="567"/>
        </w:tabs>
        <w:ind w:right="2"/>
        <w:rPr>
          <w:szCs w:val="22"/>
          <w:lang w:val="et-EE"/>
        </w:rPr>
      </w:pPr>
      <w:r w:rsidRPr="00D65E74">
        <w:rPr>
          <w:szCs w:val="22"/>
          <w:lang w:val="et-EE"/>
        </w:rPr>
        <w:t>Võtke seda ravimit alati täpselt nii, nagu arst on teile selgitanud. Kui te ei ole milleski kindel, pidage nõu oma arstiga.</w:t>
      </w:r>
    </w:p>
    <w:p w14:paraId="120FBAA6" w14:textId="77777777" w:rsidR="009C2A96" w:rsidRPr="00D65E74" w:rsidRDefault="009C2A96">
      <w:pPr>
        <w:widowControl w:val="0"/>
        <w:tabs>
          <w:tab w:val="clear" w:pos="567"/>
        </w:tabs>
        <w:ind w:right="2"/>
        <w:rPr>
          <w:szCs w:val="22"/>
          <w:lang w:val="et-EE"/>
        </w:rPr>
      </w:pPr>
    </w:p>
    <w:p w14:paraId="007832E6" w14:textId="77777777" w:rsidR="009C2A96" w:rsidRPr="00D65E74" w:rsidRDefault="00D2056C">
      <w:pPr>
        <w:widowControl w:val="0"/>
        <w:tabs>
          <w:tab w:val="clear" w:pos="567"/>
        </w:tabs>
        <w:ind w:right="2"/>
        <w:rPr>
          <w:b/>
          <w:szCs w:val="22"/>
          <w:lang w:val="et-EE"/>
        </w:rPr>
      </w:pPr>
      <w:r w:rsidRPr="00D65E74">
        <w:rPr>
          <w:b/>
          <w:szCs w:val="22"/>
          <w:lang w:val="et-EE"/>
        </w:rPr>
        <w:t>Algannus</w:t>
      </w:r>
    </w:p>
    <w:p w14:paraId="1E4544B3" w14:textId="77777777" w:rsidR="009C2A96" w:rsidRPr="005E12B1" w:rsidRDefault="009C2A96">
      <w:pPr>
        <w:widowControl w:val="0"/>
        <w:tabs>
          <w:tab w:val="clear" w:pos="567"/>
        </w:tabs>
        <w:ind w:right="2"/>
        <w:rPr>
          <w:bCs/>
          <w:szCs w:val="22"/>
          <w:lang w:val="et-EE"/>
        </w:rPr>
      </w:pPr>
    </w:p>
    <w:p w14:paraId="626941C5" w14:textId="77777777" w:rsidR="009C2A96" w:rsidRPr="00D65E74" w:rsidRDefault="00D2056C">
      <w:pPr>
        <w:widowControl w:val="0"/>
        <w:tabs>
          <w:tab w:val="clear" w:pos="567"/>
        </w:tabs>
        <w:ind w:right="2"/>
        <w:rPr>
          <w:b/>
          <w:szCs w:val="22"/>
          <w:lang w:val="et-EE"/>
        </w:rPr>
      </w:pPr>
      <w:r w:rsidRPr="00D65E74">
        <w:rPr>
          <w:b/>
          <w:szCs w:val="22"/>
          <w:lang w:val="et-EE"/>
        </w:rPr>
        <w:t>120 mg kaks korda ööpäevas.</w:t>
      </w:r>
    </w:p>
    <w:p w14:paraId="7B0D177D" w14:textId="53F8F9A5" w:rsidR="009C2A96" w:rsidRPr="00D65E74" w:rsidRDefault="00D2056C">
      <w:pPr>
        <w:widowControl w:val="0"/>
        <w:tabs>
          <w:tab w:val="clear" w:pos="567"/>
        </w:tabs>
        <w:ind w:right="2"/>
        <w:rPr>
          <w:szCs w:val="22"/>
          <w:lang w:val="et-EE"/>
        </w:rPr>
      </w:pPr>
      <w:r w:rsidRPr="00D65E74">
        <w:rPr>
          <w:szCs w:val="22"/>
          <w:lang w:val="et-EE"/>
        </w:rPr>
        <w:t>Algannus</w:t>
      </w:r>
      <w:r w:rsidR="005C7996">
        <w:rPr>
          <w:szCs w:val="22"/>
          <w:lang w:val="et-EE"/>
        </w:rPr>
        <w:t>t</w:t>
      </w:r>
      <w:r w:rsidRPr="00D65E74">
        <w:rPr>
          <w:szCs w:val="22"/>
          <w:lang w:val="et-EE"/>
        </w:rPr>
        <w:t xml:space="preserve"> võt</w:t>
      </w:r>
      <w:r w:rsidR="005C7996">
        <w:rPr>
          <w:szCs w:val="22"/>
          <w:lang w:val="et-EE"/>
        </w:rPr>
        <w:t>ke</w:t>
      </w:r>
      <w:r w:rsidRPr="00D65E74">
        <w:rPr>
          <w:szCs w:val="22"/>
          <w:lang w:val="et-EE"/>
        </w:rPr>
        <w:t xml:space="preserve"> esimese</w:t>
      </w:r>
      <w:r w:rsidR="005C7996">
        <w:rPr>
          <w:szCs w:val="22"/>
          <w:lang w:val="et-EE"/>
        </w:rPr>
        <w:t>l</w:t>
      </w:r>
      <w:r w:rsidRPr="00D65E74">
        <w:rPr>
          <w:szCs w:val="22"/>
          <w:lang w:val="et-EE"/>
        </w:rPr>
        <w:t xml:space="preserve"> 7 päeval, seejärel võt</w:t>
      </w:r>
      <w:r w:rsidR="005C7996">
        <w:rPr>
          <w:szCs w:val="22"/>
          <w:lang w:val="et-EE"/>
        </w:rPr>
        <w:t>ke</w:t>
      </w:r>
      <w:r w:rsidRPr="00D65E74">
        <w:rPr>
          <w:szCs w:val="22"/>
          <w:lang w:val="et-EE"/>
        </w:rPr>
        <w:t xml:space="preserve"> tava</w:t>
      </w:r>
      <w:r w:rsidR="00D3714F">
        <w:rPr>
          <w:szCs w:val="22"/>
          <w:lang w:val="et-EE"/>
        </w:rPr>
        <w:t>line</w:t>
      </w:r>
      <w:r w:rsidRPr="00D65E74">
        <w:rPr>
          <w:szCs w:val="22"/>
          <w:lang w:val="et-EE"/>
        </w:rPr>
        <w:t xml:space="preserve"> annus.</w:t>
      </w:r>
    </w:p>
    <w:p w14:paraId="404B14BD" w14:textId="77777777" w:rsidR="009C2A96" w:rsidRPr="00D65E74" w:rsidRDefault="009C2A96">
      <w:pPr>
        <w:widowControl w:val="0"/>
        <w:tabs>
          <w:tab w:val="clear" w:pos="567"/>
        </w:tabs>
        <w:ind w:right="2"/>
        <w:rPr>
          <w:szCs w:val="22"/>
          <w:lang w:val="et-EE"/>
        </w:rPr>
      </w:pPr>
    </w:p>
    <w:p w14:paraId="4ACF5361" w14:textId="113E6EF8" w:rsidR="009C2A96" w:rsidRPr="00D65E74" w:rsidRDefault="00D2056C">
      <w:pPr>
        <w:widowControl w:val="0"/>
        <w:tabs>
          <w:tab w:val="clear" w:pos="567"/>
        </w:tabs>
        <w:ind w:right="2"/>
        <w:rPr>
          <w:b/>
          <w:szCs w:val="22"/>
          <w:lang w:val="et-EE"/>
        </w:rPr>
      </w:pPr>
      <w:r w:rsidRPr="00D65E74">
        <w:rPr>
          <w:b/>
          <w:szCs w:val="22"/>
          <w:lang w:val="et-EE"/>
        </w:rPr>
        <w:t>Tavaline annus</w:t>
      </w:r>
      <w:r w:rsidR="003C69EC">
        <w:rPr>
          <w:b/>
          <w:szCs w:val="22"/>
          <w:lang w:val="et-EE"/>
        </w:rPr>
        <w:t xml:space="preserve">: </w:t>
      </w:r>
      <w:r w:rsidRPr="00D65E74">
        <w:rPr>
          <w:b/>
          <w:szCs w:val="22"/>
          <w:lang w:val="et-EE"/>
        </w:rPr>
        <w:t>240 mg kaks korda ööpäevas.</w:t>
      </w:r>
    </w:p>
    <w:p w14:paraId="0EBE8822" w14:textId="77777777" w:rsidR="009C2A96" w:rsidRPr="00D65E74" w:rsidRDefault="009C2A96">
      <w:pPr>
        <w:widowControl w:val="0"/>
        <w:tabs>
          <w:tab w:val="clear" w:pos="567"/>
        </w:tabs>
        <w:ind w:right="2"/>
        <w:rPr>
          <w:szCs w:val="22"/>
          <w:lang w:val="et-EE"/>
        </w:rPr>
      </w:pPr>
    </w:p>
    <w:p w14:paraId="3E79364D" w14:textId="2D2E319A" w:rsidR="009C2A96" w:rsidRPr="00D65E74" w:rsidRDefault="001D0DD3">
      <w:pPr>
        <w:widowControl w:val="0"/>
        <w:tabs>
          <w:tab w:val="clear" w:pos="567"/>
        </w:tabs>
        <w:ind w:right="2"/>
        <w:rPr>
          <w:szCs w:val="22"/>
          <w:lang w:val="et-EE"/>
        </w:rPr>
      </w:pPr>
      <w:r w:rsidRPr="00D65E74">
        <w:rPr>
          <w:szCs w:val="22"/>
          <w:lang w:val="et-EE"/>
        </w:rPr>
        <w:t>Dimethyl fumarate Accord</w:t>
      </w:r>
      <w:r w:rsidR="00D2056C" w:rsidRPr="00D65E74">
        <w:rPr>
          <w:szCs w:val="22"/>
          <w:lang w:val="et-EE"/>
        </w:rPr>
        <w:t xml:space="preserve"> on suukaudseks kasutamiseks</w:t>
      </w:r>
      <w:r w:rsidR="00AC5C6E" w:rsidRPr="00D65E74">
        <w:rPr>
          <w:szCs w:val="22"/>
          <w:lang w:val="et-EE"/>
        </w:rPr>
        <w:t>.</w:t>
      </w:r>
    </w:p>
    <w:p w14:paraId="4B24F96B" w14:textId="77777777" w:rsidR="009C2A96" w:rsidRPr="00D65E74" w:rsidRDefault="009C2A96">
      <w:pPr>
        <w:widowControl w:val="0"/>
        <w:tabs>
          <w:tab w:val="clear" w:pos="567"/>
        </w:tabs>
        <w:ind w:right="2"/>
        <w:rPr>
          <w:szCs w:val="22"/>
          <w:lang w:val="et-EE"/>
        </w:rPr>
      </w:pPr>
    </w:p>
    <w:p w14:paraId="648168B8" w14:textId="2333DB10" w:rsidR="009C2A96" w:rsidRPr="00D65E74" w:rsidRDefault="00D2056C">
      <w:pPr>
        <w:widowControl w:val="0"/>
        <w:tabs>
          <w:tab w:val="clear" w:pos="567"/>
        </w:tabs>
        <w:ind w:right="2"/>
        <w:rPr>
          <w:szCs w:val="22"/>
          <w:lang w:val="et-EE"/>
        </w:rPr>
      </w:pPr>
      <w:r w:rsidRPr="00D65E74">
        <w:rPr>
          <w:b/>
          <w:szCs w:val="22"/>
          <w:lang w:val="et-EE"/>
        </w:rPr>
        <w:t>Neelake kapsel alla tervelt</w:t>
      </w:r>
      <w:r w:rsidRPr="00D65E74">
        <w:rPr>
          <w:szCs w:val="22"/>
          <w:lang w:val="et-EE"/>
        </w:rPr>
        <w:t xml:space="preserve">, vähese veega. Ärge </w:t>
      </w:r>
      <w:r w:rsidR="005C7996">
        <w:rPr>
          <w:szCs w:val="22"/>
          <w:lang w:val="et-EE"/>
        </w:rPr>
        <w:t>tükeldage</w:t>
      </w:r>
      <w:r w:rsidRPr="00D65E74">
        <w:rPr>
          <w:szCs w:val="22"/>
          <w:lang w:val="et-EE"/>
        </w:rPr>
        <w:t>, purustage, lahustage, imege ega närige kapslit, sest see võib suurendada mõnda kõrvaltoimet.</w:t>
      </w:r>
    </w:p>
    <w:p w14:paraId="539B356E" w14:textId="77777777" w:rsidR="009C2A96" w:rsidRPr="00D65E74" w:rsidRDefault="009C2A96">
      <w:pPr>
        <w:widowControl w:val="0"/>
        <w:tabs>
          <w:tab w:val="clear" w:pos="567"/>
        </w:tabs>
        <w:ind w:right="2"/>
        <w:rPr>
          <w:szCs w:val="22"/>
          <w:lang w:val="et-EE"/>
        </w:rPr>
      </w:pPr>
    </w:p>
    <w:p w14:paraId="045DADF5" w14:textId="57E3DA21" w:rsidR="009C2A96" w:rsidRPr="00D65E74" w:rsidRDefault="00D2056C">
      <w:pPr>
        <w:widowControl w:val="0"/>
        <w:tabs>
          <w:tab w:val="clear" w:pos="567"/>
        </w:tabs>
        <w:ind w:right="2"/>
        <w:rPr>
          <w:b/>
          <w:szCs w:val="22"/>
          <w:lang w:val="et-EE"/>
        </w:rPr>
      </w:pPr>
      <w:r w:rsidRPr="00D65E74">
        <w:rPr>
          <w:b/>
          <w:szCs w:val="22"/>
          <w:lang w:val="et-EE"/>
        </w:rPr>
        <w:t xml:space="preserve">Võtke </w:t>
      </w:r>
      <w:r w:rsidR="001D0DD3" w:rsidRPr="00D65E74">
        <w:rPr>
          <w:b/>
          <w:szCs w:val="22"/>
          <w:lang w:val="et-EE"/>
        </w:rPr>
        <w:t>Dimethyl fumarate Accord</w:t>
      </w:r>
      <w:r w:rsidRPr="00D65E74">
        <w:rPr>
          <w:b/>
          <w:szCs w:val="22"/>
          <w:lang w:val="et-EE"/>
        </w:rPr>
        <w:t>’</w:t>
      </w:r>
      <w:r w:rsidR="00DA0EF9" w:rsidRPr="00D65E74">
        <w:rPr>
          <w:b/>
          <w:szCs w:val="22"/>
          <w:lang w:val="et-EE"/>
        </w:rPr>
        <w:t>i</w:t>
      </w:r>
      <w:r w:rsidRPr="00D65E74">
        <w:rPr>
          <w:b/>
          <w:szCs w:val="22"/>
          <w:lang w:val="et-EE"/>
        </w:rPr>
        <w:t xml:space="preserve"> koos toiduga</w:t>
      </w:r>
      <w:r w:rsidRPr="00D65E74">
        <w:rPr>
          <w:szCs w:val="22"/>
          <w:lang w:val="et-EE"/>
        </w:rPr>
        <w:t xml:space="preserve"> – see võib vähendada mõne väga sagedase kõrvaltoime ilmnemist (loetletud lõigus 4).</w:t>
      </w:r>
    </w:p>
    <w:p w14:paraId="18E7402F" w14:textId="77777777" w:rsidR="009C2A96" w:rsidRPr="005E12B1" w:rsidRDefault="009C2A96">
      <w:pPr>
        <w:rPr>
          <w:bCs/>
          <w:szCs w:val="22"/>
          <w:lang w:val="et-EE"/>
        </w:rPr>
      </w:pPr>
    </w:p>
    <w:p w14:paraId="7A961D0B" w14:textId="74A33F6D" w:rsidR="009C2A96" w:rsidRPr="00D65E74" w:rsidRDefault="00D2056C">
      <w:pPr>
        <w:rPr>
          <w:b/>
          <w:szCs w:val="22"/>
          <w:lang w:val="et-EE"/>
        </w:rPr>
      </w:pPr>
      <w:r w:rsidRPr="00D65E74">
        <w:rPr>
          <w:b/>
          <w:szCs w:val="22"/>
          <w:lang w:val="et-EE"/>
        </w:rPr>
        <w:t xml:space="preserve">Kui te võtate </w:t>
      </w:r>
      <w:r w:rsidR="001D0DD3" w:rsidRPr="00D65E74">
        <w:rPr>
          <w:b/>
          <w:szCs w:val="22"/>
          <w:lang w:val="et-EE"/>
        </w:rPr>
        <w:t>Dimethyl fumarate Accord</w:t>
      </w:r>
      <w:r w:rsidRPr="00D65E74">
        <w:rPr>
          <w:b/>
          <w:szCs w:val="22"/>
          <w:lang w:val="et-EE"/>
        </w:rPr>
        <w:t>’</w:t>
      </w:r>
      <w:r w:rsidR="00DA0EF9" w:rsidRPr="00D65E74">
        <w:rPr>
          <w:b/>
          <w:szCs w:val="22"/>
          <w:lang w:val="et-EE"/>
        </w:rPr>
        <w:t>i</w:t>
      </w:r>
      <w:r w:rsidRPr="00D65E74">
        <w:rPr>
          <w:b/>
          <w:szCs w:val="22"/>
          <w:lang w:val="et-EE"/>
        </w:rPr>
        <w:t xml:space="preserve"> rohkem, kui ette nähtud</w:t>
      </w:r>
    </w:p>
    <w:p w14:paraId="6BE52442" w14:textId="77777777" w:rsidR="009C2A96" w:rsidRPr="005E12B1" w:rsidRDefault="009C2A96">
      <w:pPr>
        <w:rPr>
          <w:bCs/>
          <w:szCs w:val="22"/>
          <w:lang w:val="et-EE"/>
        </w:rPr>
      </w:pPr>
    </w:p>
    <w:p w14:paraId="50ACDC28" w14:textId="77777777" w:rsidR="009C2A96" w:rsidRPr="00D65E74" w:rsidRDefault="00D2056C">
      <w:pPr>
        <w:tabs>
          <w:tab w:val="clear" w:pos="567"/>
        </w:tabs>
        <w:ind w:right="2"/>
        <w:rPr>
          <w:b/>
          <w:szCs w:val="22"/>
          <w:lang w:val="et-EE"/>
        </w:rPr>
      </w:pPr>
      <w:r w:rsidRPr="00D65E74">
        <w:rPr>
          <w:b/>
          <w:szCs w:val="22"/>
          <w:lang w:val="et-EE"/>
        </w:rPr>
        <w:t>Teatage kohe oma arstile,</w:t>
      </w:r>
      <w:r w:rsidRPr="00D65E74">
        <w:rPr>
          <w:szCs w:val="22"/>
          <w:lang w:val="et-EE"/>
        </w:rPr>
        <w:t xml:space="preserve"> kui olete võtnud liiga palju kapsleid. Teil võivad tekkida kõrvaltoimed, mis sarnanevad allpool lõigus 4 kirjeldatule.</w:t>
      </w:r>
    </w:p>
    <w:p w14:paraId="1286BED4" w14:textId="77777777" w:rsidR="009C2A96" w:rsidRPr="005E12B1" w:rsidRDefault="009C2A96">
      <w:pPr>
        <w:rPr>
          <w:bCs/>
          <w:szCs w:val="22"/>
          <w:lang w:val="et-EE"/>
        </w:rPr>
      </w:pPr>
    </w:p>
    <w:p w14:paraId="56538BC1" w14:textId="68D37138" w:rsidR="009C2A96" w:rsidRPr="00D65E74" w:rsidRDefault="00D2056C">
      <w:pPr>
        <w:rPr>
          <w:b/>
          <w:szCs w:val="22"/>
          <w:lang w:val="et-EE"/>
        </w:rPr>
      </w:pPr>
      <w:r w:rsidRPr="00D65E74">
        <w:rPr>
          <w:b/>
          <w:szCs w:val="22"/>
          <w:lang w:val="et-EE"/>
        </w:rPr>
        <w:t xml:space="preserve">Kui te unustate </w:t>
      </w:r>
      <w:r w:rsidR="001D0DD3" w:rsidRPr="00D65E74">
        <w:rPr>
          <w:b/>
          <w:szCs w:val="22"/>
          <w:lang w:val="et-EE"/>
        </w:rPr>
        <w:t>Dimethyl fumarate Accord</w:t>
      </w:r>
      <w:r w:rsidRPr="00D65E74">
        <w:rPr>
          <w:b/>
          <w:szCs w:val="22"/>
          <w:lang w:val="et-EE"/>
        </w:rPr>
        <w:t>’</w:t>
      </w:r>
      <w:r w:rsidR="00DA0EF9" w:rsidRPr="00D65E74">
        <w:rPr>
          <w:b/>
          <w:szCs w:val="22"/>
          <w:lang w:val="et-EE"/>
        </w:rPr>
        <w:t>i</w:t>
      </w:r>
      <w:r w:rsidRPr="00D65E74">
        <w:rPr>
          <w:b/>
          <w:szCs w:val="22"/>
          <w:lang w:val="et-EE"/>
        </w:rPr>
        <w:t xml:space="preserve"> võtta</w:t>
      </w:r>
    </w:p>
    <w:p w14:paraId="5E25428E" w14:textId="77777777" w:rsidR="009C2A96" w:rsidRPr="005E12B1" w:rsidRDefault="009C2A96">
      <w:pPr>
        <w:rPr>
          <w:bCs/>
          <w:szCs w:val="22"/>
          <w:lang w:val="et-EE"/>
        </w:rPr>
      </w:pPr>
    </w:p>
    <w:p w14:paraId="56771A73" w14:textId="77777777" w:rsidR="009C2A96" w:rsidRPr="00D65E74" w:rsidRDefault="00D2056C">
      <w:pPr>
        <w:widowControl w:val="0"/>
        <w:tabs>
          <w:tab w:val="clear" w:pos="567"/>
        </w:tabs>
        <w:ind w:right="2"/>
        <w:rPr>
          <w:szCs w:val="22"/>
          <w:lang w:val="et-EE"/>
        </w:rPr>
      </w:pPr>
      <w:r w:rsidRPr="00D65E74">
        <w:rPr>
          <w:b/>
          <w:szCs w:val="22"/>
          <w:lang w:val="et-EE"/>
        </w:rPr>
        <w:t>Ärge võtke kahekordset annust,</w:t>
      </w:r>
      <w:r w:rsidRPr="00D65E74">
        <w:rPr>
          <w:szCs w:val="22"/>
          <w:lang w:val="et-EE"/>
        </w:rPr>
        <w:t xml:space="preserve"> kui annus jäi eelmisel korral võtmata.</w:t>
      </w:r>
    </w:p>
    <w:p w14:paraId="323E97F4" w14:textId="77777777" w:rsidR="009C2A96" w:rsidRPr="00D65E74" w:rsidRDefault="009C2A96">
      <w:pPr>
        <w:widowControl w:val="0"/>
        <w:tabs>
          <w:tab w:val="clear" w:pos="567"/>
        </w:tabs>
        <w:ind w:right="2"/>
        <w:rPr>
          <w:szCs w:val="22"/>
          <w:lang w:val="et-EE"/>
        </w:rPr>
      </w:pPr>
    </w:p>
    <w:p w14:paraId="26582DE1" w14:textId="77777777" w:rsidR="009C2A96" w:rsidRPr="00D65E74" w:rsidRDefault="00D2056C">
      <w:pPr>
        <w:widowControl w:val="0"/>
        <w:tabs>
          <w:tab w:val="clear" w:pos="567"/>
        </w:tabs>
        <w:ind w:right="2"/>
        <w:rPr>
          <w:szCs w:val="22"/>
          <w:lang w:val="et-EE"/>
        </w:rPr>
      </w:pPr>
      <w:r w:rsidRPr="00D65E74">
        <w:rPr>
          <w:szCs w:val="22"/>
          <w:lang w:val="et-EE"/>
        </w:rPr>
        <w:t>Võtmata jäänud annuse võite võtta, kui annuste vahele jääb vähemalt 4 tundi. Muul juhul oodake järgmise plaanipärase annuseni.</w:t>
      </w:r>
    </w:p>
    <w:p w14:paraId="1FE4DA18" w14:textId="77777777" w:rsidR="009C2A96" w:rsidRPr="00D65E74" w:rsidRDefault="009C2A96">
      <w:pPr>
        <w:widowControl w:val="0"/>
        <w:tabs>
          <w:tab w:val="clear" w:pos="567"/>
        </w:tabs>
        <w:rPr>
          <w:szCs w:val="22"/>
          <w:lang w:val="et-EE"/>
        </w:rPr>
      </w:pPr>
    </w:p>
    <w:p w14:paraId="298F9DE4" w14:textId="77777777" w:rsidR="009C2A96" w:rsidRPr="00D65E74" w:rsidRDefault="00D2056C">
      <w:pPr>
        <w:widowControl w:val="0"/>
        <w:tabs>
          <w:tab w:val="clear" w:pos="567"/>
        </w:tabs>
        <w:rPr>
          <w:szCs w:val="22"/>
          <w:lang w:val="et-EE"/>
        </w:rPr>
      </w:pPr>
      <w:r w:rsidRPr="00D65E74">
        <w:rPr>
          <w:szCs w:val="22"/>
          <w:lang w:val="et-EE"/>
        </w:rPr>
        <w:t>Kui teil on lisaküsimusi selle ravimi kasutamise kohta, pidage nõu oma arsti või apteekriga.</w:t>
      </w:r>
    </w:p>
    <w:p w14:paraId="05A8FF23" w14:textId="77777777" w:rsidR="009C2A96" w:rsidRPr="00D65E74" w:rsidRDefault="009C2A96">
      <w:pPr>
        <w:widowControl w:val="0"/>
        <w:tabs>
          <w:tab w:val="clear" w:pos="567"/>
        </w:tabs>
        <w:rPr>
          <w:szCs w:val="22"/>
          <w:lang w:val="et-EE"/>
        </w:rPr>
      </w:pPr>
    </w:p>
    <w:p w14:paraId="3F5083E2" w14:textId="77777777" w:rsidR="009C2A96" w:rsidRPr="00D65E74" w:rsidRDefault="009C2A96">
      <w:pPr>
        <w:widowControl w:val="0"/>
        <w:tabs>
          <w:tab w:val="clear" w:pos="567"/>
        </w:tabs>
        <w:rPr>
          <w:szCs w:val="22"/>
          <w:lang w:val="et-EE"/>
        </w:rPr>
      </w:pPr>
    </w:p>
    <w:p w14:paraId="0EE0485A" w14:textId="77777777" w:rsidR="009C2A96" w:rsidRPr="00D65E74" w:rsidRDefault="00D2056C">
      <w:pPr>
        <w:rPr>
          <w:b/>
          <w:szCs w:val="22"/>
          <w:lang w:val="et-EE"/>
        </w:rPr>
      </w:pPr>
      <w:r w:rsidRPr="00D65E74">
        <w:rPr>
          <w:b/>
          <w:szCs w:val="22"/>
          <w:lang w:val="et-EE"/>
        </w:rPr>
        <w:t>4.</w:t>
      </w:r>
      <w:r w:rsidRPr="00D65E74">
        <w:rPr>
          <w:b/>
          <w:szCs w:val="22"/>
          <w:lang w:val="et-EE"/>
        </w:rPr>
        <w:tab/>
        <w:t>Võimalikud kõrvaltoimed</w:t>
      </w:r>
    </w:p>
    <w:p w14:paraId="4D44509A" w14:textId="77777777" w:rsidR="009C2A96" w:rsidRPr="00D65E74" w:rsidRDefault="009C2A96">
      <w:pPr>
        <w:widowControl w:val="0"/>
        <w:tabs>
          <w:tab w:val="clear" w:pos="567"/>
        </w:tabs>
        <w:rPr>
          <w:szCs w:val="22"/>
          <w:lang w:val="et-EE"/>
        </w:rPr>
      </w:pPr>
    </w:p>
    <w:p w14:paraId="50D50EB8" w14:textId="77777777" w:rsidR="009C2A96" w:rsidRPr="00D65E74" w:rsidRDefault="00D2056C">
      <w:pPr>
        <w:rPr>
          <w:szCs w:val="22"/>
          <w:lang w:val="et-EE"/>
        </w:rPr>
      </w:pPr>
      <w:r w:rsidRPr="00D65E74">
        <w:rPr>
          <w:szCs w:val="22"/>
          <w:lang w:val="et-EE"/>
        </w:rPr>
        <w:t>Nagu kõik ravimid, võib ka see ravim põhjustada kõrvaltoimeid, kuigi kõigil neid ei teki.</w:t>
      </w:r>
    </w:p>
    <w:p w14:paraId="18A27C77" w14:textId="77777777" w:rsidR="009C2A96" w:rsidRPr="00D65E74" w:rsidRDefault="009C2A96">
      <w:pPr>
        <w:rPr>
          <w:szCs w:val="22"/>
          <w:lang w:val="et-EE"/>
        </w:rPr>
      </w:pPr>
    </w:p>
    <w:p w14:paraId="2C8DAFFB" w14:textId="12AB6363" w:rsidR="009C2A96" w:rsidRPr="00D65E74" w:rsidRDefault="00D2056C">
      <w:pPr>
        <w:widowControl w:val="0"/>
        <w:ind w:right="2"/>
        <w:rPr>
          <w:b/>
          <w:szCs w:val="22"/>
          <w:u w:val="single"/>
          <w:lang w:val="et-EE"/>
        </w:rPr>
      </w:pPr>
      <w:r w:rsidRPr="00D65E74">
        <w:rPr>
          <w:b/>
          <w:szCs w:val="22"/>
          <w:u w:val="single"/>
          <w:lang w:val="et-EE"/>
        </w:rPr>
        <w:t xml:space="preserve">Tõsised </w:t>
      </w:r>
      <w:r w:rsidR="00DA0EF9" w:rsidRPr="00D65E74">
        <w:rPr>
          <w:b/>
          <w:szCs w:val="22"/>
          <w:u w:val="single"/>
          <w:lang w:val="et-EE"/>
        </w:rPr>
        <w:t>kõrval</w:t>
      </w:r>
      <w:r w:rsidRPr="00D65E74">
        <w:rPr>
          <w:b/>
          <w:szCs w:val="22"/>
          <w:u w:val="single"/>
          <w:lang w:val="et-EE"/>
        </w:rPr>
        <w:t>toimed</w:t>
      </w:r>
    </w:p>
    <w:p w14:paraId="52A5065A" w14:textId="77777777" w:rsidR="009C2A96" w:rsidRPr="00D65E74" w:rsidRDefault="009C2A96">
      <w:pPr>
        <w:widowControl w:val="0"/>
        <w:ind w:right="2"/>
        <w:rPr>
          <w:szCs w:val="22"/>
          <w:lang w:val="et-EE"/>
        </w:rPr>
      </w:pPr>
    </w:p>
    <w:p w14:paraId="1FF18031" w14:textId="0427D194" w:rsidR="009C2A96" w:rsidRPr="00D65E74" w:rsidRDefault="001D0DD3">
      <w:pPr>
        <w:pStyle w:val="C-Bullet"/>
        <w:numPr>
          <w:ilvl w:val="0"/>
          <w:numId w:val="0"/>
        </w:numPr>
        <w:spacing w:before="0" w:after="0" w:line="240" w:lineRule="auto"/>
        <w:rPr>
          <w:sz w:val="22"/>
          <w:szCs w:val="22"/>
          <w:lang w:val="et-EE"/>
        </w:rPr>
      </w:pPr>
      <w:r w:rsidRPr="00D65E74">
        <w:rPr>
          <w:sz w:val="22"/>
          <w:szCs w:val="22"/>
          <w:lang w:val="et-EE"/>
        </w:rPr>
        <w:t>Dimethyl fumarate Accord</w:t>
      </w:r>
      <w:r w:rsidR="00D2056C" w:rsidRPr="00D65E74">
        <w:rPr>
          <w:sz w:val="22"/>
          <w:szCs w:val="22"/>
          <w:lang w:val="et-EE"/>
        </w:rPr>
        <w:t xml:space="preserve"> võib vähendada lümfotsüütide (teatud tüüpi </w:t>
      </w:r>
      <w:r w:rsidR="008B68D1">
        <w:rPr>
          <w:sz w:val="22"/>
          <w:szCs w:val="22"/>
          <w:lang w:val="et-EE"/>
        </w:rPr>
        <w:t xml:space="preserve">vere </w:t>
      </w:r>
      <w:r w:rsidR="00D2056C" w:rsidRPr="00D65E74">
        <w:rPr>
          <w:sz w:val="22"/>
          <w:szCs w:val="22"/>
          <w:lang w:val="et-EE"/>
        </w:rPr>
        <w:t>valgelibled) arvu. V</w:t>
      </w:r>
      <w:r w:rsidR="00DA7B5B" w:rsidRPr="00D65E74">
        <w:rPr>
          <w:sz w:val="22"/>
          <w:szCs w:val="22"/>
          <w:lang w:val="et-EE"/>
        </w:rPr>
        <w:t>ere</w:t>
      </w:r>
      <w:r w:rsidR="008B68D1">
        <w:rPr>
          <w:sz w:val="22"/>
          <w:szCs w:val="22"/>
          <w:lang w:val="et-EE"/>
        </w:rPr>
        <w:t xml:space="preserve"> </w:t>
      </w:r>
      <w:r w:rsidR="00DA7B5B" w:rsidRPr="00D65E74">
        <w:rPr>
          <w:sz w:val="22"/>
          <w:szCs w:val="22"/>
          <w:lang w:val="et-EE"/>
        </w:rPr>
        <w:t>valge</w:t>
      </w:r>
      <w:r w:rsidR="00D2056C" w:rsidRPr="00D65E74">
        <w:rPr>
          <w:sz w:val="22"/>
          <w:szCs w:val="22"/>
          <w:lang w:val="et-EE"/>
        </w:rPr>
        <w:t xml:space="preserve">liblede vähesus võib suurendada teie infektsiooniriski, sh riski harvaesineva ajuinfektsiooni – progresseeruva multifokaalse leukoentsefalopaatia (PML) – tekkeks. PML võib lõppeda surmaga või põhjustada raske puude. PML-i on esinenud pärast ühe- kuni viieaastast ravi, mille tõttu peab teie arst kogu raviperioodi vältel pidevalt jälgima teie vere valgeliblede arvu ning te ise peate olema tähelepanelik allpool kirjeldatud PML-i </w:t>
      </w:r>
      <w:r w:rsidR="00323132" w:rsidRPr="00D65E74">
        <w:rPr>
          <w:sz w:val="22"/>
          <w:szCs w:val="22"/>
          <w:lang w:val="et-EE"/>
        </w:rPr>
        <w:t xml:space="preserve">võimalike </w:t>
      </w:r>
      <w:r w:rsidR="00D2056C" w:rsidRPr="00D65E74">
        <w:rPr>
          <w:sz w:val="22"/>
          <w:szCs w:val="22"/>
          <w:lang w:val="et-EE"/>
        </w:rPr>
        <w:t xml:space="preserve">sümptomite tekke suhtes. PML-i tekke risk võib olla suurem, kui olete varem võtnud mõnda immuunsüsteemi </w:t>
      </w:r>
      <w:r w:rsidR="005C7996">
        <w:rPr>
          <w:sz w:val="22"/>
          <w:szCs w:val="22"/>
          <w:lang w:val="et-EE"/>
        </w:rPr>
        <w:t>toimimist</w:t>
      </w:r>
      <w:r w:rsidR="00D2056C" w:rsidRPr="00D65E74">
        <w:rPr>
          <w:sz w:val="22"/>
          <w:szCs w:val="22"/>
          <w:lang w:val="et-EE"/>
        </w:rPr>
        <w:t xml:space="preserve"> kahjustavat ravimit.</w:t>
      </w:r>
    </w:p>
    <w:p w14:paraId="0ECF94F2" w14:textId="77777777" w:rsidR="009C2A96" w:rsidRPr="00D65E74" w:rsidRDefault="009C2A96">
      <w:pPr>
        <w:pStyle w:val="C-Bullet"/>
        <w:numPr>
          <w:ilvl w:val="0"/>
          <w:numId w:val="0"/>
        </w:numPr>
        <w:spacing w:before="0" w:after="0" w:line="240" w:lineRule="auto"/>
        <w:rPr>
          <w:sz w:val="22"/>
          <w:szCs w:val="22"/>
          <w:lang w:val="et-EE"/>
        </w:rPr>
      </w:pPr>
    </w:p>
    <w:p w14:paraId="4C91C3C8" w14:textId="0A4E5F00" w:rsidR="009C2A96" w:rsidRPr="00D65E74" w:rsidRDefault="00D2056C">
      <w:pPr>
        <w:pStyle w:val="C-Bullet"/>
        <w:numPr>
          <w:ilvl w:val="0"/>
          <w:numId w:val="0"/>
        </w:numPr>
        <w:spacing w:before="0" w:after="0" w:line="240" w:lineRule="auto"/>
        <w:rPr>
          <w:sz w:val="22"/>
          <w:szCs w:val="22"/>
          <w:lang w:val="et-EE"/>
        </w:rPr>
      </w:pPr>
      <w:r w:rsidRPr="00D65E74">
        <w:rPr>
          <w:sz w:val="22"/>
          <w:szCs w:val="22"/>
          <w:lang w:val="et-EE"/>
        </w:rPr>
        <w:t xml:space="preserve">PML-i sümptomid võivad sarnaneda </w:t>
      </w:r>
      <w:r w:rsidRPr="00D65E74">
        <w:rPr>
          <w:i/>
          <w:sz w:val="22"/>
          <w:szCs w:val="22"/>
          <w:lang w:val="et-EE"/>
        </w:rPr>
        <w:t>sclerosis multiplex</w:t>
      </w:r>
      <w:r w:rsidRPr="00D65E74">
        <w:rPr>
          <w:sz w:val="22"/>
          <w:szCs w:val="22"/>
          <w:lang w:val="et-EE"/>
        </w:rPr>
        <w:t xml:space="preserve">’i ägenemisele. Sümptomiteks võivad olla ühe kehapoole nõrkuse teke või süvenemine; kohmakus; nägemise, mõtlemise või mälu muutused; segasus või isiksusemuutused või kõne- ja suhtlusraskused, mis kestavad kauem kui mõni päev. Seetõttu on väga oluline rääkida oma arstiga niipea kui võimalik, kui tunnete </w:t>
      </w:r>
      <w:r w:rsidR="001D0DD3" w:rsidRPr="00D65E74">
        <w:rPr>
          <w:sz w:val="22"/>
          <w:szCs w:val="22"/>
          <w:lang w:val="et-EE"/>
        </w:rPr>
        <w:t>Dimethyl fumarate Accord</w:t>
      </w:r>
      <w:r w:rsidR="00DA0EF9" w:rsidRPr="00D65E74">
        <w:rPr>
          <w:sz w:val="22"/>
          <w:szCs w:val="22"/>
          <w:lang w:val="et-EE"/>
        </w:rPr>
        <w:t>’i</w:t>
      </w:r>
      <w:r w:rsidR="00DA7B5B" w:rsidRPr="00D65E74">
        <w:rPr>
          <w:sz w:val="22"/>
          <w:szCs w:val="22"/>
          <w:lang w:val="et-EE"/>
        </w:rPr>
        <w:t>ga</w:t>
      </w:r>
      <w:r w:rsidRPr="00D65E74">
        <w:rPr>
          <w:sz w:val="22"/>
          <w:szCs w:val="22"/>
          <w:lang w:val="et-EE"/>
        </w:rPr>
        <w:t xml:space="preserve"> ravi ajal, et teie </w:t>
      </w:r>
      <w:r w:rsidRPr="00D65E74">
        <w:rPr>
          <w:i/>
          <w:sz w:val="22"/>
          <w:szCs w:val="22"/>
          <w:lang w:val="et-EE"/>
        </w:rPr>
        <w:t>sclerosis multiplex</w:t>
      </w:r>
      <w:r w:rsidRPr="00D65E74">
        <w:rPr>
          <w:sz w:val="22"/>
          <w:szCs w:val="22"/>
          <w:lang w:val="et-EE"/>
        </w:rPr>
        <w:t xml:space="preserve"> ägeneb või kui märkate mis tahes uusi sümptomeid. Samuti rääkige oma partneri või hooldajatega ning teavitage neid oma ravist. Teil võib tekkida sümptomeid, mida te ise ei märka.</w:t>
      </w:r>
    </w:p>
    <w:p w14:paraId="0F10AE85" w14:textId="77777777" w:rsidR="009C2A96" w:rsidRPr="00D65E74" w:rsidRDefault="009C2A96">
      <w:pPr>
        <w:pStyle w:val="C-Bullet"/>
        <w:numPr>
          <w:ilvl w:val="0"/>
          <w:numId w:val="0"/>
        </w:numPr>
        <w:spacing w:before="0" w:after="0" w:line="240" w:lineRule="auto"/>
        <w:rPr>
          <w:sz w:val="22"/>
          <w:szCs w:val="22"/>
          <w:lang w:val="et-EE"/>
        </w:rPr>
      </w:pPr>
    </w:p>
    <w:p w14:paraId="0E03D626" w14:textId="77777777" w:rsidR="009C2A96" w:rsidRPr="00D65E74" w:rsidRDefault="00D2056C">
      <w:pPr>
        <w:keepNext/>
        <w:widowControl w:val="0"/>
        <w:ind w:right="2"/>
        <w:rPr>
          <w:szCs w:val="22"/>
          <w:lang w:val="et-EE"/>
        </w:rPr>
      </w:pPr>
      <w:r w:rsidRPr="00D65E74">
        <w:rPr>
          <w:szCs w:val="22"/>
          <w:lang w:val="et-EE"/>
        </w:rPr>
        <w:sym w:font="Wingdings" w:char="F0E0"/>
      </w:r>
      <w:r w:rsidRPr="00D65E74">
        <w:rPr>
          <w:szCs w:val="22"/>
          <w:lang w:val="et-EE"/>
        </w:rPr>
        <w:tab/>
      </w:r>
      <w:r w:rsidRPr="00D65E74">
        <w:rPr>
          <w:b/>
          <w:szCs w:val="22"/>
          <w:lang w:val="et-EE"/>
        </w:rPr>
        <w:t>Helistage kohe oma arstile, kui märkate ükskõik millist neist sümptomeist</w:t>
      </w:r>
    </w:p>
    <w:p w14:paraId="443B1B43" w14:textId="77777777" w:rsidR="009C2A96" w:rsidRPr="00D65E74" w:rsidRDefault="009C2A96">
      <w:pPr>
        <w:keepNext/>
        <w:widowControl w:val="0"/>
        <w:rPr>
          <w:szCs w:val="22"/>
          <w:lang w:val="et-EE"/>
        </w:rPr>
      </w:pPr>
    </w:p>
    <w:p w14:paraId="2A91C0AB" w14:textId="77777777" w:rsidR="009C2A96" w:rsidRPr="00D65E74" w:rsidRDefault="00D2056C">
      <w:pPr>
        <w:keepNext/>
        <w:widowControl w:val="0"/>
        <w:ind w:right="2"/>
        <w:rPr>
          <w:b/>
          <w:szCs w:val="22"/>
          <w:lang w:val="et-EE"/>
        </w:rPr>
      </w:pPr>
      <w:r w:rsidRPr="00D65E74">
        <w:rPr>
          <w:b/>
          <w:szCs w:val="22"/>
          <w:lang w:val="et-EE"/>
        </w:rPr>
        <w:t>Rasked allergilised reaktsioonid</w:t>
      </w:r>
    </w:p>
    <w:p w14:paraId="3499261B" w14:textId="77777777" w:rsidR="009C2A96" w:rsidRPr="00D65E74" w:rsidRDefault="009C2A96">
      <w:pPr>
        <w:keepNext/>
        <w:widowControl w:val="0"/>
        <w:ind w:right="2"/>
        <w:rPr>
          <w:szCs w:val="22"/>
          <w:lang w:val="et-EE"/>
        </w:rPr>
      </w:pPr>
    </w:p>
    <w:p w14:paraId="7257A64F" w14:textId="77777777" w:rsidR="009C2A96" w:rsidRPr="00D65E74" w:rsidRDefault="00D2056C">
      <w:pPr>
        <w:keepNext/>
        <w:widowControl w:val="0"/>
        <w:ind w:right="2"/>
        <w:rPr>
          <w:szCs w:val="22"/>
          <w:lang w:val="et-EE"/>
        </w:rPr>
      </w:pPr>
      <w:r w:rsidRPr="00D65E74">
        <w:rPr>
          <w:szCs w:val="22"/>
          <w:lang w:val="et-EE"/>
        </w:rPr>
        <w:t>Raskete allergiliste reaktsioonide esinemissagedust ei saa hinnata olemasolevate andmete alusel (teadmata).</w:t>
      </w:r>
    </w:p>
    <w:p w14:paraId="27941000" w14:textId="77777777" w:rsidR="009C2A96" w:rsidRPr="00D65E74" w:rsidRDefault="009C2A96">
      <w:pPr>
        <w:keepNext/>
        <w:widowControl w:val="0"/>
        <w:ind w:right="2"/>
        <w:rPr>
          <w:szCs w:val="22"/>
          <w:lang w:val="et-EE"/>
        </w:rPr>
      </w:pPr>
    </w:p>
    <w:p w14:paraId="763687AB" w14:textId="77777777" w:rsidR="009C2A96" w:rsidRPr="00D65E74" w:rsidRDefault="00D2056C">
      <w:pPr>
        <w:keepNext/>
        <w:widowControl w:val="0"/>
        <w:ind w:right="2"/>
        <w:rPr>
          <w:szCs w:val="22"/>
          <w:lang w:val="et-EE"/>
        </w:rPr>
      </w:pPr>
      <w:r w:rsidRPr="00D65E74">
        <w:rPr>
          <w:szCs w:val="22"/>
          <w:lang w:val="et-EE"/>
        </w:rPr>
        <w:t>Näo või keha punaseks muutumine (</w:t>
      </w:r>
      <w:r w:rsidRPr="00D65E74">
        <w:rPr>
          <w:i/>
          <w:szCs w:val="22"/>
          <w:lang w:val="et-EE"/>
        </w:rPr>
        <w:t>õhetus</w:t>
      </w:r>
      <w:r w:rsidRPr="00D65E74">
        <w:rPr>
          <w:szCs w:val="22"/>
          <w:lang w:val="et-EE"/>
        </w:rPr>
        <w:t xml:space="preserve">) on väga sage kõrvaltoime. Aga kui õhetusega kaasneb punetav lööve või nõgestõbi </w:t>
      </w:r>
      <w:r w:rsidRPr="00D65E74">
        <w:rPr>
          <w:b/>
          <w:szCs w:val="22"/>
          <w:lang w:val="et-EE"/>
        </w:rPr>
        <w:t>ja</w:t>
      </w:r>
      <w:r w:rsidRPr="00D65E74">
        <w:rPr>
          <w:szCs w:val="22"/>
          <w:lang w:val="et-EE"/>
        </w:rPr>
        <w:t xml:space="preserve"> teil tekib midagi järgmistest sümptomitest:</w:t>
      </w:r>
    </w:p>
    <w:p w14:paraId="24FFA9C0" w14:textId="77777777" w:rsidR="009C2A96" w:rsidRPr="00D65E74" w:rsidRDefault="009C2A96">
      <w:pPr>
        <w:widowControl w:val="0"/>
        <w:ind w:right="2"/>
        <w:rPr>
          <w:szCs w:val="22"/>
          <w:lang w:val="et-EE"/>
        </w:rPr>
      </w:pPr>
    </w:p>
    <w:p w14:paraId="7F2003B0" w14:textId="677F5A92" w:rsidR="009C2A96" w:rsidRPr="00D65E74" w:rsidRDefault="00D2056C">
      <w:pPr>
        <w:widowControl w:val="0"/>
        <w:numPr>
          <w:ilvl w:val="0"/>
          <w:numId w:val="37"/>
        </w:numPr>
        <w:tabs>
          <w:tab w:val="clear" w:pos="567"/>
        </w:tabs>
        <w:ind w:left="567" w:right="2" w:hanging="567"/>
        <w:rPr>
          <w:szCs w:val="22"/>
          <w:lang w:val="et-EE"/>
        </w:rPr>
      </w:pPr>
      <w:r w:rsidRPr="00D65E74">
        <w:rPr>
          <w:szCs w:val="22"/>
          <w:lang w:val="et-EE"/>
        </w:rPr>
        <w:t>näo, huulte, suu või keele turse</w:t>
      </w:r>
      <w:r w:rsidRPr="00D65E74">
        <w:rPr>
          <w:i/>
          <w:szCs w:val="22"/>
          <w:lang w:val="et-EE"/>
        </w:rPr>
        <w:t xml:space="preserve"> (angioödeem)</w:t>
      </w:r>
      <w:r w:rsidR="005F435C" w:rsidRPr="00D65E74">
        <w:rPr>
          <w:iCs/>
          <w:szCs w:val="22"/>
          <w:lang w:val="et-EE"/>
        </w:rPr>
        <w:t>;</w:t>
      </w:r>
    </w:p>
    <w:p w14:paraId="0A3A6815" w14:textId="1BC288FB" w:rsidR="009C2A96" w:rsidRPr="00D65E74" w:rsidRDefault="00D2056C">
      <w:pPr>
        <w:widowControl w:val="0"/>
        <w:numPr>
          <w:ilvl w:val="0"/>
          <w:numId w:val="37"/>
        </w:numPr>
        <w:tabs>
          <w:tab w:val="clear" w:pos="567"/>
        </w:tabs>
        <w:ind w:left="567" w:right="2" w:hanging="567"/>
        <w:rPr>
          <w:szCs w:val="22"/>
          <w:lang w:val="et-EE"/>
        </w:rPr>
      </w:pPr>
      <w:r w:rsidRPr="00D65E74">
        <w:rPr>
          <w:szCs w:val="22"/>
          <w:lang w:val="et-EE"/>
        </w:rPr>
        <w:t xml:space="preserve">vilisev hingamine, hingamisraskused või õhupuudus </w:t>
      </w:r>
      <w:r w:rsidRPr="00D65E74">
        <w:rPr>
          <w:i/>
          <w:szCs w:val="22"/>
          <w:lang w:val="et-EE"/>
        </w:rPr>
        <w:t>(düspnoe, hüpoksia)</w:t>
      </w:r>
      <w:r w:rsidR="005F435C" w:rsidRPr="00D65E74">
        <w:rPr>
          <w:iCs/>
          <w:szCs w:val="22"/>
          <w:lang w:val="et-EE"/>
        </w:rPr>
        <w:t>;</w:t>
      </w:r>
    </w:p>
    <w:p w14:paraId="7DB7ABE4" w14:textId="2C604B2A" w:rsidR="009C2A96" w:rsidRPr="00D65E74" w:rsidRDefault="00D2056C">
      <w:pPr>
        <w:widowControl w:val="0"/>
        <w:numPr>
          <w:ilvl w:val="0"/>
          <w:numId w:val="37"/>
        </w:numPr>
        <w:tabs>
          <w:tab w:val="clear" w:pos="567"/>
        </w:tabs>
        <w:ind w:left="567" w:right="2" w:hanging="567"/>
        <w:rPr>
          <w:szCs w:val="22"/>
          <w:lang w:val="et-EE"/>
        </w:rPr>
      </w:pPr>
      <w:r w:rsidRPr="00D65E74">
        <w:rPr>
          <w:szCs w:val="22"/>
          <w:lang w:val="et-EE"/>
        </w:rPr>
        <w:t>pearinglus või teadvusekaotus</w:t>
      </w:r>
      <w:r w:rsidRPr="00D65E74">
        <w:rPr>
          <w:i/>
          <w:szCs w:val="22"/>
          <w:lang w:val="et-EE"/>
        </w:rPr>
        <w:t xml:space="preserve"> (</w:t>
      </w:r>
      <w:bookmarkStart w:id="32" w:name="WfBmIci"/>
      <w:bookmarkEnd w:id="32"/>
      <w:r w:rsidRPr="00D65E74">
        <w:rPr>
          <w:i/>
          <w:szCs w:val="22"/>
          <w:lang w:val="et-EE"/>
        </w:rPr>
        <w:t>hüpotensioon)</w:t>
      </w:r>
      <w:r w:rsidR="005F435C" w:rsidRPr="00D65E74">
        <w:rPr>
          <w:iCs/>
          <w:szCs w:val="22"/>
          <w:lang w:val="et-EE"/>
        </w:rPr>
        <w:t>,</w:t>
      </w:r>
    </w:p>
    <w:p w14:paraId="0A4A47DC" w14:textId="77777777" w:rsidR="009C2A96" w:rsidRPr="00D65E74" w:rsidRDefault="009C2A96">
      <w:pPr>
        <w:widowControl w:val="0"/>
        <w:tabs>
          <w:tab w:val="clear" w:pos="567"/>
        </w:tabs>
        <w:ind w:right="2"/>
        <w:rPr>
          <w:szCs w:val="22"/>
          <w:lang w:val="et-EE"/>
        </w:rPr>
      </w:pPr>
    </w:p>
    <w:p w14:paraId="5EB38A7A" w14:textId="77777777" w:rsidR="009C2A96" w:rsidRPr="00D65E74" w:rsidRDefault="00D2056C">
      <w:pPr>
        <w:widowControl w:val="0"/>
        <w:tabs>
          <w:tab w:val="clear" w:pos="567"/>
        </w:tabs>
        <w:ind w:right="2"/>
        <w:rPr>
          <w:szCs w:val="22"/>
          <w:lang w:val="et-EE"/>
        </w:rPr>
      </w:pPr>
      <w:r w:rsidRPr="00D65E74">
        <w:rPr>
          <w:szCs w:val="22"/>
          <w:lang w:val="et-EE"/>
        </w:rPr>
        <w:t xml:space="preserve">siis võib see viidata raskele allergilisele reaktsioonile </w:t>
      </w:r>
      <w:r w:rsidRPr="00D65E74">
        <w:rPr>
          <w:i/>
          <w:szCs w:val="22"/>
          <w:lang w:val="et-EE"/>
        </w:rPr>
        <w:t>(anafülaksia)</w:t>
      </w:r>
      <w:r w:rsidRPr="00D65E74">
        <w:rPr>
          <w:szCs w:val="22"/>
          <w:lang w:val="et-EE"/>
        </w:rPr>
        <w:t>.</w:t>
      </w:r>
    </w:p>
    <w:p w14:paraId="28D45612" w14:textId="77777777" w:rsidR="009C2A96" w:rsidRPr="00D65E74" w:rsidRDefault="009C2A96">
      <w:pPr>
        <w:widowControl w:val="0"/>
        <w:ind w:right="2"/>
        <w:rPr>
          <w:szCs w:val="22"/>
          <w:lang w:val="et-EE"/>
        </w:rPr>
      </w:pPr>
    </w:p>
    <w:p w14:paraId="74F6ABA8" w14:textId="1CA415CB" w:rsidR="009C2A96" w:rsidRPr="00D65E74" w:rsidRDefault="00D2056C">
      <w:pPr>
        <w:widowControl w:val="0"/>
        <w:ind w:right="2"/>
        <w:rPr>
          <w:szCs w:val="22"/>
          <w:lang w:val="et-EE"/>
        </w:rPr>
      </w:pPr>
      <w:r w:rsidRPr="00D65E74">
        <w:rPr>
          <w:szCs w:val="22"/>
          <w:lang w:val="et-EE"/>
        </w:rPr>
        <w:sym w:font="Wingdings" w:char="F0E0"/>
      </w:r>
      <w:r w:rsidRPr="00D65E74">
        <w:rPr>
          <w:szCs w:val="22"/>
          <w:lang w:val="et-EE"/>
        </w:rPr>
        <w:tab/>
      </w:r>
      <w:r w:rsidRPr="00D65E74">
        <w:rPr>
          <w:b/>
          <w:szCs w:val="22"/>
          <w:lang w:val="et-EE"/>
        </w:rPr>
        <w:t xml:space="preserve">Lõpetage </w:t>
      </w:r>
      <w:r w:rsidR="001D0DD3" w:rsidRPr="00D65E74">
        <w:rPr>
          <w:b/>
          <w:szCs w:val="22"/>
          <w:lang w:val="et-EE"/>
        </w:rPr>
        <w:t>Dimethyl fumarate Accord</w:t>
      </w:r>
      <w:r w:rsidR="00DA0EF9" w:rsidRPr="00D65E74">
        <w:rPr>
          <w:b/>
          <w:szCs w:val="22"/>
          <w:lang w:val="et-EE"/>
        </w:rPr>
        <w:t>’i</w:t>
      </w:r>
      <w:r w:rsidRPr="00D65E74">
        <w:rPr>
          <w:b/>
          <w:szCs w:val="22"/>
          <w:lang w:val="et-EE"/>
        </w:rPr>
        <w:t xml:space="preserve"> võtmine ja helistage </w:t>
      </w:r>
      <w:r w:rsidR="005F435C" w:rsidRPr="00D65E74">
        <w:rPr>
          <w:b/>
          <w:szCs w:val="22"/>
          <w:lang w:val="et-EE"/>
        </w:rPr>
        <w:t>otse</w:t>
      </w:r>
      <w:r w:rsidRPr="00D65E74">
        <w:rPr>
          <w:b/>
          <w:szCs w:val="22"/>
          <w:lang w:val="et-EE"/>
        </w:rPr>
        <w:t>kohe arstile</w:t>
      </w:r>
      <w:r w:rsidR="005F435C" w:rsidRPr="00D65E74">
        <w:rPr>
          <w:b/>
          <w:szCs w:val="22"/>
          <w:lang w:val="et-EE"/>
        </w:rPr>
        <w:t>.</w:t>
      </w:r>
    </w:p>
    <w:p w14:paraId="362431EF" w14:textId="27CD70F7" w:rsidR="009C2A96" w:rsidRPr="00D65E74" w:rsidRDefault="009C2A96">
      <w:pPr>
        <w:rPr>
          <w:szCs w:val="22"/>
          <w:lang w:val="et-EE"/>
        </w:rPr>
      </w:pPr>
    </w:p>
    <w:p w14:paraId="0F737DC3" w14:textId="3D539639" w:rsidR="00DA0EF9" w:rsidRPr="00D65E74" w:rsidRDefault="00DA0EF9">
      <w:pPr>
        <w:rPr>
          <w:b/>
          <w:bCs/>
          <w:szCs w:val="22"/>
          <w:u w:val="single"/>
          <w:lang w:val="et-EE"/>
        </w:rPr>
      </w:pPr>
      <w:r w:rsidRPr="00D65E74">
        <w:rPr>
          <w:b/>
          <w:bCs/>
          <w:szCs w:val="22"/>
          <w:u w:val="single"/>
          <w:lang w:val="et-EE"/>
        </w:rPr>
        <w:t>Teised kõrvaltoimed</w:t>
      </w:r>
    </w:p>
    <w:p w14:paraId="259C78DD" w14:textId="0BBC5542" w:rsidR="009C2A96" w:rsidRPr="00D65E74" w:rsidRDefault="009C2A96">
      <w:pPr>
        <w:keepNext/>
        <w:rPr>
          <w:szCs w:val="22"/>
          <w:lang w:val="et-EE"/>
        </w:rPr>
      </w:pPr>
    </w:p>
    <w:p w14:paraId="6043A199" w14:textId="39D7E7CB" w:rsidR="009C2A96" w:rsidRPr="00D65E74" w:rsidRDefault="00DA0EF9">
      <w:pPr>
        <w:widowControl w:val="0"/>
        <w:tabs>
          <w:tab w:val="clear" w:pos="567"/>
        </w:tabs>
        <w:ind w:right="2"/>
        <w:rPr>
          <w:i/>
          <w:szCs w:val="22"/>
          <w:lang w:val="et-EE"/>
        </w:rPr>
      </w:pPr>
      <w:r w:rsidRPr="00D65E74">
        <w:rPr>
          <w:b/>
          <w:szCs w:val="22"/>
          <w:lang w:val="et-EE"/>
        </w:rPr>
        <w:t>Väga sage</w:t>
      </w:r>
      <w:r w:rsidR="005C7996">
        <w:rPr>
          <w:b/>
          <w:szCs w:val="22"/>
          <w:lang w:val="et-EE"/>
        </w:rPr>
        <w:t>li esinevad</w:t>
      </w:r>
      <w:r w:rsidRPr="00D65E74">
        <w:rPr>
          <w:b/>
          <w:szCs w:val="22"/>
          <w:lang w:val="et-EE"/>
        </w:rPr>
        <w:t xml:space="preserve"> kõrvaltoimed</w:t>
      </w:r>
      <w:r w:rsidRPr="00D65E74">
        <w:rPr>
          <w:szCs w:val="22"/>
          <w:lang w:val="et-EE"/>
        </w:rPr>
        <w:t xml:space="preserve"> (v</w:t>
      </w:r>
      <w:r w:rsidR="00D2056C" w:rsidRPr="00D65E74">
        <w:rPr>
          <w:szCs w:val="22"/>
          <w:lang w:val="et-EE"/>
        </w:rPr>
        <w:t>õivad esineda rohkem kui 1-l</w:t>
      </w:r>
      <w:r w:rsidR="000670E0">
        <w:rPr>
          <w:szCs w:val="22"/>
          <w:lang w:val="et-EE"/>
        </w:rPr>
        <w:t> </w:t>
      </w:r>
      <w:r w:rsidR="00D2056C" w:rsidRPr="00D65E74">
        <w:rPr>
          <w:szCs w:val="22"/>
          <w:lang w:val="et-EE"/>
        </w:rPr>
        <w:t>inimesel 10-st</w:t>
      </w:r>
      <w:r w:rsidRPr="00D65E74">
        <w:rPr>
          <w:szCs w:val="22"/>
          <w:lang w:val="et-EE"/>
        </w:rPr>
        <w:t>)</w:t>
      </w:r>
    </w:p>
    <w:p w14:paraId="1D9B653E" w14:textId="77777777" w:rsidR="009C2A96" w:rsidRPr="00D65E74" w:rsidRDefault="00D2056C">
      <w:pPr>
        <w:widowControl w:val="0"/>
        <w:tabs>
          <w:tab w:val="clear" w:pos="567"/>
        </w:tabs>
        <w:ind w:left="567" w:right="2" w:hanging="567"/>
        <w:rPr>
          <w:szCs w:val="22"/>
          <w:lang w:val="et-EE"/>
        </w:rPr>
      </w:pPr>
      <w:r w:rsidRPr="00D65E74">
        <w:rPr>
          <w:szCs w:val="22"/>
          <w:lang w:val="et-EE"/>
        </w:rPr>
        <w:t>-</w:t>
      </w:r>
      <w:r w:rsidRPr="00D65E74">
        <w:rPr>
          <w:szCs w:val="22"/>
          <w:lang w:val="et-EE"/>
        </w:rPr>
        <w:tab/>
        <w:t>näo või keha punaseks muutumine, sooja-, kuuma-, põletustunne või kihelus (</w:t>
      </w:r>
      <w:r w:rsidRPr="00D65E74">
        <w:rPr>
          <w:i/>
          <w:szCs w:val="22"/>
          <w:lang w:val="et-EE"/>
        </w:rPr>
        <w:t>õhetus</w:t>
      </w:r>
      <w:r w:rsidRPr="00D65E74">
        <w:rPr>
          <w:szCs w:val="22"/>
          <w:lang w:val="et-EE"/>
        </w:rPr>
        <w:t>);</w:t>
      </w:r>
    </w:p>
    <w:p w14:paraId="6D87BC42" w14:textId="77777777" w:rsidR="009C2A96" w:rsidRPr="00D65E74" w:rsidRDefault="00D2056C">
      <w:pPr>
        <w:widowControl w:val="0"/>
        <w:tabs>
          <w:tab w:val="clear" w:pos="567"/>
        </w:tabs>
        <w:ind w:left="567" w:right="2" w:hanging="567"/>
        <w:rPr>
          <w:szCs w:val="22"/>
          <w:lang w:val="et-EE"/>
        </w:rPr>
      </w:pPr>
      <w:r w:rsidRPr="00D65E74">
        <w:rPr>
          <w:szCs w:val="22"/>
          <w:lang w:val="et-EE"/>
        </w:rPr>
        <w:t>-</w:t>
      </w:r>
      <w:r w:rsidRPr="00D65E74">
        <w:rPr>
          <w:szCs w:val="22"/>
          <w:lang w:val="et-EE"/>
        </w:rPr>
        <w:tab/>
        <w:t>kõhulahtisus;</w:t>
      </w:r>
    </w:p>
    <w:p w14:paraId="0B4E2DC9" w14:textId="77777777" w:rsidR="009C2A96" w:rsidRPr="00D65E74" w:rsidRDefault="00D2056C">
      <w:pPr>
        <w:widowControl w:val="0"/>
        <w:tabs>
          <w:tab w:val="clear" w:pos="567"/>
        </w:tabs>
        <w:ind w:left="567" w:right="2" w:hanging="567"/>
        <w:rPr>
          <w:szCs w:val="22"/>
          <w:lang w:val="et-EE"/>
        </w:rPr>
      </w:pPr>
      <w:r w:rsidRPr="00D65E74">
        <w:rPr>
          <w:szCs w:val="22"/>
          <w:lang w:val="et-EE"/>
        </w:rPr>
        <w:t>-</w:t>
      </w:r>
      <w:r w:rsidRPr="00D65E74">
        <w:rPr>
          <w:szCs w:val="22"/>
          <w:lang w:val="et-EE"/>
        </w:rPr>
        <w:tab/>
        <w:t>halb enesetunne (</w:t>
      </w:r>
      <w:r w:rsidRPr="00D65E74">
        <w:rPr>
          <w:i/>
          <w:szCs w:val="22"/>
          <w:lang w:val="et-EE"/>
        </w:rPr>
        <w:t>iiveldus</w:t>
      </w:r>
      <w:r w:rsidRPr="00D65E74">
        <w:rPr>
          <w:szCs w:val="22"/>
          <w:lang w:val="et-EE"/>
        </w:rPr>
        <w:t>);</w:t>
      </w:r>
    </w:p>
    <w:p w14:paraId="513F2A98" w14:textId="77777777" w:rsidR="009C2A96" w:rsidRPr="00D65E74" w:rsidRDefault="00D2056C">
      <w:pPr>
        <w:widowControl w:val="0"/>
        <w:tabs>
          <w:tab w:val="clear" w:pos="567"/>
        </w:tabs>
        <w:ind w:left="567" w:right="2" w:hanging="567"/>
        <w:rPr>
          <w:szCs w:val="22"/>
          <w:lang w:val="et-EE"/>
        </w:rPr>
      </w:pPr>
      <w:r w:rsidRPr="00D65E74">
        <w:rPr>
          <w:szCs w:val="22"/>
          <w:lang w:val="et-EE"/>
        </w:rPr>
        <w:t>-</w:t>
      </w:r>
      <w:r w:rsidRPr="00D65E74">
        <w:rPr>
          <w:szCs w:val="22"/>
          <w:lang w:val="et-EE"/>
        </w:rPr>
        <w:tab/>
        <w:t>kõhuvalu või kõhukrambid.</w:t>
      </w:r>
    </w:p>
    <w:p w14:paraId="7F51FA5B" w14:textId="77777777" w:rsidR="009C2A96" w:rsidRPr="00D65E74" w:rsidRDefault="009C2A96">
      <w:pPr>
        <w:widowControl w:val="0"/>
        <w:ind w:right="2"/>
        <w:rPr>
          <w:szCs w:val="22"/>
          <w:lang w:val="et-EE"/>
        </w:rPr>
      </w:pPr>
    </w:p>
    <w:p w14:paraId="06FE7FE8" w14:textId="77777777" w:rsidR="009C2A96" w:rsidRPr="00D65E74" w:rsidRDefault="00D2056C">
      <w:pPr>
        <w:widowControl w:val="0"/>
        <w:ind w:right="2"/>
        <w:rPr>
          <w:szCs w:val="22"/>
          <w:lang w:val="et-EE"/>
        </w:rPr>
      </w:pPr>
      <w:r w:rsidRPr="00D65E74">
        <w:rPr>
          <w:szCs w:val="22"/>
          <w:lang w:val="et-EE"/>
        </w:rPr>
        <w:sym w:font="Wingdings" w:char="F0E0"/>
      </w:r>
      <w:r w:rsidRPr="00D65E74">
        <w:rPr>
          <w:szCs w:val="22"/>
          <w:lang w:val="et-EE"/>
        </w:rPr>
        <w:tab/>
      </w:r>
      <w:r w:rsidRPr="00D65E74">
        <w:rPr>
          <w:b/>
          <w:szCs w:val="22"/>
          <w:lang w:val="et-EE"/>
        </w:rPr>
        <w:t xml:space="preserve">Ravimi võtmine koos toiduga </w:t>
      </w:r>
      <w:r w:rsidRPr="00D65E74">
        <w:rPr>
          <w:szCs w:val="22"/>
          <w:lang w:val="et-EE"/>
        </w:rPr>
        <w:t>aitab vähendada ülalloetletud kõrvaltoimeid</w:t>
      </w:r>
    </w:p>
    <w:p w14:paraId="6C7D8AB8" w14:textId="77777777" w:rsidR="009C2A96" w:rsidRPr="005E12B1" w:rsidRDefault="009C2A96">
      <w:pPr>
        <w:widowControl w:val="0"/>
        <w:ind w:right="2"/>
        <w:rPr>
          <w:bCs/>
          <w:szCs w:val="22"/>
          <w:lang w:val="et-EE"/>
        </w:rPr>
      </w:pPr>
    </w:p>
    <w:p w14:paraId="273FB1D3" w14:textId="2AE42DD0" w:rsidR="009C2A96" w:rsidRPr="00D65E74" w:rsidRDefault="00D2056C">
      <w:pPr>
        <w:widowControl w:val="0"/>
        <w:ind w:right="2"/>
        <w:rPr>
          <w:szCs w:val="22"/>
          <w:lang w:val="et-EE"/>
        </w:rPr>
      </w:pPr>
      <w:r w:rsidRPr="00D65E74">
        <w:rPr>
          <w:szCs w:val="22"/>
          <w:lang w:val="et-EE"/>
        </w:rPr>
        <w:t>Ketoonide nimelised ained, mida keha loomulikul teel toodab, ilmnevad väga sage</w:t>
      </w:r>
      <w:r w:rsidR="005C7996">
        <w:rPr>
          <w:szCs w:val="22"/>
          <w:lang w:val="et-EE"/>
        </w:rPr>
        <w:t>li</w:t>
      </w:r>
      <w:r w:rsidRPr="00D65E74">
        <w:rPr>
          <w:szCs w:val="22"/>
          <w:lang w:val="et-EE"/>
        </w:rPr>
        <w:t xml:space="preserve"> uriinianalüüsides </w:t>
      </w:r>
      <w:r w:rsidR="00C85CC1" w:rsidRPr="00D65E74">
        <w:rPr>
          <w:szCs w:val="22"/>
          <w:lang w:val="et-EE"/>
        </w:rPr>
        <w:t xml:space="preserve">ravi ajal </w:t>
      </w:r>
      <w:r w:rsidR="001D0DD3" w:rsidRPr="00D65E74">
        <w:rPr>
          <w:szCs w:val="22"/>
          <w:lang w:val="et-EE"/>
        </w:rPr>
        <w:t>Dimethyl fumarate Accord</w:t>
      </w:r>
      <w:r w:rsidR="00C85CC1" w:rsidRPr="00D65E74">
        <w:rPr>
          <w:szCs w:val="22"/>
          <w:lang w:val="et-EE"/>
        </w:rPr>
        <w:t>’</w:t>
      </w:r>
      <w:r w:rsidR="00DA0EF9" w:rsidRPr="00D65E74">
        <w:rPr>
          <w:szCs w:val="22"/>
          <w:lang w:val="et-EE"/>
        </w:rPr>
        <w:t>i</w:t>
      </w:r>
      <w:r w:rsidR="00C85CC1" w:rsidRPr="00D65E74">
        <w:rPr>
          <w:szCs w:val="22"/>
          <w:lang w:val="et-EE"/>
        </w:rPr>
        <w:t>ga</w:t>
      </w:r>
      <w:r w:rsidRPr="00D65E74">
        <w:rPr>
          <w:szCs w:val="22"/>
          <w:lang w:val="et-EE"/>
        </w:rPr>
        <w:t>.</w:t>
      </w:r>
    </w:p>
    <w:p w14:paraId="79A3C5FE" w14:textId="77777777" w:rsidR="009C2A96" w:rsidRPr="00D65E74" w:rsidRDefault="00D2056C">
      <w:pPr>
        <w:widowControl w:val="0"/>
        <w:ind w:right="2"/>
        <w:rPr>
          <w:b/>
          <w:szCs w:val="22"/>
          <w:lang w:val="et-EE"/>
        </w:rPr>
      </w:pPr>
      <w:r w:rsidRPr="00D65E74">
        <w:rPr>
          <w:b/>
          <w:szCs w:val="22"/>
          <w:lang w:val="et-EE"/>
        </w:rPr>
        <w:t xml:space="preserve">Rääkige oma arstiga, </w:t>
      </w:r>
      <w:r w:rsidRPr="00D65E74">
        <w:rPr>
          <w:szCs w:val="22"/>
          <w:lang w:val="et-EE"/>
        </w:rPr>
        <w:t>kuidas nende kõrvaltoimetega toime tulla. Teie arst võib vähendada annust. Ärge vähendage annust</w:t>
      </w:r>
      <w:r w:rsidRPr="00D65E74">
        <w:rPr>
          <w:b/>
          <w:szCs w:val="22"/>
          <w:lang w:val="et-EE"/>
        </w:rPr>
        <w:t xml:space="preserve"> </w:t>
      </w:r>
      <w:r w:rsidRPr="00D65E74">
        <w:rPr>
          <w:szCs w:val="22"/>
          <w:lang w:val="et-EE"/>
        </w:rPr>
        <w:t>enne nõupidamist oma arstiga</w:t>
      </w:r>
      <w:r w:rsidRPr="00D65E74">
        <w:rPr>
          <w:b/>
          <w:szCs w:val="22"/>
          <w:lang w:val="et-EE"/>
        </w:rPr>
        <w:t>.</w:t>
      </w:r>
    </w:p>
    <w:p w14:paraId="6D490401" w14:textId="77777777" w:rsidR="009C2A96" w:rsidRPr="005E12B1" w:rsidRDefault="009C2A96">
      <w:pPr>
        <w:keepNext/>
        <w:rPr>
          <w:bCs/>
          <w:szCs w:val="22"/>
          <w:lang w:val="et-EE"/>
        </w:rPr>
      </w:pPr>
    </w:p>
    <w:p w14:paraId="252B99AB" w14:textId="389A22B2" w:rsidR="009C2A96" w:rsidRPr="00D65E74" w:rsidRDefault="00DA0EF9">
      <w:pPr>
        <w:widowControl w:val="0"/>
        <w:tabs>
          <w:tab w:val="clear" w:pos="567"/>
        </w:tabs>
        <w:ind w:right="2"/>
        <w:rPr>
          <w:i/>
          <w:szCs w:val="22"/>
          <w:lang w:val="et-EE"/>
        </w:rPr>
      </w:pPr>
      <w:r w:rsidRPr="00D65E74">
        <w:rPr>
          <w:b/>
          <w:szCs w:val="22"/>
          <w:lang w:val="et-EE"/>
        </w:rPr>
        <w:t>Sage</w:t>
      </w:r>
      <w:r w:rsidR="005C7996">
        <w:rPr>
          <w:b/>
          <w:szCs w:val="22"/>
          <w:lang w:val="et-EE"/>
        </w:rPr>
        <w:t>li esinevad</w:t>
      </w:r>
      <w:r w:rsidRPr="00D65E74">
        <w:rPr>
          <w:b/>
          <w:szCs w:val="22"/>
          <w:lang w:val="et-EE"/>
        </w:rPr>
        <w:t xml:space="preserve"> kõrvaltoimed</w:t>
      </w:r>
      <w:r w:rsidRPr="00D65E74">
        <w:rPr>
          <w:szCs w:val="22"/>
          <w:lang w:val="et-EE"/>
        </w:rPr>
        <w:t xml:space="preserve"> (v</w:t>
      </w:r>
      <w:r w:rsidR="00D2056C" w:rsidRPr="00D65E74">
        <w:rPr>
          <w:szCs w:val="22"/>
          <w:lang w:val="et-EE"/>
        </w:rPr>
        <w:t>õivad esineda kuni 1-l</w:t>
      </w:r>
      <w:r w:rsidR="007D78A6">
        <w:rPr>
          <w:szCs w:val="22"/>
          <w:lang w:val="et-EE"/>
        </w:rPr>
        <w:t> </w:t>
      </w:r>
      <w:r w:rsidR="00D2056C" w:rsidRPr="00D65E74">
        <w:rPr>
          <w:szCs w:val="22"/>
          <w:lang w:val="et-EE"/>
        </w:rPr>
        <w:t>inimesel 10-st</w:t>
      </w:r>
      <w:r w:rsidRPr="00D65E74">
        <w:rPr>
          <w:szCs w:val="22"/>
          <w:lang w:val="et-EE"/>
        </w:rPr>
        <w:t>)</w:t>
      </w:r>
    </w:p>
    <w:p w14:paraId="14B2FFFA" w14:textId="77777777" w:rsidR="009C2A96" w:rsidRPr="00D65E74" w:rsidRDefault="00D2056C">
      <w:pPr>
        <w:widowControl w:val="0"/>
        <w:numPr>
          <w:ilvl w:val="0"/>
          <w:numId w:val="38"/>
        </w:numPr>
        <w:tabs>
          <w:tab w:val="clear" w:pos="567"/>
        </w:tabs>
        <w:ind w:left="567" w:right="2" w:hanging="567"/>
        <w:rPr>
          <w:szCs w:val="22"/>
          <w:lang w:val="et-EE"/>
        </w:rPr>
      </w:pPr>
      <w:r w:rsidRPr="00D65E74">
        <w:rPr>
          <w:szCs w:val="22"/>
          <w:lang w:val="et-EE"/>
        </w:rPr>
        <w:t>soolestiku limaskesta põletik (</w:t>
      </w:r>
      <w:r w:rsidRPr="00D65E74">
        <w:rPr>
          <w:i/>
          <w:szCs w:val="22"/>
          <w:lang w:val="et-EE"/>
        </w:rPr>
        <w:t>gastroenteriit</w:t>
      </w:r>
      <w:r w:rsidRPr="00D65E74">
        <w:rPr>
          <w:szCs w:val="22"/>
          <w:lang w:val="et-EE"/>
        </w:rPr>
        <w:t>);</w:t>
      </w:r>
    </w:p>
    <w:p w14:paraId="3212DEE8" w14:textId="0C31C708" w:rsidR="009C2A96" w:rsidRPr="00D65E74" w:rsidRDefault="005C7996">
      <w:pPr>
        <w:widowControl w:val="0"/>
        <w:numPr>
          <w:ilvl w:val="0"/>
          <w:numId w:val="38"/>
        </w:numPr>
        <w:tabs>
          <w:tab w:val="clear" w:pos="567"/>
        </w:tabs>
        <w:ind w:left="567" w:right="2" w:hanging="567"/>
        <w:rPr>
          <w:szCs w:val="22"/>
          <w:lang w:val="et-EE"/>
        </w:rPr>
      </w:pPr>
      <w:r>
        <w:rPr>
          <w:szCs w:val="22"/>
          <w:lang w:val="et-EE"/>
        </w:rPr>
        <w:t>iiveldus</w:t>
      </w:r>
      <w:r w:rsidR="00D2056C" w:rsidRPr="00D65E74">
        <w:rPr>
          <w:szCs w:val="22"/>
          <w:lang w:val="et-EE"/>
        </w:rPr>
        <w:t xml:space="preserve"> (</w:t>
      </w:r>
      <w:r w:rsidR="00D2056C" w:rsidRPr="00D65E74">
        <w:rPr>
          <w:i/>
          <w:szCs w:val="22"/>
          <w:lang w:val="et-EE"/>
        </w:rPr>
        <w:t>oksendamine</w:t>
      </w:r>
      <w:r w:rsidR="00D2056C" w:rsidRPr="00D65E74">
        <w:rPr>
          <w:szCs w:val="22"/>
          <w:lang w:val="et-EE"/>
        </w:rPr>
        <w:t>);</w:t>
      </w:r>
    </w:p>
    <w:p w14:paraId="18FE2FE4" w14:textId="77777777" w:rsidR="009C2A96" w:rsidRPr="00D65E74" w:rsidRDefault="00D2056C">
      <w:pPr>
        <w:widowControl w:val="0"/>
        <w:numPr>
          <w:ilvl w:val="0"/>
          <w:numId w:val="38"/>
        </w:numPr>
        <w:tabs>
          <w:tab w:val="clear" w:pos="567"/>
        </w:tabs>
        <w:ind w:left="567" w:right="2" w:hanging="567"/>
        <w:rPr>
          <w:szCs w:val="22"/>
          <w:lang w:val="et-EE"/>
        </w:rPr>
      </w:pPr>
      <w:r w:rsidRPr="00D65E74">
        <w:rPr>
          <w:szCs w:val="22"/>
          <w:lang w:val="et-EE"/>
        </w:rPr>
        <w:t>seedehäire (</w:t>
      </w:r>
      <w:r w:rsidRPr="00D65E74">
        <w:rPr>
          <w:i/>
          <w:szCs w:val="22"/>
          <w:lang w:val="et-EE"/>
        </w:rPr>
        <w:t>düspepsia</w:t>
      </w:r>
      <w:r w:rsidRPr="00D65E74">
        <w:rPr>
          <w:szCs w:val="22"/>
          <w:lang w:val="et-EE"/>
        </w:rPr>
        <w:t>);</w:t>
      </w:r>
    </w:p>
    <w:p w14:paraId="6A800DD9" w14:textId="77777777" w:rsidR="009C2A96" w:rsidRPr="00D65E74" w:rsidRDefault="00D2056C">
      <w:pPr>
        <w:widowControl w:val="0"/>
        <w:numPr>
          <w:ilvl w:val="0"/>
          <w:numId w:val="38"/>
        </w:numPr>
        <w:tabs>
          <w:tab w:val="clear" w:pos="567"/>
        </w:tabs>
        <w:ind w:left="567" w:right="2" w:hanging="567"/>
        <w:rPr>
          <w:szCs w:val="22"/>
          <w:lang w:val="et-EE"/>
        </w:rPr>
      </w:pPr>
      <w:r w:rsidRPr="00D65E74">
        <w:rPr>
          <w:szCs w:val="22"/>
          <w:lang w:val="et-EE"/>
        </w:rPr>
        <w:t>mao limaskesta põletik (</w:t>
      </w:r>
      <w:r w:rsidRPr="005E12B1">
        <w:rPr>
          <w:i/>
          <w:iCs/>
          <w:szCs w:val="22"/>
          <w:lang w:val="et-EE"/>
        </w:rPr>
        <w:t>gastriit</w:t>
      </w:r>
      <w:r w:rsidRPr="00D65E74">
        <w:rPr>
          <w:szCs w:val="22"/>
          <w:lang w:val="et-EE"/>
        </w:rPr>
        <w:t>);</w:t>
      </w:r>
    </w:p>
    <w:p w14:paraId="4DA03DBC" w14:textId="77777777" w:rsidR="009C2A96" w:rsidRPr="00D65E74" w:rsidRDefault="00D2056C">
      <w:pPr>
        <w:widowControl w:val="0"/>
        <w:numPr>
          <w:ilvl w:val="0"/>
          <w:numId w:val="38"/>
        </w:numPr>
        <w:tabs>
          <w:tab w:val="clear" w:pos="567"/>
        </w:tabs>
        <w:ind w:left="567" w:right="2" w:hanging="567"/>
        <w:rPr>
          <w:szCs w:val="22"/>
          <w:lang w:val="et-EE"/>
        </w:rPr>
      </w:pPr>
      <w:r w:rsidRPr="00D65E74">
        <w:rPr>
          <w:szCs w:val="22"/>
          <w:lang w:val="et-EE"/>
        </w:rPr>
        <w:t>seedetraktiga seotud häired;</w:t>
      </w:r>
    </w:p>
    <w:p w14:paraId="176D3176" w14:textId="77777777" w:rsidR="009C2A96" w:rsidRPr="00D65E74" w:rsidRDefault="00D2056C">
      <w:pPr>
        <w:widowControl w:val="0"/>
        <w:numPr>
          <w:ilvl w:val="0"/>
          <w:numId w:val="38"/>
        </w:numPr>
        <w:tabs>
          <w:tab w:val="clear" w:pos="567"/>
        </w:tabs>
        <w:ind w:left="567" w:right="2" w:hanging="567"/>
        <w:rPr>
          <w:szCs w:val="22"/>
          <w:lang w:val="et-EE"/>
        </w:rPr>
      </w:pPr>
      <w:r w:rsidRPr="00D65E74">
        <w:rPr>
          <w:szCs w:val="22"/>
          <w:lang w:val="et-EE"/>
        </w:rPr>
        <w:t>põletustunne;</w:t>
      </w:r>
    </w:p>
    <w:p w14:paraId="530F3F60" w14:textId="77777777" w:rsidR="009C2A96" w:rsidRPr="00D65E74" w:rsidRDefault="00D2056C">
      <w:pPr>
        <w:widowControl w:val="0"/>
        <w:numPr>
          <w:ilvl w:val="0"/>
          <w:numId w:val="38"/>
        </w:numPr>
        <w:tabs>
          <w:tab w:val="clear" w:pos="567"/>
        </w:tabs>
        <w:ind w:left="567" w:right="2" w:hanging="567"/>
        <w:rPr>
          <w:szCs w:val="22"/>
          <w:lang w:val="et-EE"/>
        </w:rPr>
      </w:pPr>
      <w:r w:rsidRPr="00D65E74">
        <w:rPr>
          <w:szCs w:val="22"/>
          <w:lang w:val="et-EE"/>
        </w:rPr>
        <w:t>kuumahood, kuumatunne;</w:t>
      </w:r>
    </w:p>
    <w:p w14:paraId="0AFF38F8" w14:textId="77777777" w:rsidR="009C2A96" w:rsidRPr="00D65E74" w:rsidRDefault="00D2056C">
      <w:pPr>
        <w:widowControl w:val="0"/>
        <w:numPr>
          <w:ilvl w:val="0"/>
          <w:numId w:val="38"/>
        </w:numPr>
        <w:tabs>
          <w:tab w:val="clear" w:pos="567"/>
        </w:tabs>
        <w:ind w:left="567" w:right="2" w:hanging="567"/>
        <w:rPr>
          <w:szCs w:val="22"/>
          <w:lang w:val="et-EE"/>
        </w:rPr>
      </w:pPr>
      <w:r w:rsidRPr="00D65E74">
        <w:rPr>
          <w:szCs w:val="22"/>
          <w:lang w:val="et-EE"/>
        </w:rPr>
        <w:t>kihelev nahk (</w:t>
      </w:r>
      <w:r w:rsidRPr="00D65E74">
        <w:rPr>
          <w:i/>
          <w:szCs w:val="22"/>
          <w:lang w:val="et-EE"/>
        </w:rPr>
        <w:t>pruuritus</w:t>
      </w:r>
      <w:r w:rsidRPr="00D65E74">
        <w:rPr>
          <w:szCs w:val="22"/>
          <w:lang w:val="et-EE"/>
        </w:rPr>
        <w:t>);</w:t>
      </w:r>
    </w:p>
    <w:p w14:paraId="7C393591" w14:textId="77777777" w:rsidR="009C2A96" w:rsidRPr="00D65E74" w:rsidRDefault="00D2056C">
      <w:pPr>
        <w:widowControl w:val="0"/>
        <w:numPr>
          <w:ilvl w:val="0"/>
          <w:numId w:val="38"/>
        </w:numPr>
        <w:tabs>
          <w:tab w:val="clear" w:pos="567"/>
        </w:tabs>
        <w:ind w:left="567" w:right="2" w:hanging="567"/>
        <w:rPr>
          <w:szCs w:val="22"/>
          <w:lang w:val="et-EE"/>
        </w:rPr>
      </w:pPr>
      <w:r w:rsidRPr="00D65E74">
        <w:rPr>
          <w:szCs w:val="22"/>
          <w:lang w:val="et-EE"/>
        </w:rPr>
        <w:t>lööve;</w:t>
      </w:r>
    </w:p>
    <w:p w14:paraId="39C8F3B6" w14:textId="77777777" w:rsidR="000A1259" w:rsidRPr="00D65E74" w:rsidRDefault="00D2056C" w:rsidP="000A1259">
      <w:pPr>
        <w:widowControl w:val="0"/>
        <w:numPr>
          <w:ilvl w:val="0"/>
          <w:numId w:val="38"/>
        </w:numPr>
        <w:tabs>
          <w:tab w:val="clear" w:pos="567"/>
        </w:tabs>
        <w:ind w:left="567" w:right="2" w:hanging="567"/>
        <w:rPr>
          <w:szCs w:val="22"/>
          <w:lang w:val="et-EE"/>
        </w:rPr>
      </w:pPr>
      <w:r w:rsidRPr="00D65E74">
        <w:rPr>
          <w:szCs w:val="22"/>
          <w:lang w:val="et-EE"/>
        </w:rPr>
        <w:t>sügelevad, roosad või punased laigud nahal (</w:t>
      </w:r>
      <w:r w:rsidRPr="00D65E74">
        <w:rPr>
          <w:i/>
          <w:szCs w:val="22"/>
          <w:lang w:val="et-EE"/>
        </w:rPr>
        <w:t>erüteem</w:t>
      </w:r>
      <w:r w:rsidRPr="00D65E74">
        <w:rPr>
          <w:szCs w:val="22"/>
          <w:lang w:val="et-EE"/>
        </w:rPr>
        <w:t>)</w:t>
      </w:r>
      <w:r w:rsidR="000A1259" w:rsidRPr="00D65E74">
        <w:rPr>
          <w:szCs w:val="22"/>
          <w:lang w:val="et-EE"/>
        </w:rPr>
        <w:t>;</w:t>
      </w:r>
    </w:p>
    <w:p w14:paraId="6D3A66A7" w14:textId="77777777" w:rsidR="009C2A96" w:rsidRPr="00D65E74" w:rsidRDefault="000A1259" w:rsidP="000A1259">
      <w:pPr>
        <w:widowControl w:val="0"/>
        <w:numPr>
          <w:ilvl w:val="0"/>
          <w:numId w:val="38"/>
        </w:numPr>
        <w:tabs>
          <w:tab w:val="clear" w:pos="567"/>
        </w:tabs>
        <w:ind w:left="567" w:right="2" w:hanging="567"/>
        <w:rPr>
          <w:szCs w:val="22"/>
          <w:lang w:val="et-EE"/>
        </w:rPr>
      </w:pPr>
      <w:r w:rsidRPr="00D65E74">
        <w:rPr>
          <w:szCs w:val="22"/>
          <w:lang w:val="et-EE"/>
        </w:rPr>
        <w:t>juuste väljalangemine (alopeetsia).</w:t>
      </w:r>
    </w:p>
    <w:p w14:paraId="74811731" w14:textId="77777777" w:rsidR="009C2A96" w:rsidRPr="005E12B1" w:rsidRDefault="009C2A96">
      <w:pPr>
        <w:rPr>
          <w:bCs/>
          <w:szCs w:val="22"/>
          <w:lang w:val="et-EE"/>
        </w:rPr>
      </w:pPr>
    </w:p>
    <w:p w14:paraId="17639CD4" w14:textId="77777777" w:rsidR="009C2A96" w:rsidRPr="00D65E74" w:rsidRDefault="00D2056C">
      <w:pPr>
        <w:autoSpaceDE w:val="0"/>
        <w:ind w:left="539" w:hanging="539"/>
        <w:rPr>
          <w:szCs w:val="22"/>
          <w:u w:val="single"/>
          <w:lang w:val="et-EE"/>
        </w:rPr>
      </w:pPr>
      <w:r w:rsidRPr="00D65E74">
        <w:rPr>
          <w:szCs w:val="22"/>
          <w:u w:val="single"/>
          <w:lang w:val="et-EE"/>
        </w:rPr>
        <w:t>Kõrvaltoimed, mis võivad ilmneda teie vere- või uriinianalüüsis</w:t>
      </w:r>
    </w:p>
    <w:p w14:paraId="63842563" w14:textId="3F83E141" w:rsidR="009C2A96" w:rsidRPr="00D65E74" w:rsidRDefault="00D2056C">
      <w:pPr>
        <w:widowControl w:val="0"/>
        <w:numPr>
          <w:ilvl w:val="0"/>
          <w:numId w:val="39"/>
        </w:numPr>
        <w:tabs>
          <w:tab w:val="clear" w:pos="567"/>
        </w:tabs>
        <w:ind w:left="993" w:right="2" w:hanging="426"/>
        <w:rPr>
          <w:szCs w:val="22"/>
          <w:lang w:val="et-EE"/>
        </w:rPr>
      </w:pPr>
      <w:r w:rsidRPr="00D65E74">
        <w:rPr>
          <w:szCs w:val="22"/>
          <w:lang w:val="et-EE"/>
        </w:rPr>
        <w:t>madal valgeliblede arv veres (</w:t>
      </w:r>
      <w:r w:rsidRPr="00D65E74">
        <w:rPr>
          <w:i/>
          <w:szCs w:val="22"/>
          <w:lang w:val="et-EE"/>
        </w:rPr>
        <w:t>lümfopeenia, leukopeenia</w:t>
      </w:r>
      <w:r w:rsidRPr="00D65E74">
        <w:rPr>
          <w:szCs w:val="22"/>
          <w:lang w:val="et-EE"/>
        </w:rPr>
        <w:t>). V</w:t>
      </w:r>
      <w:r w:rsidR="0016464A" w:rsidRPr="00D65E74">
        <w:rPr>
          <w:szCs w:val="22"/>
          <w:lang w:val="et-EE"/>
        </w:rPr>
        <w:t>ere</w:t>
      </w:r>
      <w:r w:rsidRPr="00D65E74">
        <w:rPr>
          <w:szCs w:val="22"/>
          <w:lang w:val="et-EE"/>
        </w:rPr>
        <w:t xml:space="preserve"> v</w:t>
      </w:r>
      <w:r w:rsidR="0016464A" w:rsidRPr="00D65E74">
        <w:rPr>
          <w:szCs w:val="22"/>
          <w:lang w:val="et-EE"/>
        </w:rPr>
        <w:t>alge</w:t>
      </w:r>
      <w:r w:rsidRPr="00D65E74">
        <w:rPr>
          <w:szCs w:val="22"/>
          <w:lang w:val="et-EE"/>
        </w:rPr>
        <w:t>liblede arvu langus võib tähendada, et teie organism</w:t>
      </w:r>
      <w:r w:rsidR="005C7996">
        <w:rPr>
          <w:szCs w:val="22"/>
          <w:lang w:val="et-EE"/>
        </w:rPr>
        <w:t>i</w:t>
      </w:r>
      <w:r w:rsidR="0016464A" w:rsidRPr="00D65E74">
        <w:rPr>
          <w:szCs w:val="22"/>
          <w:lang w:val="et-EE"/>
        </w:rPr>
        <w:t xml:space="preserve"> </w:t>
      </w:r>
      <w:r w:rsidRPr="00D65E74">
        <w:rPr>
          <w:szCs w:val="22"/>
          <w:lang w:val="et-EE"/>
        </w:rPr>
        <w:t>võime infektsiooniga võitlemise</w:t>
      </w:r>
      <w:r w:rsidR="005C7996">
        <w:rPr>
          <w:szCs w:val="22"/>
          <w:lang w:val="et-EE"/>
        </w:rPr>
        <w:t>ks on väiksem</w:t>
      </w:r>
      <w:r w:rsidRPr="00D65E74">
        <w:rPr>
          <w:szCs w:val="22"/>
          <w:lang w:val="et-EE"/>
        </w:rPr>
        <w:t xml:space="preserve">. Kui teil on tõsine infektsioon (nagu näiteks kopsupõletik), võtke </w:t>
      </w:r>
      <w:r w:rsidR="0016464A" w:rsidRPr="00D65E74">
        <w:rPr>
          <w:szCs w:val="22"/>
          <w:lang w:val="et-EE"/>
        </w:rPr>
        <w:t>otse</w:t>
      </w:r>
      <w:r w:rsidRPr="00D65E74">
        <w:rPr>
          <w:szCs w:val="22"/>
          <w:lang w:val="et-EE"/>
        </w:rPr>
        <w:t>kohe ühendust oma arstiga;</w:t>
      </w:r>
    </w:p>
    <w:p w14:paraId="5F9B45E4" w14:textId="77777777" w:rsidR="009C2A96" w:rsidRPr="00D65E74" w:rsidRDefault="00D2056C">
      <w:pPr>
        <w:widowControl w:val="0"/>
        <w:numPr>
          <w:ilvl w:val="0"/>
          <w:numId w:val="39"/>
        </w:numPr>
        <w:tabs>
          <w:tab w:val="clear" w:pos="567"/>
        </w:tabs>
        <w:ind w:left="993" w:right="2" w:hanging="426"/>
        <w:rPr>
          <w:szCs w:val="22"/>
          <w:lang w:val="et-EE"/>
        </w:rPr>
      </w:pPr>
      <w:r w:rsidRPr="00D65E74">
        <w:rPr>
          <w:szCs w:val="22"/>
          <w:lang w:val="et-EE"/>
        </w:rPr>
        <w:t>valk (</w:t>
      </w:r>
      <w:r w:rsidRPr="00D65E74">
        <w:rPr>
          <w:i/>
          <w:szCs w:val="22"/>
          <w:lang w:val="et-EE"/>
        </w:rPr>
        <w:t>albumiin</w:t>
      </w:r>
      <w:r w:rsidRPr="00D65E74">
        <w:rPr>
          <w:szCs w:val="22"/>
          <w:lang w:val="et-EE"/>
        </w:rPr>
        <w:t>) uriinis;</w:t>
      </w:r>
    </w:p>
    <w:p w14:paraId="62D5307D" w14:textId="4165556D" w:rsidR="009C2A96" w:rsidRPr="00D65E74" w:rsidRDefault="00D2056C">
      <w:pPr>
        <w:widowControl w:val="0"/>
        <w:numPr>
          <w:ilvl w:val="0"/>
          <w:numId w:val="39"/>
        </w:numPr>
        <w:tabs>
          <w:tab w:val="clear" w:pos="567"/>
        </w:tabs>
        <w:ind w:left="993" w:right="2" w:hanging="426"/>
        <w:rPr>
          <w:szCs w:val="22"/>
          <w:lang w:val="et-EE"/>
        </w:rPr>
      </w:pPr>
      <w:r w:rsidRPr="00D65E74">
        <w:rPr>
          <w:szCs w:val="22"/>
          <w:lang w:val="et-EE"/>
        </w:rPr>
        <w:t>maksaensüümide (</w:t>
      </w:r>
      <w:r w:rsidRPr="00D65E74">
        <w:rPr>
          <w:i/>
          <w:szCs w:val="22"/>
          <w:lang w:val="et-EE"/>
        </w:rPr>
        <w:t>ALAT, ASAT</w:t>
      </w:r>
      <w:r w:rsidRPr="00D65E74">
        <w:rPr>
          <w:szCs w:val="22"/>
          <w:lang w:val="et-EE"/>
        </w:rPr>
        <w:t xml:space="preserve">) </w:t>
      </w:r>
      <w:r w:rsidR="005C7996">
        <w:rPr>
          <w:szCs w:val="22"/>
          <w:lang w:val="et-EE"/>
        </w:rPr>
        <w:t>aktiivsuse</w:t>
      </w:r>
      <w:r w:rsidRPr="00D65E74">
        <w:rPr>
          <w:szCs w:val="22"/>
          <w:lang w:val="et-EE"/>
        </w:rPr>
        <w:t xml:space="preserve"> tõus veres.</w:t>
      </w:r>
    </w:p>
    <w:p w14:paraId="39ED6888" w14:textId="77777777" w:rsidR="009C2A96" w:rsidRPr="00D65E74" w:rsidRDefault="009C2A96">
      <w:pPr>
        <w:keepNext/>
        <w:tabs>
          <w:tab w:val="clear" w:pos="567"/>
        </w:tabs>
        <w:rPr>
          <w:szCs w:val="22"/>
          <w:lang w:val="et-EE"/>
        </w:rPr>
      </w:pPr>
    </w:p>
    <w:p w14:paraId="63CFFA8D" w14:textId="637FAC83" w:rsidR="009C2A96" w:rsidRPr="00D65E74" w:rsidRDefault="007B5942">
      <w:pPr>
        <w:widowControl w:val="0"/>
        <w:tabs>
          <w:tab w:val="clear" w:pos="567"/>
        </w:tabs>
        <w:ind w:right="2"/>
        <w:rPr>
          <w:szCs w:val="22"/>
          <w:lang w:val="et-EE"/>
        </w:rPr>
      </w:pPr>
      <w:r w:rsidRPr="00D65E74">
        <w:rPr>
          <w:b/>
          <w:szCs w:val="22"/>
          <w:lang w:val="et-EE"/>
        </w:rPr>
        <w:t>Aeg-ajalt esinevad kõrvaltoimed</w:t>
      </w:r>
      <w:r w:rsidRPr="00D65E74">
        <w:rPr>
          <w:szCs w:val="22"/>
          <w:lang w:val="et-EE"/>
        </w:rPr>
        <w:t xml:space="preserve"> (v</w:t>
      </w:r>
      <w:r w:rsidR="00D2056C" w:rsidRPr="00D65E74">
        <w:rPr>
          <w:szCs w:val="22"/>
          <w:lang w:val="et-EE"/>
        </w:rPr>
        <w:t>õivad esineda kuni 1 inimesel 100-st</w:t>
      </w:r>
      <w:r w:rsidRPr="00D65E74">
        <w:rPr>
          <w:szCs w:val="22"/>
          <w:lang w:val="et-EE"/>
        </w:rPr>
        <w:t>)</w:t>
      </w:r>
    </w:p>
    <w:p w14:paraId="3CCBE890" w14:textId="77777777" w:rsidR="009C2A96" w:rsidRPr="00D65E74" w:rsidRDefault="00D2056C">
      <w:pPr>
        <w:widowControl w:val="0"/>
        <w:tabs>
          <w:tab w:val="clear" w:pos="567"/>
        </w:tabs>
        <w:ind w:right="2"/>
        <w:rPr>
          <w:szCs w:val="22"/>
          <w:lang w:val="et-EE"/>
        </w:rPr>
      </w:pPr>
      <w:r w:rsidRPr="00D65E74">
        <w:rPr>
          <w:szCs w:val="22"/>
          <w:lang w:val="et-EE"/>
        </w:rPr>
        <w:t>-</w:t>
      </w:r>
      <w:r w:rsidRPr="00D65E74">
        <w:rPr>
          <w:szCs w:val="22"/>
          <w:lang w:val="et-EE"/>
        </w:rPr>
        <w:tab/>
        <w:t>allergilised reaktsioonid (</w:t>
      </w:r>
      <w:r w:rsidRPr="00D65E74">
        <w:rPr>
          <w:i/>
          <w:szCs w:val="22"/>
          <w:lang w:val="et-EE"/>
        </w:rPr>
        <w:t>ülitundlikkus</w:t>
      </w:r>
      <w:r w:rsidRPr="00D65E74">
        <w:rPr>
          <w:szCs w:val="22"/>
          <w:lang w:val="et-EE"/>
        </w:rPr>
        <w:t>);</w:t>
      </w:r>
    </w:p>
    <w:p w14:paraId="75A5A105" w14:textId="77777777" w:rsidR="009C2A96" w:rsidRPr="00D65E74" w:rsidRDefault="00D2056C">
      <w:pPr>
        <w:widowControl w:val="0"/>
        <w:tabs>
          <w:tab w:val="clear" w:pos="567"/>
        </w:tabs>
        <w:ind w:right="2"/>
        <w:rPr>
          <w:szCs w:val="22"/>
          <w:lang w:val="et-EE"/>
        </w:rPr>
      </w:pPr>
      <w:r w:rsidRPr="00D65E74">
        <w:rPr>
          <w:szCs w:val="22"/>
          <w:lang w:val="et-EE"/>
        </w:rPr>
        <w:t>-</w:t>
      </w:r>
      <w:r w:rsidRPr="00D65E74">
        <w:rPr>
          <w:szCs w:val="22"/>
          <w:lang w:val="et-EE"/>
        </w:rPr>
        <w:tab/>
        <w:t>trombotsüütide arvu vähenemine (trombotsütopeenia).</w:t>
      </w:r>
    </w:p>
    <w:p w14:paraId="6960FF9C" w14:textId="77777777" w:rsidR="0070696D" w:rsidRPr="008B26AA" w:rsidRDefault="0070696D" w:rsidP="0070696D">
      <w:pPr>
        <w:widowControl w:val="0"/>
        <w:tabs>
          <w:tab w:val="clear" w:pos="567"/>
        </w:tabs>
        <w:ind w:right="2"/>
        <w:rPr>
          <w:szCs w:val="22"/>
          <w:lang w:val="et-EE"/>
        </w:rPr>
      </w:pPr>
    </w:p>
    <w:p w14:paraId="493B0227" w14:textId="2CC9079B" w:rsidR="0070696D" w:rsidRPr="0070696D" w:rsidRDefault="0070696D" w:rsidP="0070696D">
      <w:pPr>
        <w:widowControl w:val="0"/>
        <w:tabs>
          <w:tab w:val="clear" w:pos="567"/>
        </w:tabs>
        <w:ind w:right="2"/>
        <w:rPr>
          <w:szCs w:val="22"/>
        </w:rPr>
      </w:pPr>
      <w:r>
        <w:rPr>
          <w:b/>
          <w:szCs w:val="22"/>
        </w:rPr>
        <w:t>H</w:t>
      </w:r>
      <w:r w:rsidRPr="0070696D">
        <w:rPr>
          <w:b/>
          <w:szCs w:val="22"/>
        </w:rPr>
        <w:t>ar</w:t>
      </w:r>
      <w:r>
        <w:rPr>
          <w:b/>
          <w:szCs w:val="22"/>
        </w:rPr>
        <w:t xml:space="preserve">va </w:t>
      </w:r>
      <w:proofErr w:type="spellStart"/>
      <w:r w:rsidRPr="0070696D">
        <w:rPr>
          <w:b/>
          <w:szCs w:val="22"/>
        </w:rPr>
        <w:t>e</w:t>
      </w:r>
      <w:r>
        <w:rPr>
          <w:b/>
          <w:szCs w:val="22"/>
        </w:rPr>
        <w:t>sinevad</w:t>
      </w:r>
      <w:proofErr w:type="spellEnd"/>
      <w:r w:rsidRPr="0070696D">
        <w:rPr>
          <w:szCs w:val="22"/>
        </w:rPr>
        <w:t xml:space="preserve"> </w:t>
      </w:r>
      <w:r w:rsidRPr="00D65E74">
        <w:rPr>
          <w:b/>
          <w:szCs w:val="22"/>
          <w:lang w:val="et-EE"/>
        </w:rPr>
        <w:t>kõrvaltoimed</w:t>
      </w:r>
      <w:r w:rsidRPr="00D65E74">
        <w:rPr>
          <w:szCs w:val="22"/>
          <w:lang w:val="et-EE"/>
        </w:rPr>
        <w:t xml:space="preserve"> </w:t>
      </w:r>
      <w:r w:rsidRPr="0070696D">
        <w:rPr>
          <w:szCs w:val="22"/>
        </w:rPr>
        <w:t>(</w:t>
      </w:r>
      <w:r w:rsidRPr="00D65E74">
        <w:rPr>
          <w:szCs w:val="22"/>
          <w:lang w:val="et-EE"/>
        </w:rPr>
        <w:t>võivad esineda kuni</w:t>
      </w:r>
      <w:r>
        <w:rPr>
          <w:szCs w:val="22"/>
          <w:lang w:val="et-EE"/>
        </w:rPr>
        <w:t xml:space="preserve"> </w:t>
      </w:r>
      <w:r w:rsidRPr="0070696D">
        <w:rPr>
          <w:szCs w:val="22"/>
        </w:rPr>
        <w:t>1</w:t>
      </w:r>
      <w:r>
        <w:rPr>
          <w:szCs w:val="22"/>
        </w:rPr>
        <w:t> </w:t>
      </w:r>
      <w:proofErr w:type="spellStart"/>
      <w:r w:rsidRPr="0070696D">
        <w:rPr>
          <w:szCs w:val="22"/>
        </w:rPr>
        <w:t>in</w:t>
      </w:r>
      <w:r>
        <w:rPr>
          <w:szCs w:val="22"/>
        </w:rPr>
        <w:t>imsel</w:t>
      </w:r>
      <w:proofErr w:type="spellEnd"/>
      <w:r w:rsidRPr="0070696D">
        <w:rPr>
          <w:szCs w:val="22"/>
        </w:rPr>
        <w:t xml:space="preserve"> 1000</w:t>
      </w:r>
      <w:r>
        <w:rPr>
          <w:szCs w:val="22"/>
        </w:rPr>
        <w:t>-st</w:t>
      </w:r>
      <w:r w:rsidRPr="0070696D">
        <w:rPr>
          <w:szCs w:val="22"/>
        </w:rPr>
        <w:t>)</w:t>
      </w:r>
    </w:p>
    <w:p w14:paraId="77CE5D05" w14:textId="3B4D777D" w:rsidR="0070696D" w:rsidRPr="008B26AA" w:rsidRDefault="0070696D" w:rsidP="00306055">
      <w:pPr>
        <w:widowControl w:val="0"/>
        <w:numPr>
          <w:ilvl w:val="0"/>
          <w:numId w:val="50"/>
        </w:numPr>
        <w:tabs>
          <w:tab w:val="clear" w:pos="567"/>
        </w:tabs>
        <w:ind w:left="567" w:right="2" w:hanging="567"/>
        <w:rPr>
          <w:szCs w:val="22"/>
          <w:lang w:val="nl-NL"/>
        </w:rPr>
      </w:pPr>
      <w:r w:rsidRPr="00D65E74">
        <w:rPr>
          <w:szCs w:val="22"/>
          <w:lang w:val="et-EE"/>
        </w:rPr>
        <w:t>maksapõletik ja maksaensüümide (</w:t>
      </w:r>
      <w:r w:rsidRPr="00D65E74">
        <w:rPr>
          <w:i/>
          <w:szCs w:val="22"/>
          <w:lang w:val="et-EE"/>
        </w:rPr>
        <w:t>ALAT või ASAT koos bilirubiiniga</w:t>
      </w:r>
      <w:r w:rsidRPr="00D65E74">
        <w:rPr>
          <w:szCs w:val="22"/>
          <w:lang w:val="et-EE"/>
        </w:rPr>
        <w:t>) aktiivsuse suurenemine</w:t>
      </w:r>
      <w:r>
        <w:rPr>
          <w:szCs w:val="22"/>
          <w:lang w:val="et-EE"/>
        </w:rPr>
        <w:t>.</w:t>
      </w:r>
    </w:p>
    <w:p w14:paraId="6E1F2C4F" w14:textId="77777777" w:rsidR="009C2A96" w:rsidRPr="00D65E74" w:rsidRDefault="009C2A96">
      <w:pPr>
        <w:widowControl w:val="0"/>
        <w:tabs>
          <w:tab w:val="clear" w:pos="567"/>
        </w:tabs>
        <w:ind w:right="2"/>
        <w:rPr>
          <w:szCs w:val="22"/>
          <w:lang w:val="et-EE"/>
        </w:rPr>
      </w:pPr>
    </w:p>
    <w:p w14:paraId="3CF3B754" w14:textId="77777777" w:rsidR="009C2A96" w:rsidRPr="00D65E74" w:rsidRDefault="00D2056C">
      <w:pPr>
        <w:widowControl w:val="0"/>
        <w:tabs>
          <w:tab w:val="clear" w:pos="567"/>
        </w:tabs>
        <w:ind w:right="2"/>
        <w:rPr>
          <w:szCs w:val="22"/>
          <w:lang w:val="et-EE"/>
        </w:rPr>
      </w:pPr>
      <w:r w:rsidRPr="00D65E74">
        <w:rPr>
          <w:b/>
          <w:szCs w:val="22"/>
          <w:lang w:val="et-EE"/>
        </w:rPr>
        <w:t>Teadmata</w:t>
      </w:r>
      <w:r w:rsidRPr="00D65E74">
        <w:rPr>
          <w:szCs w:val="22"/>
          <w:lang w:val="et-EE"/>
        </w:rPr>
        <w:t xml:space="preserve"> (sagedust ei saa hinnata olemasolevate andmete alusel)</w:t>
      </w:r>
    </w:p>
    <w:p w14:paraId="5CACF188" w14:textId="77777777" w:rsidR="009C2A96" w:rsidRPr="00D65E74" w:rsidRDefault="00D2056C">
      <w:pPr>
        <w:widowControl w:val="0"/>
        <w:tabs>
          <w:tab w:val="clear" w:pos="567"/>
        </w:tabs>
        <w:ind w:left="567" w:right="2" w:hanging="567"/>
        <w:rPr>
          <w:szCs w:val="22"/>
          <w:lang w:val="et-EE"/>
        </w:rPr>
      </w:pPr>
      <w:r w:rsidRPr="00D65E74">
        <w:rPr>
          <w:szCs w:val="22"/>
          <w:lang w:val="et-EE"/>
        </w:rPr>
        <w:t>-</w:t>
      </w:r>
      <w:r w:rsidRPr="00D65E74">
        <w:rPr>
          <w:szCs w:val="22"/>
          <w:lang w:val="et-EE"/>
        </w:rPr>
        <w:tab/>
      </w:r>
      <w:r w:rsidRPr="00D65E74">
        <w:rPr>
          <w:i/>
          <w:szCs w:val="22"/>
          <w:lang w:val="et-EE"/>
        </w:rPr>
        <w:t>herpes zoster</w:t>
      </w:r>
      <w:r w:rsidRPr="00D65E74">
        <w:rPr>
          <w:szCs w:val="22"/>
          <w:lang w:val="et-EE"/>
        </w:rPr>
        <w:t xml:space="preserve"> (vöötohatis) järgmiste sümptomitega: nahal on tekkinud villid, põletustunne, sügelus või valulikkus, tüüpiliselt ülakeha ühel poolel või näol, ning teised sümptomid, nagu palavik ja nõrkus infektsiooni algfaasis, millele järgnevad tuimus, sügelus või punased laigud koos tugeva valuga.</w:t>
      </w:r>
    </w:p>
    <w:p w14:paraId="71BAE670" w14:textId="40C4B392" w:rsidR="00D62A06" w:rsidRPr="00D65E74" w:rsidRDefault="00D62A06">
      <w:pPr>
        <w:widowControl w:val="0"/>
        <w:tabs>
          <w:tab w:val="clear" w:pos="567"/>
        </w:tabs>
        <w:ind w:left="567" w:right="2" w:hanging="567"/>
        <w:rPr>
          <w:szCs w:val="22"/>
          <w:lang w:val="et-EE"/>
        </w:rPr>
      </w:pPr>
      <w:r w:rsidRPr="00D65E74">
        <w:rPr>
          <w:szCs w:val="22"/>
          <w:lang w:val="et-EE"/>
        </w:rPr>
        <w:t>-</w:t>
      </w:r>
      <w:r w:rsidRPr="00D65E74">
        <w:rPr>
          <w:szCs w:val="22"/>
          <w:lang w:val="et-EE"/>
        </w:rPr>
        <w:tab/>
        <w:t>nohu (</w:t>
      </w:r>
      <w:r w:rsidRPr="005E12B1">
        <w:rPr>
          <w:i/>
          <w:iCs/>
          <w:szCs w:val="22"/>
          <w:lang w:val="et-EE"/>
        </w:rPr>
        <w:t>rinorröa</w:t>
      </w:r>
      <w:r w:rsidRPr="00D65E74">
        <w:rPr>
          <w:szCs w:val="22"/>
          <w:lang w:val="et-EE"/>
        </w:rPr>
        <w:t>)</w:t>
      </w:r>
      <w:r w:rsidR="00257F9F" w:rsidRPr="00D65E74">
        <w:rPr>
          <w:szCs w:val="22"/>
          <w:lang w:val="et-EE"/>
        </w:rPr>
        <w:t>.</w:t>
      </w:r>
    </w:p>
    <w:p w14:paraId="2EF85D8C" w14:textId="368BC9A9" w:rsidR="00106D77" w:rsidRPr="00D65E74" w:rsidRDefault="00106D77">
      <w:pPr>
        <w:widowControl w:val="0"/>
        <w:tabs>
          <w:tab w:val="clear" w:pos="567"/>
        </w:tabs>
        <w:ind w:left="567" w:right="2" w:hanging="567"/>
        <w:rPr>
          <w:szCs w:val="22"/>
          <w:lang w:val="et-EE"/>
        </w:rPr>
      </w:pPr>
    </w:p>
    <w:p w14:paraId="421EDE7F" w14:textId="678B1621" w:rsidR="00106D77" w:rsidRPr="00D65E74" w:rsidRDefault="00106D77" w:rsidP="00106D77">
      <w:pPr>
        <w:pStyle w:val="Standard1"/>
        <w:widowControl w:val="0"/>
        <w:numPr>
          <w:ilvl w:val="12"/>
          <w:numId w:val="0"/>
        </w:numPr>
        <w:ind w:right="-2"/>
        <w:rPr>
          <w:b/>
          <w:szCs w:val="22"/>
        </w:rPr>
      </w:pPr>
      <w:r w:rsidRPr="00D65E74">
        <w:rPr>
          <w:b/>
          <w:szCs w:val="22"/>
        </w:rPr>
        <w:t xml:space="preserve">Lapsed </w:t>
      </w:r>
      <w:r w:rsidR="003C69EC">
        <w:rPr>
          <w:b/>
          <w:szCs w:val="22"/>
        </w:rPr>
        <w:t xml:space="preserve">ja noorukid </w:t>
      </w:r>
      <w:r w:rsidRPr="00D65E74">
        <w:rPr>
          <w:b/>
          <w:szCs w:val="22"/>
        </w:rPr>
        <w:t>(13</w:t>
      </w:r>
      <w:r w:rsidRPr="00D65E74">
        <w:rPr>
          <w:b/>
          <w:szCs w:val="22"/>
        </w:rPr>
        <w:noBreakHyphen/>
        <w:t>aastased ja vanemad)</w:t>
      </w:r>
    </w:p>
    <w:p w14:paraId="354A81E8" w14:textId="5DDCE087" w:rsidR="00106D77" w:rsidRPr="00D65E74" w:rsidRDefault="00106D77" w:rsidP="00106D77">
      <w:pPr>
        <w:pStyle w:val="Standard1"/>
        <w:widowControl w:val="0"/>
        <w:numPr>
          <w:ilvl w:val="12"/>
          <w:numId w:val="0"/>
        </w:numPr>
        <w:tabs>
          <w:tab w:val="clear" w:pos="567"/>
        </w:tabs>
        <w:ind w:right="-2"/>
        <w:rPr>
          <w:szCs w:val="22"/>
        </w:rPr>
      </w:pPr>
      <w:r w:rsidRPr="00D65E74">
        <w:rPr>
          <w:szCs w:val="22"/>
        </w:rPr>
        <w:t>Eespool loetletud kõrvaltoimed on kohaldatavad ka laste ja noorukite suhtes.</w:t>
      </w:r>
    </w:p>
    <w:p w14:paraId="06667DF9" w14:textId="77777777" w:rsidR="00106D77" w:rsidRPr="00D65E74" w:rsidRDefault="00106D77" w:rsidP="00DB41BD">
      <w:pPr>
        <w:widowControl w:val="0"/>
        <w:tabs>
          <w:tab w:val="clear" w:pos="567"/>
        </w:tabs>
        <w:ind w:right="2"/>
        <w:rPr>
          <w:szCs w:val="22"/>
          <w:lang w:val="et-EE"/>
        </w:rPr>
      </w:pPr>
      <w:r w:rsidRPr="00D65E74">
        <w:rPr>
          <w:szCs w:val="22"/>
          <w:lang w:val="et-EE"/>
        </w:rPr>
        <w:t>Mõningaid kõrvaltoimeid esines lastel ja noorukitel täiskasvanutega võrreldes sagedamini, nt peavalu, kõhuvalu või kõhukrampe, oksendamist, kurguvalu, köha ja valulikke menstruatsioone.</w:t>
      </w:r>
    </w:p>
    <w:p w14:paraId="2A275671" w14:textId="77777777" w:rsidR="009C2A96" w:rsidRPr="00D65E74" w:rsidRDefault="009C2A96">
      <w:pPr>
        <w:widowControl w:val="0"/>
        <w:tabs>
          <w:tab w:val="clear" w:pos="567"/>
        </w:tabs>
        <w:ind w:right="2"/>
        <w:rPr>
          <w:szCs w:val="22"/>
          <w:lang w:val="et-EE"/>
        </w:rPr>
      </w:pPr>
    </w:p>
    <w:p w14:paraId="422BFB5A" w14:textId="77777777" w:rsidR="009C2A96" w:rsidRPr="00D65E74" w:rsidRDefault="00D2056C">
      <w:pPr>
        <w:keepNext/>
        <w:keepLines/>
        <w:numPr>
          <w:ilvl w:val="12"/>
          <w:numId w:val="0"/>
        </w:numPr>
        <w:outlineLvl w:val="0"/>
        <w:rPr>
          <w:b/>
          <w:szCs w:val="22"/>
          <w:lang w:val="et-EE"/>
        </w:rPr>
      </w:pPr>
      <w:r w:rsidRPr="00D65E74">
        <w:rPr>
          <w:b/>
          <w:szCs w:val="22"/>
          <w:lang w:val="et-EE"/>
        </w:rPr>
        <w:t>Kõrvaltoimetest teatamine</w:t>
      </w:r>
    </w:p>
    <w:p w14:paraId="2C567E6B" w14:textId="340A128E" w:rsidR="009C2A96" w:rsidRPr="00D65E74" w:rsidRDefault="00D2056C">
      <w:pPr>
        <w:keepNext/>
        <w:keepLines/>
        <w:numPr>
          <w:ilvl w:val="12"/>
          <w:numId w:val="0"/>
        </w:numPr>
        <w:tabs>
          <w:tab w:val="clear" w:pos="567"/>
        </w:tabs>
        <w:ind w:right="-11"/>
        <w:rPr>
          <w:szCs w:val="22"/>
          <w:lang w:val="et-EE"/>
        </w:rPr>
      </w:pPr>
      <w:r w:rsidRPr="00D65E74">
        <w:rPr>
          <w:szCs w:val="22"/>
          <w:lang w:val="et-EE"/>
        </w:rPr>
        <w:t xml:space="preserve">Kui teil tekib ükskõik milline kõrvaltoime, pidage nõu oma arsti või apteekriga. Kõrvaltoime võib olla ka selline, mida selles infolehes ei ole nimetatud. Kõrvaltoimetest võite ka ise teatada </w:t>
      </w:r>
      <w:r w:rsidRPr="00D65E74">
        <w:rPr>
          <w:szCs w:val="22"/>
          <w:highlight w:val="lightGray"/>
          <w:lang w:val="et-EE"/>
        </w:rPr>
        <w:t xml:space="preserve">riikliku teavitussüsteemi (vt </w:t>
      </w:r>
      <w:r>
        <w:fldChar w:fldCharType="begin"/>
      </w:r>
      <w:r w:rsidRPr="008B26AA">
        <w:rPr>
          <w:lang w:val="et-EE"/>
        </w:rPr>
        <w:instrText>HYPERLINK "http://www.ema.europa.eu/docs/en_GB/document_library/Template_or_form/2013/03/WC500139752.doc"</w:instrText>
      </w:r>
      <w:r>
        <w:fldChar w:fldCharType="separate"/>
      </w:r>
      <w:r w:rsidRPr="00D65E74">
        <w:rPr>
          <w:rStyle w:val="Hyperlink"/>
          <w:color w:val="auto"/>
          <w:szCs w:val="22"/>
          <w:highlight w:val="lightGray"/>
          <w:lang w:val="et-EE"/>
        </w:rPr>
        <w:t>V</w:t>
      </w:r>
      <w:r w:rsidR="007B5942" w:rsidRPr="00D65E74">
        <w:rPr>
          <w:rStyle w:val="Hyperlink"/>
          <w:color w:val="auto"/>
          <w:szCs w:val="22"/>
          <w:highlight w:val="lightGray"/>
          <w:lang w:val="et-EE"/>
        </w:rPr>
        <w:t> </w:t>
      </w:r>
      <w:r w:rsidRPr="00D65E74">
        <w:rPr>
          <w:rStyle w:val="Hyperlink"/>
          <w:color w:val="auto"/>
          <w:szCs w:val="22"/>
          <w:highlight w:val="lightGray"/>
          <w:lang w:val="et-EE"/>
        </w:rPr>
        <w:t>lisa</w:t>
      </w:r>
      <w:r>
        <w:rPr>
          <w:rStyle w:val="Hyperlink"/>
          <w:color w:val="auto"/>
          <w:szCs w:val="22"/>
          <w:highlight w:val="lightGray"/>
          <w:lang w:val="et-EE"/>
        </w:rPr>
        <w:fldChar w:fldCharType="end"/>
      </w:r>
      <w:r w:rsidRPr="00D65E74">
        <w:rPr>
          <w:rStyle w:val="Hyperlink"/>
          <w:color w:val="auto"/>
          <w:szCs w:val="22"/>
          <w:highlight w:val="lightGray"/>
          <w:lang w:val="et-EE"/>
        </w:rPr>
        <w:t>)</w:t>
      </w:r>
      <w:r w:rsidRPr="00D65E74">
        <w:rPr>
          <w:szCs w:val="22"/>
          <w:lang w:val="et-EE"/>
        </w:rPr>
        <w:t xml:space="preserve"> kaudu. Teatades aitate saada rohkem infot ravimi ohutusest.</w:t>
      </w:r>
    </w:p>
    <w:p w14:paraId="0D3C96BB" w14:textId="77777777" w:rsidR="009C2A96" w:rsidRPr="00D65E74" w:rsidRDefault="009C2A96">
      <w:pPr>
        <w:widowControl w:val="0"/>
        <w:tabs>
          <w:tab w:val="clear" w:pos="567"/>
        </w:tabs>
        <w:ind w:right="2"/>
        <w:rPr>
          <w:szCs w:val="22"/>
          <w:lang w:val="et-EE"/>
        </w:rPr>
      </w:pPr>
    </w:p>
    <w:p w14:paraId="686F3ED3" w14:textId="77777777" w:rsidR="009C2A96" w:rsidRPr="00D65E74" w:rsidRDefault="009C2A96">
      <w:pPr>
        <w:widowControl w:val="0"/>
        <w:tabs>
          <w:tab w:val="clear" w:pos="567"/>
        </w:tabs>
        <w:ind w:right="2"/>
        <w:rPr>
          <w:szCs w:val="22"/>
          <w:lang w:val="et-EE"/>
        </w:rPr>
      </w:pPr>
    </w:p>
    <w:p w14:paraId="0ECA1C04" w14:textId="3DF7C4A9" w:rsidR="009C2A96" w:rsidRPr="00D65E74" w:rsidRDefault="00D2056C">
      <w:pPr>
        <w:rPr>
          <w:b/>
          <w:szCs w:val="22"/>
          <w:lang w:val="et-EE"/>
        </w:rPr>
      </w:pPr>
      <w:r w:rsidRPr="00D65E74">
        <w:rPr>
          <w:b/>
          <w:szCs w:val="22"/>
          <w:lang w:val="et-EE"/>
        </w:rPr>
        <w:t>5.</w:t>
      </w:r>
      <w:r w:rsidRPr="00D65E74">
        <w:rPr>
          <w:b/>
          <w:szCs w:val="22"/>
          <w:lang w:val="et-EE"/>
        </w:rPr>
        <w:tab/>
        <w:t xml:space="preserve">Kuidas </w:t>
      </w:r>
      <w:r w:rsidR="001D0DD3" w:rsidRPr="00D65E74">
        <w:rPr>
          <w:b/>
          <w:szCs w:val="22"/>
          <w:lang w:val="et-EE"/>
        </w:rPr>
        <w:t>Dimethyl fumarate Accord</w:t>
      </w:r>
      <w:r w:rsidRPr="00D65E74">
        <w:rPr>
          <w:b/>
          <w:szCs w:val="22"/>
          <w:lang w:val="et-EE"/>
        </w:rPr>
        <w:t>’</w:t>
      </w:r>
      <w:r w:rsidR="007B5942" w:rsidRPr="00D65E74">
        <w:rPr>
          <w:b/>
          <w:szCs w:val="22"/>
          <w:lang w:val="et-EE"/>
        </w:rPr>
        <w:t>i</w:t>
      </w:r>
      <w:r w:rsidRPr="00D65E74">
        <w:rPr>
          <w:b/>
          <w:szCs w:val="22"/>
          <w:lang w:val="et-EE"/>
        </w:rPr>
        <w:t xml:space="preserve"> säilitada</w:t>
      </w:r>
    </w:p>
    <w:p w14:paraId="7AA1867D" w14:textId="77777777" w:rsidR="009C2A96" w:rsidRPr="00D65E74" w:rsidRDefault="009C2A96">
      <w:pPr>
        <w:widowControl w:val="0"/>
        <w:tabs>
          <w:tab w:val="clear" w:pos="567"/>
        </w:tabs>
        <w:ind w:right="2"/>
        <w:rPr>
          <w:szCs w:val="22"/>
          <w:lang w:val="et-EE"/>
        </w:rPr>
      </w:pPr>
    </w:p>
    <w:p w14:paraId="21B15CBA" w14:textId="77777777" w:rsidR="009C2A96" w:rsidRPr="00D65E74" w:rsidRDefault="00D2056C">
      <w:pPr>
        <w:tabs>
          <w:tab w:val="clear" w:pos="567"/>
        </w:tabs>
        <w:rPr>
          <w:szCs w:val="22"/>
          <w:lang w:val="et-EE"/>
        </w:rPr>
      </w:pPr>
      <w:r w:rsidRPr="00D65E74">
        <w:rPr>
          <w:szCs w:val="22"/>
          <w:lang w:val="et-EE"/>
        </w:rPr>
        <w:t>Hoidke seda ravimit laste eest varjatud ja kättesaamatus kohas.</w:t>
      </w:r>
    </w:p>
    <w:p w14:paraId="2C3F1407" w14:textId="77777777" w:rsidR="009C2A96" w:rsidRPr="00D65E74" w:rsidRDefault="009C2A96">
      <w:pPr>
        <w:widowControl w:val="0"/>
        <w:tabs>
          <w:tab w:val="clear" w:pos="567"/>
        </w:tabs>
        <w:ind w:right="2"/>
        <w:rPr>
          <w:szCs w:val="22"/>
          <w:lang w:val="et-EE"/>
        </w:rPr>
      </w:pPr>
    </w:p>
    <w:p w14:paraId="388E7AAF" w14:textId="01689340" w:rsidR="009C2A96" w:rsidRPr="00D65E74" w:rsidRDefault="00D2056C">
      <w:pPr>
        <w:widowControl w:val="0"/>
        <w:tabs>
          <w:tab w:val="clear" w:pos="567"/>
        </w:tabs>
        <w:ind w:right="2"/>
        <w:rPr>
          <w:szCs w:val="22"/>
          <w:lang w:val="et-EE"/>
        </w:rPr>
      </w:pPr>
      <w:r w:rsidRPr="00D65E74">
        <w:rPr>
          <w:b/>
          <w:bCs/>
          <w:szCs w:val="22"/>
          <w:lang w:val="et-EE"/>
        </w:rPr>
        <w:t>Ärge kasutage seda ravimit pärast kõlblikkusaega</w:t>
      </w:r>
      <w:r w:rsidRPr="00D65E74">
        <w:rPr>
          <w:szCs w:val="22"/>
          <w:lang w:val="et-EE"/>
        </w:rPr>
        <w:t xml:space="preserve">, mis on märgitud </w:t>
      </w:r>
      <w:r w:rsidR="007B5942" w:rsidRPr="00D65E74">
        <w:rPr>
          <w:szCs w:val="22"/>
          <w:lang w:val="et-EE"/>
        </w:rPr>
        <w:t xml:space="preserve">karbil </w:t>
      </w:r>
      <w:r w:rsidR="004815DE" w:rsidRPr="00D65E74">
        <w:rPr>
          <w:szCs w:val="22"/>
          <w:lang w:val="et-EE"/>
        </w:rPr>
        <w:t>j</w:t>
      </w:r>
      <w:r w:rsidR="007B5942" w:rsidRPr="00D65E74">
        <w:rPr>
          <w:szCs w:val="22"/>
          <w:lang w:val="et-EE"/>
        </w:rPr>
        <w:t xml:space="preserve">a igal </w:t>
      </w:r>
      <w:r w:rsidRPr="00D65E74">
        <w:rPr>
          <w:szCs w:val="22"/>
          <w:lang w:val="et-EE"/>
        </w:rPr>
        <w:t xml:space="preserve">blistril pärast tähist </w:t>
      </w:r>
      <w:r w:rsidR="007B5942" w:rsidRPr="002024E9">
        <w:rPr>
          <w:szCs w:val="22"/>
          <w:lang w:val="et-EE"/>
        </w:rPr>
        <w:t>„</w:t>
      </w:r>
      <w:r w:rsidRPr="00D65E74">
        <w:rPr>
          <w:szCs w:val="22"/>
          <w:lang w:val="et-EE"/>
        </w:rPr>
        <w:t>EXP”.</w:t>
      </w:r>
      <w:r w:rsidR="007B5942" w:rsidRPr="00D65E74">
        <w:rPr>
          <w:szCs w:val="22"/>
          <w:lang w:val="et-EE"/>
        </w:rPr>
        <w:t xml:space="preserve"> </w:t>
      </w:r>
      <w:r w:rsidRPr="00D65E74">
        <w:rPr>
          <w:szCs w:val="22"/>
          <w:lang w:val="et-EE"/>
        </w:rPr>
        <w:t>Kõlblikkusaeg viitab selle kuu viimasele päevale.</w:t>
      </w:r>
    </w:p>
    <w:p w14:paraId="160A86B2" w14:textId="71C7F89C" w:rsidR="007B5942" w:rsidRPr="00D65E74" w:rsidRDefault="007B5942">
      <w:pPr>
        <w:widowControl w:val="0"/>
        <w:tabs>
          <w:tab w:val="clear" w:pos="567"/>
        </w:tabs>
        <w:ind w:right="2"/>
        <w:rPr>
          <w:szCs w:val="22"/>
          <w:lang w:val="et-EE"/>
        </w:rPr>
      </w:pPr>
    </w:p>
    <w:p w14:paraId="1F99707C" w14:textId="4FFFE790" w:rsidR="007B5942" w:rsidRPr="00D65E74" w:rsidRDefault="007B5942">
      <w:pPr>
        <w:widowControl w:val="0"/>
        <w:tabs>
          <w:tab w:val="clear" w:pos="567"/>
        </w:tabs>
        <w:ind w:right="2"/>
        <w:rPr>
          <w:szCs w:val="22"/>
          <w:lang w:val="et-EE"/>
        </w:rPr>
      </w:pPr>
      <w:r w:rsidRPr="00D65E74">
        <w:rPr>
          <w:szCs w:val="22"/>
          <w:lang w:val="et-EE"/>
        </w:rPr>
        <w:t>See ravimpreparaat ei vaja säilitamisel eritingimusi.</w:t>
      </w:r>
    </w:p>
    <w:p w14:paraId="5D21DBAA" w14:textId="77777777" w:rsidR="009C2A96" w:rsidRPr="00D65E74" w:rsidRDefault="009C2A96">
      <w:pPr>
        <w:widowControl w:val="0"/>
        <w:tabs>
          <w:tab w:val="clear" w:pos="567"/>
        </w:tabs>
        <w:ind w:right="2"/>
        <w:rPr>
          <w:szCs w:val="22"/>
          <w:lang w:val="et-EE"/>
        </w:rPr>
      </w:pPr>
    </w:p>
    <w:p w14:paraId="76F4EFDB" w14:textId="3158F1E0" w:rsidR="009C2A96" w:rsidRPr="00D65E74" w:rsidRDefault="00D2056C">
      <w:pPr>
        <w:widowControl w:val="0"/>
        <w:tabs>
          <w:tab w:val="clear" w:pos="567"/>
        </w:tabs>
        <w:ind w:right="2"/>
        <w:rPr>
          <w:szCs w:val="22"/>
          <w:lang w:val="et-EE"/>
        </w:rPr>
      </w:pPr>
      <w:r w:rsidRPr="00D65E74">
        <w:rPr>
          <w:szCs w:val="22"/>
          <w:lang w:val="et-EE"/>
        </w:rPr>
        <w:t xml:space="preserve">Ärge visake ravimeid kanalisatsiooni ega olmejäätmete hulka. Küsige oma apteekrilt, kuidas </w:t>
      </w:r>
      <w:r w:rsidR="007B5942" w:rsidRPr="00D65E74">
        <w:rPr>
          <w:szCs w:val="22"/>
          <w:lang w:val="et-EE"/>
        </w:rPr>
        <w:t xml:space="preserve">hävitada </w:t>
      </w:r>
      <w:r w:rsidRPr="00D65E74">
        <w:rPr>
          <w:szCs w:val="22"/>
          <w:lang w:val="et-EE"/>
        </w:rPr>
        <w:t>ravimeid, mida te enam ei kasuta. Need meetmed aitavad kaitsta keskkonda.</w:t>
      </w:r>
    </w:p>
    <w:p w14:paraId="31DE845A" w14:textId="77777777" w:rsidR="009C2A96" w:rsidRPr="00D65E74" w:rsidRDefault="00D2056C">
      <w:pPr>
        <w:keepNext/>
        <w:rPr>
          <w:b/>
          <w:szCs w:val="22"/>
          <w:lang w:val="et-EE"/>
        </w:rPr>
      </w:pPr>
      <w:r w:rsidRPr="00D65E74">
        <w:rPr>
          <w:b/>
          <w:szCs w:val="22"/>
          <w:lang w:val="et-EE"/>
        </w:rPr>
        <w:lastRenderedPageBreak/>
        <w:t>6.</w:t>
      </w:r>
      <w:r w:rsidRPr="00D65E74">
        <w:rPr>
          <w:b/>
          <w:szCs w:val="22"/>
          <w:lang w:val="et-EE"/>
        </w:rPr>
        <w:tab/>
        <w:t>Pakendi sisu ja muu teave</w:t>
      </w:r>
    </w:p>
    <w:p w14:paraId="40882ED0" w14:textId="77777777" w:rsidR="009C2A96" w:rsidRPr="00D65E74" w:rsidRDefault="009C2A96">
      <w:pPr>
        <w:keepNext/>
        <w:widowControl w:val="0"/>
        <w:tabs>
          <w:tab w:val="clear" w:pos="567"/>
        </w:tabs>
        <w:rPr>
          <w:szCs w:val="22"/>
          <w:lang w:val="et-EE"/>
        </w:rPr>
      </w:pPr>
    </w:p>
    <w:p w14:paraId="4378AB4B" w14:textId="3C43F84A" w:rsidR="009C2A96" w:rsidRPr="00D65E74" w:rsidRDefault="00D2056C">
      <w:pPr>
        <w:rPr>
          <w:szCs w:val="22"/>
          <w:lang w:val="et-EE"/>
        </w:rPr>
      </w:pPr>
      <w:r w:rsidRPr="00D65E74">
        <w:rPr>
          <w:b/>
          <w:szCs w:val="22"/>
          <w:lang w:val="et-EE"/>
        </w:rPr>
        <w:t xml:space="preserve">Mida </w:t>
      </w:r>
      <w:r w:rsidR="001D0DD3" w:rsidRPr="00D65E74">
        <w:rPr>
          <w:b/>
          <w:szCs w:val="22"/>
          <w:lang w:val="et-EE"/>
        </w:rPr>
        <w:t>Dimethyl fumarate Accord</w:t>
      </w:r>
      <w:r w:rsidRPr="00D65E74">
        <w:rPr>
          <w:b/>
          <w:szCs w:val="22"/>
          <w:lang w:val="et-EE"/>
        </w:rPr>
        <w:t xml:space="preserve"> sisaldab</w:t>
      </w:r>
    </w:p>
    <w:p w14:paraId="07502BE6" w14:textId="77777777" w:rsidR="009C2A96" w:rsidRPr="00D65E74" w:rsidRDefault="009C2A96">
      <w:pPr>
        <w:rPr>
          <w:szCs w:val="22"/>
          <w:lang w:val="et-EE"/>
        </w:rPr>
      </w:pPr>
    </w:p>
    <w:p w14:paraId="29B0CD41" w14:textId="77777777" w:rsidR="009C2A96" w:rsidRPr="00D65E74" w:rsidRDefault="00D2056C">
      <w:pPr>
        <w:widowControl w:val="0"/>
        <w:tabs>
          <w:tab w:val="clear" w:pos="567"/>
        </w:tabs>
        <w:rPr>
          <w:szCs w:val="22"/>
          <w:lang w:val="et-EE"/>
        </w:rPr>
      </w:pPr>
      <w:r w:rsidRPr="00D65E74">
        <w:rPr>
          <w:b/>
          <w:szCs w:val="22"/>
          <w:lang w:val="et-EE"/>
        </w:rPr>
        <w:t xml:space="preserve">Toimeaine </w:t>
      </w:r>
      <w:r w:rsidRPr="00D65E74">
        <w:rPr>
          <w:szCs w:val="22"/>
          <w:lang w:val="et-EE"/>
        </w:rPr>
        <w:t>on dimetüülfumaraat.</w:t>
      </w:r>
    </w:p>
    <w:p w14:paraId="7EBF0103" w14:textId="07C274F4" w:rsidR="009C2A96" w:rsidRPr="00D65E74" w:rsidRDefault="001D0DD3">
      <w:pPr>
        <w:widowControl w:val="0"/>
        <w:tabs>
          <w:tab w:val="clear" w:pos="567"/>
        </w:tabs>
        <w:rPr>
          <w:szCs w:val="22"/>
          <w:lang w:val="et-EE"/>
        </w:rPr>
      </w:pPr>
      <w:r w:rsidRPr="00D65E74">
        <w:rPr>
          <w:szCs w:val="22"/>
          <w:lang w:val="et-EE"/>
        </w:rPr>
        <w:t>Dimethyl fumarate Accord</w:t>
      </w:r>
      <w:r w:rsidR="00D2056C" w:rsidRPr="00D65E74">
        <w:rPr>
          <w:szCs w:val="22"/>
          <w:lang w:val="et-EE"/>
        </w:rPr>
        <w:t xml:space="preserve"> 120 mg: </w:t>
      </w:r>
      <w:r w:rsidR="00AB0852" w:rsidRPr="00D65E74">
        <w:rPr>
          <w:szCs w:val="22"/>
          <w:lang w:val="et-EE"/>
        </w:rPr>
        <w:t>ü</w:t>
      </w:r>
      <w:r w:rsidR="00D2056C" w:rsidRPr="00D65E74">
        <w:rPr>
          <w:szCs w:val="22"/>
          <w:lang w:val="et-EE"/>
        </w:rPr>
        <w:t>ks kapsel sisaldab 120 mg dimetüülfumaraati.</w:t>
      </w:r>
    </w:p>
    <w:p w14:paraId="0096DE75" w14:textId="7DB0EBF7" w:rsidR="009C2A96" w:rsidRPr="00D65E74" w:rsidRDefault="001D0DD3">
      <w:pPr>
        <w:rPr>
          <w:szCs w:val="22"/>
          <w:lang w:val="et-EE"/>
        </w:rPr>
      </w:pPr>
      <w:r w:rsidRPr="00D65E74">
        <w:rPr>
          <w:szCs w:val="22"/>
          <w:lang w:val="et-EE"/>
        </w:rPr>
        <w:t>Dimethyl fumarate Accord</w:t>
      </w:r>
      <w:r w:rsidR="00D2056C" w:rsidRPr="00D65E74">
        <w:rPr>
          <w:szCs w:val="22"/>
          <w:lang w:val="et-EE"/>
        </w:rPr>
        <w:t xml:space="preserve"> 240 mg: </w:t>
      </w:r>
      <w:r w:rsidR="00AB0852" w:rsidRPr="00D65E74">
        <w:rPr>
          <w:szCs w:val="22"/>
          <w:lang w:val="et-EE"/>
        </w:rPr>
        <w:t>ü</w:t>
      </w:r>
      <w:r w:rsidR="00D2056C" w:rsidRPr="00D65E74">
        <w:rPr>
          <w:szCs w:val="22"/>
          <w:lang w:val="et-EE"/>
        </w:rPr>
        <w:t>ks kapsel sisaldab 240 mg dimetüülfumaraati.</w:t>
      </w:r>
    </w:p>
    <w:p w14:paraId="36E0E67A" w14:textId="77777777" w:rsidR="009C2A96" w:rsidRPr="005E12B1" w:rsidRDefault="009C2A96">
      <w:pPr>
        <w:widowControl w:val="0"/>
        <w:tabs>
          <w:tab w:val="clear" w:pos="567"/>
        </w:tabs>
        <w:rPr>
          <w:bCs/>
          <w:szCs w:val="22"/>
          <w:lang w:val="et-EE"/>
        </w:rPr>
      </w:pPr>
    </w:p>
    <w:p w14:paraId="22BD26CF" w14:textId="77777777" w:rsidR="00662AFA" w:rsidRPr="00D65E74" w:rsidRDefault="00D2056C" w:rsidP="00662AFA">
      <w:pPr>
        <w:pStyle w:val="ListParagraph"/>
        <w:widowControl w:val="0"/>
        <w:numPr>
          <w:ilvl w:val="0"/>
          <w:numId w:val="47"/>
        </w:numPr>
        <w:ind w:left="567" w:hanging="567"/>
        <w:rPr>
          <w:szCs w:val="22"/>
          <w:lang w:val="et-EE"/>
        </w:rPr>
      </w:pPr>
      <w:r w:rsidRPr="00D65E74">
        <w:rPr>
          <w:b/>
          <w:szCs w:val="22"/>
          <w:lang w:val="et-EE"/>
        </w:rPr>
        <w:t>Teised koostisosad</w:t>
      </w:r>
      <w:r w:rsidRPr="00D65E74">
        <w:rPr>
          <w:szCs w:val="22"/>
          <w:lang w:val="et-EE"/>
        </w:rPr>
        <w:t xml:space="preserve"> on</w:t>
      </w:r>
      <w:r w:rsidR="00662AFA" w:rsidRPr="00D65E74">
        <w:rPr>
          <w:szCs w:val="22"/>
          <w:lang w:val="et-EE"/>
        </w:rPr>
        <w:t>:</w:t>
      </w:r>
    </w:p>
    <w:p w14:paraId="5186D425" w14:textId="7D9E9480" w:rsidR="000A35AD" w:rsidRPr="00D65E74" w:rsidRDefault="00662AFA" w:rsidP="007B3712">
      <w:pPr>
        <w:pStyle w:val="ListParagraph"/>
        <w:widowControl w:val="0"/>
        <w:ind w:left="0"/>
        <w:rPr>
          <w:szCs w:val="22"/>
          <w:lang w:val="et-EE"/>
        </w:rPr>
      </w:pPr>
      <w:r w:rsidRPr="00D65E74">
        <w:rPr>
          <w:szCs w:val="22"/>
          <w:u w:val="single"/>
          <w:lang w:val="et-EE"/>
        </w:rPr>
        <w:t>Kapsli sisu (enterokattega minitabletid):</w:t>
      </w:r>
      <w:r w:rsidRPr="00D65E74">
        <w:rPr>
          <w:szCs w:val="22"/>
          <w:lang w:val="et-EE"/>
        </w:rPr>
        <w:t xml:space="preserve"> </w:t>
      </w:r>
      <w:r w:rsidR="000A35AD" w:rsidRPr="00D65E74">
        <w:rPr>
          <w:szCs w:val="22"/>
          <w:lang w:val="et-EE"/>
        </w:rPr>
        <w:t>räni</w:t>
      </w:r>
      <w:r w:rsidR="00050913">
        <w:rPr>
          <w:szCs w:val="22"/>
          <w:lang w:val="et-EE"/>
        </w:rPr>
        <w:t>dioksiidiga</w:t>
      </w:r>
      <w:r w:rsidR="000A35AD" w:rsidRPr="00D65E74">
        <w:rPr>
          <w:szCs w:val="22"/>
          <w:lang w:val="et-EE"/>
        </w:rPr>
        <w:t xml:space="preserve"> mikrokristal</w:t>
      </w:r>
      <w:r w:rsidR="00215C14" w:rsidRPr="00D65E74">
        <w:rPr>
          <w:szCs w:val="22"/>
          <w:lang w:val="et-EE"/>
        </w:rPr>
        <w:t>lili</w:t>
      </w:r>
      <w:r w:rsidR="000A35AD" w:rsidRPr="00D65E74">
        <w:rPr>
          <w:szCs w:val="22"/>
          <w:lang w:val="et-EE"/>
        </w:rPr>
        <w:t>ne tselluloos</w:t>
      </w:r>
      <w:r w:rsidR="00D2056C" w:rsidRPr="00D65E74">
        <w:rPr>
          <w:szCs w:val="22"/>
          <w:lang w:val="et-EE"/>
        </w:rPr>
        <w:t>,</w:t>
      </w:r>
      <w:r w:rsidR="000A35AD" w:rsidRPr="00D65E74">
        <w:rPr>
          <w:szCs w:val="22"/>
          <w:lang w:val="et-EE"/>
        </w:rPr>
        <w:t xml:space="preserve"> talk,</w:t>
      </w:r>
      <w:r w:rsidR="00D2056C" w:rsidRPr="00D65E74">
        <w:rPr>
          <w:szCs w:val="22"/>
          <w:lang w:val="et-EE"/>
        </w:rPr>
        <w:t xml:space="preserve"> </w:t>
      </w:r>
      <w:r w:rsidR="00215C14" w:rsidRPr="00D65E74">
        <w:rPr>
          <w:szCs w:val="22"/>
          <w:lang w:val="et-EE"/>
        </w:rPr>
        <w:t>naatrium</w:t>
      </w:r>
      <w:r w:rsidR="000A35AD" w:rsidRPr="00D65E74">
        <w:rPr>
          <w:rStyle w:val="Emphasis"/>
          <w:i w:val="0"/>
          <w:szCs w:val="22"/>
          <w:lang w:val="et-EE"/>
        </w:rPr>
        <w:t>kroskarmelloos</w:t>
      </w:r>
      <w:r w:rsidR="00D2056C" w:rsidRPr="00D65E74">
        <w:rPr>
          <w:szCs w:val="22"/>
          <w:lang w:val="et-EE"/>
        </w:rPr>
        <w:t xml:space="preserve">, kolloidne veevaba ränidioksiid, magneesiumstearaat, metakrüülhappe – metüülmetakrülaadi kopolümeer (1:1), </w:t>
      </w:r>
      <w:r w:rsidR="000A35AD" w:rsidRPr="00D65E74">
        <w:rPr>
          <w:szCs w:val="22"/>
          <w:lang w:val="et-EE"/>
        </w:rPr>
        <w:t xml:space="preserve">trietüültsitraat, metakrüülhappe </w:t>
      </w:r>
      <w:r w:rsidR="00D2056C" w:rsidRPr="00D65E74">
        <w:rPr>
          <w:szCs w:val="22"/>
          <w:lang w:val="et-EE"/>
        </w:rPr>
        <w:t>– etüülakrülaadi kopolümeeri (1:1) 30% dispersioon</w:t>
      </w:r>
      <w:r w:rsidR="000A35AD" w:rsidRPr="00D65E74">
        <w:rPr>
          <w:szCs w:val="22"/>
          <w:lang w:val="et-EE"/>
        </w:rPr>
        <w:t>.</w:t>
      </w:r>
    </w:p>
    <w:p w14:paraId="3A526B7A" w14:textId="77777777" w:rsidR="000A35AD" w:rsidRPr="00D65E74" w:rsidRDefault="000A35AD" w:rsidP="007B3712">
      <w:pPr>
        <w:pStyle w:val="ListParagraph"/>
        <w:widowControl w:val="0"/>
        <w:ind w:left="0"/>
        <w:rPr>
          <w:szCs w:val="22"/>
          <w:lang w:val="et-EE"/>
        </w:rPr>
      </w:pPr>
    </w:p>
    <w:p w14:paraId="6CF6A418" w14:textId="30580F6A" w:rsidR="009C2A96" w:rsidRPr="00D65E74" w:rsidRDefault="000A35AD" w:rsidP="007B3712">
      <w:pPr>
        <w:pStyle w:val="ListParagraph"/>
        <w:widowControl w:val="0"/>
        <w:ind w:left="0"/>
        <w:rPr>
          <w:szCs w:val="22"/>
          <w:lang w:val="et-EE"/>
        </w:rPr>
      </w:pPr>
      <w:r w:rsidRPr="00D65E74">
        <w:rPr>
          <w:szCs w:val="22"/>
          <w:u w:val="single"/>
          <w:lang w:val="et-EE"/>
        </w:rPr>
        <w:t>Kapsli kest:</w:t>
      </w:r>
      <w:r w:rsidR="00D2056C" w:rsidRPr="00D65E74">
        <w:rPr>
          <w:szCs w:val="22"/>
          <w:lang w:val="et-EE"/>
        </w:rPr>
        <w:t xml:space="preserve"> želatiin, titaandioksiid (E171), briljantsinine FCF (E133), </w:t>
      </w:r>
      <w:r w:rsidRPr="00D65E74">
        <w:rPr>
          <w:szCs w:val="22"/>
          <w:lang w:val="et-EE"/>
        </w:rPr>
        <w:t xml:space="preserve">must </w:t>
      </w:r>
      <w:r w:rsidR="00D2056C" w:rsidRPr="00D65E74">
        <w:rPr>
          <w:szCs w:val="22"/>
          <w:lang w:val="et-EE"/>
        </w:rPr>
        <w:t xml:space="preserve">raudoksiid (E172), </w:t>
      </w:r>
      <w:r w:rsidRPr="00D65E74">
        <w:rPr>
          <w:szCs w:val="22"/>
          <w:lang w:val="et-EE"/>
        </w:rPr>
        <w:t>kollane</w:t>
      </w:r>
      <w:r w:rsidR="00D2056C" w:rsidRPr="00D65E74">
        <w:rPr>
          <w:szCs w:val="22"/>
          <w:lang w:val="et-EE"/>
        </w:rPr>
        <w:t xml:space="preserve"> raudoksiid (E172).</w:t>
      </w:r>
    </w:p>
    <w:p w14:paraId="4018D185" w14:textId="0882F428" w:rsidR="000A35AD" w:rsidRPr="00D65E74" w:rsidRDefault="000A35AD" w:rsidP="007B3712">
      <w:pPr>
        <w:pStyle w:val="ListParagraph"/>
        <w:widowControl w:val="0"/>
        <w:ind w:left="0"/>
        <w:rPr>
          <w:szCs w:val="22"/>
          <w:lang w:val="et-EE"/>
        </w:rPr>
      </w:pPr>
    </w:p>
    <w:p w14:paraId="22DD5928" w14:textId="7D67ACC8" w:rsidR="000A35AD" w:rsidRPr="00D65E74" w:rsidRDefault="007B3712" w:rsidP="00DB41BD">
      <w:pPr>
        <w:pStyle w:val="ListParagraph"/>
        <w:widowControl w:val="0"/>
        <w:ind w:left="0"/>
        <w:rPr>
          <w:szCs w:val="22"/>
          <w:lang w:val="et-EE"/>
        </w:rPr>
      </w:pPr>
      <w:r w:rsidRPr="00D65E74">
        <w:rPr>
          <w:szCs w:val="22"/>
          <w:u w:val="single"/>
          <w:lang w:val="et-EE"/>
        </w:rPr>
        <w:t>Kapsli trükitint (must trükivärv):</w:t>
      </w:r>
      <w:r w:rsidRPr="00D65E74">
        <w:rPr>
          <w:szCs w:val="22"/>
          <w:lang w:val="et-EE"/>
        </w:rPr>
        <w:t xml:space="preserve"> šellak </w:t>
      </w:r>
      <w:r w:rsidRPr="002024E9">
        <w:rPr>
          <w:szCs w:val="22"/>
          <w:lang w:val="et-EE"/>
        </w:rPr>
        <w:t xml:space="preserve">(E904), must </w:t>
      </w:r>
      <w:r w:rsidRPr="00D65E74">
        <w:rPr>
          <w:szCs w:val="22"/>
          <w:lang w:val="et-EE"/>
        </w:rPr>
        <w:t>raudoksiid</w:t>
      </w:r>
      <w:r w:rsidRPr="002024E9">
        <w:rPr>
          <w:szCs w:val="22"/>
          <w:lang w:val="et-EE"/>
        </w:rPr>
        <w:t xml:space="preserve"> (E172), </w:t>
      </w:r>
      <w:r w:rsidRPr="00D65E74">
        <w:rPr>
          <w:szCs w:val="22"/>
          <w:lang w:val="et-EE"/>
        </w:rPr>
        <w:t xml:space="preserve">kaaliumhüdroksiid </w:t>
      </w:r>
      <w:r w:rsidRPr="002024E9">
        <w:rPr>
          <w:szCs w:val="22"/>
          <w:lang w:val="et-EE"/>
        </w:rPr>
        <w:t>(E525).</w:t>
      </w:r>
    </w:p>
    <w:p w14:paraId="4D0226DA" w14:textId="77777777" w:rsidR="009C2A96" w:rsidRPr="00D65E74" w:rsidRDefault="009C2A96">
      <w:pPr>
        <w:widowControl w:val="0"/>
        <w:tabs>
          <w:tab w:val="clear" w:pos="567"/>
        </w:tabs>
        <w:ind w:right="2"/>
        <w:rPr>
          <w:szCs w:val="22"/>
          <w:lang w:val="et-EE"/>
        </w:rPr>
      </w:pPr>
    </w:p>
    <w:p w14:paraId="66995608" w14:textId="3D54175F" w:rsidR="009C2A96" w:rsidRPr="00D65E74" w:rsidRDefault="00D2056C">
      <w:pPr>
        <w:tabs>
          <w:tab w:val="clear" w:pos="567"/>
        </w:tabs>
        <w:ind w:right="2"/>
        <w:rPr>
          <w:b/>
          <w:szCs w:val="22"/>
          <w:lang w:val="et-EE"/>
        </w:rPr>
      </w:pPr>
      <w:r w:rsidRPr="00D65E74">
        <w:rPr>
          <w:b/>
          <w:szCs w:val="22"/>
          <w:lang w:val="et-EE"/>
        </w:rPr>
        <w:t xml:space="preserve">Kuidas </w:t>
      </w:r>
      <w:r w:rsidR="001D0DD3" w:rsidRPr="00D65E74">
        <w:rPr>
          <w:b/>
          <w:szCs w:val="22"/>
          <w:lang w:val="et-EE"/>
        </w:rPr>
        <w:t>Dimethyl fumarate Accord</w:t>
      </w:r>
      <w:r w:rsidRPr="00D65E74">
        <w:rPr>
          <w:b/>
          <w:szCs w:val="22"/>
          <w:lang w:val="et-EE"/>
        </w:rPr>
        <w:t xml:space="preserve"> välja näeb ja pakendi sisu</w:t>
      </w:r>
    </w:p>
    <w:p w14:paraId="23864CC5" w14:textId="77777777" w:rsidR="009C2A96" w:rsidRPr="005E12B1" w:rsidRDefault="009C2A96">
      <w:pPr>
        <w:widowControl w:val="0"/>
        <w:tabs>
          <w:tab w:val="clear" w:pos="567"/>
        </w:tabs>
        <w:ind w:right="2"/>
        <w:rPr>
          <w:bCs/>
          <w:szCs w:val="22"/>
          <w:lang w:val="et-EE"/>
        </w:rPr>
      </w:pPr>
    </w:p>
    <w:p w14:paraId="58F1316E" w14:textId="3BCF591A" w:rsidR="001E0D51" w:rsidRPr="00D65E74" w:rsidRDefault="001D0DD3" w:rsidP="001E0D51">
      <w:pPr>
        <w:widowControl w:val="0"/>
        <w:suppressLineNumbers/>
        <w:rPr>
          <w:szCs w:val="22"/>
          <w:lang w:val="et-EE"/>
        </w:rPr>
      </w:pPr>
      <w:r w:rsidRPr="00D65E74">
        <w:rPr>
          <w:szCs w:val="22"/>
          <w:lang w:val="et-EE"/>
        </w:rPr>
        <w:t>Dimethyl fumarate Accord</w:t>
      </w:r>
      <w:r w:rsidR="00D2056C" w:rsidRPr="00D65E74">
        <w:rPr>
          <w:szCs w:val="22"/>
          <w:lang w:val="et-EE"/>
        </w:rPr>
        <w:t xml:space="preserve"> 120 mg gastroresistentsed kõvakapslid on </w:t>
      </w:r>
      <w:r w:rsidR="001E0D51" w:rsidRPr="00D65E74">
        <w:rPr>
          <w:szCs w:val="22"/>
          <w:lang w:val="et-EE"/>
        </w:rPr>
        <w:t xml:space="preserve">rohelise </w:t>
      </w:r>
      <w:r w:rsidR="00050913">
        <w:rPr>
          <w:szCs w:val="22"/>
          <w:lang w:val="et-EE"/>
        </w:rPr>
        <w:t>kapsli</w:t>
      </w:r>
      <w:r w:rsidR="001E0D51" w:rsidRPr="00D65E74">
        <w:rPr>
          <w:szCs w:val="22"/>
          <w:lang w:val="et-EE"/>
        </w:rPr>
        <w:t xml:space="preserve">kaane ja valge </w:t>
      </w:r>
      <w:r w:rsidR="00050913">
        <w:rPr>
          <w:szCs w:val="22"/>
          <w:lang w:val="et-EE"/>
        </w:rPr>
        <w:t>kapsli</w:t>
      </w:r>
      <w:r w:rsidR="001E0D51" w:rsidRPr="00D65E74">
        <w:rPr>
          <w:szCs w:val="22"/>
          <w:lang w:val="et-EE"/>
        </w:rPr>
        <w:t>k</w:t>
      </w:r>
      <w:r w:rsidR="00215C14" w:rsidRPr="00D65E74">
        <w:rPr>
          <w:szCs w:val="22"/>
          <w:lang w:val="et-EE"/>
        </w:rPr>
        <w:t>orpusega</w:t>
      </w:r>
      <w:r w:rsidR="001E0D51" w:rsidRPr="00D65E74">
        <w:rPr>
          <w:szCs w:val="22"/>
          <w:lang w:val="et-EE"/>
        </w:rPr>
        <w:t xml:space="preserve"> kõvakapslid suurusega 0 </w:t>
      </w:r>
      <w:r w:rsidR="001E0D51" w:rsidRPr="002024E9">
        <w:rPr>
          <w:szCs w:val="22"/>
          <w:lang w:val="et-EE"/>
        </w:rPr>
        <w:t>(ligikaudu 21,3 x 7,5 mm), mille kapslik</w:t>
      </w:r>
      <w:r w:rsidR="008D11EC" w:rsidRPr="002024E9">
        <w:rPr>
          <w:szCs w:val="22"/>
          <w:lang w:val="et-EE"/>
        </w:rPr>
        <w:t>orpusele</w:t>
      </w:r>
      <w:r w:rsidR="001E0D51" w:rsidRPr="002024E9">
        <w:rPr>
          <w:szCs w:val="22"/>
          <w:lang w:val="et-EE"/>
        </w:rPr>
        <w:t xml:space="preserve"> on musta tindiga trükitud „HR1“</w:t>
      </w:r>
      <w:r w:rsidR="00AB0852" w:rsidRPr="002024E9">
        <w:rPr>
          <w:szCs w:val="22"/>
          <w:lang w:val="et-EE"/>
        </w:rPr>
        <w:t xml:space="preserve"> ja</w:t>
      </w:r>
      <w:r w:rsidR="001E0D51" w:rsidRPr="002024E9">
        <w:rPr>
          <w:szCs w:val="22"/>
          <w:lang w:val="et-EE"/>
        </w:rPr>
        <w:t xml:space="preserve"> mis sisaldab valgeid kuni valkjaid ümmargusi kaksikkumeraid enterokattega mõlemalt poolt siledaid minitablette.</w:t>
      </w:r>
    </w:p>
    <w:p w14:paraId="723BEF90" w14:textId="37AE8F48" w:rsidR="009C2A96" w:rsidRPr="00D65E74" w:rsidRDefault="009C2A96">
      <w:pPr>
        <w:widowControl w:val="0"/>
        <w:suppressLineNumbers/>
        <w:rPr>
          <w:szCs w:val="22"/>
          <w:lang w:val="et-EE"/>
        </w:rPr>
      </w:pPr>
    </w:p>
    <w:p w14:paraId="7F0D3980" w14:textId="0C37B0CB" w:rsidR="001E0D51" w:rsidRPr="00D65E74" w:rsidRDefault="001D0DD3" w:rsidP="001E0D51">
      <w:pPr>
        <w:rPr>
          <w:szCs w:val="22"/>
          <w:lang w:val="et-EE"/>
        </w:rPr>
      </w:pPr>
      <w:r w:rsidRPr="00D65E74">
        <w:rPr>
          <w:szCs w:val="22"/>
          <w:lang w:val="et-EE"/>
        </w:rPr>
        <w:t>Dimethyl fumarate Accord</w:t>
      </w:r>
      <w:r w:rsidR="00D2056C" w:rsidRPr="00D65E74">
        <w:rPr>
          <w:szCs w:val="22"/>
          <w:lang w:val="et-EE"/>
        </w:rPr>
        <w:t xml:space="preserve"> 240 mg gastroresistentsed kõvakapslid on </w:t>
      </w:r>
      <w:r w:rsidR="001E0D51" w:rsidRPr="00D65E74">
        <w:rPr>
          <w:szCs w:val="22"/>
          <w:lang w:val="et-EE"/>
        </w:rPr>
        <w:t xml:space="preserve">rohelise </w:t>
      </w:r>
      <w:r w:rsidR="00050913">
        <w:rPr>
          <w:szCs w:val="22"/>
          <w:lang w:val="et-EE"/>
        </w:rPr>
        <w:t>kapsli</w:t>
      </w:r>
      <w:r w:rsidR="001E0D51" w:rsidRPr="00D65E74">
        <w:rPr>
          <w:szCs w:val="22"/>
          <w:lang w:val="et-EE"/>
        </w:rPr>
        <w:t xml:space="preserve">kaane ja </w:t>
      </w:r>
      <w:r w:rsidR="00050913">
        <w:rPr>
          <w:szCs w:val="22"/>
          <w:lang w:val="et-EE"/>
        </w:rPr>
        <w:t>kapsli</w:t>
      </w:r>
      <w:r w:rsidR="001E0D51" w:rsidRPr="00D65E74">
        <w:rPr>
          <w:szCs w:val="22"/>
          <w:lang w:val="et-EE"/>
        </w:rPr>
        <w:t>k</w:t>
      </w:r>
      <w:r w:rsidR="008D11EC" w:rsidRPr="00D65E74">
        <w:rPr>
          <w:szCs w:val="22"/>
          <w:lang w:val="et-EE"/>
        </w:rPr>
        <w:t>orpusega</w:t>
      </w:r>
      <w:r w:rsidR="001E0D51" w:rsidRPr="00D65E74">
        <w:rPr>
          <w:szCs w:val="22"/>
          <w:lang w:val="et-EE"/>
        </w:rPr>
        <w:t xml:space="preserve"> kõvakapslid suurusega 0 </w:t>
      </w:r>
      <w:r w:rsidR="001E0D51" w:rsidRPr="002024E9">
        <w:rPr>
          <w:szCs w:val="22"/>
          <w:lang w:val="et-EE"/>
        </w:rPr>
        <w:t>(ligikaudu 21,3 x 7,5 mm), mille kapslik</w:t>
      </w:r>
      <w:r w:rsidR="008D11EC" w:rsidRPr="002024E9">
        <w:rPr>
          <w:szCs w:val="22"/>
          <w:lang w:val="et-EE"/>
        </w:rPr>
        <w:t>orpusele</w:t>
      </w:r>
      <w:r w:rsidR="001E0D51" w:rsidRPr="002024E9">
        <w:rPr>
          <w:szCs w:val="22"/>
          <w:lang w:val="et-EE"/>
        </w:rPr>
        <w:t xml:space="preserve"> on musta tindiga trükitud „HR2“</w:t>
      </w:r>
      <w:r w:rsidR="00AB0852" w:rsidRPr="002024E9">
        <w:rPr>
          <w:szCs w:val="22"/>
          <w:lang w:val="et-EE"/>
        </w:rPr>
        <w:t xml:space="preserve"> ja</w:t>
      </w:r>
      <w:r w:rsidR="001E0D51" w:rsidRPr="002024E9">
        <w:rPr>
          <w:szCs w:val="22"/>
          <w:lang w:val="et-EE"/>
        </w:rPr>
        <w:t xml:space="preserve"> mis sisaldab valgeid kuni valkjaid ümmargusi kaksikkumeraid enterokattega mõlemalt poolt siledaid minitablette.</w:t>
      </w:r>
    </w:p>
    <w:p w14:paraId="7B60E498" w14:textId="75F3F3AB" w:rsidR="009C2A96" w:rsidRPr="00D65E74" w:rsidRDefault="009C2A96">
      <w:pPr>
        <w:widowControl w:val="0"/>
        <w:suppressLineNumbers/>
        <w:rPr>
          <w:szCs w:val="22"/>
          <w:lang w:val="et-EE"/>
        </w:rPr>
      </w:pPr>
    </w:p>
    <w:p w14:paraId="319929C9" w14:textId="77777777" w:rsidR="00563B7A" w:rsidRPr="005E12B1" w:rsidRDefault="00C51316" w:rsidP="00C51316">
      <w:pPr>
        <w:pStyle w:val="Default"/>
        <w:rPr>
          <w:sz w:val="22"/>
          <w:szCs w:val="22"/>
          <w:u w:val="single"/>
          <w:lang w:val="et-EE"/>
        </w:rPr>
      </w:pPr>
      <w:r w:rsidRPr="005E12B1">
        <w:rPr>
          <w:sz w:val="22"/>
          <w:szCs w:val="22"/>
          <w:u w:val="single"/>
          <w:lang w:val="et-EE"/>
        </w:rPr>
        <w:t>120 mg kapslid:</w:t>
      </w:r>
    </w:p>
    <w:p w14:paraId="57875D97" w14:textId="66398670" w:rsidR="00C51316" w:rsidRDefault="00C51316" w:rsidP="00C51316">
      <w:pPr>
        <w:pStyle w:val="Default"/>
        <w:rPr>
          <w:sz w:val="22"/>
          <w:szCs w:val="22"/>
          <w:lang w:val="et-EE"/>
        </w:rPr>
      </w:pPr>
      <w:r w:rsidRPr="002024E9">
        <w:rPr>
          <w:sz w:val="22"/>
          <w:szCs w:val="22"/>
          <w:lang w:val="et-EE"/>
        </w:rPr>
        <w:t>14 kapslit PVC/PE/PVDC-Alu blisterpakendis.</w:t>
      </w:r>
    </w:p>
    <w:p w14:paraId="26CDEE24" w14:textId="6D5AADB5" w:rsidR="00563B7A" w:rsidRDefault="00563B7A" w:rsidP="00563B7A">
      <w:pPr>
        <w:tabs>
          <w:tab w:val="clear" w:pos="567"/>
        </w:tabs>
        <w:autoSpaceDE w:val="0"/>
        <w:autoSpaceDN w:val="0"/>
        <w:adjustRightInd w:val="0"/>
      </w:pPr>
      <w:r>
        <w:t>14 x 1 </w:t>
      </w:r>
      <w:r w:rsidRPr="00066DBB">
        <w:rPr>
          <w:szCs w:val="22"/>
          <w:lang w:val="et-EE"/>
        </w:rPr>
        <w:t xml:space="preserve">kapslit </w:t>
      </w:r>
      <w:r>
        <w:t xml:space="preserve">PVC/PE/PVDC-Alu </w:t>
      </w:r>
      <w:proofErr w:type="spellStart"/>
      <w:r w:rsidRPr="00563B7A">
        <w:t>perforeeritud</w:t>
      </w:r>
      <w:proofErr w:type="spellEnd"/>
      <w:r w:rsidRPr="00563B7A">
        <w:t xml:space="preserve"> </w:t>
      </w:r>
      <w:proofErr w:type="spellStart"/>
      <w:r w:rsidRPr="00563B7A">
        <w:t>üheannuseli</w:t>
      </w:r>
      <w:r>
        <w:t>stes</w:t>
      </w:r>
      <w:proofErr w:type="spellEnd"/>
      <w:r w:rsidRPr="00563B7A">
        <w:t xml:space="preserve"> </w:t>
      </w:r>
      <w:proofErr w:type="spellStart"/>
      <w:r w:rsidRPr="00563B7A">
        <w:t>blisterpakendi</w:t>
      </w:r>
      <w:r>
        <w:t>tes</w:t>
      </w:r>
      <w:proofErr w:type="spellEnd"/>
      <w:r>
        <w:t>.</w:t>
      </w:r>
    </w:p>
    <w:p w14:paraId="5B680B69" w14:textId="77777777" w:rsidR="00563B7A" w:rsidRPr="002024E9" w:rsidRDefault="00563B7A" w:rsidP="00C51316">
      <w:pPr>
        <w:pStyle w:val="Default"/>
        <w:rPr>
          <w:sz w:val="22"/>
          <w:szCs w:val="22"/>
          <w:lang w:val="en-GB"/>
        </w:rPr>
      </w:pPr>
    </w:p>
    <w:p w14:paraId="63ECE09B" w14:textId="77777777" w:rsidR="00563B7A" w:rsidRPr="005E12B1" w:rsidRDefault="00C51316" w:rsidP="00C51316">
      <w:pPr>
        <w:tabs>
          <w:tab w:val="clear" w:pos="567"/>
        </w:tabs>
        <w:autoSpaceDE w:val="0"/>
        <w:autoSpaceDN w:val="0"/>
        <w:adjustRightInd w:val="0"/>
        <w:rPr>
          <w:szCs w:val="22"/>
          <w:u w:val="single"/>
          <w:lang w:val="et-EE"/>
        </w:rPr>
      </w:pPr>
      <w:r w:rsidRPr="005E12B1">
        <w:rPr>
          <w:szCs w:val="22"/>
          <w:u w:val="single"/>
          <w:lang w:val="et-EE"/>
        </w:rPr>
        <w:t>240 mg kapslid:</w:t>
      </w:r>
    </w:p>
    <w:p w14:paraId="7F1E52E7" w14:textId="47E7552C" w:rsidR="00C51316" w:rsidRDefault="00C51316" w:rsidP="00C51316">
      <w:pPr>
        <w:tabs>
          <w:tab w:val="clear" w:pos="567"/>
        </w:tabs>
        <w:autoSpaceDE w:val="0"/>
        <w:autoSpaceDN w:val="0"/>
        <w:adjustRightInd w:val="0"/>
        <w:rPr>
          <w:szCs w:val="22"/>
          <w:lang w:val="et-EE"/>
        </w:rPr>
      </w:pPr>
      <w:r w:rsidRPr="002024E9">
        <w:rPr>
          <w:szCs w:val="22"/>
          <w:lang w:val="et-EE"/>
        </w:rPr>
        <w:t>56 või 168 kapslit PVC/PE/PVDC-Alu blisterpakendis.</w:t>
      </w:r>
    </w:p>
    <w:p w14:paraId="1DDD4F98" w14:textId="52DAA0B8" w:rsidR="00563B7A" w:rsidRPr="00563B7A" w:rsidRDefault="00563B7A" w:rsidP="00C51316">
      <w:pPr>
        <w:tabs>
          <w:tab w:val="clear" w:pos="567"/>
        </w:tabs>
        <w:autoSpaceDE w:val="0"/>
        <w:autoSpaceDN w:val="0"/>
        <w:adjustRightInd w:val="0"/>
        <w:rPr>
          <w:szCs w:val="22"/>
        </w:rPr>
      </w:pPr>
      <w:r>
        <w:t>56 </w:t>
      </w:r>
      <w:r w:rsidRPr="00D90BDC">
        <w:t>x</w:t>
      </w:r>
      <w:r>
        <w:t> </w:t>
      </w:r>
      <w:r w:rsidRPr="00D90BDC">
        <w:t xml:space="preserve">1 </w:t>
      </w:r>
      <w:proofErr w:type="spellStart"/>
      <w:r>
        <w:t>või</w:t>
      </w:r>
      <w:proofErr w:type="spellEnd"/>
      <w:r>
        <w:t xml:space="preserve"> 168 x 1 </w:t>
      </w:r>
      <w:r w:rsidRPr="00066DBB">
        <w:rPr>
          <w:szCs w:val="22"/>
          <w:lang w:val="et-EE"/>
        </w:rPr>
        <w:t xml:space="preserve">kapslit </w:t>
      </w:r>
      <w:r>
        <w:t xml:space="preserve">PVC/PE/PVDC-Alu </w:t>
      </w:r>
      <w:proofErr w:type="spellStart"/>
      <w:r w:rsidRPr="00563B7A">
        <w:t>perforeeritud</w:t>
      </w:r>
      <w:proofErr w:type="spellEnd"/>
      <w:r w:rsidRPr="00563B7A">
        <w:t xml:space="preserve"> </w:t>
      </w:r>
      <w:proofErr w:type="spellStart"/>
      <w:r w:rsidRPr="00563B7A">
        <w:t>üheannuseli</w:t>
      </w:r>
      <w:r>
        <w:t>stes</w:t>
      </w:r>
      <w:proofErr w:type="spellEnd"/>
      <w:r w:rsidRPr="00563B7A">
        <w:t xml:space="preserve"> </w:t>
      </w:r>
      <w:proofErr w:type="spellStart"/>
      <w:r w:rsidRPr="00563B7A">
        <w:t>blisterpakendi</w:t>
      </w:r>
      <w:r>
        <w:t>tes</w:t>
      </w:r>
      <w:proofErr w:type="spellEnd"/>
      <w:r>
        <w:t>.</w:t>
      </w:r>
    </w:p>
    <w:p w14:paraId="7D359977" w14:textId="77777777" w:rsidR="00C51316" w:rsidRPr="00D65E74" w:rsidRDefault="00C51316">
      <w:pPr>
        <w:widowControl w:val="0"/>
        <w:suppressLineNumbers/>
        <w:rPr>
          <w:szCs w:val="22"/>
          <w:lang w:val="et-EE"/>
        </w:rPr>
      </w:pPr>
    </w:p>
    <w:p w14:paraId="4F2E88B0" w14:textId="77777777" w:rsidR="009C2A96" w:rsidRPr="00D65E74" w:rsidRDefault="00D2056C">
      <w:pPr>
        <w:widowControl w:val="0"/>
        <w:suppressLineNumbers/>
        <w:rPr>
          <w:szCs w:val="22"/>
          <w:lang w:val="et-EE"/>
        </w:rPr>
      </w:pPr>
      <w:r w:rsidRPr="00D65E74">
        <w:rPr>
          <w:szCs w:val="22"/>
          <w:lang w:val="et-EE"/>
        </w:rPr>
        <w:t>Kõik pakendi suurused ei pruugi olla müügil.</w:t>
      </w:r>
    </w:p>
    <w:p w14:paraId="473EB050" w14:textId="77777777" w:rsidR="009C2A96" w:rsidRPr="00D65E74" w:rsidRDefault="009C2A96">
      <w:pPr>
        <w:widowControl w:val="0"/>
        <w:tabs>
          <w:tab w:val="clear" w:pos="567"/>
        </w:tabs>
        <w:rPr>
          <w:szCs w:val="22"/>
          <w:lang w:val="et-EE"/>
        </w:rPr>
      </w:pPr>
    </w:p>
    <w:p w14:paraId="4AFEC7E0" w14:textId="77777777" w:rsidR="009C2A96" w:rsidRPr="00D65E74" w:rsidRDefault="00D2056C">
      <w:pPr>
        <w:keepNext/>
        <w:widowControl w:val="0"/>
        <w:tabs>
          <w:tab w:val="clear" w:pos="567"/>
        </w:tabs>
        <w:ind w:right="2"/>
        <w:rPr>
          <w:b/>
          <w:szCs w:val="22"/>
          <w:lang w:val="et-EE"/>
        </w:rPr>
      </w:pPr>
      <w:r w:rsidRPr="00D65E74">
        <w:rPr>
          <w:b/>
          <w:szCs w:val="22"/>
          <w:lang w:val="et-EE"/>
        </w:rPr>
        <w:t>Müügiloa hoidja</w:t>
      </w:r>
    </w:p>
    <w:p w14:paraId="248E5FB9" w14:textId="77777777" w:rsidR="00DF54C5" w:rsidRPr="00D65E74" w:rsidRDefault="00DF54C5" w:rsidP="00DF54C5">
      <w:pPr>
        <w:rPr>
          <w:szCs w:val="22"/>
        </w:rPr>
      </w:pPr>
      <w:r w:rsidRPr="00D65E74">
        <w:rPr>
          <w:szCs w:val="22"/>
        </w:rPr>
        <w:t>Accord Healthcare S.L.U.</w:t>
      </w:r>
    </w:p>
    <w:p w14:paraId="04FAFD79" w14:textId="671191B2" w:rsidR="00DF54C5" w:rsidRPr="00D65E74" w:rsidRDefault="00DF54C5" w:rsidP="00DF54C5">
      <w:pPr>
        <w:rPr>
          <w:szCs w:val="22"/>
        </w:rPr>
      </w:pPr>
      <w:r w:rsidRPr="00D65E74">
        <w:rPr>
          <w:szCs w:val="22"/>
        </w:rPr>
        <w:t xml:space="preserve">World Trade </w:t>
      </w:r>
      <w:proofErr w:type="spellStart"/>
      <w:r w:rsidRPr="00D65E74">
        <w:rPr>
          <w:szCs w:val="22"/>
        </w:rPr>
        <w:t>Center</w:t>
      </w:r>
      <w:proofErr w:type="spellEnd"/>
      <w:r w:rsidRPr="00D65E74">
        <w:rPr>
          <w:szCs w:val="22"/>
        </w:rPr>
        <w:t>, Moll de Barcelona, s/n</w:t>
      </w:r>
    </w:p>
    <w:p w14:paraId="2BDAC674" w14:textId="280F3DD8" w:rsidR="00DF54C5" w:rsidRPr="002024E9" w:rsidRDefault="00DF54C5" w:rsidP="00DF54C5">
      <w:pPr>
        <w:rPr>
          <w:szCs w:val="22"/>
          <w:lang w:val="it-IT"/>
        </w:rPr>
      </w:pPr>
      <w:r w:rsidRPr="002024E9">
        <w:rPr>
          <w:szCs w:val="22"/>
          <w:lang w:val="it-IT"/>
        </w:rPr>
        <w:t>Edifici Est, 6</w:t>
      </w:r>
      <w:r w:rsidRPr="002024E9">
        <w:rPr>
          <w:szCs w:val="22"/>
          <w:vertAlign w:val="superscript"/>
          <w:lang w:val="it-IT"/>
        </w:rPr>
        <w:t>a</w:t>
      </w:r>
      <w:r w:rsidRPr="002024E9">
        <w:rPr>
          <w:szCs w:val="22"/>
          <w:lang w:val="it-IT"/>
        </w:rPr>
        <w:t xml:space="preserve"> Planta</w:t>
      </w:r>
    </w:p>
    <w:p w14:paraId="02FC0C2A" w14:textId="6BC45BB0" w:rsidR="00DF54C5" w:rsidRPr="002024E9" w:rsidRDefault="00DF54C5" w:rsidP="00DF54C5">
      <w:pPr>
        <w:rPr>
          <w:szCs w:val="22"/>
          <w:lang w:val="it-IT"/>
        </w:rPr>
      </w:pPr>
      <w:r w:rsidRPr="002024E9">
        <w:rPr>
          <w:szCs w:val="22"/>
          <w:lang w:val="it-IT"/>
        </w:rPr>
        <w:t>08039 Barcelona</w:t>
      </w:r>
    </w:p>
    <w:p w14:paraId="1A6B4754" w14:textId="49A22439" w:rsidR="00DF54C5" w:rsidRPr="002024E9" w:rsidRDefault="00DF54C5" w:rsidP="00DF54C5">
      <w:pPr>
        <w:rPr>
          <w:szCs w:val="22"/>
          <w:lang w:val="it-IT"/>
        </w:rPr>
      </w:pPr>
      <w:r w:rsidRPr="002024E9">
        <w:rPr>
          <w:szCs w:val="22"/>
          <w:lang w:val="it-IT"/>
        </w:rPr>
        <w:t>Hispaania</w:t>
      </w:r>
    </w:p>
    <w:p w14:paraId="2A60E6D0" w14:textId="77777777" w:rsidR="009C2A96" w:rsidRPr="00D65E74" w:rsidRDefault="009C2A96">
      <w:pPr>
        <w:widowControl w:val="0"/>
        <w:tabs>
          <w:tab w:val="clear" w:pos="567"/>
        </w:tabs>
        <w:ind w:right="2"/>
        <w:rPr>
          <w:szCs w:val="22"/>
          <w:lang w:val="et-EE"/>
        </w:rPr>
      </w:pPr>
    </w:p>
    <w:p w14:paraId="62838F5B" w14:textId="77777777" w:rsidR="009C2A96" w:rsidRPr="00D65E74" w:rsidRDefault="00D2056C">
      <w:pPr>
        <w:keepNext/>
        <w:rPr>
          <w:b/>
          <w:szCs w:val="22"/>
          <w:lang w:val="et-EE"/>
        </w:rPr>
      </w:pPr>
      <w:r w:rsidRPr="00D65E74">
        <w:rPr>
          <w:b/>
          <w:szCs w:val="22"/>
          <w:lang w:val="et-EE"/>
        </w:rPr>
        <w:t>Tootja</w:t>
      </w:r>
    </w:p>
    <w:p w14:paraId="174F8B47" w14:textId="77777777" w:rsidR="00DF54C5" w:rsidRPr="00D65E74" w:rsidRDefault="00DF54C5" w:rsidP="00DF54C5">
      <w:pPr>
        <w:widowControl w:val="0"/>
        <w:autoSpaceDE w:val="0"/>
        <w:autoSpaceDN w:val="0"/>
        <w:adjustRightInd w:val="0"/>
        <w:contextualSpacing/>
      </w:pPr>
      <w:r w:rsidRPr="00D65E74">
        <w:t xml:space="preserve">Accord Healthcare Polska Sp. </w:t>
      </w:r>
      <w:proofErr w:type="spellStart"/>
      <w:r w:rsidRPr="00D65E74">
        <w:t>z.o.o</w:t>
      </w:r>
      <w:proofErr w:type="spellEnd"/>
      <w:r w:rsidRPr="00D65E74">
        <w:t>.</w:t>
      </w:r>
    </w:p>
    <w:p w14:paraId="619EEA59" w14:textId="66FE4F12" w:rsidR="00DF54C5" w:rsidRPr="00D65E74" w:rsidRDefault="00DF54C5" w:rsidP="00DF54C5">
      <w:pPr>
        <w:widowControl w:val="0"/>
        <w:autoSpaceDE w:val="0"/>
        <w:autoSpaceDN w:val="0"/>
        <w:adjustRightInd w:val="0"/>
        <w:contextualSpacing/>
      </w:pPr>
      <w:proofErr w:type="spellStart"/>
      <w:proofErr w:type="gramStart"/>
      <w:r w:rsidRPr="00D65E74">
        <w:t>ul.Lutomierska</w:t>
      </w:r>
      <w:proofErr w:type="spellEnd"/>
      <w:proofErr w:type="gramEnd"/>
      <w:r w:rsidRPr="00D65E74">
        <w:t xml:space="preserve"> 50</w:t>
      </w:r>
    </w:p>
    <w:p w14:paraId="157BB0CE" w14:textId="452C412D" w:rsidR="0020000E" w:rsidRPr="00D65E74" w:rsidRDefault="00DF54C5" w:rsidP="00DF54C5">
      <w:pPr>
        <w:widowControl w:val="0"/>
        <w:autoSpaceDE w:val="0"/>
        <w:autoSpaceDN w:val="0"/>
        <w:adjustRightInd w:val="0"/>
        <w:contextualSpacing/>
      </w:pPr>
      <w:r w:rsidRPr="00D65E74">
        <w:t>95</w:t>
      </w:r>
      <w:r w:rsidRPr="00D65E74">
        <w:noBreakHyphen/>
        <w:t>200, Pabianice</w:t>
      </w:r>
    </w:p>
    <w:p w14:paraId="28914415" w14:textId="725DD9DC" w:rsidR="00DF54C5" w:rsidRPr="00D65E74" w:rsidRDefault="00DF54C5" w:rsidP="00DF54C5">
      <w:pPr>
        <w:widowControl w:val="0"/>
        <w:autoSpaceDE w:val="0"/>
        <w:autoSpaceDN w:val="0"/>
        <w:adjustRightInd w:val="0"/>
        <w:contextualSpacing/>
      </w:pPr>
      <w:r w:rsidRPr="00D65E74">
        <w:t>Poola</w:t>
      </w:r>
    </w:p>
    <w:p w14:paraId="67ED94BF" w14:textId="77777777" w:rsidR="00DF54C5" w:rsidRPr="00D65E74" w:rsidRDefault="00DF54C5" w:rsidP="00DF54C5">
      <w:pPr>
        <w:widowControl w:val="0"/>
        <w:autoSpaceDE w:val="0"/>
        <w:autoSpaceDN w:val="0"/>
        <w:adjustRightInd w:val="0"/>
        <w:contextualSpacing/>
      </w:pPr>
    </w:p>
    <w:p w14:paraId="2070494B" w14:textId="77777777" w:rsidR="00DF54C5" w:rsidRPr="00D65E74" w:rsidRDefault="00DF54C5" w:rsidP="00DF54C5">
      <w:pPr>
        <w:widowControl w:val="0"/>
        <w:autoSpaceDE w:val="0"/>
        <w:autoSpaceDN w:val="0"/>
        <w:adjustRightInd w:val="0"/>
        <w:contextualSpacing/>
        <w:rPr>
          <w:highlight w:val="lightGray"/>
        </w:rPr>
      </w:pPr>
      <w:proofErr w:type="spellStart"/>
      <w:r w:rsidRPr="00D65E74">
        <w:rPr>
          <w:highlight w:val="lightGray"/>
        </w:rPr>
        <w:t>Pharmadox</w:t>
      </w:r>
      <w:proofErr w:type="spellEnd"/>
      <w:r w:rsidRPr="00D65E74">
        <w:rPr>
          <w:highlight w:val="lightGray"/>
        </w:rPr>
        <w:t xml:space="preserve"> Healthcare Limited</w:t>
      </w:r>
    </w:p>
    <w:p w14:paraId="0EB876ED" w14:textId="4DCD3ACE" w:rsidR="00DF54C5" w:rsidRPr="002024E9" w:rsidRDefault="00DF54C5" w:rsidP="00DF54C5">
      <w:pPr>
        <w:widowControl w:val="0"/>
        <w:autoSpaceDE w:val="0"/>
        <w:autoSpaceDN w:val="0"/>
        <w:adjustRightInd w:val="0"/>
        <w:contextualSpacing/>
        <w:rPr>
          <w:highlight w:val="lightGray"/>
          <w:lang w:val="it-IT"/>
        </w:rPr>
      </w:pPr>
      <w:r w:rsidRPr="002024E9">
        <w:rPr>
          <w:highlight w:val="lightGray"/>
          <w:lang w:val="it-IT"/>
        </w:rPr>
        <w:t>KW20A Kordin Industrial Park</w:t>
      </w:r>
    </w:p>
    <w:p w14:paraId="2886E527" w14:textId="5555DA69" w:rsidR="00E2081B" w:rsidRPr="002024E9" w:rsidRDefault="00DF54C5" w:rsidP="00DF54C5">
      <w:pPr>
        <w:widowControl w:val="0"/>
        <w:rPr>
          <w:highlight w:val="lightGray"/>
          <w:lang w:val="it-IT"/>
        </w:rPr>
      </w:pPr>
      <w:r w:rsidRPr="002024E9">
        <w:rPr>
          <w:highlight w:val="lightGray"/>
          <w:lang w:val="it-IT"/>
        </w:rPr>
        <w:t>Paola PLA 3000</w:t>
      </w:r>
    </w:p>
    <w:p w14:paraId="55B709CF" w14:textId="32B36DC5" w:rsidR="00DF54C5" w:rsidRPr="002024E9" w:rsidRDefault="00DF54C5" w:rsidP="00DF54C5">
      <w:pPr>
        <w:widowControl w:val="0"/>
        <w:rPr>
          <w:highlight w:val="lightGray"/>
          <w:lang w:val="it-IT"/>
        </w:rPr>
      </w:pPr>
      <w:r w:rsidRPr="002024E9">
        <w:rPr>
          <w:highlight w:val="lightGray"/>
          <w:lang w:val="it-IT"/>
        </w:rPr>
        <w:lastRenderedPageBreak/>
        <w:t>Malta</w:t>
      </w:r>
    </w:p>
    <w:p w14:paraId="6A002E60" w14:textId="77777777" w:rsidR="00DF54C5" w:rsidRPr="002024E9" w:rsidRDefault="00DF54C5" w:rsidP="00DF54C5">
      <w:pPr>
        <w:widowControl w:val="0"/>
        <w:rPr>
          <w:highlight w:val="lightGray"/>
          <w:lang w:val="it-IT"/>
        </w:rPr>
      </w:pPr>
    </w:p>
    <w:p w14:paraId="24001376" w14:textId="77777777" w:rsidR="00DF54C5" w:rsidRPr="00D65E74" w:rsidRDefault="00DF54C5" w:rsidP="00DF54C5">
      <w:pPr>
        <w:widowControl w:val="0"/>
        <w:rPr>
          <w:highlight w:val="lightGray"/>
        </w:rPr>
      </w:pPr>
      <w:r w:rsidRPr="00D65E74">
        <w:rPr>
          <w:highlight w:val="lightGray"/>
        </w:rPr>
        <w:t>Accord Healthcare B.V.</w:t>
      </w:r>
    </w:p>
    <w:p w14:paraId="31F74FA3" w14:textId="47B3DD33" w:rsidR="00DF54C5" w:rsidRPr="00D65E74" w:rsidRDefault="00DF54C5" w:rsidP="00DF54C5">
      <w:pPr>
        <w:widowControl w:val="0"/>
        <w:rPr>
          <w:highlight w:val="lightGray"/>
        </w:rPr>
      </w:pPr>
      <w:proofErr w:type="spellStart"/>
      <w:r w:rsidRPr="00D65E74">
        <w:rPr>
          <w:highlight w:val="lightGray"/>
        </w:rPr>
        <w:t>Winthontlaan</w:t>
      </w:r>
      <w:proofErr w:type="spellEnd"/>
      <w:r w:rsidRPr="00D65E74">
        <w:rPr>
          <w:highlight w:val="lightGray"/>
        </w:rPr>
        <w:t xml:space="preserve"> 200</w:t>
      </w:r>
    </w:p>
    <w:p w14:paraId="10C60234" w14:textId="6462238F" w:rsidR="00E2081B" w:rsidRPr="00D65E74" w:rsidRDefault="00DF54C5" w:rsidP="00713B62">
      <w:pPr>
        <w:widowControl w:val="0"/>
        <w:tabs>
          <w:tab w:val="clear" w:pos="567"/>
        </w:tabs>
        <w:ind w:right="2"/>
        <w:rPr>
          <w:rFonts w:eastAsia="Times New Roman"/>
          <w:szCs w:val="20"/>
          <w:lang w:eastAsia="en-US"/>
        </w:rPr>
      </w:pPr>
      <w:r w:rsidRPr="00D65E74">
        <w:rPr>
          <w:highlight w:val="lightGray"/>
        </w:rPr>
        <w:t>3526 KV Utrecht</w:t>
      </w:r>
    </w:p>
    <w:p w14:paraId="55EE2B6A" w14:textId="5DFEBDD8" w:rsidR="00713B62" w:rsidRPr="00D65E74" w:rsidRDefault="00713B62" w:rsidP="00713B62">
      <w:pPr>
        <w:widowControl w:val="0"/>
        <w:tabs>
          <w:tab w:val="clear" w:pos="567"/>
        </w:tabs>
        <w:ind w:right="2"/>
        <w:rPr>
          <w:szCs w:val="22"/>
          <w:shd w:val="pct15" w:color="auto" w:fill="FFFFFF"/>
          <w:lang w:val="et-EE"/>
        </w:rPr>
      </w:pPr>
      <w:r w:rsidRPr="00D65E74">
        <w:rPr>
          <w:szCs w:val="22"/>
          <w:shd w:val="pct15" w:color="auto" w:fill="FFFFFF"/>
          <w:lang w:val="et-EE"/>
        </w:rPr>
        <w:t>Holland</w:t>
      </w:r>
    </w:p>
    <w:p w14:paraId="3D65263C" w14:textId="77777777" w:rsidR="00102A79" w:rsidRDefault="00102A79" w:rsidP="00102A79">
      <w:pPr>
        <w:widowControl w:val="0"/>
        <w:tabs>
          <w:tab w:val="clear" w:pos="567"/>
        </w:tabs>
        <w:ind w:right="2"/>
        <w:rPr>
          <w:ins w:id="33" w:author="Author" w:date="2025-08-04T14:00:00Z" w16du:dateUtc="2025-08-04T11:00:00Z"/>
          <w:szCs w:val="22"/>
        </w:rPr>
      </w:pPr>
    </w:p>
    <w:p w14:paraId="7A635E9D" w14:textId="7C0A978E" w:rsidR="00102A79" w:rsidRPr="00102A79" w:rsidRDefault="00102A79" w:rsidP="00102A79">
      <w:pPr>
        <w:widowControl w:val="0"/>
        <w:rPr>
          <w:ins w:id="34" w:author="Author" w:date="2025-08-04T14:00:00Z"/>
          <w:highlight w:val="lightGray"/>
        </w:rPr>
      </w:pPr>
      <w:ins w:id="35" w:author="Author" w:date="2025-08-04T14:00:00Z">
        <w:r w:rsidRPr="00102A79">
          <w:rPr>
            <w:highlight w:val="lightGray"/>
          </w:rPr>
          <w:t>Accord Healthcare single member S.A.</w:t>
        </w:r>
      </w:ins>
    </w:p>
    <w:p w14:paraId="51319662" w14:textId="05E3017F" w:rsidR="00102A79" w:rsidRPr="00102A79" w:rsidRDefault="00102A79" w:rsidP="00102A79">
      <w:pPr>
        <w:widowControl w:val="0"/>
        <w:rPr>
          <w:ins w:id="36" w:author="Author" w:date="2025-08-04T14:00:00Z"/>
          <w:highlight w:val="lightGray"/>
        </w:rPr>
      </w:pPr>
      <w:ins w:id="37" w:author="Author" w:date="2025-08-04T14:00:00Z">
        <w:r w:rsidRPr="00102A79">
          <w:rPr>
            <w:highlight w:val="lightGray"/>
          </w:rPr>
          <w:t>64th Km National Road Athens</w:t>
        </w:r>
      </w:ins>
    </w:p>
    <w:p w14:paraId="44C6D285" w14:textId="77777777" w:rsidR="00102A79" w:rsidRDefault="00102A79" w:rsidP="00102A79">
      <w:pPr>
        <w:widowControl w:val="0"/>
        <w:rPr>
          <w:ins w:id="38" w:author="Author" w:date="2025-08-04T14:00:00Z" w16du:dateUtc="2025-08-04T11:00:00Z"/>
          <w:highlight w:val="lightGray"/>
        </w:rPr>
      </w:pPr>
      <w:ins w:id="39" w:author="Author" w:date="2025-08-04T14:00:00Z">
        <w:r w:rsidRPr="00102A79">
          <w:rPr>
            <w:highlight w:val="lightGray"/>
          </w:rPr>
          <w:t xml:space="preserve">Lamia, </w:t>
        </w:r>
        <w:proofErr w:type="spellStart"/>
        <w:r w:rsidRPr="00102A79">
          <w:rPr>
            <w:highlight w:val="lightGray"/>
          </w:rPr>
          <w:t>Schimatari</w:t>
        </w:r>
        <w:proofErr w:type="spellEnd"/>
        <w:r w:rsidRPr="00102A79">
          <w:rPr>
            <w:highlight w:val="lightGray"/>
          </w:rPr>
          <w:t>, 32009</w:t>
        </w:r>
      </w:ins>
    </w:p>
    <w:p w14:paraId="526031DB" w14:textId="22C7934F" w:rsidR="00102A79" w:rsidRPr="00102A79" w:rsidRDefault="00102A79" w:rsidP="00102A79">
      <w:pPr>
        <w:widowControl w:val="0"/>
        <w:rPr>
          <w:ins w:id="40" w:author="Author" w:date="2025-08-04T14:00:00Z"/>
          <w:szCs w:val="22"/>
          <w:lang w:val="en-US"/>
        </w:rPr>
      </w:pPr>
      <w:ins w:id="41" w:author="Author" w:date="2025-08-04T14:00:00Z" w16du:dateUtc="2025-08-04T11:00:00Z">
        <w:r>
          <w:rPr>
            <w:highlight w:val="lightGray"/>
          </w:rPr>
          <w:t>K</w:t>
        </w:r>
      </w:ins>
      <w:ins w:id="42" w:author="Author" w:date="2025-08-04T14:00:00Z">
        <w:r w:rsidRPr="00102A79">
          <w:rPr>
            <w:highlight w:val="lightGray"/>
          </w:rPr>
          <w:t>ree</w:t>
        </w:r>
      </w:ins>
      <w:ins w:id="43" w:author="Author" w:date="2025-08-04T14:00:00Z" w16du:dateUtc="2025-08-04T11:00:00Z">
        <w:r>
          <w:rPr>
            <w:highlight w:val="lightGray"/>
          </w:rPr>
          <w:t>ka</w:t>
        </w:r>
      </w:ins>
    </w:p>
    <w:p w14:paraId="2D0468B0" w14:textId="77777777" w:rsidR="00713B62" w:rsidRDefault="00713B62">
      <w:pPr>
        <w:widowControl w:val="0"/>
        <w:tabs>
          <w:tab w:val="clear" w:pos="567"/>
        </w:tabs>
        <w:ind w:right="2"/>
        <w:rPr>
          <w:szCs w:val="22"/>
          <w:lang w:val="et-EE"/>
        </w:rPr>
      </w:pPr>
    </w:p>
    <w:p w14:paraId="4D4BDFF4" w14:textId="77777777" w:rsidR="00563B7A" w:rsidRPr="00BE245D" w:rsidRDefault="00563B7A" w:rsidP="00563B7A">
      <w:pPr>
        <w:widowControl w:val="0"/>
        <w:rPr>
          <w:szCs w:val="22"/>
          <w:lang w:val="et-EE"/>
        </w:rPr>
      </w:pPr>
      <w:r w:rsidRPr="00BE245D">
        <w:rPr>
          <w:szCs w:val="22"/>
          <w:lang w:val="et-EE"/>
        </w:rPr>
        <w:t>Lisaküsimuste tekkimisel selle ravimi kohta pöörduge palun müügiloa hoidja kohaliku esindaja poole:</w:t>
      </w:r>
    </w:p>
    <w:p w14:paraId="363EA40B" w14:textId="77777777" w:rsidR="00563B7A" w:rsidRPr="004E157E" w:rsidRDefault="00563B7A" w:rsidP="00563B7A">
      <w:pPr>
        <w:numPr>
          <w:ilvl w:val="12"/>
          <w:numId w:val="0"/>
        </w:numPr>
        <w:rPr>
          <w:noProof/>
          <w:szCs w:val="22"/>
        </w:rPr>
      </w:pPr>
    </w:p>
    <w:p w14:paraId="1C27F903" w14:textId="77777777" w:rsidR="00563B7A" w:rsidRPr="004E157E" w:rsidRDefault="00563B7A" w:rsidP="00563B7A">
      <w:pPr>
        <w:numPr>
          <w:ilvl w:val="12"/>
          <w:numId w:val="0"/>
        </w:numPr>
        <w:rPr>
          <w:noProof/>
          <w:szCs w:val="22"/>
        </w:rPr>
      </w:pPr>
    </w:p>
    <w:p w14:paraId="4488B8B6" w14:textId="4D9F18B7" w:rsidR="00563B7A" w:rsidRPr="004E157E" w:rsidRDefault="00563B7A" w:rsidP="00563B7A">
      <w:pPr>
        <w:pStyle w:val="Default"/>
        <w:rPr>
          <w:bCs/>
          <w:sz w:val="22"/>
          <w:szCs w:val="22"/>
          <w:lang w:val="en-GB" w:eastAsia="en-IN"/>
        </w:rPr>
      </w:pPr>
      <w:r w:rsidRPr="004E157E">
        <w:rPr>
          <w:bCs/>
          <w:sz w:val="22"/>
          <w:szCs w:val="22"/>
          <w:lang w:val="en-GB"/>
        </w:rPr>
        <w:t xml:space="preserve">AT / BE / BG / CY / CZ / DE / DK / EE / ES / FI / FR / HR / HU / IE / IS / IT / LT / LV / </w:t>
      </w:r>
      <w:r w:rsidR="00CF195A" w:rsidRPr="004E157E">
        <w:rPr>
          <w:bCs/>
          <w:sz w:val="22"/>
          <w:szCs w:val="22"/>
          <w:lang w:val="en-GB"/>
        </w:rPr>
        <w:t>L</w:t>
      </w:r>
      <w:r w:rsidR="00CF195A">
        <w:rPr>
          <w:bCs/>
          <w:sz w:val="22"/>
          <w:szCs w:val="22"/>
          <w:lang w:val="en-GB"/>
        </w:rPr>
        <w:t>U</w:t>
      </w:r>
      <w:r w:rsidRPr="004E157E">
        <w:rPr>
          <w:bCs/>
          <w:sz w:val="22"/>
          <w:szCs w:val="22"/>
          <w:lang w:val="en-GB"/>
        </w:rPr>
        <w:t>/ MT / NL / NO / PL / PT / RO / SE / SI / SK</w:t>
      </w:r>
    </w:p>
    <w:p w14:paraId="771EA630" w14:textId="05811E12" w:rsidR="00563B7A" w:rsidRPr="004E157E" w:rsidRDefault="00563B7A" w:rsidP="00563B7A">
      <w:pPr>
        <w:pStyle w:val="Default"/>
        <w:rPr>
          <w:bCs/>
          <w:sz w:val="22"/>
          <w:szCs w:val="22"/>
          <w:lang w:val="en-GB"/>
        </w:rPr>
      </w:pPr>
      <w:r w:rsidRPr="004E157E">
        <w:rPr>
          <w:bCs/>
          <w:sz w:val="22"/>
          <w:szCs w:val="22"/>
          <w:lang w:val="en-GB"/>
        </w:rPr>
        <w:t>Accord Healthcare S.L.U.</w:t>
      </w:r>
    </w:p>
    <w:p w14:paraId="6DDA6C4E" w14:textId="5A39BA2D" w:rsidR="00563B7A" w:rsidRPr="004E157E" w:rsidRDefault="00563B7A" w:rsidP="00563B7A">
      <w:pPr>
        <w:pStyle w:val="Default"/>
        <w:rPr>
          <w:bCs/>
          <w:sz w:val="22"/>
          <w:szCs w:val="22"/>
          <w:lang w:val="es-ES"/>
        </w:rPr>
      </w:pPr>
      <w:r w:rsidRPr="004E157E">
        <w:rPr>
          <w:bCs/>
          <w:sz w:val="22"/>
          <w:szCs w:val="22"/>
          <w:lang w:val="es-ES"/>
        </w:rPr>
        <w:t>Tel: +34 93 301 00 64</w:t>
      </w:r>
    </w:p>
    <w:p w14:paraId="6F79E9B0" w14:textId="77777777" w:rsidR="00563B7A" w:rsidRPr="004E157E" w:rsidRDefault="00563B7A" w:rsidP="00563B7A">
      <w:pPr>
        <w:pStyle w:val="Default"/>
        <w:rPr>
          <w:sz w:val="22"/>
          <w:szCs w:val="22"/>
          <w:lang w:val="es-ES"/>
        </w:rPr>
      </w:pPr>
    </w:p>
    <w:p w14:paraId="330700CC" w14:textId="4D210343" w:rsidR="00563B7A" w:rsidRPr="004E157E" w:rsidRDefault="00563B7A" w:rsidP="00563B7A">
      <w:pPr>
        <w:pStyle w:val="Default"/>
        <w:rPr>
          <w:bCs/>
          <w:color w:val="auto"/>
          <w:sz w:val="22"/>
          <w:szCs w:val="22"/>
          <w:lang w:val="es-ES"/>
        </w:rPr>
      </w:pPr>
      <w:r w:rsidRPr="004E157E">
        <w:rPr>
          <w:bCs/>
          <w:color w:val="auto"/>
          <w:sz w:val="22"/>
          <w:szCs w:val="22"/>
          <w:lang w:val="es-ES"/>
        </w:rPr>
        <w:t>EL</w:t>
      </w:r>
    </w:p>
    <w:p w14:paraId="2EB64F54" w14:textId="77777777" w:rsidR="00563B7A" w:rsidRPr="004E157E" w:rsidRDefault="00563B7A" w:rsidP="00563B7A">
      <w:pPr>
        <w:rPr>
          <w:bCs/>
          <w:szCs w:val="22"/>
          <w:lang w:val="el-GR"/>
        </w:rPr>
      </w:pPr>
      <w:proofErr w:type="spellStart"/>
      <w:r w:rsidRPr="004E157E">
        <w:rPr>
          <w:bCs/>
          <w:szCs w:val="22"/>
          <w:lang w:val="es-ES"/>
        </w:rPr>
        <w:t>Win</w:t>
      </w:r>
      <w:proofErr w:type="spellEnd"/>
      <w:r w:rsidRPr="004E157E">
        <w:rPr>
          <w:bCs/>
          <w:szCs w:val="22"/>
          <w:lang w:val="es-ES"/>
        </w:rPr>
        <w:t xml:space="preserve"> Medica </w:t>
      </w:r>
      <w:r w:rsidRPr="004E157E">
        <w:rPr>
          <w:bCs/>
          <w:szCs w:val="22"/>
          <w:lang w:val="el-GR"/>
        </w:rPr>
        <w:t>Α</w:t>
      </w:r>
      <w:r w:rsidRPr="007E3D0A">
        <w:rPr>
          <w:bCs/>
          <w:szCs w:val="22"/>
          <w:lang w:val="es-ES_tradnl"/>
        </w:rPr>
        <w:t>.</w:t>
      </w:r>
      <w:r w:rsidRPr="004E157E">
        <w:rPr>
          <w:bCs/>
          <w:szCs w:val="22"/>
          <w:lang w:val="el-GR"/>
        </w:rPr>
        <w:t>Ε</w:t>
      </w:r>
      <w:r w:rsidRPr="007E3D0A">
        <w:rPr>
          <w:bCs/>
          <w:szCs w:val="22"/>
          <w:lang w:val="es-ES_tradnl"/>
        </w:rPr>
        <w:t>.</w:t>
      </w:r>
    </w:p>
    <w:p w14:paraId="230E0C5B" w14:textId="77777777" w:rsidR="00563B7A" w:rsidRPr="004E157E" w:rsidRDefault="00563B7A" w:rsidP="00563B7A">
      <w:pPr>
        <w:rPr>
          <w:bCs/>
          <w:szCs w:val="22"/>
          <w:lang w:val="el-GR"/>
        </w:rPr>
      </w:pPr>
      <w:r w:rsidRPr="004E157E">
        <w:rPr>
          <w:bCs/>
          <w:szCs w:val="22"/>
          <w:lang w:val="el-GR"/>
        </w:rPr>
        <w:t>Τηλ</w:t>
      </w:r>
      <w:r w:rsidRPr="002024E9">
        <w:rPr>
          <w:bCs/>
          <w:szCs w:val="22"/>
          <w:lang w:val="el-GR"/>
        </w:rPr>
        <w:t>: +30 210 74 88 821</w:t>
      </w:r>
    </w:p>
    <w:p w14:paraId="1B58D4B0" w14:textId="77777777" w:rsidR="00563B7A" w:rsidRPr="00D65E74" w:rsidRDefault="00563B7A">
      <w:pPr>
        <w:widowControl w:val="0"/>
        <w:tabs>
          <w:tab w:val="clear" w:pos="567"/>
        </w:tabs>
        <w:ind w:right="2"/>
        <w:rPr>
          <w:szCs w:val="22"/>
          <w:lang w:val="et-EE"/>
        </w:rPr>
      </w:pPr>
    </w:p>
    <w:p w14:paraId="7BBF7063" w14:textId="078796E4" w:rsidR="009C2A96" w:rsidRPr="00D65E74" w:rsidRDefault="00D2056C">
      <w:pPr>
        <w:widowControl w:val="0"/>
        <w:tabs>
          <w:tab w:val="clear" w:pos="567"/>
        </w:tabs>
        <w:ind w:right="2"/>
        <w:rPr>
          <w:b/>
          <w:szCs w:val="22"/>
          <w:lang w:val="et-EE"/>
        </w:rPr>
      </w:pPr>
      <w:r w:rsidRPr="00D65E74">
        <w:rPr>
          <w:b/>
          <w:szCs w:val="22"/>
          <w:lang w:val="et-EE"/>
        </w:rPr>
        <w:t>Infoleht on viimati uuendatud</w:t>
      </w:r>
    </w:p>
    <w:p w14:paraId="20389CD5" w14:textId="77777777" w:rsidR="00DF54C5" w:rsidRPr="00D65E74" w:rsidRDefault="00DF54C5">
      <w:pPr>
        <w:widowControl w:val="0"/>
        <w:ind w:right="2"/>
        <w:rPr>
          <w:szCs w:val="22"/>
          <w:lang w:val="et-EE"/>
        </w:rPr>
      </w:pPr>
    </w:p>
    <w:p w14:paraId="588807DA" w14:textId="39E67438" w:rsidR="009C2A96" w:rsidRPr="00D65E74" w:rsidRDefault="00D2056C" w:rsidP="000C3FB0">
      <w:pPr>
        <w:pStyle w:val="Standard1"/>
        <w:widowControl w:val="0"/>
        <w:numPr>
          <w:ilvl w:val="12"/>
          <w:numId w:val="0"/>
        </w:numPr>
        <w:ind w:right="-2"/>
        <w:rPr>
          <w:szCs w:val="22"/>
        </w:rPr>
      </w:pPr>
      <w:r w:rsidRPr="00D65E74">
        <w:rPr>
          <w:szCs w:val="22"/>
        </w:rPr>
        <w:t xml:space="preserve">Täpne teave selle ravimi kohta on Euroopa Ravimiameti kodulehel: </w:t>
      </w:r>
      <w:hyperlink r:id="rId12" w:history="1">
        <w:r w:rsidRPr="00D65E74">
          <w:rPr>
            <w:rStyle w:val="Hyperlink"/>
            <w:color w:val="auto"/>
            <w:szCs w:val="22"/>
          </w:rPr>
          <w:t>http://www.ema.europa.e</w:t>
        </w:r>
        <w:bookmarkStart w:id="44" w:name="_Hlt147140100"/>
        <w:bookmarkStart w:id="45" w:name="_Hlt147140101"/>
        <w:r w:rsidRPr="00D65E74">
          <w:rPr>
            <w:rStyle w:val="Hyperlink"/>
            <w:color w:val="auto"/>
            <w:szCs w:val="22"/>
          </w:rPr>
          <w:t>u</w:t>
        </w:r>
        <w:bookmarkEnd w:id="44"/>
        <w:bookmarkEnd w:id="45"/>
      </w:hyperlink>
      <w:r w:rsidR="001D430B" w:rsidRPr="00D65E74">
        <w:rPr>
          <w:rStyle w:val="Hyperlink"/>
          <w:color w:val="auto"/>
          <w:szCs w:val="22"/>
        </w:rPr>
        <w:t>.</w:t>
      </w:r>
    </w:p>
    <w:sectPr w:rsidR="009C2A96" w:rsidRPr="00D65E74" w:rsidSect="00E734DC">
      <w:headerReference w:type="even" r:id="rId13"/>
      <w:headerReference w:type="default" r:id="rId14"/>
      <w:footerReference w:type="even" r:id="rId15"/>
      <w:footerReference w:type="default" r:id="rId16"/>
      <w:headerReference w:type="first" r:id="rId17"/>
      <w:footerReference w:type="first" r:id="rId18"/>
      <w:pgSz w:w="11906" w:h="16838" w:code="9"/>
      <w:pgMar w:top="1138" w:right="1411" w:bottom="1138" w:left="1411" w:header="734" w:footer="73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26C65" w14:textId="77777777" w:rsidR="00D06B07" w:rsidRDefault="00D06B07">
      <w:r>
        <w:separator/>
      </w:r>
    </w:p>
  </w:endnote>
  <w:endnote w:type="continuationSeparator" w:id="0">
    <w:p w14:paraId="4FC7FBF6" w14:textId="77777777" w:rsidR="00D06B07" w:rsidRDefault="00D06B07">
      <w:r>
        <w:continuationSeparator/>
      </w:r>
    </w:p>
  </w:endnote>
  <w:endnote w:type="continuationNotice" w:id="1">
    <w:p w14:paraId="6E0B299C" w14:textId="77777777" w:rsidR="00D06B07" w:rsidRDefault="00D06B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DejaVu Sans">
    <w:altName w:val="Calibri"/>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unga">
    <w:panose1 w:val="00000400000000000000"/>
    <w:charset w:val="00"/>
    <w:family w:val="swiss"/>
    <w:pitch w:val="variable"/>
    <w:sig w:usb0="004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BE87F" w14:textId="1191D7EF" w:rsidR="007D7107" w:rsidRDefault="007D7107">
    <w:pPr>
      <w:pStyle w:val="Footer"/>
      <w:tabs>
        <w:tab w:val="right" w:pos="8931"/>
      </w:tabs>
      <w:ind w:right="96"/>
      <w:jc w:val="center"/>
      <w:rP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sidR="009D3967">
      <w:rPr>
        <w:rStyle w:val="PageNumber"/>
        <w:rFonts w:ascii="Arial" w:hAnsi="Arial" w:cs="Arial"/>
        <w:noProof/>
        <w:sz w:val="16"/>
        <w:szCs w:val="16"/>
      </w:rPr>
      <w:t>1</w:t>
    </w:r>
    <w:r>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53AF3" w14:textId="77777777" w:rsidR="007D7107" w:rsidRDefault="007D710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BF625" w14:textId="789BE645" w:rsidR="007D7107" w:rsidRDefault="007D7107">
    <w:pPr>
      <w:pStyle w:val="Footer"/>
      <w:tabs>
        <w:tab w:val="right" w:pos="8931"/>
      </w:tabs>
      <w:ind w:right="96"/>
      <w:jc w:val="center"/>
      <w:rP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sidR="009D3967">
      <w:rPr>
        <w:rStyle w:val="PageNumber"/>
        <w:rFonts w:ascii="Arial" w:hAnsi="Arial" w:cs="Arial"/>
        <w:noProof/>
        <w:sz w:val="16"/>
        <w:szCs w:val="16"/>
      </w:rPr>
      <w:t>19</w:t>
    </w:r>
    <w:r>
      <w:rPr>
        <w:rStyle w:val="PageNumber"/>
        <w:rFonts w:ascii="Arial" w:hAnsi="Arial" w:cs="Arial"/>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8BD69" w14:textId="77777777" w:rsidR="007D7107" w:rsidRDefault="007D71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1080B" w14:textId="77777777" w:rsidR="00D06B07" w:rsidRDefault="00D06B07">
      <w:r>
        <w:separator/>
      </w:r>
    </w:p>
  </w:footnote>
  <w:footnote w:type="continuationSeparator" w:id="0">
    <w:p w14:paraId="1A1D40F7" w14:textId="77777777" w:rsidR="00D06B07" w:rsidRDefault="00D06B07">
      <w:r>
        <w:continuationSeparator/>
      </w:r>
    </w:p>
  </w:footnote>
  <w:footnote w:type="continuationNotice" w:id="1">
    <w:p w14:paraId="3B3707DE" w14:textId="77777777" w:rsidR="00D06B07" w:rsidRDefault="00D06B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02F90" w14:textId="77777777" w:rsidR="007D7107" w:rsidRDefault="007D71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15A3D" w14:textId="77777777" w:rsidR="007D7107" w:rsidRDefault="007D710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77C24" w14:textId="77777777" w:rsidR="007D7107" w:rsidRDefault="007D710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75pt;height:13.5pt;visibility:visible;mso-wrap-style:square" o:bullet="t">
        <v:imagedata r:id="rId1" o:title=""/>
      </v:shape>
    </w:pict>
  </w:numPicBullet>
  <w:abstractNum w:abstractNumId="0" w15:restartNumberingAfterBreak="0">
    <w:nsid w:val="FFFFFF1D"/>
    <w:multiLevelType w:val="multilevel"/>
    <w:tmpl w:val="7B7CD42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59A88FA"/>
    <w:lvl w:ilvl="0">
      <w:start w:val="1"/>
      <w:numFmt w:val="decimal"/>
      <w:pStyle w:val="ListNumber5"/>
      <w:lvlText w:val="%1."/>
      <w:lvlJc w:val="left"/>
      <w:pPr>
        <w:tabs>
          <w:tab w:val="num" w:pos="1492"/>
        </w:tabs>
        <w:ind w:left="1492" w:hanging="360"/>
      </w:pPr>
      <w:rPr>
        <w:rFonts w:cs="Times New Roman"/>
      </w:rPr>
    </w:lvl>
  </w:abstractNum>
  <w:abstractNum w:abstractNumId="2" w15:restartNumberingAfterBreak="0">
    <w:nsid w:val="FFFFFF7D"/>
    <w:multiLevelType w:val="singleLevel"/>
    <w:tmpl w:val="3B80F1B0"/>
    <w:lvl w:ilvl="0">
      <w:start w:val="1"/>
      <w:numFmt w:val="decimal"/>
      <w:pStyle w:val="ListNumber4"/>
      <w:lvlText w:val="%1."/>
      <w:lvlJc w:val="left"/>
      <w:pPr>
        <w:tabs>
          <w:tab w:val="num" w:pos="1209"/>
        </w:tabs>
        <w:ind w:left="1209" w:hanging="360"/>
      </w:pPr>
      <w:rPr>
        <w:rFonts w:cs="Times New Roman"/>
      </w:rPr>
    </w:lvl>
  </w:abstractNum>
  <w:abstractNum w:abstractNumId="3" w15:restartNumberingAfterBreak="0">
    <w:nsid w:val="FFFFFF7E"/>
    <w:multiLevelType w:val="singleLevel"/>
    <w:tmpl w:val="5D62FA9A"/>
    <w:lvl w:ilvl="0">
      <w:start w:val="1"/>
      <w:numFmt w:val="decimal"/>
      <w:pStyle w:val="ListNumber3"/>
      <w:lvlText w:val="%1."/>
      <w:lvlJc w:val="left"/>
      <w:pPr>
        <w:tabs>
          <w:tab w:val="num" w:pos="926"/>
        </w:tabs>
        <w:ind w:left="926" w:hanging="360"/>
      </w:pPr>
      <w:rPr>
        <w:rFonts w:cs="Times New Roman"/>
      </w:rPr>
    </w:lvl>
  </w:abstractNum>
  <w:abstractNum w:abstractNumId="4" w15:restartNumberingAfterBreak="0">
    <w:nsid w:val="FFFFFF7F"/>
    <w:multiLevelType w:val="singleLevel"/>
    <w:tmpl w:val="D67ABD84"/>
    <w:lvl w:ilvl="0">
      <w:start w:val="1"/>
      <w:numFmt w:val="decimal"/>
      <w:pStyle w:val="ListNumber2"/>
      <w:lvlText w:val="%1."/>
      <w:lvlJc w:val="left"/>
      <w:pPr>
        <w:tabs>
          <w:tab w:val="num" w:pos="643"/>
        </w:tabs>
        <w:ind w:left="643" w:hanging="360"/>
      </w:pPr>
      <w:rPr>
        <w:rFonts w:cs="Times New Roman"/>
      </w:rPr>
    </w:lvl>
  </w:abstractNum>
  <w:abstractNum w:abstractNumId="5" w15:restartNumberingAfterBreak="0">
    <w:nsid w:val="FFFFFF80"/>
    <w:multiLevelType w:val="singleLevel"/>
    <w:tmpl w:val="38AA64D4"/>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558C5F00"/>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408E07C"/>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EBE2D64C"/>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1D86E75A"/>
    <w:lvl w:ilvl="0">
      <w:start w:val="1"/>
      <w:numFmt w:val="decimal"/>
      <w:pStyle w:val="ListNumber"/>
      <w:lvlText w:val="%1."/>
      <w:lvlJc w:val="left"/>
      <w:pPr>
        <w:tabs>
          <w:tab w:val="num" w:pos="360"/>
        </w:tabs>
        <w:ind w:left="360" w:hanging="360"/>
      </w:pPr>
      <w:rPr>
        <w:rFonts w:cs="Times New Roman"/>
      </w:rPr>
    </w:lvl>
  </w:abstractNum>
  <w:abstractNum w:abstractNumId="10" w15:restartNumberingAfterBreak="0">
    <w:nsid w:val="FFFFFF89"/>
    <w:multiLevelType w:val="singleLevel"/>
    <w:tmpl w:val="D1206470"/>
    <w:lvl w:ilvl="0">
      <w:start w:val="1"/>
      <w:numFmt w:val="bullet"/>
      <w:pStyle w:val="Heading3"/>
      <w:lvlText w:val=""/>
      <w:lvlJc w:val="left"/>
      <w:pPr>
        <w:tabs>
          <w:tab w:val="num" w:pos="360"/>
        </w:tabs>
        <w:ind w:left="360" w:hanging="360"/>
      </w:pPr>
      <w:rPr>
        <w:rFonts w:ascii="Symbol" w:hAnsi="Symbol" w:hint="default"/>
      </w:rPr>
    </w:lvl>
  </w:abstractNum>
  <w:abstractNum w:abstractNumId="11" w15:restartNumberingAfterBreak="0">
    <w:nsid w:val="00000001"/>
    <w:multiLevelType w:val="multilevel"/>
    <w:tmpl w:val="0512F3B2"/>
    <w:lvl w:ilvl="0">
      <w:start w:val="1"/>
      <w:numFmt w:val="none"/>
      <w:pStyle w:val="Heading1"/>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2"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OpenSymbol" w:hAnsi="OpenSymbol"/>
      </w:rPr>
    </w:lvl>
  </w:abstractNum>
  <w:abstractNum w:abstractNumId="13" w15:restartNumberingAfterBreak="0">
    <w:nsid w:val="00000003"/>
    <w:multiLevelType w:val="singleLevel"/>
    <w:tmpl w:val="00000003"/>
    <w:name w:val="WW8Num3"/>
    <w:lvl w:ilvl="0">
      <w:start w:val="4"/>
      <w:numFmt w:val="bullet"/>
      <w:lvlText w:val="-"/>
      <w:lvlJc w:val="left"/>
      <w:pPr>
        <w:tabs>
          <w:tab w:val="num" w:pos="0"/>
        </w:tabs>
        <w:ind w:left="720" w:hanging="360"/>
      </w:pPr>
      <w:rPr>
        <w:rFonts w:ascii="Times New Roman" w:hAnsi="Times New Roman"/>
        <w:b/>
        <w:sz w:val="22"/>
      </w:rPr>
    </w:lvl>
  </w:abstractNum>
  <w:abstractNum w:abstractNumId="14"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OpenSymbol" w:hAnsi="OpenSymbol"/>
      </w:rPr>
    </w:lvl>
  </w:abstractNum>
  <w:abstractNum w:abstractNumId="15"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Wingdings" w:hAnsi="Wingdings"/>
      </w:rPr>
    </w:lvl>
  </w:abstractNum>
  <w:abstractNum w:abstractNumId="16"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OpenSymbol" w:hAnsi="OpenSymbol"/>
      </w:rPr>
    </w:lvl>
  </w:abstractNum>
  <w:abstractNum w:abstractNumId="17"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OpenSymbol" w:hAnsi="OpenSymbol"/>
      </w:rPr>
    </w:lvl>
  </w:abstractNum>
  <w:abstractNum w:abstractNumId="18" w15:restartNumberingAfterBreak="0">
    <w:nsid w:val="086B0EB7"/>
    <w:multiLevelType w:val="hybridMultilevel"/>
    <w:tmpl w:val="9E222F38"/>
    <w:lvl w:ilvl="0" w:tplc="12A81AA6">
      <w:start w:val="1"/>
      <w:numFmt w:val="bullet"/>
      <w:lvlText w:val=""/>
      <w:lvlJc w:val="left"/>
      <w:pPr>
        <w:ind w:left="1134" w:hanging="567"/>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E6670B7"/>
    <w:multiLevelType w:val="hybridMultilevel"/>
    <w:tmpl w:val="D8B06444"/>
    <w:lvl w:ilvl="0" w:tplc="923EED72">
      <w:start w:val="1"/>
      <w:numFmt w:val="bullet"/>
      <w:lvlText w:val="-"/>
      <w:lvlJc w:val="left"/>
      <w:pPr>
        <w:ind w:left="720" w:hanging="360"/>
      </w:pPr>
      <w:rPr>
        <w:rFont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1" w15:restartNumberingAfterBreak="0">
    <w:nsid w:val="204D6B01"/>
    <w:multiLevelType w:val="hybridMultilevel"/>
    <w:tmpl w:val="9D1CA5C6"/>
    <w:lvl w:ilvl="0" w:tplc="923EED72">
      <w:start w:val="1"/>
      <w:numFmt w:val="bullet"/>
      <w:lvlText w:val="-"/>
      <w:lvlJc w:val="left"/>
      <w:pPr>
        <w:ind w:left="720" w:hanging="360"/>
      </w:pPr>
      <w:rPr>
        <w:rFont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224F6AD2"/>
    <w:multiLevelType w:val="multilevel"/>
    <w:tmpl w:val="6DDAC9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7A22DB5"/>
    <w:multiLevelType w:val="hybridMultilevel"/>
    <w:tmpl w:val="7958A70E"/>
    <w:lvl w:ilvl="0" w:tplc="923EED72">
      <w:start w:val="1"/>
      <w:numFmt w:val="bullet"/>
      <w:lvlText w:val="-"/>
      <w:lvlJc w:val="left"/>
      <w:pPr>
        <w:ind w:left="720" w:hanging="360"/>
      </w:pPr>
      <w:rPr>
        <w:rFont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4" w15:restartNumberingAfterBreak="0">
    <w:nsid w:val="302D6EC9"/>
    <w:multiLevelType w:val="hybridMultilevel"/>
    <w:tmpl w:val="FFFFFFFF"/>
    <w:lvl w:ilvl="0" w:tplc="320A2D64">
      <w:start w:val="1"/>
      <w:numFmt w:val="bullet"/>
      <w:lvlText w:val="-"/>
      <w:lvlJc w:val="left"/>
      <w:pPr>
        <w:ind w:left="720" w:hanging="360"/>
      </w:pPr>
      <w:rPr>
        <w:rFonts w:hint="default"/>
      </w:rPr>
    </w:lvl>
    <w:lvl w:ilvl="1" w:tplc="D25EEC70">
      <w:start w:val="1"/>
      <w:numFmt w:val="bullet"/>
      <w:lvlText w:val="o"/>
      <w:lvlJc w:val="left"/>
      <w:pPr>
        <w:ind w:left="1440" w:hanging="360"/>
      </w:pPr>
      <w:rPr>
        <w:rFonts w:ascii="Courier New" w:hAnsi="Courier New" w:hint="default"/>
      </w:rPr>
    </w:lvl>
    <w:lvl w:ilvl="2" w:tplc="41EC6222" w:tentative="1">
      <w:start w:val="1"/>
      <w:numFmt w:val="bullet"/>
      <w:lvlText w:val=""/>
      <w:lvlJc w:val="left"/>
      <w:pPr>
        <w:ind w:left="2160" w:hanging="360"/>
      </w:pPr>
      <w:rPr>
        <w:rFonts w:ascii="Wingdings" w:hAnsi="Wingdings" w:hint="default"/>
      </w:rPr>
    </w:lvl>
    <w:lvl w:ilvl="3" w:tplc="28BAF4DA" w:tentative="1">
      <w:start w:val="1"/>
      <w:numFmt w:val="bullet"/>
      <w:lvlText w:val=""/>
      <w:lvlJc w:val="left"/>
      <w:pPr>
        <w:ind w:left="2880" w:hanging="360"/>
      </w:pPr>
      <w:rPr>
        <w:rFonts w:ascii="Symbol" w:hAnsi="Symbol" w:hint="default"/>
      </w:rPr>
    </w:lvl>
    <w:lvl w:ilvl="4" w:tplc="F9607710" w:tentative="1">
      <w:start w:val="1"/>
      <w:numFmt w:val="bullet"/>
      <w:lvlText w:val="o"/>
      <w:lvlJc w:val="left"/>
      <w:pPr>
        <w:ind w:left="3600" w:hanging="360"/>
      </w:pPr>
      <w:rPr>
        <w:rFonts w:ascii="Courier New" w:hAnsi="Courier New" w:hint="default"/>
      </w:rPr>
    </w:lvl>
    <w:lvl w:ilvl="5" w:tplc="132CD35A" w:tentative="1">
      <w:start w:val="1"/>
      <w:numFmt w:val="bullet"/>
      <w:lvlText w:val=""/>
      <w:lvlJc w:val="left"/>
      <w:pPr>
        <w:ind w:left="4320" w:hanging="360"/>
      </w:pPr>
      <w:rPr>
        <w:rFonts w:ascii="Wingdings" w:hAnsi="Wingdings" w:hint="default"/>
      </w:rPr>
    </w:lvl>
    <w:lvl w:ilvl="6" w:tplc="BFD4CC54" w:tentative="1">
      <w:start w:val="1"/>
      <w:numFmt w:val="bullet"/>
      <w:lvlText w:val=""/>
      <w:lvlJc w:val="left"/>
      <w:pPr>
        <w:ind w:left="5040" w:hanging="360"/>
      </w:pPr>
      <w:rPr>
        <w:rFonts w:ascii="Symbol" w:hAnsi="Symbol" w:hint="default"/>
      </w:rPr>
    </w:lvl>
    <w:lvl w:ilvl="7" w:tplc="52D8A9EC" w:tentative="1">
      <w:start w:val="1"/>
      <w:numFmt w:val="bullet"/>
      <w:lvlText w:val="o"/>
      <w:lvlJc w:val="left"/>
      <w:pPr>
        <w:ind w:left="5760" w:hanging="360"/>
      </w:pPr>
      <w:rPr>
        <w:rFonts w:ascii="Courier New" w:hAnsi="Courier New" w:hint="default"/>
      </w:rPr>
    </w:lvl>
    <w:lvl w:ilvl="8" w:tplc="4A1C7ECC" w:tentative="1">
      <w:start w:val="1"/>
      <w:numFmt w:val="bullet"/>
      <w:lvlText w:val=""/>
      <w:lvlJc w:val="left"/>
      <w:pPr>
        <w:ind w:left="6480" w:hanging="360"/>
      </w:pPr>
      <w:rPr>
        <w:rFonts w:ascii="Wingdings" w:hAnsi="Wingdings" w:hint="default"/>
      </w:rPr>
    </w:lvl>
  </w:abstractNum>
  <w:abstractNum w:abstractNumId="25" w15:restartNumberingAfterBreak="0">
    <w:nsid w:val="38EF675D"/>
    <w:multiLevelType w:val="hybridMultilevel"/>
    <w:tmpl w:val="68949628"/>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6" w15:restartNumberingAfterBreak="0">
    <w:nsid w:val="3D6A4E3B"/>
    <w:multiLevelType w:val="hybridMultilevel"/>
    <w:tmpl w:val="2B0A8B76"/>
    <w:lvl w:ilvl="0" w:tplc="004A626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73F7BB4"/>
    <w:multiLevelType w:val="hybridMultilevel"/>
    <w:tmpl w:val="FADEB14E"/>
    <w:lvl w:ilvl="0" w:tplc="923EED72">
      <w:start w:val="1"/>
      <w:numFmt w:val="bullet"/>
      <w:lvlText w:val="-"/>
      <w:lvlJc w:val="left"/>
      <w:pPr>
        <w:ind w:left="720" w:hanging="360"/>
      </w:pPr>
      <w:rPr>
        <w:rFont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8" w15:restartNumberingAfterBreak="0">
    <w:nsid w:val="53442BCB"/>
    <w:multiLevelType w:val="hybridMultilevel"/>
    <w:tmpl w:val="628ABCD4"/>
    <w:lvl w:ilvl="0" w:tplc="ADE4A124">
      <w:start w:val="14"/>
      <w:numFmt w:val="decimal"/>
      <w:lvlText w:val="%1."/>
      <w:lvlJc w:val="left"/>
      <w:pPr>
        <w:ind w:left="1703" w:hanging="710"/>
      </w:pPr>
      <w:rPr>
        <w:rFonts w:hint="default"/>
        <w:b w:val="0"/>
      </w:rPr>
    </w:lvl>
    <w:lvl w:ilvl="1" w:tplc="04250019" w:tentative="1">
      <w:start w:val="1"/>
      <w:numFmt w:val="lowerLetter"/>
      <w:lvlText w:val="%2."/>
      <w:lvlJc w:val="left"/>
      <w:pPr>
        <w:ind w:left="2073" w:hanging="360"/>
      </w:pPr>
    </w:lvl>
    <w:lvl w:ilvl="2" w:tplc="0425001B" w:tentative="1">
      <w:start w:val="1"/>
      <w:numFmt w:val="lowerRoman"/>
      <w:lvlText w:val="%3."/>
      <w:lvlJc w:val="right"/>
      <w:pPr>
        <w:ind w:left="2793" w:hanging="180"/>
      </w:pPr>
    </w:lvl>
    <w:lvl w:ilvl="3" w:tplc="0425000F" w:tentative="1">
      <w:start w:val="1"/>
      <w:numFmt w:val="decimal"/>
      <w:lvlText w:val="%4."/>
      <w:lvlJc w:val="left"/>
      <w:pPr>
        <w:ind w:left="3513" w:hanging="360"/>
      </w:pPr>
    </w:lvl>
    <w:lvl w:ilvl="4" w:tplc="04250019" w:tentative="1">
      <w:start w:val="1"/>
      <w:numFmt w:val="lowerLetter"/>
      <w:lvlText w:val="%5."/>
      <w:lvlJc w:val="left"/>
      <w:pPr>
        <w:ind w:left="4233" w:hanging="360"/>
      </w:pPr>
    </w:lvl>
    <w:lvl w:ilvl="5" w:tplc="0425001B" w:tentative="1">
      <w:start w:val="1"/>
      <w:numFmt w:val="lowerRoman"/>
      <w:lvlText w:val="%6."/>
      <w:lvlJc w:val="right"/>
      <w:pPr>
        <w:ind w:left="4953" w:hanging="180"/>
      </w:pPr>
    </w:lvl>
    <w:lvl w:ilvl="6" w:tplc="0425000F" w:tentative="1">
      <w:start w:val="1"/>
      <w:numFmt w:val="decimal"/>
      <w:lvlText w:val="%7."/>
      <w:lvlJc w:val="left"/>
      <w:pPr>
        <w:ind w:left="5673" w:hanging="360"/>
      </w:pPr>
    </w:lvl>
    <w:lvl w:ilvl="7" w:tplc="04250019" w:tentative="1">
      <w:start w:val="1"/>
      <w:numFmt w:val="lowerLetter"/>
      <w:lvlText w:val="%8."/>
      <w:lvlJc w:val="left"/>
      <w:pPr>
        <w:ind w:left="6393" w:hanging="360"/>
      </w:pPr>
    </w:lvl>
    <w:lvl w:ilvl="8" w:tplc="0425001B" w:tentative="1">
      <w:start w:val="1"/>
      <w:numFmt w:val="lowerRoman"/>
      <w:lvlText w:val="%9."/>
      <w:lvlJc w:val="right"/>
      <w:pPr>
        <w:ind w:left="7113" w:hanging="180"/>
      </w:pPr>
    </w:lvl>
  </w:abstractNum>
  <w:abstractNum w:abstractNumId="29" w15:restartNumberingAfterBreak="0">
    <w:nsid w:val="58D24BED"/>
    <w:multiLevelType w:val="hybridMultilevel"/>
    <w:tmpl w:val="F0A68F8E"/>
    <w:lvl w:ilvl="0" w:tplc="923EED72">
      <w:start w:val="1"/>
      <w:numFmt w:val="bullet"/>
      <w:lvlText w:val="-"/>
      <w:lvlJc w:val="left"/>
      <w:pPr>
        <w:ind w:left="720" w:hanging="360"/>
      </w:pPr>
      <w:rPr>
        <w:rFont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0" w15:restartNumberingAfterBreak="0">
    <w:nsid w:val="5C980D01"/>
    <w:multiLevelType w:val="hybridMultilevel"/>
    <w:tmpl w:val="29BECD02"/>
    <w:lvl w:ilvl="0" w:tplc="6DC22D0A">
      <w:start w:val="1"/>
      <w:numFmt w:val="bullet"/>
      <w:pStyle w:val="C-Bullet"/>
      <w:lvlText w:val="·"/>
      <w:lvlJc w:val="left"/>
      <w:pPr>
        <w:tabs>
          <w:tab w:val="num" w:pos="1080"/>
        </w:tabs>
        <w:ind w:left="1080" w:hanging="360"/>
      </w:pPr>
      <w:rPr>
        <w:rFonts w:ascii="Symbol" w:hAnsi="Symbol" w:hint="default"/>
        <w:b w:val="0"/>
        <w:i w:val="0"/>
        <w:caps w:val="0"/>
        <w:strike w:val="0"/>
        <w:dstrike w:val="0"/>
        <w:vanish w:val="0"/>
        <w:color w:val="000000"/>
        <w:sz w:val="24"/>
        <w:u w:val="none"/>
        <w:vertAlign w:val="baseline"/>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5E37309E"/>
    <w:multiLevelType w:val="hybridMultilevel"/>
    <w:tmpl w:val="B49E986C"/>
    <w:lvl w:ilvl="0" w:tplc="923EED72">
      <w:start w:val="1"/>
      <w:numFmt w:val="bullet"/>
      <w:lvlText w:val="-"/>
      <w:lvlJc w:val="left"/>
      <w:pPr>
        <w:ind w:left="720" w:hanging="360"/>
      </w:pPr>
      <w:rPr>
        <w:rFont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2" w15:restartNumberingAfterBreak="0">
    <w:nsid w:val="5FDD7556"/>
    <w:multiLevelType w:val="hybridMultilevel"/>
    <w:tmpl w:val="5B0079AC"/>
    <w:lvl w:ilvl="0" w:tplc="923EED72">
      <w:start w:val="1"/>
      <w:numFmt w:val="bullet"/>
      <w:lvlText w:val="-"/>
      <w:lvlJc w:val="left"/>
      <w:pPr>
        <w:ind w:left="720" w:hanging="360"/>
      </w:pPr>
      <w:rPr>
        <w:rFont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3" w15:restartNumberingAfterBreak="0">
    <w:nsid w:val="67365300"/>
    <w:multiLevelType w:val="hybridMultilevel"/>
    <w:tmpl w:val="E1A0697E"/>
    <w:lvl w:ilvl="0" w:tplc="BDAE6810">
      <w:start w:val="17"/>
      <w:numFmt w:val="decimal"/>
      <w:lvlText w:val="%1."/>
      <w:lvlJc w:val="left"/>
      <w:pPr>
        <w:ind w:left="1650" w:hanging="570"/>
      </w:pPr>
      <w:rPr>
        <w:rFonts w:hint="default"/>
        <w:b/>
        <w:i w:val="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4" w15:restartNumberingAfterBreak="0">
    <w:nsid w:val="6B1C6C16"/>
    <w:multiLevelType w:val="hybridMultilevel"/>
    <w:tmpl w:val="94A60E0C"/>
    <w:lvl w:ilvl="0" w:tplc="923EED72">
      <w:start w:val="1"/>
      <w:numFmt w:val="bullet"/>
      <w:lvlText w:val="-"/>
      <w:lvlJc w:val="left"/>
      <w:pPr>
        <w:ind w:left="720" w:hanging="360"/>
      </w:pPr>
      <w:rPr>
        <w:rFont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5" w15:restartNumberingAfterBreak="0">
    <w:nsid w:val="6E1E4C87"/>
    <w:multiLevelType w:val="hybridMultilevel"/>
    <w:tmpl w:val="20AA90A4"/>
    <w:lvl w:ilvl="0" w:tplc="4EAED976">
      <w:start w:val="14"/>
      <w:numFmt w:val="decimal"/>
      <w:lvlText w:val="%1."/>
      <w:lvlJc w:val="left"/>
      <w:pPr>
        <w:ind w:left="930" w:hanging="570"/>
      </w:pPr>
      <w:rPr>
        <w:rFonts w:hint="default"/>
        <w:b w:val="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2A45C8B"/>
    <w:multiLevelType w:val="hybridMultilevel"/>
    <w:tmpl w:val="21EA951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8" w15:restartNumberingAfterBreak="0">
    <w:nsid w:val="76DB7F79"/>
    <w:multiLevelType w:val="hybridMultilevel"/>
    <w:tmpl w:val="3DB4A66A"/>
    <w:lvl w:ilvl="0" w:tplc="923EED72">
      <w:start w:val="1"/>
      <w:numFmt w:val="bullet"/>
      <w:lvlText w:val="-"/>
      <w:lvlJc w:val="left"/>
      <w:pPr>
        <w:ind w:left="720" w:hanging="360"/>
      </w:pPr>
      <w:rPr>
        <w:rFont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9" w15:restartNumberingAfterBreak="0">
    <w:nsid w:val="7A100D28"/>
    <w:multiLevelType w:val="hybridMultilevel"/>
    <w:tmpl w:val="C9D697DC"/>
    <w:lvl w:ilvl="0" w:tplc="FD788292">
      <w:start w:val="1"/>
      <w:numFmt w:val="upperLetter"/>
      <w:lvlText w:val="%1."/>
      <w:lvlJc w:val="left"/>
      <w:pPr>
        <w:ind w:left="5670" w:hanging="5670"/>
      </w:pPr>
      <w:rPr>
        <w:rFonts w:hint="default"/>
        <w:b/>
      </w:rPr>
    </w:lvl>
    <w:lvl w:ilvl="1" w:tplc="2186964E">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1639720639">
    <w:abstractNumId w:val="10"/>
  </w:num>
  <w:num w:numId="2" w16cid:durableId="1162355688">
    <w:abstractNumId w:val="8"/>
  </w:num>
  <w:num w:numId="3" w16cid:durableId="1460535619">
    <w:abstractNumId w:val="7"/>
  </w:num>
  <w:num w:numId="4" w16cid:durableId="815075635">
    <w:abstractNumId w:val="6"/>
  </w:num>
  <w:num w:numId="5" w16cid:durableId="1148783855">
    <w:abstractNumId w:val="5"/>
  </w:num>
  <w:num w:numId="6" w16cid:durableId="1980913328">
    <w:abstractNumId w:val="9"/>
  </w:num>
  <w:num w:numId="7" w16cid:durableId="1751467788">
    <w:abstractNumId w:val="4"/>
  </w:num>
  <w:num w:numId="8" w16cid:durableId="445194217">
    <w:abstractNumId w:val="3"/>
  </w:num>
  <w:num w:numId="9" w16cid:durableId="1742629734">
    <w:abstractNumId w:val="2"/>
  </w:num>
  <w:num w:numId="10" w16cid:durableId="1725830524">
    <w:abstractNumId w:val="1"/>
  </w:num>
  <w:num w:numId="11" w16cid:durableId="1523516890">
    <w:abstractNumId w:val="11"/>
  </w:num>
  <w:num w:numId="12" w16cid:durableId="1439251374">
    <w:abstractNumId w:val="12"/>
  </w:num>
  <w:num w:numId="13" w16cid:durableId="1899898830">
    <w:abstractNumId w:val="13"/>
  </w:num>
  <w:num w:numId="14" w16cid:durableId="439108761">
    <w:abstractNumId w:val="14"/>
  </w:num>
  <w:num w:numId="15" w16cid:durableId="527790276">
    <w:abstractNumId w:val="15"/>
  </w:num>
  <w:num w:numId="16" w16cid:durableId="1372342005">
    <w:abstractNumId w:val="16"/>
  </w:num>
  <w:num w:numId="17" w16cid:durableId="897205307">
    <w:abstractNumId w:val="17"/>
  </w:num>
  <w:num w:numId="18" w16cid:durableId="1971352206">
    <w:abstractNumId w:val="36"/>
  </w:num>
  <w:num w:numId="19" w16cid:durableId="295113535">
    <w:abstractNumId w:val="19"/>
  </w:num>
  <w:num w:numId="20" w16cid:durableId="2145004320">
    <w:abstractNumId w:val="10"/>
  </w:num>
  <w:num w:numId="21" w16cid:durableId="889727591">
    <w:abstractNumId w:val="8"/>
  </w:num>
  <w:num w:numId="22" w16cid:durableId="965892348">
    <w:abstractNumId w:val="7"/>
  </w:num>
  <w:num w:numId="23" w16cid:durableId="2036148789">
    <w:abstractNumId w:val="6"/>
  </w:num>
  <w:num w:numId="24" w16cid:durableId="1008679846">
    <w:abstractNumId w:val="5"/>
  </w:num>
  <w:num w:numId="25" w16cid:durableId="959340547">
    <w:abstractNumId w:val="9"/>
  </w:num>
  <w:num w:numId="26" w16cid:durableId="209808292">
    <w:abstractNumId w:val="4"/>
  </w:num>
  <w:num w:numId="27" w16cid:durableId="1820002261">
    <w:abstractNumId w:val="3"/>
  </w:num>
  <w:num w:numId="28" w16cid:durableId="1567571639">
    <w:abstractNumId w:val="2"/>
  </w:num>
  <w:num w:numId="29" w16cid:durableId="1888491854">
    <w:abstractNumId w:val="1"/>
  </w:num>
  <w:num w:numId="30" w16cid:durableId="1165516636">
    <w:abstractNumId w:val="30"/>
  </w:num>
  <w:num w:numId="31" w16cid:durableId="269507288">
    <w:abstractNumId w:val="21"/>
  </w:num>
  <w:num w:numId="32" w16cid:durableId="2037266045">
    <w:abstractNumId w:val="23"/>
  </w:num>
  <w:num w:numId="33" w16cid:durableId="1480227414">
    <w:abstractNumId w:val="34"/>
  </w:num>
  <w:num w:numId="34" w16cid:durableId="335695274">
    <w:abstractNumId w:val="20"/>
  </w:num>
  <w:num w:numId="35" w16cid:durableId="692341516">
    <w:abstractNumId w:val="29"/>
  </w:num>
  <w:num w:numId="36" w16cid:durableId="871190633">
    <w:abstractNumId w:val="32"/>
  </w:num>
  <w:num w:numId="37" w16cid:durableId="1792244548">
    <w:abstractNumId w:val="38"/>
  </w:num>
  <w:num w:numId="38" w16cid:durableId="494802286">
    <w:abstractNumId w:val="27"/>
  </w:num>
  <w:num w:numId="39" w16cid:durableId="43911431">
    <w:abstractNumId w:val="31"/>
  </w:num>
  <w:num w:numId="40" w16cid:durableId="915675629">
    <w:abstractNumId w:val="39"/>
  </w:num>
  <w:num w:numId="41" w16cid:durableId="1081291159">
    <w:abstractNumId w:val="33"/>
  </w:num>
  <w:num w:numId="42" w16cid:durableId="315915811">
    <w:abstractNumId w:val="0"/>
  </w:num>
  <w:num w:numId="43" w16cid:durableId="89619522">
    <w:abstractNumId w:val="18"/>
  </w:num>
  <w:num w:numId="44" w16cid:durableId="1940866880">
    <w:abstractNumId w:val="26"/>
  </w:num>
  <w:num w:numId="45" w16cid:durableId="2140103563">
    <w:abstractNumId w:val="37"/>
  </w:num>
  <w:num w:numId="46" w16cid:durableId="1822119899">
    <w:abstractNumId w:val="22"/>
  </w:num>
  <w:num w:numId="47" w16cid:durableId="1320039281">
    <w:abstractNumId w:val="25"/>
  </w:num>
  <w:num w:numId="48" w16cid:durableId="1944681873">
    <w:abstractNumId w:val="28"/>
  </w:num>
  <w:num w:numId="49" w16cid:durableId="875585082">
    <w:abstractNumId w:val="35"/>
  </w:num>
  <w:num w:numId="50" w16cid:durableId="703946412">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hideSpellingErrors/>
  <w:hideGrammaticalErrors/>
  <w:activeWritingStyle w:appName="MSWord" w:lang="fi-FI" w:vendorID="64" w:dllVersion="6" w:nlCheck="1" w:checkStyle="0"/>
  <w:activeWritingStyle w:appName="MSWord" w:lang="en-US" w:vendorID="64" w:dllVersion="6" w:nlCheck="1" w:checkStyle="1"/>
  <w:activeWritingStyle w:appName="MSWord" w:lang="de-CH" w:vendorID="64" w:dllVersion="6" w:nlCheck="1" w:checkStyle="0"/>
  <w:activeWritingStyle w:appName="MSWord" w:lang="en-GB" w:vendorID="64" w:dllVersion="6" w:nlCheck="1" w:checkStyle="1"/>
  <w:activeWritingStyle w:appName="MSWord" w:lang="es-ES" w:vendorID="64" w:dllVersion="6" w:nlCheck="1" w:checkStyle="0"/>
  <w:activeWritingStyle w:appName="MSWord" w:lang="fr-CH" w:vendorID="64" w:dllVersion="6" w:nlCheck="1" w:checkStyle="0"/>
  <w:activeWritingStyle w:appName="MSWord" w:lang="en-US" w:vendorID="64" w:dllVersion="0" w:nlCheck="1" w:checkStyle="0"/>
  <w:activeWritingStyle w:appName="MSWord" w:lang="en-GB" w:vendorID="64" w:dllVersion="0" w:nlCheck="1" w:checkStyle="0"/>
  <w:activeWritingStyle w:appName="MSWord" w:lang="es-ES" w:vendorID="64" w:dllVersion="0" w:nlCheck="1" w:checkStyle="0"/>
  <w:activeWritingStyle w:appName="MSWord" w:lang="fr-CH" w:vendorID="64" w:dllVersion="0" w:nlCheck="1" w:checkStyle="0"/>
  <w:activeWritingStyle w:appName="MSWord" w:lang="fi-FI" w:vendorID="64" w:dllVersion="0" w:nlCheck="1" w:checkStyle="0"/>
  <w:activeWritingStyle w:appName="MSWord" w:lang="de-CH" w:vendorID="64" w:dllVersion="0" w:nlCheck="1" w:checkStyle="0"/>
  <w:activeWritingStyle w:appName="MSWord" w:lang="nl-NL" w:vendorID="64" w:dllVersion="0" w:nlCheck="1" w:checkStyle="0"/>
  <w:activeWritingStyle w:appName="MSWord" w:lang="it-IT" w:vendorID="64" w:dllVersion="0" w:nlCheck="1" w:checkStyle="0"/>
  <w:activeWritingStyle w:appName="MSWord" w:lang="pl-PL" w:vendorID="64" w:dllVersion="0" w:nlCheck="1" w:checkStyle="0"/>
  <w:activeWritingStyle w:appName="MSWord" w:lang="pt-PT" w:vendorID="64" w:dllVersion="0" w:nlCheck="1" w:checkStyle="0"/>
  <w:activeWritingStyle w:appName="MSWord" w:lang="sv-SE" w:vendorID="64" w:dllVersion="0" w:nlCheck="1" w:checkStyle="0"/>
  <w:activeWritingStyle w:appName="MSWord" w:lang="de-DE" w:vendorID="64" w:dllVersion="0" w:nlCheck="1" w:checkStyle="0"/>
  <w:activeWritingStyle w:appName="MSWord" w:lang="en-US" w:vendorID="64" w:dllVersion="4096" w:nlCheck="1" w:checkStyle="0"/>
  <w:activeWritingStyle w:appName="MSWord" w:lang="fi-FI" w:vendorID="64" w:dllVersion="4096" w:nlCheck="1" w:checkStyle="0"/>
  <w:activeWritingStyle w:appName="MSWord" w:lang="de-CH"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fr-CH" w:vendorID="64" w:dllVersion="4096" w:nlCheck="1" w:checkStyle="0"/>
  <w:activeWritingStyle w:appName="MSWord" w:lang="ar-SA" w:vendorID="64" w:dllVersion="4096" w:nlCheck="1" w:checkStyle="0"/>
  <w:activeWritingStyle w:appName="MSWord" w:lang="it-IT" w:vendorID="64" w:dllVersion="4096" w:nlCheck="1" w:checkStyle="0"/>
  <w:proofState w:spelling="clean" w:grammar="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ocumentProtection w:edit="trackedChanges" w:enforcement="0"/>
  <w:defaultTabStop w:val="567"/>
  <w:hyphenationZone w:val="396"/>
  <w:drawingGridHorizontalSpacing w:val="110"/>
  <w:drawingGridVerticalSpacing w:val="0"/>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zNjcyNrEwNzAwNTZU0lEKTi0uzszPAykwqgUAo3ISICwAAAA="/>
  </w:docVars>
  <w:rsids>
    <w:rsidRoot w:val="009C2A96"/>
    <w:rsid w:val="00000EF5"/>
    <w:rsid w:val="00001DF5"/>
    <w:rsid w:val="000179D8"/>
    <w:rsid w:val="00020790"/>
    <w:rsid w:val="0002323E"/>
    <w:rsid w:val="00042628"/>
    <w:rsid w:val="00043D54"/>
    <w:rsid w:val="00050913"/>
    <w:rsid w:val="00051244"/>
    <w:rsid w:val="000561F6"/>
    <w:rsid w:val="00056848"/>
    <w:rsid w:val="000637B8"/>
    <w:rsid w:val="00063B64"/>
    <w:rsid w:val="00064AFF"/>
    <w:rsid w:val="000670E0"/>
    <w:rsid w:val="00072701"/>
    <w:rsid w:val="00074E25"/>
    <w:rsid w:val="00081D08"/>
    <w:rsid w:val="00083090"/>
    <w:rsid w:val="000A1259"/>
    <w:rsid w:val="000A35AD"/>
    <w:rsid w:val="000A67F3"/>
    <w:rsid w:val="000C0022"/>
    <w:rsid w:val="000C092E"/>
    <w:rsid w:val="000C0FA1"/>
    <w:rsid w:val="000C3FB0"/>
    <w:rsid w:val="000E60BA"/>
    <w:rsid w:val="000F63A4"/>
    <w:rsid w:val="00102A79"/>
    <w:rsid w:val="00102CDE"/>
    <w:rsid w:val="00106D77"/>
    <w:rsid w:val="00111D0F"/>
    <w:rsid w:val="00112894"/>
    <w:rsid w:val="00113181"/>
    <w:rsid w:val="001255EB"/>
    <w:rsid w:val="00133343"/>
    <w:rsid w:val="001420A9"/>
    <w:rsid w:val="0014277C"/>
    <w:rsid w:val="0016464A"/>
    <w:rsid w:val="001655AE"/>
    <w:rsid w:val="0016621C"/>
    <w:rsid w:val="0017020D"/>
    <w:rsid w:val="00174B3E"/>
    <w:rsid w:val="00174BCF"/>
    <w:rsid w:val="00175B14"/>
    <w:rsid w:val="0017766E"/>
    <w:rsid w:val="001B1FAD"/>
    <w:rsid w:val="001B2B05"/>
    <w:rsid w:val="001B5A50"/>
    <w:rsid w:val="001C0CAF"/>
    <w:rsid w:val="001C27E2"/>
    <w:rsid w:val="001C3BAE"/>
    <w:rsid w:val="001D0DD3"/>
    <w:rsid w:val="001D430B"/>
    <w:rsid w:val="001D67CA"/>
    <w:rsid w:val="001D79DE"/>
    <w:rsid w:val="001E024B"/>
    <w:rsid w:val="001E0D51"/>
    <w:rsid w:val="001E3AC7"/>
    <w:rsid w:val="001E765F"/>
    <w:rsid w:val="001F14B4"/>
    <w:rsid w:val="0020000E"/>
    <w:rsid w:val="002024E9"/>
    <w:rsid w:val="00202F27"/>
    <w:rsid w:val="00215C14"/>
    <w:rsid w:val="00223E65"/>
    <w:rsid w:val="00224766"/>
    <w:rsid w:val="00234F3C"/>
    <w:rsid w:val="002367E7"/>
    <w:rsid w:val="00236DA3"/>
    <w:rsid w:val="0025624C"/>
    <w:rsid w:val="00257F9F"/>
    <w:rsid w:val="00260B04"/>
    <w:rsid w:val="00261DF1"/>
    <w:rsid w:val="002654CE"/>
    <w:rsid w:val="00274968"/>
    <w:rsid w:val="002760CD"/>
    <w:rsid w:val="00284FAB"/>
    <w:rsid w:val="002A313C"/>
    <w:rsid w:val="002B6921"/>
    <w:rsid w:val="002C238E"/>
    <w:rsid w:val="002D661E"/>
    <w:rsid w:val="002D7F35"/>
    <w:rsid w:val="002E0F51"/>
    <w:rsid w:val="00306055"/>
    <w:rsid w:val="003173D2"/>
    <w:rsid w:val="00323132"/>
    <w:rsid w:val="00324978"/>
    <w:rsid w:val="00324C58"/>
    <w:rsid w:val="00327BCF"/>
    <w:rsid w:val="00333C55"/>
    <w:rsid w:val="00336B7C"/>
    <w:rsid w:val="00342E1A"/>
    <w:rsid w:val="00343789"/>
    <w:rsid w:val="003451EE"/>
    <w:rsid w:val="003520A2"/>
    <w:rsid w:val="003529B3"/>
    <w:rsid w:val="003560E6"/>
    <w:rsid w:val="00356B74"/>
    <w:rsid w:val="00360806"/>
    <w:rsid w:val="00370C90"/>
    <w:rsid w:val="00372175"/>
    <w:rsid w:val="003731A4"/>
    <w:rsid w:val="003740E8"/>
    <w:rsid w:val="0038151C"/>
    <w:rsid w:val="00381720"/>
    <w:rsid w:val="00381D40"/>
    <w:rsid w:val="0038330C"/>
    <w:rsid w:val="003A46EE"/>
    <w:rsid w:val="003C343F"/>
    <w:rsid w:val="003C5A4A"/>
    <w:rsid w:val="003C61B4"/>
    <w:rsid w:val="003C69EC"/>
    <w:rsid w:val="003E5434"/>
    <w:rsid w:val="0040641D"/>
    <w:rsid w:val="00407818"/>
    <w:rsid w:val="00425B1F"/>
    <w:rsid w:val="00425CD7"/>
    <w:rsid w:val="00442AF0"/>
    <w:rsid w:val="004470CD"/>
    <w:rsid w:val="0045020F"/>
    <w:rsid w:val="00454D68"/>
    <w:rsid w:val="00460FFB"/>
    <w:rsid w:val="004667F3"/>
    <w:rsid w:val="004815DE"/>
    <w:rsid w:val="004838B3"/>
    <w:rsid w:val="004867EB"/>
    <w:rsid w:val="00486D0D"/>
    <w:rsid w:val="004939DA"/>
    <w:rsid w:val="004C3981"/>
    <w:rsid w:val="004C4FF8"/>
    <w:rsid w:val="004E4CD8"/>
    <w:rsid w:val="004E6886"/>
    <w:rsid w:val="004F2F61"/>
    <w:rsid w:val="004F7750"/>
    <w:rsid w:val="00501A96"/>
    <w:rsid w:val="00512DB1"/>
    <w:rsid w:val="00521BB1"/>
    <w:rsid w:val="00524D80"/>
    <w:rsid w:val="0052584A"/>
    <w:rsid w:val="0053240B"/>
    <w:rsid w:val="00535695"/>
    <w:rsid w:val="00543FAA"/>
    <w:rsid w:val="00545C91"/>
    <w:rsid w:val="00546554"/>
    <w:rsid w:val="00554752"/>
    <w:rsid w:val="00556308"/>
    <w:rsid w:val="00562175"/>
    <w:rsid w:val="00562BDE"/>
    <w:rsid w:val="00562CFB"/>
    <w:rsid w:val="00563B7A"/>
    <w:rsid w:val="00566548"/>
    <w:rsid w:val="00572939"/>
    <w:rsid w:val="0057625E"/>
    <w:rsid w:val="00581AE6"/>
    <w:rsid w:val="00581C64"/>
    <w:rsid w:val="00582704"/>
    <w:rsid w:val="005831C2"/>
    <w:rsid w:val="00583516"/>
    <w:rsid w:val="005955C8"/>
    <w:rsid w:val="005A19EF"/>
    <w:rsid w:val="005A307E"/>
    <w:rsid w:val="005A50FD"/>
    <w:rsid w:val="005B385B"/>
    <w:rsid w:val="005B53C1"/>
    <w:rsid w:val="005B6963"/>
    <w:rsid w:val="005C09BC"/>
    <w:rsid w:val="005C1525"/>
    <w:rsid w:val="005C7996"/>
    <w:rsid w:val="005D16F1"/>
    <w:rsid w:val="005D305A"/>
    <w:rsid w:val="005E12B1"/>
    <w:rsid w:val="005E163D"/>
    <w:rsid w:val="005E4EF2"/>
    <w:rsid w:val="005F29EF"/>
    <w:rsid w:val="005F36A7"/>
    <w:rsid w:val="005F435C"/>
    <w:rsid w:val="005F652B"/>
    <w:rsid w:val="006032A1"/>
    <w:rsid w:val="006144DA"/>
    <w:rsid w:val="00616665"/>
    <w:rsid w:val="006179E9"/>
    <w:rsid w:val="00627F33"/>
    <w:rsid w:val="00630859"/>
    <w:rsid w:val="00632801"/>
    <w:rsid w:val="0063384E"/>
    <w:rsid w:val="00633985"/>
    <w:rsid w:val="00636FB9"/>
    <w:rsid w:val="00650DDA"/>
    <w:rsid w:val="00650F6F"/>
    <w:rsid w:val="00655032"/>
    <w:rsid w:val="00662AFA"/>
    <w:rsid w:val="006658BB"/>
    <w:rsid w:val="00667186"/>
    <w:rsid w:val="00681FD1"/>
    <w:rsid w:val="00687B6C"/>
    <w:rsid w:val="00692700"/>
    <w:rsid w:val="00697699"/>
    <w:rsid w:val="006A332E"/>
    <w:rsid w:val="006A503B"/>
    <w:rsid w:val="006B124C"/>
    <w:rsid w:val="006B1F42"/>
    <w:rsid w:val="006B6E9D"/>
    <w:rsid w:val="006D29E9"/>
    <w:rsid w:val="0070439A"/>
    <w:rsid w:val="0070442F"/>
    <w:rsid w:val="0070696D"/>
    <w:rsid w:val="00713B62"/>
    <w:rsid w:val="00714610"/>
    <w:rsid w:val="00721C6E"/>
    <w:rsid w:val="00722C5C"/>
    <w:rsid w:val="00726A36"/>
    <w:rsid w:val="007327BF"/>
    <w:rsid w:val="0076135A"/>
    <w:rsid w:val="00795102"/>
    <w:rsid w:val="007A488E"/>
    <w:rsid w:val="007B3712"/>
    <w:rsid w:val="007B5942"/>
    <w:rsid w:val="007B7AE2"/>
    <w:rsid w:val="007C12B0"/>
    <w:rsid w:val="007C2B25"/>
    <w:rsid w:val="007C5AF9"/>
    <w:rsid w:val="007C7D5E"/>
    <w:rsid w:val="007D7107"/>
    <w:rsid w:val="007D782D"/>
    <w:rsid w:val="007D78A6"/>
    <w:rsid w:val="007E530E"/>
    <w:rsid w:val="007F2ECE"/>
    <w:rsid w:val="0082133A"/>
    <w:rsid w:val="0082243C"/>
    <w:rsid w:val="00822803"/>
    <w:rsid w:val="008278C0"/>
    <w:rsid w:val="00830DBE"/>
    <w:rsid w:val="00832FEA"/>
    <w:rsid w:val="00835C9D"/>
    <w:rsid w:val="00840DE3"/>
    <w:rsid w:val="00846C5C"/>
    <w:rsid w:val="00850DE6"/>
    <w:rsid w:val="00852067"/>
    <w:rsid w:val="0085263B"/>
    <w:rsid w:val="00857A80"/>
    <w:rsid w:val="008752AF"/>
    <w:rsid w:val="008761BF"/>
    <w:rsid w:val="00887352"/>
    <w:rsid w:val="008A4111"/>
    <w:rsid w:val="008A7148"/>
    <w:rsid w:val="008B26AA"/>
    <w:rsid w:val="008B547D"/>
    <w:rsid w:val="008B68D1"/>
    <w:rsid w:val="008B7D7D"/>
    <w:rsid w:val="008C318C"/>
    <w:rsid w:val="008C49E5"/>
    <w:rsid w:val="008D11EC"/>
    <w:rsid w:val="008D1CC7"/>
    <w:rsid w:val="008D26E2"/>
    <w:rsid w:val="008D798C"/>
    <w:rsid w:val="008F1E16"/>
    <w:rsid w:val="008F69F5"/>
    <w:rsid w:val="00911C4A"/>
    <w:rsid w:val="00920E32"/>
    <w:rsid w:val="00926BA5"/>
    <w:rsid w:val="00940A6C"/>
    <w:rsid w:val="0094176D"/>
    <w:rsid w:val="00950376"/>
    <w:rsid w:val="0095198E"/>
    <w:rsid w:val="00956B9C"/>
    <w:rsid w:val="00963644"/>
    <w:rsid w:val="00965AF7"/>
    <w:rsid w:val="00966EC1"/>
    <w:rsid w:val="009824F7"/>
    <w:rsid w:val="00985846"/>
    <w:rsid w:val="00986E74"/>
    <w:rsid w:val="009954E7"/>
    <w:rsid w:val="009A4BEF"/>
    <w:rsid w:val="009C2A96"/>
    <w:rsid w:val="009C34D1"/>
    <w:rsid w:val="009C4B26"/>
    <w:rsid w:val="009D3967"/>
    <w:rsid w:val="009F167D"/>
    <w:rsid w:val="009F2A9E"/>
    <w:rsid w:val="00A02F6E"/>
    <w:rsid w:val="00A15964"/>
    <w:rsid w:val="00A20391"/>
    <w:rsid w:val="00A21527"/>
    <w:rsid w:val="00A324CF"/>
    <w:rsid w:val="00A33B19"/>
    <w:rsid w:val="00A41798"/>
    <w:rsid w:val="00A4507A"/>
    <w:rsid w:val="00A53FD9"/>
    <w:rsid w:val="00A54193"/>
    <w:rsid w:val="00A559DF"/>
    <w:rsid w:val="00A6038C"/>
    <w:rsid w:val="00A614EA"/>
    <w:rsid w:val="00A752A0"/>
    <w:rsid w:val="00A77ED0"/>
    <w:rsid w:val="00A915D1"/>
    <w:rsid w:val="00A9671F"/>
    <w:rsid w:val="00AA106C"/>
    <w:rsid w:val="00AB0852"/>
    <w:rsid w:val="00AB4EF5"/>
    <w:rsid w:val="00AB564A"/>
    <w:rsid w:val="00AB68E3"/>
    <w:rsid w:val="00AC4F7C"/>
    <w:rsid w:val="00AC5C6E"/>
    <w:rsid w:val="00AC7D71"/>
    <w:rsid w:val="00AD52E2"/>
    <w:rsid w:val="00AE5E6C"/>
    <w:rsid w:val="00AF22B4"/>
    <w:rsid w:val="00AF2725"/>
    <w:rsid w:val="00AF2C7C"/>
    <w:rsid w:val="00B0279E"/>
    <w:rsid w:val="00B126F3"/>
    <w:rsid w:val="00B17EF6"/>
    <w:rsid w:val="00B25D7B"/>
    <w:rsid w:val="00B27246"/>
    <w:rsid w:val="00B30193"/>
    <w:rsid w:val="00B338D0"/>
    <w:rsid w:val="00B57493"/>
    <w:rsid w:val="00B648B9"/>
    <w:rsid w:val="00B64D32"/>
    <w:rsid w:val="00B7403C"/>
    <w:rsid w:val="00B77039"/>
    <w:rsid w:val="00B81BD0"/>
    <w:rsid w:val="00B92D9F"/>
    <w:rsid w:val="00B955C8"/>
    <w:rsid w:val="00BA55DE"/>
    <w:rsid w:val="00BA7292"/>
    <w:rsid w:val="00BB1705"/>
    <w:rsid w:val="00BC0556"/>
    <w:rsid w:val="00BC688F"/>
    <w:rsid w:val="00BC69FB"/>
    <w:rsid w:val="00BD0DB0"/>
    <w:rsid w:val="00BE245D"/>
    <w:rsid w:val="00BE7F1F"/>
    <w:rsid w:val="00BF110A"/>
    <w:rsid w:val="00C02D4C"/>
    <w:rsid w:val="00C14974"/>
    <w:rsid w:val="00C17E74"/>
    <w:rsid w:val="00C20813"/>
    <w:rsid w:val="00C37249"/>
    <w:rsid w:val="00C40740"/>
    <w:rsid w:val="00C41715"/>
    <w:rsid w:val="00C44D60"/>
    <w:rsid w:val="00C51316"/>
    <w:rsid w:val="00C515FE"/>
    <w:rsid w:val="00C57194"/>
    <w:rsid w:val="00C57A02"/>
    <w:rsid w:val="00C6233E"/>
    <w:rsid w:val="00C63B9C"/>
    <w:rsid w:val="00C64764"/>
    <w:rsid w:val="00C649F7"/>
    <w:rsid w:val="00C67587"/>
    <w:rsid w:val="00C67ABE"/>
    <w:rsid w:val="00C70C90"/>
    <w:rsid w:val="00C83040"/>
    <w:rsid w:val="00C85CC1"/>
    <w:rsid w:val="00C92C79"/>
    <w:rsid w:val="00C932D5"/>
    <w:rsid w:val="00C973F9"/>
    <w:rsid w:val="00CA28FB"/>
    <w:rsid w:val="00CC28AE"/>
    <w:rsid w:val="00CC51AC"/>
    <w:rsid w:val="00CD15E4"/>
    <w:rsid w:val="00CD7E69"/>
    <w:rsid w:val="00CE3399"/>
    <w:rsid w:val="00CE45D7"/>
    <w:rsid w:val="00CE6A3E"/>
    <w:rsid w:val="00CF195A"/>
    <w:rsid w:val="00CF5DC7"/>
    <w:rsid w:val="00D03EC1"/>
    <w:rsid w:val="00D06B07"/>
    <w:rsid w:val="00D16AEE"/>
    <w:rsid w:val="00D17880"/>
    <w:rsid w:val="00D2056C"/>
    <w:rsid w:val="00D20DC2"/>
    <w:rsid w:val="00D21797"/>
    <w:rsid w:val="00D219E4"/>
    <w:rsid w:val="00D22339"/>
    <w:rsid w:val="00D33249"/>
    <w:rsid w:val="00D3714F"/>
    <w:rsid w:val="00D52908"/>
    <w:rsid w:val="00D57B85"/>
    <w:rsid w:val="00D62A06"/>
    <w:rsid w:val="00D65E74"/>
    <w:rsid w:val="00D7254F"/>
    <w:rsid w:val="00D804F9"/>
    <w:rsid w:val="00D815F3"/>
    <w:rsid w:val="00D84CAB"/>
    <w:rsid w:val="00D90804"/>
    <w:rsid w:val="00D94812"/>
    <w:rsid w:val="00DA0348"/>
    <w:rsid w:val="00DA0EF9"/>
    <w:rsid w:val="00DA7B5B"/>
    <w:rsid w:val="00DB2757"/>
    <w:rsid w:val="00DB41BD"/>
    <w:rsid w:val="00DB4DCC"/>
    <w:rsid w:val="00DC0D96"/>
    <w:rsid w:val="00DC3821"/>
    <w:rsid w:val="00DD0628"/>
    <w:rsid w:val="00DD32ED"/>
    <w:rsid w:val="00DD439E"/>
    <w:rsid w:val="00DD54EF"/>
    <w:rsid w:val="00DF54C5"/>
    <w:rsid w:val="00E2081B"/>
    <w:rsid w:val="00E312F6"/>
    <w:rsid w:val="00E3292B"/>
    <w:rsid w:val="00E51C9A"/>
    <w:rsid w:val="00E53296"/>
    <w:rsid w:val="00E609F3"/>
    <w:rsid w:val="00E60AF1"/>
    <w:rsid w:val="00E721B7"/>
    <w:rsid w:val="00E734DC"/>
    <w:rsid w:val="00E85E3A"/>
    <w:rsid w:val="00E931C3"/>
    <w:rsid w:val="00EB1F5F"/>
    <w:rsid w:val="00EE34D7"/>
    <w:rsid w:val="00EE4E84"/>
    <w:rsid w:val="00EE56A5"/>
    <w:rsid w:val="00F03571"/>
    <w:rsid w:val="00F1417B"/>
    <w:rsid w:val="00F177EF"/>
    <w:rsid w:val="00F302AF"/>
    <w:rsid w:val="00F33653"/>
    <w:rsid w:val="00F337F5"/>
    <w:rsid w:val="00F34148"/>
    <w:rsid w:val="00F3668C"/>
    <w:rsid w:val="00F37070"/>
    <w:rsid w:val="00F406EA"/>
    <w:rsid w:val="00F4215A"/>
    <w:rsid w:val="00F45672"/>
    <w:rsid w:val="00F57DCA"/>
    <w:rsid w:val="00F64EB6"/>
    <w:rsid w:val="00F65C30"/>
    <w:rsid w:val="00F72734"/>
    <w:rsid w:val="00F73D8D"/>
    <w:rsid w:val="00F74237"/>
    <w:rsid w:val="00F7631E"/>
    <w:rsid w:val="00F7661C"/>
    <w:rsid w:val="00F90966"/>
    <w:rsid w:val="00F92DE7"/>
    <w:rsid w:val="00F95904"/>
    <w:rsid w:val="00FB4681"/>
    <w:rsid w:val="00FB7835"/>
    <w:rsid w:val="00FC4E73"/>
    <w:rsid w:val="00FC4F12"/>
    <w:rsid w:val="00FD0D4F"/>
    <w:rsid w:val="00FD1E09"/>
    <w:rsid w:val="00FE16BE"/>
    <w:rsid w:val="00FE7C7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2"/>
    </o:shapelayout>
  </w:shapeDefaults>
  <w:decimalSymbol w:val="."/>
  <w:listSeparator w:val=","/>
  <w14:docId w14:val="3B30C7ED"/>
  <w15:docId w15:val="{2D59C3E5-5718-4578-AE0C-9B17B27D1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uppressAutoHyphens/>
    </w:pPr>
    <w:rPr>
      <w:rFonts w:eastAsia="SimSun"/>
      <w:sz w:val="22"/>
      <w:szCs w:val="24"/>
      <w:lang w:val="en-GB" w:eastAsia="ar-SA"/>
    </w:rPr>
  </w:style>
  <w:style w:type="paragraph" w:styleId="Heading1">
    <w:name w:val="heading 1"/>
    <w:basedOn w:val="Normal"/>
    <w:next w:val="Normal"/>
    <w:link w:val="Heading1Char1"/>
    <w:uiPriority w:val="9"/>
    <w:qFormat/>
    <w:pPr>
      <w:keepNext/>
      <w:numPr>
        <w:numId w:val="11"/>
      </w:numPr>
      <w:outlineLvl w:val="0"/>
    </w:pPr>
    <w:rPr>
      <w:b/>
      <w:bCs/>
      <w:kern w:val="1"/>
      <w:szCs w:val="32"/>
      <w:lang w:val="et-EE"/>
    </w:rPr>
  </w:style>
  <w:style w:type="paragraph" w:styleId="Heading2">
    <w:name w:val="heading 2"/>
    <w:basedOn w:val="Normal"/>
    <w:next w:val="BodyText"/>
    <w:link w:val="Heading2Char1"/>
    <w:uiPriority w:val="9"/>
    <w:qFormat/>
    <w:pPr>
      <w:numPr>
        <w:ilvl w:val="1"/>
        <w:numId w:val="1"/>
      </w:numPr>
      <w:tabs>
        <w:tab w:val="clear" w:pos="360"/>
        <w:tab w:val="num" w:pos="0"/>
      </w:tabs>
      <w:spacing w:before="280" w:after="280"/>
      <w:ind w:left="576" w:hanging="576"/>
      <w:outlineLvl w:val="1"/>
    </w:pPr>
    <w:rPr>
      <w:rFonts w:ascii="Cambria" w:eastAsia="Times New Roman" w:hAnsi="Cambria"/>
      <w:b/>
      <w:bCs/>
      <w:i/>
      <w:iCs/>
      <w:sz w:val="28"/>
      <w:szCs w:val="28"/>
    </w:rPr>
  </w:style>
  <w:style w:type="paragraph" w:styleId="Heading3">
    <w:name w:val="heading 3"/>
    <w:basedOn w:val="Normal"/>
    <w:next w:val="Normal"/>
    <w:link w:val="Heading3Char1"/>
    <w:uiPriority w:val="9"/>
    <w:qFormat/>
    <w:pPr>
      <w:keepNext/>
      <w:numPr>
        <w:ilvl w:val="2"/>
        <w:numId w:val="1"/>
      </w:numPr>
      <w:tabs>
        <w:tab w:val="clear" w:pos="360"/>
        <w:tab w:val="num" w:pos="0"/>
      </w:tabs>
      <w:spacing w:before="240" w:after="60"/>
      <w:ind w:left="720" w:hanging="720"/>
      <w:outlineLvl w:val="2"/>
    </w:pPr>
    <w:rPr>
      <w:rFonts w:ascii="Cambria" w:eastAsia="Times New Roman" w:hAnsi="Cambria"/>
      <w:b/>
      <w:bCs/>
      <w:sz w:val="26"/>
      <w:szCs w:val="26"/>
    </w:rPr>
  </w:style>
  <w:style w:type="paragraph" w:styleId="Heading4">
    <w:name w:val="heading 4"/>
    <w:basedOn w:val="Normal"/>
    <w:next w:val="Normal"/>
    <w:link w:val="Heading4Char"/>
    <w:uiPriority w:val="9"/>
    <w:qFormat/>
    <w:pPr>
      <w:keepNext/>
      <w:spacing w:before="240" w:after="60"/>
      <w:outlineLvl w:val="3"/>
    </w:pPr>
    <w:rPr>
      <w:rFonts w:ascii="Calibri" w:eastAsia="Times New Roman" w:hAnsi="Calibri"/>
      <w:b/>
      <w:sz w:val="28"/>
      <w:szCs w:val="20"/>
    </w:rPr>
  </w:style>
  <w:style w:type="paragraph" w:styleId="Heading5">
    <w:name w:val="heading 5"/>
    <w:basedOn w:val="Normal"/>
    <w:next w:val="Normal"/>
    <w:link w:val="Heading5Char"/>
    <w:uiPriority w:val="9"/>
    <w:qFormat/>
    <w:pPr>
      <w:spacing w:before="240" w:after="60"/>
      <w:outlineLvl w:val="4"/>
    </w:pPr>
    <w:rPr>
      <w:rFonts w:ascii="Calibri" w:eastAsia="Times New Roman" w:hAnsi="Calibri"/>
      <w:b/>
      <w:i/>
      <w:sz w:val="26"/>
      <w:szCs w:val="20"/>
    </w:rPr>
  </w:style>
  <w:style w:type="paragraph" w:styleId="Heading6">
    <w:name w:val="heading 6"/>
    <w:basedOn w:val="Normal"/>
    <w:next w:val="Normal"/>
    <w:link w:val="Heading6Char"/>
    <w:uiPriority w:val="9"/>
    <w:qFormat/>
    <w:pPr>
      <w:spacing w:before="240" w:after="60"/>
      <w:outlineLvl w:val="5"/>
    </w:pPr>
    <w:rPr>
      <w:rFonts w:ascii="Calibri" w:eastAsia="Times New Roman" w:hAnsi="Calibri"/>
      <w:b/>
      <w:szCs w:val="20"/>
    </w:rPr>
  </w:style>
  <w:style w:type="paragraph" w:styleId="Heading7">
    <w:name w:val="heading 7"/>
    <w:basedOn w:val="Normal"/>
    <w:next w:val="Normal"/>
    <w:link w:val="Heading7Char"/>
    <w:uiPriority w:val="9"/>
    <w:qFormat/>
    <w:pPr>
      <w:spacing w:before="240" w:after="60"/>
      <w:outlineLvl w:val="6"/>
    </w:pPr>
    <w:rPr>
      <w:rFonts w:ascii="Calibri" w:eastAsia="Times New Roman" w:hAnsi="Calibri"/>
      <w:sz w:val="24"/>
      <w:szCs w:val="20"/>
    </w:rPr>
  </w:style>
  <w:style w:type="paragraph" w:styleId="Heading8">
    <w:name w:val="heading 8"/>
    <w:basedOn w:val="Normal"/>
    <w:next w:val="Normal"/>
    <w:link w:val="Heading8Char"/>
    <w:uiPriority w:val="9"/>
    <w:qFormat/>
    <w:pPr>
      <w:spacing w:before="240" w:after="60"/>
      <w:outlineLvl w:val="7"/>
    </w:pPr>
    <w:rPr>
      <w:rFonts w:ascii="Calibri" w:eastAsia="Times New Roman" w:hAnsi="Calibri"/>
      <w:i/>
      <w:sz w:val="24"/>
      <w:szCs w:val="20"/>
    </w:rPr>
  </w:style>
  <w:style w:type="paragraph" w:styleId="Heading9">
    <w:name w:val="heading 9"/>
    <w:basedOn w:val="Normal"/>
    <w:next w:val="Normal"/>
    <w:link w:val="Heading9Char"/>
    <w:uiPriority w:val="9"/>
    <w:qFormat/>
    <w:pPr>
      <w:spacing w:before="240" w:after="60"/>
      <w:outlineLvl w:val="8"/>
    </w:pPr>
    <w:rPr>
      <w:rFonts w:ascii="Cambria" w:eastAsia="Times New Roman" w:hAnsi="Cambria"/>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
    <w:locked/>
    <w:rPr>
      <w:rFonts w:eastAsia="SimSun"/>
      <w:b/>
      <w:bCs/>
      <w:kern w:val="1"/>
      <w:sz w:val="22"/>
      <w:szCs w:val="32"/>
      <w:lang w:val="et-EE" w:eastAsia="ar-SA"/>
    </w:rPr>
  </w:style>
  <w:style w:type="character" w:customStyle="1" w:styleId="Heading2Char1">
    <w:name w:val="Heading 2 Char1"/>
    <w:link w:val="Heading2"/>
    <w:uiPriority w:val="9"/>
    <w:semiHidden/>
    <w:rPr>
      <w:rFonts w:ascii="Cambria" w:eastAsia="Times New Roman" w:hAnsi="Cambria" w:cs="Times New Roman"/>
      <w:b/>
      <w:bCs/>
      <w:i/>
      <w:iCs/>
      <w:sz w:val="28"/>
      <w:szCs w:val="28"/>
      <w:lang w:val="en-GB" w:eastAsia="ar-SA"/>
    </w:rPr>
  </w:style>
  <w:style w:type="character" w:customStyle="1" w:styleId="Heading3Char1">
    <w:name w:val="Heading 3 Char1"/>
    <w:link w:val="Heading3"/>
    <w:uiPriority w:val="9"/>
    <w:semiHidden/>
    <w:rPr>
      <w:rFonts w:ascii="Cambria" w:eastAsia="Times New Roman" w:hAnsi="Cambria" w:cs="Times New Roman"/>
      <w:b/>
      <w:bCs/>
      <w:sz w:val="26"/>
      <w:szCs w:val="26"/>
      <w:lang w:val="en-GB" w:eastAsia="ar-SA"/>
    </w:rPr>
  </w:style>
  <w:style w:type="character" w:customStyle="1" w:styleId="Heading4Char">
    <w:name w:val="Heading 4 Char"/>
    <w:link w:val="Heading4"/>
    <w:uiPriority w:val="9"/>
    <w:semiHidden/>
    <w:locked/>
    <w:rPr>
      <w:rFonts w:ascii="Calibri" w:hAnsi="Calibri"/>
      <w:b/>
      <w:sz w:val="28"/>
      <w:lang w:val="en-GB" w:eastAsia="ar-SA" w:bidi="ar-SA"/>
    </w:rPr>
  </w:style>
  <w:style w:type="character" w:customStyle="1" w:styleId="Heading5Char">
    <w:name w:val="Heading 5 Char"/>
    <w:link w:val="Heading5"/>
    <w:uiPriority w:val="9"/>
    <w:semiHidden/>
    <w:locked/>
    <w:rPr>
      <w:rFonts w:ascii="Calibri" w:hAnsi="Calibri"/>
      <w:b/>
      <w:i/>
      <w:sz w:val="26"/>
      <w:lang w:val="en-GB" w:eastAsia="ar-SA" w:bidi="ar-SA"/>
    </w:rPr>
  </w:style>
  <w:style w:type="character" w:customStyle="1" w:styleId="Heading6Char">
    <w:name w:val="Heading 6 Char"/>
    <w:link w:val="Heading6"/>
    <w:uiPriority w:val="9"/>
    <w:semiHidden/>
    <w:locked/>
    <w:rPr>
      <w:rFonts w:ascii="Calibri" w:hAnsi="Calibri"/>
      <w:b/>
      <w:sz w:val="22"/>
      <w:lang w:val="en-GB" w:eastAsia="ar-SA" w:bidi="ar-SA"/>
    </w:rPr>
  </w:style>
  <w:style w:type="character" w:customStyle="1" w:styleId="Heading7Char">
    <w:name w:val="Heading 7 Char"/>
    <w:link w:val="Heading7"/>
    <w:uiPriority w:val="9"/>
    <w:semiHidden/>
    <w:locked/>
    <w:rPr>
      <w:rFonts w:ascii="Calibri" w:hAnsi="Calibri"/>
      <w:sz w:val="24"/>
      <w:lang w:val="en-GB" w:eastAsia="ar-SA" w:bidi="ar-SA"/>
    </w:rPr>
  </w:style>
  <w:style w:type="character" w:customStyle="1" w:styleId="Heading8Char">
    <w:name w:val="Heading 8 Char"/>
    <w:link w:val="Heading8"/>
    <w:uiPriority w:val="9"/>
    <w:semiHidden/>
    <w:locked/>
    <w:rPr>
      <w:rFonts w:ascii="Calibri" w:hAnsi="Calibri"/>
      <w:i/>
      <w:sz w:val="24"/>
      <w:lang w:val="en-GB" w:eastAsia="ar-SA" w:bidi="ar-SA"/>
    </w:rPr>
  </w:style>
  <w:style w:type="character" w:customStyle="1" w:styleId="Heading9Char">
    <w:name w:val="Heading 9 Char"/>
    <w:link w:val="Heading9"/>
    <w:uiPriority w:val="9"/>
    <w:semiHidden/>
    <w:locked/>
    <w:rPr>
      <w:rFonts w:ascii="Cambria" w:hAnsi="Cambria"/>
      <w:sz w:val="22"/>
      <w:lang w:val="en-GB" w:eastAsia="ar-SA" w:bidi="ar-SA"/>
    </w:rPr>
  </w:style>
  <w:style w:type="character" w:customStyle="1" w:styleId="WW8Num2z0">
    <w:name w:val="WW8Num2z0"/>
    <w:rPr>
      <w:rFonts w:ascii="OpenSymbol" w:hAnsi="OpenSymbol"/>
    </w:rPr>
  </w:style>
  <w:style w:type="character" w:customStyle="1" w:styleId="WW8Num3z0">
    <w:name w:val="WW8Num3z0"/>
    <w:rPr>
      <w:rFonts w:ascii="Times New Roman" w:hAnsi="Times New Roman"/>
      <w:b/>
      <w:sz w:val="22"/>
    </w:rPr>
  </w:style>
  <w:style w:type="character" w:customStyle="1" w:styleId="WW8Num4z0">
    <w:name w:val="WW8Num4z0"/>
    <w:rPr>
      <w:rFonts w:ascii="Wingdings" w:hAnsi="Wingdings"/>
    </w:rPr>
  </w:style>
  <w:style w:type="character" w:customStyle="1" w:styleId="WW8Num5z0">
    <w:name w:val="WW8Num5z0"/>
    <w:rPr>
      <w:rFonts w:ascii="Wingdings" w:hAnsi="Wingdings"/>
    </w:rPr>
  </w:style>
  <w:style w:type="character" w:customStyle="1" w:styleId="WW8Num6z0">
    <w:name w:val="WW8Num6z0"/>
    <w:rPr>
      <w:rFonts w:ascii="Wingdings" w:hAnsi="Wingdings"/>
    </w:rPr>
  </w:style>
  <w:style w:type="character" w:customStyle="1" w:styleId="WW8Num7z0">
    <w:name w:val="WW8Num7z0"/>
    <w:rPr>
      <w:rFonts w:ascii="OpenSymbol" w:hAnsi="OpenSymbol"/>
    </w:rPr>
  </w:style>
  <w:style w:type="character" w:customStyle="1" w:styleId="Absatz-Standardschriftart">
    <w:name w:val="Absatz-Standardschriftart"/>
  </w:style>
  <w:style w:type="character" w:customStyle="1" w:styleId="WW8Num1z0">
    <w:name w:val="WW8Num1z0"/>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1">
    <w:name w:val="WW8Num3z1"/>
    <w:rPr>
      <w:rFonts w:ascii="Courier New" w:hAnsi="Courier New"/>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1">
    <w:name w:val="WW8Num6z1"/>
    <w:rPr>
      <w:rFonts w:ascii="Courier New" w:hAnsi="Courier New"/>
    </w:rPr>
  </w:style>
  <w:style w:type="character" w:customStyle="1" w:styleId="WW8Num6z3">
    <w:name w:val="WW8Num6z3"/>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Heading1Char">
    <w:name w:val="Heading 1 Char"/>
    <w:rPr>
      <w:rFonts w:eastAsia="Times New Roman"/>
      <w:b/>
      <w:kern w:val="1"/>
      <w:sz w:val="32"/>
    </w:rPr>
  </w:style>
  <w:style w:type="character" w:customStyle="1" w:styleId="Heading2Char">
    <w:name w:val="Heading 2 Char"/>
    <w:rPr>
      <w:rFonts w:eastAsia="Times New Roman"/>
      <w:b/>
      <w:sz w:val="36"/>
      <w:lang w:val="en-US" w:eastAsia="x-none"/>
    </w:rPr>
  </w:style>
  <w:style w:type="character" w:customStyle="1" w:styleId="Heading3Char">
    <w:name w:val="Heading 3 Char"/>
    <w:rPr>
      <w:rFonts w:ascii="Cambria" w:hAnsi="Cambria"/>
      <w:b/>
      <w:sz w:val="26"/>
    </w:rPr>
  </w:style>
  <w:style w:type="character" w:customStyle="1" w:styleId="FooterChar">
    <w:name w:val="Footer Char"/>
    <w:rPr>
      <w:sz w:val="24"/>
      <w:lang w:val="en-GB" w:eastAsia="x-none"/>
    </w:rPr>
  </w:style>
  <w:style w:type="character" w:customStyle="1" w:styleId="HeaderChar">
    <w:name w:val="Header Char"/>
    <w:rPr>
      <w:sz w:val="24"/>
      <w:lang w:val="en-GB" w:eastAsia="x-none"/>
    </w:rPr>
  </w:style>
  <w:style w:type="character" w:styleId="PageNumber">
    <w:name w:val="page number"/>
    <w:uiPriority w:val="99"/>
  </w:style>
  <w:style w:type="character" w:customStyle="1" w:styleId="BodyTextChar">
    <w:name w:val="Body Text Char"/>
    <w:rPr>
      <w:sz w:val="24"/>
      <w:lang w:val="en-GB" w:eastAsia="x-none"/>
    </w:rPr>
  </w:style>
  <w:style w:type="character" w:customStyle="1" w:styleId="CommentTextChar">
    <w:name w:val="Comment Text Char"/>
    <w:uiPriority w:val="99"/>
    <w:rPr>
      <w:rFonts w:eastAsia="Times New Roman"/>
    </w:rPr>
  </w:style>
  <w:style w:type="character" w:styleId="Hyperlink">
    <w:name w:val="Hyperlink"/>
    <w:rPr>
      <w:color w:val="0000FF"/>
      <w:u w:val="single"/>
    </w:rPr>
  </w:style>
  <w:style w:type="character" w:customStyle="1" w:styleId="BalloonTextChar">
    <w:name w:val="Balloon Text Char"/>
    <w:rPr>
      <w:sz w:val="2"/>
      <w:lang w:val="en-GB" w:eastAsia="x-none"/>
    </w:rPr>
  </w:style>
  <w:style w:type="character" w:customStyle="1" w:styleId="BodytextAgencyChar">
    <w:name w:val="Body text (Agency) Char"/>
    <w:rPr>
      <w:rFonts w:ascii="Verdana" w:hAnsi="Verdana"/>
      <w:sz w:val="18"/>
      <w:lang w:val="en-GB" w:eastAsia="x-none"/>
    </w:rPr>
  </w:style>
  <w:style w:type="character" w:customStyle="1" w:styleId="DraftingNotesAgencyChar">
    <w:name w:val="Drafting Notes (Agency) Char"/>
    <w:rPr>
      <w:rFonts w:ascii="Courier New" w:hAnsi="Courier New"/>
      <w:i/>
      <w:color w:val="339966"/>
      <w:sz w:val="18"/>
      <w:lang w:val="en-GB" w:eastAsia="x-none"/>
    </w:rPr>
  </w:style>
  <w:style w:type="character" w:customStyle="1" w:styleId="NormalAgencyChar">
    <w:name w:val="Normal (Agency) Char"/>
    <w:rPr>
      <w:rFonts w:ascii="Verdana" w:hAnsi="Verdana"/>
      <w:sz w:val="22"/>
      <w:lang w:val="en-GB" w:eastAsia="kn-IN" w:bidi="kn-IN"/>
    </w:rPr>
  </w:style>
  <w:style w:type="character" w:styleId="CommentReference">
    <w:name w:val="annotation reference"/>
    <w:uiPriority w:val="99"/>
    <w:rPr>
      <w:sz w:val="16"/>
    </w:rPr>
  </w:style>
  <w:style w:type="character" w:customStyle="1" w:styleId="CommentSubjectChar">
    <w:name w:val="Comment Subject Char"/>
    <w:rPr>
      <w:rFonts w:eastAsia="Times New Roman"/>
      <w:b/>
    </w:rPr>
  </w:style>
  <w:style w:type="character" w:customStyle="1" w:styleId="st1">
    <w:name w:val="st1"/>
  </w:style>
  <w:style w:type="character" w:styleId="Emphasis">
    <w:name w:val="Emphasis"/>
    <w:uiPriority w:val="20"/>
    <w:qFormat/>
    <w:rPr>
      <w:i/>
    </w:rPr>
  </w:style>
  <w:style w:type="character" w:customStyle="1" w:styleId="st">
    <w:name w:val="st"/>
  </w:style>
  <w:style w:type="character" w:customStyle="1" w:styleId="ft">
    <w:name w:val="ft"/>
  </w:style>
  <w:style w:type="character" w:styleId="LineNumber">
    <w:name w:val="line number"/>
    <w:uiPriority w:val="99"/>
  </w:style>
  <w:style w:type="paragraph" w:customStyle="1" w:styleId="Heading">
    <w:name w:val="Heading"/>
    <w:basedOn w:val="Normal"/>
    <w:next w:val="BodyText"/>
    <w:pPr>
      <w:keepNext/>
      <w:spacing w:before="240" w:after="120"/>
    </w:pPr>
    <w:rPr>
      <w:rFonts w:ascii="Times" w:eastAsia="Times New Roman" w:hAnsi="Times" w:cs="DejaVu Sans"/>
      <w:sz w:val="28"/>
      <w:szCs w:val="28"/>
    </w:rPr>
  </w:style>
  <w:style w:type="paragraph" w:styleId="BodyText">
    <w:name w:val="Body Text"/>
    <w:basedOn w:val="Normal"/>
    <w:link w:val="BodyTextChar1"/>
    <w:uiPriority w:val="99"/>
    <w:rPr>
      <w:i/>
      <w:color w:val="008000"/>
      <w:sz w:val="24"/>
      <w:szCs w:val="20"/>
    </w:rPr>
  </w:style>
  <w:style w:type="character" w:customStyle="1" w:styleId="BodyTextChar1">
    <w:name w:val="Body Text Char1"/>
    <w:link w:val="BodyText"/>
    <w:uiPriority w:val="99"/>
    <w:locked/>
    <w:rPr>
      <w:rFonts w:eastAsia="SimSun"/>
      <w:i/>
      <w:color w:val="008000"/>
      <w:sz w:val="24"/>
      <w:lang w:val="en-GB" w:eastAsia="ar-SA" w:bidi="ar-SA"/>
    </w:rPr>
  </w:style>
  <w:style w:type="paragraph" w:styleId="List">
    <w:name w:val="List"/>
    <w:basedOn w:val="BodyText"/>
    <w:uiPriority w:val="99"/>
    <w:rPr>
      <w:rFonts w:ascii="Times" w:hAnsi="Times"/>
    </w:rPr>
  </w:style>
  <w:style w:type="paragraph" w:styleId="Caption">
    <w:name w:val="caption"/>
    <w:basedOn w:val="Normal"/>
    <w:uiPriority w:val="35"/>
    <w:qFormat/>
    <w:pPr>
      <w:suppressLineNumbers/>
      <w:spacing w:before="120" w:after="120"/>
    </w:pPr>
    <w:rPr>
      <w:rFonts w:ascii="Times" w:hAnsi="Times"/>
      <w:i/>
      <w:iCs/>
      <w:sz w:val="24"/>
    </w:rPr>
  </w:style>
  <w:style w:type="paragraph" w:customStyle="1" w:styleId="Index">
    <w:name w:val="Index"/>
    <w:basedOn w:val="Normal"/>
    <w:pPr>
      <w:suppressLineNumbers/>
    </w:pPr>
    <w:rPr>
      <w:rFonts w:ascii="Times" w:hAnsi="Times"/>
    </w:rPr>
  </w:style>
  <w:style w:type="paragraph" w:styleId="Footer">
    <w:name w:val="footer"/>
    <w:basedOn w:val="Normal"/>
    <w:link w:val="FooterChar1"/>
    <w:uiPriority w:val="99"/>
  </w:style>
  <w:style w:type="character" w:customStyle="1" w:styleId="FooterChar1">
    <w:name w:val="Footer Char1"/>
    <w:link w:val="Footer"/>
    <w:uiPriority w:val="99"/>
    <w:semiHidden/>
    <w:rPr>
      <w:rFonts w:eastAsia="SimSun"/>
      <w:sz w:val="22"/>
      <w:szCs w:val="24"/>
      <w:lang w:val="en-GB" w:eastAsia="ar-SA"/>
    </w:rPr>
  </w:style>
  <w:style w:type="paragraph" w:styleId="Header">
    <w:name w:val="header"/>
    <w:basedOn w:val="Normal"/>
    <w:link w:val="HeaderChar1"/>
    <w:uiPriority w:val="99"/>
  </w:style>
  <w:style w:type="character" w:customStyle="1" w:styleId="HeaderChar1">
    <w:name w:val="Header Char1"/>
    <w:link w:val="Header"/>
    <w:uiPriority w:val="99"/>
    <w:semiHidden/>
    <w:rPr>
      <w:rFonts w:eastAsia="SimSun"/>
      <w:sz w:val="22"/>
      <w:szCs w:val="24"/>
      <w:lang w:val="en-GB" w:eastAsia="ar-SA"/>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paragraph" w:styleId="CommentText">
    <w:name w:val="annotation text"/>
    <w:aliases w:val="Comments,Comment Text Char2,Comment Text Char1 Char1,Comment Text Char Char Char1,Comment Text Char1 Char Char,Comment Text Char Char Char Char,Comment Text Char Char1 Char,Comment Text Char Char2,Annotationtext, Char,Char, Cha,Cha,C"/>
    <w:basedOn w:val="Normal"/>
    <w:link w:val="CommentTextChar1"/>
    <w:qFormat/>
    <w:rPr>
      <w:sz w:val="20"/>
      <w:szCs w:val="20"/>
    </w:rPr>
  </w:style>
  <w:style w:type="character" w:customStyle="1" w:styleId="CommentTextChar1">
    <w:name w:val="Comment Text Char1"/>
    <w:aliases w:val="Comments Char,Comment Text Char2 Char,Comment Text Char1 Char1 Char,Comment Text Char Char Char1 Char,Comment Text Char1 Char Char Char,Comment Text Char Char Char Char Char,Comment Text Char Char1 Char Char,Annotationtext Char,C Char"/>
    <w:link w:val="CommentText"/>
    <w:uiPriority w:val="99"/>
    <w:rPr>
      <w:rFonts w:eastAsia="SimSun"/>
      <w:lang w:val="en-GB" w:eastAsia="ar-SA"/>
    </w:rPr>
  </w:style>
  <w:style w:type="paragraph" w:customStyle="1" w:styleId="EMEAEnBodyText">
    <w:name w:val="EMEA En Body Text"/>
    <w:basedOn w:val="Normal"/>
    <w:pPr>
      <w:spacing w:before="120" w:after="120"/>
      <w:jc w:val="both"/>
    </w:pPr>
    <w:rPr>
      <w:lang w:val="en-US"/>
    </w:rPr>
  </w:style>
  <w:style w:type="paragraph" w:styleId="BalloonText">
    <w:name w:val="Balloon Text"/>
    <w:basedOn w:val="Normal"/>
    <w:link w:val="BalloonTextChar1"/>
    <w:uiPriority w:val="99"/>
    <w:rPr>
      <w:rFonts w:ascii="Tahoma" w:hAnsi="Tahoma"/>
      <w:sz w:val="16"/>
      <w:szCs w:val="16"/>
    </w:rPr>
  </w:style>
  <w:style w:type="character" w:customStyle="1" w:styleId="BalloonTextChar1">
    <w:name w:val="Balloon Text Char1"/>
    <w:link w:val="BalloonText"/>
    <w:uiPriority w:val="99"/>
    <w:semiHidden/>
    <w:rPr>
      <w:rFonts w:ascii="Tahoma" w:eastAsia="SimSun" w:hAnsi="Tahoma" w:cs="Tahoma"/>
      <w:sz w:val="16"/>
      <w:szCs w:val="16"/>
      <w:lang w:val="en-GB" w:eastAsia="ar-SA"/>
    </w:rPr>
  </w:style>
  <w:style w:type="paragraph" w:customStyle="1" w:styleId="BodytextAgency">
    <w:name w:val="Body text (Agency)"/>
    <w:basedOn w:val="Normal"/>
    <w:pPr>
      <w:spacing w:after="140" w:line="280" w:lineRule="atLeast"/>
    </w:pPr>
    <w:rPr>
      <w:rFonts w:ascii="Verdana" w:eastAsia="Times New Roman" w:hAnsi="Verdana" w:cs="Tunga"/>
      <w:sz w:val="18"/>
      <w:szCs w:val="20"/>
      <w:lang w:eastAsia="kn-IN" w:bidi="kn-IN"/>
    </w:rPr>
  </w:style>
  <w:style w:type="paragraph" w:customStyle="1" w:styleId="DraftingNotesAgency">
    <w:name w:val="Drafting Notes (Agency)"/>
    <w:basedOn w:val="Normal"/>
    <w:next w:val="BodytextAgency"/>
    <w:pPr>
      <w:spacing w:after="140" w:line="280" w:lineRule="atLeast"/>
    </w:pPr>
    <w:rPr>
      <w:rFonts w:ascii="Courier New" w:eastAsia="Times New Roman" w:hAnsi="Courier New" w:cs="Tunga"/>
      <w:i/>
      <w:color w:val="339966"/>
      <w:sz w:val="18"/>
      <w:szCs w:val="20"/>
      <w:lang w:eastAsia="kn-IN" w:bidi="kn-IN"/>
    </w:rPr>
  </w:style>
  <w:style w:type="paragraph" w:customStyle="1" w:styleId="NormalAgency">
    <w:name w:val="Normal (Agency)"/>
    <w:pPr>
      <w:suppressAutoHyphens/>
    </w:pPr>
    <w:rPr>
      <w:rFonts w:ascii="Verdana" w:hAnsi="Verdana" w:cs="Tunga"/>
      <w:sz w:val="18"/>
      <w:szCs w:val="22"/>
      <w:lang w:val="en-GB" w:eastAsia="kn-IN" w:bidi="kn-IN"/>
    </w:rPr>
  </w:style>
  <w:style w:type="paragraph" w:customStyle="1" w:styleId="TableheadingrowsAgency">
    <w:name w:val="Table heading rows (Agency)"/>
    <w:basedOn w:val="BodytextAgency"/>
    <w:pPr>
      <w:keepNext/>
    </w:pPr>
    <w:rPr>
      <w:b/>
    </w:rPr>
  </w:style>
  <w:style w:type="paragraph" w:customStyle="1" w:styleId="TabletextrowsAgency">
    <w:name w:val="Table text rows (Agency)"/>
    <w:basedOn w:val="Normal"/>
    <w:pPr>
      <w:spacing w:line="280" w:lineRule="exact"/>
    </w:pPr>
    <w:rPr>
      <w:rFonts w:ascii="Verdana" w:hAnsi="Verdana" w:cs="Verdana"/>
      <w:sz w:val="18"/>
      <w:szCs w:val="18"/>
    </w:rPr>
  </w:style>
  <w:style w:type="paragraph" w:styleId="CommentSubject">
    <w:name w:val="annotation subject"/>
    <w:basedOn w:val="CommentText"/>
    <w:next w:val="CommentText"/>
    <w:link w:val="CommentSubjectChar1"/>
    <w:uiPriority w:val="99"/>
    <w:rPr>
      <w:b/>
      <w:bCs/>
    </w:rPr>
  </w:style>
  <w:style w:type="character" w:customStyle="1" w:styleId="CommentSubjectChar1">
    <w:name w:val="Comment Subject Char1"/>
    <w:link w:val="CommentSubject"/>
    <w:uiPriority w:val="99"/>
    <w:semiHidden/>
    <w:rPr>
      <w:rFonts w:eastAsia="SimSun"/>
      <w:b/>
      <w:bCs/>
      <w:lang w:val="en-GB" w:eastAsia="ar-SA"/>
    </w:rPr>
  </w:style>
  <w:style w:type="paragraph" w:customStyle="1" w:styleId="GTCBodyText">
    <w:name w:val="GTC Body Text"/>
    <w:basedOn w:val="Normal"/>
    <w:pPr>
      <w:spacing w:before="240" w:after="240" w:line="300" w:lineRule="auto"/>
      <w:jc w:val="both"/>
    </w:pPr>
    <w:rPr>
      <w:sz w:val="24"/>
      <w:lang w:val="en-US"/>
    </w:rPr>
  </w:style>
  <w:style w:type="paragraph" w:styleId="Revision">
    <w:name w:val="Revision"/>
    <w:uiPriority w:val="99"/>
    <w:pPr>
      <w:suppressAutoHyphens/>
    </w:pPr>
    <w:rPr>
      <w:rFonts w:eastAsia="SimSun"/>
      <w:sz w:val="22"/>
      <w:szCs w:val="24"/>
      <w:lang w:val="en-GB" w:eastAsia="ar-SA"/>
    </w:rPr>
  </w:style>
  <w:style w:type="paragraph" w:customStyle="1" w:styleId="WW-Default">
    <w:name w:val="WW-Default"/>
    <w:pPr>
      <w:suppressAutoHyphens/>
      <w:autoSpaceDE w:val="0"/>
    </w:pPr>
    <w:rPr>
      <w:rFonts w:eastAsia="SimSun"/>
      <w:color w:val="000000"/>
      <w:sz w:val="24"/>
      <w:szCs w:val="24"/>
      <w:lang w:val="en-GB" w:eastAsia="ar-SA"/>
    </w:rPr>
  </w:style>
  <w:style w:type="paragraph" w:customStyle="1" w:styleId="No-numheading3Agency">
    <w:name w:val="No-num heading 3 (Agency)"/>
    <w:link w:val="No-numheading3AgencyChar"/>
    <w:qFormat/>
    <w:pPr>
      <w:keepNext/>
      <w:spacing w:before="280" w:after="220"/>
      <w:outlineLvl w:val="2"/>
    </w:pPr>
    <w:rPr>
      <w:rFonts w:ascii="Verdana" w:hAnsi="Verdana"/>
      <w:b/>
      <w:snapToGrid w:val="0"/>
      <w:kern w:val="32"/>
      <w:sz w:val="22"/>
      <w:lang w:val="en-GB" w:eastAsia="fr-LU"/>
    </w:rPr>
  </w:style>
  <w:style w:type="paragraph" w:styleId="ListParagraph">
    <w:name w:val="List Paragraph"/>
    <w:basedOn w:val="Normal"/>
    <w:uiPriority w:val="34"/>
    <w:qFormat/>
    <w:pPr>
      <w:ind w:left="720"/>
    </w:pPr>
  </w:style>
  <w:style w:type="paragraph" w:styleId="NormalWeb">
    <w:name w:val="Normal (Web)"/>
    <w:basedOn w:val="Normal"/>
    <w:uiPriority w:val="99"/>
    <w:pPr>
      <w:spacing w:before="280" w:after="75"/>
    </w:pPr>
    <w:rPr>
      <w:color w:val="000000"/>
      <w:sz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A">
    <w:name w:val="Title A"/>
    <w:basedOn w:val="Heading1"/>
    <w:link w:val="TitleAChar"/>
    <w:qFormat/>
    <w:pPr>
      <w:jc w:val="center"/>
    </w:pPr>
    <w:rPr>
      <w:bCs w:val="0"/>
      <w:szCs w:val="20"/>
      <w:lang w:val="en-US"/>
    </w:rPr>
  </w:style>
  <w:style w:type="paragraph" w:styleId="Bibliography">
    <w:name w:val="Bibliography"/>
    <w:basedOn w:val="Normal"/>
    <w:next w:val="Normal"/>
    <w:uiPriority w:val="37"/>
    <w:semiHidden/>
    <w:unhideWhenUsed/>
  </w:style>
  <w:style w:type="character" w:customStyle="1" w:styleId="TitleAChar">
    <w:name w:val="Title A Char"/>
    <w:link w:val="TitleA"/>
    <w:locked/>
    <w:rPr>
      <w:rFonts w:eastAsia="SimSun"/>
      <w:b/>
      <w:kern w:val="1"/>
      <w:sz w:val="22"/>
      <w:lang w:val="en-US" w:eastAsia="ar-SA" w:bidi="ar-SA"/>
    </w:rPr>
  </w:style>
  <w:style w:type="paragraph" w:styleId="BlockText">
    <w:name w:val="Block Text"/>
    <w:basedOn w:val="Normal"/>
    <w:uiPriority w:val="99"/>
    <w:pPr>
      <w:spacing w:after="120"/>
      <w:ind w:left="1440" w:right="1440"/>
    </w:pPr>
  </w:style>
  <w:style w:type="paragraph" w:styleId="BodyText2">
    <w:name w:val="Body Text 2"/>
    <w:basedOn w:val="Normal"/>
    <w:link w:val="BodyText2Char"/>
    <w:uiPriority w:val="99"/>
    <w:pPr>
      <w:spacing w:after="120" w:line="480" w:lineRule="auto"/>
    </w:pPr>
    <w:rPr>
      <w:sz w:val="24"/>
      <w:szCs w:val="20"/>
    </w:rPr>
  </w:style>
  <w:style w:type="character" w:customStyle="1" w:styleId="BodyText2Char">
    <w:name w:val="Body Text 2 Char"/>
    <w:link w:val="BodyText2"/>
    <w:uiPriority w:val="99"/>
    <w:locked/>
    <w:rPr>
      <w:rFonts w:eastAsia="SimSun"/>
      <w:sz w:val="24"/>
      <w:lang w:val="en-GB" w:eastAsia="ar-SA" w:bidi="ar-SA"/>
    </w:rPr>
  </w:style>
  <w:style w:type="paragraph" w:styleId="BodyText3">
    <w:name w:val="Body Text 3"/>
    <w:basedOn w:val="Normal"/>
    <w:link w:val="BodyText3Char"/>
    <w:uiPriority w:val="99"/>
    <w:pPr>
      <w:spacing w:after="120"/>
    </w:pPr>
    <w:rPr>
      <w:sz w:val="16"/>
      <w:szCs w:val="20"/>
    </w:rPr>
  </w:style>
  <w:style w:type="character" w:customStyle="1" w:styleId="BodyText3Char">
    <w:name w:val="Body Text 3 Char"/>
    <w:link w:val="BodyText3"/>
    <w:uiPriority w:val="99"/>
    <w:locked/>
    <w:rPr>
      <w:rFonts w:eastAsia="SimSun"/>
      <w:sz w:val="16"/>
      <w:lang w:val="en-GB" w:eastAsia="ar-SA" w:bidi="ar-SA"/>
    </w:rPr>
  </w:style>
  <w:style w:type="paragraph" w:styleId="BodyTextFirstIndent">
    <w:name w:val="Body Text First Indent"/>
    <w:basedOn w:val="BodyText"/>
    <w:link w:val="BodyTextFirstIndentChar"/>
    <w:uiPriority w:val="99"/>
    <w:pPr>
      <w:spacing w:after="120"/>
      <w:ind w:firstLine="210"/>
    </w:pPr>
    <w:rPr>
      <w:i w:val="0"/>
    </w:rPr>
  </w:style>
  <w:style w:type="character" w:customStyle="1" w:styleId="BodyTextFirstIndentChar">
    <w:name w:val="Body Text First Indent Char"/>
    <w:link w:val="BodyTextFirstIndent"/>
    <w:uiPriority w:val="99"/>
    <w:locked/>
    <w:rPr>
      <w:rFonts w:eastAsia="SimSun"/>
      <w:i w:val="0"/>
      <w:color w:val="008000"/>
      <w:sz w:val="24"/>
      <w:lang w:val="en-GB" w:eastAsia="ar-SA" w:bidi="ar-SA"/>
    </w:rPr>
  </w:style>
  <w:style w:type="paragraph" w:styleId="BodyTextIndent">
    <w:name w:val="Body Text Indent"/>
    <w:basedOn w:val="Normal"/>
    <w:link w:val="BodyTextIndentChar"/>
    <w:uiPriority w:val="99"/>
    <w:pPr>
      <w:spacing w:after="120"/>
      <w:ind w:left="283"/>
    </w:pPr>
    <w:rPr>
      <w:sz w:val="24"/>
      <w:szCs w:val="20"/>
    </w:rPr>
  </w:style>
  <w:style w:type="character" w:customStyle="1" w:styleId="BodyTextIndentChar">
    <w:name w:val="Body Text Indent Char"/>
    <w:link w:val="BodyTextIndent"/>
    <w:uiPriority w:val="99"/>
    <w:locked/>
    <w:rPr>
      <w:rFonts w:eastAsia="SimSun"/>
      <w:sz w:val="24"/>
      <w:lang w:val="en-GB" w:eastAsia="ar-SA" w:bidi="ar-SA"/>
    </w:rPr>
  </w:style>
  <w:style w:type="paragraph" w:styleId="BodyTextFirstIndent2">
    <w:name w:val="Body Text First Indent 2"/>
    <w:basedOn w:val="BodyTextIndent"/>
    <w:link w:val="BodyTextFirstIndent2Char"/>
    <w:uiPriority w:val="99"/>
    <w:pPr>
      <w:ind w:firstLine="210"/>
    </w:pPr>
    <w:rPr>
      <w:szCs w:val="24"/>
    </w:rPr>
  </w:style>
  <w:style w:type="character" w:customStyle="1" w:styleId="BodyTextFirstIndent2Char">
    <w:name w:val="Body Text First Indent 2 Char"/>
    <w:link w:val="BodyTextFirstIndent2"/>
    <w:uiPriority w:val="99"/>
    <w:locked/>
    <w:rPr>
      <w:rFonts w:eastAsia="SimSun" w:cs="Times New Roman"/>
      <w:sz w:val="24"/>
      <w:szCs w:val="24"/>
      <w:lang w:val="en-GB" w:eastAsia="ar-SA" w:bidi="ar-SA"/>
    </w:rPr>
  </w:style>
  <w:style w:type="paragraph" w:styleId="BodyTextIndent2">
    <w:name w:val="Body Text Indent 2"/>
    <w:basedOn w:val="Normal"/>
    <w:link w:val="BodyTextIndent2Char"/>
    <w:uiPriority w:val="99"/>
    <w:pPr>
      <w:spacing w:after="120" w:line="480" w:lineRule="auto"/>
      <w:ind w:left="283"/>
    </w:pPr>
    <w:rPr>
      <w:sz w:val="24"/>
      <w:szCs w:val="20"/>
    </w:rPr>
  </w:style>
  <w:style w:type="character" w:customStyle="1" w:styleId="BodyTextIndent2Char">
    <w:name w:val="Body Text Indent 2 Char"/>
    <w:link w:val="BodyTextIndent2"/>
    <w:uiPriority w:val="99"/>
    <w:locked/>
    <w:rPr>
      <w:rFonts w:eastAsia="SimSun"/>
      <w:sz w:val="24"/>
      <w:lang w:val="en-GB" w:eastAsia="ar-SA" w:bidi="ar-SA"/>
    </w:rPr>
  </w:style>
  <w:style w:type="paragraph" w:styleId="BodyTextIndent3">
    <w:name w:val="Body Text Indent 3"/>
    <w:basedOn w:val="Normal"/>
    <w:link w:val="BodyTextIndent3Char"/>
    <w:uiPriority w:val="99"/>
    <w:pPr>
      <w:spacing w:after="120"/>
      <w:ind w:left="283"/>
    </w:pPr>
    <w:rPr>
      <w:sz w:val="16"/>
      <w:szCs w:val="20"/>
    </w:rPr>
  </w:style>
  <w:style w:type="character" w:customStyle="1" w:styleId="BodyTextIndent3Char">
    <w:name w:val="Body Text Indent 3 Char"/>
    <w:link w:val="BodyTextIndent3"/>
    <w:uiPriority w:val="99"/>
    <w:locked/>
    <w:rPr>
      <w:rFonts w:eastAsia="SimSun"/>
      <w:sz w:val="16"/>
      <w:lang w:val="en-GB" w:eastAsia="ar-SA" w:bidi="ar-SA"/>
    </w:rPr>
  </w:style>
  <w:style w:type="paragraph" w:styleId="Closing">
    <w:name w:val="Closing"/>
    <w:basedOn w:val="Normal"/>
    <w:link w:val="ClosingChar"/>
    <w:uiPriority w:val="99"/>
    <w:pPr>
      <w:ind w:left="4252"/>
    </w:pPr>
    <w:rPr>
      <w:sz w:val="24"/>
      <w:szCs w:val="20"/>
    </w:rPr>
  </w:style>
  <w:style w:type="character" w:customStyle="1" w:styleId="ClosingChar">
    <w:name w:val="Closing Char"/>
    <w:link w:val="Closing"/>
    <w:uiPriority w:val="99"/>
    <w:locked/>
    <w:rPr>
      <w:rFonts w:eastAsia="SimSun"/>
      <w:sz w:val="24"/>
      <w:lang w:val="en-GB" w:eastAsia="ar-SA" w:bidi="ar-SA"/>
    </w:rPr>
  </w:style>
  <w:style w:type="paragraph" w:styleId="Date">
    <w:name w:val="Date"/>
    <w:basedOn w:val="Normal"/>
    <w:next w:val="Normal"/>
    <w:link w:val="DateChar"/>
    <w:uiPriority w:val="99"/>
    <w:rPr>
      <w:sz w:val="24"/>
      <w:szCs w:val="20"/>
    </w:rPr>
  </w:style>
  <w:style w:type="character" w:customStyle="1" w:styleId="DateChar">
    <w:name w:val="Date Char"/>
    <w:link w:val="Date"/>
    <w:uiPriority w:val="99"/>
    <w:locked/>
    <w:rPr>
      <w:rFonts w:eastAsia="SimSun"/>
      <w:sz w:val="24"/>
      <w:lang w:val="en-GB" w:eastAsia="ar-SA" w:bidi="ar-SA"/>
    </w:rPr>
  </w:style>
  <w:style w:type="paragraph" w:styleId="DocumentMap">
    <w:name w:val="Document Map"/>
    <w:basedOn w:val="Normal"/>
    <w:link w:val="DocumentMapChar"/>
    <w:uiPriority w:val="99"/>
    <w:rPr>
      <w:rFonts w:ascii="Tahoma" w:hAnsi="Tahoma"/>
      <w:sz w:val="16"/>
      <w:szCs w:val="20"/>
    </w:rPr>
  </w:style>
  <w:style w:type="character" w:customStyle="1" w:styleId="DocumentMapChar">
    <w:name w:val="Document Map Char"/>
    <w:link w:val="DocumentMap"/>
    <w:uiPriority w:val="99"/>
    <w:locked/>
    <w:rPr>
      <w:rFonts w:ascii="Tahoma" w:eastAsia="SimSun" w:hAnsi="Tahoma"/>
      <w:sz w:val="16"/>
      <w:lang w:val="en-GB" w:eastAsia="ar-SA" w:bidi="ar-SA"/>
    </w:rPr>
  </w:style>
  <w:style w:type="paragraph" w:styleId="E-mailSignature">
    <w:name w:val="E-mail Signature"/>
    <w:basedOn w:val="Normal"/>
    <w:link w:val="E-mailSignatureChar"/>
    <w:uiPriority w:val="99"/>
    <w:rPr>
      <w:sz w:val="24"/>
      <w:szCs w:val="20"/>
    </w:rPr>
  </w:style>
  <w:style w:type="character" w:customStyle="1" w:styleId="E-mailSignatureChar">
    <w:name w:val="E-mail Signature Char"/>
    <w:link w:val="E-mailSignature"/>
    <w:uiPriority w:val="99"/>
    <w:locked/>
    <w:rPr>
      <w:rFonts w:eastAsia="SimSun"/>
      <w:sz w:val="24"/>
      <w:lang w:val="en-GB" w:eastAsia="ar-SA" w:bidi="ar-SA"/>
    </w:rPr>
  </w:style>
  <w:style w:type="paragraph" w:styleId="EndnoteText">
    <w:name w:val="endnote text"/>
    <w:basedOn w:val="Normal"/>
    <w:link w:val="EndnoteTextChar"/>
    <w:uiPriority w:val="99"/>
    <w:rPr>
      <w:sz w:val="20"/>
      <w:szCs w:val="20"/>
    </w:rPr>
  </w:style>
  <w:style w:type="character" w:customStyle="1" w:styleId="EndnoteTextChar">
    <w:name w:val="Endnote Text Char"/>
    <w:link w:val="EndnoteText"/>
    <w:uiPriority w:val="99"/>
    <w:locked/>
    <w:rPr>
      <w:rFonts w:eastAsia="SimSun"/>
      <w:lang w:val="en-GB" w:eastAsia="ar-SA" w:bidi="ar-SA"/>
    </w:rPr>
  </w:style>
  <w:style w:type="paragraph" w:styleId="EnvelopeAddress">
    <w:name w:val="envelope address"/>
    <w:basedOn w:val="Normal"/>
    <w:uiPriority w:val="99"/>
    <w:pPr>
      <w:framePr w:w="7920" w:h="1980" w:hRule="exact" w:hSpace="180" w:wrap="auto" w:hAnchor="page" w:xAlign="center" w:yAlign="bottom"/>
      <w:ind w:left="2880"/>
    </w:pPr>
    <w:rPr>
      <w:rFonts w:ascii="Cambria" w:eastAsia="Times New Roman" w:hAnsi="Cambria"/>
      <w:sz w:val="24"/>
    </w:rPr>
  </w:style>
  <w:style w:type="paragraph" w:styleId="EnvelopeReturn">
    <w:name w:val="envelope return"/>
    <w:basedOn w:val="Normal"/>
    <w:uiPriority w:val="99"/>
    <w:rPr>
      <w:rFonts w:ascii="Cambria" w:eastAsia="Times New Roman" w:hAnsi="Cambria"/>
      <w:sz w:val="20"/>
      <w:szCs w:val="20"/>
    </w:rPr>
  </w:style>
  <w:style w:type="paragraph" w:styleId="FootnoteText">
    <w:name w:val="footnote text"/>
    <w:basedOn w:val="Normal"/>
    <w:link w:val="FootnoteTextChar"/>
    <w:uiPriority w:val="99"/>
    <w:rPr>
      <w:sz w:val="20"/>
      <w:szCs w:val="20"/>
    </w:rPr>
  </w:style>
  <w:style w:type="character" w:customStyle="1" w:styleId="FootnoteTextChar">
    <w:name w:val="Footnote Text Char"/>
    <w:link w:val="FootnoteText"/>
    <w:uiPriority w:val="99"/>
    <w:locked/>
    <w:rPr>
      <w:rFonts w:eastAsia="SimSun"/>
      <w:lang w:val="en-GB" w:eastAsia="ar-SA" w:bidi="ar-SA"/>
    </w:rPr>
  </w:style>
  <w:style w:type="paragraph" w:styleId="HTMLAddress">
    <w:name w:val="HTML Address"/>
    <w:basedOn w:val="Normal"/>
    <w:link w:val="HTMLAddressChar"/>
    <w:uiPriority w:val="99"/>
    <w:rPr>
      <w:i/>
      <w:sz w:val="24"/>
      <w:szCs w:val="20"/>
    </w:rPr>
  </w:style>
  <w:style w:type="character" w:customStyle="1" w:styleId="HTMLAddressChar">
    <w:name w:val="HTML Address Char"/>
    <w:link w:val="HTMLAddress"/>
    <w:uiPriority w:val="99"/>
    <w:locked/>
    <w:rPr>
      <w:rFonts w:eastAsia="SimSun"/>
      <w:i/>
      <w:sz w:val="24"/>
      <w:lang w:val="en-GB" w:eastAsia="ar-SA" w:bidi="ar-SA"/>
    </w:rPr>
  </w:style>
  <w:style w:type="paragraph" w:styleId="HTMLPreformatted">
    <w:name w:val="HTML Preformatted"/>
    <w:basedOn w:val="Normal"/>
    <w:link w:val="HTMLPreformattedChar"/>
    <w:uiPriority w:val="99"/>
    <w:rPr>
      <w:rFonts w:ascii="Courier New" w:hAnsi="Courier New"/>
      <w:sz w:val="20"/>
      <w:szCs w:val="20"/>
    </w:rPr>
  </w:style>
  <w:style w:type="character" w:customStyle="1" w:styleId="HTMLPreformattedChar">
    <w:name w:val="HTML Preformatted Char"/>
    <w:link w:val="HTMLPreformatted"/>
    <w:uiPriority w:val="99"/>
    <w:locked/>
    <w:rPr>
      <w:rFonts w:ascii="Courier New" w:eastAsia="SimSun" w:hAnsi="Courier New"/>
      <w:lang w:val="en-GB" w:eastAsia="ar-SA" w:bidi="ar-SA"/>
    </w:rPr>
  </w:style>
  <w:style w:type="paragraph" w:styleId="Index1">
    <w:name w:val="index 1"/>
    <w:basedOn w:val="Normal"/>
    <w:next w:val="Normal"/>
    <w:autoRedefine/>
    <w:uiPriority w:val="99"/>
    <w:pPr>
      <w:tabs>
        <w:tab w:val="clear" w:pos="567"/>
      </w:tabs>
      <w:ind w:left="220" w:hanging="220"/>
    </w:pPr>
  </w:style>
  <w:style w:type="paragraph" w:styleId="Index2">
    <w:name w:val="index 2"/>
    <w:basedOn w:val="Normal"/>
    <w:next w:val="Normal"/>
    <w:autoRedefine/>
    <w:uiPriority w:val="99"/>
    <w:pPr>
      <w:tabs>
        <w:tab w:val="clear" w:pos="567"/>
      </w:tabs>
      <w:ind w:left="440" w:hanging="220"/>
    </w:pPr>
  </w:style>
  <w:style w:type="paragraph" w:styleId="Index3">
    <w:name w:val="index 3"/>
    <w:basedOn w:val="Normal"/>
    <w:next w:val="Normal"/>
    <w:autoRedefine/>
    <w:uiPriority w:val="99"/>
    <w:pPr>
      <w:tabs>
        <w:tab w:val="clear" w:pos="567"/>
      </w:tabs>
      <w:ind w:left="660" w:hanging="220"/>
    </w:pPr>
  </w:style>
  <w:style w:type="paragraph" w:styleId="Index4">
    <w:name w:val="index 4"/>
    <w:basedOn w:val="Normal"/>
    <w:next w:val="Normal"/>
    <w:autoRedefine/>
    <w:uiPriority w:val="99"/>
    <w:pPr>
      <w:tabs>
        <w:tab w:val="clear" w:pos="567"/>
      </w:tabs>
      <w:ind w:left="880" w:hanging="220"/>
    </w:pPr>
  </w:style>
  <w:style w:type="paragraph" w:styleId="Index5">
    <w:name w:val="index 5"/>
    <w:basedOn w:val="Normal"/>
    <w:next w:val="Normal"/>
    <w:autoRedefine/>
    <w:uiPriority w:val="99"/>
    <w:pPr>
      <w:tabs>
        <w:tab w:val="clear" w:pos="567"/>
      </w:tabs>
      <w:ind w:left="1100" w:hanging="220"/>
    </w:pPr>
  </w:style>
  <w:style w:type="paragraph" w:styleId="Index6">
    <w:name w:val="index 6"/>
    <w:basedOn w:val="Normal"/>
    <w:next w:val="Normal"/>
    <w:autoRedefine/>
    <w:uiPriority w:val="99"/>
    <w:pPr>
      <w:tabs>
        <w:tab w:val="clear" w:pos="567"/>
      </w:tabs>
      <w:ind w:left="1320" w:hanging="220"/>
    </w:pPr>
  </w:style>
  <w:style w:type="paragraph" w:styleId="Index7">
    <w:name w:val="index 7"/>
    <w:basedOn w:val="Normal"/>
    <w:next w:val="Normal"/>
    <w:autoRedefine/>
    <w:uiPriority w:val="99"/>
    <w:pPr>
      <w:tabs>
        <w:tab w:val="clear" w:pos="567"/>
      </w:tabs>
      <w:ind w:left="1540" w:hanging="220"/>
    </w:pPr>
  </w:style>
  <w:style w:type="paragraph" w:styleId="Index8">
    <w:name w:val="index 8"/>
    <w:basedOn w:val="Normal"/>
    <w:next w:val="Normal"/>
    <w:autoRedefine/>
    <w:uiPriority w:val="99"/>
    <w:pPr>
      <w:tabs>
        <w:tab w:val="clear" w:pos="567"/>
      </w:tabs>
      <w:ind w:left="1760" w:hanging="220"/>
    </w:pPr>
  </w:style>
  <w:style w:type="paragraph" w:styleId="Index9">
    <w:name w:val="index 9"/>
    <w:basedOn w:val="Normal"/>
    <w:next w:val="Normal"/>
    <w:autoRedefine/>
    <w:uiPriority w:val="99"/>
    <w:pPr>
      <w:tabs>
        <w:tab w:val="clear" w:pos="567"/>
      </w:tabs>
      <w:ind w:left="1980" w:hanging="220"/>
    </w:pPr>
  </w:style>
  <w:style w:type="paragraph" w:styleId="IndexHeading">
    <w:name w:val="index heading"/>
    <w:basedOn w:val="Normal"/>
    <w:next w:val="Index1"/>
    <w:uiPriority w:val="99"/>
    <w:rPr>
      <w:rFonts w:ascii="Cambria" w:eastAsia="Times New Roman" w:hAnsi="Cambria"/>
      <w:b/>
      <w:bC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i/>
      <w:color w:val="4F81BD"/>
      <w:sz w:val="24"/>
      <w:szCs w:val="20"/>
    </w:rPr>
  </w:style>
  <w:style w:type="character" w:customStyle="1" w:styleId="IntenseQuoteChar">
    <w:name w:val="Intense Quote Char"/>
    <w:link w:val="IntenseQuote"/>
    <w:uiPriority w:val="30"/>
    <w:locked/>
    <w:rPr>
      <w:rFonts w:eastAsia="SimSun"/>
      <w:b/>
      <w:i/>
      <w:color w:val="4F81BD"/>
      <w:sz w:val="24"/>
      <w:lang w:val="en-GB" w:eastAsia="ar-SA" w:bidi="ar-SA"/>
    </w:rPr>
  </w:style>
  <w:style w:type="paragraph" w:styleId="List2">
    <w:name w:val="List 2"/>
    <w:basedOn w:val="Normal"/>
    <w:uiPriority w:val="99"/>
    <w:pPr>
      <w:ind w:left="566" w:hanging="283"/>
      <w:contextualSpacing/>
    </w:pPr>
  </w:style>
  <w:style w:type="paragraph" w:styleId="List3">
    <w:name w:val="List 3"/>
    <w:basedOn w:val="Normal"/>
    <w:uiPriority w:val="99"/>
    <w:pPr>
      <w:ind w:left="849" w:hanging="283"/>
      <w:contextualSpacing/>
    </w:pPr>
  </w:style>
  <w:style w:type="paragraph" w:styleId="List4">
    <w:name w:val="List 4"/>
    <w:basedOn w:val="Normal"/>
    <w:uiPriority w:val="99"/>
    <w:pPr>
      <w:ind w:left="1132" w:hanging="283"/>
      <w:contextualSpacing/>
    </w:pPr>
  </w:style>
  <w:style w:type="paragraph" w:styleId="List5">
    <w:name w:val="List 5"/>
    <w:basedOn w:val="Normal"/>
    <w:uiPriority w:val="99"/>
    <w:pPr>
      <w:ind w:left="1415" w:hanging="283"/>
      <w:contextualSpacing/>
    </w:pPr>
  </w:style>
  <w:style w:type="paragraph" w:styleId="ListBullet">
    <w:name w:val="List Bullet"/>
    <w:basedOn w:val="Normal"/>
    <w:uiPriority w:val="99"/>
    <w:pPr>
      <w:tabs>
        <w:tab w:val="num" w:pos="360"/>
      </w:tabs>
      <w:ind w:left="360" w:hanging="360"/>
      <w:contextualSpacing/>
    </w:pPr>
  </w:style>
  <w:style w:type="paragraph" w:styleId="ListBullet2">
    <w:name w:val="List Bullet 2"/>
    <w:basedOn w:val="Normal"/>
    <w:uiPriority w:val="99"/>
    <w:pPr>
      <w:numPr>
        <w:numId w:val="21"/>
      </w:numPr>
      <w:contextualSpacing/>
    </w:pPr>
  </w:style>
  <w:style w:type="paragraph" w:styleId="ListBullet3">
    <w:name w:val="List Bullet 3"/>
    <w:basedOn w:val="Normal"/>
    <w:uiPriority w:val="99"/>
    <w:pPr>
      <w:numPr>
        <w:numId w:val="22"/>
      </w:numPr>
      <w:contextualSpacing/>
    </w:pPr>
  </w:style>
  <w:style w:type="paragraph" w:styleId="ListBullet4">
    <w:name w:val="List Bullet 4"/>
    <w:basedOn w:val="Normal"/>
    <w:uiPriority w:val="99"/>
    <w:pPr>
      <w:numPr>
        <w:numId w:val="23"/>
      </w:numPr>
      <w:contextualSpacing/>
    </w:pPr>
  </w:style>
  <w:style w:type="paragraph" w:styleId="ListBullet5">
    <w:name w:val="List Bullet 5"/>
    <w:basedOn w:val="Normal"/>
    <w:uiPriority w:val="99"/>
    <w:pPr>
      <w:numPr>
        <w:numId w:val="24"/>
      </w:numPr>
      <w:contextualSpacing/>
    </w:pPr>
  </w:style>
  <w:style w:type="paragraph" w:styleId="ListContinue">
    <w:name w:val="List Continue"/>
    <w:basedOn w:val="Normal"/>
    <w:uiPriority w:val="99"/>
    <w:pPr>
      <w:spacing w:after="120"/>
      <w:ind w:left="283"/>
      <w:contextualSpacing/>
    </w:pPr>
  </w:style>
  <w:style w:type="paragraph" w:styleId="ListContinue2">
    <w:name w:val="List Continue 2"/>
    <w:basedOn w:val="Normal"/>
    <w:uiPriority w:val="99"/>
    <w:pPr>
      <w:spacing w:after="120"/>
      <w:ind w:left="566"/>
      <w:contextualSpacing/>
    </w:pPr>
  </w:style>
  <w:style w:type="paragraph" w:styleId="ListContinue3">
    <w:name w:val="List Continue 3"/>
    <w:basedOn w:val="Normal"/>
    <w:uiPriority w:val="99"/>
    <w:pPr>
      <w:spacing w:after="120"/>
      <w:ind w:left="849"/>
      <w:contextualSpacing/>
    </w:pPr>
  </w:style>
  <w:style w:type="paragraph" w:styleId="ListContinue4">
    <w:name w:val="List Continue 4"/>
    <w:basedOn w:val="Normal"/>
    <w:uiPriority w:val="99"/>
    <w:pPr>
      <w:spacing w:after="120"/>
      <w:ind w:left="1132"/>
      <w:contextualSpacing/>
    </w:pPr>
  </w:style>
  <w:style w:type="paragraph" w:styleId="ListContinue5">
    <w:name w:val="List Continue 5"/>
    <w:basedOn w:val="Normal"/>
    <w:uiPriority w:val="99"/>
    <w:pPr>
      <w:spacing w:after="120"/>
      <w:ind w:left="1415"/>
      <w:contextualSpacing/>
    </w:pPr>
  </w:style>
  <w:style w:type="paragraph" w:styleId="ListNumber">
    <w:name w:val="List Number"/>
    <w:basedOn w:val="Normal"/>
    <w:uiPriority w:val="99"/>
    <w:pPr>
      <w:numPr>
        <w:numId w:val="25"/>
      </w:numPr>
      <w:contextualSpacing/>
    </w:pPr>
  </w:style>
  <w:style w:type="paragraph" w:styleId="ListNumber2">
    <w:name w:val="List Number 2"/>
    <w:basedOn w:val="Normal"/>
    <w:uiPriority w:val="99"/>
    <w:pPr>
      <w:numPr>
        <w:numId w:val="26"/>
      </w:numPr>
      <w:contextualSpacing/>
    </w:pPr>
  </w:style>
  <w:style w:type="paragraph" w:styleId="ListNumber3">
    <w:name w:val="List Number 3"/>
    <w:basedOn w:val="Normal"/>
    <w:uiPriority w:val="99"/>
    <w:pPr>
      <w:numPr>
        <w:numId w:val="27"/>
      </w:numPr>
      <w:contextualSpacing/>
    </w:pPr>
  </w:style>
  <w:style w:type="paragraph" w:styleId="ListNumber4">
    <w:name w:val="List Number 4"/>
    <w:basedOn w:val="Normal"/>
    <w:uiPriority w:val="99"/>
    <w:pPr>
      <w:numPr>
        <w:numId w:val="28"/>
      </w:numPr>
      <w:contextualSpacing/>
    </w:pPr>
  </w:style>
  <w:style w:type="paragraph" w:styleId="ListNumber5">
    <w:name w:val="List Number 5"/>
    <w:basedOn w:val="Normal"/>
    <w:uiPriority w:val="99"/>
    <w:pPr>
      <w:numPr>
        <w:numId w:val="29"/>
      </w:numPr>
      <w:contextualSpacing/>
    </w:pPr>
  </w:style>
  <w:style w:type="paragraph" w:styleId="MacroText">
    <w:name w:val="macro"/>
    <w:link w:val="MacroTextChar"/>
    <w:uiPriority w:val="99"/>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eastAsia="SimSun" w:hAnsi="Courier New"/>
      <w:lang w:val="en-GB" w:eastAsia="ar-SA"/>
    </w:rPr>
  </w:style>
  <w:style w:type="character" w:customStyle="1" w:styleId="MacroTextChar">
    <w:name w:val="Macro Text Char"/>
    <w:link w:val="MacroText"/>
    <w:uiPriority w:val="99"/>
    <w:locked/>
    <w:rPr>
      <w:rFonts w:ascii="Courier New" w:eastAsia="SimSun" w:hAnsi="Courier New"/>
      <w:lang w:val="en-GB" w:eastAsia="ar-SA" w:bidi="ar-SA"/>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0"/>
    </w:rPr>
  </w:style>
  <w:style w:type="character" w:customStyle="1" w:styleId="MessageHeaderChar">
    <w:name w:val="Message Header Char"/>
    <w:link w:val="MessageHeader"/>
    <w:uiPriority w:val="99"/>
    <w:locked/>
    <w:rPr>
      <w:rFonts w:ascii="Cambria" w:hAnsi="Cambria"/>
      <w:sz w:val="24"/>
      <w:shd w:val="pct20" w:color="auto" w:fill="auto"/>
      <w:lang w:val="en-GB" w:eastAsia="ar-SA" w:bidi="ar-SA"/>
    </w:rPr>
  </w:style>
  <w:style w:type="paragraph" w:styleId="NoSpacing">
    <w:name w:val="No Spacing"/>
    <w:uiPriority w:val="1"/>
    <w:qFormat/>
    <w:pPr>
      <w:tabs>
        <w:tab w:val="left" w:pos="567"/>
      </w:tabs>
      <w:suppressAutoHyphens/>
    </w:pPr>
    <w:rPr>
      <w:rFonts w:eastAsia="SimSun"/>
      <w:sz w:val="22"/>
      <w:szCs w:val="24"/>
      <w:lang w:val="en-GB" w:eastAsia="ar-SA"/>
    </w:rPr>
  </w:style>
  <w:style w:type="paragraph" w:styleId="NormalIndent">
    <w:name w:val="Normal Indent"/>
    <w:basedOn w:val="Normal"/>
    <w:uiPriority w:val="99"/>
    <w:pPr>
      <w:ind w:left="720"/>
    </w:pPr>
  </w:style>
  <w:style w:type="paragraph" w:styleId="NoteHeading">
    <w:name w:val="Note Heading"/>
    <w:basedOn w:val="Normal"/>
    <w:next w:val="Normal"/>
    <w:link w:val="NoteHeadingChar"/>
    <w:uiPriority w:val="99"/>
    <w:rPr>
      <w:sz w:val="24"/>
      <w:szCs w:val="20"/>
    </w:rPr>
  </w:style>
  <w:style w:type="character" w:customStyle="1" w:styleId="NoteHeadingChar">
    <w:name w:val="Note Heading Char"/>
    <w:link w:val="NoteHeading"/>
    <w:uiPriority w:val="99"/>
    <w:locked/>
    <w:rPr>
      <w:rFonts w:eastAsia="SimSun"/>
      <w:sz w:val="24"/>
      <w:lang w:val="en-GB" w:eastAsia="ar-SA" w:bidi="ar-SA"/>
    </w:rPr>
  </w:style>
  <w:style w:type="paragraph" w:styleId="PlainText">
    <w:name w:val="Plain Text"/>
    <w:basedOn w:val="Normal"/>
    <w:link w:val="PlainTextChar"/>
    <w:uiPriority w:val="99"/>
    <w:rPr>
      <w:rFonts w:ascii="Courier New" w:hAnsi="Courier New"/>
      <w:sz w:val="20"/>
      <w:szCs w:val="20"/>
    </w:rPr>
  </w:style>
  <w:style w:type="character" w:customStyle="1" w:styleId="PlainTextChar">
    <w:name w:val="Plain Text Char"/>
    <w:link w:val="PlainText"/>
    <w:uiPriority w:val="99"/>
    <w:locked/>
    <w:rPr>
      <w:rFonts w:ascii="Courier New" w:eastAsia="SimSun" w:hAnsi="Courier New"/>
      <w:lang w:val="en-GB" w:eastAsia="ar-SA" w:bidi="ar-SA"/>
    </w:rPr>
  </w:style>
  <w:style w:type="paragraph" w:styleId="Quote">
    <w:name w:val="Quote"/>
    <w:basedOn w:val="Normal"/>
    <w:next w:val="Normal"/>
    <w:link w:val="QuoteChar"/>
    <w:uiPriority w:val="29"/>
    <w:qFormat/>
    <w:rPr>
      <w:i/>
      <w:color w:val="000000"/>
      <w:sz w:val="24"/>
      <w:szCs w:val="20"/>
    </w:rPr>
  </w:style>
  <w:style w:type="character" w:customStyle="1" w:styleId="QuoteChar">
    <w:name w:val="Quote Char"/>
    <w:link w:val="Quote"/>
    <w:uiPriority w:val="29"/>
    <w:locked/>
    <w:rPr>
      <w:rFonts w:eastAsia="SimSun"/>
      <w:i/>
      <w:color w:val="000000"/>
      <w:sz w:val="24"/>
      <w:lang w:val="en-GB" w:eastAsia="ar-SA" w:bidi="ar-SA"/>
    </w:rPr>
  </w:style>
  <w:style w:type="paragraph" w:styleId="Salutation">
    <w:name w:val="Salutation"/>
    <w:basedOn w:val="Normal"/>
    <w:next w:val="Normal"/>
    <w:link w:val="SalutationChar"/>
    <w:uiPriority w:val="99"/>
    <w:rPr>
      <w:sz w:val="24"/>
      <w:szCs w:val="20"/>
    </w:rPr>
  </w:style>
  <w:style w:type="character" w:customStyle="1" w:styleId="SalutationChar">
    <w:name w:val="Salutation Char"/>
    <w:link w:val="Salutation"/>
    <w:uiPriority w:val="99"/>
    <w:locked/>
    <w:rPr>
      <w:rFonts w:eastAsia="SimSun"/>
      <w:sz w:val="24"/>
      <w:lang w:val="en-GB" w:eastAsia="ar-SA" w:bidi="ar-SA"/>
    </w:rPr>
  </w:style>
  <w:style w:type="paragraph" w:styleId="Signature">
    <w:name w:val="Signature"/>
    <w:basedOn w:val="Normal"/>
    <w:link w:val="SignatureChar"/>
    <w:uiPriority w:val="99"/>
    <w:pPr>
      <w:ind w:left="4252"/>
    </w:pPr>
    <w:rPr>
      <w:sz w:val="24"/>
      <w:szCs w:val="20"/>
    </w:rPr>
  </w:style>
  <w:style w:type="character" w:customStyle="1" w:styleId="SignatureChar">
    <w:name w:val="Signature Char"/>
    <w:link w:val="Signature"/>
    <w:uiPriority w:val="99"/>
    <w:locked/>
    <w:rPr>
      <w:rFonts w:eastAsia="SimSun"/>
      <w:sz w:val="24"/>
      <w:lang w:val="en-GB" w:eastAsia="ar-SA" w:bidi="ar-SA"/>
    </w:rPr>
  </w:style>
  <w:style w:type="paragraph" w:styleId="Subtitle">
    <w:name w:val="Subtitle"/>
    <w:basedOn w:val="Normal"/>
    <w:next w:val="Normal"/>
    <w:link w:val="SubtitleChar"/>
    <w:uiPriority w:val="11"/>
    <w:qFormat/>
    <w:pPr>
      <w:spacing w:after="60"/>
      <w:jc w:val="center"/>
      <w:outlineLvl w:val="1"/>
    </w:pPr>
    <w:rPr>
      <w:rFonts w:ascii="Cambria" w:eastAsia="Times New Roman" w:hAnsi="Cambria"/>
      <w:sz w:val="24"/>
      <w:szCs w:val="20"/>
    </w:rPr>
  </w:style>
  <w:style w:type="character" w:customStyle="1" w:styleId="SubtitleChar">
    <w:name w:val="Subtitle Char"/>
    <w:link w:val="Subtitle"/>
    <w:uiPriority w:val="11"/>
    <w:locked/>
    <w:rPr>
      <w:rFonts w:ascii="Cambria" w:hAnsi="Cambria"/>
      <w:sz w:val="24"/>
      <w:lang w:val="en-GB" w:eastAsia="ar-SA" w:bidi="ar-SA"/>
    </w:rPr>
  </w:style>
  <w:style w:type="paragraph" w:styleId="TableofAuthorities">
    <w:name w:val="table of authorities"/>
    <w:basedOn w:val="Normal"/>
    <w:next w:val="Normal"/>
    <w:uiPriority w:val="99"/>
    <w:pPr>
      <w:tabs>
        <w:tab w:val="clear" w:pos="567"/>
      </w:tabs>
      <w:ind w:left="220" w:hanging="220"/>
    </w:pPr>
  </w:style>
  <w:style w:type="paragraph" w:styleId="TableofFigures">
    <w:name w:val="table of figures"/>
    <w:basedOn w:val="Normal"/>
    <w:next w:val="Normal"/>
    <w:uiPriority w:val="99"/>
    <w:pPr>
      <w:tabs>
        <w:tab w:val="clear" w:pos="567"/>
      </w:tabs>
    </w:pPr>
  </w:style>
  <w:style w:type="paragraph" w:styleId="Title">
    <w:name w:val="Title"/>
    <w:basedOn w:val="Normal"/>
    <w:next w:val="Normal"/>
    <w:link w:val="TitleChar"/>
    <w:uiPriority w:val="10"/>
    <w:qFormat/>
    <w:pPr>
      <w:spacing w:before="240" w:after="60"/>
      <w:jc w:val="center"/>
      <w:outlineLvl w:val="0"/>
    </w:pPr>
    <w:rPr>
      <w:rFonts w:ascii="Cambria" w:eastAsia="Times New Roman" w:hAnsi="Cambria"/>
      <w:b/>
      <w:kern w:val="28"/>
      <w:sz w:val="32"/>
      <w:szCs w:val="20"/>
    </w:rPr>
  </w:style>
  <w:style w:type="character" w:customStyle="1" w:styleId="TitleChar">
    <w:name w:val="Title Char"/>
    <w:link w:val="Title"/>
    <w:uiPriority w:val="10"/>
    <w:locked/>
    <w:rPr>
      <w:rFonts w:ascii="Cambria" w:hAnsi="Cambria"/>
      <w:b/>
      <w:kern w:val="28"/>
      <w:sz w:val="32"/>
      <w:lang w:val="en-GB" w:eastAsia="ar-SA" w:bidi="ar-SA"/>
    </w:rPr>
  </w:style>
  <w:style w:type="paragraph" w:styleId="TOAHeading">
    <w:name w:val="toa heading"/>
    <w:basedOn w:val="Normal"/>
    <w:next w:val="Normal"/>
    <w:uiPriority w:val="99"/>
    <w:pPr>
      <w:spacing w:before="120"/>
    </w:pPr>
    <w:rPr>
      <w:rFonts w:ascii="Cambria" w:eastAsia="Times New Roman" w:hAnsi="Cambria"/>
      <w:b/>
      <w:bCs/>
      <w:sz w:val="24"/>
    </w:rPr>
  </w:style>
  <w:style w:type="paragraph" w:styleId="TOC1">
    <w:name w:val="toc 1"/>
    <w:basedOn w:val="Normal"/>
    <w:next w:val="Normal"/>
    <w:autoRedefine/>
    <w:uiPriority w:val="39"/>
    <w:pPr>
      <w:tabs>
        <w:tab w:val="clear" w:pos="567"/>
      </w:tabs>
    </w:pPr>
  </w:style>
  <w:style w:type="paragraph" w:styleId="TOC2">
    <w:name w:val="toc 2"/>
    <w:basedOn w:val="Normal"/>
    <w:next w:val="Normal"/>
    <w:autoRedefine/>
    <w:uiPriority w:val="39"/>
    <w:pPr>
      <w:tabs>
        <w:tab w:val="clear" w:pos="567"/>
      </w:tabs>
      <w:ind w:left="220"/>
    </w:pPr>
  </w:style>
  <w:style w:type="paragraph" w:styleId="TOC3">
    <w:name w:val="toc 3"/>
    <w:basedOn w:val="Normal"/>
    <w:next w:val="Normal"/>
    <w:autoRedefine/>
    <w:uiPriority w:val="39"/>
    <w:pPr>
      <w:tabs>
        <w:tab w:val="clear" w:pos="567"/>
      </w:tabs>
      <w:ind w:left="440"/>
    </w:pPr>
  </w:style>
  <w:style w:type="paragraph" w:styleId="TOC4">
    <w:name w:val="toc 4"/>
    <w:basedOn w:val="Normal"/>
    <w:next w:val="Normal"/>
    <w:autoRedefine/>
    <w:uiPriority w:val="39"/>
    <w:pPr>
      <w:tabs>
        <w:tab w:val="clear" w:pos="567"/>
      </w:tabs>
      <w:ind w:left="660"/>
    </w:pPr>
  </w:style>
  <w:style w:type="paragraph" w:styleId="TOC5">
    <w:name w:val="toc 5"/>
    <w:basedOn w:val="Normal"/>
    <w:next w:val="Normal"/>
    <w:autoRedefine/>
    <w:uiPriority w:val="39"/>
    <w:pPr>
      <w:tabs>
        <w:tab w:val="clear" w:pos="567"/>
      </w:tabs>
      <w:ind w:left="880"/>
    </w:pPr>
  </w:style>
  <w:style w:type="paragraph" w:styleId="TOC6">
    <w:name w:val="toc 6"/>
    <w:basedOn w:val="Normal"/>
    <w:next w:val="Normal"/>
    <w:autoRedefine/>
    <w:uiPriority w:val="39"/>
    <w:pPr>
      <w:tabs>
        <w:tab w:val="clear" w:pos="567"/>
      </w:tabs>
      <w:ind w:left="1100"/>
    </w:pPr>
  </w:style>
  <w:style w:type="paragraph" w:styleId="TOC7">
    <w:name w:val="toc 7"/>
    <w:basedOn w:val="Normal"/>
    <w:next w:val="Normal"/>
    <w:autoRedefine/>
    <w:uiPriority w:val="39"/>
    <w:pPr>
      <w:tabs>
        <w:tab w:val="clear" w:pos="567"/>
      </w:tabs>
      <w:ind w:left="1320"/>
    </w:pPr>
  </w:style>
  <w:style w:type="paragraph" w:styleId="TOC8">
    <w:name w:val="toc 8"/>
    <w:basedOn w:val="Normal"/>
    <w:next w:val="Normal"/>
    <w:autoRedefine/>
    <w:uiPriority w:val="39"/>
    <w:pPr>
      <w:tabs>
        <w:tab w:val="clear" w:pos="567"/>
      </w:tabs>
      <w:ind w:left="1540"/>
    </w:pPr>
  </w:style>
  <w:style w:type="paragraph" w:styleId="TOC9">
    <w:name w:val="toc 9"/>
    <w:basedOn w:val="Normal"/>
    <w:next w:val="Normal"/>
    <w:autoRedefine/>
    <w:uiPriority w:val="39"/>
    <w:pPr>
      <w:tabs>
        <w:tab w:val="clear" w:pos="567"/>
      </w:tabs>
      <w:ind w:left="1760"/>
    </w:pPr>
  </w:style>
  <w:style w:type="paragraph" w:styleId="TOCHeading">
    <w:name w:val="TOC Heading"/>
    <w:basedOn w:val="Heading1"/>
    <w:next w:val="Normal"/>
    <w:uiPriority w:val="39"/>
    <w:qFormat/>
    <w:pPr>
      <w:numPr>
        <w:numId w:val="0"/>
      </w:numPr>
      <w:spacing w:before="240" w:after="60"/>
      <w:outlineLvl w:val="9"/>
    </w:pPr>
    <w:rPr>
      <w:rFonts w:ascii="Cambria" w:eastAsia="Times New Roman" w:hAnsi="Cambria"/>
      <w:kern w:val="32"/>
      <w:sz w:val="32"/>
      <w:lang w:val="en-GB"/>
    </w:rPr>
  </w:style>
  <w:style w:type="paragraph" w:customStyle="1" w:styleId="TitleB">
    <w:name w:val="Title B"/>
    <w:basedOn w:val="Normal"/>
    <w:link w:val="TitleBChar"/>
    <w:qFormat/>
    <w:pPr>
      <w:ind w:left="567" w:hanging="567"/>
    </w:pPr>
    <w:rPr>
      <w:b/>
      <w:noProof/>
      <w:szCs w:val="20"/>
      <w:lang w:val="et-EE"/>
    </w:rPr>
  </w:style>
  <w:style w:type="character" w:customStyle="1" w:styleId="TitleBChar">
    <w:name w:val="Title B Char"/>
    <w:link w:val="TitleB"/>
    <w:locked/>
    <w:rPr>
      <w:rFonts w:eastAsia="SimSun"/>
      <w:b/>
      <w:noProof/>
      <w:sz w:val="22"/>
      <w:lang w:val="et-EE" w:eastAsia="ar-SA"/>
    </w:rPr>
  </w:style>
  <w:style w:type="character" w:customStyle="1" w:styleId="hps">
    <w:name w:val="hps"/>
  </w:style>
  <w:style w:type="paragraph" w:customStyle="1" w:styleId="C-Bullet">
    <w:name w:val="C-Bullet"/>
    <w:pPr>
      <w:numPr>
        <w:numId w:val="30"/>
      </w:numPr>
      <w:spacing w:before="120" w:after="120" w:line="280" w:lineRule="atLeast"/>
    </w:pPr>
    <w:rPr>
      <w:sz w:val="24"/>
      <w:lang w:val="en-US" w:eastAsia="en-US"/>
    </w:rPr>
  </w:style>
  <w:style w:type="character" w:customStyle="1" w:styleId="apple-converted-space">
    <w:name w:val="apple-converted-space"/>
  </w:style>
  <w:style w:type="paragraph" w:customStyle="1" w:styleId="Standard">
    <w:name w:val="Standard"/>
    <w:pPr>
      <w:tabs>
        <w:tab w:val="left" w:pos="567"/>
      </w:tabs>
    </w:pPr>
    <w:rPr>
      <w:rFonts w:eastAsia="SimSun"/>
      <w:sz w:val="22"/>
      <w:lang w:val="en-GB" w:eastAsia="en-US"/>
    </w:rPr>
  </w:style>
  <w:style w:type="character" w:customStyle="1" w:styleId="No-numheading3AgencyChar">
    <w:name w:val="No-num heading 3 (Agency) Char"/>
    <w:link w:val="No-numheading3Agency"/>
    <w:rPr>
      <w:rFonts w:ascii="Verdana" w:hAnsi="Verdana"/>
      <w:b/>
      <w:snapToGrid w:val="0"/>
      <w:kern w:val="32"/>
      <w:sz w:val="22"/>
      <w:lang w:val="en-GB" w:eastAsia="fr-LU"/>
    </w:rPr>
  </w:style>
  <w:style w:type="paragraph" w:customStyle="1" w:styleId="Standard1">
    <w:name w:val="Standard1"/>
    <w:qFormat/>
    <w:pPr>
      <w:tabs>
        <w:tab w:val="left" w:pos="567"/>
      </w:tabs>
    </w:pPr>
    <w:rPr>
      <w:sz w:val="22"/>
      <w:lang w:eastAsia="en-US"/>
    </w:rPr>
  </w:style>
  <w:style w:type="paragraph" w:customStyle="1" w:styleId="C-TableText">
    <w:name w:val="C-Table Text"/>
    <w:link w:val="C-TableTextChar"/>
    <w:pPr>
      <w:spacing w:before="60" w:after="60"/>
    </w:pPr>
    <w:rPr>
      <w:sz w:val="22"/>
      <w:lang w:eastAsia="en-US"/>
    </w:rPr>
  </w:style>
  <w:style w:type="character" w:customStyle="1" w:styleId="C-TableTextChar">
    <w:name w:val="C-Table Text Char"/>
    <w:link w:val="C-TableText"/>
    <w:locked/>
    <w:rPr>
      <w:sz w:val="22"/>
      <w:lang w:val="et-EE"/>
    </w:rPr>
  </w:style>
  <w:style w:type="paragraph" w:customStyle="1" w:styleId="Standard2">
    <w:name w:val="Standard2"/>
    <w:qFormat/>
    <w:rsid w:val="00F1417B"/>
    <w:pPr>
      <w:tabs>
        <w:tab w:val="left" w:pos="567"/>
      </w:tabs>
    </w:pPr>
    <w:rPr>
      <w:sz w:val="22"/>
      <w:lang w:val="en-GB" w:eastAsia="en-US"/>
    </w:rPr>
  </w:style>
  <w:style w:type="table" w:customStyle="1" w:styleId="Kontuurtabel1">
    <w:name w:val="Kontuurtabel1"/>
    <w:basedOn w:val="TableNormal"/>
    <w:next w:val="TableGrid"/>
    <w:rsid w:val="00FB4681"/>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38151C"/>
    <w:rPr>
      <w:color w:val="954F72" w:themeColor="followedHyperlink"/>
      <w:u w:val="single"/>
    </w:rPr>
  </w:style>
  <w:style w:type="paragraph" w:customStyle="1" w:styleId="Default">
    <w:name w:val="Default"/>
    <w:uiPriority w:val="99"/>
    <w:rsid w:val="00C51316"/>
    <w:pPr>
      <w:autoSpaceDE w:val="0"/>
      <w:autoSpaceDN w:val="0"/>
      <w:adjustRightInd w:val="0"/>
    </w:pPr>
    <w:rPr>
      <w:rFonts w:eastAsia="SimSun"/>
      <w:color w:val="000000"/>
      <w:sz w:val="24"/>
      <w:szCs w:val="24"/>
      <w:lang w:val="en-US" w:eastAsia="en-US"/>
    </w:rPr>
  </w:style>
  <w:style w:type="paragraph" w:customStyle="1" w:styleId="TableParagraph">
    <w:name w:val="Table Paragraph"/>
    <w:basedOn w:val="Normal"/>
    <w:uiPriority w:val="1"/>
    <w:qFormat/>
    <w:rsid w:val="00C70C90"/>
    <w:pPr>
      <w:widowControl w:val="0"/>
      <w:tabs>
        <w:tab w:val="clear" w:pos="567"/>
      </w:tabs>
      <w:suppressAutoHyphens w:val="0"/>
      <w:autoSpaceDE w:val="0"/>
      <w:autoSpaceDN w:val="0"/>
      <w:ind w:left="200"/>
    </w:pPr>
    <w:rPr>
      <w:rFonts w:eastAsia="Times New Roman"/>
      <w:szCs w:val="22"/>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103354">
      <w:bodyDiv w:val="1"/>
      <w:marLeft w:val="0"/>
      <w:marRight w:val="0"/>
      <w:marTop w:val="0"/>
      <w:marBottom w:val="0"/>
      <w:divBdr>
        <w:top w:val="none" w:sz="0" w:space="0" w:color="auto"/>
        <w:left w:val="none" w:sz="0" w:space="0" w:color="auto"/>
        <w:bottom w:val="none" w:sz="0" w:space="0" w:color="auto"/>
        <w:right w:val="none" w:sz="0" w:space="0" w:color="auto"/>
      </w:divBdr>
    </w:div>
    <w:div w:id="526263062">
      <w:bodyDiv w:val="1"/>
      <w:marLeft w:val="0"/>
      <w:marRight w:val="0"/>
      <w:marTop w:val="0"/>
      <w:marBottom w:val="0"/>
      <w:divBdr>
        <w:top w:val="none" w:sz="0" w:space="0" w:color="auto"/>
        <w:left w:val="none" w:sz="0" w:space="0" w:color="auto"/>
        <w:bottom w:val="none" w:sz="0" w:space="0" w:color="auto"/>
        <w:right w:val="none" w:sz="0" w:space="0" w:color="auto"/>
      </w:divBdr>
    </w:div>
    <w:div w:id="540675829">
      <w:bodyDiv w:val="1"/>
      <w:marLeft w:val="0"/>
      <w:marRight w:val="0"/>
      <w:marTop w:val="0"/>
      <w:marBottom w:val="0"/>
      <w:divBdr>
        <w:top w:val="none" w:sz="0" w:space="0" w:color="auto"/>
        <w:left w:val="none" w:sz="0" w:space="0" w:color="auto"/>
        <w:bottom w:val="none" w:sz="0" w:space="0" w:color="auto"/>
        <w:right w:val="none" w:sz="0" w:space="0" w:color="auto"/>
      </w:divBdr>
    </w:div>
    <w:div w:id="791441632">
      <w:bodyDiv w:val="1"/>
      <w:marLeft w:val="0"/>
      <w:marRight w:val="0"/>
      <w:marTop w:val="0"/>
      <w:marBottom w:val="0"/>
      <w:divBdr>
        <w:top w:val="none" w:sz="0" w:space="0" w:color="auto"/>
        <w:left w:val="none" w:sz="0" w:space="0" w:color="auto"/>
        <w:bottom w:val="none" w:sz="0" w:space="0" w:color="auto"/>
        <w:right w:val="none" w:sz="0" w:space="0" w:color="auto"/>
      </w:divBdr>
    </w:div>
    <w:div w:id="817845110">
      <w:bodyDiv w:val="1"/>
      <w:marLeft w:val="0"/>
      <w:marRight w:val="0"/>
      <w:marTop w:val="0"/>
      <w:marBottom w:val="0"/>
      <w:divBdr>
        <w:top w:val="none" w:sz="0" w:space="0" w:color="auto"/>
        <w:left w:val="none" w:sz="0" w:space="0" w:color="auto"/>
        <w:bottom w:val="none" w:sz="0" w:space="0" w:color="auto"/>
        <w:right w:val="none" w:sz="0" w:space="0" w:color="auto"/>
      </w:divBdr>
    </w:div>
    <w:div w:id="1249584561">
      <w:bodyDiv w:val="1"/>
      <w:marLeft w:val="0"/>
      <w:marRight w:val="0"/>
      <w:marTop w:val="0"/>
      <w:marBottom w:val="0"/>
      <w:divBdr>
        <w:top w:val="none" w:sz="0" w:space="0" w:color="auto"/>
        <w:left w:val="none" w:sz="0" w:space="0" w:color="auto"/>
        <w:bottom w:val="none" w:sz="0" w:space="0" w:color="auto"/>
        <w:right w:val="none" w:sz="0" w:space="0" w:color="auto"/>
      </w:divBdr>
    </w:div>
    <w:div w:id="1277130264">
      <w:bodyDiv w:val="1"/>
      <w:marLeft w:val="0"/>
      <w:marRight w:val="0"/>
      <w:marTop w:val="0"/>
      <w:marBottom w:val="0"/>
      <w:divBdr>
        <w:top w:val="none" w:sz="0" w:space="0" w:color="auto"/>
        <w:left w:val="none" w:sz="0" w:space="0" w:color="auto"/>
        <w:bottom w:val="none" w:sz="0" w:space="0" w:color="auto"/>
        <w:right w:val="none" w:sz="0" w:space="0" w:color="auto"/>
      </w:divBdr>
      <w:divsChild>
        <w:div w:id="603879808">
          <w:marLeft w:val="0"/>
          <w:marRight w:val="0"/>
          <w:marTop w:val="0"/>
          <w:marBottom w:val="0"/>
          <w:divBdr>
            <w:top w:val="single" w:sz="2" w:space="0" w:color="E5E7EB"/>
            <w:left w:val="single" w:sz="2" w:space="0" w:color="E5E7EB"/>
            <w:bottom w:val="single" w:sz="2" w:space="0" w:color="E5E7EB"/>
            <w:right w:val="single" w:sz="2" w:space="0" w:color="E5E7EB"/>
          </w:divBdr>
          <w:divsChild>
            <w:div w:id="3399403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29285779">
      <w:bodyDiv w:val="1"/>
      <w:marLeft w:val="0"/>
      <w:marRight w:val="0"/>
      <w:marTop w:val="0"/>
      <w:marBottom w:val="0"/>
      <w:divBdr>
        <w:top w:val="none" w:sz="0" w:space="0" w:color="auto"/>
        <w:left w:val="none" w:sz="0" w:space="0" w:color="auto"/>
        <w:bottom w:val="none" w:sz="0" w:space="0" w:color="auto"/>
        <w:right w:val="none" w:sz="0" w:space="0" w:color="auto"/>
      </w:divBdr>
    </w:div>
    <w:div w:id="1408918591">
      <w:bodyDiv w:val="1"/>
      <w:marLeft w:val="0"/>
      <w:marRight w:val="0"/>
      <w:marTop w:val="0"/>
      <w:marBottom w:val="0"/>
      <w:divBdr>
        <w:top w:val="none" w:sz="0" w:space="0" w:color="auto"/>
        <w:left w:val="none" w:sz="0" w:space="0" w:color="auto"/>
        <w:bottom w:val="none" w:sz="0" w:space="0" w:color="auto"/>
        <w:right w:val="none" w:sz="0" w:space="0" w:color="auto"/>
      </w:divBdr>
    </w:div>
    <w:div w:id="1563634216">
      <w:bodyDiv w:val="1"/>
      <w:marLeft w:val="0"/>
      <w:marRight w:val="0"/>
      <w:marTop w:val="0"/>
      <w:marBottom w:val="0"/>
      <w:divBdr>
        <w:top w:val="none" w:sz="0" w:space="0" w:color="auto"/>
        <w:left w:val="none" w:sz="0" w:space="0" w:color="auto"/>
        <w:bottom w:val="none" w:sz="0" w:space="0" w:color="auto"/>
        <w:right w:val="none" w:sz="0" w:space="0" w:color="auto"/>
      </w:divBdr>
    </w:div>
    <w:div w:id="1688362326">
      <w:bodyDiv w:val="1"/>
      <w:marLeft w:val="0"/>
      <w:marRight w:val="0"/>
      <w:marTop w:val="0"/>
      <w:marBottom w:val="0"/>
      <w:divBdr>
        <w:top w:val="none" w:sz="0" w:space="0" w:color="auto"/>
        <w:left w:val="none" w:sz="0" w:space="0" w:color="auto"/>
        <w:bottom w:val="none" w:sz="0" w:space="0" w:color="auto"/>
        <w:right w:val="none" w:sz="0" w:space="0" w:color="auto"/>
      </w:divBdr>
    </w:div>
    <w:div w:id="1790007519">
      <w:bodyDiv w:val="1"/>
      <w:marLeft w:val="0"/>
      <w:marRight w:val="0"/>
      <w:marTop w:val="0"/>
      <w:marBottom w:val="0"/>
      <w:divBdr>
        <w:top w:val="none" w:sz="0" w:space="0" w:color="auto"/>
        <w:left w:val="none" w:sz="0" w:space="0" w:color="auto"/>
        <w:bottom w:val="none" w:sz="0" w:space="0" w:color="auto"/>
        <w:right w:val="none" w:sz="0" w:space="0" w:color="auto"/>
      </w:divBdr>
      <w:divsChild>
        <w:div w:id="206963438">
          <w:marLeft w:val="0"/>
          <w:marRight w:val="0"/>
          <w:marTop w:val="0"/>
          <w:marBottom w:val="0"/>
          <w:divBdr>
            <w:top w:val="single" w:sz="2" w:space="0" w:color="E5E7EB"/>
            <w:left w:val="single" w:sz="2" w:space="0" w:color="E5E7EB"/>
            <w:bottom w:val="single" w:sz="2" w:space="0" w:color="E5E7EB"/>
            <w:right w:val="single" w:sz="2" w:space="0" w:color="E5E7EB"/>
          </w:divBdr>
          <w:divsChild>
            <w:div w:id="20269031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65443426">
      <w:bodyDiv w:val="1"/>
      <w:marLeft w:val="0"/>
      <w:marRight w:val="0"/>
      <w:marTop w:val="0"/>
      <w:marBottom w:val="0"/>
      <w:divBdr>
        <w:top w:val="none" w:sz="0" w:space="0" w:color="auto"/>
        <w:left w:val="none" w:sz="0" w:space="0" w:color="auto"/>
        <w:bottom w:val="none" w:sz="0" w:space="0" w:color="auto"/>
        <w:right w:val="none" w:sz="0" w:space="0" w:color="auto"/>
      </w:divBdr>
      <w:divsChild>
        <w:div w:id="830751341">
          <w:marLeft w:val="0"/>
          <w:marRight w:val="0"/>
          <w:marTop w:val="0"/>
          <w:marBottom w:val="0"/>
          <w:divBdr>
            <w:top w:val="none" w:sz="0" w:space="0" w:color="auto"/>
            <w:left w:val="none" w:sz="0" w:space="0" w:color="auto"/>
            <w:bottom w:val="none" w:sz="0" w:space="0" w:color="auto"/>
            <w:right w:val="none" w:sz="0" w:space="0" w:color="auto"/>
          </w:divBdr>
          <w:divsChild>
            <w:div w:id="335620624">
              <w:marLeft w:val="0"/>
              <w:marRight w:val="0"/>
              <w:marTop w:val="0"/>
              <w:marBottom w:val="0"/>
              <w:divBdr>
                <w:top w:val="none" w:sz="0" w:space="0" w:color="auto"/>
                <w:left w:val="none" w:sz="0" w:space="0" w:color="auto"/>
                <w:bottom w:val="none" w:sz="0" w:space="0" w:color="auto"/>
                <w:right w:val="none" w:sz="0" w:space="0" w:color="auto"/>
              </w:divBdr>
              <w:divsChild>
                <w:div w:id="2031834452">
                  <w:marLeft w:val="0"/>
                  <w:marRight w:val="0"/>
                  <w:marTop w:val="0"/>
                  <w:marBottom w:val="0"/>
                  <w:divBdr>
                    <w:top w:val="none" w:sz="0" w:space="0" w:color="auto"/>
                    <w:left w:val="none" w:sz="0" w:space="0" w:color="auto"/>
                    <w:bottom w:val="none" w:sz="0" w:space="0" w:color="auto"/>
                    <w:right w:val="none" w:sz="0" w:space="0" w:color="auto"/>
                  </w:divBdr>
                  <w:divsChild>
                    <w:div w:id="1781798056">
                      <w:marLeft w:val="0"/>
                      <w:marRight w:val="0"/>
                      <w:marTop w:val="0"/>
                      <w:marBottom w:val="0"/>
                      <w:divBdr>
                        <w:top w:val="none" w:sz="0" w:space="0" w:color="auto"/>
                        <w:left w:val="none" w:sz="0" w:space="0" w:color="auto"/>
                        <w:bottom w:val="none" w:sz="0" w:space="0" w:color="auto"/>
                        <w:right w:val="none" w:sz="0" w:space="0" w:color="auto"/>
                      </w:divBdr>
                      <w:divsChild>
                        <w:div w:id="1679961414">
                          <w:marLeft w:val="0"/>
                          <w:marRight w:val="0"/>
                          <w:marTop w:val="0"/>
                          <w:marBottom w:val="0"/>
                          <w:divBdr>
                            <w:top w:val="none" w:sz="0" w:space="0" w:color="auto"/>
                            <w:left w:val="none" w:sz="0" w:space="0" w:color="auto"/>
                            <w:bottom w:val="none" w:sz="0" w:space="0" w:color="auto"/>
                            <w:right w:val="none" w:sz="0" w:space="0" w:color="auto"/>
                          </w:divBdr>
                          <w:divsChild>
                            <w:div w:id="880940493">
                              <w:marLeft w:val="0"/>
                              <w:marRight w:val="0"/>
                              <w:marTop w:val="0"/>
                              <w:marBottom w:val="0"/>
                              <w:divBdr>
                                <w:top w:val="none" w:sz="0" w:space="0" w:color="auto"/>
                                <w:left w:val="none" w:sz="0" w:space="0" w:color="auto"/>
                                <w:bottom w:val="none" w:sz="0" w:space="0" w:color="auto"/>
                                <w:right w:val="none" w:sz="0" w:space="0" w:color="auto"/>
                              </w:divBdr>
                              <w:divsChild>
                                <w:div w:id="997462922">
                                  <w:marLeft w:val="0"/>
                                  <w:marRight w:val="0"/>
                                  <w:marTop w:val="0"/>
                                  <w:marBottom w:val="0"/>
                                  <w:divBdr>
                                    <w:top w:val="none" w:sz="0" w:space="0" w:color="auto"/>
                                    <w:left w:val="none" w:sz="0" w:space="0" w:color="auto"/>
                                    <w:bottom w:val="none" w:sz="0" w:space="0" w:color="auto"/>
                                    <w:right w:val="none" w:sz="0" w:space="0" w:color="auto"/>
                                  </w:divBdr>
                                  <w:divsChild>
                                    <w:div w:id="356855866">
                                      <w:marLeft w:val="60"/>
                                      <w:marRight w:val="0"/>
                                      <w:marTop w:val="0"/>
                                      <w:marBottom w:val="0"/>
                                      <w:divBdr>
                                        <w:top w:val="none" w:sz="0" w:space="0" w:color="auto"/>
                                        <w:left w:val="none" w:sz="0" w:space="0" w:color="auto"/>
                                        <w:bottom w:val="none" w:sz="0" w:space="0" w:color="auto"/>
                                        <w:right w:val="none" w:sz="0" w:space="0" w:color="auto"/>
                                      </w:divBdr>
                                      <w:divsChild>
                                        <w:div w:id="524949833">
                                          <w:marLeft w:val="0"/>
                                          <w:marRight w:val="0"/>
                                          <w:marTop w:val="0"/>
                                          <w:marBottom w:val="0"/>
                                          <w:divBdr>
                                            <w:top w:val="none" w:sz="0" w:space="0" w:color="auto"/>
                                            <w:left w:val="none" w:sz="0" w:space="0" w:color="auto"/>
                                            <w:bottom w:val="none" w:sz="0" w:space="0" w:color="auto"/>
                                            <w:right w:val="none" w:sz="0" w:space="0" w:color="auto"/>
                                          </w:divBdr>
                                          <w:divsChild>
                                            <w:div w:id="1455053157">
                                              <w:marLeft w:val="0"/>
                                              <w:marRight w:val="0"/>
                                              <w:marTop w:val="0"/>
                                              <w:marBottom w:val="120"/>
                                              <w:divBdr>
                                                <w:top w:val="single" w:sz="6" w:space="0" w:color="F5F5F5"/>
                                                <w:left w:val="single" w:sz="6" w:space="0" w:color="F5F5F5"/>
                                                <w:bottom w:val="single" w:sz="6" w:space="0" w:color="F5F5F5"/>
                                                <w:right w:val="single" w:sz="6" w:space="0" w:color="F5F5F5"/>
                                              </w:divBdr>
                                              <w:divsChild>
                                                <w:div w:id="200485393">
                                                  <w:marLeft w:val="0"/>
                                                  <w:marRight w:val="0"/>
                                                  <w:marTop w:val="0"/>
                                                  <w:marBottom w:val="0"/>
                                                  <w:divBdr>
                                                    <w:top w:val="none" w:sz="0" w:space="0" w:color="auto"/>
                                                    <w:left w:val="none" w:sz="0" w:space="0" w:color="auto"/>
                                                    <w:bottom w:val="none" w:sz="0" w:space="0" w:color="auto"/>
                                                    <w:right w:val="none" w:sz="0" w:space="0" w:color="auto"/>
                                                  </w:divBdr>
                                                  <w:divsChild>
                                                    <w:div w:id="213886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ema.europa.eu" TargetMode="External"/><Relationship Id="rId17" Type="http://schemas.openxmlformats.org/officeDocument/2006/relationships/header" Target="header3.xml"/><Relationship Id="rId25"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customXml" Target="../customXml/item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ema.europa.eu/en/medicines/human/EPAR/dimethyl-fumarate-accord" TargetMode="External"/><Relationship Id="rId14" Type="http://schemas.openxmlformats.org/officeDocument/2006/relationships/header" Target="header2.xml"/><Relationship Id="rId22"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EMADOC-1700519818-2385109</_dlc_DocId>
    <_dlc_DocIdUrl xmlns="a034c160-bfb7-45f5-8632-2eb7e0508071">
      <Url>https://euema.sharepoint.com/sites/CRM/_layouts/15/DocIdRedir.aspx?ID=EMADOC-1700519818-2385109</Url>
      <Description>EMADOC-1700519818-2385109</Description>
    </_dlc_DocIdUrl>
  </documentManagement>
</p:properties>
</file>

<file path=customXml/itemProps1.xml><?xml version="1.0" encoding="utf-8"?>
<ds:datastoreItem xmlns:ds="http://schemas.openxmlformats.org/officeDocument/2006/customXml" ds:itemID="{327984CD-08FE-4E10-816C-78E69918AD08}">
  <ds:schemaRefs>
    <ds:schemaRef ds:uri="http://schemas.openxmlformats.org/officeDocument/2006/bibliography"/>
  </ds:schemaRefs>
</ds:datastoreItem>
</file>

<file path=customXml/itemProps2.xml><?xml version="1.0" encoding="utf-8"?>
<ds:datastoreItem xmlns:ds="http://schemas.openxmlformats.org/officeDocument/2006/customXml" ds:itemID="{F33257EA-64F3-4883-AC01-0CD96ABAEB55}">
  <ds:schemaRefs>
    <ds:schemaRef ds:uri="http://schemas.microsoft.com/office/2006/metadata/longProperties"/>
  </ds:schemaRefs>
</ds:datastoreItem>
</file>

<file path=customXml/itemProps3.xml><?xml version="1.0" encoding="utf-8"?>
<ds:datastoreItem xmlns:ds="http://schemas.openxmlformats.org/officeDocument/2006/customXml" ds:itemID="{8C9008C3-0EE4-4C6F-BA76-05AAAF959A20}"/>
</file>

<file path=customXml/itemProps4.xml><?xml version="1.0" encoding="utf-8"?>
<ds:datastoreItem xmlns:ds="http://schemas.openxmlformats.org/officeDocument/2006/customXml" ds:itemID="{F3113101-8195-4A1F-A632-879D84B7C249}"/>
</file>

<file path=customXml/itemProps5.xml><?xml version="1.0" encoding="utf-8"?>
<ds:datastoreItem xmlns:ds="http://schemas.openxmlformats.org/officeDocument/2006/customXml" ds:itemID="{EE477C5F-4637-4166-9368-0A960DF77467}"/>
</file>

<file path=customXml/itemProps6.xml><?xml version="1.0" encoding="utf-8"?>
<ds:datastoreItem xmlns:ds="http://schemas.openxmlformats.org/officeDocument/2006/customXml" ds:itemID="{249334B3-200F-4B51-AE28-6D485E2CE293}"/>
</file>

<file path=docProps/app.xml><?xml version="1.0" encoding="utf-8"?>
<Properties xmlns="http://schemas.openxmlformats.org/officeDocument/2006/extended-properties" xmlns:vt="http://schemas.openxmlformats.org/officeDocument/2006/docPropsVTypes">
  <Template>Normal</Template>
  <TotalTime>8</TotalTime>
  <Pages>41</Pages>
  <Words>10181</Words>
  <Characters>74989</Characters>
  <Application>Microsoft Office Word</Application>
  <DocSecurity>0</DocSecurity>
  <Lines>624</Lines>
  <Paragraphs>169</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Dimethyl fumarate Accord: EPAR – Product information - tracked changes</vt:lpstr>
      <vt:lpstr/>
    </vt:vector>
  </TitlesOfParts>
  <Company/>
  <LinksUpToDate>false</LinksUpToDate>
  <CharactersWithSpaces>85001</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Dimethyl fumarate Accord: EPAR - Product information - tracked changes</dc:title>
  <dc:subject/>
  <dc:creator>CHMP</dc:creator>
  <cp:keywords/>
  <cp:lastModifiedBy>Tejas Vachhani</cp:lastModifiedBy>
  <cp:revision>6</cp:revision>
  <cp:lastPrinted>2024-04-08T10:27:00Z</cp:lastPrinted>
  <dcterms:created xsi:type="dcterms:W3CDTF">2025-02-24T12:28:00Z</dcterms:created>
  <dcterms:modified xsi:type="dcterms:W3CDTF">2025-08-14T10:49:00Z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03f6870-8cd0-455e-9544-ac69fe858a10_Enabled">
    <vt:lpwstr>true</vt:lpwstr>
  </property>
  <property fmtid="{D5CDD505-2E9C-101B-9397-08002B2CF9AE}" pid="3" name="MSIP_Label_503f6870-8cd0-455e-9544-ac69fe858a10_SetDate">
    <vt:lpwstr>2022-07-27T09:33:46Z</vt:lpwstr>
  </property>
  <property fmtid="{D5CDD505-2E9C-101B-9397-08002B2CF9AE}" pid="4" name="MSIP_Label_503f6870-8cd0-455e-9544-ac69fe858a10_Method">
    <vt:lpwstr>Privileged</vt:lpwstr>
  </property>
  <property fmtid="{D5CDD505-2E9C-101B-9397-08002B2CF9AE}" pid="5" name="MSIP_Label_503f6870-8cd0-455e-9544-ac69fe858a10_Name">
    <vt:lpwstr>503f6870-8cd0-455e-9544-ac69fe858a10</vt:lpwstr>
  </property>
  <property fmtid="{D5CDD505-2E9C-101B-9397-08002B2CF9AE}" pid="6" name="MSIP_Label_503f6870-8cd0-455e-9544-ac69fe858a10_SiteId">
    <vt:lpwstr>bc9dc15c-61bc-4f03-b60b-e5b6d8922839</vt:lpwstr>
  </property>
  <property fmtid="{D5CDD505-2E9C-101B-9397-08002B2CF9AE}" pid="7" name="MSIP_Label_503f6870-8cd0-455e-9544-ac69fe858a10_ActionId">
    <vt:lpwstr>c227e8c1-5e50-4edf-9e05-2ce989103803</vt:lpwstr>
  </property>
  <property fmtid="{D5CDD505-2E9C-101B-9397-08002B2CF9AE}" pid="8" name="MSIP_Label_503f6870-8cd0-455e-9544-ac69fe858a10_ContentBits">
    <vt:lpwstr>2</vt:lpwstr>
  </property>
  <property fmtid="{D5CDD505-2E9C-101B-9397-08002B2CF9AE}" pid="9" name="_NewReviewCycle">
    <vt:lpwstr/>
  </property>
  <property fmtid="{D5CDD505-2E9C-101B-9397-08002B2CF9AE}" pid="10" name="ContentTypeId">
    <vt:lpwstr>0x0101000DA6AD19014FF648A49316945EE786F90200176DED4FF78CD74995F64A0F46B59E48</vt:lpwstr>
  </property>
  <property fmtid="{D5CDD505-2E9C-101B-9397-08002B2CF9AE}" pid="11" name="_dlc_DocIdItemGuid">
    <vt:lpwstr>27720fbb-1c00-457a-8b8a-edc8f0351b23</vt:lpwstr>
  </property>
</Properties>
</file>