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7E68" w14:textId="4FA17040" w:rsidR="00FA751E" w:rsidRPr="009C56ED" w:rsidRDefault="00852F81" w:rsidP="00410EF1">
      <w:pPr>
        <w:pStyle w:val="Heading1"/>
        <w:keepNext w:val="0"/>
        <w:numPr>
          <w:ilvl w:val="0"/>
          <w:numId w:val="0"/>
        </w:numPr>
        <w:tabs>
          <w:tab w:val="left" w:pos="567"/>
          <w:tab w:val="left" w:pos="720"/>
        </w:tabs>
        <w:rPr>
          <w:rFonts w:ascii="Times New Roman" w:hAnsi="Times New Roman"/>
          <w:b w:val="0"/>
          <w:caps w:val="0"/>
          <w:sz w:val="22"/>
          <w:szCs w:val="24"/>
          <w:lang w:val="fi-FI"/>
        </w:rPr>
      </w:pPr>
      <w:r w:rsidRPr="009C56ED">
        <w:rPr>
          <w:rFonts w:ascii="Times New Roman" w:hAnsi="Times New Roman"/>
          <w:b w:val="0"/>
          <w:caps w:val="0"/>
          <w:noProof/>
          <w:sz w:val="22"/>
          <w:szCs w:val="24"/>
          <w:lang w:val="fi-FI"/>
        </w:rPr>
        <mc:AlternateContent>
          <mc:Choice Requires="wps">
            <w:drawing>
              <wp:anchor distT="45720" distB="45720" distL="114300" distR="114300" simplePos="0" relativeHeight="251659264" behindDoc="0" locked="0" layoutInCell="1" allowOverlap="1" wp14:anchorId="18E592E2" wp14:editId="5BA34F61">
                <wp:simplePos x="0" y="0"/>
                <wp:positionH relativeFrom="column">
                  <wp:posOffset>-252730</wp:posOffset>
                </wp:positionH>
                <wp:positionV relativeFrom="paragraph">
                  <wp:posOffset>175260</wp:posOffset>
                </wp:positionV>
                <wp:extent cx="5924550" cy="140462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659F5B33" w14:textId="4760BBF9" w:rsidR="00852F81" w:rsidRDefault="00852F81" w:rsidP="00852F81">
                            <w:pPr>
                              <w:widowControl w:val="0"/>
                            </w:pPr>
                            <w:r>
                              <w:t xml:space="preserve">Tämä asiakirja sisältää </w:t>
                            </w:r>
                            <w:r w:rsidRPr="00A63416">
                              <w:rPr>
                                <w:iCs/>
                                <w:noProof/>
                                <w:szCs w:val="22"/>
                                <w:lang w:val="fi-FI"/>
                              </w:rPr>
                              <w:t>Lacosamide Accord</w:t>
                            </w:r>
                            <w:r>
                              <w:t xml:space="preserve"> valmistetietojen hyväksytyn tekstin, jossa on korostettu edellisen menettelyn (</w:t>
                            </w:r>
                            <w:r>
                              <w:rPr>
                                <w:color w:val="2F5597"/>
                                <w:lang w:eastAsia="en-GB"/>
                              </w:rPr>
                              <w:t>EMEA/H/C/004443/IB/0021/G</w:t>
                            </w:r>
                            <w:r>
                              <w:t>) jälkeen valmistetietoihin tehdyt muutokset.</w:t>
                            </w:r>
                          </w:p>
                          <w:p w14:paraId="2D7AAF4F" w14:textId="77777777" w:rsidR="00852F81" w:rsidRDefault="00852F81" w:rsidP="00852F81">
                            <w:pPr>
                              <w:widowControl w:val="0"/>
                            </w:pPr>
                          </w:p>
                          <w:p w14:paraId="0A7A3069" w14:textId="0E85FA23" w:rsidR="00852F81" w:rsidRPr="00AD4271" w:rsidRDefault="00852F81" w:rsidP="00852F81">
                            <w:pPr>
                              <w:rPr>
                                <w:snapToGrid/>
                                <w:lang w:val="cs-CZ" w:eastAsia="en-US"/>
                              </w:rPr>
                            </w:pPr>
                            <w:r>
                              <w:t xml:space="preserve">Lisätietoja on Euroopan lääkeviraston verkkosivustolla osoitteessa </w:t>
                            </w:r>
                            <w:hyperlink r:id="rId11" w:history="1">
                              <w:r>
                                <w:rPr>
                                  <w:rStyle w:val="Hyperlink"/>
                                  <w:lang w:val="cs-CZ"/>
                                </w:rPr>
                                <w:t>https://www.ema.europa.eu/en/medicines/human/EPAR/lacosamide-accord</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592E2" id="_x0000_t202" coordsize="21600,21600" o:spt="202" path="m,l,21600r21600,l21600,xe">
                <v:stroke joinstyle="miter"/>
                <v:path gradientshapeok="t" o:connecttype="rect"/>
              </v:shapetype>
              <v:shape id="Text Box 2" o:spid="_x0000_s1026" type="#_x0000_t202" style="position:absolute;margin-left:-19.9pt;margin-top:13.8pt;width:46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">
                <v:textbox style="mso-fit-shape-to-text:t">
                  <w:txbxContent>
                    <w:p w14:paraId="659F5B33" w14:textId="4760BBF9" w:rsidR="00852F81" w:rsidRDefault="00852F81" w:rsidP="00852F81">
                      <w:pPr>
                        <w:widowControl w:val="0"/>
                      </w:pPr>
                      <w:r>
                        <w:t xml:space="preserve">Tämä asiakirja sisältää </w:t>
                      </w:r>
                      <w:r w:rsidRPr="00A63416">
                        <w:rPr>
                          <w:iCs/>
                          <w:noProof/>
                          <w:szCs w:val="22"/>
                          <w:lang w:val="fi-FI"/>
                        </w:rPr>
                        <w:t>Lacosamide Accord</w:t>
                      </w:r>
                      <w:r>
                        <w:t xml:space="preserve"> valmistetietojen hyväksytyn tekstin, jossa on korostettu edellisen menettelyn (</w:t>
                      </w:r>
                      <w:r>
                        <w:rPr>
                          <w:color w:val="2F5597"/>
                          <w:lang w:eastAsia="en-GB"/>
                        </w:rPr>
                        <w:t>EMEA/H/C/004443/IB/0021/G</w:t>
                      </w:r>
                      <w:r>
                        <w:t>) jälkeen valmistetietoihin tehdyt muutokset.</w:t>
                      </w:r>
                    </w:p>
                    <w:p w14:paraId="2D7AAF4F" w14:textId="77777777" w:rsidR="00852F81" w:rsidRDefault="00852F81" w:rsidP="00852F81">
                      <w:pPr>
                        <w:widowControl w:val="0"/>
                      </w:pPr>
                    </w:p>
                    <w:p w14:paraId="0A7A3069" w14:textId="0E85FA23" w:rsidR="00852F81" w:rsidRPr="00AD4271" w:rsidRDefault="00852F81" w:rsidP="00852F81">
                      <w:pPr>
                        <w:rPr>
                          <w:snapToGrid/>
                          <w:lang w:val="cs-CZ" w:eastAsia="en-US"/>
                        </w:rPr>
                      </w:pPr>
                      <w:r>
                        <w:t xml:space="preserve">Lisätietoja on Euroopan lääkeviraston verkkosivustolla osoitteessa </w:t>
                      </w:r>
                      <w:hyperlink r:id="rId12" w:history="1">
                        <w:r>
                          <w:rPr>
                            <w:rStyle w:val="Hyperlink"/>
                            <w:lang w:val="cs-CZ"/>
                          </w:rPr>
                          <w:t>https://www.ema.europa.eu/en/medicines/human/EPAR/lacosamide-accord</w:t>
                        </w:r>
                      </w:hyperlink>
                    </w:p>
                  </w:txbxContent>
                </v:textbox>
                <w10:wrap type="square"/>
              </v:shape>
            </w:pict>
          </mc:Fallback>
        </mc:AlternateContent>
      </w:r>
    </w:p>
    <w:p w14:paraId="10505997" w14:textId="70001E90" w:rsidR="00FA751E" w:rsidRPr="009C56ED" w:rsidRDefault="00FA751E" w:rsidP="00410EF1">
      <w:pPr>
        <w:tabs>
          <w:tab w:val="left" w:pos="567"/>
        </w:tabs>
        <w:rPr>
          <w:szCs w:val="24"/>
          <w:lang w:val="fi-FI"/>
        </w:rPr>
      </w:pPr>
    </w:p>
    <w:p w14:paraId="7589A85B" w14:textId="77777777" w:rsidR="00FA751E" w:rsidRPr="009C56ED" w:rsidRDefault="00FA751E" w:rsidP="00410EF1">
      <w:pPr>
        <w:tabs>
          <w:tab w:val="left" w:pos="567"/>
        </w:tabs>
        <w:rPr>
          <w:szCs w:val="24"/>
          <w:lang w:val="fi-FI"/>
        </w:rPr>
      </w:pPr>
    </w:p>
    <w:p w14:paraId="3D0C953C" w14:textId="77777777" w:rsidR="00FA751E" w:rsidRPr="009C56ED" w:rsidRDefault="00FA751E" w:rsidP="00410EF1">
      <w:pPr>
        <w:tabs>
          <w:tab w:val="left" w:pos="567"/>
        </w:tabs>
        <w:rPr>
          <w:noProof/>
          <w:szCs w:val="24"/>
          <w:lang w:val="fi-FI"/>
        </w:rPr>
      </w:pPr>
    </w:p>
    <w:p w14:paraId="26C5E11C" w14:textId="77777777" w:rsidR="00FA751E" w:rsidRPr="009C56ED" w:rsidRDefault="00FA751E" w:rsidP="00410EF1">
      <w:pPr>
        <w:tabs>
          <w:tab w:val="left" w:pos="567"/>
        </w:tabs>
        <w:rPr>
          <w:noProof/>
          <w:szCs w:val="24"/>
          <w:lang w:val="fi-FI"/>
        </w:rPr>
      </w:pPr>
    </w:p>
    <w:p w14:paraId="1059BF80" w14:textId="77777777" w:rsidR="00FA751E" w:rsidRPr="009C56ED" w:rsidRDefault="00FA751E" w:rsidP="00410EF1">
      <w:pPr>
        <w:tabs>
          <w:tab w:val="left" w:pos="567"/>
        </w:tabs>
        <w:rPr>
          <w:noProof/>
          <w:szCs w:val="24"/>
          <w:lang w:val="fi-FI"/>
        </w:rPr>
      </w:pPr>
    </w:p>
    <w:p w14:paraId="5E143A2F" w14:textId="77777777" w:rsidR="00FA751E" w:rsidRPr="009C56ED" w:rsidRDefault="00FA751E" w:rsidP="00410EF1">
      <w:pPr>
        <w:tabs>
          <w:tab w:val="left" w:pos="567"/>
        </w:tabs>
        <w:rPr>
          <w:noProof/>
          <w:szCs w:val="24"/>
          <w:lang w:val="fi-FI"/>
        </w:rPr>
      </w:pPr>
    </w:p>
    <w:p w14:paraId="49090F1D" w14:textId="77777777" w:rsidR="00FA751E" w:rsidRPr="009C56ED" w:rsidRDefault="00FA751E" w:rsidP="00410EF1">
      <w:pPr>
        <w:tabs>
          <w:tab w:val="left" w:pos="567"/>
        </w:tabs>
        <w:rPr>
          <w:noProof/>
          <w:szCs w:val="24"/>
          <w:lang w:val="fi-FI"/>
        </w:rPr>
      </w:pPr>
    </w:p>
    <w:p w14:paraId="7B95B6E7" w14:textId="77777777" w:rsidR="00FA751E" w:rsidRPr="009C56ED" w:rsidRDefault="00FA751E" w:rsidP="00410EF1">
      <w:pPr>
        <w:tabs>
          <w:tab w:val="left" w:pos="567"/>
        </w:tabs>
        <w:rPr>
          <w:bCs/>
          <w:lang w:val="fi-FI"/>
        </w:rPr>
      </w:pPr>
    </w:p>
    <w:p w14:paraId="3996C749" w14:textId="77777777" w:rsidR="00FA751E" w:rsidRPr="009C56ED" w:rsidRDefault="00FA751E" w:rsidP="00410EF1">
      <w:pPr>
        <w:tabs>
          <w:tab w:val="left" w:pos="567"/>
        </w:tabs>
        <w:rPr>
          <w:bCs/>
          <w:lang w:val="fi-FI"/>
        </w:rPr>
      </w:pPr>
    </w:p>
    <w:p w14:paraId="68680FA9" w14:textId="77777777" w:rsidR="00FA751E" w:rsidRPr="009C56ED" w:rsidRDefault="00FA751E" w:rsidP="00410EF1">
      <w:pPr>
        <w:tabs>
          <w:tab w:val="left" w:pos="567"/>
        </w:tabs>
        <w:rPr>
          <w:bCs/>
          <w:lang w:val="fi-FI"/>
        </w:rPr>
      </w:pPr>
    </w:p>
    <w:p w14:paraId="7B2DC5EB" w14:textId="77777777" w:rsidR="00FA751E" w:rsidRPr="009C56ED" w:rsidRDefault="00FA751E" w:rsidP="00410EF1">
      <w:pPr>
        <w:tabs>
          <w:tab w:val="left" w:pos="567"/>
        </w:tabs>
        <w:rPr>
          <w:bCs/>
          <w:lang w:val="fi-FI"/>
        </w:rPr>
      </w:pPr>
    </w:p>
    <w:p w14:paraId="260ECE6B" w14:textId="77777777" w:rsidR="00FA751E" w:rsidRPr="009C56ED" w:rsidRDefault="00FA751E" w:rsidP="00410EF1">
      <w:pPr>
        <w:tabs>
          <w:tab w:val="left" w:pos="567"/>
        </w:tabs>
        <w:rPr>
          <w:bCs/>
          <w:lang w:val="fi-FI"/>
        </w:rPr>
      </w:pPr>
    </w:p>
    <w:p w14:paraId="2111B710" w14:textId="77777777" w:rsidR="00FA751E" w:rsidRPr="009C56ED" w:rsidRDefault="00FA751E" w:rsidP="00410EF1">
      <w:pPr>
        <w:tabs>
          <w:tab w:val="left" w:pos="567"/>
        </w:tabs>
        <w:rPr>
          <w:bCs/>
          <w:lang w:val="fi-FI"/>
        </w:rPr>
      </w:pPr>
    </w:p>
    <w:p w14:paraId="3FA8B2A2" w14:textId="77777777" w:rsidR="00FA751E" w:rsidRPr="009C56ED" w:rsidRDefault="00FA751E" w:rsidP="00410EF1">
      <w:pPr>
        <w:tabs>
          <w:tab w:val="left" w:pos="567"/>
        </w:tabs>
        <w:rPr>
          <w:bCs/>
          <w:lang w:val="fi-FI"/>
        </w:rPr>
      </w:pPr>
    </w:p>
    <w:p w14:paraId="45D9D82D" w14:textId="77777777" w:rsidR="00FA751E" w:rsidRPr="009C56ED" w:rsidRDefault="00FA751E" w:rsidP="00410EF1">
      <w:pPr>
        <w:tabs>
          <w:tab w:val="left" w:pos="567"/>
        </w:tabs>
        <w:rPr>
          <w:bCs/>
          <w:lang w:val="fi-FI"/>
        </w:rPr>
      </w:pPr>
    </w:p>
    <w:p w14:paraId="514722B1" w14:textId="77777777" w:rsidR="00FA751E" w:rsidRPr="009C56ED" w:rsidRDefault="00FA751E" w:rsidP="00410EF1">
      <w:pPr>
        <w:tabs>
          <w:tab w:val="left" w:pos="567"/>
        </w:tabs>
        <w:rPr>
          <w:bCs/>
          <w:lang w:val="fi-FI"/>
        </w:rPr>
      </w:pPr>
    </w:p>
    <w:p w14:paraId="310AD32B" w14:textId="77777777" w:rsidR="00FA751E" w:rsidRPr="009C56ED" w:rsidRDefault="00FA751E" w:rsidP="00410EF1">
      <w:pPr>
        <w:tabs>
          <w:tab w:val="left" w:pos="567"/>
        </w:tabs>
        <w:rPr>
          <w:bCs/>
          <w:lang w:val="fi-FI"/>
        </w:rPr>
      </w:pPr>
    </w:p>
    <w:p w14:paraId="0753DD8F" w14:textId="77777777" w:rsidR="00FA751E" w:rsidRPr="009C56ED" w:rsidRDefault="00FA751E" w:rsidP="00410EF1">
      <w:pPr>
        <w:tabs>
          <w:tab w:val="left" w:pos="567"/>
        </w:tabs>
        <w:rPr>
          <w:bCs/>
          <w:lang w:val="fi-FI"/>
        </w:rPr>
      </w:pPr>
    </w:p>
    <w:p w14:paraId="37676E9F" w14:textId="77777777" w:rsidR="00FA751E" w:rsidRPr="009C56ED" w:rsidRDefault="00FA751E" w:rsidP="00410EF1">
      <w:pPr>
        <w:tabs>
          <w:tab w:val="left" w:pos="567"/>
        </w:tabs>
        <w:rPr>
          <w:bCs/>
          <w:lang w:val="fi-FI"/>
        </w:rPr>
      </w:pPr>
    </w:p>
    <w:p w14:paraId="160BA208" w14:textId="77777777" w:rsidR="00FA751E" w:rsidRPr="009C56ED" w:rsidRDefault="00FA751E" w:rsidP="00410EF1">
      <w:pPr>
        <w:tabs>
          <w:tab w:val="left" w:pos="567"/>
        </w:tabs>
        <w:rPr>
          <w:bCs/>
          <w:lang w:val="fi-FI"/>
        </w:rPr>
      </w:pPr>
    </w:p>
    <w:p w14:paraId="5753BF55" w14:textId="77777777" w:rsidR="00FA751E" w:rsidRPr="009C56ED" w:rsidRDefault="00FA751E" w:rsidP="00410EF1">
      <w:pPr>
        <w:tabs>
          <w:tab w:val="left" w:pos="567"/>
        </w:tabs>
        <w:rPr>
          <w:bCs/>
          <w:lang w:val="fi-FI"/>
        </w:rPr>
      </w:pPr>
    </w:p>
    <w:p w14:paraId="42E00316" w14:textId="77777777" w:rsidR="00FA751E" w:rsidRPr="009C56ED" w:rsidRDefault="00FA751E" w:rsidP="00410EF1">
      <w:pPr>
        <w:tabs>
          <w:tab w:val="left" w:pos="567"/>
        </w:tabs>
        <w:rPr>
          <w:bCs/>
          <w:lang w:val="fi-FI"/>
        </w:rPr>
      </w:pPr>
    </w:p>
    <w:p w14:paraId="26E3295A" w14:textId="77777777" w:rsidR="00FA751E" w:rsidRPr="009C56ED" w:rsidRDefault="00FA751E" w:rsidP="00410EF1">
      <w:pPr>
        <w:pStyle w:val="1"/>
        <w:rPr>
          <w:noProof/>
        </w:rPr>
      </w:pPr>
      <w:r w:rsidRPr="009C56ED">
        <w:t>LIITE I</w:t>
      </w:r>
    </w:p>
    <w:p w14:paraId="73B62AAC" w14:textId="77777777" w:rsidR="00FA751E" w:rsidRPr="009C56ED" w:rsidRDefault="00FA751E" w:rsidP="00410EF1">
      <w:pPr>
        <w:pStyle w:val="1"/>
        <w:rPr>
          <w:noProof/>
        </w:rPr>
      </w:pPr>
    </w:p>
    <w:p w14:paraId="2E90058B" w14:textId="77777777" w:rsidR="00FA751E" w:rsidRPr="009C56ED" w:rsidRDefault="00FA751E" w:rsidP="00410EF1">
      <w:pPr>
        <w:pStyle w:val="Style1"/>
        <w:rPr>
          <w:noProof/>
        </w:rPr>
      </w:pPr>
      <w:bookmarkStart w:id="0" w:name="VALMISTEYHTEENVETO"/>
      <w:bookmarkEnd w:id="0"/>
      <w:r w:rsidRPr="009C56ED">
        <w:t>VALMISTEYHTEENVETO</w:t>
      </w:r>
    </w:p>
    <w:p w14:paraId="66315F1D" w14:textId="77777777" w:rsidR="00FA751E" w:rsidRPr="009C56ED" w:rsidRDefault="00FA751E" w:rsidP="00410EF1">
      <w:pPr>
        <w:tabs>
          <w:tab w:val="left" w:pos="-1440"/>
          <w:tab w:val="left" w:pos="-720"/>
          <w:tab w:val="left" w:pos="567"/>
        </w:tabs>
        <w:jc w:val="center"/>
        <w:rPr>
          <w:noProof/>
          <w:szCs w:val="24"/>
          <w:lang w:val="fi-FI"/>
        </w:rPr>
      </w:pPr>
    </w:p>
    <w:p w14:paraId="0F1ACF87" w14:textId="77777777" w:rsidR="00FA751E" w:rsidRPr="009C56ED" w:rsidRDefault="00FA751E" w:rsidP="00410EF1">
      <w:pPr>
        <w:tabs>
          <w:tab w:val="left" w:pos="567"/>
        </w:tabs>
        <w:rPr>
          <w:noProof/>
          <w:szCs w:val="24"/>
          <w:lang w:val="fi-FI"/>
        </w:rPr>
      </w:pPr>
      <w:r w:rsidRPr="009C56ED">
        <w:rPr>
          <w:b/>
          <w:i/>
          <w:noProof/>
          <w:szCs w:val="24"/>
          <w:lang w:val="fi-FI"/>
        </w:rPr>
        <w:br w:type="page"/>
      </w:r>
      <w:r w:rsidRPr="009C56ED">
        <w:rPr>
          <w:b/>
          <w:noProof/>
          <w:szCs w:val="24"/>
          <w:lang w:val="fi-FI"/>
        </w:rPr>
        <w:lastRenderedPageBreak/>
        <w:t>1.</w:t>
      </w:r>
      <w:r w:rsidRPr="009C56ED">
        <w:rPr>
          <w:b/>
          <w:noProof/>
          <w:szCs w:val="24"/>
          <w:lang w:val="fi-FI"/>
        </w:rPr>
        <w:tab/>
      </w:r>
      <w:r w:rsidRPr="009C56ED">
        <w:rPr>
          <w:b/>
          <w:szCs w:val="24"/>
          <w:lang w:val="fi-FI"/>
        </w:rPr>
        <w:t>LÄÄKEVALMISTEEN NIMI</w:t>
      </w:r>
    </w:p>
    <w:p w14:paraId="1298286A" w14:textId="77777777" w:rsidR="00FA751E" w:rsidRPr="009C56ED" w:rsidRDefault="00FA751E" w:rsidP="00410EF1">
      <w:pPr>
        <w:widowControl w:val="0"/>
        <w:tabs>
          <w:tab w:val="left" w:pos="567"/>
        </w:tabs>
        <w:rPr>
          <w:szCs w:val="24"/>
          <w:lang w:val="fi-FI"/>
        </w:rPr>
      </w:pPr>
    </w:p>
    <w:p w14:paraId="72533116" w14:textId="77777777" w:rsidR="00703AA5" w:rsidRPr="009C56ED" w:rsidRDefault="00A63416" w:rsidP="00410EF1">
      <w:pPr>
        <w:widowControl w:val="0"/>
        <w:tabs>
          <w:tab w:val="left" w:pos="567"/>
        </w:tabs>
        <w:rPr>
          <w:noProof/>
          <w:szCs w:val="22"/>
          <w:lang w:val="fi-FI"/>
        </w:rPr>
      </w:pPr>
      <w:r w:rsidRPr="009C56ED">
        <w:rPr>
          <w:iCs/>
          <w:noProof/>
          <w:szCs w:val="22"/>
          <w:lang w:val="fi-FI"/>
        </w:rPr>
        <w:t>Lacosamide Accord</w:t>
      </w:r>
      <w:r w:rsidRPr="009C56ED">
        <w:rPr>
          <w:noProof/>
          <w:szCs w:val="22"/>
          <w:lang w:val="fi-FI"/>
        </w:rPr>
        <w:t xml:space="preserve"> 50 mg </w:t>
      </w:r>
      <w:r w:rsidR="00703AA5" w:rsidRPr="009C56ED">
        <w:rPr>
          <w:noProof/>
          <w:szCs w:val="22"/>
          <w:lang w:val="fi-FI"/>
        </w:rPr>
        <w:t>tabletti, kalvopäällysteinen</w:t>
      </w:r>
    </w:p>
    <w:p w14:paraId="7C8F1D3D" w14:textId="77777777" w:rsidR="00703AA5" w:rsidRPr="009C56ED" w:rsidRDefault="00A63416" w:rsidP="00410EF1">
      <w:pPr>
        <w:rPr>
          <w:iCs/>
          <w:noProof/>
          <w:szCs w:val="22"/>
          <w:lang w:val="fi-FI"/>
        </w:rPr>
      </w:pPr>
      <w:r w:rsidRPr="009C56ED">
        <w:rPr>
          <w:iCs/>
          <w:noProof/>
          <w:szCs w:val="22"/>
          <w:lang w:val="fi-FI"/>
        </w:rPr>
        <w:t>Lacosamide Accord 100 mg </w:t>
      </w:r>
      <w:r w:rsidR="00703AA5" w:rsidRPr="009C56ED">
        <w:rPr>
          <w:noProof/>
          <w:szCs w:val="22"/>
          <w:lang w:val="fi-FI"/>
        </w:rPr>
        <w:t>tabletti, kalvopäällysteinen</w:t>
      </w:r>
      <w:r w:rsidRPr="009C56ED">
        <w:rPr>
          <w:iCs/>
          <w:noProof/>
          <w:szCs w:val="22"/>
          <w:lang w:val="fi-FI"/>
        </w:rPr>
        <w:t xml:space="preserve"> </w:t>
      </w:r>
    </w:p>
    <w:p w14:paraId="19619DEE" w14:textId="77777777" w:rsidR="00703AA5" w:rsidRPr="009C56ED" w:rsidRDefault="00A63416" w:rsidP="00410EF1">
      <w:pPr>
        <w:rPr>
          <w:iCs/>
          <w:noProof/>
          <w:szCs w:val="22"/>
          <w:lang w:val="fi-FI"/>
        </w:rPr>
      </w:pPr>
      <w:r w:rsidRPr="009C56ED">
        <w:rPr>
          <w:iCs/>
          <w:noProof/>
          <w:szCs w:val="22"/>
          <w:lang w:val="fi-FI"/>
        </w:rPr>
        <w:t>Lacosamide Accord 150 mg </w:t>
      </w:r>
      <w:r w:rsidR="00703AA5" w:rsidRPr="009C56ED">
        <w:rPr>
          <w:noProof/>
          <w:szCs w:val="22"/>
          <w:lang w:val="fi-FI"/>
        </w:rPr>
        <w:t>tabletti, kalvopäällysteinen</w:t>
      </w:r>
      <w:r w:rsidRPr="009C56ED">
        <w:rPr>
          <w:iCs/>
          <w:noProof/>
          <w:szCs w:val="22"/>
          <w:lang w:val="fi-FI"/>
        </w:rPr>
        <w:t xml:space="preserve"> </w:t>
      </w:r>
    </w:p>
    <w:p w14:paraId="50F4752C" w14:textId="77777777" w:rsidR="00B90106" w:rsidRPr="009C56ED" w:rsidRDefault="00A63416" w:rsidP="00410EF1">
      <w:pPr>
        <w:rPr>
          <w:iCs/>
          <w:noProof/>
          <w:szCs w:val="22"/>
          <w:lang w:val="fi-FI"/>
        </w:rPr>
      </w:pPr>
      <w:r w:rsidRPr="009C56ED">
        <w:rPr>
          <w:iCs/>
          <w:noProof/>
          <w:szCs w:val="22"/>
          <w:lang w:val="fi-FI"/>
        </w:rPr>
        <w:t>Lacosamide Accord 200 mg </w:t>
      </w:r>
      <w:r w:rsidR="00703AA5" w:rsidRPr="009C56ED">
        <w:rPr>
          <w:noProof/>
          <w:szCs w:val="22"/>
          <w:lang w:val="fi-FI"/>
        </w:rPr>
        <w:t>tabletti, kalvopäällysteinen</w:t>
      </w:r>
      <w:r w:rsidRPr="009C56ED">
        <w:rPr>
          <w:iCs/>
          <w:noProof/>
          <w:szCs w:val="22"/>
          <w:lang w:val="fi-FI"/>
        </w:rPr>
        <w:t xml:space="preserve"> </w:t>
      </w:r>
    </w:p>
    <w:p w14:paraId="4D3FFE49" w14:textId="77777777" w:rsidR="00FA751E" w:rsidRPr="009C56ED" w:rsidRDefault="00FA751E" w:rsidP="00410EF1">
      <w:pPr>
        <w:widowControl w:val="0"/>
        <w:tabs>
          <w:tab w:val="left" w:pos="567"/>
        </w:tabs>
        <w:rPr>
          <w:szCs w:val="24"/>
          <w:lang w:val="fi-FI"/>
        </w:rPr>
      </w:pPr>
    </w:p>
    <w:p w14:paraId="2B0B268A" w14:textId="77777777" w:rsidR="00FA751E" w:rsidRPr="009C56ED" w:rsidRDefault="00FA751E" w:rsidP="00410EF1">
      <w:pPr>
        <w:widowControl w:val="0"/>
        <w:tabs>
          <w:tab w:val="left" w:pos="567"/>
        </w:tabs>
        <w:rPr>
          <w:szCs w:val="24"/>
          <w:lang w:val="fi-FI"/>
        </w:rPr>
      </w:pPr>
    </w:p>
    <w:p w14:paraId="65D244D0" w14:textId="77777777" w:rsidR="00FA751E" w:rsidRPr="009C56ED" w:rsidRDefault="00A63416" w:rsidP="00410EF1">
      <w:pPr>
        <w:widowControl w:val="0"/>
        <w:tabs>
          <w:tab w:val="left" w:pos="567"/>
        </w:tabs>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 JA NIIDEN MÄÄRÄT</w:t>
      </w:r>
    </w:p>
    <w:p w14:paraId="4EA6C0BE" w14:textId="77777777" w:rsidR="00FA751E" w:rsidRPr="009C56ED" w:rsidRDefault="00FA751E" w:rsidP="00410EF1">
      <w:pPr>
        <w:widowControl w:val="0"/>
        <w:tabs>
          <w:tab w:val="left" w:pos="567"/>
        </w:tabs>
        <w:rPr>
          <w:szCs w:val="24"/>
          <w:lang w:val="fi-FI"/>
        </w:rPr>
      </w:pPr>
    </w:p>
    <w:p w14:paraId="6E3D296A" w14:textId="77777777" w:rsidR="00703AA5" w:rsidRPr="009C56ED" w:rsidRDefault="00703AA5" w:rsidP="00410EF1">
      <w:pPr>
        <w:tabs>
          <w:tab w:val="left" w:pos="567"/>
        </w:tabs>
        <w:rPr>
          <w:szCs w:val="24"/>
          <w:lang w:val="fi-FI"/>
        </w:rPr>
      </w:pPr>
    </w:p>
    <w:p w14:paraId="3B6AB308" w14:textId="77777777" w:rsidR="00703AA5" w:rsidRPr="009C56ED" w:rsidRDefault="00A63416" w:rsidP="00410EF1">
      <w:pPr>
        <w:autoSpaceDE w:val="0"/>
        <w:autoSpaceDN w:val="0"/>
        <w:adjustRightInd w:val="0"/>
        <w:rPr>
          <w:iCs/>
          <w:noProof/>
          <w:szCs w:val="22"/>
          <w:u w:val="single"/>
          <w:lang w:val="fi-FI"/>
        </w:rPr>
      </w:pPr>
      <w:r w:rsidRPr="009C56ED">
        <w:rPr>
          <w:iCs/>
          <w:noProof/>
          <w:szCs w:val="22"/>
          <w:u w:val="single"/>
          <w:lang w:val="fi-FI"/>
        </w:rPr>
        <w:t xml:space="preserve">Lacosamide Accord 50 mg </w:t>
      </w:r>
      <w:r w:rsidR="00703AA5" w:rsidRPr="009C56ED">
        <w:rPr>
          <w:noProof/>
          <w:szCs w:val="22"/>
          <w:lang w:val="fi-FI"/>
        </w:rPr>
        <w:t>tabletti, kalvopäällysteinen</w:t>
      </w:r>
      <w:r w:rsidRPr="009C56ED">
        <w:rPr>
          <w:iCs/>
          <w:noProof/>
          <w:szCs w:val="22"/>
          <w:lang w:val="fi-FI"/>
        </w:rPr>
        <w:t xml:space="preserve"> </w:t>
      </w:r>
    </w:p>
    <w:p w14:paraId="07630690" w14:textId="77777777" w:rsidR="00703AA5" w:rsidRPr="009C56ED" w:rsidRDefault="00703AA5" w:rsidP="00410EF1">
      <w:pPr>
        <w:autoSpaceDE w:val="0"/>
        <w:autoSpaceDN w:val="0"/>
        <w:adjustRightInd w:val="0"/>
        <w:rPr>
          <w:u w:val="single"/>
          <w:lang w:val="fi-FI"/>
        </w:rPr>
      </w:pPr>
    </w:p>
    <w:p w14:paraId="7CFF6ED1" w14:textId="77777777" w:rsidR="00703AA5" w:rsidRPr="009C56ED" w:rsidRDefault="00A63416" w:rsidP="00410EF1">
      <w:pPr>
        <w:autoSpaceDE w:val="0"/>
        <w:autoSpaceDN w:val="0"/>
        <w:adjustRightInd w:val="0"/>
        <w:rPr>
          <w:lang w:val="fi-FI"/>
        </w:rPr>
      </w:pPr>
      <w:r w:rsidRPr="009C56ED">
        <w:rPr>
          <w:lang w:val="fi-FI"/>
        </w:rPr>
        <w:t>Yksi kalvopäällysteinen tabletti sisältää 50 mg lakosamidia.</w:t>
      </w:r>
    </w:p>
    <w:p w14:paraId="6E4B4414" w14:textId="77777777" w:rsidR="00703AA5" w:rsidRPr="009C56ED" w:rsidRDefault="00703AA5" w:rsidP="00410EF1">
      <w:pPr>
        <w:autoSpaceDE w:val="0"/>
        <w:autoSpaceDN w:val="0"/>
        <w:adjustRightInd w:val="0"/>
        <w:rPr>
          <w:iCs/>
          <w:noProof/>
          <w:szCs w:val="22"/>
          <w:u w:val="single"/>
          <w:lang w:val="fi-FI"/>
        </w:rPr>
      </w:pPr>
    </w:p>
    <w:p w14:paraId="587FB2B8" w14:textId="77777777" w:rsidR="00703AA5" w:rsidRPr="009C56ED" w:rsidRDefault="00A63416" w:rsidP="00410EF1">
      <w:pPr>
        <w:autoSpaceDE w:val="0"/>
        <w:autoSpaceDN w:val="0"/>
        <w:adjustRightInd w:val="0"/>
        <w:rPr>
          <w:iCs/>
          <w:noProof/>
          <w:szCs w:val="22"/>
          <w:u w:val="single"/>
          <w:lang w:val="fi-FI"/>
        </w:rPr>
      </w:pPr>
      <w:r w:rsidRPr="009C56ED">
        <w:rPr>
          <w:iCs/>
          <w:noProof/>
          <w:szCs w:val="22"/>
          <w:u w:val="single"/>
          <w:lang w:val="fi-FI"/>
        </w:rPr>
        <w:t xml:space="preserve">Lacosamide Accord 100 mg </w:t>
      </w:r>
      <w:r w:rsidR="00703AA5" w:rsidRPr="009C56ED">
        <w:rPr>
          <w:noProof/>
          <w:szCs w:val="22"/>
          <w:lang w:val="fi-FI"/>
        </w:rPr>
        <w:t>tabletti, kalvopäällysteinen</w:t>
      </w:r>
    </w:p>
    <w:p w14:paraId="35F815A2" w14:textId="77777777" w:rsidR="00703AA5" w:rsidRPr="009C56ED" w:rsidRDefault="00703AA5" w:rsidP="00410EF1">
      <w:pPr>
        <w:autoSpaceDE w:val="0"/>
        <w:autoSpaceDN w:val="0"/>
        <w:adjustRightInd w:val="0"/>
        <w:rPr>
          <w:lang w:val="fi-FI"/>
        </w:rPr>
      </w:pPr>
    </w:p>
    <w:p w14:paraId="0962CB0F" w14:textId="77777777" w:rsidR="00703AA5" w:rsidRPr="009C56ED" w:rsidRDefault="00703AA5" w:rsidP="00410EF1">
      <w:pPr>
        <w:autoSpaceDE w:val="0"/>
        <w:autoSpaceDN w:val="0"/>
        <w:adjustRightInd w:val="0"/>
        <w:rPr>
          <w:lang w:val="fi-FI"/>
        </w:rPr>
      </w:pPr>
      <w:r w:rsidRPr="009C56ED">
        <w:rPr>
          <w:lang w:val="fi-FI"/>
        </w:rPr>
        <w:t xml:space="preserve">Yksi kalvopäällysteinen tabletti sisältää </w:t>
      </w:r>
      <w:r w:rsidR="00A63416" w:rsidRPr="009C56ED">
        <w:rPr>
          <w:lang w:val="fi-FI"/>
        </w:rPr>
        <w:t>100 mg lakosamidia.</w:t>
      </w:r>
    </w:p>
    <w:p w14:paraId="2E14C4CF" w14:textId="77777777" w:rsidR="00703AA5" w:rsidRPr="009C56ED" w:rsidRDefault="00703AA5" w:rsidP="00410EF1">
      <w:pPr>
        <w:autoSpaceDE w:val="0"/>
        <w:autoSpaceDN w:val="0"/>
        <w:adjustRightInd w:val="0"/>
        <w:rPr>
          <w:iCs/>
          <w:noProof/>
          <w:szCs w:val="22"/>
          <w:u w:val="single"/>
          <w:lang w:val="fi-FI"/>
        </w:rPr>
      </w:pPr>
    </w:p>
    <w:p w14:paraId="6DCF022D" w14:textId="77777777" w:rsidR="00703AA5" w:rsidRPr="009C56ED" w:rsidRDefault="00A63416" w:rsidP="00410EF1">
      <w:pPr>
        <w:autoSpaceDE w:val="0"/>
        <w:autoSpaceDN w:val="0"/>
        <w:adjustRightInd w:val="0"/>
        <w:rPr>
          <w:iCs/>
          <w:noProof/>
          <w:szCs w:val="22"/>
          <w:u w:val="single"/>
          <w:lang w:val="fi-FI"/>
        </w:rPr>
      </w:pPr>
      <w:r w:rsidRPr="009C56ED">
        <w:rPr>
          <w:iCs/>
          <w:noProof/>
          <w:szCs w:val="22"/>
          <w:u w:val="single"/>
          <w:lang w:val="fi-FI"/>
        </w:rPr>
        <w:t xml:space="preserve">Lacosamide Accord 150 mg </w:t>
      </w:r>
      <w:r w:rsidR="00703AA5" w:rsidRPr="009C56ED">
        <w:rPr>
          <w:noProof/>
          <w:szCs w:val="22"/>
          <w:lang w:val="fi-FI"/>
        </w:rPr>
        <w:t>tabletti, kalvopäällysteinen</w:t>
      </w:r>
    </w:p>
    <w:p w14:paraId="39937567" w14:textId="77777777" w:rsidR="00703AA5" w:rsidRPr="009C56ED" w:rsidRDefault="00703AA5" w:rsidP="00410EF1">
      <w:pPr>
        <w:autoSpaceDE w:val="0"/>
        <w:autoSpaceDN w:val="0"/>
        <w:adjustRightInd w:val="0"/>
        <w:rPr>
          <w:lang w:val="fi-FI"/>
        </w:rPr>
      </w:pPr>
    </w:p>
    <w:p w14:paraId="690BD066" w14:textId="77777777" w:rsidR="00703AA5" w:rsidRPr="009C56ED" w:rsidRDefault="00703AA5" w:rsidP="00410EF1">
      <w:pPr>
        <w:autoSpaceDE w:val="0"/>
        <w:autoSpaceDN w:val="0"/>
        <w:adjustRightInd w:val="0"/>
        <w:rPr>
          <w:lang w:val="fi-FI"/>
        </w:rPr>
      </w:pPr>
      <w:r w:rsidRPr="009C56ED">
        <w:rPr>
          <w:lang w:val="fi-FI"/>
        </w:rPr>
        <w:t>Yksi kalvopäällysteinen tabletti sis</w:t>
      </w:r>
      <w:r w:rsidR="00A63416" w:rsidRPr="009C56ED">
        <w:rPr>
          <w:lang w:val="fi-FI"/>
        </w:rPr>
        <w:t>ältää 150 mg lakosamidia.</w:t>
      </w:r>
    </w:p>
    <w:p w14:paraId="0546CD0C" w14:textId="77777777" w:rsidR="00703AA5" w:rsidRPr="009C56ED" w:rsidRDefault="00703AA5" w:rsidP="00410EF1">
      <w:pPr>
        <w:widowControl w:val="0"/>
        <w:rPr>
          <w:iCs/>
          <w:noProof/>
          <w:szCs w:val="22"/>
          <w:u w:val="single"/>
          <w:lang w:val="fi-FI"/>
        </w:rPr>
      </w:pPr>
    </w:p>
    <w:p w14:paraId="0834FFBB" w14:textId="77777777" w:rsidR="00703AA5" w:rsidRPr="009C56ED" w:rsidRDefault="00A63416" w:rsidP="00410EF1">
      <w:pPr>
        <w:widowControl w:val="0"/>
        <w:rPr>
          <w:iCs/>
          <w:noProof/>
          <w:szCs w:val="22"/>
          <w:u w:val="single"/>
          <w:lang w:val="fi-FI"/>
        </w:rPr>
      </w:pPr>
      <w:r w:rsidRPr="009C56ED">
        <w:rPr>
          <w:iCs/>
          <w:noProof/>
          <w:szCs w:val="22"/>
          <w:u w:val="single"/>
          <w:lang w:val="fi-FI"/>
        </w:rPr>
        <w:t xml:space="preserve">Lacosamide Accord 200 mg </w:t>
      </w:r>
      <w:r w:rsidR="00703AA5" w:rsidRPr="009C56ED">
        <w:rPr>
          <w:noProof/>
          <w:szCs w:val="22"/>
          <w:lang w:val="fi-FI"/>
        </w:rPr>
        <w:t>tabletti, kalvopäällysteinen</w:t>
      </w:r>
    </w:p>
    <w:p w14:paraId="74436F83" w14:textId="77777777" w:rsidR="00703AA5" w:rsidRPr="009C56ED" w:rsidRDefault="00703AA5" w:rsidP="00410EF1">
      <w:pPr>
        <w:widowControl w:val="0"/>
        <w:rPr>
          <w:lang w:val="fi-FI"/>
        </w:rPr>
      </w:pPr>
    </w:p>
    <w:p w14:paraId="5A19F8D6" w14:textId="77777777" w:rsidR="00703AA5" w:rsidRPr="009C56ED" w:rsidRDefault="00703AA5" w:rsidP="00410EF1">
      <w:pPr>
        <w:widowControl w:val="0"/>
        <w:rPr>
          <w:b/>
          <w:lang w:val="fi-FI"/>
        </w:rPr>
      </w:pPr>
      <w:r w:rsidRPr="009C56ED">
        <w:rPr>
          <w:lang w:val="fi-FI"/>
        </w:rPr>
        <w:t xml:space="preserve">Yksi kalvopäällysteinen tabletti sisältää </w:t>
      </w:r>
      <w:r w:rsidR="00A63416" w:rsidRPr="009C56ED">
        <w:rPr>
          <w:lang w:val="fi-FI"/>
        </w:rPr>
        <w:t xml:space="preserve">200 mg lakosamidia. </w:t>
      </w:r>
    </w:p>
    <w:p w14:paraId="316C1A83" w14:textId="77777777" w:rsidR="00703AA5" w:rsidRPr="009C56ED" w:rsidRDefault="00703AA5" w:rsidP="00410EF1">
      <w:pPr>
        <w:rPr>
          <w:rFonts w:eastAsia="SimSun"/>
          <w:szCs w:val="22"/>
          <w:u w:val="single"/>
          <w:lang w:val="fi-FI"/>
        </w:rPr>
      </w:pPr>
    </w:p>
    <w:p w14:paraId="1B41D53B" w14:textId="77777777" w:rsidR="00703AA5" w:rsidRPr="009C56ED" w:rsidRDefault="00A63416" w:rsidP="00410EF1">
      <w:pPr>
        <w:autoSpaceDE w:val="0"/>
        <w:autoSpaceDN w:val="0"/>
        <w:adjustRightInd w:val="0"/>
        <w:rPr>
          <w:rFonts w:eastAsia="SimSun"/>
          <w:szCs w:val="22"/>
          <w:u w:val="single"/>
          <w:lang w:val="fi-FI"/>
        </w:rPr>
      </w:pPr>
      <w:r w:rsidRPr="009C56ED">
        <w:rPr>
          <w:rFonts w:eastAsia="SimSun"/>
          <w:szCs w:val="22"/>
          <w:u w:val="single"/>
          <w:lang w:val="fi-FI"/>
        </w:rPr>
        <w:t>Apuaine(et), jonka vaikutus tunnetaan:</w:t>
      </w:r>
    </w:p>
    <w:p w14:paraId="479DF068" w14:textId="77777777" w:rsidR="00703AA5" w:rsidRPr="009C56ED" w:rsidRDefault="00703AA5" w:rsidP="00410EF1">
      <w:pPr>
        <w:autoSpaceDE w:val="0"/>
        <w:autoSpaceDN w:val="0"/>
        <w:adjustRightInd w:val="0"/>
        <w:rPr>
          <w:rFonts w:eastAsia="SimSun"/>
          <w:szCs w:val="22"/>
          <w:u w:val="single"/>
          <w:lang w:val="fi-FI"/>
        </w:rPr>
      </w:pPr>
    </w:p>
    <w:p w14:paraId="111C938F" w14:textId="77777777" w:rsidR="00703AA5" w:rsidRPr="009C56ED" w:rsidRDefault="00A63416" w:rsidP="00410EF1">
      <w:pPr>
        <w:autoSpaceDE w:val="0"/>
        <w:autoSpaceDN w:val="0"/>
        <w:adjustRightInd w:val="0"/>
        <w:rPr>
          <w:rFonts w:eastAsia="SimSun"/>
          <w:lang w:val="fi-FI"/>
        </w:rPr>
      </w:pPr>
      <w:r w:rsidRPr="009C56ED">
        <w:rPr>
          <w:rFonts w:eastAsia="SimSun"/>
          <w:szCs w:val="22"/>
          <w:lang w:val="fi-FI"/>
        </w:rPr>
        <w:t>50 mg: Yksi kalvopäällysteinen tabletti sisältää 0,105 mg lesitiiniä (soijaa)</w:t>
      </w:r>
    </w:p>
    <w:p w14:paraId="10559D42" w14:textId="77777777" w:rsidR="00703AA5" w:rsidRPr="009C56ED" w:rsidRDefault="00A63416" w:rsidP="00410EF1">
      <w:pPr>
        <w:autoSpaceDE w:val="0"/>
        <w:autoSpaceDN w:val="0"/>
        <w:adjustRightInd w:val="0"/>
        <w:rPr>
          <w:iCs/>
          <w:noProof/>
          <w:szCs w:val="22"/>
          <w:u w:val="single"/>
          <w:lang w:val="fi-FI"/>
        </w:rPr>
      </w:pPr>
      <w:r w:rsidRPr="009C56ED">
        <w:rPr>
          <w:rFonts w:eastAsia="SimSun"/>
          <w:szCs w:val="22"/>
          <w:lang w:val="fi-FI"/>
        </w:rPr>
        <w:t xml:space="preserve">100 mg: </w:t>
      </w:r>
      <w:r w:rsidR="00703AA5" w:rsidRPr="009C56ED">
        <w:rPr>
          <w:rFonts w:eastAsia="SimSun"/>
          <w:szCs w:val="22"/>
          <w:lang w:val="fi-FI"/>
        </w:rPr>
        <w:t>Yksi kalvopäällysteinen tabletti sisältää 0,</w:t>
      </w:r>
      <w:r w:rsidRPr="009C56ED">
        <w:rPr>
          <w:rFonts w:eastAsia="SimSun"/>
          <w:szCs w:val="22"/>
          <w:lang w:val="fi-FI"/>
        </w:rPr>
        <w:t>210 mg lesitiiniä (soijaa)</w:t>
      </w:r>
    </w:p>
    <w:p w14:paraId="3F7EAB51" w14:textId="77777777" w:rsidR="00703AA5" w:rsidRPr="009C56ED" w:rsidRDefault="00A63416" w:rsidP="00410EF1">
      <w:pPr>
        <w:autoSpaceDE w:val="0"/>
        <w:autoSpaceDN w:val="0"/>
        <w:adjustRightInd w:val="0"/>
        <w:rPr>
          <w:iCs/>
          <w:noProof/>
          <w:szCs w:val="22"/>
          <w:u w:val="single"/>
          <w:lang w:val="fi-FI"/>
        </w:rPr>
      </w:pPr>
      <w:r w:rsidRPr="009C56ED">
        <w:rPr>
          <w:rFonts w:eastAsia="SimSun"/>
          <w:szCs w:val="22"/>
          <w:lang w:val="fi-FI"/>
        </w:rPr>
        <w:t xml:space="preserve">150 mg: </w:t>
      </w:r>
      <w:r w:rsidR="00703AA5" w:rsidRPr="009C56ED">
        <w:rPr>
          <w:rFonts w:eastAsia="SimSun"/>
          <w:szCs w:val="22"/>
          <w:lang w:val="fi-FI"/>
        </w:rPr>
        <w:t>Yksi kalvopäällysteinen tabletti sisältää 0,</w:t>
      </w:r>
      <w:r w:rsidRPr="009C56ED">
        <w:rPr>
          <w:rFonts w:eastAsia="SimSun"/>
          <w:szCs w:val="22"/>
          <w:lang w:val="fi-FI"/>
        </w:rPr>
        <w:t>315 mg lesitiiniä (soijaa)</w:t>
      </w:r>
    </w:p>
    <w:p w14:paraId="797F210F" w14:textId="77777777" w:rsidR="00703AA5" w:rsidRPr="009C56ED" w:rsidRDefault="00A63416" w:rsidP="00410EF1">
      <w:pPr>
        <w:autoSpaceDE w:val="0"/>
        <w:autoSpaceDN w:val="0"/>
        <w:adjustRightInd w:val="0"/>
        <w:rPr>
          <w:iCs/>
          <w:noProof/>
          <w:szCs w:val="22"/>
          <w:u w:val="single"/>
          <w:lang w:val="fi-FI"/>
        </w:rPr>
      </w:pPr>
      <w:r w:rsidRPr="009C56ED">
        <w:rPr>
          <w:rFonts w:eastAsia="SimSun"/>
          <w:szCs w:val="22"/>
          <w:lang w:val="fi-FI"/>
        </w:rPr>
        <w:t xml:space="preserve">200 mg: </w:t>
      </w:r>
      <w:r w:rsidR="00703AA5" w:rsidRPr="009C56ED">
        <w:rPr>
          <w:rFonts w:eastAsia="SimSun"/>
          <w:szCs w:val="22"/>
          <w:lang w:val="fi-FI"/>
        </w:rPr>
        <w:t>Yksi kalvopäällysteinen tabletti sisältää 0,</w:t>
      </w:r>
      <w:r w:rsidRPr="009C56ED">
        <w:rPr>
          <w:rFonts w:eastAsia="SimSun"/>
          <w:szCs w:val="22"/>
          <w:lang w:val="fi-FI"/>
        </w:rPr>
        <w:t xml:space="preserve">420 mg lesitiiniä (soijaa) </w:t>
      </w:r>
    </w:p>
    <w:p w14:paraId="1D24261A" w14:textId="77777777" w:rsidR="00703AA5" w:rsidRPr="009C56ED" w:rsidRDefault="00703AA5" w:rsidP="00410EF1">
      <w:pPr>
        <w:widowControl w:val="0"/>
        <w:tabs>
          <w:tab w:val="left" w:pos="567"/>
        </w:tabs>
        <w:rPr>
          <w:szCs w:val="22"/>
          <w:lang w:val="fi-FI"/>
        </w:rPr>
      </w:pPr>
    </w:p>
    <w:p w14:paraId="0ED66B6C" w14:textId="77777777" w:rsidR="00FA751E" w:rsidRPr="009C56ED" w:rsidRDefault="00A63416" w:rsidP="00410EF1">
      <w:pPr>
        <w:tabs>
          <w:tab w:val="left" w:pos="567"/>
        </w:tabs>
        <w:rPr>
          <w:noProof/>
          <w:szCs w:val="24"/>
          <w:lang w:val="fi-FI"/>
        </w:rPr>
      </w:pPr>
      <w:r w:rsidRPr="009C56ED">
        <w:rPr>
          <w:szCs w:val="24"/>
          <w:lang w:val="fi-FI"/>
        </w:rPr>
        <w:t>Täydellinen apuaineluettelo, ks. kohta 6.1.</w:t>
      </w:r>
    </w:p>
    <w:p w14:paraId="52E3B5A5" w14:textId="77777777" w:rsidR="00FA751E" w:rsidRPr="009C56ED" w:rsidRDefault="00FA751E" w:rsidP="00410EF1">
      <w:pPr>
        <w:tabs>
          <w:tab w:val="left" w:pos="567"/>
        </w:tabs>
        <w:rPr>
          <w:szCs w:val="24"/>
          <w:lang w:val="fi-FI"/>
        </w:rPr>
      </w:pPr>
    </w:p>
    <w:p w14:paraId="04BC699D" w14:textId="77777777" w:rsidR="00FA751E" w:rsidRPr="009C56ED" w:rsidRDefault="00FA751E" w:rsidP="00410EF1">
      <w:pPr>
        <w:tabs>
          <w:tab w:val="left" w:pos="567"/>
        </w:tabs>
        <w:rPr>
          <w:szCs w:val="24"/>
          <w:lang w:val="fi-FI"/>
        </w:rPr>
      </w:pPr>
    </w:p>
    <w:p w14:paraId="4B2C6A60" w14:textId="77777777" w:rsidR="00FA751E" w:rsidRPr="009C56ED" w:rsidRDefault="00A63416" w:rsidP="00410EF1">
      <w:pPr>
        <w:tabs>
          <w:tab w:val="left" w:pos="567"/>
        </w:tabs>
        <w:ind w:left="567" w:hanging="567"/>
        <w:rPr>
          <w:caps/>
          <w:noProof/>
          <w:szCs w:val="24"/>
          <w:lang w:val="fi-FI"/>
        </w:rPr>
      </w:pPr>
      <w:r w:rsidRPr="009C56ED">
        <w:rPr>
          <w:b/>
          <w:noProof/>
          <w:szCs w:val="24"/>
          <w:lang w:val="fi-FI"/>
        </w:rPr>
        <w:t>3.</w:t>
      </w:r>
      <w:r w:rsidRPr="009C56ED">
        <w:rPr>
          <w:b/>
          <w:noProof/>
          <w:szCs w:val="24"/>
          <w:lang w:val="fi-FI"/>
        </w:rPr>
        <w:tab/>
      </w:r>
      <w:r w:rsidRPr="009C56ED">
        <w:rPr>
          <w:b/>
          <w:szCs w:val="24"/>
          <w:lang w:val="fi-FI"/>
        </w:rPr>
        <w:t>LÄÄKEMUOTO</w:t>
      </w:r>
    </w:p>
    <w:p w14:paraId="01F9C383" w14:textId="77777777" w:rsidR="00FA751E" w:rsidRPr="009C56ED" w:rsidRDefault="00FA751E" w:rsidP="00410EF1">
      <w:pPr>
        <w:tabs>
          <w:tab w:val="left" w:pos="567"/>
        </w:tabs>
        <w:rPr>
          <w:noProof/>
          <w:szCs w:val="24"/>
          <w:u w:val="single"/>
          <w:lang w:val="fi-FI"/>
        </w:rPr>
      </w:pPr>
    </w:p>
    <w:p w14:paraId="65CE3BE0" w14:textId="77777777" w:rsidR="00FA751E" w:rsidRPr="009C56ED" w:rsidRDefault="00A63416" w:rsidP="00410EF1">
      <w:pPr>
        <w:tabs>
          <w:tab w:val="left" w:pos="567"/>
        </w:tabs>
        <w:rPr>
          <w:szCs w:val="24"/>
          <w:lang w:val="fi-FI"/>
        </w:rPr>
      </w:pPr>
      <w:r w:rsidRPr="009C56ED">
        <w:rPr>
          <w:szCs w:val="24"/>
          <w:lang w:val="fi-FI"/>
        </w:rPr>
        <w:t>Tabletti, kalvopäällysteinen</w:t>
      </w:r>
    </w:p>
    <w:p w14:paraId="33DBDE90" w14:textId="77777777" w:rsidR="00703AA5" w:rsidRPr="009C56ED" w:rsidRDefault="00703AA5" w:rsidP="00410EF1">
      <w:pPr>
        <w:tabs>
          <w:tab w:val="left" w:pos="567"/>
        </w:tabs>
        <w:rPr>
          <w:szCs w:val="24"/>
          <w:lang w:val="fi-FI"/>
        </w:rPr>
      </w:pPr>
    </w:p>
    <w:p w14:paraId="14F61128" w14:textId="77777777" w:rsidR="00703AA5" w:rsidRPr="009C56ED" w:rsidRDefault="00A63416" w:rsidP="00410EF1">
      <w:pPr>
        <w:autoSpaceDE w:val="0"/>
        <w:autoSpaceDN w:val="0"/>
        <w:adjustRightInd w:val="0"/>
        <w:rPr>
          <w:iCs/>
          <w:noProof/>
          <w:szCs w:val="22"/>
          <w:u w:val="single"/>
          <w:lang w:val="fi-FI"/>
        </w:rPr>
      </w:pPr>
      <w:r w:rsidRPr="009C56ED">
        <w:rPr>
          <w:iCs/>
          <w:noProof/>
          <w:szCs w:val="22"/>
          <w:u w:val="single"/>
          <w:lang w:val="fi-FI"/>
        </w:rPr>
        <w:t>Lacosamide Accord 50 mg tabletti, kalvopäällysteinen</w:t>
      </w:r>
    </w:p>
    <w:p w14:paraId="3EFCF303" w14:textId="77777777" w:rsidR="00703AA5" w:rsidRPr="009C56ED" w:rsidRDefault="00703AA5" w:rsidP="00410EF1">
      <w:pPr>
        <w:autoSpaceDE w:val="0"/>
        <w:autoSpaceDN w:val="0"/>
        <w:adjustRightInd w:val="0"/>
        <w:rPr>
          <w:lang w:val="fi-FI"/>
        </w:rPr>
      </w:pPr>
    </w:p>
    <w:p w14:paraId="09039EDF" w14:textId="77777777" w:rsidR="00703AA5" w:rsidRPr="009C56ED" w:rsidRDefault="00A63416" w:rsidP="00410EF1">
      <w:pPr>
        <w:autoSpaceDE w:val="0"/>
        <w:autoSpaceDN w:val="0"/>
        <w:adjustRightInd w:val="0"/>
        <w:rPr>
          <w:lang w:val="fi-FI"/>
        </w:rPr>
      </w:pPr>
      <w:r w:rsidRPr="009C56ED">
        <w:rPr>
          <w:lang w:val="fi-FI"/>
        </w:rPr>
        <w:t xml:space="preserve">Vaaleanpunainen, soikea, läpimitaltaan noin </w:t>
      </w:r>
      <w:r w:rsidRPr="009C56ED">
        <w:rPr>
          <w:rFonts w:eastAsia="Calibri"/>
          <w:lang w:val="fi-FI"/>
        </w:rPr>
        <w:t>10,3 x 4,8 mm</w:t>
      </w:r>
      <w:r w:rsidR="00BF2A1F" w:rsidRPr="009C56ED">
        <w:rPr>
          <w:rFonts w:eastAsia="Calibri"/>
          <w:lang w:val="fi-FI"/>
        </w:rPr>
        <w:t>:n</w:t>
      </w:r>
      <w:r w:rsidRPr="009C56ED">
        <w:rPr>
          <w:rFonts w:eastAsia="Calibri"/>
          <w:lang w:val="fi-FI"/>
        </w:rPr>
        <w:t xml:space="preserve"> kalvopäällysteinen tabletti,</w:t>
      </w:r>
      <w:r w:rsidR="00BF2A1F" w:rsidRPr="009C56ED">
        <w:rPr>
          <w:rFonts w:eastAsia="Calibri"/>
          <w:lang w:val="fi-FI"/>
        </w:rPr>
        <w:t xml:space="preserve"> jonka toisella puolella on </w:t>
      </w:r>
      <w:r w:rsidRPr="009C56ED">
        <w:rPr>
          <w:rFonts w:eastAsia="Calibri"/>
          <w:lang w:val="fi-FI"/>
        </w:rPr>
        <w:t xml:space="preserve">painokuvio </w:t>
      </w:r>
      <w:r w:rsidRPr="009C56ED">
        <w:rPr>
          <w:lang w:val="fi-FI"/>
        </w:rPr>
        <w:t>“L”</w:t>
      </w:r>
      <w:r w:rsidRPr="009C56ED">
        <w:rPr>
          <w:rFonts w:eastAsia="Calibri"/>
          <w:lang w:val="fi-FI"/>
        </w:rPr>
        <w:t xml:space="preserve"> </w:t>
      </w:r>
      <w:r w:rsidR="00BF2A1F" w:rsidRPr="009C56ED">
        <w:rPr>
          <w:rFonts w:eastAsia="Calibri"/>
          <w:lang w:val="fi-FI"/>
        </w:rPr>
        <w:t xml:space="preserve">ja toisella puolella </w:t>
      </w:r>
      <w:r w:rsidRPr="009C56ED">
        <w:rPr>
          <w:lang w:val="fi-FI"/>
        </w:rPr>
        <w:t>“50”</w:t>
      </w:r>
      <w:r w:rsidRPr="009C56ED">
        <w:rPr>
          <w:rFonts w:eastAsia="Calibri"/>
          <w:lang w:val="fi-FI"/>
        </w:rPr>
        <w:t>.</w:t>
      </w:r>
    </w:p>
    <w:p w14:paraId="6AF29040" w14:textId="77777777" w:rsidR="00703AA5" w:rsidRPr="009C56ED" w:rsidRDefault="00703AA5" w:rsidP="00410EF1">
      <w:pPr>
        <w:autoSpaceDE w:val="0"/>
        <w:autoSpaceDN w:val="0"/>
        <w:adjustRightInd w:val="0"/>
        <w:rPr>
          <w:u w:val="single"/>
          <w:lang w:val="fi-FI"/>
        </w:rPr>
      </w:pPr>
    </w:p>
    <w:p w14:paraId="7694CCC6" w14:textId="77777777" w:rsidR="00703AA5" w:rsidRPr="009C56ED" w:rsidRDefault="00A63416" w:rsidP="00410EF1">
      <w:pPr>
        <w:autoSpaceDE w:val="0"/>
        <w:autoSpaceDN w:val="0"/>
        <w:adjustRightInd w:val="0"/>
        <w:rPr>
          <w:iCs/>
          <w:noProof/>
          <w:szCs w:val="22"/>
          <w:u w:val="single"/>
          <w:lang w:val="fi-FI"/>
        </w:rPr>
      </w:pPr>
      <w:r w:rsidRPr="009C56ED">
        <w:rPr>
          <w:iCs/>
          <w:noProof/>
          <w:szCs w:val="22"/>
          <w:u w:val="single"/>
          <w:lang w:val="fi-FI"/>
        </w:rPr>
        <w:t>Lacosamide Accord 100 mg tabletti, kalvopäällysteinen</w:t>
      </w:r>
    </w:p>
    <w:p w14:paraId="4580CCED" w14:textId="77777777" w:rsidR="00703AA5" w:rsidRPr="009C56ED" w:rsidRDefault="00703AA5" w:rsidP="00410EF1">
      <w:pPr>
        <w:autoSpaceDE w:val="0"/>
        <w:autoSpaceDN w:val="0"/>
        <w:adjustRightInd w:val="0"/>
        <w:rPr>
          <w:lang w:val="fi-FI"/>
        </w:rPr>
      </w:pPr>
    </w:p>
    <w:p w14:paraId="794289D1" w14:textId="77777777" w:rsidR="00703AA5" w:rsidRPr="009C56ED" w:rsidRDefault="00A63416" w:rsidP="00410EF1">
      <w:pPr>
        <w:autoSpaceDE w:val="0"/>
        <w:autoSpaceDN w:val="0"/>
        <w:adjustRightInd w:val="0"/>
        <w:rPr>
          <w:lang w:val="fi-FI"/>
        </w:rPr>
      </w:pPr>
      <w:r w:rsidRPr="009C56ED">
        <w:rPr>
          <w:rFonts w:eastAsia="Calibri"/>
          <w:lang w:val="fi-FI"/>
        </w:rPr>
        <w:t xml:space="preserve">Tummankeltainen, soikea, läpimitaltaan noin 13,0 x 6,0 mm:n kalvopäällysteinen tabletti, jonka toisella puolella on </w:t>
      </w:r>
      <w:r w:rsidR="00DA1B9D" w:rsidRPr="009C56ED">
        <w:rPr>
          <w:rFonts w:eastAsia="Calibri"/>
          <w:lang w:val="fi-FI"/>
        </w:rPr>
        <w:t>painokuvio</w:t>
      </w:r>
      <w:r w:rsidRPr="009C56ED">
        <w:rPr>
          <w:rFonts w:eastAsia="Calibri"/>
          <w:lang w:val="fi-FI"/>
        </w:rPr>
        <w:t xml:space="preserve"> “L” ja toisella puolella “100”.</w:t>
      </w:r>
    </w:p>
    <w:p w14:paraId="08AE2272" w14:textId="77777777" w:rsidR="00703AA5" w:rsidRPr="009C56ED" w:rsidRDefault="00703AA5" w:rsidP="00410EF1">
      <w:pPr>
        <w:autoSpaceDE w:val="0"/>
        <w:autoSpaceDN w:val="0"/>
        <w:adjustRightInd w:val="0"/>
        <w:rPr>
          <w:iCs/>
          <w:noProof/>
          <w:szCs w:val="22"/>
          <w:u w:val="single"/>
          <w:lang w:val="fi-FI"/>
        </w:rPr>
      </w:pPr>
    </w:p>
    <w:p w14:paraId="1B6C2B49" w14:textId="77777777" w:rsidR="00703AA5" w:rsidRPr="009C56ED" w:rsidRDefault="00A63416" w:rsidP="00410EF1">
      <w:pPr>
        <w:autoSpaceDE w:val="0"/>
        <w:autoSpaceDN w:val="0"/>
        <w:adjustRightInd w:val="0"/>
        <w:rPr>
          <w:iCs/>
          <w:noProof/>
          <w:szCs w:val="22"/>
          <w:u w:val="single"/>
          <w:lang w:val="fi-FI"/>
        </w:rPr>
      </w:pPr>
      <w:r w:rsidRPr="009C56ED">
        <w:rPr>
          <w:iCs/>
          <w:noProof/>
          <w:szCs w:val="22"/>
          <w:u w:val="single"/>
          <w:lang w:val="fi-FI"/>
        </w:rPr>
        <w:t xml:space="preserve">Lacosamide Accord 150 mg tabletti, kalvopäällysteinen </w:t>
      </w:r>
    </w:p>
    <w:p w14:paraId="1FC54805" w14:textId="77777777" w:rsidR="00703AA5" w:rsidRPr="009C56ED" w:rsidRDefault="00703AA5" w:rsidP="00410EF1">
      <w:pPr>
        <w:autoSpaceDE w:val="0"/>
        <w:autoSpaceDN w:val="0"/>
        <w:adjustRightInd w:val="0"/>
        <w:rPr>
          <w:lang w:val="fi-FI"/>
        </w:rPr>
      </w:pPr>
    </w:p>
    <w:p w14:paraId="6E6899A4" w14:textId="77777777" w:rsidR="00703AA5" w:rsidRPr="009C56ED" w:rsidRDefault="00B26B8F" w:rsidP="00410EF1">
      <w:pPr>
        <w:autoSpaceDE w:val="0"/>
        <w:autoSpaceDN w:val="0"/>
        <w:adjustRightInd w:val="0"/>
        <w:rPr>
          <w:lang w:val="fi-FI"/>
        </w:rPr>
      </w:pPr>
      <w:r w:rsidRPr="009C56ED">
        <w:rPr>
          <w:rFonts w:eastAsia="Calibri"/>
          <w:lang w:val="fi-FI"/>
        </w:rPr>
        <w:t>Lohenpunainen</w:t>
      </w:r>
      <w:r w:rsidR="00A63416" w:rsidRPr="009C56ED">
        <w:rPr>
          <w:rFonts w:eastAsia="Calibri"/>
          <w:lang w:val="fi-FI"/>
        </w:rPr>
        <w:t xml:space="preserve">, soikea, läpimitaltaan noin 15,0 x 6,9 mm:n kalvopäällysteinen tabletti, jonka toisella puolella on </w:t>
      </w:r>
      <w:r w:rsidR="00DA1B9D" w:rsidRPr="009C56ED">
        <w:rPr>
          <w:rFonts w:eastAsia="Calibri"/>
          <w:lang w:val="fi-FI"/>
        </w:rPr>
        <w:t>painokuvio</w:t>
      </w:r>
      <w:r w:rsidR="00A63416" w:rsidRPr="009C56ED">
        <w:rPr>
          <w:rFonts w:eastAsia="Calibri"/>
          <w:lang w:val="fi-FI"/>
        </w:rPr>
        <w:t xml:space="preserve"> “L” ja toisella puolella “150”.</w:t>
      </w:r>
    </w:p>
    <w:p w14:paraId="3DDB20C3" w14:textId="77777777" w:rsidR="00703AA5" w:rsidRPr="009C56ED" w:rsidRDefault="00703AA5" w:rsidP="00410EF1">
      <w:pPr>
        <w:widowControl w:val="0"/>
        <w:rPr>
          <w:iCs/>
          <w:noProof/>
          <w:szCs w:val="22"/>
          <w:u w:val="single"/>
          <w:lang w:val="fi-FI"/>
        </w:rPr>
      </w:pPr>
    </w:p>
    <w:p w14:paraId="1A84C02B" w14:textId="77777777" w:rsidR="00703AA5" w:rsidRPr="009C56ED" w:rsidRDefault="00A63416" w:rsidP="00410EF1">
      <w:pPr>
        <w:widowControl w:val="0"/>
        <w:rPr>
          <w:iCs/>
          <w:noProof/>
          <w:szCs w:val="22"/>
          <w:u w:val="single"/>
          <w:lang w:val="fi-FI"/>
        </w:rPr>
      </w:pPr>
      <w:r w:rsidRPr="009C56ED">
        <w:rPr>
          <w:iCs/>
          <w:noProof/>
          <w:szCs w:val="22"/>
          <w:u w:val="single"/>
          <w:lang w:val="fi-FI"/>
        </w:rPr>
        <w:t xml:space="preserve">Lacosamide Accord 200 mg tabletti, kalvopäällysteinen </w:t>
      </w:r>
    </w:p>
    <w:p w14:paraId="71CCF79A" w14:textId="77777777" w:rsidR="00703AA5" w:rsidRPr="009C56ED" w:rsidRDefault="00703AA5" w:rsidP="00410EF1">
      <w:pPr>
        <w:widowControl w:val="0"/>
        <w:rPr>
          <w:lang w:val="fi-FI"/>
        </w:rPr>
      </w:pPr>
    </w:p>
    <w:p w14:paraId="5F43C1CF" w14:textId="77777777" w:rsidR="00B90106" w:rsidRPr="009C56ED" w:rsidRDefault="00A63416" w:rsidP="00410EF1">
      <w:pPr>
        <w:rPr>
          <w:lang w:val="fi-FI"/>
        </w:rPr>
      </w:pPr>
      <w:r w:rsidRPr="009C56ED">
        <w:rPr>
          <w:rFonts w:eastAsia="Calibri"/>
          <w:lang w:val="fi-FI"/>
        </w:rPr>
        <w:t xml:space="preserve">Sininen, soikea, läpimitaltaan noin 16,4 x 7,6 mm:n kalvopäällysteinen tabletti, jonka toisella puolella on </w:t>
      </w:r>
      <w:r w:rsidR="00DA1B9D" w:rsidRPr="009C56ED">
        <w:rPr>
          <w:rFonts w:eastAsia="Calibri"/>
          <w:lang w:val="fi-FI"/>
        </w:rPr>
        <w:t>painokuvio</w:t>
      </w:r>
      <w:r w:rsidRPr="009C56ED">
        <w:rPr>
          <w:rFonts w:eastAsia="Calibri"/>
          <w:lang w:val="fi-FI"/>
        </w:rPr>
        <w:t xml:space="preserve"> “L” ja toisella puolella “200”.</w:t>
      </w:r>
    </w:p>
    <w:p w14:paraId="456F0D92" w14:textId="77777777" w:rsidR="00703AA5" w:rsidRPr="009C56ED" w:rsidRDefault="00703AA5" w:rsidP="00410EF1">
      <w:pPr>
        <w:tabs>
          <w:tab w:val="left" w:pos="567"/>
        </w:tabs>
        <w:rPr>
          <w:szCs w:val="24"/>
          <w:lang w:val="fi-FI"/>
        </w:rPr>
      </w:pPr>
    </w:p>
    <w:p w14:paraId="50687F0B" w14:textId="77777777" w:rsidR="00FA751E" w:rsidRPr="009C56ED" w:rsidRDefault="00FA751E" w:rsidP="00410EF1">
      <w:pPr>
        <w:tabs>
          <w:tab w:val="left" w:pos="567"/>
        </w:tabs>
        <w:rPr>
          <w:noProof/>
          <w:szCs w:val="24"/>
          <w:lang w:val="fi-FI"/>
        </w:rPr>
      </w:pPr>
    </w:p>
    <w:p w14:paraId="53DE9D24"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4.</w:t>
      </w:r>
      <w:r w:rsidRPr="009C56ED">
        <w:rPr>
          <w:b/>
          <w:noProof/>
          <w:szCs w:val="24"/>
          <w:lang w:val="fi-FI"/>
        </w:rPr>
        <w:tab/>
        <w:t>KLIINISET TIEDOT</w:t>
      </w:r>
    </w:p>
    <w:p w14:paraId="1E3F473F" w14:textId="77777777" w:rsidR="00FA751E" w:rsidRPr="009C56ED" w:rsidRDefault="00FA751E" w:rsidP="00410EF1">
      <w:pPr>
        <w:tabs>
          <w:tab w:val="left" w:pos="567"/>
        </w:tabs>
        <w:rPr>
          <w:noProof/>
          <w:szCs w:val="24"/>
          <w:lang w:val="fi-FI"/>
        </w:rPr>
      </w:pPr>
    </w:p>
    <w:p w14:paraId="7C9CF534"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4.1</w:t>
      </w:r>
      <w:r w:rsidRPr="009C56ED">
        <w:rPr>
          <w:b/>
          <w:noProof/>
          <w:szCs w:val="24"/>
          <w:lang w:val="fi-FI"/>
        </w:rPr>
        <w:tab/>
        <w:t>Käyttöaiheet</w:t>
      </w:r>
    </w:p>
    <w:p w14:paraId="2C77CA5F" w14:textId="77777777" w:rsidR="00FA751E" w:rsidRPr="009C56ED" w:rsidRDefault="00FA751E" w:rsidP="00410EF1">
      <w:pPr>
        <w:tabs>
          <w:tab w:val="left" w:pos="567"/>
        </w:tabs>
        <w:rPr>
          <w:szCs w:val="24"/>
          <w:u w:val="single"/>
          <w:lang w:val="fi-FI"/>
        </w:rPr>
      </w:pPr>
    </w:p>
    <w:p w14:paraId="0A9B695E" w14:textId="785682F5" w:rsidR="00FA751E" w:rsidRPr="009C56ED" w:rsidRDefault="00A63416" w:rsidP="00410EF1">
      <w:pPr>
        <w:tabs>
          <w:tab w:val="left" w:pos="567"/>
        </w:tabs>
        <w:rPr>
          <w:szCs w:val="24"/>
          <w:lang w:val="fi-FI"/>
        </w:rPr>
      </w:pPr>
      <w:r w:rsidRPr="009C56ED">
        <w:rPr>
          <w:szCs w:val="24"/>
          <w:lang w:val="fi-FI"/>
        </w:rPr>
        <w:t xml:space="preserve">Lacosamide Accord on tarkoitettu ainoaksi lääkkeeksi paikallisalkuisten toissijaisesti yleistyvien tai yleistymättömien kohtausten hoitoon </w:t>
      </w:r>
      <w:r w:rsidR="00255FD9" w:rsidRPr="009C56ED">
        <w:rPr>
          <w:szCs w:val="24"/>
          <w:lang w:val="fi-FI"/>
        </w:rPr>
        <w:t xml:space="preserve">epilepsiaa sairastaville </w:t>
      </w:r>
      <w:r w:rsidRPr="009C56ED">
        <w:rPr>
          <w:szCs w:val="24"/>
          <w:lang w:val="fi-FI"/>
        </w:rPr>
        <w:t>aikuisille</w:t>
      </w:r>
      <w:r w:rsidR="00255FD9" w:rsidRPr="009C56ED">
        <w:rPr>
          <w:szCs w:val="24"/>
          <w:lang w:val="fi-FI"/>
        </w:rPr>
        <w:t>,</w:t>
      </w:r>
      <w:r w:rsidRPr="009C56ED">
        <w:rPr>
          <w:szCs w:val="24"/>
          <w:lang w:val="fi-FI"/>
        </w:rPr>
        <w:t xml:space="preserve"> nuorille </w:t>
      </w:r>
      <w:r w:rsidR="00255FD9" w:rsidRPr="009C56ED">
        <w:rPr>
          <w:szCs w:val="24"/>
          <w:lang w:val="fi-FI"/>
        </w:rPr>
        <w:t xml:space="preserve">ja vähintään </w:t>
      </w:r>
      <w:r w:rsidR="00AB728C" w:rsidRPr="009C56ED">
        <w:rPr>
          <w:szCs w:val="24"/>
          <w:lang w:val="fi-FI"/>
        </w:rPr>
        <w:t>2</w:t>
      </w:r>
      <w:r w:rsidR="00255FD9" w:rsidRPr="009C56ED">
        <w:rPr>
          <w:szCs w:val="24"/>
          <w:lang w:val="fi-FI"/>
        </w:rPr>
        <w:t>-vuotiaille lapsille</w:t>
      </w:r>
      <w:r w:rsidRPr="009C56ED">
        <w:rPr>
          <w:szCs w:val="24"/>
          <w:lang w:val="fi-FI"/>
        </w:rPr>
        <w:t>.</w:t>
      </w:r>
    </w:p>
    <w:p w14:paraId="0726003C" w14:textId="77777777" w:rsidR="00BD0C51" w:rsidRPr="009C56ED" w:rsidRDefault="00BD0C51" w:rsidP="00410EF1">
      <w:pPr>
        <w:tabs>
          <w:tab w:val="left" w:pos="567"/>
        </w:tabs>
        <w:rPr>
          <w:szCs w:val="24"/>
          <w:lang w:val="fi-FI"/>
        </w:rPr>
      </w:pPr>
    </w:p>
    <w:p w14:paraId="57E3C367" w14:textId="77777777" w:rsidR="00BD0C51" w:rsidRPr="009C56ED" w:rsidRDefault="00BD0C51" w:rsidP="00BD0C51">
      <w:pPr>
        <w:tabs>
          <w:tab w:val="left" w:pos="567"/>
        </w:tabs>
        <w:rPr>
          <w:szCs w:val="24"/>
        </w:rPr>
      </w:pPr>
      <w:bookmarkStart w:id="1" w:name="_Hlk53141851"/>
      <w:r w:rsidRPr="009C56ED">
        <w:rPr>
          <w:szCs w:val="24"/>
        </w:rPr>
        <w:t xml:space="preserve">Lacosamide Accord on </w:t>
      </w:r>
      <w:proofErr w:type="spellStart"/>
      <w:r w:rsidRPr="009C56ED">
        <w:rPr>
          <w:szCs w:val="24"/>
        </w:rPr>
        <w:t>tarkoitettu</w:t>
      </w:r>
      <w:proofErr w:type="spellEnd"/>
      <w:r w:rsidRPr="009C56ED">
        <w:rPr>
          <w:szCs w:val="24"/>
        </w:rPr>
        <w:t xml:space="preserve"> </w:t>
      </w:r>
      <w:proofErr w:type="spellStart"/>
      <w:r w:rsidRPr="009C56ED">
        <w:rPr>
          <w:szCs w:val="24"/>
        </w:rPr>
        <w:t>liitännäishoidoksi</w:t>
      </w:r>
      <w:proofErr w:type="spellEnd"/>
    </w:p>
    <w:bookmarkEnd w:id="1"/>
    <w:p w14:paraId="57CC3CCE" w14:textId="29EAFAF3" w:rsidR="00BD0C51" w:rsidRPr="009C56ED" w:rsidRDefault="00BD0C51" w:rsidP="00EB025E">
      <w:pPr>
        <w:numPr>
          <w:ilvl w:val="0"/>
          <w:numId w:val="33"/>
        </w:numPr>
        <w:tabs>
          <w:tab w:val="left" w:pos="567"/>
        </w:tabs>
        <w:ind w:left="567" w:hanging="567"/>
        <w:rPr>
          <w:szCs w:val="24"/>
          <w:lang w:val="fi-FI"/>
        </w:rPr>
      </w:pPr>
      <w:r w:rsidRPr="009C56ED">
        <w:rPr>
          <w:szCs w:val="24"/>
          <w:lang w:val="fi-FI"/>
        </w:rPr>
        <w:t>paikallisalkuisten toissijaisesti yleistyvien tai yleistymättömien kohtausten hoitoon epilepsiaa sairastaville aikuisille, nuorille ja vähintään </w:t>
      </w:r>
      <w:r w:rsidR="00AB728C" w:rsidRPr="009C56ED">
        <w:rPr>
          <w:szCs w:val="24"/>
          <w:lang w:val="fi-FI"/>
        </w:rPr>
        <w:t>2</w:t>
      </w:r>
      <w:r w:rsidRPr="009C56ED">
        <w:rPr>
          <w:szCs w:val="24"/>
          <w:lang w:val="fi-FI"/>
        </w:rPr>
        <w:t>-vuotiaille lapsille</w:t>
      </w:r>
    </w:p>
    <w:p w14:paraId="51458460" w14:textId="2C43E8DC" w:rsidR="00BD0C51" w:rsidRPr="009C56ED" w:rsidRDefault="00BD0C51" w:rsidP="00EB025E">
      <w:pPr>
        <w:numPr>
          <w:ilvl w:val="0"/>
          <w:numId w:val="33"/>
        </w:numPr>
        <w:tabs>
          <w:tab w:val="left" w:pos="567"/>
        </w:tabs>
        <w:ind w:left="567" w:hanging="567"/>
        <w:rPr>
          <w:szCs w:val="24"/>
          <w:lang w:val="fi-FI"/>
        </w:rPr>
      </w:pPr>
      <w:bookmarkStart w:id="2" w:name="_Hlk53141837"/>
      <w:r w:rsidRPr="009C56ED">
        <w:rPr>
          <w:szCs w:val="24"/>
          <w:lang w:val="fi-FI"/>
        </w:rPr>
        <w:t>primaaristi yleistyneiden toonis-kloonisten kohtausten hoitoon idiopaattista yleistynyttä epilepsiaa sairastaville aikuisille, nuorille ja vähintään 4-vuotiaille lapsille.</w:t>
      </w:r>
      <w:bookmarkEnd w:id="2"/>
    </w:p>
    <w:p w14:paraId="72F43309" w14:textId="77777777" w:rsidR="00FA751E" w:rsidRPr="009C56ED" w:rsidRDefault="00FA751E" w:rsidP="00410EF1">
      <w:pPr>
        <w:tabs>
          <w:tab w:val="left" w:pos="567"/>
        </w:tabs>
        <w:rPr>
          <w:noProof/>
          <w:szCs w:val="24"/>
          <w:lang w:val="fi-FI"/>
        </w:rPr>
      </w:pPr>
    </w:p>
    <w:p w14:paraId="1D56CA25"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4.2</w:t>
      </w:r>
      <w:r w:rsidRPr="009C56ED">
        <w:rPr>
          <w:b/>
          <w:noProof/>
          <w:szCs w:val="24"/>
          <w:lang w:val="fi-FI"/>
        </w:rPr>
        <w:tab/>
        <w:t>Annostus ja antotapa</w:t>
      </w:r>
    </w:p>
    <w:p w14:paraId="2595BA3F" w14:textId="77777777" w:rsidR="00FA751E" w:rsidRPr="009C56ED" w:rsidRDefault="00FA751E" w:rsidP="00410EF1">
      <w:pPr>
        <w:rPr>
          <w:noProof/>
          <w:szCs w:val="24"/>
          <w:lang w:val="fi-FI"/>
        </w:rPr>
      </w:pPr>
    </w:p>
    <w:p w14:paraId="7C16BD54" w14:textId="4B2DFBC8" w:rsidR="001D3486" w:rsidRPr="009C56ED" w:rsidRDefault="00A63416" w:rsidP="00410EF1">
      <w:pPr>
        <w:rPr>
          <w:szCs w:val="24"/>
          <w:u w:val="single"/>
          <w:lang w:val="fi-FI"/>
        </w:rPr>
      </w:pPr>
      <w:r w:rsidRPr="009C56ED">
        <w:rPr>
          <w:szCs w:val="24"/>
          <w:u w:val="single"/>
          <w:lang w:val="fi-FI"/>
        </w:rPr>
        <w:t>Annostus</w:t>
      </w:r>
    </w:p>
    <w:p w14:paraId="3E211760" w14:textId="1648F744" w:rsidR="007576DD" w:rsidRPr="009C56ED" w:rsidRDefault="007576DD" w:rsidP="00410EF1">
      <w:pPr>
        <w:rPr>
          <w:szCs w:val="24"/>
          <w:u w:val="single"/>
          <w:lang w:val="fi-FI"/>
        </w:rPr>
      </w:pPr>
    </w:p>
    <w:p w14:paraId="36F09460" w14:textId="77777777" w:rsidR="007576DD" w:rsidRPr="009C56ED" w:rsidRDefault="007576DD" w:rsidP="00410EF1">
      <w:pPr>
        <w:rPr>
          <w:szCs w:val="24"/>
          <w:lang w:val="fi-FI"/>
        </w:rPr>
      </w:pPr>
      <w:r w:rsidRPr="009C56ED">
        <w:rPr>
          <w:szCs w:val="24"/>
          <w:lang w:val="fi-FI"/>
        </w:rPr>
        <w:t>Lääkärin on määrättävä sopivin lääkemuoto ja vahvuus painon ja annoksen mukaan.</w:t>
      </w:r>
    </w:p>
    <w:p w14:paraId="23EE588A" w14:textId="77777777" w:rsidR="007576DD" w:rsidRPr="009C56ED" w:rsidRDefault="007576DD" w:rsidP="00410EF1">
      <w:pPr>
        <w:rPr>
          <w:szCs w:val="24"/>
          <w:lang w:val="fi-FI"/>
        </w:rPr>
      </w:pPr>
      <w:r w:rsidRPr="009C56ED">
        <w:rPr>
          <w:szCs w:val="24"/>
          <w:lang w:val="fi-FI"/>
        </w:rPr>
        <w:t>Suositeltu annostus aikuisille, nuorille ja vähintään 2-vuotiaille lapsille on esitetty tiivistetysti seuraavassa taulukossa.</w:t>
      </w:r>
    </w:p>
    <w:p w14:paraId="1288860D" w14:textId="33AAC344" w:rsidR="007576DD" w:rsidRPr="009C56ED" w:rsidRDefault="007576DD" w:rsidP="00410EF1">
      <w:pPr>
        <w:rPr>
          <w:szCs w:val="24"/>
          <w:lang w:val="fi-FI"/>
        </w:rPr>
      </w:pPr>
      <w:r w:rsidRPr="009C56ED">
        <w:rPr>
          <w:szCs w:val="24"/>
          <w:lang w:val="fi-FI"/>
        </w:rPr>
        <w:t>Lakosamidia otetaan kaksi kertaa vuorokaudessa, noin 12 tunnin välein.</w:t>
      </w:r>
    </w:p>
    <w:p w14:paraId="0842A03B" w14:textId="1FDADA63" w:rsidR="007576DD" w:rsidRPr="009C56ED" w:rsidRDefault="007576DD" w:rsidP="00410EF1">
      <w:pPr>
        <w:rPr>
          <w:szCs w:val="24"/>
          <w:lang w:val="fi-FI"/>
        </w:rPr>
      </w:pPr>
      <w:r w:rsidRPr="009C56ED">
        <w:rPr>
          <w:szCs w:val="24"/>
          <w:lang w:val="fi-FI"/>
        </w:rPr>
        <w:t>Jos annos jää ottamatta, potilasta on neuvottava ottamaan unohtunut annos välittömästi ja sen jälkeen seuraava lakosamidiannos tavanomaiseen aikaan. Jos potilas huomaa unohtaneensa annoksen, ja seuraavan annoksen ottamisajankohta on 6 tunnin kuluessa, häntä on neuvottava ottamaan seuraava lakosamidiannos vasta tavanomaiseen aikaan. Potilas ei saa ottaa kaksinkertaista annosta.</w:t>
      </w:r>
    </w:p>
    <w:p w14:paraId="4C3D54E8" w14:textId="77777777" w:rsidR="008B16AD" w:rsidRPr="009C56ED" w:rsidRDefault="008B16AD" w:rsidP="00410EF1">
      <w:pPr>
        <w:rPr>
          <w:szCs w:val="24"/>
          <w:lang w:val="en-US"/>
        </w:rPr>
      </w:pPr>
    </w:p>
    <w:tbl>
      <w:tblPr>
        <w:tblStyle w:val="TableGrid"/>
        <w:tblW w:w="0" w:type="auto"/>
        <w:tblLook w:val="04A0" w:firstRow="1" w:lastRow="0" w:firstColumn="1" w:lastColumn="0" w:noHBand="0" w:noVBand="1"/>
      </w:tblPr>
      <w:tblGrid>
        <w:gridCol w:w="3020"/>
        <w:gridCol w:w="3020"/>
        <w:gridCol w:w="3021"/>
      </w:tblGrid>
      <w:tr w:rsidR="008B16AD" w:rsidRPr="009C56ED" w14:paraId="0A2F6853" w14:textId="77777777" w:rsidTr="000C424A">
        <w:trPr>
          <w:trHeight w:val="359"/>
        </w:trPr>
        <w:tc>
          <w:tcPr>
            <w:tcW w:w="9061" w:type="dxa"/>
            <w:gridSpan w:val="3"/>
          </w:tcPr>
          <w:p w14:paraId="3F5710E1" w14:textId="32AFB625" w:rsidR="008B16AD" w:rsidRPr="009C56ED" w:rsidRDefault="00AE1B44" w:rsidP="00410EF1">
            <w:pPr>
              <w:rPr>
                <w:b/>
                <w:bCs/>
                <w:szCs w:val="24"/>
                <w:u w:val="single"/>
                <w:lang w:val="fi-FI"/>
              </w:rPr>
            </w:pPr>
            <w:r w:rsidRPr="009C56ED">
              <w:rPr>
                <w:b/>
                <w:bCs/>
                <w:szCs w:val="24"/>
                <w:u w:val="single"/>
                <w:lang w:val="fi-FI"/>
              </w:rPr>
              <w:t>Vähintään 50</w:t>
            </w:r>
            <w:r w:rsidR="0004187C" w:rsidRPr="009C56ED">
              <w:rPr>
                <w:b/>
                <w:bCs/>
                <w:szCs w:val="24"/>
                <w:u w:val="single"/>
                <w:lang w:val="fi-FI"/>
              </w:rPr>
              <w:t> </w:t>
            </w:r>
            <w:r w:rsidRPr="009C56ED">
              <w:rPr>
                <w:b/>
                <w:bCs/>
                <w:szCs w:val="24"/>
                <w:u w:val="single"/>
                <w:lang w:val="fi-FI"/>
              </w:rPr>
              <w:t>kg painavat lapset ja nuoret sekä aikuiset</w:t>
            </w:r>
          </w:p>
        </w:tc>
      </w:tr>
      <w:tr w:rsidR="008B16AD" w:rsidRPr="009C56ED" w14:paraId="32513BBD" w14:textId="77777777" w:rsidTr="008B16AD">
        <w:tc>
          <w:tcPr>
            <w:tcW w:w="3020" w:type="dxa"/>
          </w:tcPr>
          <w:p w14:paraId="57C1F0CC" w14:textId="3EF99605" w:rsidR="008B16AD" w:rsidRPr="009C56ED" w:rsidRDefault="00AE1B44" w:rsidP="00AE1B44">
            <w:pPr>
              <w:rPr>
                <w:szCs w:val="24"/>
                <w:lang w:val="fi-FI"/>
              </w:rPr>
            </w:pPr>
            <w:proofErr w:type="spellStart"/>
            <w:r w:rsidRPr="009C56ED">
              <w:rPr>
                <w:rStyle w:val="fontstyle01"/>
                <w:rFonts w:ascii="Times New Roman" w:hAnsi="Times New Roman"/>
              </w:rPr>
              <w:t>Aloitusannos</w:t>
            </w:r>
            <w:proofErr w:type="spellEnd"/>
          </w:p>
        </w:tc>
        <w:tc>
          <w:tcPr>
            <w:tcW w:w="3020" w:type="dxa"/>
          </w:tcPr>
          <w:p w14:paraId="463FA83D" w14:textId="1536F80E" w:rsidR="008B16AD" w:rsidRPr="009C56ED" w:rsidRDefault="00AE1B44" w:rsidP="00AE1B44">
            <w:pPr>
              <w:rPr>
                <w:szCs w:val="24"/>
                <w:lang w:val="fi-FI"/>
              </w:rPr>
            </w:pPr>
            <w:proofErr w:type="spellStart"/>
            <w:r w:rsidRPr="009C56ED">
              <w:rPr>
                <w:rStyle w:val="fontstyle01"/>
                <w:rFonts w:ascii="Times New Roman" w:hAnsi="Times New Roman"/>
              </w:rPr>
              <w:t>Annosnosto</w:t>
            </w:r>
            <w:proofErr w:type="spellEnd"/>
            <w:r w:rsidRPr="009C56ED">
              <w:rPr>
                <w:rStyle w:val="fontstyle01"/>
                <w:rFonts w:ascii="Times New Roman" w:hAnsi="Times New Roman"/>
              </w:rPr>
              <w:t xml:space="preserve"> (</w:t>
            </w:r>
            <w:proofErr w:type="spellStart"/>
            <w:r w:rsidRPr="009C56ED">
              <w:rPr>
                <w:rStyle w:val="fontstyle01"/>
                <w:rFonts w:ascii="Times New Roman" w:hAnsi="Times New Roman"/>
              </w:rPr>
              <w:t>asteittain</w:t>
            </w:r>
            <w:proofErr w:type="spellEnd"/>
            <w:r w:rsidRPr="009C56ED">
              <w:rPr>
                <w:rStyle w:val="fontstyle01"/>
                <w:rFonts w:ascii="Times New Roman" w:hAnsi="Times New Roman"/>
              </w:rPr>
              <w:t>)</w:t>
            </w:r>
          </w:p>
        </w:tc>
        <w:tc>
          <w:tcPr>
            <w:tcW w:w="3021" w:type="dxa"/>
          </w:tcPr>
          <w:p w14:paraId="1325F5BE" w14:textId="635015F4" w:rsidR="008B16AD" w:rsidRPr="009C56ED" w:rsidRDefault="00AE1B44" w:rsidP="00410EF1">
            <w:pPr>
              <w:rPr>
                <w:snapToGrid/>
                <w:sz w:val="24"/>
              </w:rPr>
            </w:pPr>
            <w:proofErr w:type="spellStart"/>
            <w:r w:rsidRPr="009C56ED">
              <w:rPr>
                <w:rStyle w:val="fontstyle01"/>
                <w:rFonts w:ascii="Times New Roman" w:hAnsi="Times New Roman"/>
              </w:rPr>
              <w:t>Suositeltu</w:t>
            </w:r>
            <w:proofErr w:type="spellEnd"/>
            <w:r w:rsidRPr="009C56ED">
              <w:rPr>
                <w:rStyle w:val="fontstyle01"/>
                <w:rFonts w:ascii="Times New Roman" w:hAnsi="Times New Roman"/>
              </w:rPr>
              <w:t xml:space="preserve"> </w:t>
            </w:r>
            <w:proofErr w:type="spellStart"/>
            <w:r w:rsidRPr="009C56ED">
              <w:rPr>
                <w:rStyle w:val="fontstyle01"/>
                <w:rFonts w:ascii="Times New Roman" w:hAnsi="Times New Roman"/>
              </w:rPr>
              <w:t>enimm</w:t>
            </w:r>
            <w:r w:rsidRPr="009C56ED">
              <w:rPr>
                <w:rStyle w:val="fontstyle01"/>
                <w:rFonts w:ascii="Times New Roman" w:hAnsi="Times New Roman" w:hint="eastAsia"/>
              </w:rPr>
              <w:t>ä</w:t>
            </w:r>
            <w:r w:rsidRPr="009C56ED">
              <w:rPr>
                <w:rStyle w:val="fontstyle01"/>
                <w:rFonts w:ascii="Times New Roman" w:hAnsi="Times New Roman"/>
              </w:rPr>
              <w:t>isannos</w:t>
            </w:r>
            <w:proofErr w:type="spellEnd"/>
          </w:p>
        </w:tc>
      </w:tr>
      <w:tr w:rsidR="008B16AD" w:rsidRPr="009C56ED" w14:paraId="394BAC2E" w14:textId="77777777" w:rsidTr="008B16AD">
        <w:tc>
          <w:tcPr>
            <w:tcW w:w="3020" w:type="dxa"/>
          </w:tcPr>
          <w:p w14:paraId="340FEFA4" w14:textId="7D387D7B" w:rsidR="00AE1B44" w:rsidRPr="009C56ED" w:rsidRDefault="00AE1B44" w:rsidP="00AE1B44">
            <w:pPr>
              <w:rPr>
                <w:rStyle w:val="fontstyle21"/>
                <w:rFonts w:ascii="Times New Roman" w:hAnsi="Times New Roman"/>
                <w:lang w:val="fi-FI"/>
              </w:rPr>
            </w:pPr>
            <w:r w:rsidRPr="009C56ED">
              <w:rPr>
                <w:rStyle w:val="fontstyle01"/>
                <w:rFonts w:ascii="Times New Roman" w:hAnsi="Times New Roman"/>
                <w:lang w:val="fi-FI"/>
              </w:rPr>
              <w:t xml:space="preserve">Monoterapia: </w:t>
            </w:r>
            <w:r w:rsidRPr="009C56ED">
              <w:rPr>
                <w:rStyle w:val="fontstyle21"/>
                <w:rFonts w:ascii="Times New Roman" w:hAnsi="Times New Roman"/>
                <w:lang w:val="fi-FI"/>
              </w:rPr>
              <w:t>50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(100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mg/vrk) tai 100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(200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mg/vrk)</w:t>
            </w:r>
          </w:p>
          <w:p w14:paraId="470A6E88" w14:textId="77777777" w:rsidR="00AE1B44" w:rsidRPr="009C56ED" w:rsidRDefault="00AE1B44" w:rsidP="00AE1B44">
            <w:pPr>
              <w:rPr>
                <w:rStyle w:val="fontstyle21"/>
                <w:rFonts w:ascii="Times New Roman" w:hAnsi="Times New Roman"/>
                <w:lang w:val="fi-FI"/>
              </w:rPr>
            </w:pPr>
          </w:p>
          <w:p w14:paraId="250699F2" w14:textId="6540F749" w:rsidR="00AE1B44" w:rsidRPr="009C56ED" w:rsidRDefault="00AE1B44" w:rsidP="00AE1B44">
            <w:pPr>
              <w:rPr>
                <w:snapToGrid/>
                <w:sz w:val="24"/>
                <w:lang w:val="fi-FI"/>
              </w:rPr>
            </w:pPr>
            <w:r w:rsidRPr="009C56ED">
              <w:rPr>
                <w:rStyle w:val="fontstyle01"/>
                <w:rFonts w:ascii="Times New Roman" w:hAnsi="Times New Roman"/>
                <w:lang w:val="fi-FI"/>
              </w:rPr>
              <w:t>Liit</w:t>
            </w:r>
            <w:r w:rsidRPr="009C56ED">
              <w:rPr>
                <w:rStyle w:val="fontstyle01"/>
                <w:rFonts w:ascii="Times New Roman" w:hAnsi="Times New Roman" w:hint="eastAsia"/>
                <w:lang w:val="fi-FI"/>
              </w:rPr>
              <w:t>ä</w:t>
            </w:r>
            <w:r w:rsidRPr="009C56ED">
              <w:rPr>
                <w:rStyle w:val="fontstyle01"/>
                <w:rFonts w:ascii="Times New Roman" w:hAnsi="Times New Roman"/>
                <w:lang w:val="fi-FI"/>
              </w:rPr>
              <w:t>nn</w:t>
            </w:r>
            <w:r w:rsidRPr="009C56ED">
              <w:rPr>
                <w:rStyle w:val="fontstyle01"/>
                <w:rFonts w:ascii="Times New Roman" w:hAnsi="Times New Roman" w:hint="eastAsia"/>
                <w:lang w:val="fi-FI"/>
              </w:rPr>
              <w:t>ä</w:t>
            </w:r>
            <w:r w:rsidRPr="009C56ED">
              <w:rPr>
                <w:rStyle w:val="fontstyle01"/>
                <w:rFonts w:ascii="Times New Roman" w:hAnsi="Times New Roman"/>
                <w:lang w:val="fi-FI"/>
              </w:rPr>
              <w:t xml:space="preserve">ishoito: </w:t>
            </w:r>
            <w:r w:rsidRPr="009C56ED">
              <w:rPr>
                <w:rStyle w:val="fontstyle21"/>
                <w:rFonts w:ascii="Times New Roman" w:hAnsi="Times New Roman"/>
                <w:lang w:val="fi-FI"/>
              </w:rPr>
              <w:t>50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(100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mg/vrk)</w:t>
            </w:r>
          </w:p>
          <w:p w14:paraId="716D8099" w14:textId="77777777" w:rsidR="008B16AD" w:rsidRPr="009C56ED" w:rsidRDefault="008B16AD" w:rsidP="00410EF1">
            <w:pPr>
              <w:rPr>
                <w:szCs w:val="24"/>
                <w:lang w:val="fi-FI"/>
              </w:rPr>
            </w:pPr>
          </w:p>
        </w:tc>
        <w:tc>
          <w:tcPr>
            <w:tcW w:w="3020" w:type="dxa"/>
          </w:tcPr>
          <w:p w14:paraId="78AD1022" w14:textId="3E003F17" w:rsidR="00AE1B44" w:rsidRPr="009C56ED" w:rsidRDefault="00AE1B44" w:rsidP="00AE1B44">
            <w:pPr>
              <w:rPr>
                <w:snapToGrid/>
                <w:sz w:val="24"/>
                <w:lang w:val="fi-FI"/>
              </w:rPr>
            </w:pPr>
            <w:r w:rsidRPr="009C56ED">
              <w:rPr>
                <w:rStyle w:val="fontstyle01"/>
                <w:rFonts w:ascii="Times New Roman" w:hAnsi="Times New Roman"/>
                <w:b w:val="0"/>
                <w:bCs w:val="0"/>
                <w:lang w:val="fi-FI"/>
              </w:rPr>
              <w:t>50</w:t>
            </w:r>
            <w:r w:rsidR="0004187C"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 kaksi kertaa vuorokaudessa (100</w:t>
            </w:r>
            <w:r w:rsidR="0004187C"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mg/vrk) viikon v</w:t>
            </w:r>
            <w:r w:rsidRPr="009C56ED">
              <w:rPr>
                <w:rStyle w:val="fontstyle01"/>
                <w:rFonts w:ascii="Times New Roman" w:hAnsi="Times New Roman" w:hint="eastAsia"/>
                <w:b w:val="0"/>
                <w:bCs w:val="0"/>
                <w:lang w:val="fi-FI"/>
              </w:rPr>
              <w:t>ä</w:t>
            </w:r>
            <w:r w:rsidRPr="009C56ED">
              <w:rPr>
                <w:rStyle w:val="fontstyle01"/>
                <w:rFonts w:ascii="Times New Roman" w:hAnsi="Times New Roman"/>
                <w:b w:val="0"/>
                <w:bCs w:val="0"/>
                <w:lang w:val="fi-FI"/>
              </w:rPr>
              <w:t>lein</w:t>
            </w:r>
          </w:p>
          <w:p w14:paraId="10EB5D9A" w14:textId="77777777" w:rsidR="008B16AD" w:rsidRPr="009C56ED" w:rsidRDefault="008B16AD" w:rsidP="00410EF1">
            <w:pPr>
              <w:rPr>
                <w:szCs w:val="24"/>
                <w:lang w:val="fi-FI"/>
              </w:rPr>
            </w:pPr>
          </w:p>
        </w:tc>
        <w:tc>
          <w:tcPr>
            <w:tcW w:w="3021" w:type="dxa"/>
          </w:tcPr>
          <w:p w14:paraId="38A92AB3" w14:textId="36B7BCF6" w:rsidR="00AE1B44" w:rsidRPr="009C56ED" w:rsidRDefault="00AE1B44" w:rsidP="00AE1B44">
            <w:pPr>
              <w:rPr>
                <w:rStyle w:val="fontstyle21"/>
                <w:rFonts w:ascii="Times New Roman" w:hAnsi="Times New Roman"/>
                <w:lang w:val="fi-FI"/>
              </w:rPr>
            </w:pPr>
            <w:r w:rsidRPr="009C56ED">
              <w:rPr>
                <w:rStyle w:val="fontstyle01"/>
                <w:rFonts w:ascii="Times New Roman" w:hAnsi="Times New Roman"/>
                <w:lang w:val="fi-FI"/>
              </w:rPr>
              <w:t xml:space="preserve">Monoterapia: </w:t>
            </w:r>
            <w:r w:rsidRPr="009C56ED">
              <w:rPr>
                <w:rStyle w:val="fontstyle21"/>
                <w:rFonts w:ascii="Times New Roman" w:hAnsi="Times New Roman"/>
                <w:lang w:val="fi-FI"/>
              </w:rPr>
              <w:t>enint</w:t>
            </w:r>
            <w:r w:rsidRPr="009C56ED">
              <w:rPr>
                <w:rStyle w:val="fontstyle21"/>
                <w:rFonts w:ascii="Times New Roman" w:hAnsi="Times New Roman" w:hint="eastAsia"/>
                <w:lang w:val="fi-FI"/>
              </w:rPr>
              <w:t>ää</w:t>
            </w:r>
            <w:r w:rsidRPr="009C56ED">
              <w:rPr>
                <w:rStyle w:val="fontstyle21"/>
                <w:rFonts w:ascii="Times New Roman" w:hAnsi="Times New Roman"/>
                <w:lang w:val="fi-FI"/>
              </w:rPr>
              <w:t>n 300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(600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mg/vrk)</w:t>
            </w:r>
          </w:p>
          <w:p w14:paraId="16027069" w14:textId="77777777" w:rsidR="00AE1B44" w:rsidRPr="009C56ED" w:rsidRDefault="00AE1B44" w:rsidP="00AE1B44">
            <w:pPr>
              <w:rPr>
                <w:rStyle w:val="fontstyle21"/>
                <w:rFonts w:ascii="Times New Roman" w:hAnsi="Times New Roman"/>
                <w:lang w:val="fi-FI"/>
              </w:rPr>
            </w:pPr>
          </w:p>
          <w:p w14:paraId="3072A5B4" w14:textId="3B90EE9E" w:rsidR="008B16AD" w:rsidRPr="009C56ED" w:rsidRDefault="00AE1B44" w:rsidP="0004187C">
            <w:pPr>
              <w:rPr>
                <w:szCs w:val="24"/>
                <w:lang w:val="fi-FI"/>
              </w:rPr>
            </w:pPr>
            <w:r w:rsidRPr="009C56ED">
              <w:rPr>
                <w:rStyle w:val="fontstyle01"/>
                <w:rFonts w:ascii="Times New Roman" w:hAnsi="Times New Roman"/>
                <w:lang w:val="fi-FI"/>
              </w:rPr>
              <w:t>Liit</w:t>
            </w:r>
            <w:r w:rsidRPr="009C56ED">
              <w:rPr>
                <w:rStyle w:val="fontstyle01"/>
                <w:rFonts w:ascii="Times New Roman" w:hAnsi="Times New Roman" w:hint="eastAsia"/>
                <w:lang w:val="fi-FI"/>
              </w:rPr>
              <w:t>ä</w:t>
            </w:r>
            <w:r w:rsidRPr="009C56ED">
              <w:rPr>
                <w:rStyle w:val="fontstyle01"/>
                <w:rFonts w:ascii="Times New Roman" w:hAnsi="Times New Roman"/>
                <w:lang w:val="fi-FI"/>
              </w:rPr>
              <w:t>nn</w:t>
            </w:r>
            <w:r w:rsidRPr="009C56ED">
              <w:rPr>
                <w:rStyle w:val="fontstyle01"/>
                <w:rFonts w:ascii="Times New Roman" w:hAnsi="Times New Roman" w:hint="eastAsia"/>
                <w:lang w:val="fi-FI"/>
              </w:rPr>
              <w:t>ä</w:t>
            </w:r>
            <w:r w:rsidRPr="009C56ED">
              <w:rPr>
                <w:rStyle w:val="fontstyle01"/>
                <w:rFonts w:ascii="Times New Roman" w:hAnsi="Times New Roman"/>
                <w:lang w:val="fi-FI"/>
              </w:rPr>
              <w:t xml:space="preserve">ishoito: </w:t>
            </w:r>
            <w:r w:rsidRPr="009C56ED">
              <w:rPr>
                <w:rStyle w:val="fontstyle21"/>
                <w:rFonts w:ascii="Times New Roman" w:hAnsi="Times New Roman"/>
                <w:lang w:val="fi-FI"/>
              </w:rPr>
              <w:t>enint</w:t>
            </w:r>
            <w:r w:rsidRPr="009C56ED">
              <w:rPr>
                <w:rStyle w:val="fontstyle21"/>
                <w:rFonts w:ascii="Times New Roman" w:hAnsi="Times New Roman" w:hint="eastAsia"/>
                <w:lang w:val="fi-FI"/>
              </w:rPr>
              <w:t>ää</w:t>
            </w:r>
            <w:r w:rsidRPr="009C56ED">
              <w:rPr>
                <w:rStyle w:val="fontstyle21"/>
                <w:rFonts w:ascii="Times New Roman" w:hAnsi="Times New Roman"/>
                <w:lang w:val="fi-FI"/>
              </w:rPr>
              <w:t>n 200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(400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 xml:space="preserve"> mg/vrk)</w:t>
            </w:r>
          </w:p>
        </w:tc>
      </w:tr>
      <w:tr w:rsidR="00AE1B44" w:rsidRPr="009C56ED" w14:paraId="4055326B" w14:textId="77777777" w:rsidTr="000A6643">
        <w:tc>
          <w:tcPr>
            <w:tcW w:w="9061" w:type="dxa"/>
            <w:gridSpan w:val="3"/>
          </w:tcPr>
          <w:p w14:paraId="49A235FF" w14:textId="77777777" w:rsidR="00AE1B44" w:rsidRPr="009C56ED" w:rsidRDefault="00AE1B44" w:rsidP="00AE1B44">
            <w:pPr>
              <w:rPr>
                <w:rStyle w:val="fontstyle01"/>
                <w:rFonts w:ascii="Times New Roman" w:hAnsi="Times New Roman"/>
                <w:lang w:val="fi-FI"/>
              </w:rPr>
            </w:pPr>
            <w:r w:rsidRPr="009C56ED">
              <w:rPr>
                <w:rStyle w:val="fontstyle01"/>
                <w:rFonts w:ascii="Times New Roman" w:hAnsi="Times New Roman"/>
                <w:lang w:val="fi-FI"/>
              </w:rPr>
              <w:t xml:space="preserve">Vaihtoehtoinen alkuvaiheen annostus* </w:t>
            </w:r>
            <w:r w:rsidRPr="009C56ED">
              <w:rPr>
                <w:rStyle w:val="fontstyle21"/>
                <w:rFonts w:ascii="Times New Roman" w:hAnsi="Times New Roman"/>
                <w:lang w:val="fi-FI"/>
              </w:rPr>
              <w:t>(tarvittaessa)</w:t>
            </w:r>
            <w:r w:rsidRPr="009C56ED">
              <w:rPr>
                <w:rStyle w:val="fontstyle01"/>
                <w:rFonts w:ascii="Times New Roman" w:hAnsi="Times New Roman"/>
                <w:lang w:val="fi-FI"/>
              </w:rPr>
              <w:t>:</w:t>
            </w:r>
          </w:p>
          <w:p w14:paraId="03E697AB" w14:textId="14BB080B" w:rsidR="00AE1B44" w:rsidRPr="009C56ED" w:rsidRDefault="00AE1B44" w:rsidP="0004187C">
            <w:pPr>
              <w:rPr>
                <w:szCs w:val="24"/>
                <w:lang w:val="fi-FI"/>
              </w:rPr>
            </w:pPr>
            <w:r w:rsidRPr="009C56ED">
              <w:rPr>
                <w:rStyle w:val="fontstyle21"/>
                <w:rFonts w:ascii="Times New Roman" w:hAnsi="Times New Roman"/>
                <w:lang w:val="fi-FI"/>
              </w:rPr>
              <w:t>200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mg:n aloittava kerta-annos, jonka j</w:t>
            </w:r>
            <w:r w:rsidRPr="009C56ED">
              <w:rPr>
                <w:rStyle w:val="fontstyle21"/>
                <w:rFonts w:ascii="Times New Roman" w:hAnsi="Times New Roman" w:hint="eastAsia"/>
                <w:lang w:val="fi-FI"/>
              </w:rPr>
              <w:t>ä</w:t>
            </w:r>
            <w:r w:rsidRPr="009C56ED">
              <w:rPr>
                <w:rStyle w:val="fontstyle21"/>
                <w:rFonts w:ascii="Times New Roman" w:hAnsi="Times New Roman"/>
                <w:lang w:val="fi-FI"/>
              </w:rPr>
              <w:t>lkeen 100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(200</w:t>
            </w:r>
            <w:r w:rsidR="0004187C" w:rsidRPr="009C56ED">
              <w:rPr>
                <w:rStyle w:val="fontstyle21"/>
                <w:rFonts w:ascii="Times New Roman" w:hAnsi="Times New Roman" w:hint="eastAsia"/>
                <w:lang w:val="fi-FI"/>
              </w:rPr>
              <w:t> </w:t>
            </w:r>
            <w:r w:rsidRPr="009C56ED">
              <w:rPr>
                <w:rStyle w:val="fontstyle21"/>
                <w:rFonts w:ascii="Times New Roman" w:hAnsi="Times New Roman"/>
                <w:lang w:val="fi-FI"/>
              </w:rPr>
              <w:t>mg/vrk)</w:t>
            </w:r>
          </w:p>
        </w:tc>
      </w:tr>
      <w:tr w:rsidR="00AE1B44" w:rsidRPr="009C56ED" w14:paraId="3549D081" w14:textId="77777777" w:rsidTr="000305C5">
        <w:tc>
          <w:tcPr>
            <w:tcW w:w="9061" w:type="dxa"/>
            <w:gridSpan w:val="3"/>
          </w:tcPr>
          <w:p w14:paraId="608DA6EE" w14:textId="66304FB5" w:rsidR="00AE1B44" w:rsidRPr="009C56ED" w:rsidRDefault="00AE1B44" w:rsidP="00AE1B44">
            <w:pPr>
              <w:rPr>
                <w:szCs w:val="24"/>
                <w:lang w:val="fi-FI"/>
              </w:rPr>
            </w:pPr>
            <w:r w:rsidRPr="009C56ED">
              <w:rPr>
                <w:rStyle w:val="fontstyle01"/>
                <w:lang w:val="fi-FI"/>
              </w:rPr>
              <w:t>*</w:t>
            </w:r>
            <w:r w:rsidRPr="009C56ED">
              <w:rPr>
                <w:rStyle w:val="fontstyle01"/>
                <w:rFonts w:ascii="Times New Roman" w:hAnsi="Times New Roman"/>
                <w:b w:val="0"/>
                <w:bCs w:val="0"/>
                <w:sz w:val="18"/>
                <w:szCs w:val="18"/>
                <w:lang w:val="fi-FI"/>
              </w:rPr>
              <w:t>Aloittava kerta-annos voidaan antaa potilaalle tilanteissa, joissa l</w:t>
            </w:r>
            <w:r w:rsidRPr="009C56ED">
              <w:rPr>
                <w:rStyle w:val="fontstyle01"/>
                <w:rFonts w:ascii="Times New Roman" w:hAnsi="Times New Roman" w:hint="eastAsia"/>
                <w:b w:val="0"/>
                <w:bCs w:val="0"/>
                <w:sz w:val="18"/>
                <w:szCs w:val="18"/>
                <w:lang w:val="fi-FI"/>
              </w:rPr>
              <w:t>ää</w:t>
            </w:r>
            <w:r w:rsidRPr="009C56ED">
              <w:rPr>
                <w:rStyle w:val="fontstyle01"/>
                <w:rFonts w:ascii="Times New Roman" w:hAnsi="Times New Roman"/>
                <w:b w:val="0"/>
                <w:bCs w:val="0"/>
                <w:sz w:val="18"/>
                <w:szCs w:val="18"/>
                <w:lang w:val="fi-FI"/>
              </w:rPr>
              <w:t>k</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ri arvioi, ett</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 xml:space="preserve"> lakosamidin vakaan tilan pitoisuus plasmassa ja terapeuttinen vaikutus ovat tarpeen saavuttaa nopeasti. Aloittava kerta-annos pit</w:t>
            </w:r>
            <w:r w:rsidRPr="009C56ED">
              <w:rPr>
                <w:rStyle w:val="fontstyle01"/>
                <w:rFonts w:ascii="Times New Roman" w:hAnsi="Times New Roman" w:hint="eastAsia"/>
                <w:b w:val="0"/>
                <w:bCs w:val="0"/>
                <w:sz w:val="18"/>
                <w:szCs w:val="18"/>
                <w:lang w:val="fi-FI"/>
              </w:rPr>
              <w:t>ää</w:t>
            </w:r>
            <w:r w:rsidRPr="009C56ED">
              <w:rPr>
                <w:rStyle w:val="fontstyle01"/>
                <w:rFonts w:ascii="Times New Roman" w:hAnsi="Times New Roman"/>
                <w:b w:val="0"/>
                <w:bCs w:val="0"/>
                <w:sz w:val="18"/>
                <w:szCs w:val="18"/>
                <w:lang w:val="fi-FI"/>
              </w:rPr>
              <w:t xml:space="preserve"> antaa l</w:t>
            </w:r>
            <w:r w:rsidRPr="009C56ED">
              <w:rPr>
                <w:rStyle w:val="fontstyle01"/>
                <w:rFonts w:ascii="Times New Roman" w:hAnsi="Times New Roman" w:hint="eastAsia"/>
                <w:b w:val="0"/>
                <w:bCs w:val="0"/>
                <w:sz w:val="18"/>
                <w:szCs w:val="18"/>
                <w:lang w:val="fi-FI"/>
              </w:rPr>
              <w:t>ää</w:t>
            </w:r>
            <w:r w:rsidRPr="009C56ED">
              <w:rPr>
                <w:rStyle w:val="fontstyle01"/>
                <w:rFonts w:ascii="Times New Roman" w:hAnsi="Times New Roman"/>
                <w:b w:val="0"/>
                <w:bCs w:val="0"/>
                <w:sz w:val="18"/>
                <w:szCs w:val="18"/>
                <w:lang w:val="fi-FI"/>
              </w:rPr>
              <w:t>k</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rin valvonnassa, jossa on huomioitava vakavien syd</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men rytmih</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iri</w:t>
            </w:r>
            <w:r w:rsidRPr="009C56ED">
              <w:rPr>
                <w:rStyle w:val="fontstyle01"/>
                <w:rFonts w:ascii="Times New Roman" w:hAnsi="Times New Roman" w:hint="eastAsia"/>
                <w:b w:val="0"/>
                <w:bCs w:val="0"/>
                <w:sz w:val="18"/>
                <w:szCs w:val="18"/>
                <w:lang w:val="fi-FI"/>
              </w:rPr>
              <w:t>ö</w:t>
            </w:r>
            <w:r w:rsidRPr="009C56ED">
              <w:rPr>
                <w:rStyle w:val="fontstyle01"/>
                <w:rFonts w:ascii="Times New Roman" w:hAnsi="Times New Roman"/>
                <w:b w:val="0"/>
                <w:bCs w:val="0"/>
                <w:sz w:val="18"/>
                <w:szCs w:val="18"/>
                <w:lang w:val="fi-FI"/>
              </w:rPr>
              <w:t>iden ja keskushermoston haittavaikutusten lis</w:t>
            </w:r>
            <w:r w:rsidRPr="009C56ED">
              <w:rPr>
                <w:rStyle w:val="fontstyle01"/>
                <w:rFonts w:ascii="Times New Roman" w:hAnsi="Times New Roman" w:hint="eastAsia"/>
                <w:b w:val="0"/>
                <w:bCs w:val="0"/>
                <w:sz w:val="18"/>
                <w:szCs w:val="18"/>
                <w:lang w:val="fi-FI"/>
              </w:rPr>
              <w:t>ää</w:t>
            </w:r>
            <w:r w:rsidRPr="009C56ED">
              <w:rPr>
                <w:rStyle w:val="fontstyle01"/>
                <w:rFonts w:ascii="Times New Roman" w:hAnsi="Times New Roman"/>
                <w:b w:val="0"/>
                <w:bCs w:val="0"/>
                <w:sz w:val="18"/>
                <w:szCs w:val="18"/>
                <w:lang w:val="fi-FI"/>
              </w:rPr>
              <w:t>ntyneen ilmaantuvuuden mahdollisuus (ks. kohta</w:t>
            </w:r>
            <w:r w:rsidR="00723EF9" w:rsidRPr="009C56ED">
              <w:rPr>
                <w:rStyle w:val="fontstyle01"/>
                <w:rFonts w:ascii="Times New Roman" w:hAnsi="Times New Roman" w:hint="eastAsia"/>
                <w:b w:val="0"/>
                <w:bCs w:val="0"/>
                <w:sz w:val="18"/>
                <w:szCs w:val="18"/>
                <w:lang w:val="fi-FI"/>
              </w:rPr>
              <w:t> </w:t>
            </w:r>
            <w:r w:rsidRPr="009C56ED">
              <w:rPr>
                <w:rStyle w:val="fontstyle01"/>
                <w:rFonts w:ascii="Times New Roman" w:hAnsi="Times New Roman"/>
                <w:b w:val="0"/>
                <w:bCs w:val="0"/>
                <w:sz w:val="18"/>
                <w:szCs w:val="18"/>
                <w:lang w:val="fi-FI"/>
              </w:rPr>
              <w:t>4.8). Aloittavan kerta-annoksen antamista ei ole tutkittu akuuttien tilanteiden, kuten status epilepticuksen, hoidossa.</w:t>
            </w:r>
          </w:p>
        </w:tc>
      </w:tr>
    </w:tbl>
    <w:p w14:paraId="4E0F44F3" w14:textId="77777777" w:rsidR="008B16AD" w:rsidRPr="009C56ED" w:rsidRDefault="008B16AD" w:rsidP="00410EF1">
      <w:pPr>
        <w:rPr>
          <w:szCs w:val="24"/>
          <w:lang w:val="fi-FI"/>
        </w:rPr>
      </w:pPr>
    </w:p>
    <w:tbl>
      <w:tblPr>
        <w:tblStyle w:val="TableGrid"/>
        <w:tblW w:w="0" w:type="auto"/>
        <w:tblLook w:val="04A0" w:firstRow="1" w:lastRow="0" w:firstColumn="1" w:lastColumn="0" w:noHBand="0" w:noVBand="1"/>
      </w:tblPr>
      <w:tblGrid>
        <w:gridCol w:w="3020"/>
        <w:gridCol w:w="3020"/>
        <w:gridCol w:w="3021"/>
      </w:tblGrid>
      <w:tr w:rsidR="00AE1B44" w:rsidRPr="009C56ED" w14:paraId="5316ED38" w14:textId="77777777" w:rsidTr="0037251F">
        <w:tc>
          <w:tcPr>
            <w:tcW w:w="9061" w:type="dxa"/>
            <w:gridSpan w:val="3"/>
          </w:tcPr>
          <w:p w14:paraId="7F5AA272" w14:textId="4097E11B" w:rsidR="00AE1B44" w:rsidRPr="009C56ED" w:rsidRDefault="00AE1B44" w:rsidP="000C424A">
            <w:pPr>
              <w:rPr>
                <w:snapToGrid/>
                <w:sz w:val="24"/>
                <w:u w:val="single"/>
                <w:lang w:val="fi-FI"/>
              </w:rPr>
            </w:pPr>
            <w:bookmarkStart w:id="3" w:name="_Hlk136878679"/>
            <w:r w:rsidRPr="009C56ED">
              <w:rPr>
                <w:rStyle w:val="fontstyle01"/>
                <w:rFonts w:ascii="Times New Roman" w:hAnsi="Times New Roman"/>
                <w:u w:val="single"/>
                <w:lang w:val="fi-FI"/>
              </w:rPr>
              <w:t>V</w:t>
            </w:r>
            <w:r w:rsidRPr="009C56ED">
              <w:rPr>
                <w:rStyle w:val="fontstyle01"/>
                <w:rFonts w:ascii="Times New Roman" w:hAnsi="Times New Roman" w:hint="eastAsia"/>
                <w:u w:val="single"/>
                <w:lang w:val="fi-FI"/>
              </w:rPr>
              <w:t>ä</w:t>
            </w:r>
            <w:r w:rsidRPr="009C56ED">
              <w:rPr>
                <w:rStyle w:val="fontstyle01"/>
                <w:rFonts w:ascii="Times New Roman" w:hAnsi="Times New Roman"/>
                <w:u w:val="single"/>
                <w:lang w:val="fi-FI"/>
              </w:rPr>
              <w:t>hint</w:t>
            </w:r>
            <w:r w:rsidRPr="009C56ED">
              <w:rPr>
                <w:rStyle w:val="fontstyle01"/>
                <w:rFonts w:ascii="Times New Roman" w:hAnsi="Times New Roman" w:hint="eastAsia"/>
                <w:u w:val="single"/>
                <w:lang w:val="fi-FI"/>
              </w:rPr>
              <w:t>ää</w:t>
            </w:r>
            <w:r w:rsidRPr="009C56ED">
              <w:rPr>
                <w:rStyle w:val="fontstyle01"/>
                <w:rFonts w:ascii="Times New Roman" w:hAnsi="Times New Roman"/>
                <w:u w:val="single"/>
                <w:lang w:val="fi-FI"/>
              </w:rPr>
              <w:t>n 2-vuotiaat ja alle 50</w:t>
            </w:r>
            <w:r w:rsidR="00723EF9" w:rsidRPr="009C56ED">
              <w:rPr>
                <w:rStyle w:val="fontstyle01"/>
                <w:rFonts w:ascii="Times New Roman" w:hAnsi="Times New Roman" w:hint="eastAsia"/>
                <w:u w:val="single"/>
                <w:lang w:val="fi-FI"/>
              </w:rPr>
              <w:t> </w:t>
            </w:r>
            <w:r w:rsidRPr="009C56ED">
              <w:rPr>
                <w:rStyle w:val="fontstyle01"/>
                <w:rFonts w:ascii="Times New Roman" w:hAnsi="Times New Roman"/>
                <w:u w:val="single"/>
                <w:lang w:val="fi-FI"/>
              </w:rPr>
              <w:t>kg painavat lapset ja nuoret</w:t>
            </w:r>
            <w:bookmarkEnd w:id="3"/>
            <w:r w:rsidR="0021460B" w:rsidRPr="009C56ED">
              <w:rPr>
                <w:rStyle w:val="fontstyle01"/>
                <w:rFonts w:ascii="Times New Roman" w:hAnsi="Times New Roman"/>
                <w:u w:val="single"/>
                <w:vertAlign w:val="superscript"/>
                <w:lang w:val="fi-FI"/>
              </w:rPr>
              <w:t>*</w:t>
            </w:r>
          </w:p>
        </w:tc>
      </w:tr>
      <w:tr w:rsidR="00C54873" w:rsidRPr="009C56ED" w14:paraId="7267E515" w14:textId="77777777" w:rsidTr="00AE1B44">
        <w:tc>
          <w:tcPr>
            <w:tcW w:w="3020" w:type="dxa"/>
          </w:tcPr>
          <w:p w14:paraId="31975649" w14:textId="2BF4CADE" w:rsidR="00C54873" w:rsidRPr="009C56ED" w:rsidRDefault="00C54873" w:rsidP="000C424A">
            <w:pPr>
              <w:rPr>
                <w:snapToGrid/>
                <w:sz w:val="24"/>
              </w:rPr>
            </w:pPr>
            <w:proofErr w:type="spellStart"/>
            <w:r w:rsidRPr="009C56ED">
              <w:rPr>
                <w:rStyle w:val="fontstyle01"/>
                <w:rFonts w:ascii="Times New Roman" w:hAnsi="Times New Roman"/>
              </w:rPr>
              <w:t>Aloitusannos</w:t>
            </w:r>
            <w:proofErr w:type="spellEnd"/>
          </w:p>
        </w:tc>
        <w:tc>
          <w:tcPr>
            <w:tcW w:w="3020" w:type="dxa"/>
          </w:tcPr>
          <w:p w14:paraId="15D5F94D" w14:textId="3EA43361" w:rsidR="00C54873" w:rsidRPr="009C56ED" w:rsidRDefault="00C54873" w:rsidP="00C54873">
            <w:pPr>
              <w:autoSpaceDE w:val="0"/>
              <w:autoSpaceDN w:val="0"/>
              <w:adjustRightInd w:val="0"/>
              <w:rPr>
                <w:szCs w:val="24"/>
                <w:lang w:val="fi-FI"/>
              </w:rPr>
            </w:pPr>
            <w:proofErr w:type="spellStart"/>
            <w:r w:rsidRPr="009C56ED">
              <w:rPr>
                <w:rStyle w:val="fontstyle01"/>
                <w:rFonts w:ascii="Times New Roman" w:hAnsi="Times New Roman"/>
              </w:rPr>
              <w:t>Annosnosto</w:t>
            </w:r>
            <w:proofErr w:type="spellEnd"/>
            <w:r w:rsidRPr="009C56ED">
              <w:rPr>
                <w:rStyle w:val="fontstyle01"/>
                <w:rFonts w:ascii="Times New Roman" w:hAnsi="Times New Roman"/>
              </w:rPr>
              <w:t xml:space="preserve"> (</w:t>
            </w:r>
            <w:proofErr w:type="spellStart"/>
            <w:r w:rsidRPr="009C56ED">
              <w:rPr>
                <w:rStyle w:val="fontstyle01"/>
                <w:rFonts w:ascii="Times New Roman" w:hAnsi="Times New Roman"/>
              </w:rPr>
              <w:t>asteittain</w:t>
            </w:r>
            <w:proofErr w:type="spellEnd"/>
            <w:r w:rsidRPr="009C56ED">
              <w:rPr>
                <w:rStyle w:val="fontstyle01"/>
                <w:rFonts w:ascii="Times New Roman" w:hAnsi="Times New Roman"/>
              </w:rPr>
              <w:t>)</w:t>
            </w:r>
          </w:p>
        </w:tc>
        <w:tc>
          <w:tcPr>
            <w:tcW w:w="3021" w:type="dxa"/>
          </w:tcPr>
          <w:p w14:paraId="4CC9BD16" w14:textId="3C53E86E" w:rsidR="00C54873" w:rsidRPr="009C56ED" w:rsidRDefault="00C54873" w:rsidP="00C54873">
            <w:pPr>
              <w:autoSpaceDE w:val="0"/>
              <w:autoSpaceDN w:val="0"/>
              <w:adjustRightInd w:val="0"/>
              <w:rPr>
                <w:szCs w:val="24"/>
                <w:lang w:val="fi-FI"/>
              </w:rPr>
            </w:pPr>
            <w:proofErr w:type="spellStart"/>
            <w:r w:rsidRPr="009C56ED">
              <w:rPr>
                <w:rStyle w:val="fontstyle01"/>
                <w:rFonts w:ascii="Times New Roman" w:hAnsi="Times New Roman"/>
              </w:rPr>
              <w:t>Suositeltu</w:t>
            </w:r>
            <w:proofErr w:type="spellEnd"/>
            <w:r w:rsidRPr="009C56ED">
              <w:rPr>
                <w:rStyle w:val="fontstyle01"/>
                <w:rFonts w:ascii="Times New Roman" w:hAnsi="Times New Roman"/>
              </w:rPr>
              <w:t xml:space="preserve"> </w:t>
            </w:r>
            <w:proofErr w:type="spellStart"/>
            <w:r w:rsidRPr="009C56ED">
              <w:rPr>
                <w:rStyle w:val="fontstyle01"/>
                <w:rFonts w:ascii="Times New Roman" w:hAnsi="Times New Roman"/>
              </w:rPr>
              <w:t>enimm</w:t>
            </w:r>
            <w:r w:rsidRPr="009C56ED">
              <w:rPr>
                <w:rStyle w:val="fontstyle01"/>
                <w:rFonts w:ascii="Times New Roman" w:hAnsi="Times New Roman" w:hint="eastAsia"/>
              </w:rPr>
              <w:t>ä</w:t>
            </w:r>
            <w:r w:rsidRPr="009C56ED">
              <w:rPr>
                <w:rStyle w:val="fontstyle01"/>
                <w:rFonts w:ascii="Times New Roman" w:hAnsi="Times New Roman"/>
              </w:rPr>
              <w:t>isannos</w:t>
            </w:r>
            <w:proofErr w:type="spellEnd"/>
          </w:p>
        </w:tc>
      </w:tr>
      <w:tr w:rsidR="00C54873" w:rsidRPr="009C56ED" w14:paraId="274C2414" w14:textId="77777777" w:rsidTr="00C54873">
        <w:trPr>
          <w:trHeight w:val="394"/>
        </w:trPr>
        <w:tc>
          <w:tcPr>
            <w:tcW w:w="3020" w:type="dxa"/>
            <w:vMerge w:val="restart"/>
          </w:tcPr>
          <w:p w14:paraId="73B15301" w14:textId="77777777" w:rsidR="00C54873" w:rsidRPr="009C56ED" w:rsidRDefault="00C54873" w:rsidP="00C54873">
            <w:pPr>
              <w:rPr>
                <w:rStyle w:val="fontstyle01"/>
                <w:rFonts w:ascii="Times New Roman" w:hAnsi="Times New Roman"/>
                <w:lang w:val="fi-FI"/>
              </w:rPr>
            </w:pPr>
            <w:r w:rsidRPr="009C56ED">
              <w:rPr>
                <w:rStyle w:val="fontstyle01"/>
                <w:rFonts w:ascii="Times New Roman" w:hAnsi="Times New Roman"/>
                <w:lang w:val="fi-FI"/>
              </w:rPr>
              <w:t>Monoterapia ja liit</w:t>
            </w:r>
            <w:r w:rsidRPr="009C56ED">
              <w:rPr>
                <w:rStyle w:val="fontstyle01"/>
                <w:rFonts w:ascii="Times New Roman" w:hAnsi="Times New Roman" w:hint="eastAsia"/>
                <w:lang w:val="fi-FI"/>
              </w:rPr>
              <w:t>ä</w:t>
            </w:r>
            <w:r w:rsidRPr="009C56ED">
              <w:rPr>
                <w:rStyle w:val="fontstyle01"/>
                <w:rFonts w:ascii="Times New Roman" w:hAnsi="Times New Roman"/>
                <w:lang w:val="fi-FI"/>
              </w:rPr>
              <w:t>nn</w:t>
            </w:r>
            <w:r w:rsidRPr="009C56ED">
              <w:rPr>
                <w:rStyle w:val="fontstyle01"/>
                <w:rFonts w:ascii="Times New Roman" w:hAnsi="Times New Roman" w:hint="eastAsia"/>
                <w:lang w:val="fi-FI"/>
              </w:rPr>
              <w:t>ä</w:t>
            </w:r>
            <w:r w:rsidRPr="009C56ED">
              <w:rPr>
                <w:rStyle w:val="fontstyle01"/>
                <w:rFonts w:ascii="Times New Roman" w:hAnsi="Times New Roman"/>
                <w:lang w:val="fi-FI"/>
              </w:rPr>
              <w:t>ishoito:</w:t>
            </w:r>
          </w:p>
          <w:p w14:paraId="39E653AA" w14:textId="33A2E729" w:rsidR="00C54873" w:rsidRPr="009C56ED" w:rsidRDefault="00C54873" w:rsidP="00C54873">
            <w:pPr>
              <w:rPr>
                <w:snapToGrid/>
                <w:sz w:val="24"/>
                <w:lang w:val="fi-FI"/>
              </w:rPr>
            </w:pPr>
            <w:r w:rsidRPr="009C56ED">
              <w:rPr>
                <w:rStyle w:val="fontstyle21"/>
                <w:rFonts w:ascii="Times New Roman" w:hAnsi="Times New Roman"/>
                <w:lang w:val="fi-FI"/>
              </w:rPr>
              <w:t>1</w:t>
            </w:r>
            <w:r w:rsidR="00485E62" w:rsidRPr="009C56ED">
              <w:rPr>
                <w:rStyle w:val="fontstyle21"/>
                <w:rFonts w:ascii="Times New Roman" w:hAnsi="Times New Roman" w:hint="eastAsia"/>
                <w:lang w:val="fi-FI"/>
              </w:rPr>
              <w:t> </w:t>
            </w:r>
            <w:r w:rsidRPr="009C56ED">
              <w:rPr>
                <w:rStyle w:val="fontstyle21"/>
                <w:rFonts w:ascii="Times New Roman" w:hAnsi="Times New Roman"/>
                <w:lang w:val="fi-FI"/>
              </w:rPr>
              <w:t>mg/kg kaksi kertaa vuorokaudessa (2</w:t>
            </w:r>
            <w:r w:rsidR="00485E62" w:rsidRPr="009C56ED">
              <w:rPr>
                <w:rStyle w:val="fontstyle21"/>
                <w:rFonts w:ascii="Times New Roman" w:hAnsi="Times New Roman" w:hint="eastAsia"/>
                <w:lang w:val="fi-FI"/>
              </w:rPr>
              <w:t> </w:t>
            </w:r>
            <w:r w:rsidRPr="009C56ED">
              <w:rPr>
                <w:rStyle w:val="fontstyle21"/>
                <w:rFonts w:ascii="Times New Roman" w:hAnsi="Times New Roman"/>
                <w:lang w:val="fi-FI"/>
              </w:rPr>
              <w:t>mg/kg/vrk)</w:t>
            </w:r>
          </w:p>
          <w:p w14:paraId="16CC4CA5" w14:textId="77777777" w:rsidR="00C54873" w:rsidRPr="009C56ED" w:rsidRDefault="00C54873" w:rsidP="00410EF1">
            <w:pPr>
              <w:autoSpaceDE w:val="0"/>
              <w:autoSpaceDN w:val="0"/>
              <w:adjustRightInd w:val="0"/>
              <w:rPr>
                <w:szCs w:val="24"/>
                <w:lang w:val="fi-FI"/>
              </w:rPr>
            </w:pPr>
          </w:p>
        </w:tc>
        <w:tc>
          <w:tcPr>
            <w:tcW w:w="3020" w:type="dxa"/>
            <w:vMerge w:val="restart"/>
          </w:tcPr>
          <w:p w14:paraId="02A50B41" w14:textId="0B8AEF82" w:rsidR="00C54873" w:rsidRPr="009C56ED" w:rsidRDefault="00C54873" w:rsidP="00C54873">
            <w:pPr>
              <w:rPr>
                <w:snapToGrid/>
                <w:sz w:val="24"/>
                <w:lang w:val="fi-FI"/>
              </w:rPr>
            </w:pPr>
            <w:r w:rsidRPr="009C56ED">
              <w:rPr>
                <w:rStyle w:val="fontstyle01"/>
                <w:rFonts w:ascii="Times New Roman" w:hAnsi="Times New Roman"/>
                <w:b w:val="0"/>
                <w:bCs w:val="0"/>
                <w:lang w:val="fi-FI"/>
              </w:rPr>
              <w:t>1</w:t>
            </w:r>
            <w:r w:rsidR="00723EF9"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mg/kg kaksi kertaa vuorokaudessa (2 mg/kg/vrk) viikon v</w:t>
            </w:r>
            <w:r w:rsidRPr="009C56ED">
              <w:rPr>
                <w:rStyle w:val="fontstyle01"/>
                <w:rFonts w:ascii="Times New Roman" w:hAnsi="Times New Roman" w:hint="eastAsia"/>
                <w:b w:val="0"/>
                <w:bCs w:val="0"/>
                <w:lang w:val="fi-FI"/>
              </w:rPr>
              <w:t>ä</w:t>
            </w:r>
            <w:r w:rsidRPr="009C56ED">
              <w:rPr>
                <w:rStyle w:val="fontstyle01"/>
                <w:rFonts w:ascii="Times New Roman" w:hAnsi="Times New Roman"/>
                <w:b w:val="0"/>
                <w:bCs w:val="0"/>
                <w:lang w:val="fi-FI"/>
              </w:rPr>
              <w:t>lein</w:t>
            </w:r>
          </w:p>
          <w:p w14:paraId="36A50CB7" w14:textId="77777777" w:rsidR="00C54873" w:rsidRPr="009C56ED" w:rsidRDefault="00C54873" w:rsidP="00410EF1">
            <w:pPr>
              <w:autoSpaceDE w:val="0"/>
              <w:autoSpaceDN w:val="0"/>
              <w:adjustRightInd w:val="0"/>
              <w:rPr>
                <w:szCs w:val="24"/>
                <w:lang w:val="fi-FI"/>
              </w:rPr>
            </w:pPr>
          </w:p>
        </w:tc>
        <w:tc>
          <w:tcPr>
            <w:tcW w:w="3021"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05"/>
            </w:tblGrid>
            <w:tr w:rsidR="003C6868" w:rsidRPr="009C56ED" w14:paraId="5273381E" w14:textId="77777777" w:rsidTr="003C6868">
              <w:tc>
                <w:tcPr>
                  <w:tcW w:w="3000" w:type="dxa"/>
                  <w:tcBorders>
                    <w:top w:val="nil"/>
                    <w:left w:val="nil"/>
                    <w:bottom w:val="nil"/>
                    <w:right w:val="nil"/>
                  </w:tcBorders>
                  <w:vAlign w:val="center"/>
                  <w:hideMark/>
                </w:tcPr>
                <w:p w14:paraId="3C9A3AA3" w14:textId="77777777" w:rsidR="003C6868" w:rsidRPr="009C56ED" w:rsidRDefault="003C6868" w:rsidP="003C6868">
                  <w:pPr>
                    <w:rPr>
                      <w:b/>
                      <w:bCs/>
                      <w:snapToGrid/>
                      <w:color w:val="000000"/>
                      <w:szCs w:val="22"/>
                      <w:lang w:val="fi-FI"/>
                    </w:rPr>
                  </w:pPr>
                  <w:r w:rsidRPr="009C56ED">
                    <w:rPr>
                      <w:b/>
                      <w:bCs/>
                      <w:snapToGrid/>
                      <w:color w:val="000000"/>
                      <w:szCs w:val="22"/>
                      <w:lang w:val="fi-FI"/>
                    </w:rPr>
                    <w:t>Monoterapia:</w:t>
                  </w:r>
                </w:p>
                <w:p w14:paraId="6F04995C" w14:textId="456F0FA5" w:rsidR="003C6868" w:rsidRPr="009C56ED" w:rsidRDefault="003C6868" w:rsidP="000C424A">
                  <w:pPr>
                    <w:pStyle w:val="ListParagraph"/>
                    <w:numPr>
                      <w:ilvl w:val="0"/>
                      <w:numId w:val="59"/>
                    </w:numPr>
                    <w:ind w:left="266" w:hanging="266"/>
                    <w:rPr>
                      <w:rFonts w:ascii="Times New Roman" w:hAnsi="Times New Roman"/>
                      <w:color w:val="000000"/>
                    </w:rPr>
                  </w:pPr>
                  <w:r w:rsidRPr="009C56ED">
                    <w:rPr>
                      <w:rFonts w:ascii="Times New Roman" w:hAnsi="Times New Roman" w:cs="Times New Roman"/>
                      <w:color w:val="000000"/>
                    </w:rPr>
                    <w:lastRenderedPageBreak/>
                    <w:t>≥</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10</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 xml:space="preserve">kg </w:t>
                  </w:r>
                  <w:r w:rsidRPr="009C56ED">
                    <w:rPr>
                      <w:rFonts w:ascii="Times New Roman" w:hAnsi="Times New Roman" w:cs="Times New Roman" w:hint="eastAsia"/>
                      <w:color w:val="000000"/>
                    </w:rPr>
                    <w:t>–</w:t>
                  </w:r>
                  <w:r w:rsidRPr="009C56ED">
                    <w:rPr>
                      <w:rFonts w:ascii="Times New Roman" w:hAnsi="Times New Roman" w:cs="Times New Roman"/>
                      <w:color w:val="000000"/>
                    </w:rPr>
                    <w:t xml:space="preserve"> &lt;</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40</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kg painaville potilaille enint</w:t>
                  </w:r>
                  <w:r w:rsidRPr="009C56ED">
                    <w:rPr>
                      <w:rFonts w:ascii="Times New Roman" w:hAnsi="Times New Roman" w:cs="Times New Roman" w:hint="eastAsia"/>
                      <w:color w:val="000000"/>
                    </w:rPr>
                    <w:t>ää</w:t>
                  </w:r>
                  <w:r w:rsidRPr="009C56ED">
                    <w:rPr>
                      <w:rFonts w:ascii="Times New Roman" w:hAnsi="Times New Roman" w:cs="Times New Roman"/>
                      <w:color w:val="000000"/>
                    </w:rPr>
                    <w:t>n 6</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mg/kg kaksi kertaa vuorokaudessa (12</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mg/kg/vrk)</w:t>
                  </w:r>
                </w:p>
                <w:p w14:paraId="7CA148CF" w14:textId="2A823466" w:rsidR="003C6868" w:rsidRPr="009C56ED" w:rsidRDefault="003C6868" w:rsidP="000C424A">
                  <w:pPr>
                    <w:pStyle w:val="ListParagraph"/>
                    <w:numPr>
                      <w:ilvl w:val="0"/>
                      <w:numId w:val="59"/>
                    </w:numPr>
                    <w:ind w:left="266" w:hanging="266"/>
                    <w:rPr>
                      <w:sz w:val="24"/>
                      <w:szCs w:val="24"/>
                    </w:rPr>
                  </w:pPr>
                  <w:r w:rsidRPr="009C56ED">
                    <w:rPr>
                      <w:rFonts w:ascii="Times New Roman" w:hAnsi="Times New Roman" w:cs="Times New Roman"/>
                      <w:color w:val="000000"/>
                    </w:rPr>
                    <w:t>≥</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40</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 xml:space="preserve">kg </w:t>
                  </w:r>
                  <w:r w:rsidRPr="009C56ED">
                    <w:rPr>
                      <w:rFonts w:ascii="Times New Roman" w:hAnsi="Times New Roman" w:cs="Times New Roman" w:hint="eastAsia"/>
                      <w:color w:val="000000"/>
                    </w:rPr>
                    <w:t>–</w:t>
                  </w:r>
                  <w:r w:rsidRPr="009C56ED">
                    <w:rPr>
                      <w:rFonts w:ascii="Times New Roman" w:hAnsi="Times New Roman" w:cs="Times New Roman"/>
                      <w:color w:val="000000"/>
                    </w:rPr>
                    <w:t xml:space="preserve"> &lt;</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50</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kg painaville potilaille enint</w:t>
                  </w:r>
                  <w:r w:rsidRPr="009C56ED">
                    <w:rPr>
                      <w:rFonts w:ascii="Times New Roman" w:hAnsi="Times New Roman" w:cs="Times New Roman" w:hint="eastAsia"/>
                      <w:color w:val="000000"/>
                    </w:rPr>
                    <w:t>ää</w:t>
                  </w:r>
                  <w:r w:rsidRPr="009C56ED">
                    <w:rPr>
                      <w:rFonts w:ascii="Times New Roman" w:hAnsi="Times New Roman" w:cs="Times New Roman"/>
                      <w:color w:val="000000"/>
                    </w:rPr>
                    <w:t>n 5</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mg/kg kaksi kertaa vuorokaudessa (10</w:t>
                  </w:r>
                  <w:r w:rsidR="00723EF9" w:rsidRPr="009C56ED">
                    <w:rPr>
                      <w:rFonts w:ascii="Times New Roman" w:hAnsi="Times New Roman" w:cs="Times New Roman" w:hint="eastAsia"/>
                      <w:color w:val="000000"/>
                    </w:rPr>
                    <w:t> </w:t>
                  </w:r>
                  <w:r w:rsidRPr="009C56ED">
                    <w:rPr>
                      <w:rFonts w:ascii="Times New Roman" w:hAnsi="Times New Roman" w:cs="Times New Roman"/>
                      <w:color w:val="000000"/>
                    </w:rPr>
                    <w:t>mg/kg/vrk)</w:t>
                  </w:r>
                </w:p>
              </w:tc>
            </w:tr>
            <w:tr w:rsidR="00723EF9" w:rsidRPr="009C56ED" w14:paraId="778D71A2" w14:textId="77777777" w:rsidTr="003C6868">
              <w:tc>
                <w:tcPr>
                  <w:tcW w:w="3000" w:type="dxa"/>
                  <w:tcBorders>
                    <w:top w:val="nil"/>
                    <w:left w:val="nil"/>
                    <w:bottom w:val="nil"/>
                    <w:right w:val="nil"/>
                  </w:tcBorders>
                  <w:vAlign w:val="center"/>
                </w:tcPr>
                <w:p w14:paraId="2D7834C7" w14:textId="77777777" w:rsidR="00723EF9" w:rsidRPr="009C56ED" w:rsidRDefault="00723EF9" w:rsidP="003C6868">
                  <w:pPr>
                    <w:rPr>
                      <w:b/>
                      <w:bCs/>
                      <w:snapToGrid/>
                      <w:color w:val="000000"/>
                      <w:szCs w:val="22"/>
                      <w:lang w:val="fi-FI"/>
                    </w:rPr>
                  </w:pPr>
                </w:p>
              </w:tc>
            </w:tr>
          </w:tbl>
          <w:p w14:paraId="74E599DA" w14:textId="77777777" w:rsidR="00C54873" w:rsidRPr="009C56ED" w:rsidRDefault="00C54873" w:rsidP="00410EF1">
            <w:pPr>
              <w:autoSpaceDE w:val="0"/>
              <w:autoSpaceDN w:val="0"/>
              <w:adjustRightInd w:val="0"/>
              <w:rPr>
                <w:szCs w:val="24"/>
                <w:lang w:val="fi-FI"/>
              </w:rPr>
            </w:pPr>
          </w:p>
        </w:tc>
      </w:tr>
      <w:tr w:rsidR="00C54873" w:rsidRPr="009C56ED" w14:paraId="07EE5B33" w14:textId="77777777" w:rsidTr="00AE1B44">
        <w:trPr>
          <w:trHeight w:val="394"/>
        </w:trPr>
        <w:tc>
          <w:tcPr>
            <w:tcW w:w="3020" w:type="dxa"/>
            <w:vMerge/>
          </w:tcPr>
          <w:p w14:paraId="158E9B2D" w14:textId="77777777" w:rsidR="00C54873" w:rsidRPr="009C56ED" w:rsidRDefault="00C54873" w:rsidP="00C54873">
            <w:pPr>
              <w:rPr>
                <w:rStyle w:val="fontstyle01"/>
                <w:rFonts w:ascii="Times New Roman" w:hAnsi="Times New Roman"/>
                <w:lang w:val="fi-FI"/>
              </w:rPr>
            </w:pPr>
          </w:p>
        </w:tc>
        <w:tc>
          <w:tcPr>
            <w:tcW w:w="3020" w:type="dxa"/>
            <w:vMerge/>
          </w:tcPr>
          <w:p w14:paraId="1AE3DC79" w14:textId="77777777" w:rsidR="00C54873" w:rsidRPr="009C56ED" w:rsidRDefault="00C54873" w:rsidP="00C54873">
            <w:pPr>
              <w:rPr>
                <w:rStyle w:val="fontstyle01"/>
                <w:rFonts w:ascii="Times New Roman" w:hAnsi="Times New Roman"/>
                <w:lang w:val="fi-FI"/>
              </w:rPr>
            </w:pPr>
          </w:p>
        </w:tc>
        <w:tc>
          <w:tcPr>
            <w:tcW w:w="3021" w:type="dxa"/>
          </w:tcPr>
          <w:p w14:paraId="083A636F" w14:textId="77777777" w:rsidR="003C6868" w:rsidRPr="009C56ED" w:rsidRDefault="003C6868" w:rsidP="003C6868">
            <w:pPr>
              <w:rPr>
                <w:rStyle w:val="fontstyle01"/>
                <w:rFonts w:ascii="Times New Roman" w:hAnsi="Times New Roman"/>
                <w:lang w:val="fi-FI"/>
              </w:rPr>
            </w:pPr>
            <w:r w:rsidRPr="009C56ED">
              <w:rPr>
                <w:rStyle w:val="fontstyle01"/>
                <w:rFonts w:ascii="Times New Roman" w:hAnsi="Times New Roman"/>
                <w:lang w:val="fi-FI"/>
              </w:rPr>
              <w:t>Liit</w:t>
            </w:r>
            <w:r w:rsidRPr="009C56ED">
              <w:rPr>
                <w:rStyle w:val="fontstyle01"/>
                <w:rFonts w:ascii="Times New Roman" w:hAnsi="Times New Roman" w:hint="eastAsia"/>
                <w:lang w:val="fi-FI"/>
              </w:rPr>
              <w:t>ä</w:t>
            </w:r>
            <w:r w:rsidRPr="009C56ED">
              <w:rPr>
                <w:rStyle w:val="fontstyle01"/>
                <w:rFonts w:ascii="Times New Roman" w:hAnsi="Times New Roman"/>
                <w:lang w:val="fi-FI"/>
              </w:rPr>
              <w:t>nn</w:t>
            </w:r>
            <w:r w:rsidRPr="009C56ED">
              <w:rPr>
                <w:rStyle w:val="fontstyle01"/>
                <w:rFonts w:ascii="Times New Roman" w:hAnsi="Times New Roman" w:hint="eastAsia"/>
                <w:lang w:val="fi-FI"/>
              </w:rPr>
              <w:t>ä</w:t>
            </w:r>
            <w:r w:rsidRPr="009C56ED">
              <w:rPr>
                <w:rStyle w:val="fontstyle01"/>
                <w:rFonts w:ascii="Times New Roman" w:hAnsi="Times New Roman"/>
                <w:lang w:val="fi-FI"/>
              </w:rPr>
              <w:t>ishoito</w:t>
            </w:r>
          </w:p>
          <w:p w14:paraId="5031F269" w14:textId="2A8A34E2" w:rsidR="00723EF9" w:rsidRPr="009C56ED" w:rsidRDefault="003C6868" w:rsidP="000C424A">
            <w:pPr>
              <w:pStyle w:val="ListParagraph"/>
              <w:numPr>
                <w:ilvl w:val="0"/>
                <w:numId w:val="60"/>
              </w:numPr>
              <w:ind w:left="371" w:hanging="284"/>
              <w:rPr>
                <w:rStyle w:val="fontstyle11"/>
                <w:rFonts w:ascii="Times New Roman" w:hAnsi="Times New Roman"/>
              </w:rPr>
            </w:pPr>
            <w:r w:rsidRPr="009C56ED">
              <w:rPr>
                <w:rStyle w:val="fontstyle11"/>
                <w:rFonts w:ascii="Times New Roman" w:hAnsi="Times New Roman" w:cs="Times New Roman"/>
              </w:rPr>
              <w:t>≥</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10</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 xml:space="preserve">kg </w:t>
            </w:r>
            <w:r w:rsidRPr="009C56ED">
              <w:rPr>
                <w:rStyle w:val="fontstyle11"/>
                <w:rFonts w:ascii="Times New Roman" w:hAnsi="Times New Roman" w:cs="Times New Roman" w:hint="eastAsia"/>
              </w:rPr>
              <w:t>–</w:t>
            </w:r>
            <w:r w:rsidRPr="009C56ED">
              <w:rPr>
                <w:rStyle w:val="fontstyle11"/>
                <w:rFonts w:ascii="Times New Roman" w:hAnsi="Times New Roman" w:cs="Times New Roman"/>
              </w:rPr>
              <w:t xml:space="preserve"> &lt;</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20</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kg painaville potilaille enint</w:t>
            </w:r>
            <w:r w:rsidRPr="009C56ED">
              <w:rPr>
                <w:rStyle w:val="fontstyle11"/>
                <w:rFonts w:ascii="Times New Roman" w:hAnsi="Times New Roman" w:cs="Times New Roman" w:hint="eastAsia"/>
              </w:rPr>
              <w:t>ää</w:t>
            </w:r>
            <w:r w:rsidRPr="009C56ED">
              <w:rPr>
                <w:rStyle w:val="fontstyle11"/>
                <w:rFonts w:ascii="Times New Roman" w:hAnsi="Times New Roman" w:cs="Times New Roman"/>
              </w:rPr>
              <w:t>n 6</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mg/kg kaksi kertaa</w:t>
            </w:r>
            <w:r w:rsidR="00723EF9" w:rsidRPr="009C56ED">
              <w:rPr>
                <w:rStyle w:val="fontstyle11"/>
                <w:rFonts w:ascii="Times New Roman" w:hAnsi="Times New Roman" w:cs="Times New Roman"/>
              </w:rPr>
              <w:t xml:space="preserve"> </w:t>
            </w:r>
            <w:r w:rsidRPr="009C56ED">
              <w:rPr>
                <w:rStyle w:val="fontstyle11"/>
                <w:rFonts w:ascii="Times New Roman" w:hAnsi="Times New Roman" w:cs="Times New Roman"/>
              </w:rPr>
              <w:t>vuorokaudessa (12</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 xml:space="preserve">mg/kg/vrk) </w:t>
            </w:r>
          </w:p>
          <w:p w14:paraId="6CE87EB9" w14:textId="51B3B1A2" w:rsidR="00723EF9" w:rsidRPr="009C56ED" w:rsidRDefault="003C6868" w:rsidP="000C424A">
            <w:pPr>
              <w:pStyle w:val="ListParagraph"/>
              <w:numPr>
                <w:ilvl w:val="0"/>
                <w:numId w:val="60"/>
              </w:numPr>
              <w:ind w:left="371" w:hanging="284"/>
              <w:rPr>
                <w:rStyle w:val="fontstyle01"/>
                <w:rFonts w:ascii="Times New Roman" w:hAnsi="Times New Roman" w:cs="Times New Roman"/>
                <w:b w:val="0"/>
                <w:bCs w:val="0"/>
              </w:rPr>
            </w:pPr>
            <w:r w:rsidRPr="009C56ED">
              <w:rPr>
                <w:rStyle w:val="fontstyle11"/>
                <w:rFonts w:ascii="Times New Roman" w:hAnsi="Times New Roman" w:cs="Times New Roman"/>
              </w:rPr>
              <w:t>≥</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20</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 xml:space="preserve">kg </w:t>
            </w:r>
            <w:r w:rsidRPr="009C56ED">
              <w:rPr>
                <w:rStyle w:val="fontstyle11"/>
                <w:rFonts w:ascii="Times New Roman" w:hAnsi="Times New Roman" w:cs="Times New Roman" w:hint="eastAsia"/>
              </w:rPr>
              <w:t>–</w:t>
            </w:r>
            <w:r w:rsidRPr="009C56ED">
              <w:rPr>
                <w:rStyle w:val="fontstyle11"/>
                <w:rFonts w:ascii="Times New Roman" w:hAnsi="Times New Roman" w:cs="Times New Roman"/>
              </w:rPr>
              <w:t xml:space="preserve"> &lt;</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30</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kg painaville potilaille enint</w:t>
            </w:r>
            <w:r w:rsidRPr="009C56ED">
              <w:rPr>
                <w:rStyle w:val="fontstyle11"/>
                <w:rFonts w:ascii="Times New Roman" w:hAnsi="Times New Roman" w:cs="Times New Roman" w:hint="eastAsia"/>
              </w:rPr>
              <w:t>ää</w:t>
            </w:r>
            <w:r w:rsidRPr="009C56ED">
              <w:rPr>
                <w:rStyle w:val="fontstyle11"/>
                <w:rFonts w:ascii="Times New Roman" w:hAnsi="Times New Roman" w:cs="Times New Roman"/>
              </w:rPr>
              <w:t>n 5</w:t>
            </w:r>
            <w:r w:rsidR="00723EF9" w:rsidRPr="009C56ED">
              <w:rPr>
                <w:rStyle w:val="fontstyle11"/>
                <w:rFonts w:ascii="Times New Roman" w:hAnsi="Times New Roman" w:cs="Times New Roman" w:hint="eastAsia"/>
              </w:rPr>
              <w:t> </w:t>
            </w:r>
            <w:r w:rsidRPr="009C56ED">
              <w:rPr>
                <w:rStyle w:val="fontstyle11"/>
                <w:rFonts w:ascii="Times New Roman" w:hAnsi="Times New Roman" w:cs="Times New Roman"/>
              </w:rPr>
              <w:t xml:space="preserve">mg/kg kaksi kertaa </w:t>
            </w:r>
            <w:r w:rsidRPr="009C56ED">
              <w:rPr>
                <w:rStyle w:val="fontstyle01"/>
                <w:rFonts w:ascii="Times New Roman" w:hAnsi="Times New Roman" w:cs="Times New Roman"/>
                <w:b w:val="0"/>
                <w:bCs w:val="0"/>
              </w:rPr>
              <w:t>vuorokaudessa (10</w:t>
            </w:r>
            <w:r w:rsidR="00723EF9" w:rsidRPr="009C56ED">
              <w:rPr>
                <w:rStyle w:val="fontstyle01"/>
                <w:rFonts w:ascii="Times New Roman" w:hAnsi="Times New Roman" w:cs="Times New Roman" w:hint="eastAsia"/>
                <w:b w:val="0"/>
                <w:bCs w:val="0"/>
              </w:rPr>
              <w:t> </w:t>
            </w:r>
            <w:r w:rsidRPr="009C56ED">
              <w:rPr>
                <w:rStyle w:val="fontstyle01"/>
                <w:rFonts w:ascii="Times New Roman" w:hAnsi="Times New Roman" w:cs="Times New Roman"/>
                <w:b w:val="0"/>
                <w:bCs w:val="0"/>
              </w:rPr>
              <w:t>mg/kg/vrk)</w:t>
            </w:r>
          </w:p>
          <w:p w14:paraId="328DE09B" w14:textId="3E4AC55E" w:rsidR="00C54873" w:rsidRPr="009C56ED" w:rsidRDefault="003C6868" w:rsidP="000C424A">
            <w:pPr>
              <w:rPr>
                <w:szCs w:val="24"/>
                <w:lang w:val="fi-FI"/>
              </w:rPr>
            </w:pPr>
            <w:r w:rsidRPr="009C56ED">
              <w:rPr>
                <w:rStyle w:val="fontstyle01"/>
                <w:rFonts w:ascii="Times New Roman" w:hAnsi="Times New Roman"/>
                <w:b w:val="0"/>
                <w:bCs w:val="0"/>
                <w:lang w:val="fi-FI"/>
              </w:rPr>
              <w:t>- ≥</w:t>
            </w:r>
            <w:r w:rsidR="00723EF9"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30</w:t>
            </w:r>
            <w:r w:rsidR="00723EF9"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 xml:space="preserve">kg </w:t>
            </w:r>
            <w:r w:rsidRPr="009C56ED">
              <w:rPr>
                <w:rStyle w:val="fontstyle01"/>
                <w:rFonts w:ascii="Times New Roman" w:hAnsi="Times New Roman" w:hint="eastAsia"/>
                <w:b w:val="0"/>
                <w:bCs w:val="0"/>
                <w:lang w:val="fi-FI"/>
              </w:rPr>
              <w:t>–</w:t>
            </w:r>
            <w:r w:rsidRPr="009C56ED">
              <w:rPr>
                <w:rStyle w:val="fontstyle01"/>
                <w:rFonts w:ascii="Times New Roman" w:hAnsi="Times New Roman"/>
                <w:b w:val="0"/>
                <w:bCs w:val="0"/>
                <w:lang w:val="fi-FI"/>
              </w:rPr>
              <w:t xml:space="preserve"> &lt;</w:t>
            </w:r>
            <w:r w:rsidR="00723EF9"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50</w:t>
            </w:r>
            <w:r w:rsidR="00723EF9"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kg painaville potilaille enint</w:t>
            </w:r>
            <w:r w:rsidRPr="009C56ED">
              <w:rPr>
                <w:rStyle w:val="fontstyle01"/>
                <w:rFonts w:ascii="Times New Roman" w:hAnsi="Times New Roman" w:hint="eastAsia"/>
                <w:b w:val="0"/>
                <w:bCs w:val="0"/>
                <w:lang w:val="fi-FI"/>
              </w:rPr>
              <w:t>ää</w:t>
            </w:r>
            <w:r w:rsidRPr="009C56ED">
              <w:rPr>
                <w:rStyle w:val="fontstyle01"/>
                <w:rFonts w:ascii="Times New Roman" w:hAnsi="Times New Roman"/>
                <w:b w:val="0"/>
                <w:bCs w:val="0"/>
                <w:lang w:val="fi-FI"/>
              </w:rPr>
              <w:t>n 4</w:t>
            </w:r>
            <w:r w:rsidR="00723EF9"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mg/kg kaksi kertaa vuorokaudessa (8</w:t>
            </w:r>
            <w:r w:rsidR="00723EF9"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mg/kg/vrk)</w:t>
            </w:r>
          </w:p>
        </w:tc>
      </w:tr>
      <w:tr w:rsidR="0021460B" w:rsidRPr="009C56ED" w14:paraId="42AAA04A" w14:textId="77777777" w:rsidTr="00004D01">
        <w:trPr>
          <w:trHeight w:val="394"/>
        </w:trPr>
        <w:tc>
          <w:tcPr>
            <w:tcW w:w="9061" w:type="dxa"/>
            <w:gridSpan w:val="3"/>
          </w:tcPr>
          <w:p w14:paraId="15E9BAA9" w14:textId="50FC27A1" w:rsidR="0021460B" w:rsidRPr="009C56ED" w:rsidRDefault="0021460B" w:rsidP="0021460B">
            <w:pPr>
              <w:rPr>
                <w:rStyle w:val="fontstyle01"/>
                <w:rFonts w:ascii="Times New Roman" w:hAnsi="Times New Roman"/>
                <w:b w:val="0"/>
                <w:bCs w:val="0"/>
                <w:lang w:val="fi-FI"/>
              </w:rPr>
            </w:pPr>
            <w:r w:rsidRPr="009C56ED">
              <w:rPr>
                <w:rStyle w:val="fontstyle01"/>
                <w:rFonts w:ascii="Times New Roman" w:hAnsi="Times New Roman"/>
                <w:b w:val="0"/>
                <w:bCs w:val="0"/>
                <w:vertAlign w:val="superscript"/>
                <w:lang w:val="fi-FI"/>
              </w:rPr>
              <w:t>*</w:t>
            </w:r>
            <w:r w:rsidRPr="009C56ED">
              <w:rPr>
                <w:rStyle w:val="fontstyle01"/>
                <w:rFonts w:ascii="Times New Roman" w:hAnsi="Times New Roman"/>
                <w:b w:val="0"/>
                <w:bCs w:val="0"/>
                <w:lang w:val="fi-FI"/>
              </w:rPr>
              <w:t xml:space="preserve"> Alle 50</w:t>
            </w:r>
            <w:r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 xml:space="preserve">kg painavien lasten hoito aloitetaan mieluiten </w:t>
            </w:r>
            <w:r w:rsidR="00CB35B1" w:rsidRPr="009C56ED">
              <w:rPr>
                <w:rStyle w:val="fontstyle01"/>
                <w:rFonts w:ascii="Times New Roman" w:hAnsi="Times New Roman"/>
                <w:b w:val="0"/>
                <w:bCs w:val="0"/>
                <w:lang w:val="fi-FI"/>
              </w:rPr>
              <w:t>lakosamidi</w:t>
            </w:r>
            <w:r w:rsidRPr="009C56ED">
              <w:rPr>
                <w:rStyle w:val="fontstyle01"/>
                <w:rFonts w:ascii="Times New Roman" w:hAnsi="Times New Roman"/>
                <w:b w:val="0"/>
                <w:bCs w:val="0"/>
                <w:lang w:val="fi-FI"/>
              </w:rPr>
              <w:t xml:space="preserve"> 10</w:t>
            </w:r>
            <w:r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mg/ml siirapilla.</w:t>
            </w:r>
          </w:p>
        </w:tc>
      </w:tr>
    </w:tbl>
    <w:p w14:paraId="7585DC98" w14:textId="34FC7D6C" w:rsidR="007576DD" w:rsidRPr="009C56ED" w:rsidRDefault="007576DD" w:rsidP="00410EF1">
      <w:pPr>
        <w:autoSpaceDE w:val="0"/>
        <w:autoSpaceDN w:val="0"/>
        <w:adjustRightInd w:val="0"/>
        <w:rPr>
          <w:lang w:val="fi-FI"/>
        </w:rPr>
      </w:pPr>
    </w:p>
    <w:p w14:paraId="4CFD7358" w14:textId="080A632A" w:rsidR="00AC7262" w:rsidRPr="009C56ED" w:rsidRDefault="00AC7262" w:rsidP="00410EF1">
      <w:pPr>
        <w:keepNext/>
        <w:rPr>
          <w:i/>
          <w:szCs w:val="24"/>
          <w:u w:val="single"/>
          <w:lang w:val="fi-FI"/>
        </w:rPr>
      </w:pPr>
      <w:bookmarkStart w:id="4" w:name="_Hlk486252385"/>
      <w:r w:rsidRPr="009C56ED">
        <w:rPr>
          <w:i/>
          <w:szCs w:val="24"/>
          <w:u w:val="single"/>
          <w:lang w:val="fi-FI"/>
        </w:rPr>
        <w:t>Vähintään 50 kg painavat nuoret ja lapset sekä aikuiset</w:t>
      </w:r>
      <w:bookmarkEnd w:id="4"/>
    </w:p>
    <w:p w14:paraId="0E691DE8" w14:textId="77777777" w:rsidR="00F57D54" w:rsidRPr="009C56ED" w:rsidRDefault="00F57D54" w:rsidP="00410EF1">
      <w:pPr>
        <w:rPr>
          <w:szCs w:val="24"/>
          <w:lang w:val="fi-FI"/>
        </w:rPr>
      </w:pPr>
    </w:p>
    <w:p w14:paraId="0CA99F6D" w14:textId="77777777" w:rsidR="00683D55" w:rsidRPr="009C56ED" w:rsidRDefault="00A63416" w:rsidP="00410EF1">
      <w:pPr>
        <w:rPr>
          <w:i/>
          <w:szCs w:val="24"/>
          <w:lang w:val="fi-FI"/>
        </w:rPr>
      </w:pPr>
      <w:r w:rsidRPr="009C56ED">
        <w:rPr>
          <w:i/>
          <w:szCs w:val="24"/>
          <w:lang w:val="fi-FI"/>
        </w:rPr>
        <w:t>Monoterapia</w:t>
      </w:r>
      <w:r w:rsidR="00732403" w:rsidRPr="009C56ED">
        <w:rPr>
          <w:i/>
          <w:szCs w:val="24"/>
          <w:lang w:val="fi-FI"/>
        </w:rPr>
        <w:t xml:space="preserve"> (paikallisalkuisten kohtausten hoitoon)</w:t>
      </w:r>
    </w:p>
    <w:p w14:paraId="6255DF7A" w14:textId="1DE8866C" w:rsidR="00785575" w:rsidRPr="009C56ED" w:rsidRDefault="00A63416" w:rsidP="00410EF1">
      <w:pPr>
        <w:rPr>
          <w:szCs w:val="24"/>
          <w:lang w:val="fi-FI"/>
        </w:rPr>
      </w:pPr>
      <w:r w:rsidRPr="009C56ED">
        <w:rPr>
          <w:szCs w:val="24"/>
          <w:lang w:val="fi-FI"/>
        </w:rPr>
        <w:t>Suositeltu aloitusannos on 50 mg kaksi kertaa vuorokaudessa</w:t>
      </w:r>
      <w:r w:rsidR="003C6868" w:rsidRPr="009C56ED">
        <w:rPr>
          <w:szCs w:val="24"/>
          <w:lang w:val="fi-FI"/>
        </w:rPr>
        <w:t xml:space="preserve"> </w:t>
      </w:r>
      <w:r w:rsidR="003C6868" w:rsidRPr="009C56ED">
        <w:rPr>
          <w:color w:val="000000"/>
          <w:szCs w:val="22"/>
          <w:lang w:val="fi-FI"/>
        </w:rPr>
        <w:t>(100</w:t>
      </w:r>
      <w:r w:rsidR="00723EF9" w:rsidRPr="009C56ED">
        <w:rPr>
          <w:rFonts w:hint="eastAsia"/>
          <w:color w:val="000000"/>
          <w:szCs w:val="22"/>
          <w:lang w:val="fi-FI"/>
        </w:rPr>
        <w:t> </w:t>
      </w:r>
      <w:r w:rsidR="003C6868" w:rsidRPr="009C56ED">
        <w:rPr>
          <w:color w:val="000000"/>
          <w:szCs w:val="22"/>
          <w:lang w:val="fi-FI"/>
        </w:rPr>
        <w:t>mg/vrk)</w:t>
      </w:r>
      <w:r w:rsidRPr="009C56ED">
        <w:rPr>
          <w:szCs w:val="24"/>
          <w:lang w:val="fi-FI"/>
        </w:rPr>
        <w:t>; annos nostetaan viikon hoidon jälkeen matalimpaan ylläpitoannokseen 100 mg kaksi kertaa vuorokaudessa</w:t>
      </w:r>
      <w:r w:rsidR="003C6868" w:rsidRPr="009C56ED">
        <w:rPr>
          <w:szCs w:val="24"/>
          <w:lang w:val="fi-FI"/>
        </w:rPr>
        <w:t xml:space="preserve"> </w:t>
      </w:r>
      <w:r w:rsidR="003C6868" w:rsidRPr="009C56ED">
        <w:rPr>
          <w:color w:val="000000"/>
          <w:szCs w:val="22"/>
          <w:lang w:val="fi-FI"/>
        </w:rPr>
        <w:t>(200</w:t>
      </w:r>
      <w:r w:rsidR="00723EF9" w:rsidRPr="009C56ED">
        <w:rPr>
          <w:rFonts w:hint="eastAsia"/>
          <w:color w:val="000000"/>
          <w:szCs w:val="22"/>
          <w:lang w:val="fi-FI"/>
        </w:rPr>
        <w:t> </w:t>
      </w:r>
      <w:r w:rsidR="003C6868" w:rsidRPr="009C56ED">
        <w:rPr>
          <w:color w:val="000000"/>
          <w:szCs w:val="22"/>
          <w:lang w:val="fi-FI"/>
        </w:rPr>
        <w:t>mg/vrk)</w:t>
      </w:r>
      <w:r w:rsidRPr="009C56ED">
        <w:rPr>
          <w:szCs w:val="24"/>
          <w:lang w:val="fi-FI"/>
        </w:rPr>
        <w:t>.</w:t>
      </w:r>
    </w:p>
    <w:p w14:paraId="136B4515" w14:textId="7C79A9CF" w:rsidR="00BD6E96" w:rsidRPr="009C56ED" w:rsidRDefault="00A63416" w:rsidP="00410EF1">
      <w:pPr>
        <w:rPr>
          <w:szCs w:val="24"/>
          <w:lang w:val="fi-FI"/>
        </w:rPr>
      </w:pPr>
      <w:r w:rsidRPr="009C56ED">
        <w:rPr>
          <w:szCs w:val="24"/>
          <w:lang w:val="fi-FI"/>
        </w:rPr>
        <w:t xml:space="preserve">Lakosamidihoito voidaan aloittaa myös 100 mg:lla kaksi kertaa vuorokaudessa </w:t>
      </w:r>
      <w:r w:rsidR="003C6868" w:rsidRPr="009C56ED">
        <w:rPr>
          <w:color w:val="000000"/>
          <w:szCs w:val="22"/>
          <w:lang w:val="fi-FI"/>
        </w:rPr>
        <w:t>(200</w:t>
      </w:r>
      <w:r w:rsidR="00723EF9" w:rsidRPr="009C56ED">
        <w:rPr>
          <w:rFonts w:hint="eastAsia"/>
          <w:color w:val="000000"/>
          <w:szCs w:val="22"/>
          <w:lang w:val="fi-FI"/>
        </w:rPr>
        <w:t> </w:t>
      </w:r>
      <w:r w:rsidR="003C6868" w:rsidRPr="009C56ED">
        <w:rPr>
          <w:color w:val="000000"/>
          <w:szCs w:val="22"/>
          <w:lang w:val="fi-FI"/>
        </w:rPr>
        <w:t>mg/vrk)</w:t>
      </w:r>
      <w:r w:rsidR="003C6868" w:rsidRPr="009C56ED">
        <w:rPr>
          <w:lang w:val="fi-FI"/>
        </w:rPr>
        <w:t xml:space="preserve"> </w:t>
      </w:r>
      <w:r w:rsidRPr="009C56ED">
        <w:rPr>
          <w:szCs w:val="24"/>
          <w:lang w:val="fi-FI"/>
        </w:rPr>
        <w:t>sen mukaan, millaiseksi lääkäri arvioi kohtausten vähentämistarpeen suhteessa mahdollisiin haittavaikutuksiin.</w:t>
      </w:r>
    </w:p>
    <w:p w14:paraId="1545F07A" w14:textId="77777777" w:rsidR="00683D55" w:rsidRPr="009C56ED" w:rsidRDefault="00A63416" w:rsidP="00410EF1">
      <w:pPr>
        <w:rPr>
          <w:szCs w:val="24"/>
          <w:lang w:val="fi-FI"/>
        </w:rPr>
      </w:pPr>
      <w:r w:rsidRPr="009C56ED">
        <w:rPr>
          <w:szCs w:val="24"/>
          <w:lang w:val="fi-FI"/>
        </w:rPr>
        <w:t xml:space="preserve">Ylläpitoannosta voidaan nostaa edelleen tarvittaessa vasteen ja </w:t>
      </w:r>
      <w:r w:rsidR="00344591" w:rsidRPr="009C56ED">
        <w:rPr>
          <w:szCs w:val="24"/>
          <w:lang w:val="fi-FI"/>
        </w:rPr>
        <w:t>siedettävyyden</w:t>
      </w:r>
      <w:r w:rsidRPr="009C56ED">
        <w:rPr>
          <w:szCs w:val="24"/>
          <w:lang w:val="fi-FI"/>
        </w:rPr>
        <w:t xml:space="preserve"> mukaisesti viikoittain tehtävinä lisäyksinä 50 mg kaksi kertaa vuorokaudessa (100 mg/vrk) hoidon suositeltuun enimmäisvuorokausiannokseen 300 mg kaksi kertaa vuorokaudessa (600 mg/vrk) saakka.</w:t>
      </w:r>
    </w:p>
    <w:p w14:paraId="3727347D" w14:textId="62745C77" w:rsidR="00683D55" w:rsidRPr="009C56ED" w:rsidRDefault="00A63416" w:rsidP="00410EF1">
      <w:pPr>
        <w:rPr>
          <w:szCs w:val="24"/>
          <w:lang w:val="fi-FI"/>
        </w:rPr>
      </w:pPr>
      <w:r w:rsidRPr="009C56ED">
        <w:rPr>
          <w:szCs w:val="24"/>
          <w:lang w:val="fi-FI"/>
        </w:rPr>
        <w:t xml:space="preserve">Jos potilaan annos on jo yli </w:t>
      </w:r>
      <w:r w:rsidR="003C6868" w:rsidRPr="009C56ED">
        <w:rPr>
          <w:color w:val="000000"/>
          <w:szCs w:val="22"/>
          <w:lang w:val="fi-FI"/>
        </w:rPr>
        <w:t>200</w:t>
      </w:r>
      <w:r w:rsidR="00723EF9" w:rsidRPr="009C56ED">
        <w:rPr>
          <w:rFonts w:hint="eastAsia"/>
          <w:color w:val="000000"/>
          <w:szCs w:val="22"/>
          <w:lang w:val="fi-FI"/>
        </w:rPr>
        <w:t> </w:t>
      </w:r>
      <w:r w:rsidR="003C6868" w:rsidRPr="009C56ED">
        <w:rPr>
          <w:color w:val="000000"/>
          <w:szCs w:val="22"/>
          <w:lang w:val="fi-FI"/>
        </w:rPr>
        <w:t>mg kaksi kertaa vuorokaudessa (</w:t>
      </w:r>
      <w:r w:rsidRPr="009C56ED">
        <w:rPr>
          <w:szCs w:val="24"/>
          <w:lang w:val="fi-FI"/>
        </w:rPr>
        <w:t>400 mg/vrk</w:t>
      </w:r>
      <w:r w:rsidR="003C6868" w:rsidRPr="009C56ED">
        <w:rPr>
          <w:szCs w:val="24"/>
          <w:lang w:val="fi-FI"/>
        </w:rPr>
        <w:t>)</w:t>
      </w:r>
      <w:r w:rsidRPr="009C56ED">
        <w:rPr>
          <w:szCs w:val="24"/>
          <w:lang w:val="fi-FI"/>
        </w:rPr>
        <w:t xml:space="preserve"> ja hän tarvitsee sen lisäksi jonkin muun </w:t>
      </w:r>
      <w:r w:rsidR="00344591" w:rsidRPr="009C56ED">
        <w:rPr>
          <w:szCs w:val="24"/>
          <w:lang w:val="fi-FI"/>
        </w:rPr>
        <w:t>epilepsialääkkeen</w:t>
      </w:r>
      <w:r w:rsidRPr="009C56ED">
        <w:rPr>
          <w:szCs w:val="24"/>
          <w:lang w:val="fi-FI"/>
        </w:rPr>
        <w:t>, on noudatettava liitännäishoitoon suositeltua annostusta.</w:t>
      </w:r>
    </w:p>
    <w:p w14:paraId="761573C7" w14:textId="77777777" w:rsidR="00683D55" w:rsidRPr="009C56ED" w:rsidRDefault="00683D55" w:rsidP="00410EF1">
      <w:pPr>
        <w:rPr>
          <w:szCs w:val="24"/>
          <w:lang w:val="fi-FI"/>
        </w:rPr>
      </w:pPr>
    </w:p>
    <w:p w14:paraId="3007875D" w14:textId="77777777" w:rsidR="00683D55" w:rsidRPr="009C56ED" w:rsidRDefault="00A63416" w:rsidP="00410EF1">
      <w:pPr>
        <w:rPr>
          <w:i/>
          <w:szCs w:val="24"/>
          <w:lang w:val="fi-FI"/>
        </w:rPr>
      </w:pPr>
      <w:r w:rsidRPr="009C56ED">
        <w:rPr>
          <w:i/>
          <w:szCs w:val="24"/>
          <w:lang w:val="fi-FI"/>
        </w:rPr>
        <w:t>Liitännäishoito</w:t>
      </w:r>
      <w:r w:rsidR="00732403" w:rsidRPr="009C56ED">
        <w:rPr>
          <w:i/>
          <w:szCs w:val="24"/>
          <w:lang w:val="fi-FI"/>
        </w:rPr>
        <w:t xml:space="preserve"> (paikallisalkuisten kohtausten hoitoon tai primaaristi yleistyneiden toonis-kloonisten kohtausten hoitoon)</w:t>
      </w:r>
    </w:p>
    <w:p w14:paraId="2BE0CE2F" w14:textId="5C7D12F3" w:rsidR="001D3486" w:rsidRPr="009C56ED" w:rsidRDefault="00A63416" w:rsidP="00410EF1">
      <w:pPr>
        <w:rPr>
          <w:szCs w:val="24"/>
          <w:lang w:val="fi-FI"/>
        </w:rPr>
      </w:pPr>
      <w:r w:rsidRPr="009C56ED">
        <w:rPr>
          <w:szCs w:val="24"/>
          <w:lang w:val="fi-FI"/>
        </w:rPr>
        <w:t>Suositeltu aloitusannos on 50 mg kaksi kertaa vuorokaudessa</w:t>
      </w:r>
      <w:r w:rsidR="00DB3BFE" w:rsidRPr="009C56ED">
        <w:rPr>
          <w:szCs w:val="24"/>
          <w:lang w:val="fi-FI"/>
        </w:rPr>
        <w:t xml:space="preserve"> </w:t>
      </w:r>
      <w:r w:rsidR="00DB3BFE" w:rsidRPr="009C56ED">
        <w:rPr>
          <w:color w:val="000000"/>
          <w:szCs w:val="22"/>
          <w:lang w:val="fi-FI"/>
        </w:rPr>
        <w:t>(100</w:t>
      </w:r>
      <w:r w:rsidR="00723EF9" w:rsidRPr="009C56ED">
        <w:rPr>
          <w:rFonts w:hint="eastAsia"/>
          <w:color w:val="000000"/>
          <w:szCs w:val="22"/>
          <w:lang w:val="fi-FI"/>
        </w:rPr>
        <w:t> </w:t>
      </w:r>
      <w:r w:rsidR="00DB3BFE" w:rsidRPr="009C56ED">
        <w:rPr>
          <w:color w:val="000000"/>
          <w:szCs w:val="22"/>
          <w:lang w:val="fi-FI"/>
        </w:rPr>
        <w:t>mg/vrk)</w:t>
      </w:r>
      <w:r w:rsidRPr="009C56ED">
        <w:rPr>
          <w:szCs w:val="24"/>
          <w:lang w:val="fi-FI"/>
        </w:rPr>
        <w:t>; annos nostetaan viikon hoidon jälkeen matalimpaan ylläpitoannokseen 100 mg kaksi kertaa vuorokaudessa</w:t>
      </w:r>
      <w:r w:rsidR="00DB3BFE" w:rsidRPr="009C56ED">
        <w:rPr>
          <w:szCs w:val="24"/>
          <w:lang w:val="fi-FI"/>
        </w:rPr>
        <w:t xml:space="preserve"> </w:t>
      </w:r>
      <w:r w:rsidR="00DB3BFE" w:rsidRPr="009C56ED">
        <w:rPr>
          <w:color w:val="000000"/>
          <w:szCs w:val="22"/>
          <w:lang w:val="fi-FI"/>
        </w:rPr>
        <w:t>(200</w:t>
      </w:r>
      <w:r w:rsidR="00723EF9" w:rsidRPr="009C56ED">
        <w:rPr>
          <w:rFonts w:hint="eastAsia"/>
          <w:color w:val="000000"/>
          <w:szCs w:val="22"/>
          <w:lang w:val="fi-FI"/>
        </w:rPr>
        <w:t> </w:t>
      </w:r>
      <w:r w:rsidR="00DB3BFE" w:rsidRPr="009C56ED">
        <w:rPr>
          <w:color w:val="000000"/>
          <w:szCs w:val="22"/>
          <w:lang w:val="fi-FI"/>
        </w:rPr>
        <w:t>mg/vrk)</w:t>
      </w:r>
      <w:r w:rsidRPr="009C56ED">
        <w:rPr>
          <w:szCs w:val="24"/>
          <w:lang w:val="fi-FI"/>
        </w:rPr>
        <w:t>.</w:t>
      </w:r>
    </w:p>
    <w:p w14:paraId="6A529AEB" w14:textId="669C5521" w:rsidR="00683D55" w:rsidRPr="009C56ED" w:rsidRDefault="00A63416" w:rsidP="00410EF1">
      <w:pPr>
        <w:rPr>
          <w:szCs w:val="24"/>
          <w:lang w:val="fi-FI"/>
        </w:rPr>
      </w:pPr>
      <w:r w:rsidRPr="009C56ED">
        <w:rPr>
          <w:szCs w:val="24"/>
          <w:lang w:val="fi-FI"/>
        </w:rPr>
        <w:t xml:space="preserve">Annosta voidaan nostaa edelleen tarvittaessa vasteen ja </w:t>
      </w:r>
      <w:r w:rsidR="00344591" w:rsidRPr="009C56ED">
        <w:rPr>
          <w:szCs w:val="24"/>
          <w:lang w:val="fi-FI"/>
        </w:rPr>
        <w:t>siedettävyyden</w:t>
      </w:r>
      <w:r w:rsidRPr="009C56ED">
        <w:rPr>
          <w:szCs w:val="24"/>
          <w:lang w:val="fi-FI"/>
        </w:rPr>
        <w:t xml:space="preserve"> mukaisesti viikoittain tehtävinä lisäyksinä 50 mg kaksi kertaa vuorokaudessa (100 mg/vrk) suositeltuun enimmäisvuorokausiannokseen </w:t>
      </w:r>
      <w:r w:rsidR="00DB3BFE" w:rsidRPr="009C56ED">
        <w:rPr>
          <w:color w:val="000000"/>
          <w:szCs w:val="22"/>
          <w:lang w:val="fi-FI"/>
        </w:rPr>
        <w:t>200 mg kaksi kertaa vuorokaudessa</w:t>
      </w:r>
      <w:r w:rsidR="00DB3BFE" w:rsidRPr="009C56ED">
        <w:rPr>
          <w:lang w:val="fi-FI"/>
        </w:rPr>
        <w:t xml:space="preserve"> </w:t>
      </w:r>
      <w:r w:rsidR="00DB3BFE" w:rsidRPr="009C56ED">
        <w:rPr>
          <w:color w:val="000000"/>
          <w:szCs w:val="22"/>
          <w:lang w:val="fi-FI"/>
        </w:rPr>
        <w:t>(400</w:t>
      </w:r>
      <w:r w:rsidR="00723EF9" w:rsidRPr="009C56ED">
        <w:rPr>
          <w:rFonts w:hint="eastAsia"/>
          <w:color w:val="000000"/>
          <w:szCs w:val="22"/>
          <w:lang w:val="fi-FI"/>
        </w:rPr>
        <w:t> </w:t>
      </w:r>
      <w:r w:rsidR="00DB3BFE" w:rsidRPr="009C56ED">
        <w:rPr>
          <w:color w:val="000000"/>
          <w:szCs w:val="22"/>
          <w:lang w:val="fi-FI"/>
        </w:rPr>
        <w:t xml:space="preserve">mg/vrk) </w:t>
      </w:r>
      <w:r w:rsidRPr="009C56ED">
        <w:rPr>
          <w:szCs w:val="24"/>
          <w:lang w:val="fi-FI"/>
        </w:rPr>
        <w:t xml:space="preserve">saakka. </w:t>
      </w:r>
    </w:p>
    <w:p w14:paraId="7E0E0BE6" w14:textId="77777777" w:rsidR="00AE0FFA" w:rsidRPr="009C56ED" w:rsidRDefault="00AE0FFA" w:rsidP="00410EF1">
      <w:pPr>
        <w:rPr>
          <w:szCs w:val="24"/>
          <w:lang w:val="fi-FI"/>
        </w:rPr>
      </w:pPr>
    </w:p>
    <w:p w14:paraId="3525E98C" w14:textId="7C5BDDC0" w:rsidR="00ED148A" w:rsidRPr="009C56ED" w:rsidRDefault="00ED148A" w:rsidP="00ED148A">
      <w:pPr>
        <w:rPr>
          <w:i/>
          <w:szCs w:val="24"/>
          <w:u w:val="single"/>
          <w:lang w:val="fi-FI"/>
        </w:rPr>
      </w:pPr>
      <w:r w:rsidRPr="009C56ED">
        <w:rPr>
          <w:i/>
          <w:szCs w:val="24"/>
          <w:u w:val="single"/>
          <w:lang w:val="fi-FI"/>
        </w:rPr>
        <w:t>Vähintään 2-vuotiaat ja alle 50 kg painavat lapset ja nuoret</w:t>
      </w:r>
    </w:p>
    <w:p w14:paraId="7BA386FE" w14:textId="77777777" w:rsidR="00ED148A" w:rsidRPr="009C56ED" w:rsidRDefault="00ED148A" w:rsidP="00ED148A">
      <w:pPr>
        <w:rPr>
          <w:szCs w:val="24"/>
          <w:lang w:val="fi-FI"/>
        </w:rPr>
      </w:pPr>
      <w:r w:rsidRPr="009C56ED">
        <w:rPr>
          <w:szCs w:val="24"/>
          <w:lang w:val="fi-FI"/>
        </w:rPr>
        <w:t>Annos määräytyy painon mukaan. Hoito on siksi suositeltavaa aloittaa siirapilla, josta siirrytään tarvittaessa tabletteihin.</w:t>
      </w:r>
    </w:p>
    <w:p w14:paraId="4B7EB7E2" w14:textId="77777777" w:rsidR="00ED148A" w:rsidRPr="009C56ED" w:rsidRDefault="00ED148A" w:rsidP="00ED148A">
      <w:pPr>
        <w:rPr>
          <w:szCs w:val="24"/>
          <w:lang w:val="fi-FI"/>
        </w:rPr>
      </w:pPr>
    </w:p>
    <w:p w14:paraId="57612B72" w14:textId="77777777" w:rsidR="00ED148A" w:rsidRPr="009C56ED" w:rsidRDefault="00ED148A" w:rsidP="00ED148A">
      <w:pPr>
        <w:rPr>
          <w:i/>
          <w:szCs w:val="24"/>
          <w:lang w:val="fi-FI"/>
        </w:rPr>
      </w:pPr>
      <w:r w:rsidRPr="009C56ED">
        <w:rPr>
          <w:i/>
          <w:szCs w:val="24"/>
          <w:lang w:val="fi-FI"/>
        </w:rPr>
        <w:t>Monoterapia (paikallisalkuisten kohtausten hoidossa)</w:t>
      </w:r>
    </w:p>
    <w:p w14:paraId="45CCA628" w14:textId="77777777" w:rsidR="00ED148A" w:rsidRPr="009C56ED" w:rsidRDefault="00ED148A" w:rsidP="00ED148A">
      <w:pPr>
        <w:rPr>
          <w:szCs w:val="24"/>
          <w:lang w:val="fi-FI"/>
        </w:rPr>
      </w:pPr>
      <w:r w:rsidRPr="009C56ED">
        <w:rPr>
          <w:szCs w:val="24"/>
          <w:lang w:val="fi-FI"/>
        </w:rPr>
        <w:lastRenderedPageBreak/>
        <w:t>Suositeltu aloitusannos on 1</w:t>
      </w:r>
      <w:r w:rsidRPr="009C56ED">
        <w:rPr>
          <w:rFonts w:hint="eastAsia"/>
          <w:szCs w:val="24"/>
          <w:lang w:val="fi-FI"/>
        </w:rPr>
        <w:t> </w:t>
      </w:r>
      <w:r w:rsidRPr="009C56ED">
        <w:rPr>
          <w:szCs w:val="24"/>
          <w:lang w:val="fi-FI"/>
        </w:rPr>
        <w:t>mg/kg kaksi kertaa vuorokaudessa (2 mg/kg/vrk); annos nostetaan viikon hoidon jälkeen matalimpaan ylläpitoannokseen 2</w:t>
      </w:r>
      <w:r w:rsidRPr="009C56ED">
        <w:rPr>
          <w:rFonts w:hint="eastAsia"/>
          <w:szCs w:val="24"/>
          <w:lang w:val="fi-FI"/>
        </w:rPr>
        <w:t> </w:t>
      </w:r>
      <w:r w:rsidRPr="009C56ED">
        <w:rPr>
          <w:szCs w:val="24"/>
          <w:lang w:val="fi-FI"/>
        </w:rPr>
        <w:t>mg/kg kaksi kertaa p</w:t>
      </w:r>
      <w:r w:rsidRPr="009C56ED">
        <w:rPr>
          <w:rFonts w:hint="eastAsia"/>
          <w:szCs w:val="24"/>
          <w:lang w:val="fi-FI"/>
        </w:rPr>
        <w:t>ä</w:t>
      </w:r>
      <w:r w:rsidRPr="009C56ED">
        <w:rPr>
          <w:szCs w:val="24"/>
          <w:lang w:val="fi-FI"/>
        </w:rPr>
        <w:t>iv</w:t>
      </w:r>
      <w:r w:rsidRPr="009C56ED">
        <w:rPr>
          <w:rFonts w:hint="eastAsia"/>
          <w:szCs w:val="24"/>
          <w:lang w:val="fi-FI"/>
        </w:rPr>
        <w:t>ä</w:t>
      </w:r>
      <w:r w:rsidRPr="009C56ED">
        <w:rPr>
          <w:szCs w:val="24"/>
          <w:lang w:val="fi-FI"/>
        </w:rPr>
        <w:t>ss</w:t>
      </w:r>
      <w:r w:rsidRPr="009C56ED">
        <w:rPr>
          <w:rFonts w:hint="eastAsia"/>
          <w:szCs w:val="24"/>
          <w:lang w:val="fi-FI"/>
        </w:rPr>
        <w:t>ä</w:t>
      </w:r>
      <w:r w:rsidRPr="009C56ED">
        <w:rPr>
          <w:szCs w:val="24"/>
          <w:lang w:val="fi-FI"/>
        </w:rPr>
        <w:t xml:space="preserve"> (4 mg/kg/vrk).</w:t>
      </w:r>
    </w:p>
    <w:p w14:paraId="570F1C07" w14:textId="77777777" w:rsidR="00ED148A" w:rsidRPr="009C56ED" w:rsidRDefault="00ED148A" w:rsidP="00ED148A">
      <w:pPr>
        <w:rPr>
          <w:szCs w:val="24"/>
          <w:lang w:val="fi-FI"/>
        </w:rPr>
      </w:pPr>
    </w:p>
    <w:p w14:paraId="79B32E07" w14:textId="77777777" w:rsidR="00ED148A" w:rsidRPr="009C56ED" w:rsidRDefault="00ED148A" w:rsidP="00ED148A">
      <w:pPr>
        <w:rPr>
          <w:szCs w:val="24"/>
          <w:lang w:val="fi-FI"/>
        </w:rPr>
      </w:pPr>
      <w:r w:rsidRPr="009C56ED">
        <w:rPr>
          <w:szCs w:val="24"/>
          <w:lang w:val="fi-FI"/>
        </w:rPr>
        <w:t>Ylläpitoannosta voidaan nostaa edelleen tarvittaessa vasteen ja siedettävyyden mukaisesti viikoittain tehtävinä lisäyksinä 1</w:t>
      </w:r>
      <w:r w:rsidRPr="009C56ED">
        <w:rPr>
          <w:rFonts w:hint="eastAsia"/>
          <w:szCs w:val="24"/>
          <w:lang w:val="fi-FI"/>
        </w:rPr>
        <w:t> </w:t>
      </w:r>
      <w:r w:rsidRPr="009C56ED">
        <w:rPr>
          <w:szCs w:val="24"/>
          <w:lang w:val="fi-FI"/>
        </w:rPr>
        <w:t>mg/kg kaksi kertaa vuorokaudessa (2 mg/kg/vrk). Annosta nostetaan asteittain, kunnes saavutetaan optimaalinen vaste. Pienint</w:t>
      </w:r>
      <w:r w:rsidRPr="009C56ED">
        <w:rPr>
          <w:rFonts w:hint="eastAsia"/>
          <w:szCs w:val="24"/>
          <w:lang w:val="fi-FI"/>
        </w:rPr>
        <w:t>ä</w:t>
      </w:r>
      <w:r w:rsidRPr="009C56ED">
        <w:rPr>
          <w:szCs w:val="24"/>
          <w:lang w:val="fi-FI"/>
        </w:rPr>
        <w:t xml:space="preserve"> tehokasta annosta on k</w:t>
      </w:r>
      <w:r w:rsidRPr="009C56ED">
        <w:rPr>
          <w:rFonts w:hint="eastAsia"/>
          <w:szCs w:val="24"/>
          <w:lang w:val="fi-FI"/>
        </w:rPr>
        <w:t>ä</w:t>
      </w:r>
      <w:r w:rsidRPr="009C56ED">
        <w:rPr>
          <w:szCs w:val="24"/>
          <w:lang w:val="fi-FI"/>
        </w:rPr>
        <w:t>ytett</w:t>
      </w:r>
      <w:r w:rsidRPr="009C56ED">
        <w:rPr>
          <w:rFonts w:hint="eastAsia"/>
          <w:szCs w:val="24"/>
          <w:lang w:val="fi-FI"/>
        </w:rPr>
        <w:t>ä</w:t>
      </w:r>
      <w:r w:rsidRPr="009C56ED">
        <w:rPr>
          <w:szCs w:val="24"/>
          <w:lang w:val="fi-FI"/>
        </w:rPr>
        <w:t>v</w:t>
      </w:r>
      <w:r w:rsidRPr="009C56ED">
        <w:rPr>
          <w:rFonts w:hint="eastAsia"/>
          <w:szCs w:val="24"/>
          <w:lang w:val="fi-FI"/>
        </w:rPr>
        <w:t>ä</w:t>
      </w:r>
      <w:r w:rsidRPr="009C56ED">
        <w:rPr>
          <w:szCs w:val="24"/>
          <w:lang w:val="fi-FI"/>
        </w:rPr>
        <w:t>. 10</w:t>
      </w:r>
      <w:r w:rsidRPr="009C56ED">
        <w:rPr>
          <w:rFonts w:hint="eastAsia"/>
          <w:szCs w:val="24"/>
          <w:lang w:val="fi-FI"/>
        </w:rPr>
        <w:t> </w:t>
      </w:r>
      <w:r w:rsidRPr="009C56ED">
        <w:rPr>
          <w:szCs w:val="24"/>
          <w:lang w:val="fi-FI"/>
        </w:rPr>
        <w:t xml:space="preserve">kg </w:t>
      </w:r>
      <w:r w:rsidRPr="009C56ED">
        <w:rPr>
          <w:rFonts w:hint="eastAsia"/>
          <w:szCs w:val="24"/>
          <w:lang w:val="fi-FI"/>
        </w:rPr>
        <w:t>–</w:t>
      </w:r>
      <w:r w:rsidRPr="009C56ED">
        <w:rPr>
          <w:szCs w:val="24"/>
          <w:lang w:val="fi-FI"/>
        </w:rPr>
        <w:t xml:space="preserve"> alle 40</w:t>
      </w:r>
      <w:r w:rsidRPr="009C56ED">
        <w:rPr>
          <w:rFonts w:hint="eastAsia"/>
          <w:szCs w:val="24"/>
          <w:lang w:val="fi-FI"/>
        </w:rPr>
        <w:t> </w:t>
      </w:r>
      <w:r w:rsidRPr="009C56ED">
        <w:rPr>
          <w:szCs w:val="24"/>
          <w:lang w:val="fi-FI"/>
        </w:rPr>
        <w:t>kg painaville lapsille suositeltu enimm</w:t>
      </w:r>
      <w:r w:rsidRPr="009C56ED">
        <w:rPr>
          <w:rFonts w:hint="eastAsia"/>
          <w:szCs w:val="24"/>
          <w:lang w:val="fi-FI"/>
        </w:rPr>
        <w:t>ä</w:t>
      </w:r>
      <w:r w:rsidRPr="009C56ED">
        <w:rPr>
          <w:szCs w:val="24"/>
          <w:lang w:val="fi-FI"/>
        </w:rPr>
        <w:t>isannos on 6</w:t>
      </w:r>
      <w:r w:rsidRPr="009C56ED">
        <w:rPr>
          <w:rFonts w:hint="eastAsia"/>
          <w:szCs w:val="24"/>
          <w:lang w:val="fi-FI"/>
        </w:rPr>
        <w:t> </w:t>
      </w:r>
      <w:r w:rsidRPr="009C56ED">
        <w:rPr>
          <w:szCs w:val="24"/>
          <w:lang w:val="fi-FI"/>
        </w:rPr>
        <w:t>mg/kg kaksi kertaa vuorokaudessa (12</w:t>
      </w:r>
      <w:r w:rsidRPr="009C56ED">
        <w:rPr>
          <w:rFonts w:hint="eastAsia"/>
          <w:szCs w:val="24"/>
          <w:lang w:val="fi-FI"/>
        </w:rPr>
        <w:t> </w:t>
      </w:r>
      <w:r w:rsidRPr="009C56ED">
        <w:rPr>
          <w:szCs w:val="24"/>
          <w:lang w:val="fi-FI"/>
        </w:rPr>
        <w:t>mg/kg/vrk). 40–50 kg painaville lapsille suositeltu enimmäisannos on 5</w:t>
      </w:r>
      <w:r w:rsidRPr="009C56ED">
        <w:rPr>
          <w:rFonts w:hint="eastAsia"/>
          <w:szCs w:val="24"/>
          <w:lang w:val="fi-FI"/>
        </w:rPr>
        <w:t> </w:t>
      </w:r>
      <w:r w:rsidRPr="009C56ED">
        <w:rPr>
          <w:szCs w:val="24"/>
          <w:lang w:val="fi-FI"/>
        </w:rPr>
        <w:t>mg/kg kaksi kertaa vuorokaudessa (10 mg/kg/vrk).</w:t>
      </w:r>
    </w:p>
    <w:p w14:paraId="69F9BB8D" w14:textId="77777777" w:rsidR="00ED148A" w:rsidRPr="009C56ED" w:rsidRDefault="00ED148A" w:rsidP="00ED148A">
      <w:pPr>
        <w:rPr>
          <w:szCs w:val="24"/>
          <w:lang w:val="fi-FI"/>
        </w:rPr>
      </w:pPr>
    </w:p>
    <w:p w14:paraId="2C9CF78D" w14:textId="77777777" w:rsidR="00ED148A" w:rsidRPr="009C56ED" w:rsidRDefault="00ED148A" w:rsidP="00ED148A">
      <w:pPr>
        <w:rPr>
          <w:i/>
          <w:iCs/>
          <w:szCs w:val="24"/>
          <w:lang w:val="fi-FI"/>
        </w:rPr>
      </w:pPr>
      <w:r w:rsidRPr="009C56ED">
        <w:rPr>
          <w:i/>
          <w:iCs/>
          <w:szCs w:val="24"/>
          <w:lang w:val="fi-FI"/>
        </w:rPr>
        <w:t>Liitännäishoito (primaaristi yleistyneiden toonis-kloonisten kohtausten hoitoon vähintään 4-vuotiaille tai paikallisalkuisten kohtausten hoitoon vähintään 2 vuoden ikäisille)</w:t>
      </w:r>
    </w:p>
    <w:p w14:paraId="1CD1A235" w14:textId="77777777" w:rsidR="00ED148A" w:rsidRPr="009C56ED" w:rsidRDefault="00ED148A" w:rsidP="00ED148A">
      <w:pPr>
        <w:rPr>
          <w:szCs w:val="24"/>
          <w:lang w:val="fi-FI"/>
        </w:rPr>
      </w:pPr>
      <w:r w:rsidRPr="009C56ED">
        <w:rPr>
          <w:szCs w:val="24"/>
          <w:lang w:val="fi-FI"/>
        </w:rPr>
        <w:t>Suositeltu aloitusannos on 1 mg/kg kaksi kertaa vuorokaudessa (2 mg/kg/vrk). Annos nostetaan viikon hoidon jälkeen matalimpaan ylläpitoannokseen 2 mg/kg kaksi kertaa päivässä (4 mg/kg/vrk). Ylläpitoannosta voidaan nostaa edelleen vasteen ja siedettävyyden mukaisesti viikoittain tehtävinä lisäyksinä 1 mg/kg kaksi kertaa vuorokaudessa (2 mg/kg/vrk). Annosta nostetaan asteittain, kunnes saavutetaan optimaalinen vaste. Pienintä tehokasta annosta on käytettävä. Puhdistuma on aikuisiin verrattuna lapsilla suurempi, joten 10 kg – alle 20 kg painaville lapsille suositeltu enimmäisannos on 6 mg/kg kaksi kertaa vuorokaudessa (12 mg/kg/vrk). 20 kg – alle 30 kg painaville lapsille suositeltu enimmäisannos on 5 mg/kg kaksi kertaa vuorokaudessa (10 mg/kg/vrk). 30 kg – alle 50 kg painaville lapsille suositeltu enimmäisannos on 4 mg/kg kaksi kertaa vuorokaudessa (8 mg/kg/vrk), vaikka avoimissa tutkimuksissa (ks. kohdat 4.8 ja 5.2) pieni joukko tähän ikäryhmään kuuluvia lapsia käytti annoksena enintään 6 mg/kg kaksi kertaa vuorokaudessa (12 mg/kg/vrk).</w:t>
      </w:r>
    </w:p>
    <w:p w14:paraId="5C3A9672" w14:textId="77777777" w:rsidR="00ED148A" w:rsidRPr="009C56ED" w:rsidRDefault="00ED148A" w:rsidP="00410EF1">
      <w:pPr>
        <w:rPr>
          <w:szCs w:val="24"/>
          <w:lang w:val="fi-FI"/>
        </w:rPr>
      </w:pPr>
    </w:p>
    <w:p w14:paraId="7BEB7149" w14:textId="30FF99B3" w:rsidR="00683D55" w:rsidRPr="009C56ED" w:rsidRDefault="00A63416" w:rsidP="00410EF1">
      <w:pPr>
        <w:rPr>
          <w:i/>
          <w:szCs w:val="24"/>
          <w:lang w:val="fi-FI"/>
        </w:rPr>
      </w:pPr>
      <w:r w:rsidRPr="009C56ED">
        <w:rPr>
          <w:i/>
          <w:szCs w:val="24"/>
          <w:lang w:val="fi-FI"/>
        </w:rPr>
        <w:t>Lakosamidihoidon aloitus kerta-annoksella</w:t>
      </w:r>
      <w:r w:rsidR="00F57D54" w:rsidRPr="009C56ED">
        <w:rPr>
          <w:i/>
          <w:szCs w:val="24"/>
          <w:lang w:val="fi-FI"/>
        </w:rPr>
        <w:t xml:space="preserve"> </w:t>
      </w:r>
      <w:r w:rsidR="00732403" w:rsidRPr="009C56ED">
        <w:rPr>
          <w:i/>
          <w:szCs w:val="24"/>
          <w:lang w:val="fi-FI"/>
        </w:rPr>
        <w:t>(ensimmäinen monoterapia tai siirtyminen monoterapiaan paikallisalkuisten kohtausten hoidossa tai liitännäishoito paikallisalkuisten kohtausten hoidossa tai liitännäishoito primaaristi yleistyneiden toonis-kloonisten kohtausten hoidossa)</w:t>
      </w:r>
    </w:p>
    <w:p w14:paraId="1265EBBE" w14:textId="7E83CD4F" w:rsidR="00683D55" w:rsidRPr="009C56ED" w:rsidRDefault="001527AE" w:rsidP="00410EF1">
      <w:pPr>
        <w:rPr>
          <w:szCs w:val="24"/>
          <w:lang w:val="fi-FI"/>
        </w:rPr>
      </w:pPr>
      <w:r w:rsidRPr="009C56ED">
        <w:rPr>
          <w:color w:val="000000"/>
          <w:szCs w:val="22"/>
          <w:lang w:val="fi-FI"/>
        </w:rPr>
        <w:t>V</w:t>
      </w:r>
      <w:r w:rsidRPr="009C56ED">
        <w:rPr>
          <w:rFonts w:hint="eastAsia"/>
          <w:color w:val="000000"/>
          <w:szCs w:val="22"/>
          <w:lang w:val="fi-FI"/>
        </w:rPr>
        <w:t>ä</w:t>
      </w:r>
      <w:r w:rsidRPr="009C56ED">
        <w:rPr>
          <w:color w:val="000000"/>
          <w:szCs w:val="22"/>
          <w:lang w:val="fi-FI"/>
        </w:rPr>
        <w:t>hint</w:t>
      </w:r>
      <w:r w:rsidRPr="009C56ED">
        <w:rPr>
          <w:rFonts w:hint="eastAsia"/>
          <w:color w:val="000000"/>
          <w:szCs w:val="22"/>
          <w:lang w:val="fi-FI"/>
        </w:rPr>
        <w:t>ää</w:t>
      </w:r>
      <w:r w:rsidRPr="009C56ED">
        <w:rPr>
          <w:color w:val="000000"/>
          <w:szCs w:val="22"/>
          <w:lang w:val="fi-FI"/>
        </w:rPr>
        <w:t>n 50</w:t>
      </w:r>
      <w:r w:rsidR="00723EF9" w:rsidRPr="009C56ED">
        <w:rPr>
          <w:rFonts w:hint="eastAsia"/>
          <w:color w:val="000000"/>
          <w:szCs w:val="22"/>
          <w:lang w:val="fi-FI"/>
        </w:rPr>
        <w:t> </w:t>
      </w:r>
      <w:r w:rsidRPr="009C56ED">
        <w:rPr>
          <w:color w:val="000000"/>
          <w:szCs w:val="22"/>
          <w:lang w:val="fi-FI"/>
        </w:rPr>
        <w:t>kg painavien lasten ja nuorten sek</w:t>
      </w:r>
      <w:r w:rsidRPr="009C56ED">
        <w:rPr>
          <w:rFonts w:hint="eastAsia"/>
          <w:color w:val="000000"/>
          <w:szCs w:val="22"/>
          <w:lang w:val="fi-FI"/>
        </w:rPr>
        <w:t>ä</w:t>
      </w:r>
      <w:r w:rsidRPr="009C56ED">
        <w:rPr>
          <w:color w:val="000000"/>
          <w:szCs w:val="22"/>
          <w:lang w:val="fi-FI"/>
        </w:rPr>
        <w:t xml:space="preserve"> aikuisten</w:t>
      </w:r>
      <w:r w:rsidRPr="009C56ED">
        <w:rPr>
          <w:lang w:val="fi-FI"/>
        </w:rPr>
        <w:t xml:space="preserve"> </w:t>
      </w:r>
      <w:r w:rsidRPr="009C56ED">
        <w:rPr>
          <w:szCs w:val="24"/>
          <w:lang w:val="fi-FI"/>
        </w:rPr>
        <w:t>l</w:t>
      </w:r>
      <w:r w:rsidR="00A63416" w:rsidRPr="009C56ED">
        <w:rPr>
          <w:szCs w:val="24"/>
          <w:lang w:val="fi-FI"/>
        </w:rPr>
        <w:t xml:space="preserve">akosamidihoito voidaan aloittaa myös yhdellä 200 mg:n kerta-annoksella, jota seuraa noin 12 tunnin kuluttua annettava ylläpitoannos 100 mg kahdesti vuorokaudessa (200 mg/vuorokausi). Tästä eteenpäin annosmuutokset tehdään edellä kuvatusti yksilöllisen vasteen ja </w:t>
      </w:r>
      <w:r w:rsidR="00344591" w:rsidRPr="009C56ED">
        <w:rPr>
          <w:szCs w:val="24"/>
          <w:lang w:val="fi-FI"/>
        </w:rPr>
        <w:t>siedettävyyden</w:t>
      </w:r>
      <w:r w:rsidR="00A63416" w:rsidRPr="009C56ED">
        <w:rPr>
          <w:szCs w:val="24"/>
          <w:lang w:val="fi-FI"/>
        </w:rPr>
        <w:t xml:space="preserve"> mukaan. Kerta-annos voidaan antaa potilaille tilanteissa, </w:t>
      </w:r>
      <w:r w:rsidR="00344591" w:rsidRPr="009C56ED">
        <w:rPr>
          <w:szCs w:val="24"/>
          <w:lang w:val="fi-FI"/>
        </w:rPr>
        <w:t>joissa lakosamidin vakaan tilan pitoisuus plasmassa ja terapeuttinen teho on</w:t>
      </w:r>
      <w:r w:rsidR="00A63416" w:rsidRPr="009C56ED">
        <w:rPr>
          <w:szCs w:val="24"/>
          <w:lang w:val="fi-FI"/>
        </w:rPr>
        <w:t xml:space="preserve"> lääkärin </w:t>
      </w:r>
      <w:r w:rsidR="00344591" w:rsidRPr="009C56ED">
        <w:rPr>
          <w:szCs w:val="24"/>
          <w:lang w:val="fi-FI"/>
        </w:rPr>
        <w:t>arvion mukaan tarpeen</w:t>
      </w:r>
      <w:r w:rsidR="00A63416" w:rsidRPr="009C56ED">
        <w:rPr>
          <w:szCs w:val="24"/>
          <w:lang w:val="fi-FI"/>
        </w:rPr>
        <w:t xml:space="preserve">. Kerta-annos tulee antaa lääkärin valvonnassa ottaen huomioon </w:t>
      </w:r>
      <w:r w:rsidR="001D10DC" w:rsidRPr="009C56ED">
        <w:rPr>
          <w:szCs w:val="24"/>
          <w:lang w:val="fi-FI"/>
        </w:rPr>
        <w:t xml:space="preserve">mahdollisen sydämen vakavan rytmihäiriön ja </w:t>
      </w:r>
      <w:r w:rsidR="00A63416" w:rsidRPr="009C56ED">
        <w:rPr>
          <w:szCs w:val="24"/>
          <w:lang w:val="fi-FI"/>
        </w:rPr>
        <w:t xml:space="preserve">mahdollisten keskushermostoon (CNS) liittyvien haittavaikutusten </w:t>
      </w:r>
      <w:r w:rsidR="00344591" w:rsidRPr="009C56ED">
        <w:rPr>
          <w:szCs w:val="24"/>
          <w:lang w:val="fi-FI"/>
        </w:rPr>
        <w:t xml:space="preserve">ilmaantuvuuden </w:t>
      </w:r>
      <w:r w:rsidR="00A63416" w:rsidRPr="009C56ED">
        <w:rPr>
          <w:szCs w:val="24"/>
          <w:lang w:val="fi-FI"/>
        </w:rPr>
        <w:t>lisääntyminen (ks. kohta 4.8). Kerta-annoksen antoa akuuteissa tilanteissa, kuten status epilepticuksessa, ei ole tutkittu.</w:t>
      </w:r>
    </w:p>
    <w:p w14:paraId="6B1192FD" w14:textId="77777777" w:rsidR="00683D55" w:rsidRPr="009C56ED" w:rsidRDefault="00683D55" w:rsidP="00410EF1">
      <w:pPr>
        <w:rPr>
          <w:szCs w:val="24"/>
          <w:lang w:val="fi-FI"/>
        </w:rPr>
      </w:pPr>
    </w:p>
    <w:p w14:paraId="1C40F23E" w14:textId="77777777" w:rsidR="00FA751E" w:rsidRPr="009C56ED" w:rsidRDefault="00A63416" w:rsidP="00410EF1">
      <w:pPr>
        <w:rPr>
          <w:szCs w:val="24"/>
          <w:lang w:val="fi-FI"/>
        </w:rPr>
      </w:pPr>
      <w:r w:rsidRPr="009C56ED">
        <w:rPr>
          <w:i/>
          <w:szCs w:val="24"/>
          <w:lang w:val="fi-FI"/>
        </w:rPr>
        <w:t>Hoidon lopettaminen</w:t>
      </w:r>
    </w:p>
    <w:p w14:paraId="5F9ADDA0" w14:textId="6E69508C" w:rsidR="00D711E1" w:rsidRPr="009C56ED" w:rsidRDefault="00D711E1" w:rsidP="00410EF1">
      <w:pPr>
        <w:rPr>
          <w:szCs w:val="24"/>
          <w:lang w:val="fi-FI"/>
        </w:rPr>
      </w:pPr>
      <w:r w:rsidRPr="009C56ED">
        <w:rPr>
          <w:color w:val="000000"/>
          <w:szCs w:val="22"/>
          <w:lang w:val="fi-FI"/>
        </w:rPr>
        <w:t>Lakosamidihoidon mahdollinen lopettaminen on teht</w:t>
      </w:r>
      <w:r w:rsidRPr="009C56ED">
        <w:rPr>
          <w:rFonts w:hint="eastAsia"/>
          <w:color w:val="000000"/>
          <w:szCs w:val="22"/>
          <w:lang w:val="fi-FI"/>
        </w:rPr>
        <w:t>ä</w:t>
      </w:r>
      <w:r w:rsidRPr="009C56ED">
        <w:rPr>
          <w:color w:val="000000"/>
          <w:szCs w:val="22"/>
          <w:lang w:val="fi-FI"/>
        </w:rPr>
        <w:t>v</w:t>
      </w:r>
      <w:r w:rsidRPr="009C56ED">
        <w:rPr>
          <w:rFonts w:hint="eastAsia"/>
          <w:color w:val="000000"/>
          <w:szCs w:val="22"/>
          <w:lang w:val="fi-FI"/>
        </w:rPr>
        <w:t>ä</w:t>
      </w:r>
      <w:r w:rsidRPr="009C56ED">
        <w:rPr>
          <w:color w:val="000000"/>
          <w:szCs w:val="22"/>
          <w:lang w:val="fi-FI"/>
        </w:rPr>
        <w:t xml:space="preserve"> v</w:t>
      </w:r>
      <w:r w:rsidRPr="009C56ED">
        <w:rPr>
          <w:rFonts w:hint="eastAsia"/>
          <w:color w:val="000000"/>
          <w:szCs w:val="22"/>
          <w:lang w:val="fi-FI"/>
        </w:rPr>
        <w:t>ä</w:t>
      </w:r>
      <w:r w:rsidRPr="009C56ED">
        <w:rPr>
          <w:color w:val="000000"/>
          <w:szCs w:val="22"/>
          <w:lang w:val="fi-FI"/>
        </w:rPr>
        <w:t>hitellen pienent</w:t>
      </w:r>
      <w:r w:rsidRPr="009C56ED">
        <w:rPr>
          <w:rFonts w:hint="eastAsia"/>
          <w:color w:val="000000"/>
          <w:szCs w:val="22"/>
          <w:lang w:val="fi-FI"/>
        </w:rPr>
        <w:t>ä</w:t>
      </w:r>
      <w:r w:rsidRPr="009C56ED">
        <w:rPr>
          <w:color w:val="000000"/>
          <w:szCs w:val="22"/>
          <w:lang w:val="fi-FI"/>
        </w:rPr>
        <w:t>m</w:t>
      </w:r>
      <w:r w:rsidRPr="009C56ED">
        <w:rPr>
          <w:rFonts w:hint="eastAsia"/>
          <w:color w:val="000000"/>
          <w:szCs w:val="22"/>
          <w:lang w:val="fi-FI"/>
        </w:rPr>
        <w:t>ä</w:t>
      </w:r>
      <w:r w:rsidRPr="009C56ED">
        <w:rPr>
          <w:color w:val="000000"/>
          <w:szCs w:val="22"/>
          <w:lang w:val="fi-FI"/>
        </w:rPr>
        <w:t>ll</w:t>
      </w:r>
      <w:r w:rsidRPr="009C56ED">
        <w:rPr>
          <w:rFonts w:hint="eastAsia"/>
          <w:color w:val="000000"/>
          <w:szCs w:val="22"/>
          <w:lang w:val="fi-FI"/>
        </w:rPr>
        <w:t>ä</w:t>
      </w:r>
      <w:r w:rsidRPr="009C56ED">
        <w:rPr>
          <w:color w:val="000000"/>
          <w:szCs w:val="22"/>
          <w:lang w:val="fi-FI"/>
        </w:rPr>
        <w:t xml:space="preserve"> annosta viikoittain 4</w:t>
      </w:r>
      <w:r w:rsidR="00723EF9" w:rsidRPr="009C56ED">
        <w:rPr>
          <w:rFonts w:hint="eastAsia"/>
          <w:color w:val="000000"/>
          <w:szCs w:val="22"/>
          <w:lang w:val="fi-FI"/>
        </w:rPr>
        <w:t> </w:t>
      </w:r>
      <w:r w:rsidRPr="009C56ED">
        <w:rPr>
          <w:color w:val="000000"/>
          <w:szCs w:val="22"/>
          <w:lang w:val="fi-FI"/>
        </w:rPr>
        <w:t>mg/kg/vrk (potilaat, joiden paino on alle 50</w:t>
      </w:r>
      <w:r w:rsidR="00723EF9" w:rsidRPr="009C56ED">
        <w:rPr>
          <w:rFonts w:hint="eastAsia"/>
          <w:color w:val="000000"/>
          <w:szCs w:val="22"/>
          <w:lang w:val="fi-FI"/>
        </w:rPr>
        <w:t> </w:t>
      </w:r>
      <w:r w:rsidRPr="009C56ED">
        <w:rPr>
          <w:color w:val="000000"/>
          <w:szCs w:val="22"/>
          <w:lang w:val="fi-FI"/>
        </w:rPr>
        <w:t>kg), jos potilaan annostaso on ≥</w:t>
      </w:r>
      <w:r w:rsidR="00723EF9" w:rsidRPr="009C56ED">
        <w:rPr>
          <w:rFonts w:hint="eastAsia"/>
          <w:color w:val="000000"/>
          <w:szCs w:val="22"/>
          <w:lang w:val="fi-FI"/>
        </w:rPr>
        <w:t> </w:t>
      </w:r>
      <w:r w:rsidRPr="009C56ED">
        <w:rPr>
          <w:color w:val="000000"/>
          <w:szCs w:val="22"/>
          <w:lang w:val="fi-FI"/>
        </w:rPr>
        <w:t>6</w:t>
      </w:r>
      <w:r w:rsidR="00723EF9" w:rsidRPr="009C56ED">
        <w:rPr>
          <w:rFonts w:hint="eastAsia"/>
          <w:color w:val="000000"/>
          <w:szCs w:val="22"/>
          <w:lang w:val="fi-FI"/>
        </w:rPr>
        <w:t> </w:t>
      </w:r>
      <w:r w:rsidRPr="009C56ED">
        <w:rPr>
          <w:color w:val="000000"/>
          <w:szCs w:val="22"/>
          <w:lang w:val="fi-FI"/>
        </w:rPr>
        <w:t>mg lakosamidia/kg/vrk tai 200</w:t>
      </w:r>
      <w:r w:rsidR="00723EF9" w:rsidRPr="009C56ED">
        <w:rPr>
          <w:rFonts w:hint="eastAsia"/>
          <w:color w:val="000000"/>
          <w:szCs w:val="22"/>
          <w:lang w:val="fi-FI"/>
        </w:rPr>
        <w:t> </w:t>
      </w:r>
      <w:r w:rsidRPr="009C56ED">
        <w:rPr>
          <w:color w:val="000000"/>
          <w:szCs w:val="22"/>
          <w:lang w:val="fi-FI"/>
        </w:rPr>
        <w:t>mg/vrk (potilaat, joiden paino on v</w:t>
      </w:r>
      <w:r w:rsidRPr="009C56ED">
        <w:rPr>
          <w:rFonts w:hint="eastAsia"/>
          <w:color w:val="000000"/>
          <w:szCs w:val="22"/>
          <w:lang w:val="fi-FI"/>
        </w:rPr>
        <w:t>ä</w:t>
      </w:r>
      <w:r w:rsidRPr="009C56ED">
        <w:rPr>
          <w:color w:val="000000"/>
          <w:szCs w:val="22"/>
          <w:lang w:val="fi-FI"/>
        </w:rPr>
        <w:t>hint</w:t>
      </w:r>
      <w:r w:rsidRPr="009C56ED">
        <w:rPr>
          <w:rFonts w:hint="eastAsia"/>
          <w:color w:val="000000"/>
          <w:szCs w:val="22"/>
          <w:lang w:val="fi-FI"/>
        </w:rPr>
        <w:t>ää</w:t>
      </w:r>
      <w:r w:rsidRPr="009C56ED">
        <w:rPr>
          <w:color w:val="000000"/>
          <w:szCs w:val="22"/>
          <w:lang w:val="fi-FI"/>
        </w:rPr>
        <w:t>n 50</w:t>
      </w:r>
      <w:r w:rsidR="00723EF9" w:rsidRPr="009C56ED">
        <w:rPr>
          <w:rFonts w:hint="eastAsia"/>
          <w:color w:val="000000"/>
          <w:szCs w:val="22"/>
          <w:lang w:val="fi-FI"/>
        </w:rPr>
        <w:t> </w:t>
      </w:r>
      <w:r w:rsidRPr="009C56ED">
        <w:rPr>
          <w:color w:val="000000"/>
          <w:szCs w:val="22"/>
          <w:lang w:val="fi-FI"/>
        </w:rPr>
        <w:t>kg), jos potilaan annostaso on ≥</w:t>
      </w:r>
      <w:r w:rsidR="00723EF9" w:rsidRPr="009C56ED">
        <w:rPr>
          <w:rFonts w:hint="eastAsia"/>
          <w:color w:val="000000"/>
          <w:szCs w:val="22"/>
          <w:lang w:val="fi-FI"/>
        </w:rPr>
        <w:t> </w:t>
      </w:r>
      <w:r w:rsidRPr="009C56ED">
        <w:rPr>
          <w:color w:val="000000"/>
          <w:szCs w:val="22"/>
          <w:lang w:val="fi-FI"/>
        </w:rPr>
        <w:t>300</w:t>
      </w:r>
      <w:r w:rsidR="00723EF9" w:rsidRPr="009C56ED">
        <w:rPr>
          <w:rFonts w:hint="eastAsia"/>
          <w:color w:val="000000"/>
          <w:szCs w:val="22"/>
          <w:lang w:val="fi-FI"/>
        </w:rPr>
        <w:t> </w:t>
      </w:r>
      <w:r w:rsidRPr="009C56ED">
        <w:rPr>
          <w:color w:val="000000"/>
          <w:szCs w:val="22"/>
          <w:lang w:val="fi-FI"/>
        </w:rPr>
        <w:t>mg lakosamidia/vrk. My</w:t>
      </w:r>
      <w:r w:rsidRPr="009C56ED">
        <w:rPr>
          <w:rFonts w:hint="eastAsia"/>
          <w:color w:val="000000"/>
          <w:szCs w:val="22"/>
          <w:lang w:val="fi-FI"/>
        </w:rPr>
        <w:t>ö</w:t>
      </w:r>
      <w:r w:rsidRPr="009C56ED">
        <w:rPr>
          <w:color w:val="000000"/>
          <w:szCs w:val="22"/>
          <w:lang w:val="fi-FI"/>
        </w:rPr>
        <w:t>s hitaampaa pienennyst</w:t>
      </w:r>
      <w:r w:rsidRPr="009C56ED">
        <w:rPr>
          <w:rFonts w:hint="eastAsia"/>
          <w:color w:val="000000"/>
          <w:szCs w:val="22"/>
          <w:lang w:val="fi-FI"/>
        </w:rPr>
        <w:t>ä</w:t>
      </w:r>
      <w:r w:rsidRPr="009C56ED">
        <w:rPr>
          <w:color w:val="000000"/>
          <w:szCs w:val="22"/>
          <w:lang w:val="fi-FI"/>
        </w:rPr>
        <w:t>, eli 2</w:t>
      </w:r>
      <w:r w:rsidR="00723EF9" w:rsidRPr="009C56ED">
        <w:rPr>
          <w:rFonts w:hint="eastAsia"/>
          <w:color w:val="000000"/>
          <w:szCs w:val="22"/>
          <w:lang w:val="fi-FI"/>
        </w:rPr>
        <w:t> </w:t>
      </w:r>
      <w:r w:rsidRPr="009C56ED">
        <w:rPr>
          <w:color w:val="000000"/>
          <w:szCs w:val="22"/>
          <w:lang w:val="fi-FI"/>
        </w:rPr>
        <w:t>mg/kg/vrk tai 100</w:t>
      </w:r>
      <w:r w:rsidR="00723EF9" w:rsidRPr="009C56ED">
        <w:rPr>
          <w:rFonts w:hint="eastAsia"/>
          <w:color w:val="000000"/>
          <w:szCs w:val="22"/>
          <w:lang w:val="fi-FI"/>
        </w:rPr>
        <w:t> </w:t>
      </w:r>
      <w:r w:rsidRPr="009C56ED">
        <w:rPr>
          <w:color w:val="000000"/>
          <w:szCs w:val="22"/>
          <w:lang w:val="fi-FI"/>
        </w:rPr>
        <w:t>mg/vrk voidaan harkita, jos se on l</w:t>
      </w:r>
      <w:r w:rsidRPr="009C56ED">
        <w:rPr>
          <w:rFonts w:hint="eastAsia"/>
          <w:color w:val="000000"/>
          <w:szCs w:val="22"/>
          <w:lang w:val="fi-FI"/>
        </w:rPr>
        <w:t>ää</w:t>
      </w:r>
      <w:r w:rsidRPr="009C56ED">
        <w:rPr>
          <w:color w:val="000000"/>
          <w:szCs w:val="22"/>
          <w:lang w:val="fi-FI"/>
        </w:rPr>
        <w:t>ketieteellisesti katsoen tarpeen.</w:t>
      </w:r>
    </w:p>
    <w:p w14:paraId="66D6091E" w14:textId="0062C6BD" w:rsidR="001D10DC" w:rsidRPr="009C56ED" w:rsidRDefault="001D10DC" w:rsidP="001D10DC">
      <w:pPr>
        <w:rPr>
          <w:noProof/>
          <w:szCs w:val="24"/>
          <w:lang w:val="fi-FI"/>
        </w:rPr>
      </w:pPr>
      <w:bookmarkStart w:id="5" w:name="_Hlk11735046"/>
      <w:r w:rsidRPr="009C56ED">
        <w:rPr>
          <w:noProof/>
          <w:szCs w:val="24"/>
          <w:lang w:val="fi-FI"/>
        </w:rPr>
        <w:t>Jos potilaalle kehittyy sydämen vakava rytmihäiriö, on tehtävä kliininen hyöty–riskiarvio ja lakosamidin käyttö on tarvittaessa keskeytettävä</w:t>
      </w:r>
      <w:bookmarkEnd w:id="5"/>
      <w:r w:rsidRPr="009C56ED">
        <w:rPr>
          <w:noProof/>
          <w:szCs w:val="24"/>
          <w:lang w:val="fi-FI"/>
        </w:rPr>
        <w:t>.</w:t>
      </w:r>
    </w:p>
    <w:p w14:paraId="3C28A6E2" w14:textId="77777777" w:rsidR="00526033" w:rsidRPr="009C56ED" w:rsidRDefault="00526033" w:rsidP="00410EF1">
      <w:pPr>
        <w:rPr>
          <w:szCs w:val="24"/>
          <w:u w:val="single"/>
          <w:lang w:val="fi-FI"/>
        </w:rPr>
      </w:pPr>
    </w:p>
    <w:p w14:paraId="7E96F48E" w14:textId="77777777" w:rsidR="00526033" w:rsidRPr="009C56ED" w:rsidRDefault="00A63416" w:rsidP="00410EF1">
      <w:pPr>
        <w:rPr>
          <w:szCs w:val="24"/>
          <w:u w:val="single"/>
          <w:lang w:val="fi-FI"/>
        </w:rPr>
      </w:pPr>
      <w:r w:rsidRPr="009C56ED">
        <w:rPr>
          <w:szCs w:val="24"/>
          <w:u w:val="single"/>
          <w:lang w:val="fi-FI"/>
        </w:rPr>
        <w:t>Erityispotilasryhmät</w:t>
      </w:r>
    </w:p>
    <w:p w14:paraId="0030DE3B" w14:textId="77777777" w:rsidR="00526033" w:rsidRPr="009C56ED" w:rsidRDefault="00526033" w:rsidP="00410EF1">
      <w:pPr>
        <w:rPr>
          <w:szCs w:val="24"/>
          <w:u w:val="single"/>
          <w:lang w:val="fi-FI"/>
        </w:rPr>
      </w:pPr>
    </w:p>
    <w:p w14:paraId="6DCA2D9C" w14:textId="77777777" w:rsidR="00526033" w:rsidRPr="009C56ED" w:rsidRDefault="00A63416" w:rsidP="00410EF1">
      <w:pPr>
        <w:rPr>
          <w:i/>
          <w:szCs w:val="24"/>
          <w:lang w:val="fi-FI"/>
        </w:rPr>
      </w:pPr>
      <w:r w:rsidRPr="009C56ED">
        <w:rPr>
          <w:i/>
          <w:szCs w:val="24"/>
          <w:lang w:val="fi-FI"/>
        </w:rPr>
        <w:t>Iäkkäät (yli 65</w:t>
      </w:r>
      <w:r w:rsidRPr="009C56ED">
        <w:rPr>
          <w:i/>
          <w:szCs w:val="24"/>
          <w:lang w:val="fi-FI"/>
        </w:rPr>
        <w:noBreakHyphen/>
        <w:t>vuotiaat)</w:t>
      </w:r>
    </w:p>
    <w:p w14:paraId="0044B203" w14:textId="77777777" w:rsidR="00526033" w:rsidRPr="009C56ED" w:rsidRDefault="00A63416" w:rsidP="00410EF1">
      <w:pPr>
        <w:autoSpaceDE w:val="0"/>
        <w:autoSpaceDN w:val="0"/>
        <w:adjustRightInd w:val="0"/>
        <w:rPr>
          <w:noProof/>
          <w:szCs w:val="24"/>
          <w:lang w:val="fi-FI"/>
        </w:rPr>
      </w:pPr>
      <w:r w:rsidRPr="009C56ED">
        <w:rPr>
          <w:szCs w:val="24"/>
          <w:lang w:val="fi-FI"/>
        </w:rPr>
        <w:t xml:space="preserve">Iäkkäille potilaille annosta ei tarvitse pienentää. Iäkkäiden potilaiden hoidossa on huomioitava ikääntymiseen liittyvä munuaispuhdistuman heikkeneminen ja siihen liittyvä AUC-arvojen suureneminen (ks. seuraava kappale </w:t>
      </w:r>
      <w:r w:rsidRPr="009C56ED">
        <w:rPr>
          <w:i/>
          <w:szCs w:val="24"/>
          <w:lang w:val="fi-FI"/>
        </w:rPr>
        <w:t>Munuaisten vajaatoiminta</w:t>
      </w:r>
      <w:r w:rsidRPr="009C56ED">
        <w:rPr>
          <w:szCs w:val="24"/>
          <w:lang w:val="fi-FI"/>
        </w:rPr>
        <w:t xml:space="preserve"> sekä kohta 5.2). Iäkkäiden potilaiden epilepsian hoidosta, etenkin yli 400 mg:n vuorokausiannoksilla, on vain vähän kliinistä tietoa (ks. kohdat 4.4, 4.8 ja 5.1).</w:t>
      </w:r>
    </w:p>
    <w:p w14:paraId="666DD403" w14:textId="77777777" w:rsidR="00526033" w:rsidRPr="009C56ED" w:rsidRDefault="00526033" w:rsidP="00410EF1">
      <w:pPr>
        <w:rPr>
          <w:noProof/>
          <w:szCs w:val="24"/>
          <w:u w:val="single"/>
          <w:lang w:val="fi-FI"/>
        </w:rPr>
      </w:pPr>
    </w:p>
    <w:p w14:paraId="1E6B5667" w14:textId="77777777" w:rsidR="001D3486" w:rsidRPr="009C56ED" w:rsidRDefault="00A63416" w:rsidP="00410EF1">
      <w:pPr>
        <w:rPr>
          <w:i/>
          <w:szCs w:val="24"/>
          <w:lang w:val="fi-FI"/>
        </w:rPr>
      </w:pPr>
      <w:r w:rsidRPr="009C56ED">
        <w:rPr>
          <w:i/>
          <w:szCs w:val="24"/>
          <w:lang w:val="fi-FI"/>
        </w:rPr>
        <w:t>Munuaisten vajaatoiminta</w:t>
      </w:r>
    </w:p>
    <w:p w14:paraId="16DE7115" w14:textId="77777777" w:rsidR="001D3486" w:rsidRPr="009C56ED" w:rsidRDefault="00A63416" w:rsidP="00410EF1">
      <w:pPr>
        <w:rPr>
          <w:noProof/>
          <w:szCs w:val="24"/>
          <w:lang w:val="fi-FI"/>
        </w:rPr>
      </w:pPr>
      <w:r w:rsidRPr="009C56ED">
        <w:rPr>
          <w:szCs w:val="24"/>
          <w:lang w:val="fi-FI"/>
        </w:rPr>
        <w:lastRenderedPageBreak/>
        <w:t>Lievää tai kohtalaista munuaisten vajaatoimintaa sairastavien</w:t>
      </w:r>
      <w:r w:rsidR="00531390" w:rsidRPr="009C56ED">
        <w:rPr>
          <w:szCs w:val="24"/>
          <w:lang w:val="fi-FI"/>
        </w:rPr>
        <w:t xml:space="preserve"> aikuisten tai pediatristen potilaiden</w:t>
      </w:r>
      <w:r w:rsidRPr="009C56ED">
        <w:rPr>
          <w:szCs w:val="24"/>
          <w:lang w:val="fi-FI"/>
        </w:rPr>
        <w:t xml:space="preserve"> (CL</w:t>
      </w:r>
      <w:r w:rsidRPr="009C56ED">
        <w:rPr>
          <w:szCs w:val="24"/>
          <w:vertAlign w:val="subscript"/>
          <w:lang w:val="fi-FI"/>
        </w:rPr>
        <w:t>CR</w:t>
      </w:r>
      <w:r w:rsidRPr="009C56ED">
        <w:rPr>
          <w:szCs w:val="24"/>
          <w:lang w:val="fi-FI"/>
        </w:rPr>
        <w:t xml:space="preserve"> &gt; </w:t>
      </w:r>
      <w:r w:rsidR="00344591" w:rsidRPr="009C56ED">
        <w:rPr>
          <w:szCs w:val="24"/>
          <w:lang w:val="fi-FI"/>
        </w:rPr>
        <w:t xml:space="preserve"> </w:t>
      </w:r>
      <w:r w:rsidRPr="009C56ED">
        <w:rPr>
          <w:szCs w:val="24"/>
          <w:lang w:val="fi-FI"/>
        </w:rPr>
        <w:t>30 ml/min) annostusta ei tarvitse muuttaa.</w:t>
      </w:r>
      <w:r w:rsidRPr="009C56ED">
        <w:rPr>
          <w:noProof/>
          <w:szCs w:val="24"/>
          <w:lang w:val="fi-FI"/>
        </w:rPr>
        <w:t xml:space="preserve"> </w:t>
      </w:r>
      <w:bookmarkStart w:id="6" w:name="_Hlk486253051"/>
      <w:r w:rsidR="00CF3807" w:rsidRPr="009C56ED">
        <w:rPr>
          <w:noProof/>
          <w:szCs w:val="24"/>
          <w:lang w:val="fi-FI"/>
        </w:rPr>
        <w:t>Vähintään 50 kg painaville pediatrisille potilaille</w:t>
      </w:r>
      <w:bookmarkEnd w:id="6"/>
      <w:r w:rsidR="00CF3807" w:rsidRPr="009C56ED">
        <w:rPr>
          <w:noProof/>
          <w:szCs w:val="24"/>
          <w:lang w:val="fi-FI"/>
        </w:rPr>
        <w:t xml:space="preserve"> ja aikuisp</w:t>
      </w:r>
      <w:r w:rsidRPr="009C56ED">
        <w:rPr>
          <w:noProof/>
          <w:szCs w:val="24"/>
          <w:lang w:val="fi-FI"/>
        </w:rPr>
        <w:t>otilaille, joilla on lievä tai kohtalainen munuaisten vajaatoiminta, voidaan harkita 200 mg:n kerta-annosta, mutta jatkossa annosnostot (&gt; </w:t>
      </w:r>
      <w:r w:rsidR="00344591" w:rsidRPr="009C56ED">
        <w:rPr>
          <w:noProof/>
          <w:szCs w:val="24"/>
          <w:lang w:val="fi-FI"/>
        </w:rPr>
        <w:t xml:space="preserve"> </w:t>
      </w:r>
      <w:r w:rsidRPr="009C56ED">
        <w:rPr>
          <w:noProof/>
          <w:szCs w:val="24"/>
          <w:lang w:val="fi-FI"/>
        </w:rPr>
        <w:t>200 mg/</w:t>
      </w:r>
      <w:r w:rsidRPr="009C56ED">
        <w:rPr>
          <w:szCs w:val="24"/>
          <w:lang w:val="fi-FI"/>
        </w:rPr>
        <w:t>vuorokausi</w:t>
      </w:r>
      <w:r w:rsidRPr="009C56ED">
        <w:rPr>
          <w:noProof/>
          <w:szCs w:val="24"/>
          <w:lang w:val="fi-FI"/>
        </w:rPr>
        <w:t>) tulee tehdä varoen.</w:t>
      </w:r>
    </w:p>
    <w:p w14:paraId="6EA4E6ED" w14:textId="77777777" w:rsidR="001D3486" w:rsidRPr="009C56ED" w:rsidRDefault="00CF3807" w:rsidP="00410EF1">
      <w:pPr>
        <w:rPr>
          <w:szCs w:val="24"/>
          <w:lang w:val="fi-FI"/>
        </w:rPr>
      </w:pPr>
      <w:r w:rsidRPr="009C56ED">
        <w:rPr>
          <w:szCs w:val="24"/>
          <w:lang w:val="fi-FI"/>
        </w:rPr>
        <w:t>Vähintään 50 kg painaville pediatrisille potilaille ja aikuispotilaille</w:t>
      </w:r>
      <w:r w:rsidR="003B75F0" w:rsidRPr="009C56ED">
        <w:rPr>
          <w:szCs w:val="24"/>
          <w:lang w:val="fi-FI"/>
        </w:rPr>
        <w:t>,</w:t>
      </w:r>
      <w:r w:rsidR="00A63416" w:rsidRPr="009C56ED">
        <w:rPr>
          <w:szCs w:val="24"/>
          <w:lang w:val="fi-FI"/>
        </w:rPr>
        <w:t xml:space="preserve"> joilla on vaikea munuaisten vajaatoiminta (CL</w:t>
      </w:r>
      <w:r w:rsidR="00A63416" w:rsidRPr="009C56ED">
        <w:rPr>
          <w:szCs w:val="24"/>
          <w:vertAlign w:val="subscript"/>
          <w:lang w:val="fi-FI"/>
        </w:rPr>
        <w:t>CR</w:t>
      </w:r>
      <w:r w:rsidR="00A63416" w:rsidRPr="009C56ED">
        <w:rPr>
          <w:szCs w:val="24"/>
          <w:lang w:val="fi-FI"/>
        </w:rPr>
        <w:t xml:space="preserve"> ≤ </w:t>
      </w:r>
      <w:r w:rsidR="00344591" w:rsidRPr="009C56ED">
        <w:rPr>
          <w:szCs w:val="24"/>
          <w:lang w:val="fi-FI"/>
        </w:rPr>
        <w:t xml:space="preserve"> </w:t>
      </w:r>
      <w:r w:rsidR="00A63416" w:rsidRPr="009C56ED">
        <w:rPr>
          <w:szCs w:val="24"/>
          <w:lang w:val="fi-FI"/>
        </w:rPr>
        <w:t>30 ml/min) tai loppuvaiheen munuaissairaus, suositellaan annokseksi enimmillään 250 mg vuorokaudessa.</w:t>
      </w:r>
      <w:r w:rsidR="00A63416" w:rsidRPr="009C56ED">
        <w:rPr>
          <w:noProof/>
          <w:szCs w:val="24"/>
          <w:lang w:val="fi-FI"/>
        </w:rPr>
        <w:t xml:space="preserve"> </w:t>
      </w:r>
      <w:r w:rsidRPr="009C56ED">
        <w:rPr>
          <w:noProof/>
          <w:szCs w:val="24"/>
          <w:lang w:val="fi-FI"/>
        </w:rPr>
        <w:t xml:space="preserve">ja </w:t>
      </w:r>
      <w:r w:rsidR="00A63416" w:rsidRPr="009C56ED">
        <w:rPr>
          <w:noProof/>
          <w:szCs w:val="24"/>
          <w:lang w:val="fi-FI"/>
        </w:rPr>
        <w:t xml:space="preserve">annosnosto tulee tehdä varoen. Jos kerta-annos on tarpeen, tulee käyttää 100 mg:n kerta-annosta ja sen jälkeen 50 mg:n annosta kahdesti vuorokaudessa ensimmäisen viikon ajan. </w:t>
      </w:r>
      <w:r w:rsidR="009F6911" w:rsidRPr="009C56ED">
        <w:rPr>
          <w:noProof/>
          <w:szCs w:val="24"/>
          <w:lang w:val="fi-FI"/>
        </w:rPr>
        <w:t>Alle 50 kg painaville pediatrisille potilaille,</w:t>
      </w:r>
      <w:r w:rsidR="009F6911" w:rsidRPr="009C56ED">
        <w:rPr>
          <w:szCs w:val="24"/>
          <w:lang w:val="fi-FI"/>
        </w:rPr>
        <w:t xml:space="preserve"> joilla on vaikea munuaisten vajaatoiminta (CL</w:t>
      </w:r>
      <w:r w:rsidR="009F6911" w:rsidRPr="009C56ED">
        <w:rPr>
          <w:szCs w:val="24"/>
          <w:vertAlign w:val="subscript"/>
          <w:lang w:val="fi-FI"/>
        </w:rPr>
        <w:t>CR</w:t>
      </w:r>
      <w:r w:rsidR="009F6911" w:rsidRPr="009C56ED">
        <w:rPr>
          <w:szCs w:val="24"/>
          <w:lang w:val="fi-FI"/>
        </w:rPr>
        <w:t xml:space="preserve"> ≤ </w:t>
      </w:r>
      <w:r w:rsidR="00344591" w:rsidRPr="009C56ED">
        <w:rPr>
          <w:szCs w:val="24"/>
          <w:lang w:val="fi-FI"/>
        </w:rPr>
        <w:t xml:space="preserve"> </w:t>
      </w:r>
      <w:r w:rsidR="009F6911" w:rsidRPr="009C56ED">
        <w:rPr>
          <w:szCs w:val="24"/>
          <w:lang w:val="fi-FI"/>
        </w:rPr>
        <w:t xml:space="preserve">30 ml/min) tai loppuvaiheen munuaissairaus, suositellaan enimmäisannoksen pienentämistä 25 %. </w:t>
      </w:r>
      <w:r w:rsidR="00A63416" w:rsidRPr="009C56ED">
        <w:rPr>
          <w:szCs w:val="24"/>
          <w:lang w:val="fi-FI"/>
        </w:rPr>
        <w:t>Jos potilas tarvitsee hemodialyysihoitoa, heti hemodialyysin päättymisen jälkeen suositellaan ottamaan lisäannos, joka on enintään puolet jaetusta vuorokausiannoksesta.</w:t>
      </w:r>
    </w:p>
    <w:p w14:paraId="473C0A0F" w14:textId="77777777" w:rsidR="001D3486" w:rsidRPr="009C56ED" w:rsidRDefault="00A63416" w:rsidP="00410EF1">
      <w:pPr>
        <w:rPr>
          <w:szCs w:val="24"/>
          <w:u w:val="single"/>
          <w:lang w:val="fi-FI"/>
        </w:rPr>
      </w:pPr>
      <w:r w:rsidRPr="009C56ED">
        <w:rPr>
          <w:szCs w:val="24"/>
          <w:lang w:val="fi-FI"/>
        </w:rPr>
        <w:t>Loppuvaiheen munuaissairautta sairastavien potilaiden hoidossa on oltava varovainen, koska siitä on vähän kliinistä kokemusta ja koska metaboliitti (jolla ei ole tunnettua farmakologista vaikutusta) kumuloituu elimistöön.</w:t>
      </w:r>
    </w:p>
    <w:p w14:paraId="655AB3F1" w14:textId="77777777" w:rsidR="001D3486" w:rsidRPr="009C56ED" w:rsidRDefault="001D3486" w:rsidP="00410EF1">
      <w:pPr>
        <w:rPr>
          <w:szCs w:val="24"/>
          <w:u w:val="single"/>
          <w:lang w:val="fi-FI"/>
        </w:rPr>
      </w:pPr>
    </w:p>
    <w:p w14:paraId="63B6243A" w14:textId="77777777" w:rsidR="001D3486" w:rsidRPr="009C56ED" w:rsidRDefault="00A63416" w:rsidP="00410EF1">
      <w:pPr>
        <w:rPr>
          <w:i/>
          <w:szCs w:val="24"/>
          <w:lang w:val="fi-FI"/>
        </w:rPr>
      </w:pPr>
      <w:r w:rsidRPr="009C56ED">
        <w:rPr>
          <w:i/>
          <w:szCs w:val="24"/>
          <w:lang w:val="fi-FI"/>
        </w:rPr>
        <w:t>Maksan vajaatoiminta</w:t>
      </w:r>
    </w:p>
    <w:p w14:paraId="5D98B2B0" w14:textId="77777777" w:rsidR="001D3486" w:rsidRPr="009C56ED" w:rsidRDefault="00A63416" w:rsidP="00410EF1">
      <w:pPr>
        <w:rPr>
          <w:szCs w:val="24"/>
          <w:lang w:val="fi-FI"/>
        </w:rPr>
      </w:pPr>
      <w:r w:rsidRPr="009C56ED">
        <w:rPr>
          <w:szCs w:val="24"/>
          <w:lang w:val="fi-FI"/>
        </w:rPr>
        <w:t xml:space="preserve">Lievää ja kohtalaista maksan vajaatoimintaa sairastaville </w:t>
      </w:r>
      <w:r w:rsidR="00F75B94" w:rsidRPr="009C56ED">
        <w:rPr>
          <w:noProof/>
          <w:szCs w:val="24"/>
          <w:lang w:val="fi-FI"/>
        </w:rPr>
        <w:t>vähintään 50 kg painaville pediatrisille potilaille ja aikuispotilaille</w:t>
      </w:r>
      <w:r w:rsidR="00F75B94" w:rsidRPr="009C56ED">
        <w:rPr>
          <w:szCs w:val="24"/>
          <w:lang w:val="fi-FI"/>
        </w:rPr>
        <w:t xml:space="preserve"> </w:t>
      </w:r>
      <w:r w:rsidRPr="009C56ED">
        <w:rPr>
          <w:szCs w:val="24"/>
          <w:lang w:val="fi-FI"/>
        </w:rPr>
        <w:t>suositellaan enintään annosta 300 mg/vrk.</w:t>
      </w:r>
    </w:p>
    <w:p w14:paraId="460C002D" w14:textId="77777777" w:rsidR="001D3486" w:rsidRPr="009C56ED" w:rsidRDefault="00A63416" w:rsidP="00410EF1">
      <w:pPr>
        <w:rPr>
          <w:szCs w:val="24"/>
          <w:lang w:val="fi-FI"/>
        </w:rPr>
      </w:pPr>
      <w:r w:rsidRPr="009C56ED">
        <w:rPr>
          <w:szCs w:val="24"/>
          <w:lang w:val="fi-FI"/>
        </w:rPr>
        <w:t xml:space="preserve">Tämän potilasryhmän annostitraus on tehtävä varoen ja samalla on huomioitava samanaikainen munuaisten vajaatoiminta. </w:t>
      </w:r>
      <w:r w:rsidR="00F75B94" w:rsidRPr="009C56ED">
        <w:rPr>
          <w:noProof/>
          <w:szCs w:val="24"/>
          <w:lang w:val="fi-FI"/>
        </w:rPr>
        <w:t xml:space="preserve">Vähintään 50 kg painaville nuorille ja aikuisille </w:t>
      </w:r>
      <w:r w:rsidRPr="009C56ED">
        <w:rPr>
          <w:szCs w:val="24"/>
          <w:lang w:val="fi-FI"/>
        </w:rPr>
        <w:t xml:space="preserve">200 mg:n kerta-annosta voidaan harkita, </w:t>
      </w:r>
      <w:r w:rsidRPr="009C56ED">
        <w:rPr>
          <w:noProof/>
          <w:szCs w:val="24"/>
          <w:lang w:val="fi-FI"/>
        </w:rPr>
        <w:t>mutta jatkossa annosnostot (&gt; 200 mg/vuorokausi) tulee tehdä varoen.</w:t>
      </w:r>
      <w:r w:rsidRPr="009C56ED">
        <w:rPr>
          <w:szCs w:val="24"/>
          <w:lang w:val="fi-FI"/>
        </w:rPr>
        <w:t xml:space="preserve"> </w:t>
      </w:r>
      <w:r w:rsidR="00F75B94" w:rsidRPr="009C56ED">
        <w:rPr>
          <w:szCs w:val="24"/>
          <w:lang w:val="fi-FI"/>
        </w:rPr>
        <w:t xml:space="preserve">Jos pediatrinen potilas painaa alle 50 kg ja sairastaa lievää tai kohtalaista maksan vajaatoimintaa, enimmäisannosta on aikuisista saatujen tietojen perusteella pienennettävä 25 %. </w:t>
      </w:r>
      <w:r w:rsidRPr="009C56ED">
        <w:rPr>
          <w:szCs w:val="24"/>
          <w:lang w:val="fi-FI"/>
        </w:rPr>
        <w:t xml:space="preserve">Lakosamidin farmakokinetiikkaa ei ole tutkittu vaikeaa maksan vajaatoimintaa sairastavilla (ks. kohta 5.2). Lakosamidia tulee antaa vaikeaa maksan vajaatoimintaa sairastaville </w:t>
      </w:r>
      <w:r w:rsidR="00F75B94" w:rsidRPr="009C56ED">
        <w:rPr>
          <w:szCs w:val="24"/>
          <w:lang w:val="fi-FI"/>
        </w:rPr>
        <w:t xml:space="preserve">aikuisille ja pediatrisille potilaille </w:t>
      </w:r>
      <w:r w:rsidRPr="009C56ED">
        <w:rPr>
          <w:szCs w:val="24"/>
          <w:lang w:val="fi-FI"/>
        </w:rPr>
        <w:t>vain, jos odotettavissa olevat hoitohyödyt arvioidaan suuremmiksi kuin mahdolliset riskit. Annosta voidaan joutua muuttamaan, ja potilasta on seurattava samalla tarkoin sairauden aktiivisuuden ja mahdollisten haittavaikutusten suhteen.</w:t>
      </w:r>
    </w:p>
    <w:p w14:paraId="556F89F3" w14:textId="77777777" w:rsidR="001D3486" w:rsidRPr="009C56ED" w:rsidRDefault="001D3486" w:rsidP="00410EF1">
      <w:pPr>
        <w:rPr>
          <w:noProof/>
          <w:szCs w:val="24"/>
          <w:lang w:val="fi-FI"/>
        </w:rPr>
      </w:pPr>
    </w:p>
    <w:p w14:paraId="330C13AF" w14:textId="77777777" w:rsidR="00FA751E" w:rsidRPr="009C56ED" w:rsidRDefault="00A63416" w:rsidP="00410EF1">
      <w:pPr>
        <w:suppressAutoHyphens/>
        <w:rPr>
          <w:i/>
          <w:noProof/>
          <w:szCs w:val="22"/>
          <w:lang w:val="fi-FI"/>
        </w:rPr>
      </w:pPr>
      <w:r w:rsidRPr="009C56ED">
        <w:rPr>
          <w:i/>
          <w:noProof/>
          <w:szCs w:val="22"/>
          <w:lang w:val="fi-FI"/>
        </w:rPr>
        <w:t>Pediatriset potilaat</w:t>
      </w:r>
    </w:p>
    <w:p w14:paraId="715BE355" w14:textId="1DF67AAA" w:rsidR="00B4637C" w:rsidRPr="009C56ED" w:rsidRDefault="00B55F90" w:rsidP="00B55F90">
      <w:pPr>
        <w:suppressAutoHyphens/>
        <w:rPr>
          <w:noProof/>
          <w:szCs w:val="22"/>
          <w:lang w:val="fi-FI"/>
        </w:rPr>
      </w:pPr>
      <w:r w:rsidRPr="009C56ED">
        <w:rPr>
          <w:noProof/>
          <w:szCs w:val="22"/>
          <w:lang w:val="fi-FI"/>
        </w:rPr>
        <w:t>Lakosamidia ei suositella alle 4</w:t>
      </w:r>
      <w:r w:rsidR="00C40D16" w:rsidRPr="009C56ED">
        <w:rPr>
          <w:noProof/>
          <w:szCs w:val="22"/>
          <w:lang w:val="fi-FI"/>
        </w:rPr>
        <w:t> </w:t>
      </w:r>
      <w:r w:rsidRPr="009C56ED">
        <w:rPr>
          <w:noProof/>
          <w:szCs w:val="22"/>
          <w:lang w:val="fi-FI"/>
        </w:rPr>
        <w:t>vuoden ikäisille lapsille primaaristi yleistyneiden toonis-kloonisten kohtausten hoitoon eikä alle 2</w:t>
      </w:r>
      <w:r w:rsidR="00C40D16" w:rsidRPr="009C56ED">
        <w:rPr>
          <w:noProof/>
          <w:szCs w:val="22"/>
          <w:lang w:val="fi-FI"/>
        </w:rPr>
        <w:t> </w:t>
      </w:r>
      <w:r w:rsidRPr="009C56ED">
        <w:rPr>
          <w:noProof/>
          <w:szCs w:val="22"/>
          <w:lang w:val="fi-FI"/>
        </w:rPr>
        <w:t>vuoden ikäisille lapsille paikallisalkuisten kohtausten hoitoon, koska näistä ikäryhmistä on vain vähän turvallisuutta ja tehoa koskevia tietoja.</w:t>
      </w:r>
    </w:p>
    <w:p w14:paraId="0378FB51" w14:textId="77777777" w:rsidR="00B4637C" w:rsidRPr="009C56ED" w:rsidRDefault="00B4637C" w:rsidP="00410EF1">
      <w:pPr>
        <w:suppressAutoHyphens/>
        <w:rPr>
          <w:noProof/>
          <w:szCs w:val="22"/>
          <w:lang w:val="fi-FI"/>
        </w:rPr>
      </w:pPr>
    </w:p>
    <w:p w14:paraId="581529D2" w14:textId="77777777" w:rsidR="00B4637C" w:rsidRPr="009C56ED" w:rsidRDefault="00B4637C" w:rsidP="00410EF1">
      <w:pPr>
        <w:keepNext/>
        <w:suppressAutoHyphens/>
        <w:rPr>
          <w:i/>
          <w:noProof/>
          <w:szCs w:val="22"/>
          <w:lang w:val="fi-FI"/>
        </w:rPr>
      </w:pPr>
      <w:r w:rsidRPr="009C56ED">
        <w:rPr>
          <w:i/>
          <w:noProof/>
          <w:szCs w:val="22"/>
          <w:lang w:val="fi-FI"/>
        </w:rPr>
        <w:t>Kerta-annos</w:t>
      </w:r>
    </w:p>
    <w:p w14:paraId="3EF23C86" w14:textId="77777777" w:rsidR="00B4637C" w:rsidRPr="009C56ED" w:rsidRDefault="00B4637C" w:rsidP="00410EF1">
      <w:pPr>
        <w:suppressAutoHyphens/>
        <w:rPr>
          <w:noProof/>
          <w:szCs w:val="22"/>
          <w:lang w:val="fi-FI"/>
        </w:rPr>
      </w:pPr>
      <w:r w:rsidRPr="009C56ED">
        <w:rPr>
          <w:noProof/>
          <w:szCs w:val="22"/>
          <w:lang w:val="fi-FI"/>
        </w:rPr>
        <w:t>Kerta-annoksen antamista lapsille ei ole tutkittu. Kerta-annoksen käyttöä alle 50 kg painaville nuorille ja lapsille ei suositella.</w:t>
      </w:r>
    </w:p>
    <w:p w14:paraId="6E08B559" w14:textId="77777777" w:rsidR="00B4637C" w:rsidRPr="009C56ED" w:rsidRDefault="00B4637C" w:rsidP="00410EF1">
      <w:pPr>
        <w:suppressAutoHyphens/>
        <w:rPr>
          <w:noProof/>
          <w:szCs w:val="22"/>
          <w:lang w:val="fi-FI"/>
        </w:rPr>
      </w:pPr>
    </w:p>
    <w:p w14:paraId="288C75B6" w14:textId="77777777" w:rsidR="00A07043" w:rsidRPr="009C56ED" w:rsidRDefault="00A63416" w:rsidP="00410EF1">
      <w:pPr>
        <w:suppressAutoHyphens/>
        <w:rPr>
          <w:noProof/>
          <w:szCs w:val="22"/>
          <w:u w:val="single"/>
          <w:lang w:val="fi-FI"/>
        </w:rPr>
      </w:pPr>
      <w:r w:rsidRPr="009C56ED">
        <w:rPr>
          <w:noProof/>
          <w:szCs w:val="22"/>
          <w:u w:val="single"/>
          <w:lang w:val="fi-FI"/>
        </w:rPr>
        <w:t>Antotapa</w:t>
      </w:r>
    </w:p>
    <w:p w14:paraId="2F8C95CB" w14:textId="77777777" w:rsidR="00FA751E" w:rsidRPr="009C56ED" w:rsidRDefault="00A63416" w:rsidP="00410EF1">
      <w:pPr>
        <w:tabs>
          <w:tab w:val="left" w:pos="567"/>
        </w:tabs>
        <w:rPr>
          <w:noProof/>
          <w:szCs w:val="24"/>
          <w:lang w:val="fi-FI"/>
        </w:rPr>
      </w:pPr>
      <w:r w:rsidRPr="009C56ED">
        <w:rPr>
          <w:noProof/>
          <w:szCs w:val="24"/>
          <w:lang w:val="fi-FI"/>
        </w:rPr>
        <w:t>Kalvopäällysteiset lakosamiditabletit otetaan suun kautta. Lakosamidi voidaan ottaa joko aterian yhteydessä tai tyhjään mahaan.</w:t>
      </w:r>
    </w:p>
    <w:p w14:paraId="3F5B5BF2" w14:textId="77777777" w:rsidR="00FA751E" w:rsidRPr="009C56ED" w:rsidRDefault="00FA751E" w:rsidP="00410EF1">
      <w:pPr>
        <w:tabs>
          <w:tab w:val="left" w:pos="567"/>
        </w:tabs>
        <w:rPr>
          <w:noProof/>
          <w:szCs w:val="24"/>
          <w:lang w:val="fi-FI"/>
        </w:rPr>
      </w:pPr>
    </w:p>
    <w:p w14:paraId="2EE32C88"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4.3</w:t>
      </w:r>
      <w:r w:rsidRPr="009C56ED">
        <w:rPr>
          <w:b/>
          <w:noProof/>
          <w:szCs w:val="24"/>
          <w:lang w:val="fi-FI"/>
        </w:rPr>
        <w:tab/>
      </w:r>
      <w:r w:rsidRPr="009C56ED">
        <w:rPr>
          <w:b/>
          <w:szCs w:val="24"/>
          <w:lang w:val="fi-FI"/>
        </w:rPr>
        <w:t>Vasta-aiheet</w:t>
      </w:r>
    </w:p>
    <w:p w14:paraId="5C301A2C" w14:textId="77777777" w:rsidR="00FA751E" w:rsidRPr="009C56ED" w:rsidRDefault="00FA751E" w:rsidP="00410EF1">
      <w:pPr>
        <w:tabs>
          <w:tab w:val="left" w:pos="567"/>
        </w:tabs>
        <w:ind w:left="567" w:hanging="567"/>
        <w:rPr>
          <w:noProof/>
          <w:szCs w:val="24"/>
          <w:lang w:val="fi-FI"/>
        </w:rPr>
      </w:pPr>
    </w:p>
    <w:p w14:paraId="3C68EFBD" w14:textId="0C94B029" w:rsidR="00FA751E" w:rsidRPr="009C56ED" w:rsidRDefault="00A63416" w:rsidP="00410EF1">
      <w:pPr>
        <w:tabs>
          <w:tab w:val="left" w:pos="567"/>
        </w:tabs>
        <w:rPr>
          <w:szCs w:val="24"/>
          <w:lang w:val="fi-FI"/>
        </w:rPr>
      </w:pPr>
      <w:r w:rsidRPr="009C56ED">
        <w:rPr>
          <w:szCs w:val="24"/>
          <w:lang w:val="fi-FI"/>
        </w:rPr>
        <w:t>Yliherkkyys vaikuttavalle aineelle, soijalesitiinille tai kohdassa 6.1 mainituille apuaineille.</w:t>
      </w:r>
    </w:p>
    <w:p w14:paraId="20C1F2C3" w14:textId="77777777" w:rsidR="00FA751E" w:rsidRPr="009C56ED" w:rsidRDefault="00FA751E" w:rsidP="00410EF1">
      <w:pPr>
        <w:tabs>
          <w:tab w:val="left" w:pos="567"/>
        </w:tabs>
        <w:rPr>
          <w:szCs w:val="24"/>
          <w:lang w:val="fi-FI"/>
        </w:rPr>
      </w:pPr>
    </w:p>
    <w:p w14:paraId="4B8AF928" w14:textId="77777777" w:rsidR="00FA751E" w:rsidRPr="009C56ED" w:rsidRDefault="00A63416" w:rsidP="00410EF1">
      <w:pPr>
        <w:tabs>
          <w:tab w:val="left" w:pos="567"/>
        </w:tabs>
        <w:rPr>
          <w:noProof/>
          <w:szCs w:val="24"/>
          <w:lang w:val="fi-FI"/>
        </w:rPr>
      </w:pPr>
      <w:r w:rsidRPr="009C56ED">
        <w:rPr>
          <w:szCs w:val="24"/>
          <w:lang w:val="fi-FI"/>
        </w:rPr>
        <w:t>Tiedossa oleva toisen tai kolmannen asteen eteis-kammiokatkos (AV-katkos).</w:t>
      </w:r>
    </w:p>
    <w:p w14:paraId="2D8556F6" w14:textId="77777777" w:rsidR="00FA751E" w:rsidRPr="009C56ED" w:rsidRDefault="00FA751E" w:rsidP="00410EF1">
      <w:pPr>
        <w:tabs>
          <w:tab w:val="left" w:pos="567"/>
        </w:tabs>
        <w:rPr>
          <w:noProof/>
          <w:szCs w:val="24"/>
          <w:lang w:val="fi-FI"/>
        </w:rPr>
      </w:pPr>
    </w:p>
    <w:p w14:paraId="6F65F6A1" w14:textId="77777777" w:rsidR="00FA751E" w:rsidRPr="009C56ED" w:rsidRDefault="00A63416" w:rsidP="00410EF1">
      <w:pPr>
        <w:keepNext/>
        <w:tabs>
          <w:tab w:val="left" w:pos="567"/>
        </w:tabs>
        <w:ind w:left="567" w:hanging="567"/>
        <w:outlineLvl w:val="0"/>
        <w:rPr>
          <w:noProof/>
          <w:szCs w:val="24"/>
          <w:lang w:val="fi-FI"/>
        </w:rPr>
      </w:pPr>
      <w:r w:rsidRPr="009C56ED">
        <w:rPr>
          <w:b/>
          <w:noProof/>
          <w:szCs w:val="24"/>
          <w:lang w:val="fi-FI"/>
        </w:rPr>
        <w:t>4.4</w:t>
      </w:r>
      <w:r w:rsidRPr="009C56ED">
        <w:rPr>
          <w:b/>
          <w:noProof/>
          <w:szCs w:val="24"/>
          <w:lang w:val="fi-FI"/>
        </w:rPr>
        <w:tab/>
      </w:r>
      <w:r w:rsidRPr="009C56ED">
        <w:rPr>
          <w:b/>
          <w:szCs w:val="24"/>
          <w:lang w:val="fi-FI"/>
        </w:rPr>
        <w:t>Varoitukset ja käyttöön liittyvät varotoimet</w:t>
      </w:r>
    </w:p>
    <w:p w14:paraId="35B36178" w14:textId="77777777" w:rsidR="00A07043" w:rsidRPr="009C56ED" w:rsidRDefault="00A07043" w:rsidP="00410EF1">
      <w:pPr>
        <w:keepNext/>
        <w:tabs>
          <w:tab w:val="left" w:pos="567"/>
        </w:tabs>
        <w:autoSpaceDE w:val="0"/>
        <w:autoSpaceDN w:val="0"/>
        <w:adjustRightInd w:val="0"/>
        <w:rPr>
          <w:szCs w:val="24"/>
          <w:lang w:val="fi-FI"/>
        </w:rPr>
      </w:pPr>
    </w:p>
    <w:p w14:paraId="3DAF107C" w14:textId="77777777" w:rsidR="00A07043" w:rsidRPr="009C56ED" w:rsidRDefault="00A63416" w:rsidP="00410EF1">
      <w:pPr>
        <w:keepNext/>
        <w:tabs>
          <w:tab w:val="left" w:pos="567"/>
        </w:tabs>
        <w:autoSpaceDE w:val="0"/>
        <w:autoSpaceDN w:val="0"/>
        <w:adjustRightInd w:val="0"/>
        <w:rPr>
          <w:szCs w:val="24"/>
          <w:u w:val="single"/>
          <w:lang w:val="fi-FI"/>
        </w:rPr>
      </w:pPr>
      <w:r w:rsidRPr="009C56ED">
        <w:rPr>
          <w:szCs w:val="24"/>
          <w:u w:val="single"/>
          <w:lang w:val="fi-FI"/>
        </w:rPr>
        <w:t>Itsetuhoajatukset ja -käyttäytyminen</w:t>
      </w:r>
    </w:p>
    <w:p w14:paraId="0018415D" w14:textId="77777777" w:rsidR="00C40AF0" w:rsidRPr="009C56ED" w:rsidRDefault="00C40AF0" w:rsidP="00410EF1">
      <w:pPr>
        <w:keepNext/>
        <w:tabs>
          <w:tab w:val="left" w:pos="567"/>
        </w:tabs>
        <w:autoSpaceDE w:val="0"/>
        <w:autoSpaceDN w:val="0"/>
        <w:adjustRightInd w:val="0"/>
        <w:rPr>
          <w:szCs w:val="24"/>
          <w:u w:val="single"/>
          <w:lang w:val="fi-FI"/>
        </w:rPr>
      </w:pPr>
    </w:p>
    <w:p w14:paraId="3D9037DF" w14:textId="3852A66B" w:rsidR="00A07043" w:rsidRPr="009C56ED" w:rsidRDefault="00DD0451" w:rsidP="00410EF1">
      <w:pPr>
        <w:tabs>
          <w:tab w:val="left" w:pos="567"/>
        </w:tabs>
        <w:autoSpaceDE w:val="0"/>
        <w:autoSpaceDN w:val="0"/>
        <w:adjustRightInd w:val="0"/>
        <w:rPr>
          <w:szCs w:val="24"/>
          <w:lang w:val="fi-FI"/>
        </w:rPr>
      </w:pPr>
      <w:r w:rsidRPr="009C56ED">
        <w:rPr>
          <w:szCs w:val="24"/>
          <w:lang w:val="fi-FI"/>
        </w:rPr>
        <w:t>Epilepsialääkkeiden</w:t>
      </w:r>
      <w:r w:rsidR="00A63416" w:rsidRPr="009C56ED">
        <w:rPr>
          <w:szCs w:val="24"/>
          <w:lang w:val="fi-FI"/>
        </w:rPr>
        <w:t xml:space="preserve"> käyttäjillä on raportoitu itsetuhoajatuksia ja -käyttäytymistä useisiin lääkkeen käyttöaiheisiin liittyen. Satunnaistettujen, lumekontrolloitujen </w:t>
      </w:r>
      <w:r w:rsidR="00D0621C" w:rsidRPr="009C56ED">
        <w:rPr>
          <w:szCs w:val="24"/>
          <w:lang w:val="fi-FI"/>
        </w:rPr>
        <w:t xml:space="preserve">kliinisten </w:t>
      </w:r>
      <w:r w:rsidR="00A63416" w:rsidRPr="009C56ED">
        <w:rPr>
          <w:szCs w:val="24"/>
          <w:lang w:val="fi-FI"/>
        </w:rPr>
        <w:t>epilepsialääketutkimusten meta-analyysissä on</w:t>
      </w:r>
      <w:r w:rsidRPr="009C56ED">
        <w:rPr>
          <w:szCs w:val="24"/>
          <w:lang w:val="fi-FI"/>
        </w:rPr>
        <w:t xml:space="preserve"> myös</w:t>
      </w:r>
      <w:r w:rsidR="00A63416" w:rsidRPr="009C56ED">
        <w:rPr>
          <w:szCs w:val="24"/>
          <w:lang w:val="fi-FI"/>
        </w:rPr>
        <w:t xml:space="preserve"> osoitettu vähäinen itsetuhoajatusten ja -käyttäytymisen lisääntymisen riski. Riskin mekanismia ei tunneta. Käytettävissä olevien tietojen perusteella ei lisääntyneen riskin </w:t>
      </w:r>
      <w:r w:rsidR="00A63416" w:rsidRPr="009C56ED">
        <w:rPr>
          <w:szCs w:val="24"/>
          <w:lang w:val="fi-FI"/>
        </w:rPr>
        <w:lastRenderedPageBreak/>
        <w:t xml:space="preserve">mahdollisuutta voida sulkea pois lakosamidin käyttäjillä. Tämän vuoksi potilaita tulee seurata itsetuhoajatusten ja </w:t>
      </w:r>
      <w:r w:rsidR="00A63416" w:rsidRPr="009C56ED">
        <w:rPr>
          <w:szCs w:val="24"/>
          <w:lang w:val="fi-FI"/>
        </w:rPr>
        <w:noBreakHyphen/>
        <w:t xml:space="preserve">käyttäytymisen </w:t>
      </w:r>
      <w:r w:rsidRPr="009C56ED">
        <w:rPr>
          <w:szCs w:val="24"/>
          <w:lang w:val="fi-FI"/>
        </w:rPr>
        <w:t xml:space="preserve">merkkien </w:t>
      </w:r>
      <w:r w:rsidR="00A63416" w:rsidRPr="009C56ED">
        <w:rPr>
          <w:szCs w:val="24"/>
          <w:lang w:val="fi-FI"/>
        </w:rPr>
        <w:t>varalta, ja asianmukaisen hoidon tarvetta tulee harkita. Potilaita (ja heidän omaisiaan) tulee neuvoa ottamaan yhteyttä lääkäriin, mikäli merkkejä itsetuhoajatuksista tai -käyttäytymisestä ilmenee (ks. kohta 4.8).</w:t>
      </w:r>
    </w:p>
    <w:p w14:paraId="60BC2A7F" w14:textId="77777777" w:rsidR="00FA751E" w:rsidRPr="009C56ED" w:rsidRDefault="00FA751E" w:rsidP="00410EF1">
      <w:pPr>
        <w:tabs>
          <w:tab w:val="left" w:pos="567"/>
        </w:tabs>
        <w:rPr>
          <w:szCs w:val="24"/>
          <w:lang w:val="fi-FI"/>
        </w:rPr>
      </w:pPr>
    </w:p>
    <w:p w14:paraId="2DB7325D" w14:textId="77777777" w:rsidR="00FB37F0" w:rsidRPr="009C56ED" w:rsidRDefault="00A63416" w:rsidP="00410EF1">
      <w:pPr>
        <w:tabs>
          <w:tab w:val="left" w:pos="567"/>
        </w:tabs>
        <w:autoSpaceDE w:val="0"/>
        <w:autoSpaceDN w:val="0"/>
        <w:adjustRightInd w:val="0"/>
        <w:rPr>
          <w:szCs w:val="24"/>
          <w:u w:val="single"/>
          <w:lang w:val="fi-FI"/>
        </w:rPr>
      </w:pPr>
      <w:r w:rsidRPr="009C56ED">
        <w:rPr>
          <w:szCs w:val="24"/>
          <w:u w:val="single"/>
          <w:lang w:val="fi-FI"/>
        </w:rPr>
        <w:t>Sydämen rytmi ja johtuminen sydämessä</w:t>
      </w:r>
    </w:p>
    <w:p w14:paraId="6813E6A9" w14:textId="77777777" w:rsidR="00C40AF0" w:rsidRPr="009C56ED" w:rsidRDefault="00C40AF0" w:rsidP="00410EF1">
      <w:pPr>
        <w:tabs>
          <w:tab w:val="left" w:pos="567"/>
        </w:tabs>
        <w:autoSpaceDE w:val="0"/>
        <w:autoSpaceDN w:val="0"/>
        <w:adjustRightInd w:val="0"/>
        <w:rPr>
          <w:szCs w:val="24"/>
          <w:u w:val="single"/>
          <w:lang w:val="fi-FI"/>
        </w:rPr>
      </w:pPr>
    </w:p>
    <w:p w14:paraId="5E84C92B" w14:textId="77777777" w:rsidR="00FA751E" w:rsidRPr="009C56ED" w:rsidRDefault="00A63416" w:rsidP="00410EF1">
      <w:pPr>
        <w:tabs>
          <w:tab w:val="left" w:pos="567"/>
        </w:tabs>
        <w:autoSpaceDE w:val="0"/>
        <w:autoSpaceDN w:val="0"/>
        <w:adjustRightInd w:val="0"/>
        <w:rPr>
          <w:szCs w:val="24"/>
          <w:lang w:val="fi-FI"/>
        </w:rPr>
      </w:pPr>
      <w:r w:rsidRPr="009C56ED">
        <w:rPr>
          <w:szCs w:val="24"/>
          <w:lang w:val="fi-FI"/>
        </w:rPr>
        <w:t>Kliinisissä tutkimuksissa lakosamidiin on havaittu liittyneen annosriippuvaista PR-ajan pitenemistä.</w:t>
      </w:r>
      <w:r w:rsidRPr="009C56ED">
        <w:rPr>
          <w:b/>
          <w:szCs w:val="24"/>
          <w:lang w:val="fi-FI"/>
        </w:rPr>
        <w:t xml:space="preserve"> </w:t>
      </w:r>
      <w:r w:rsidRPr="009C56ED">
        <w:rPr>
          <w:szCs w:val="24"/>
          <w:lang w:val="fi-FI"/>
        </w:rPr>
        <w:t>Lakosamidia on käytettävä varoen</w:t>
      </w:r>
      <w:r w:rsidR="001D10DC" w:rsidRPr="009C56ED">
        <w:rPr>
          <w:szCs w:val="24"/>
          <w:lang w:val="fi-FI"/>
        </w:rPr>
        <w:t xml:space="preserve"> potilaille, joilla on taustalla olevia rytmihäiriöille altistavia sairauksia, kuten potilaille, joilla on tunnettuja sydämen johtumisongelmia tai vaikea sydänsairaus (esim. sydänlihaksen iskemia / sydäninfarkti, sydämen vajaatoiminta, sydämen rakenteellinen sairaus tai sydämen natriumkanavan tauti) tai potilaille, joita on hoidettu sydämen johtumiseen vaikuttavilla lääkevalmisteilla, mukaan lukien rytmihäiriölääkkeet ja natriumkanavaa salpaavat epilepsialääkkeet (katso kohta</w:t>
      </w:r>
      <w:r w:rsidR="00176D21" w:rsidRPr="009C56ED">
        <w:rPr>
          <w:szCs w:val="24"/>
          <w:lang w:val="fi-FI"/>
        </w:rPr>
        <w:t> </w:t>
      </w:r>
      <w:r w:rsidR="00E4793B" w:rsidRPr="009C56ED">
        <w:rPr>
          <w:szCs w:val="24"/>
          <w:lang w:val="fi-FI"/>
        </w:rPr>
        <w:t>4.5)</w:t>
      </w:r>
      <w:r w:rsidRPr="009C56ED">
        <w:rPr>
          <w:szCs w:val="24"/>
          <w:lang w:val="fi-FI"/>
        </w:rPr>
        <w:t xml:space="preserve">, </w:t>
      </w:r>
      <w:r w:rsidR="00E4793B" w:rsidRPr="009C56ED">
        <w:rPr>
          <w:szCs w:val="24"/>
          <w:lang w:val="fi-FI"/>
        </w:rPr>
        <w:t xml:space="preserve">samoin </w:t>
      </w:r>
      <w:r w:rsidRPr="009C56ED">
        <w:rPr>
          <w:szCs w:val="24"/>
          <w:lang w:val="fi-FI"/>
        </w:rPr>
        <w:t>jos potilas on iäkäs.</w:t>
      </w:r>
    </w:p>
    <w:p w14:paraId="2726666A" w14:textId="77777777" w:rsidR="00B97675" w:rsidRPr="009C56ED" w:rsidRDefault="00A63416" w:rsidP="00410EF1">
      <w:pPr>
        <w:tabs>
          <w:tab w:val="left" w:pos="567"/>
        </w:tabs>
        <w:autoSpaceDE w:val="0"/>
        <w:autoSpaceDN w:val="0"/>
        <w:adjustRightInd w:val="0"/>
        <w:rPr>
          <w:szCs w:val="24"/>
          <w:lang w:val="fi-FI"/>
        </w:rPr>
      </w:pPr>
      <w:r w:rsidRPr="009C56ED">
        <w:rPr>
          <w:szCs w:val="24"/>
          <w:lang w:val="fi-FI"/>
        </w:rPr>
        <w:t>Tällaisille potilaille on harkittava elektrokardiografiaa (EKG) sekä ennen lakosamidiannoksen suurentamista yli 400 mg:aan/vrk että vakaan lakosamidipitoisuuden saavuttamisen jälkeen.</w:t>
      </w:r>
    </w:p>
    <w:p w14:paraId="0733CAA6" w14:textId="77777777" w:rsidR="00AF0FB0" w:rsidRPr="009C56ED" w:rsidRDefault="00AF0FB0" w:rsidP="00410EF1">
      <w:pPr>
        <w:tabs>
          <w:tab w:val="left" w:pos="567"/>
        </w:tabs>
        <w:autoSpaceDE w:val="0"/>
        <w:autoSpaceDN w:val="0"/>
        <w:adjustRightInd w:val="0"/>
        <w:rPr>
          <w:szCs w:val="24"/>
          <w:lang w:val="fi-FI"/>
        </w:rPr>
      </w:pPr>
    </w:p>
    <w:p w14:paraId="68F2097C" w14:textId="7A441FF5" w:rsidR="0046212E" w:rsidRPr="009C56ED" w:rsidRDefault="00A63416" w:rsidP="00410EF1">
      <w:pPr>
        <w:widowControl w:val="0"/>
        <w:tabs>
          <w:tab w:val="left" w:pos="567"/>
        </w:tabs>
        <w:autoSpaceDE w:val="0"/>
        <w:autoSpaceDN w:val="0"/>
        <w:adjustRightInd w:val="0"/>
        <w:rPr>
          <w:szCs w:val="24"/>
          <w:lang w:val="fi-FI"/>
        </w:rPr>
      </w:pPr>
      <w:r w:rsidRPr="009C56ED">
        <w:rPr>
          <w:szCs w:val="24"/>
          <w:lang w:val="fi-FI"/>
        </w:rPr>
        <w:t xml:space="preserve">Lumekontrolloiduissa </w:t>
      </w:r>
      <w:r w:rsidR="00D0621C" w:rsidRPr="009C56ED">
        <w:rPr>
          <w:szCs w:val="24"/>
          <w:lang w:val="fi-FI"/>
        </w:rPr>
        <w:t xml:space="preserve">kliinisissä </w:t>
      </w:r>
      <w:r w:rsidRPr="009C56ED">
        <w:rPr>
          <w:szCs w:val="24"/>
          <w:lang w:val="fi-FI"/>
        </w:rPr>
        <w:t>lakosamiditutkimuksissa epilepsiapotilailla ei esiintynyt eteisvärinää eikä eteislepatusta. Niitä on kuitenkin raportoitu sokkouttamattomissa epilepsiatutkimuksissa ja markkinoilletulon jälkeisessä seurannassa.</w:t>
      </w:r>
    </w:p>
    <w:p w14:paraId="2862C951" w14:textId="77777777" w:rsidR="00AF0FB0" w:rsidRPr="009C56ED" w:rsidRDefault="00AF0FB0" w:rsidP="00410EF1">
      <w:pPr>
        <w:tabs>
          <w:tab w:val="left" w:pos="567"/>
        </w:tabs>
        <w:autoSpaceDE w:val="0"/>
        <w:autoSpaceDN w:val="0"/>
        <w:adjustRightInd w:val="0"/>
        <w:rPr>
          <w:szCs w:val="24"/>
          <w:lang w:val="fi-FI"/>
        </w:rPr>
      </w:pPr>
    </w:p>
    <w:p w14:paraId="70D1F826" w14:textId="77777777" w:rsidR="005464DB" w:rsidRPr="009C56ED" w:rsidRDefault="005464DB" w:rsidP="005464DB">
      <w:pPr>
        <w:tabs>
          <w:tab w:val="left" w:pos="567"/>
        </w:tabs>
        <w:autoSpaceDE w:val="0"/>
        <w:autoSpaceDN w:val="0"/>
        <w:adjustRightInd w:val="0"/>
        <w:rPr>
          <w:szCs w:val="24"/>
          <w:lang w:val="fi-FI"/>
        </w:rPr>
      </w:pPr>
      <w:r w:rsidRPr="009C56ED">
        <w:rPr>
          <w:szCs w:val="24"/>
          <w:lang w:val="fi-FI"/>
        </w:rPr>
        <w:t xml:space="preserve">Markkinoilletulon jälkeen on raportoitu AV-katkoksia (mukaan lukien toisen tai kolmannen asteen AV-katkokset). Potilailla, joilla on rytmihäiriöille altistavia sairauksia, on raportoitu kammion takyarytmiaa. Harvinaisissa tapauksissa nämä tapaukset ovat johtaneet asystoleen, sydämenpysähdykseen ja kuolemaan potilailla, joilla on taustalla olevia rytmihäiriöille altistavia sairauksia. </w:t>
      </w:r>
    </w:p>
    <w:p w14:paraId="4229ADD6" w14:textId="77777777" w:rsidR="005464DB" w:rsidRPr="009C56ED" w:rsidRDefault="005464DB" w:rsidP="00410EF1">
      <w:pPr>
        <w:tabs>
          <w:tab w:val="left" w:pos="567"/>
        </w:tabs>
        <w:autoSpaceDE w:val="0"/>
        <w:autoSpaceDN w:val="0"/>
        <w:adjustRightInd w:val="0"/>
        <w:rPr>
          <w:szCs w:val="24"/>
          <w:lang w:val="fi-FI"/>
        </w:rPr>
      </w:pPr>
    </w:p>
    <w:p w14:paraId="53FEB119" w14:textId="77777777" w:rsidR="00AF0FB0" w:rsidRPr="009C56ED" w:rsidRDefault="00A63416" w:rsidP="00410EF1">
      <w:pPr>
        <w:tabs>
          <w:tab w:val="left" w:pos="567"/>
        </w:tabs>
        <w:autoSpaceDE w:val="0"/>
        <w:autoSpaceDN w:val="0"/>
        <w:adjustRightInd w:val="0"/>
        <w:rPr>
          <w:szCs w:val="24"/>
          <w:lang w:val="fi-FI"/>
        </w:rPr>
      </w:pPr>
      <w:r w:rsidRPr="009C56ED">
        <w:rPr>
          <w:szCs w:val="24"/>
          <w:lang w:val="fi-FI"/>
        </w:rPr>
        <w:t xml:space="preserve">Potilaille pitäisi kertoa </w:t>
      </w:r>
      <w:r w:rsidR="005464DB" w:rsidRPr="009C56ED">
        <w:rPr>
          <w:szCs w:val="24"/>
          <w:lang w:val="fi-FI"/>
        </w:rPr>
        <w:t>sydämen rytmihäiriön</w:t>
      </w:r>
      <w:r w:rsidRPr="009C56ED">
        <w:rPr>
          <w:szCs w:val="24"/>
          <w:lang w:val="fi-FI"/>
        </w:rPr>
        <w:t xml:space="preserve"> oireista (esim. hitaasta</w:t>
      </w:r>
      <w:r w:rsidR="005464DB" w:rsidRPr="009C56ED">
        <w:rPr>
          <w:szCs w:val="24"/>
          <w:lang w:val="fi-FI"/>
        </w:rPr>
        <w:t>, nopeasta</w:t>
      </w:r>
      <w:r w:rsidRPr="009C56ED">
        <w:rPr>
          <w:szCs w:val="24"/>
          <w:lang w:val="fi-FI"/>
        </w:rPr>
        <w:t xml:space="preserve"> tai epäsäännöllisestä pulssista, </w:t>
      </w:r>
      <w:r w:rsidR="005464DB" w:rsidRPr="009C56ED">
        <w:rPr>
          <w:szCs w:val="24"/>
          <w:lang w:val="fi-FI"/>
        </w:rPr>
        <w:t xml:space="preserve">sydämentykytyksestä, hengenahdistuksesta, </w:t>
      </w:r>
      <w:r w:rsidR="00DD0451" w:rsidRPr="009C56ED">
        <w:rPr>
          <w:szCs w:val="24"/>
          <w:lang w:val="fi-FI"/>
        </w:rPr>
        <w:t>pyörrytyksen tunteesta</w:t>
      </w:r>
      <w:r w:rsidR="005464DB" w:rsidRPr="009C56ED">
        <w:rPr>
          <w:szCs w:val="24"/>
          <w:lang w:val="fi-FI"/>
        </w:rPr>
        <w:t>,</w:t>
      </w:r>
      <w:r w:rsidRPr="009C56ED">
        <w:rPr>
          <w:szCs w:val="24"/>
          <w:lang w:val="fi-FI"/>
        </w:rPr>
        <w:t xml:space="preserve"> pyörtymisestä) Potilasta pitäisi neuvoa hakeutumaan </w:t>
      </w:r>
      <w:r w:rsidR="005464DB" w:rsidRPr="009C56ED">
        <w:rPr>
          <w:szCs w:val="24"/>
          <w:lang w:val="fi-FI"/>
        </w:rPr>
        <w:t xml:space="preserve">välittömästi </w:t>
      </w:r>
      <w:r w:rsidRPr="009C56ED">
        <w:rPr>
          <w:szCs w:val="24"/>
          <w:lang w:val="fi-FI"/>
        </w:rPr>
        <w:t>lääkärin hoitoon, jos näitä oireita esiintyy.</w:t>
      </w:r>
    </w:p>
    <w:p w14:paraId="6CDCFB6C" w14:textId="77777777" w:rsidR="00CF1A17" w:rsidRPr="009C56ED" w:rsidRDefault="00CF1A17" w:rsidP="00410EF1">
      <w:pPr>
        <w:tabs>
          <w:tab w:val="left" w:pos="567"/>
        </w:tabs>
        <w:autoSpaceDE w:val="0"/>
        <w:autoSpaceDN w:val="0"/>
        <w:adjustRightInd w:val="0"/>
        <w:rPr>
          <w:szCs w:val="24"/>
          <w:lang w:val="fi-FI"/>
        </w:rPr>
      </w:pPr>
    </w:p>
    <w:p w14:paraId="74A65B49" w14:textId="77777777" w:rsidR="00A07043" w:rsidRPr="009C56ED" w:rsidRDefault="00A63416" w:rsidP="00410EF1">
      <w:pPr>
        <w:tabs>
          <w:tab w:val="left" w:pos="567"/>
        </w:tabs>
        <w:rPr>
          <w:szCs w:val="24"/>
          <w:u w:val="single"/>
          <w:lang w:val="fi-FI"/>
        </w:rPr>
      </w:pPr>
      <w:r w:rsidRPr="009C56ED">
        <w:rPr>
          <w:szCs w:val="24"/>
          <w:u w:val="single"/>
          <w:lang w:val="fi-FI"/>
        </w:rPr>
        <w:t>Huimaus</w:t>
      </w:r>
    </w:p>
    <w:p w14:paraId="2D0905DE" w14:textId="77777777" w:rsidR="00C40AF0" w:rsidRPr="009C56ED" w:rsidRDefault="00C40AF0" w:rsidP="00410EF1">
      <w:pPr>
        <w:tabs>
          <w:tab w:val="left" w:pos="567"/>
        </w:tabs>
        <w:rPr>
          <w:szCs w:val="24"/>
          <w:u w:val="single"/>
          <w:lang w:val="fi-FI"/>
        </w:rPr>
      </w:pPr>
    </w:p>
    <w:p w14:paraId="4E32E359" w14:textId="77777777" w:rsidR="00A07043" w:rsidRPr="009C56ED" w:rsidRDefault="00A63416" w:rsidP="00410EF1">
      <w:pPr>
        <w:tabs>
          <w:tab w:val="left" w:pos="567"/>
        </w:tabs>
        <w:rPr>
          <w:szCs w:val="24"/>
          <w:lang w:val="fi-FI"/>
        </w:rPr>
      </w:pPr>
      <w:r w:rsidRPr="009C56ED">
        <w:rPr>
          <w:szCs w:val="24"/>
          <w:lang w:val="fi-FI"/>
        </w:rPr>
        <w:t>Lakosamidihoitoon on liittynyt huimausta, mikä saattaa lisätä tapaturmaisten vammojen tai kaatumisten vaaraa. Potilaita on siksi ohjattava olemaan varovaisia, kunnes he tunnistavat lääkkeestä mahdollisesti aiheutuvat vaikutukset (ks. kohta 4.8).</w:t>
      </w:r>
    </w:p>
    <w:p w14:paraId="1148B509" w14:textId="77777777" w:rsidR="004F4721" w:rsidRPr="009C56ED" w:rsidRDefault="004F4721" w:rsidP="00410EF1">
      <w:pPr>
        <w:tabs>
          <w:tab w:val="left" w:pos="567"/>
        </w:tabs>
        <w:rPr>
          <w:szCs w:val="24"/>
          <w:lang w:val="fi-FI"/>
        </w:rPr>
      </w:pPr>
    </w:p>
    <w:p w14:paraId="2D55DCBB" w14:textId="77777777" w:rsidR="00175100" w:rsidRPr="009C56ED" w:rsidRDefault="00175100" w:rsidP="00175100">
      <w:pPr>
        <w:keepNext/>
        <w:tabs>
          <w:tab w:val="left" w:pos="567"/>
        </w:tabs>
        <w:rPr>
          <w:szCs w:val="24"/>
          <w:u w:val="single"/>
          <w:lang w:val="fi-FI"/>
        </w:rPr>
      </w:pPr>
      <w:r w:rsidRPr="009C56ED">
        <w:rPr>
          <w:szCs w:val="24"/>
          <w:u w:val="single"/>
          <w:lang w:val="fi-FI"/>
        </w:rPr>
        <w:t>Myoklonisten kohtausten ilmaantumisen tai pahenemisen mahdollisuus</w:t>
      </w:r>
    </w:p>
    <w:p w14:paraId="5201D031" w14:textId="77777777" w:rsidR="00175100" w:rsidRPr="009C56ED" w:rsidRDefault="00175100" w:rsidP="00175100">
      <w:pPr>
        <w:keepNext/>
        <w:tabs>
          <w:tab w:val="left" w:pos="567"/>
        </w:tabs>
        <w:rPr>
          <w:szCs w:val="24"/>
          <w:u w:val="single"/>
          <w:lang w:val="fi-FI"/>
        </w:rPr>
      </w:pPr>
    </w:p>
    <w:p w14:paraId="2A9CD4F9" w14:textId="77777777" w:rsidR="00175100" w:rsidRPr="009C56ED" w:rsidRDefault="00175100" w:rsidP="00D86ACE">
      <w:pPr>
        <w:keepNext/>
        <w:tabs>
          <w:tab w:val="left" w:pos="567"/>
        </w:tabs>
        <w:rPr>
          <w:szCs w:val="24"/>
          <w:lang w:val="fi-FI"/>
        </w:rPr>
      </w:pPr>
      <w:r w:rsidRPr="009C56ED">
        <w:rPr>
          <w:szCs w:val="24"/>
          <w:lang w:val="fi-FI"/>
        </w:rPr>
        <w:t>Sekä aikuisilla että pediatrisilla potilailla, joilla on primaaristi yleistyneitä toonis-kloonisia kohtauksia, on erityisesti titrausvaiheessa raportoitu myoklonisten kohtausten ilmaantumista ensimmäistä kertaa tai myoklonisten kohtausten pahenemista. Potilailla, joilla on useampaa kuin yhtä kohtaustyyppiä, yhden kohtaustyypin hoitotasapainosta havaittavaa hyötyä on arvioitava toisessa kohtaustyypissä mahdollisesti havaittavaan pahenemiseen nähden.</w:t>
      </w:r>
    </w:p>
    <w:p w14:paraId="5DA320E2" w14:textId="77777777" w:rsidR="00175100" w:rsidRPr="009C56ED" w:rsidRDefault="00175100" w:rsidP="00410EF1">
      <w:pPr>
        <w:tabs>
          <w:tab w:val="left" w:pos="567"/>
        </w:tabs>
        <w:rPr>
          <w:szCs w:val="24"/>
          <w:lang w:val="fi-FI"/>
        </w:rPr>
      </w:pPr>
    </w:p>
    <w:p w14:paraId="5631626E" w14:textId="77777777" w:rsidR="004F4721" w:rsidRPr="009C56ED" w:rsidRDefault="004F4721" w:rsidP="00410EF1">
      <w:pPr>
        <w:keepNext/>
        <w:tabs>
          <w:tab w:val="left" w:pos="567"/>
        </w:tabs>
        <w:rPr>
          <w:szCs w:val="24"/>
          <w:u w:val="single"/>
          <w:lang w:val="fi-FI"/>
        </w:rPr>
      </w:pPr>
      <w:r w:rsidRPr="009C56ED">
        <w:rPr>
          <w:szCs w:val="24"/>
          <w:u w:val="single"/>
          <w:lang w:val="fi-FI"/>
        </w:rPr>
        <w:t>Tiettyjen pediatristen epilepsiaoireyhtymien elektrokliinisen pahenemisen mahdollisuus</w:t>
      </w:r>
    </w:p>
    <w:p w14:paraId="3F99F81E" w14:textId="77777777" w:rsidR="004F4721" w:rsidRPr="009C56ED" w:rsidRDefault="004F4721" w:rsidP="00410EF1">
      <w:pPr>
        <w:keepNext/>
        <w:tabs>
          <w:tab w:val="left" w:pos="567"/>
        </w:tabs>
        <w:rPr>
          <w:szCs w:val="24"/>
          <w:u w:val="single"/>
          <w:lang w:val="fi-FI"/>
        </w:rPr>
      </w:pPr>
    </w:p>
    <w:p w14:paraId="10D06ECB" w14:textId="77777777" w:rsidR="004F4721" w:rsidRPr="009C56ED" w:rsidRDefault="004F4721" w:rsidP="00410EF1">
      <w:pPr>
        <w:tabs>
          <w:tab w:val="left" w:pos="567"/>
        </w:tabs>
        <w:rPr>
          <w:szCs w:val="24"/>
          <w:lang w:val="fi-FI"/>
        </w:rPr>
      </w:pPr>
      <w:r w:rsidRPr="009C56ED">
        <w:rPr>
          <w:szCs w:val="24"/>
          <w:lang w:val="fi-FI"/>
        </w:rPr>
        <w:t>Lakosamidin turvallisuutta ja tehoa ei ole määritetty pediatristen potilaiden epilepsiaoireyhtymissä, joissa voi olla samanaikaisesti sekä paikallisalkuisia että yleistyneitä kohtauksia.</w:t>
      </w:r>
    </w:p>
    <w:p w14:paraId="1E257948" w14:textId="77777777" w:rsidR="005010E1" w:rsidRPr="009C56ED" w:rsidRDefault="005010E1" w:rsidP="00410EF1">
      <w:pPr>
        <w:tabs>
          <w:tab w:val="left" w:pos="567"/>
        </w:tabs>
        <w:autoSpaceDE w:val="0"/>
        <w:autoSpaceDN w:val="0"/>
        <w:adjustRightInd w:val="0"/>
        <w:rPr>
          <w:szCs w:val="24"/>
          <w:lang w:val="fi-FI"/>
        </w:rPr>
      </w:pPr>
    </w:p>
    <w:p w14:paraId="1F1A7A80" w14:textId="761EC774" w:rsidR="00EE4193" w:rsidRPr="009C56ED" w:rsidRDefault="00EE4193" w:rsidP="00EE4193">
      <w:pPr>
        <w:outlineLvl w:val="0"/>
        <w:rPr>
          <w:u w:val="single"/>
          <w:lang w:val="fi-FI"/>
        </w:rPr>
      </w:pPr>
      <w:r w:rsidRPr="009C56ED">
        <w:rPr>
          <w:u w:val="single"/>
          <w:lang w:val="fi-FI"/>
        </w:rPr>
        <w:t>Apuaineet</w:t>
      </w:r>
    </w:p>
    <w:p w14:paraId="55DA3DCA" w14:textId="77777777" w:rsidR="00EE4193" w:rsidRPr="009C56ED" w:rsidRDefault="00EE4193" w:rsidP="00EE4193">
      <w:pPr>
        <w:outlineLvl w:val="0"/>
        <w:rPr>
          <w:u w:val="single"/>
          <w:lang w:val="fi-FI"/>
        </w:rPr>
      </w:pPr>
    </w:p>
    <w:p w14:paraId="30815E8D" w14:textId="39DB2AF8" w:rsidR="00EE4193" w:rsidRPr="009C56ED" w:rsidRDefault="00EE4193" w:rsidP="00EE4193">
      <w:pPr>
        <w:outlineLvl w:val="0"/>
        <w:rPr>
          <w:lang w:val="fi-FI"/>
        </w:rPr>
      </w:pPr>
      <w:r w:rsidRPr="009C56ED">
        <w:rPr>
          <w:lang w:val="fi-FI"/>
        </w:rPr>
        <w:t>Lacosamide Accord sisältää soijalesitiiniä. Sen vuoksi tätä lääkevalmistetta on käytettävä varoen potilaille, jotka ovat allergisia maapähkinöille tai soijalle.</w:t>
      </w:r>
    </w:p>
    <w:p w14:paraId="4432547C" w14:textId="77777777" w:rsidR="00C40AF0" w:rsidRPr="009C56ED" w:rsidRDefault="00C40AF0" w:rsidP="00410EF1">
      <w:pPr>
        <w:tabs>
          <w:tab w:val="left" w:pos="567"/>
        </w:tabs>
        <w:autoSpaceDE w:val="0"/>
        <w:autoSpaceDN w:val="0"/>
        <w:adjustRightInd w:val="0"/>
        <w:rPr>
          <w:szCs w:val="24"/>
          <w:lang w:val="fi-FI"/>
        </w:rPr>
      </w:pPr>
    </w:p>
    <w:p w14:paraId="59DFF68E" w14:textId="77777777" w:rsidR="00FA751E" w:rsidRPr="009C56ED" w:rsidRDefault="00A63416" w:rsidP="00410EF1">
      <w:pPr>
        <w:tabs>
          <w:tab w:val="left" w:pos="567"/>
        </w:tabs>
        <w:ind w:left="567" w:hanging="567"/>
        <w:outlineLvl w:val="0"/>
        <w:rPr>
          <w:b/>
          <w:noProof/>
          <w:szCs w:val="24"/>
          <w:lang w:val="fi-FI"/>
        </w:rPr>
      </w:pPr>
      <w:r w:rsidRPr="009C56ED">
        <w:rPr>
          <w:b/>
          <w:noProof/>
          <w:szCs w:val="24"/>
          <w:lang w:val="fi-FI"/>
        </w:rPr>
        <w:t>4.5</w:t>
      </w:r>
      <w:r w:rsidRPr="009C56ED">
        <w:rPr>
          <w:b/>
          <w:noProof/>
          <w:szCs w:val="24"/>
          <w:lang w:val="fi-FI"/>
        </w:rPr>
        <w:tab/>
      </w:r>
      <w:r w:rsidRPr="009C56ED">
        <w:rPr>
          <w:b/>
          <w:szCs w:val="24"/>
          <w:lang w:val="fi-FI"/>
        </w:rPr>
        <w:t>Yhteisvaikutukset muiden lääkevalmisteiden kanssa sekä muut yhteisvaikutukset</w:t>
      </w:r>
    </w:p>
    <w:p w14:paraId="000299CE" w14:textId="77777777" w:rsidR="00FA751E" w:rsidRPr="009C56ED" w:rsidRDefault="00FA751E" w:rsidP="00410EF1">
      <w:pPr>
        <w:tabs>
          <w:tab w:val="left" w:pos="567"/>
        </w:tabs>
        <w:outlineLvl w:val="0"/>
        <w:rPr>
          <w:noProof/>
          <w:szCs w:val="24"/>
          <w:lang w:val="fi-FI"/>
        </w:rPr>
      </w:pPr>
    </w:p>
    <w:p w14:paraId="7ED31CBE" w14:textId="77777777" w:rsidR="00FA751E" w:rsidRPr="009C56ED" w:rsidRDefault="00A63416" w:rsidP="00410EF1">
      <w:pPr>
        <w:tabs>
          <w:tab w:val="left" w:pos="567"/>
        </w:tabs>
        <w:outlineLvl w:val="0"/>
        <w:rPr>
          <w:szCs w:val="24"/>
          <w:lang w:val="fi-FI"/>
        </w:rPr>
      </w:pPr>
      <w:r w:rsidRPr="009C56ED">
        <w:rPr>
          <w:szCs w:val="24"/>
          <w:lang w:val="fi-FI"/>
        </w:rPr>
        <w:lastRenderedPageBreak/>
        <w:t>Lakosamidia on annettava varoen, jos potilas saa hoitoa lääkevalmisteilla, joihin tiedetään liittyvän PR-ajan pitenemistä (</w:t>
      </w:r>
      <w:r w:rsidR="00502205" w:rsidRPr="009C56ED">
        <w:rPr>
          <w:szCs w:val="24"/>
          <w:lang w:val="fi-FI"/>
        </w:rPr>
        <w:t>mukaan lukien natriumkanavaa salpaavat epilepsialääkkeet</w:t>
      </w:r>
      <w:r w:rsidRPr="009C56ED">
        <w:rPr>
          <w:szCs w:val="24"/>
          <w:lang w:val="fi-FI"/>
        </w:rPr>
        <w:t xml:space="preserve">), ja jos potilas saa hoitoa  rytmihäiriölääkkeillä. </w:t>
      </w:r>
      <w:r w:rsidR="00502205" w:rsidRPr="009C56ED">
        <w:rPr>
          <w:szCs w:val="24"/>
          <w:lang w:val="fi-FI"/>
        </w:rPr>
        <w:t>Kliinisten lääketutkimusten</w:t>
      </w:r>
      <w:r w:rsidR="00502205" w:rsidRPr="009C56ED" w:rsidDel="00544425">
        <w:rPr>
          <w:szCs w:val="24"/>
          <w:lang w:val="fi-FI"/>
        </w:rPr>
        <w:t xml:space="preserve"> </w:t>
      </w:r>
      <w:r w:rsidR="00502205" w:rsidRPr="009C56ED">
        <w:rPr>
          <w:szCs w:val="24"/>
          <w:lang w:val="fi-FI"/>
        </w:rPr>
        <w:t>a</w:t>
      </w:r>
      <w:r w:rsidRPr="009C56ED">
        <w:rPr>
          <w:szCs w:val="24"/>
          <w:lang w:val="fi-FI"/>
        </w:rPr>
        <w:t>laryhmäanalyysissa ei kuitenkaan tullut esille, että PR-aika olisi pidentynyt enemmän niillä potilailla, jotka saivat samanaikaisesti karbamatsepiinia tai lamotrigiinia.</w:t>
      </w:r>
    </w:p>
    <w:p w14:paraId="0402ABFA" w14:textId="77777777" w:rsidR="00FA751E" w:rsidRPr="009C56ED" w:rsidRDefault="00FA751E" w:rsidP="00410EF1">
      <w:pPr>
        <w:tabs>
          <w:tab w:val="left" w:pos="567"/>
        </w:tabs>
        <w:outlineLvl w:val="0"/>
        <w:rPr>
          <w:szCs w:val="24"/>
          <w:lang w:val="fi-FI"/>
        </w:rPr>
      </w:pPr>
    </w:p>
    <w:p w14:paraId="758C35F6" w14:textId="77777777" w:rsidR="00CE7FF7" w:rsidRPr="009C56ED" w:rsidRDefault="00A63416" w:rsidP="00410EF1">
      <w:pPr>
        <w:tabs>
          <w:tab w:val="left" w:pos="567"/>
        </w:tabs>
        <w:outlineLvl w:val="0"/>
        <w:rPr>
          <w:szCs w:val="24"/>
          <w:u w:val="single"/>
          <w:lang w:val="fi-FI"/>
        </w:rPr>
      </w:pPr>
      <w:r w:rsidRPr="009C56ED">
        <w:rPr>
          <w:i/>
          <w:iCs/>
          <w:szCs w:val="24"/>
          <w:u w:val="single"/>
          <w:lang w:val="fi-FI"/>
        </w:rPr>
        <w:t>In vitro -</w:t>
      </w:r>
      <w:r w:rsidRPr="009C56ED">
        <w:rPr>
          <w:szCs w:val="24"/>
          <w:u w:val="single"/>
          <w:lang w:val="fi-FI"/>
        </w:rPr>
        <w:t>tiedot</w:t>
      </w:r>
    </w:p>
    <w:p w14:paraId="1EFF1BA6" w14:textId="77777777" w:rsidR="00C40AF0" w:rsidRPr="009C56ED" w:rsidRDefault="00C40AF0" w:rsidP="00410EF1">
      <w:pPr>
        <w:tabs>
          <w:tab w:val="left" w:pos="567"/>
        </w:tabs>
        <w:outlineLvl w:val="0"/>
        <w:rPr>
          <w:szCs w:val="24"/>
          <w:u w:val="single"/>
          <w:lang w:val="fi-FI"/>
        </w:rPr>
      </w:pPr>
    </w:p>
    <w:p w14:paraId="3BD47DC1" w14:textId="77777777" w:rsidR="00FA751E" w:rsidRPr="009C56ED" w:rsidRDefault="00A63416" w:rsidP="00410EF1">
      <w:pPr>
        <w:tabs>
          <w:tab w:val="left" w:pos="567"/>
        </w:tabs>
        <w:outlineLvl w:val="0"/>
        <w:rPr>
          <w:szCs w:val="24"/>
          <w:lang w:val="fi-FI"/>
        </w:rPr>
      </w:pPr>
      <w:r w:rsidRPr="009C56ED">
        <w:rPr>
          <w:szCs w:val="24"/>
          <w:lang w:val="fi-FI"/>
        </w:rPr>
        <w:t xml:space="preserve">Tiedot viittaavat yleisesti siihen, että lakosamidin käytön yhteydessä yhteisvaikutusten mahdollisuus on vähäinen. Tutkimukset </w:t>
      </w:r>
      <w:r w:rsidRPr="009C56ED">
        <w:rPr>
          <w:i/>
          <w:szCs w:val="24"/>
          <w:lang w:val="fi-FI"/>
        </w:rPr>
        <w:t>in vitro</w:t>
      </w:r>
      <w:r w:rsidRPr="009C56ED">
        <w:rPr>
          <w:szCs w:val="24"/>
          <w:lang w:val="fi-FI"/>
        </w:rPr>
        <w:t xml:space="preserve"> osoittavat, ettei lakosamidi indusoi entsyymejä CYP1A2, </w:t>
      </w:r>
      <w:r w:rsidR="007C48C9" w:rsidRPr="009C56ED">
        <w:rPr>
          <w:szCs w:val="24"/>
          <w:lang w:val="fi-FI"/>
        </w:rPr>
        <w:t>CYP</w:t>
      </w:r>
      <w:r w:rsidRPr="009C56ED">
        <w:rPr>
          <w:szCs w:val="24"/>
          <w:lang w:val="fi-FI"/>
        </w:rPr>
        <w:t xml:space="preserve">2B6, ja </w:t>
      </w:r>
      <w:r w:rsidR="007C48C9" w:rsidRPr="009C56ED">
        <w:rPr>
          <w:szCs w:val="24"/>
          <w:lang w:val="fi-FI"/>
        </w:rPr>
        <w:t>CYP</w:t>
      </w:r>
      <w:r w:rsidRPr="009C56ED">
        <w:rPr>
          <w:szCs w:val="24"/>
          <w:lang w:val="fi-FI"/>
        </w:rPr>
        <w:t xml:space="preserve">2C9 eikä se estä entsyymejä CYP1A1, </w:t>
      </w:r>
      <w:r w:rsidR="00DD0451" w:rsidRPr="009C56ED">
        <w:rPr>
          <w:szCs w:val="24"/>
          <w:lang w:val="fi-FI"/>
        </w:rPr>
        <w:t>CYP</w:t>
      </w:r>
      <w:r w:rsidRPr="009C56ED">
        <w:rPr>
          <w:szCs w:val="24"/>
          <w:lang w:val="fi-FI"/>
        </w:rPr>
        <w:t xml:space="preserve">1A2, </w:t>
      </w:r>
      <w:r w:rsidR="00DD0451" w:rsidRPr="009C56ED">
        <w:rPr>
          <w:szCs w:val="24"/>
          <w:lang w:val="fi-FI"/>
        </w:rPr>
        <w:t>CYP</w:t>
      </w:r>
      <w:r w:rsidRPr="009C56ED">
        <w:rPr>
          <w:szCs w:val="24"/>
          <w:lang w:val="fi-FI"/>
        </w:rPr>
        <w:t xml:space="preserve">2A6, </w:t>
      </w:r>
      <w:r w:rsidR="00DD0451" w:rsidRPr="009C56ED">
        <w:rPr>
          <w:szCs w:val="24"/>
          <w:lang w:val="fi-FI"/>
        </w:rPr>
        <w:t>CYP</w:t>
      </w:r>
      <w:r w:rsidRPr="009C56ED">
        <w:rPr>
          <w:szCs w:val="24"/>
          <w:lang w:val="fi-FI"/>
        </w:rPr>
        <w:t xml:space="preserve">2B6, </w:t>
      </w:r>
      <w:r w:rsidR="00DD0451" w:rsidRPr="009C56ED">
        <w:rPr>
          <w:szCs w:val="24"/>
          <w:lang w:val="fi-FI"/>
        </w:rPr>
        <w:t>CYP</w:t>
      </w:r>
      <w:r w:rsidRPr="009C56ED">
        <w:rPr>
          <w:szCs w:val="24"/>
          <w:lang w:val="fi-FI"/>
        </w:rPr>
        <w:t xml:space="preserve">2C8, </w:t>
      </w:r>
      <w:r w:rsidR="00DD0451" w:rsidRPr="009C56ED">
        <w:rPr>
          <w:szCs w:val="24"/>
          <w:lang w:val="fi-FI"/>
        </w:rPr>
        <w:t>CYP</w:t>
      </w:r>
      <w:r w:rsidRPr="009C56ED">
        <w:rPr>
          <w:szCs w:val="24"/>
          <w:lang w:val="fi-FI"/>
        </w:rPr>
        <w:t xml:space="preserve">2C9, </w:t>
      </w:r>
      <w:r w:rsidR="00DD0451" w:rsidRPr="009C56ED">
        <w:rPr>
          <w:szCs w:val="24"/>
          <w:lang w:val="fi-FI"/>
        </w:rPr>
        <w:t>CYP</w:t>
      </w:r>
      <w:r w:rsidRPr="009C56ED">
        <w:rPr>
          <w:szCs w:val="24"/>
          <w:lang w:val="fi-FI"/>
        </w:rPr>
        <w:t xml:space="preserve">2D6 ja 2E1 kliinisissä tutkimuksissa plasmassa havaituilla pitoisuuksilla. Eräs tutkimus </w:t>
      </w:r>
      <w:r w:rsidRPr="009C56ED">
        <w:rPr>
          <w:i/>
          <w:szCs w:val="24"/>
          <w:lang w:val="fi-FI"/>
        </w:rPr>
        <w:t>in vitro</w:t>
      </w:r>
      <w:r w:rsidRPr="009C56ED">
        <w:rPr>
          <w:szCs w:val="24"/>
          <w:lang w:val="fi-FI"/>
        </w:rPr>
        <w:t xml:space="preserve"> viittasi siihen, ettei P</w:t>
      </w:r>
      <w:r w:rsidRPr="009C56ED">
        <w:rPr>
          <w:szCs w:val="24"/>
          <w:lang w:val="fi-FI"/>
        </w:rPr>
        <w:noBreakHyphen/>
        <w:t xml:space="preserve">glykoproteiini toimi lakosamidin kuljettajana suolessa. </w:t>
      </w:r>
      <w:r w:rsidRPr="009C56ED">
        <w:rPr>
          <w:i/>
          <w:szCs w:val="24"/>
          <w:lang w:val="fi-FI"/>
        </w:rPr>
        <w:t>In vitro</w:t>
      </w:r>
      <w:r w:rsidRPr="009C56ED">
        <w:rPr>
          <w:szCs w:val="24"/>
          <w:lang w:val="fi-FI"/>
        </w:rPr>
        <w:t xml:space="preserve"> </w:t>
      </w:r>
      <w:r w:rsidRPr="009C56ED">
        <w:rPr>
          <w:szCs w:val="24"/>
          <w:lang w:val="fi-FI"/>
        </w:rPr>
        <w:noBreakHyphen/>
        <w:t>tiedot osoittavat, että CYP2C9-, CYP2C19- ja CYP3A4-entsyymit kykenevät katalysoimaan O</w:t>
      </w:r>
      <w:r w:rsidRPr="009C56ED">
        <w:rPr>
          <w:szCs w:val="24"/>
          <w:lang w:val="fi-FI"/>
        </w:rPr>
        <w:noBreakHyphen/>
        <w:t>desmetyylimetaboliitin muodostumista.</w:t>
      </w:r>
    </w:p>
    <w:p w14:paraId="61E935C5" w14:textId="77777777" w:rsidR="00FA751E" w:rsidRPr="009C56ED" w:rsidRDefault="00FA751E" w:rsidP="00410EF1">
      <w:pPr>
        <w:tabs>
          <w:tab w:val="left" w:pos="567"/>
        </w:tabs>
        <w:outlineLvl w:val="0"/>
        <w:rPr>
          <w:szCs w:val="24"/>
          <w:lang w:val="fi-FI"/>
        </w:rPr>
      </w:pPr>
    </w:p>
    <w:p w14:paraId="4AC0AC8B" w14:textId="77777777" w:rsidR="00CE7FF7" w:rsidRPr="009C56ED" w:rsidRDefault="00A63416" w:rsidP="00410EF1">
      <w:pPr>
        <w:tabs>
          <w:tab w:val="left" w:pos="567"/>
        </w:tabs>
        <w:outlineLvl w:val="0"/>
        <w:rPr>
          <w:szCs w:val="24"/>
          <w:u w:val="single"/>
          <w:lang w:val="fi-FI"/>
        </w:rPr>
      </w:pPr>
      <w:bookmarkStart w:id="7" w:name="OLE_LINK1"/>
      <w:bookmarkStart w:id="8" w:name="OLE_LINK2"/>
      <w:r w:rsidRPr="009C56ED">
        <w:rPr>
          <w:i/>
          <w:iCs/>
          <w:szCs w:val="24"/>
          <w:u w:val="single"/>
          <w:lang w:val="fi-FI"/>
        </w:rPr>
        <w:t>In vivo</w:t>
      </w:r>
      <w:r w:rsidRPr="009C56ED">
        <w:rPr>
          <w:szCs w:val="24"/>
          <w:u w:val="single"/>
          <w:lang w:val="fi-FI"/>
        </w:rPr>
        <w:t xml:space="preserve"> -tiedot</w:t>
      </w:r>
    </w:p>
    <w:p w14:paraId="5CA83280" w14:textId="77777777" w:rsidR="00C40AF0" w:rsidRPr="009C56ED" w:rsidRDefault="00C40AF0" w:rsidP="00410EF1">
      <w:pPr>
        <w:tabs>
          <w:tab w:val="left" w:pos="567"/>
        </w:tabs>
        <w:outlineLvl w:val="0"/>
        <w:rPr>
          <w:szCs w:val="24"/>
          <w:u w:val="single"/>
          <w:lang w:val="fi-FI"/>
        </w:rPr>
      </w:pPr>
    </w:p>
    <w:p w14:paraId="3BA648D1" w14:textId="77777777" w:rsidR="00FA751E" w:rsidRPr="009C56ED" w:rsidRDefault="00A63416" w:rsidP="00410EF1">
      <w:pPr>
        <w:tabs>
          <w:tab w:val="left" w:pos="567"/>
        </w:tabs>
        <w:outlineLvl w:val="0"/>
        <w:rPr>
          <w:szCs w:val="24"/>
          <w:lang w:val="fi-FI"/>
        </w:rPr>
      </w:pPr>
      <w:r w:rsidRPr="009C56ED">
        <w:rPr>
          <w:szCs w:val="24"/>
          <w:lang w:val="fi-FI"/>
        </w:rPr>
        <w:t>Lakosamidi ei estä tai indusoi CYP2C19- ja CYP3A4-entsyymejä kliinisesti merkittävässä määrin. Lakosamidi 200 mg kahdesti päivässä annettuna ei vaikuttanut midatsolaamin (metaboloituu CYP3A4-entsyymin välityksellä) AUC-arvoon, mutta midatsolaamin huippupitoisuus (C</w:t>
      </w:r>
      <w:r w:rsidRPr="009C56ED">
        <w:rPr>
          <w:szCs w:val="24"/>
          <w:vertAlign w:val="subscript"/>
          <w:lang w:val="fi-FI"/>
        </w:rPr>
        <w:t>max</w:t>
      </w:r>
      <w:r w:rsidRPr="009C56ED">
        <w:rPr>
          <w:szCs w:val="24"/>
          <w:lang w:val="fi-FI"/>
        </w:rPr>
        <w:t xml:space="preserve">) suureni hieman (30 %). Lakosamidi 300 mg kahdesti päivässä annettuna ei vaikuttanut omepratsolin (metaboloituu CYP2C19- ja CYP3A4-entsyymien välityksellä) </w:t>
      </w:r>
      <w:r w:rsidR="00DD0451" w:rsidRPr="009C56ED">
        <w:rPr>
          <w:szCs w:val="24"/>
          <w:lang w:val="fi-FI"/>
        </w:rPr>
        <w:t>farmakokinetiikkaan</w:t>
      </w:r>
      <w:r w:rsidRPr="009C56ED">
        <w:rPr>
          <w:szCs w:val="24"/>
          <w:lang w:val="fi-FI"/>
        </w:rPr>
        <w:t>. CYP2C19-estäjä omepratsoli 40 mg kerran päivässä annettuna ei aiheuttanut kliinisesti merkittäviä muutoksia lakosamidialtistukseen. Näin ollen CYP2C19:n kohtuulliset estäjät eivät todennäköisesti vaikuta systeemiseen lakosamidialtistukseen kliinisesti merkittävässä määrin.</w:t>
      </w:r>
    </w:p>
    <w:bookmarkEnd w:id="7"/>
    <w:bookmarkEnd w:id="8"/>
    <w:p w14:paraId="75445E7A" w14:textId="77777777" w:rsidR="00FA751E" w:rsidRPr="009C56ED" w:rsidRDefault="00A63416" w:rsidP="00410EF1">
      <w:pPr>
        <w:tabs>
          <w:tab w:val="left" w:pos="567"/>
        </w:tabs>
        <w:outlineLvl w:val="0"/>
        <w:rPr>
          <w:szCs w:val="24"/>
          <w:lang w:val="fi-FI"/>
        </w:rPr>
      </w:pPr>
      <w:r w:rsidRPr="009C56ED">
        <w:rPr>
          <w:szCs w:val="24"/>
          <w:lang w:val="fi-FI"/>
        </w:rPr>
        <w:t xml:space="preserve">Voimakkaiden CYP2C9-estäjien (esim. flukonatsolin) ja CYP3A4-estäjien (esim. itrakonatsolin, ketokonatsolin, ritonaviirin, klaritromysiinin) samanaikaisessa käytössä suositellaan noudattamaan varovaisuutta, koska systeeminen lakosamidialtistus voi suurentua. Tällaisia yhteisvaikutuksia ei ole osoitettu </w:t>
      </w:r>
      <w:r w:rsidRPr="009C56ED">
        <w:rPr>
          <w:i/>
          <w:szCs w:val="24"/>
          <w:lang w:val="fi-FI"/>
        </w:rPr>
        <w:t>in vivo</w:t>
      </w:r>
      <w:r w:rsidRPr="009C56ED">
        <w:rPr>
          <w:szCs w:val="24"/>
          <w:lang w:val="fi-FI"/>
        </w:rPr>
        <w:t xml:space="preserve">, mutta </w:t>
      </w:r>
      <w:r w:rsidRPr="009C56ED">
        <w:rPr>
          <w:i/>
          <w:szCs w:val="24"/>
          <w:lang w:val="fi-FI"/>
        </w:rPr>
        <w:t>in vitro</w:t>
      </w:r>
      <w:r w:rsidRPr="009C56ED">
        <w:rPr>
          <w:szCs w:val="24"/>
          <w:lang w:val="fi-FI"/>
        </w:rPr>
        <w:t xml:space="preserve"> </w:t>
      </w:r>
      <w:r w:rsidRPr="009C56ED">
        <w:rPr>
          <w:szCs w:val="24"/>
          <w:lang w:val="fi-FI"/>
        </w:rPr>
        <w:noBreakHyphen/>
        <w:t>tietojen perusteella ne ovat mahdollisia.</w:t>
      </w:r>
    </w:p>
    <w:p w14:paraId="5AE96561" w14:textId="77777777" w:rsidR="00543085" w:rsidRPr="009C56ED" w:rsidRDefault="00543085" w:rsidP="00410EF1">
      <w:pPr>
        <w:tabs>
          <w:tab w:val="left" w:pos="567"/>
        </w:tabs>
        <w:outlineLvl w:val="0"/>
        <w:rPr>
          <w:szCs w:val="24"/>
          <w:lang w:val="fi-FI"/>
        </w:rPr>
      </w:pPr>
    </w:p>
    <w:p w14:paraId="46E32C34" w14:textId="77777777" w:rsidR="00FA751E" w:rsidRPr="009C56ED" w:rsidRDefault="00A63416" w:rsidP="00410EF1">
      <w:pPr>
        <w:tabs>
          <w:tab w:val="left" w:pos="567"/>
        </w:tabs>
        <w:outlineLvl w:val="0"/>
        <w:rPr>
          <w:szCs w:val="24"/>
          <w:lang w:val="fi-FI"/>
        </w:rPr>
      </w:pPr>
      <w:r w:rsidRPr="009C56ED">
        <w:rPr>
          <w:szCs w:val="24"/>
          <w:lang w:val="fi-FI"/>
        </w:rPr>
        <w:t>Voimakkaat entsyymin indusoijat, kuten rifampisiini tai mäkikuisma (</w:t>
      </w:r>
      <w:r w:rsidRPr="009C56ED">
        <w:rPr>
          <w:i/>
          <w:szCs w:val="24"/>
          <w:lang w:val="fi-FI"/>
        </w:rPr>
        <w:t>Hypericum perforatum</w:t>
      </w:r>
      <w:r w:rsidRPr="009C56ED">
        <w:rPr>
          <w:szCs w:val="24"/>
          <w:lang w:val="fi-FI"/>
        </w:rPr>
        <w:t>), saattavat vähentää kohtalaisesti systeemistä altistusta lakosamidille. Näiden entsyymiä indusoivien aineiden käytön aloittaminen ja lopettaminen on siksi toteutettava varoen.</w:t>
      </w:r>
    </w:p>
    <w:p w14:paraId="1423AB4C" w14:textId="77777777" w:rsidR="00FA751E" w:rsidRPr="009C56ED" w:rsidRDefault="00FA751E" w:rsidP="00410EF1">
      <w:pPr>
        <w:tabs>
          <w:tab w:val="left" w:pos="567"/>
        </w:tabs>
        <w:outlineLvl w:val="0"/>
        <w:rPr>
          <w:szCs w:val="24"/>
          <w:lang w:val="fi-FI"/>
        </w:rPr>
      </w:pPr>
    </w:p>
    <w:p w14:paraId="376F455F" w14:textId="77777777" w:rsidR="00FA751E" w:rsidRPr="009C56ED" w:rsidRDefault="00A63416" w:rsidP="00410EF1">
      <w:pPr>
        <w:tabs>
          <w:tab w:val="left" w:pos="567"/>
        </w:tabs>
        <w:outlineLvl w:val="0"/>
        <w:rPr>
          <w:szCs w:val="24"/>
          <w:u w:val="single"/>
          <w:lang w:val="fi-FI"/>
        </w:rPr>
      </w:pPr>
      <w:r w:rsidRPr="009C56ED">
        <w:rPr>
          <w:szCs w:val="24"/>
          <w:u w:val="single"/>
          <w:lang w:val="fi-FI"/>
        </w:rPr>
        <w:t>Epilepsialääkkeet</w:t>
      </w:r>
    </w:p>
    <w:p w14:paraId="42C52148" w14:textId="77777777" w:rsidR="00C40AF0" w:rsidRPr="009C56ED" w:rsidRDefault="00C40AF0" w:rsidP="00410EF1">
      <w:pPr>
        <w:tabs>
          <w:tab w:val="left" w:pos="567"/>
        </w:tabs>
        <w:outlineLvl w:val="0"/>
        <w:rPr>
          <w:szCs w:val="24"/>
          <w:u w:val="single"/>
          <w:lang w:val="fi-FI"/>
        </w:rPr>
      </w:pPr>
    </w:p>
    <w:p w14:paraId="1F9AA3D8" w14:textId="77777777" w:rsidR="00FA751E" w:rsidRPr="009C56ED" w:rsidRDefault="00A63416" w:rsidP="00410EF1">
      <w:pPr>
        <w:tabs>
          <w:tab w:val="left" w:pos="567"/>
        </w:tabs>
        <w:rPr>
          <w:szCs w:val="24"/>
          <w:lang w:val="fi-FI"/>
        </w:rPr>
      </w:pPr>
      <w:r w:rsidRPr="009C56ED">
        <w:rPr>
          <w:szCs w:val="24"/>
          <w:lang w:val="fi-FI"/>
        </w:rPr>
        <w:t>Lakosamidi ei vaikuttanut yhteisvaikutustutkimuks</w:t>
      </w:r>
      <w:r w:rsidR="00DD0451" w:rsidRPr="009C56ED">
        <w:rPr>
          <w:szCs w:val="24"/>
          <w:lang w:val="fi-FI"/>
        </w:rPr>
        <w:t>i</w:t>
      </w:r>
      <w:r w:rsidRPr="009C56ED">
        <w:rPr>
          <w:szCs w:val="24"/>
          <w:lang w:val="fi-FI"/>
        </w:rPr>
        <w:t xml:space="preserve">ssa merkittävästi plasman karbamatsepiini- ja valproiinihappopitoisuuteen. Karbamatsepiini ja valproiinihappo eivät vaikuttaneet plasman lakosamidipitoisuuteen. </w:t>
      </w:r>
      <w:r w:rsidR="00BC2665" w:rsidRPr="009C56ED">
        <w:rPr>
          <w:szCs w:val="24"/>
          <w:lang w:val="fi-FI"/>
        </w:rPr>
        <w:t>Eri ikäryhmillä tehdyissä p</w:t>
      </w:r>
      <w:r w:rsidRPr="009C56ED">
        <w:rPr>
          <w:szCs w:val="24"/>
          <w:lang w:val="fi-FI"/>
        </w:rPr>
        <w:t>opulaatiofarmakokineettis</w:t>
      </w:r>
      <w:r w:rsidR="00E32A2A" w:rsidRPr="009C56ED">
        <w:rPr>
          <w:szCs w:val="24"/>
          <w:lang w:val="fi-FI"/>
        </w:rPr>
        <w:t>i</w:t>
      </w:r>
      <w:r w:rsidRPr="009C56ED">
        <w:rPr>
          <w:szCs w:val="24"/>
          <w:lang w:val="fi-FI"/>
        </w:rPr>
        <w:t>ssä analyys</w:t>
      </w:r>
      <w:r w:rsidR="00E32A2A" w:rsidRPr="009C56ED">
        <w:rPr>
          <w:szCs w:val="24"/>
          <w:lang w:val="fi-FI"/>
        </w:rPr>
        <w:t>e</w:t>
      </w:r>
      <w:r w:rsidRPr="009C56ED">
        <w:rPr>
          <w:szCs w:val="24"/>
          <w:lang w:val="fi-FI"/>
        </w:rPr>
        <w:t>issä arvioitiin, että samanaikainen hoito muilla entsyymin indusoijiksi tiedetyillä epilepsialääkkeillä(karbamatsepiini, fenytoiini, fenobarbitaali eri annoksina) vähensi lakosamidin systeemistä kokonaisaltistusta 25 %</w:t>
      </w:r>
      <w:r w:rsidR="00DD0451" w:rsidRPr="009C56ED">
        <w:rPr>
          <w:szCs w:val="24"/>
          <w:lang w:val="fi-FI"/>
        </w:rPr>
        <w:t xml:space="preserve"> aikuispotilailla ja 17 % pediatrisilla potilailla</w:t>
      </w:r>
      <w:r w:rsidRPr="009C56ED">
        <w:rPr>
          <w:szCs w:val="24"/>
          <w:lang w:val="fi-FI"/>
        </w:rPr>
        <w:t>.</w:t>
      </w:r>
    </w:p>
    <w:p w14:paraId="0A8C6366" w14:textId="77777777" w:rsidR="00FA751E" w:rsidRPr="009C56ED" w:rsidRDefault="00FA751E" w:rsidP="00410EF1">
      <w:pPr>
        <w:tabs>
          <w:tab w:val="left" w:pos="567"/>
        </w:tabs>
        <w:rPr>
          <w:szCs w:val="24"/>
          <w:lang w:val="fi-FI"/>
        </w:rPr>
      </w:pPr>
    </w:p>
    <w:p w14:paraId="46CDEFEF" w14:textId="77777777" w:rsidR="00FA751E" w:rsidRPr="009C56ED" w:rsidRDefault="00A63416" w:rsidP="00410EF1">
      <w:pPr>
        <w:widowControl w:val="0"/>
        <w:tabs>
          <w:tab w:val="left" w:pos="567"/>
        </w:tabs>
        <w:rPr>
          <w:szCs w:val="24"/>
          <w:u w:val="single"/>
          <w:lang w:val="fi-FI"/>
        </w:rPr>
      </w:pPr>
      <w:r w:rsidRPr="009C56ED">
        <w:rPr>
          <w:szCs w:val="24"/>
          <w:u w:val="single"/>
          <w:lang w:val="fi-FI"/>
        </w:rPr>
        <w:t>Ehkäisytabletit</w:t>
      </w:r>
    </w:p>
    <w:p w14:paraId="657A8049" w14:textId="77777777" w:rsidR="00C40AF0" w:rsidRPr="009C56ED" w:rsidRDefault="00C40AF0" w:rsidP="00410EF1">
      <w:pPr>
        <w:widowControl w:val="0"/>
        <w:tabs>
          <w:tab w:val="left" w:pos="567"/>
        </w:tabs>
        <w:rPr>
          <w:szCs w:val="24"/>
          <w:u w:val="single"/>
          <w:lang w:val="fi-FI"/>
        </w:rPr>
      </w:pPr>
    </w:p>
    <w:p w14:paraId="27984FE8" w14:textId="77777777" w:rsidR="00FA751E" w:rsidRPr="009C56ED" w:rsidRDefault="00A63416" w:rsidP="00410EF1">
      <w:pPr>
        <w:widowControl w:val="0"/>
        <w:tabs>
          <w:tab w:val="left" w:pos="0"/>
          <w:tab w:val="left" w:pos="450"/>
          <w:tab w:val="left" w:pos="567"/>
          <w:tab w:val="left" w:pos="720"/>
          <w:tab w:val="left" w:pos="900"/>
          <w:tab w:val="left" w:pos="1260"/>
          <w:tab w:val="left" w:pos="1530"/>
          <w:tab w:val="left" w:pos="2880"/>
        </w:tabs>
        <w:rPr>
          <w:szCs w:val="24"/>
          <w:lang w:val="fi-FI"/>
        </w:rPr>
      </w:pPr>
      <w:r w:rsidRPr="009C56ED">
        <w:rPr>
          <w:szCs w:val="24"/>
          <w:lang w:val="fi-FI"/>
        </w:rPr>
        <w:t>Eräässä yhteisvaikutustutkimuksessa ei havaittu kliinisesti merkitseviä yhteisvaikutuksia lakosamidin ja etinyyliestradiolia ja levonorgestreeliä sisältävien ehkäisytablettien välillä. Progest</w:t>
      </w:r>
      <w:r w:rsidR="006B1DEB" w:rsidRPr="009C56ED">
        <w:rPr>
          <w:szCs w:val="24"/>
          <w:lang w:val="fi-FI"/>
        </w:rPr>
        <w:t>e</w:t>
      </w:r>
      <w:r w:rsidR="00DD0451" w:rsidRPr="009C56ED">
        <w:rPr>
          <w:szCs w:val="24"/>
          <w:lang w:val="fi-FI"/>
        </w:rPr>
        <w:t>ro</w:t>
      </w:r>
      <w:r w:rsidRPr="009C56ED">
        <w:rPr>
          <w:szCs w:val="24"/>
          <w:lang w:val="fi-FI"/>
        </w:rPr>
        <w:t>nipitoisuudet pysyivät muuttumattomina, kun lääkevalmisteet annettiin samanaikaisesti.</w:t>
      </w:r>
    </w:p>
    <w:p w14:paraId="193E3387" w14:textId="77777777" w:rsidR="00FA751E" w:rsidRPr="009C56ED" w:rsidRDefault="00FA751E" w:rsidP="00410EF1">
      <w:pPr>
        <w:tabs>
          <w:tab w:val="left" w:pos="567"/>
        </w:tabs>
        <w:rPr>
          <w:szCs w:val="24"/>
          <w:lang w:val="fi-FI"/>
        </w:rPr>
      </w:pPr>
    </w:p>
    <w:p w14:paraId="024B7705" w14:textId="77777777" w:rsidR="00FA751E" w:rsidRPr="009C56ED" w:rsidRDefault="00A63416" w:rsidP="00410EF1">
      <w:pPr>
        <w:tabs>
          <w:tab w:val="left" w:pos="567"/>
        </w:tabs>
        <w:rPr>
          <w:szCs w:val="24"/>
          <w:u w:val="single"/>
          <w:lang w:val="fi-FI"/>
        </w:rPr>
      </w:pPr>
      <w:r w:rsidRPr="009C56ED">
        <w:rPr>
          <w:szCs w:val="24"/>
          <w:u w:val="single"/>
          <w:lang w:val="fi-FI"/>
        </w:rPr>
        <w:t>Muut</w:t>
      </w:r>
    </w:p>
    <w:p w14:paraId="2421BE67" w14:textId="77777777" w:rsidR="00C40AF0" w:rsidRPr="009C56ED" w:rsidRDefault="00C40AF0" w:rsidP="00410EF1">
      <w:pPr>
        <w:tabs>
          <w:tab w:val="left" w:pos="567"/>
        </w:tabs>
        <w:rPr>
          <w:szCs w:val="24"/>
          <w:u w:val="single"/>
          <w:lang w:val="fi-FI"/>
        </w:rPr>
      </w:pPr>
    </w:p>
    <w:p w14:paraId="3D92491E" w14:textId="77777777" w:rsidR="00FA751E" w:rsidRPr="009C56ED" w:rsidRDefault="00A63416" w:rsidP="00410EF1">
      <w:pPr>
        <w:tabs>
          <w:tab w:val="left" w:pos="567"/>
        </w:tabs>
        <w:outlineLvl w:val="0"/>
        <w:rPr>
          <w:szCs w:val="24"/>
          <w:lang w:val="fi-FI"/>
        </w:rPr>
      </w:pPr>
      <w:r w:rsidRPr="009C56ED">
        <w:rPr>
          <w:szCs w:val="24"/>
          <w:lang w:val="fi-FI"/>
        </w:rPr>
        <w:t>Yhteisvaikutustutkimukset osoittivat, ettei lakosamidi vaikuttanut digoksiinin farmakokineettisiin ominaisuuksiin. Lakosamidin ja metformiinin välillä ei esiintynyt kliinisesti merkitseviä yhteisvaikutuksia.</w:t>
      </w:r>
    </w:p>
    <w:p w14:paraId="300BCA42" w14:textId="77777777" w:rsidR="00D85CC7" w:rsidRPr="009C56ED" w:rsidRDefault="00A63416" w:rsidP="00410EF1">
      <w:pPr>
        <w:tabs>
          <w:tab w:val="left" w:pos="567"/>
        </w:tabs>
        <w:outlineLvl w:val="0"/>
        <w:rPr>
          <w:szCs w:val="24"/>
          <w:lang w:val="fi-FI"/>
        </w:rPr>
      </w:pPr>
      <w:r w:rsidRPr="009C56ED">
        <w:rPr>
          <w:szCs w:val="24"/>
          <w:lang w:val="fi-FI"/>
        </w:rPr>
        <w:t>Varfariinin samanaikainen käyttö lakosamidin kanssa ei aiheuta kliinisesti merkitseviä muutoksia varfariinin farmakokinetiikkaan ja farmakodynamiikkaan.</w:t>
      </w:r>
    </w:p>
    <w:p w14:paraId="4F5B0EF5" w14:textId="77777777" w:rsidR="00FA751E" w:rsidRPr="009C56ED" w:rsidRDefault="00A63416" w:rsidP="00410EF1">
      <w:pPr>
        <w:tabs>
          <w:tab w:val="left" w:pos="567"/>
        </w:tabs>
        <w:rPr>
          <w:szCs w:val="24"/>
          <w:lang w:val="fi-FI"/>
        </w:rPr>
      </w:pPr>
      <w:r w:rsidRPr="009C56ED">
        <w:rPr>
          <w:szCs w:val="24"/>
          <w:lang w:val="fi-FI"/>
        </w:rPr>
        <w:lastRenderedPageBreak/>
        <w:t>Vaikka farmakokineettistä tietoa lakosamidin ja al</w:t>
      </w:r>
      <w:r w:rsidR="00E32A2A" w:rsidRPr="009C56ED">
        <w:rPr>
          <w:szCs w:val="24"/>
          <w:lang w:val="fi-FI"/>
        </w:rPr>
        <w:t>k</w:t>
      </w:r>
      <w:r w:rsidRPr="009C56ED">
        <w:rPr>
          <w:szCs w:val="24"/>
          <w:lang w:val="fi-FI"/>
        </w:rPr>
        <w:t>oholin yhteisvaikutuksesta ei ole saatavilla, farmakodynaamisia vaikutuksia ei voida sulkea pois.</w:t>
      </w:r>
    </w:p>
    <w:p w14:paraId="7359A3B1" w14:textId="77777777" w:rsidR="00FA751E" w:rsidRPr="009C56ED" w:rsidRDefault="00A63416" w:rsidP="00410EF1">
      <w:pPr>
        <w:tabs>
          <w:tab w:val="left" w:pos="567"/>
        </w:tabs>
        <w:rPr>
          <w:noProof/>
          <w:szCs w:val="24"/>
          <w:lang w:val="fi-FI"/>
        </w:rPr>
      </w:pPr>
      <w:r w:rsidRPr="009C56ED">
        <w:rPr>
          <w:szCs w:val="24"/>
          <w:lang w:val="fi-FI"/>
        </w:rPr>
        <w:t>Lakosamidi sitoutuu heikosti alle 15</w:t>
      </w:r>
      <w:r w:rsidRPr="009C56ED">
        <w:rPr>
          <w:szCs w:val="24"/>
          <w:lang w:val="fi-FI"/>
        </w:rPr>
        <w:noBreakHyphen/>
        <w:t xml:space="preserve">prosenttisesti proteiineihin. Siksi sellaisten kliinisesti merkitsevien </w:t>
      </w:r>
      <w:r w:rsidR="008263AB" w:rsidRPr="009C56ED">
        <w:rPr>
          <w:szCs w:val="24"/>
          <w:lang w:val="fi-FI"/>
        </w:rPr>
        <w:t xml:space="preserve">lääkevalmisteiden </w:t>
      </w:r>
      <w:r w:rsidRPr="009C56ED">
        <w:rPr>
          <w:szCs w:val="24"/>
          <w:lang w:val="fi-FI"/>
        </w:rPr>
        <w:t>yhteisvaikutusten, jotka aiheutuvat kilpailusta sitoutumiskohdasta proteiineihin, katsotaan olevan epätodennäköisiä.</w:t>
      </w:r>
    </w:p>
    <w:p w14:paraId="50E9C392" w14:textId="77777777" w:rsidR="00FA751E" w:rsidRPr="009C56ED" w:rsidRDefault="00FA751E" w:rsidP="00410EF1">
      <w:pPr>
        <w:outlineLvl w:val="0"/>
        <w:rPr>
          <w:noProof/>
          <w:szCs w:val="24"/>
          <w:lang w:val="fi-FI"/>
        </w:rPr>
      </w:pPr>
    </w:p>
    <w:p w14:paraId="3300A510"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4.6</w:t>
      </w:r>
      <w:r w:rsidRPr="009C56ED">
        <w:rPr>
          <w:b/>
          <w:noProof/>
          <w:szCs w:val="24"/>
          <w:lang w:val="fi-FI"/>
        </w:rPr>
        <w:tab/>
        <w:t xml:space="preserve">Hedelmällisyys, </w:t>
      </w:r>
      <w:r w:rsidRPr="009C56ED">
        <w:rPr>
          <w:b/>
          <w:szCs w:val="24"/>
          <w:lang w:val="fi-FI"/>
        </w:rPr>
        <w:t>raskaus ja imetys</w:t>
      </w:r>
    </w:p>
    <w:p w14:paraId="3AC9154E" w14:textId="77777777" w:rsidR="00FA751E" w:rsidRPr="009C56ED" w:rsidRDefault="00FA751E" w:rsidP="00410EF1">
      <w:pPr>
        <w:outlineLvl w:val="0"/>
        <w:rPr>
          <w:noProof/>
          <w:szCs w:val="24"/>
          <w:lang w:val="fi-FI"/>
        </w:rPr>
      </w:pPr>
    </w:p>
    <w:p w14:paraId="2D6A1D63" w14:textId="05E74997" w:rsidR="00D0621C" w:rsidRPr="009C56ED" w:rsidRDefault="00D0621C" w:rsidP="00D0621C">
      <w:pPr>
        <w:tabs>
          <w:tab w:val="left" w:pos="567"/>
        </w:tabs>
        <w:rPr>
          <w:szCs w:val="24"/>
          <w:u w:val="single"/>
          <w:lang w:val="fi-FI"/>
        </w:rPr>
      </w:pPr>
      <w:r w:rsidRPr="009C56ED">
        <w:rPr>
          <w:szCs w:val="24"/>
          <w:u w:val="single"/>
          <w:lang w:val="fi-FI"/>
        </w:rPr>
        <w:t>Naiset, jotka voivat tulla raskaaksi</w:t>
      </w:r>
    </w:p>
    <w:p w14:paraId="14FECBEC" w14:textId="77777777" w:rsidR="00D0621C" w:rsidRPr="009C56ED" w:rsidRDefault="00D0621C" w:rsidP="00D0621C">
      <w:pPr>
        <w:tabs>
          <w:tab w:val="left" w:pos="567"/>
        </w:tabs>
        <w:rPr>
          <w:szCs w:val="24"/>
          <w:u w:val="single"/>
          <w:lang w:val="fi-FI"/>
        </w:rPr>
      </w:pPr>
    </w:p>
    <w:p w14:paraId="331C0671" w14:textId="4004370C" w:rsidR="00D0621C" w:rsidRPr="009C56ED" w:rsidRDefault="00D0621C" w:rsidP="00D0621C">
      <w:pPr>
        <w:tabs>
          <w:tab w:val="left" w:pos="567"/>
        </w:tabs>
        <w:rPr>
          <w:szCs w:val="24"/>
          <w:lang w:val="fi-FI"/>
        </w:rPr>
      </w:pPr>
      <w:r w:rsidRPr="009C56ED">
        <w:rPr>
          <w:szCs w:val="24"/>
          <w:lang w:val="fi-FI"/>
        </w:rPr>
        <w:t>Jos lakosamidia käyttävä nainen voi tulla raskaaksi, lääkärin on keskusteltava hänen kanssaan perhesuunnittelusta ja ehkäisystä (ks. kohta ”Raskaus”).</w:t>
      </w:r>
    </w:p>
    <w:p w14:paraId="02DB54F5" w14:textId="552FDADE" w:rsidR="00D0621C" w:rsidRPr="009C56ED" w:rsidRDefault="00D0621C" w:rsidP="00D0621C">
      <w:pPr>
        <w:tabs>
          <w:tab w:val="left" w:pos="567"/>
        </w:tabs>
        <w:rPr>
          <w:szCs w:val="24"/>
          <w:lang w:val="fi-FI"/>
        </w:rPr>
      </w:pPr>
      <w:r w:rsidRPr="009C56ED">
        <w:rPr>
          <w:szCs w:val="24"/>
          <w:lang w:val="fi-FI"/>
        </w:rPr>
        <w:t>Jos nainen päättää tulla raskaaksi, lakosamidin käyttö on arvioitava huolellisesti uudelleen.</w:t>
      </w:r>
    </w:p>
    <w:p w14:paraId="2BEDCE4C" w14:textId="77777777" w:rsidR="00D0621C" w:rsidRPr="009C56ED" w:rsidRDefault="00D0621C" w:rsidP="00410EF1">
      <w:pPr>
        <w:tabs>
          <w:tab w:val="left" w:pos="567"/>
        </w:tabs>
        <w:rPr>
          <w:szCs w:val="24"/>
          <w:u w:val="single"/>
          <w:lang w:val="fi-FI"/>
        </w:rPr>
      </w:pPr>
    </w:p>
    <w:p w14:paraId="4F43178B" w14:textId="7D1BBB4F" w:rsidR="00FA751E" w:rsidRPr="009C56ED" w:rsidRDefault="00A63416" w:rsidP="00410EF1">
      <w:pPr>
        <w:tabs>
          <w:tab w:val="left" w:pos="567"/>
        </w:tabs>
        <w:rPr>
          <w:noProof/>
          <w:szCs w:val="24"/>
          <w:u w:val="single"/>
          <w:lang w:val="fi-FI"/>
        </w:rPr>
      </w:pPr>
      <w:r w:rsidRPr="009C56ED">
        <w:rPr>
          <w:szCs w:val="24"/>
          <w:u w:val="single"/>
          <w:lang w:val="fi-FI"/>
        </w:rPr>
        <w:t>Raskaus</w:t>
      </w:r>
    </w:p>
    <w:p w14:paraId="5BEB10E7" w14:textId="77777777" w:rsidR="00A07043" w:rsidRPr="009C56ED" w:rsidRDefault="00A07043" w:rsidP="00410EF1">
      <w:pPr>
        <w:tabs>
          <w:tab w:val="left" w:pos="567"/>
        </w:tabs>
        <w:rPr>
          <w:szCs w:val="24"/>
          <w:lang w:val="fi-FI"/>
        </w:rPr>
      </w:pPr>
    </w:p>
    <w:p w14:paraId="63F44CDA" w14:textId="77777777" w:rsidR="00FA751E" w:rsidRPr="009C56ED" w:rsidRDefault="00A63416" w:rsidP="00410EF1">
      <w:pPr>
        <w:tabs>
          <w:tab w:val="left" w:pos="567"/>
        </w:tabs>
        <w:rPr>
          <w:i/>
          <w:noProof/>
          <w:szCs w:val="24"/>
          <w:lang w:val="fi-FI"/>
        </w:rPr>
      </w:pPr>
      <w:r w:rsidRPr="009C56ED">
        <w:rPr>
          <w:i/>
          <w:szCs w:val="24"/>
          <w:lang w:val="fi-FI"/>
        </w:rPr>
        <w:t>Epilepsiaan ja epilepsialääkkeisiin yleisesti liittyvä riski</w:t>
      </w:r>
    </w:p>
    <w:p w14:paraId="2E35265B" w14:textId="77777777" w:rsidR="00FA751E" w:rsidRPr="009C56ED" w:rsidRDefault="00A63416" w:rsidP="00410EF1">
      <w:pPr>
        <w:tabs>
          <w:tab w:val="left" w:pos="567"/>
        </w:tabs>
        <w:rPr>
          <w:noProof/>
          <w:szCs w:val="24"/>
          <w:lang w:val="fi-FI"/>
        </w:rPr>
      </w:pPr>
      <w:r w:rsidRPr="009C56ED">
        <w:rPr>
          <w:szCs w:val="24"/>
          <w:lang w:val="fi-FI"/>
        </w:rPr>
        <w:t>Kaikkien epilepsialääkkeiden yhteydessä on osoitettu, että epilepsiaan hoitoa saaneiden naisten lapsilla epämuodostumien esiintyvyys on 2</w:t>
      </w:r>
      <w:r w:rsidR="00FA751E" w:rsidRPr="009C56ED">
        <w:rPr>
          <w:szCs w:val="22"/>
          <w:lang w:val="fi-FI"/>
        </w:rPr>
        <w:sym w:font="Symbol" w:char="F02D"/>
      </w:r>
      <w:r w:rsidR="00FA751E" w:rsidRPr="009C56ED">
        <w:rPr>
          <w:szCs w:val="24"/>
          <w:lang w:val="fi-FI"/>
        </w:rPr>
        <w:t>3-kertaista väe</w:t>
      </w:r>
      <w:r w:rsidRPr="009C56ED">
        <w:rPr>
          <w:szCs w:val="24"/>
          <w:lang w:val="fi-FI"/>
        </w:rPr>
        <w:t>stössä yleensä esiintyvään</w:t>
      </w:r>
      <w:r w:rsidR="009C25DF" w:rsidRPr="009C56ED">
        <w:rPr>
          <w:szCs w:val="24"/>
          <w:lang w:val="fi-FI"/>
        </w:rPr>
        <w:t xml:space="preserve"> noin</w:t>
      </w:r>
      <w:r w:rsidRPr="009C56ED">
        <w:rPr>
          <w:szCs w:val="24"/>
          <w:lang w:val="fi-FI"/>
        </w:rPr>
        <w:t xml:space="preserve"> 3 %:n määrään nähden.</w:t>
      </w:r>
      <w:r w:rsidRPr="009C56ED">
        <w:rPr>
          <w:noProof/>
          <w:szCs w:val="24"/>
          <w:lang w:val="fi-FI"/>
        </w:rPr>
        <w:t xml:space="preserve"> </w:t>
      </w:r>
      <w:r w:rsidRPr="009C56ED">
        <w:rPr>
          <w:szCs w:val="24"/>
          <w:lang w:val="fi-FI"/>
        </w:rPr>
        <w:t>Hoitoa saaneessa potilasjoukossa havaittiin epämuodostumien lisääntymistä useista lääkkeistä koostuvan hoidon yhteydessä, mutta sitä ei ole pystytty selvittämään, missä määrin se johtuu hoidosta ja/tai sairaudesta.</w:t>
      </w:r>
    </w:p>
    <w:p w14:paraId="480D3EC2" w14:textId="77777777" w:rsidR="00FA751E" w:rsidRPr="009C56ED" w:rsidRDefault="00A63416" w:rsidP="00410EF1">
      <w:pPr>
        <w:tabs>
          <w:tab w:val="left" w:pos="567"/>
        </w:tabs>
        <w:rPr>
          <w:noProof/>
          <w:szCs w:val="24"/>
          <w:lang w:val="fi-FI"/>
        </w:rPr>
      </w:pPr>
      <w:r w:rsidRPr="009C56ED">
        <w:rPr>
          <w:szCs w:val="24"/>
          <w:lang w:val="fi-FI"/>
        </w:rPr>
        <w:t>Tehokasta epilepsialääkitystä ei saa kuitenkaan keskeyttää, koska sairauden paheneminen on haitallista sekä äidille että sikiölle.</w:t>
      </w:r>
    </w:p>
    <w:p w14:paraId="3F2D802D" w14:textId="77777777" w:rsidR="00FA751E" w:rsidRPr="009C56ED" w:rsidRDefault="00FA751E" w:rsidP="00410EF1">
      <w:pPr>
        <w:tabs>
          <w:tab w:val="left" w:pos="567"/>
        </w:tabs>
        <w:rPr>
          <w:noProof/>
          <w:szCs w:val="24"/>
          <w:u w:val="single"/>
          <w:lang w:val="fi-FI"/>
        </w:rPr>
      </w:pPr>
    </w:p>
    <w:p w14:paraId="4F9B272C" w14:textId="77777777" w:rsidR="00FA751E" w:rsidRPr="009C56ED" w:rsidRDefault="00A63416" w:rsidP="00410EF1">
      <w:pPr>
        <w:tabs>
          <w:tab w:val="left" w:pos="567"/>
        </w:tabs>
        <w:rPr>
          <w:i/>
          <w:noProof/>
          <w:szCs w:val="24"/>
          <w:lang w:val="fi-FI"/>
        </w:rPr>
      </w:pPr>
      <w:r w:rsidRPr="009C56ED">
        <w:rPr>
          <w:i/>
          <w:szCs w:val="24"/>
          <w:lang w:val="fi-FI"/>
        </w:rPr>
        <w:t>Lakosamidiin liittyvä riski</w:t>
      </w:r>
    </w:p>
    <w:p w14:paraId="0E3AA13F" w14:textId="77777777" w:rsidR="00FA751E" w:rsidRPr="009C56ED" w:rsidRDefault="00A63416" w:rsidP="00410EF1">
      <w:pPr>
        <w:tabs>
          <w:tab w:val="left" w:pos="567"/>
        </w:tabs>
        <w:rPr>
          <w:noProof/>
          <w:szCs w:val="24"/>
          <w:lang w:val="fi-FI"/>
        </w:rPr>
      </w:pPr>
      <w:r w:rsidRPr="009C56ED">
        <w:rPr>
          <w:szCs w:val="24"/>
          <w:lang w:val="fi-FI"/>
        </w:rPr>
        <w:t xml:space="preserve">Ei ole olemassa </w:t>
      </w:r>
      <w:r w:rsidR="00DD0451" w:rsidRPr="009C56ED">
        <w:rPr>
          <w:szCs w:val="24"/>
          <w:lang w:val="fi-FI"/>
        </w:rPr>
        <w:t>riittäviä</w:t>
      </w:r>
      <w:r w:rsidRPr="009C56ED">
        <w:rPr>
          <w:szCs w:val="24"/>
          <w:lang w:val="fi-FI"/>
        </w:rPr>
        <w:t xml:space="preserve"> tietoja lakosamidin käytöstä raskaana oleville naisille.</w:t>
      </w:r>
      <w:r w:rsidRPr="009C56ED">
        <w:rPr>
          <w:noProof/>
          <w:szCs w:val="24"/>
          <w:lang w:val="fi-FI"/>
        </w:rPr>
        <w:t xml:space="preserve"> </w:t>
      </w:r>
      <w:r w:rsidRPr="009C56ED">
        <w:rPr>
          <w:szCs w:val="24"/>
          <w:lang w:val="fi-FI"/>
        </w:rPr>
        <w:t>Eläinkokeet eivät viitanneet teratogeenisiin vaikutuksiin rotille tai kaniineille, mutta rotilla ja kaniineilla havaittiin alkiotoksisuutta emolle toksisilla annoksilla (ks. kohta 5.3).</w:t>
      </w:r>
      <w:r w:rsidRPr="009C56ED">
        <w:rPr>
          <w:noProof/>
          <w:szCs w:val="24"/>
          <w:lang w:val="fi-FI"/>
        </w:rPr>
        <w:t xml:space="preserve"> </w:t>
      </w:r>
      <w:r w:rsidRPr="009C56ED">
        <w:rPr>
          <w:szCs w:val="24"/>
          <w:lang w:val="fi-FI"/>
        </w:rPr>
        <w:t>Mahdollista riskiä ihmisille ei tunneta.</w:t>
      </w:r>
    </w:p>
    <w:p w14:paraId="7A48B4B1" w14:textId="77777777" w:rsidR="00FA751E" w:rsidRPr="009C56ED" w:rsidRDefault="00A63416" w:rsidP="00410EF1">
      <w:pPr>
        <w:tabs>
          <w:tab w:val="left" w:pos="567"/>
        </w:tabs>
        <w:rPr>
          <w:noProof/>
          <w:szCs w:val="24"/>
          <w:lang w:val="fi-FI"/>
        </w:rPr>
      </w:pPr>
      <w:r w:rsidRPr="009C56ED">
        <w:rPr>
          <w:szCs w:val="24"/>
          <w:lang w:val="fi-FI"/>
        </w:rPr>
        <w:t>Lakosamidia ei pitäisi käyttää raskauden aikana, mikäli käyttö ei ole selvästi välttämätöntä (hyödyt äidille ovat selkeästi suuremmat kuin sikiölle mahdollisesti aiheutuvat riskit).</w:t>
      </w:r>
      <w:r w:rsidRPr="009C56ED">
        <w:rPr>
          <w:noProof/>
          <w:szCs w:val="24"/>
          <w:lang w:val="fi-FI"/>
        </w:rPr>
        <w:t xml:space="preserve"> </w:t>
      </w:r>
      <w:r w:rsidRPr="009C56ED">
        <w:rPr>
          <w:szCs w:val="24"/>
          <w:lang w:val="fi-FI"/>
        </w:rPr>
        <w:t>Jos nainen päättää tulla raskaaksi, valmisteen käyttöä on harkittava tarkoin uudelleen.</w:t>
      </w:r>
    </w:p>
    <w:p w14:paraId="5248DD17" w14:textId="77777777" w:rsidR="00FA751E" w:rsidRPr="009C56ED" w:rsidRDefault="00FA751E" w:rsidP="00410EF1">
      <w:pPr>
        <w:tabs>
          <w:tab w:val="left" w:pos="567"/>
        </w:tabs>
        <w:rPr>
          <w:noProof/>
          <w:szCs w:val="24"/>
          <w:u w:val="single"/>
          <w:lang w:val="fi-FI"/>
        </w:rPr>
      </w:pPr>
    </w:p>
    <w:p w14:paraId="50569FAF" w14:textId="77777777" w:rsidR="00FA751E" w:rsidRPr="009C56ED" w:rsidRDefault="00A63416" w:rsidP="00410EF1">
      <w:pPr>
        <w:tabs>
          <w:tab w:val="left" w:pos="567"/>
        </w:tabs>
        <w:rPr>
          <w:szCs w:val="24"/>
          <w:u w:val="single"/>
          <w:lang w:val="fi-FI"/>
        </w:rPr>
      </w:pPr>
      <w:r w:rsidRPr="009C56ED">
        <w:rPr>
          <w:szCs w:val="24"/>
          <w:u w:val="single"/>
          <w:lang w:val="fi-FI"/>
        </w:rPr>
        <w:t>Imetys</w:t>
      </w:r>
    </w:p>
    <w:p w14:paraId="2638DEBB" w14:textId="77777777" w:rsidR="00C40AF0" w:rsidRPr="009C56ED" w:rsidRDefault="00C40AF0" w:rsidP="00410EF1">
      <w:pPr>
        <w:tabs>
          <w:tab w:val="left" w:pos="567"/>
        </w:tabs>
        <w:rPr>
          <w:noProof/>
          <w:szCs w:val="24"/>
          <w:u w:val="single"/>
          <w:lang w:val="fi-FI"/>
        </w:rPr>
      </w:pPr>
    </w:p>
    <w:p w14:paraId="6EC583D2" w14:textId="7D900359" w:rsidR="00FA751E" w:rsidRPr="009C56ED" w:rsidRDefault="00D0621C" w:rsidP="00410EF1">
      <w:pPr>
        <w:tabs>
          <w:tab w:val="left" w:pos="567"/>
        </w:tabs>
        <w:rPr>
          <w:szCs w:val="24"/>
          <w:lang w:val="fi-FI"/>
        </w:rPr>
      </w:pPr>
      <w:r w:rsidRPr="009C56ED">
        <w:rPr>
          <w:szCs w:val="24"/>
          <w:lang w:val="fi-FI"/>
        </w:rPr>
        <w:t>L</w:t>
      </w:r>
      <w:r w:rsidR="00A63416" w:rsidRPr="009C56ED">
        <w:rPr>
          <w:szCs w:val="24"/>
          <w:lang w:val="fi-FI"/>
        </w:rPr>
        <w:t xml:space="preserve">akosamidi </w:t>
      </w:r>
      <w:r w:rsidRPr="009C56ED">
        <w:rPr>
          <w:szCs w:val="24"/>
          <w:lang w:val="fi-FI"/>
        </w:rPr>
        <w:t xml:space="preserve">erittyy </w:t>
      </w:r>
      <w:r w:rsidR="00A63416" w:rsidRPr="009C56ED">
        <w:rPr>
          <w:szCs w:val="24"/>
          <w:lang w:val="fi-FI"/>
        </w:rPr>
        <w:t>ihmisen rintamaitoon.</w:t>
      </w:r>
      <w:r w:rsidR="00A63416" w:rsidRPr="009C56ED">
        <w:rPr>
          <w:noProof/>
          <w:szCs w:val="24"/>
          <w:lang w:val="fi-FI"/>
        </w:rPr>
        <w:t xml:space="preserve"> </w:t>
      </w:r>
      <w:r w:rsidR="00DD7F26" w:rsidRPr="009C56ED">
        <w:rPr>
          <w:noProof/>
          <w:szCs w:val="24"/>
          <w:lang w:val="fi-FI"/>
        </w:rPr>
        <w:t xml:space="preserve">Vastasyntyneeseen/imeväiseen kohdistuvia riskejä ei voida poissulkea. </w:t>
      </w:r>
      <w:r w:rsidR="00C666D1" w:rsidRPr="009C56ED">
        <w:rPr>
          <w:color w:val="000000"/>
          <w:szCs w:val="22"/>
          <w:lang w:val="fi-FI"/>
        </w:rPr>
        <w:t>On suositeltavaa lopettaa rintaruokinta</w:t>
      </w:r>
      <w:r w:rsidR="00A63416" w:rsidRPr="009C56ED">
        <w:rPr>
          <w:szCs w:val="24"/>
          <w:lang w:val="fi-FI"/>
        </w:rPr>
        <w:t xml:space="preserve"> lakosamidihoidon ajaksi.</w:t>
      </w:r>
    </w:p>
    <w:p w14:paraId="2A5F11F7" w14:textId="77777777" w:rsidR="00630E8B" w:rsidRPr="009C56ED" w:rsidRDefault="00630E8B" w:rsidP="00410EF1">
      <w:pPr>
        <w:tabs>
          <w:tab w:val="left" w:pos="567"/>
        </w:tabs>
        <w:rPr>
          <w:szCs w:val="24"/>
          <w:lang w:val="fi-FI"/>
        </w:rPr>
      </w:pPr>
    </w:p>
    <w:p w14:paraId="1C41022E" w14:textId="77777777" w:rsidR="00630E8B" w:rsidRPr="009C56ED" w:rsidRDefault="00A63416" w:rsidP="00410EF1">
      <w:pPr>
        <w:tabs>
          <w:tab w:val="left" w:pos="567"/>
        </w:tabs>
        <w:rPr>
          <w:szCs w:val="24"/>
          <w:u w:val="single"/>
          <w:lang w:val="fi-FI"/>
        </w:rPr>
      </w:pPr>
      <w:r w:rsidRPr="009C56ED">
        <w:rPr>
          <w:szCs w:val="24"/>
          <w:u w:val="single"/>
          <w:lang w:val="fi-FI"/>
        </w:rPr>
        <w:t>Hedelmällisyys</w:t>
      </w:r>
    </w:p>
    <w:p w14:paraId="04FD6333" w14:textId="77777777" w:rsidR="00C40AF0" w:rsidRPr="009C56ED" w:rsidRDefault="00C40AF0" w:rsidP="00410EF1">
      <w:pPr>
        <w:tabs>
          <w:tab w:val="left" w:pos="567"/>
        </w:tabs>
        <w:rPr>
          <w:szCs w:val="24"/>
          <w:u w:val="single"/>
          <w:lang w:val="fi-FI"/>
        </w:rPr>
      </w:pPr>
    </w:p>
    <w:p w14:paraId="07D34FC2" w14:textId="77777777" w:rsidR="00CA0B0A" w:rsidRPr="009C56ED" w:rsidRDefault="00A63416" w:rsidP="00410EF1">
      <w:pPr>
        <w:tabs>
          <w:tab w:val="left" w:pos="567"/>
        </w:tabs>
        <w:rPr>
          <w:noProof/>
          <w:szCs w:val="24"/>
          <w:lang w:val="fi-FI"/>
        </w:rPr>
      </w:pPr>
      <w:r w:rsidRPr="009C56ED">
        <w:rPr>
          <w:noProof/>
          <w:szCs w:val="24"/>
          <w:lang w:val="fi-FI"/>
        </w:rPr>
        <w:t>Uros- tai naarasrotilla ei havaittu hedelmällisyyteen tai lisääntymiseen liittyviä haittavaikutuksia annoksilla, jotka saivat aikaan kaksi kertaa suuremman altistuksen</w:t>
      </w:r>
      <w:r w:rsidR="00DD0451" w:rsidRPr="009C56ED">
        <w:rPr>
          <w:noProof/>
          <w:szCs w:val="24"/>
          <w:lang w:val="fi-FI"/>
        </w:rPr>
        <w:t xml:space="preserve"> plasmassa (AUC)</w:t>
      </w:r>
      <w:r w:rsidRPr="009C56ED">
        <w:rPr>
          <w:noProof/>
          <w:szCs w:val="24"/>
          <w:lang w:val="fi-FI"/>
        </w:rPr>
        <w:t xml:space="preserve"> ihmiselle suositeltuun enimmäisannokseen (MRHD) verrattuna.</w:t>
      </w:r>
    </w:p>
    <w:p w14:paraId="50A769BE" w14:textId="77777777" w:rsidR="00FA751E" w:rsidRPr="009C56ED" w:rsidRDefault="00FA751E" w:rsidP="00410EF1">
      <w:pPr>
        <w:tabs>
          <w:tab w:val="left" w:pos="567"/>
        </w:tabs>
        <w:outlineLvl w:val="0"/>
        <w:rPr>
          <w:noProof/>
          <w:szCs w:val="24"/>
          <w:lang w:val="fi-FI"/>
        </w:rPr>
      </w:pPr>
    </w:p>
    <w:p w14:paraId="41907491"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4.7</w:t>
      </w:r>
      <w:r w:rsidRPr="009C56ED">
        <w:rPr>
          <w:b/>
          <w:noProof/>
          <w:szCs w:val="24"/>
          <w:lang w:val="fi-FI"/>
        </w:rPr>
        <w:tab/>
      </w:r>
      <w:r w:rsidRPr="009C56ED">
        <w:rPr>
          <w:b/>
          <w:szCs w:val="24"/>
          <w:lang w:val="fi-FI"/>
        </w:rPr>
        <w:t>Vaikutus ajokykyyn ja koneiden käyttökykyyn</w:t>
      </w:r>
    </w:p>
    <w:p w14:paraId="5DD4B0A5" w14:textId="77777777" w:rsidR="00FA751E" w:rsidRPr="009C56ED" w:rsidRDefault="00FA751E" w:rsidP="00410EF1">
      <w:pPr>
        <w:tabs>
          <w:tab w:val="left" w:pos="567"/>
        </w:tabs>
        <w:outlineLvl w:val="0"/>
        <w:rPr>
          <w:noProof/>
          <w:szCs w:val="24"/>
          <w:lang w:val="fi-FI"/>
        </w:rPr>
      </w:pPr>
    </w:p>
    <w:p w14:paraId="43899F34" w14:textId="77777777" w:rsidR="00FA751E" w:rsidRPr="009C56ED" w:rsidRDefault="00A63416" w:rsidP="00410EF1">
      <w:pPr>
        <w:tabs>
          <w:tab w:val="left" w:pos="567"/>
        </w:tabs>
        <w:outlineLvl w:val="0"/>
        <w:rPr>
          <w:noProof/>
          <w:szCs w:val="24"/>
          <w:lang w:val="fi-FI"/>
        </w:rPr>
      </w:pPr>
      <w:r w:rsidRPr="009C56ED">
        <w:rPr>
          <w:noProof/>
          <w:szCs w:val="24"/>
          <w:lang w:val="fi-FI"/>
        </w:rPr>
        <w:t xml:space="preserve">Lakosamidilla on vähäinen tai kohtalainen vaikutus ajokykyyn ja </w:t>
      </w:r>
      <w:r w:rsidR="00DD0451" w:rsidRPr="009C56ED">
        <w:rPr>
          <w:noProof/>
          <w:szCs w:val="24"/>
          <w:lang w:val="fi-FI"/>
        </w:rPr>
        <w:t>koneiden käyttökykyyn</w:t>
      </w:r>
      <w:r w:rsidRPr="009C56ED">
        <w:rPr>
          <w:noProof/>
          <w:szCs w:val="24"/>
          <w:lang w:val="fi-FI"/>
        </w:rPr>
        <w:t>. Lakosamidihoitoon on liittynyt huimausta ja näön sumenemista.</w:t>
      </w:r>
    </w:p>
    <w:p w14:paraId="11AD71FF" w14:textId="77777777" w:rsidR="00FA751E" w:rsidRPr="009C56ED" w:rsidRDefault="00A63416" w:rsidP="00410EF1">
      <w:pPr>
        <w:tabs>
          <w:tab w:val="left" w:pos="567"/>
        </w:tabs>
        <w:outlineLvl w:val="0"/>
        <w:rPr>
          <w:noProof/>
          <w:szCs w:val="24"/>
          <w:lang w:val="fi-FI"/>
        </w:rPr>
      </w:pPr>
      <w:r w:rsidRPr="009C56ED">
        <w:rPr>
          <w:noProof/>
          <w:szCs w:val="24"/>
          <w:lang w:val="fi-FI"/>
        </w:rPr>
        <w:t>Potilaita on sen vuoksi kehotettava olemaan ajamatta autoa tai käyttämättä</w:t>
      </w:r>
      <w:r w:rsidR="00DD0451" w:rsidRPr="009C56ED">
        <w:rPr>
          <w:noProof/>
          <w:szCs w:val="24"/>
          <w:lang w:val="fi-FI"/>
        </w:rPr>
        <w:t xml:space="preserve"> mahdollisesti</w:t>
      </w:r>
      <w:r w:rsidRPr="009C56ED">
        <w:rPr>
          <w:noProof/>
          <w:szCs w:val="24"/>
          <w:lang w:val="fi-FI"/>
        </w:rPr>
        <w:t xml:space="preserve"> vaarallisia koneita niin kauan, kunnes he tietävät, miten lakosamidihoito vaikuttaa heidän kykyynsä suoriutua tällaisista toimista.</w:t>
      </w:r>
    </w:p>
    <w:p w14:paraId="45FB10E3" w14:textId="77777777" w:rsidR="00FA751E" w:rsidRPr="009C56ED" w:rsidRDefault="00FA751E" w:rsidP="00410EF1">
      <w:pPr>
        <w:tabs>
          <w:tab w:val="left" w:pos="567"/>
        </w:tabs>
        <w:outlineLvl w:val="0"/>
        <w:rPr>
          <w:noProof/>
          <w:szCs w:val="24"/>
          <w:lang w:val="fi-FI"/>
        </w:rPr>
      </w:pPr>
    </w:p>
    <w:p w14:paraId="4BC3B8B8" w14:textId="77777777" w:rsidR="00FA751E" w:rsidRPr="009C56ED" w:rsidRDefault="00A63416" w:rsidP="00410EF1">
      <w:pPr>
        <w:widowControl w:val="0"/>
        <w:tabs>
          <w:tab w:val="left" w:pos="567"/>
        </w:tabs>
        <w:ind w:left="567" w:hanging="567"/>
        <w:outlineLvl w:val="0"/>
        <w:rPr>
          <w:b/>
          <w:noProof/>
          <w:szCs w:val="24"/>
          <w:lang w:val="fi-FI"/>
        </w:rPr>
      </w:pPr>
      <w:r w:rsidRPr="009C56ED">
        <w:rPr>
          <w:b/>
          <w:noProof/>
          <w:szCs w:val="24"/>
          <w:lang w:val="fi-FI"/>
        </w:rPr>
        <w:t>4.8</w:t>
      </w:r>
      <w:r w:rsidRPr="009C56ED">
        <w:rPr>
          <w:b/>
          <w:noProof/>
          <w:szCs w:val="24"/>
          <w:lang w:val="fi-FI"/>
        </w:rPr>
        <w:tab/>
        <w:t>Haittavaikutukset</w:t>
      </w:r>
    </w:p>
    <w:p w14:paraId="2E924608" w14:textId="77777777" w:rsidR="00FA751E" w:rsidRPr="009C56ED" w:rsidRDefault="00FA751E" w:rsidP="00410EF1">
      <w:pPr>
        <w:widowControl w:val="0"/>
        <w:tabs>
          <w:tab w:val="left" w:pos="567"/>
        </w:tabs>
        <w:ind w:left="567" w:hanging="567"/>
        <w:rPr>
          <w:noProof/>
          <w:szCs w:val="24"/>
          <w:lang w:val="fi-FI"/>
        </w:rPr>
      </w:pPr>
    </w:p>
    <w:p w14:paraId="3C957CEB" w14:textId="77777777" w:rsidR="00201EE7" w:rsidRPr="009C56ED" w:rsidRDefault="00A63416" w:rsidP="00410EF1">
      <w:pPr>
        <w:widowControl w:val="0"/>
        <w:tabs>
          <w:tab w:val="left" w:pos="567"/>
        </w:tabs>
        <w:rPr>
          <w:szCs w:val="24"/>
          <w:u w:val="single"/>
          <w:lang w:val="fi-FI"/>
        </w:rPr>
      </w:pPr>
      <w:r w:rsidRPr="009C56ED">
        <w:rPr>
          <w:szCs w:val="24"/>
          <w:u w:val="single"/>
          <w:lang w:val="fi-FI"/>
        </w:rPr>
        <w:t>Turvallisuusprofiilin yhteenveto</w:t>
      </w:r>
    </w:p>
    <w:p w14:paraId="4DE61F4F" w14:textId="77777777" w:rsidR="006A6B70" w:rsidRPr="009C56ED" w:rsidRDefault="006A6B70" w:rsidP="00410EF1">
      <w:pPr>
        <w:tabs>
          <w:tab w:val="left" w:pos="567"/>
        </w:tabs>
        <w:rPr>
          <w:szCs w:val="24"/>
          <w:lang w:val="fi-FI"/>
        </w:rPr>
      </w:pPr>
    </w:p>
    <w:p w14:paraId="104BEEAC" w14:textId="77777777" w:rsidR="005652B2" w:rsidRPr="009C56ED" w:rsidRDefault="00A63416" w:rsidP="00410EF1">
      <w:pPr>
        <w:tabs>
          <w:tab w:val="left" w:pos="567"/>
        </w:tabs>
        <w:rPr>
          <w:szCs w:val="24"/>
          <w:lang w:val="fi-FI"/>
        </w:rPr>
      </w:pPr>
      <w:r w:rsidRPr="009C56ED">
        <w:rPr>
          <w:szCs w:val="24"/>
          <w:lang w:val="fi-FI"/>
        </w:rPr>
        <w:lastRenderedPageBreak/>
        <w:t xml:space="preserve">Paikallisalkuista epilepsiaa sairastavilla 1 308 potilaalla tehtyjen liitännäishoitoa koskeneiden lumekontrolloitujen tutkimusten yhdistetyn analyysin perusteella kaikkiaan 61,9 %:lla lakosamidihoitoon satunnaistetuista ja 35,2 %:lla lumehoitoon satunnaistetuista potilaista raportoitiin vähintään yksi </w:t>
      </w:r>
      <w:r w:rsidR="00DD0451" w:rsidRPr="009C56ED">
        <w:rPr>
          <w:szCs w:val="24"/>
          <w:lang w:val="fi-FI"/>
        </w:rPr>
        <w:t>haittavaikutus</w:t>
      </w:r>
      <w:r w:rsidRPr="009C56ED">
        <w:rPr>
          <w:szCs w:val="24"/>
          <w:lang w:val="fi-FI"/>
        </w:rPr>
        <w:t xml:space="preserve">. Lakosamidihoidon yhteydessä yleisimmin (≥ 10 %) raportoituja haittavaikutuksia olivat huimaus, päänsärky, pahoinvointi ja kaksoiskuvat. Ne olivat tavallisesti vaikeudeltaan lieviä tai kohtalaisia. Osa haitoista oli annosriippuvaisia ja lievittyivät annosta pienentämällä. Keskushermoston (CNS) ja ruoansulatuselimistön haittavaikutusten </w:t>
      </w:r>
      <w:r w:rsidR="00DD0451" w:rsidRPr="009C56ED">
        <w:rPr>
          <w:szCs w:val="24"/>
          <w:lang w:val="fi-FI"/>
        </w:rPr>
        <w:t>ilmaantuvuus</w:t>
      </w:r>
      <w:r w:rsidRPr="009C56ED">
        <w:rPr>
          <w:szCs w:val="24"/>
          <w:lang w:val="fi-FI"/>
        </w:rPr>
        <w:t xml:space="preserve"> ja vaikeusaste väheni</w:t>
      </w:r>
      <w:r w:rsidR="00DD0451" w:rsidRPr="009C56ED">
        <w:rPr>
          <w:szCs w:val="24"/>
          <w:lang w:val="fi-FI"/>
        </w:rPr>
        <w:t>vät</w:t>
      </w:r>
      <w:r w:rsidRPr="009C56ED">
        <w:rPr>
          <w:szCs w:val="24"/>
          <w:lang w:val="fi-FI"/>
        </w:rPr>
        <w:t xml:space="preserve"> tavallisesti ajan mittaan.</w:t>
      </w:r>
    </w:p>
    <w:p w14:paraId="4C0FEF36" w14:textId="18EAC7CF" w:rsidR="001D3486" w:rsidRPr="009C56ED" w:rsidRDefault="00A63416" w:rsidP="00410EF1">
      <w:pPr>
        <w:tabs>
          <w:tab w:val="left" w:pos="567"/>
        </w:tabs>
        <w:autoSpaceDE w:val="0"/>
        <w:autoSpaceDN w:val="0"/>
        <w:adjustRightInd w:val="0"/>
        <w:rPr>
          <w:szCs w:val="24"/>
          <w:lang w:val="fi-FI"/>
        </w:rPr>
      </w:pPr>
      <w:r w:rsidRPr="009C56ED">
        <w:rPr>
          <w:szCs w:val="24"/>
          <w:lang w:val="fi-FI"/>
        </w:rPr>
        <w:t xml:space="preserve">Kaikissa näissä kontrolloiduissa </w:t>
      </w:r>
      <w:r w:rsidR="007375CA" w:rsidRPr="009C56ED">
        <w:rPr>
          <w:szCs w:val="24"/>
          <w:lang w:val="fi-FI"/>
        </w:rPr>
        <w:t xml:space="preserve">kliinisissä </w:t>
      </w:r>
      <w:r w:rsidRPr="009C56ED">
        <w:rPr>
          <w:szCs w:val="24"/>
          <w:lang w:val="fi-FI"/>
        </w:rPr>
        <w:t xml:space="preserve">tutkimuksissa haittavaikutusten vuoksi tutkimukseen osallistumisen keskeytti 12,2 % lakosamidihoitoon satunnaistetuista potilaista ja 1,6 % lumehoitoon satunnaistetuista. Lakosamidihoidon yhteydessä yleisin hoidon keskeyttämiseen johtanut haittavaikutus oli huimaus. </w:t>
      </w:r>
    </w:p>
    <w:p w14:paraId="1A58C356" w14:textId="77777777" w:rsidR="001D3486" w:rsidRPr="009C56ED" w:rsidRDefault="00A63416" w:rsidP="00410EF1">
      <w:pPr>
        <w:tabs>
          <w:tab w:val="left" w:pos="567"/>
        </w:tabs>
        <w:autoSpaceDE w:val="0"/>
        <w:autoSpaceDN w:val="0"/>
        <w:adjustRightInd w:val="0"/>
        <w:rPr>
          <w:szCs w:val="24"/>
          <w:lang w:val="fi-FI"/>
        </w:rPr>
      </w:pPr>
      <w:r w:rsidRPr="009C56ED">
        <w:rPr>
          <w:szCs w:val="24"/>
          <w:lang w:val="fi-FI"/>
        </w:rPr>
        <w:t xml:space="preserve">CNS-haittavaikutusten kuten huimauksen </w:t>
      </w:r>
      <w:r w:rsidR="00DD0451" w:rsidRPr="009C56ED">
        <w:rPr>
          <w:szCs w:val="24"/>
          <w:lang w:val="fi-FI"/>
        </w:rPr>
        <w:t>ilmaantuvuus</w:t>
      </w:r>
      <w:r w:rsidRPr="009C56ED">
        <w:rPr>
          <w:szCs w:val="24"/>
          <w:lang w:val="fi-FI"/>
        </w:rPr>
        <w:t xml:space="preserve"> saattaa olla </w:t>
      </w:r>
      <w:r w:rsidR="00DD0451" w:rsidRPr="009C56ED">
        <w:rPr>
          <w:szCs w:val="24"/>
          <w:lang w:val="fi-FI"/>
        </w:rPr>
        <w:t>suurempi</w:t>
      </w:r>
      <w:r w:rsidRPr="009C56ED">
        <w:rPr>
          <w:szCs w:val="24"/>
          <w:lang w:val="fi-FI"/>
        </w:rPr>
        <w:t xml:space="preserve"> kerta-annoksen jälkeen.</w:t>
      </w:r>
    </w:p>
    <w:p w14:paraId="5A4A701D" w14:textId="77777777" w:rsidR="00B30B0B" w:rsidRPr="009C56ED" w:rsidRDefault="00B30B0B" w:rsidP="00410EF1">
      <w:pPr>
        <w:tabs>
          <w:tab w:val="left" w:pos="567"/>
        </w:tabs>
        <w:autoSpaceDE w:val="0"/>
        <w:autoSpaceDN w:val="0"/>
        <w:adjustRightInd w:val="0"/>
        <w:rPr>
          <w:szCs w:val="24"/>
          <w:lang w:val="fi-FI"/>
        </w:rPr>
      </w:pPr>
    </w:p>
    <w:p w14:paraId="74BBF960" w14:textId="77777777" w:rsidR="00B30B0B" w:rsidRPr="009C56ED" w:rsidRDefault="00A63416" w:rsidP="00410EF1">
      <w:pPr>
        <w:tabs>
          <w:tab w:val="left" w:pos="567"/>
        </w:tabs>
        <w:autoSpaceDE w:val="0"/>
        <w:autoSpaceDN w:val="0"/>
        <w:adjustRightInd w:val="0"/>
        <w:rPr>
          <w:szCs w:val="24"/>
          <w:lang w:val="fi-FI"/>
        </w:rPr>
      </w:pPr>
      <w:r w:rsidRPr="009C56ED">
        <w:rPr>
          <w:szCs w:val="24"/>
          <w:lang w:val="fi-FI"/>
        </w:rPr>
        <w:t>Lakosamidin ja säädellysti vapautuvan karbamatsepiinin monoterapian vertailukelpoisuutta on selvitetty kliinisessä ”non-inferiority”-vertailu</w:t>
      </w:r>
      <w:r w:rsidR="00DD0451" w:rsidRPr="009C56ED">
        <w:rPr>
          <w:szCs w:val="24"/>
          <w:lang w:val="fi-FI"/>
        </w:rPr>
        <w:t>kelpoisuus</w:t>
      </w:r>
      <w:r w:rsidRPr="009C56ED">
        <w:rPr>
          <w:szCs w:val="24"/>
          <w:lang w:val="fi-FI"/>
        </w:rPr>
        <w:t>tutkimuksessa. Tutkimustietojen analyysin mukaan</w:t>
      </w:r>
      <w:r w:rsidR="00DD0451" w:rsidRPr="009C56ED">
        <w:rPr>
          <w:szCs w:val="24"/>
          <w:lang w:val="fi-FI"/>
        </w:rPr>
        <w:t xml:space="preserve"> lakosamidin</w:t>
      </w:r>
      <w:r w:rsidRPr="009C56ED">
        <w:rPr>
          <w:szCs w:val="24"/>
          <w:lang w:val="fi-FI"/>
        </w:rPr>
        <w:t xml:space="preserve"> yleisimmin (≥ 10 %) raportoidut haittavaikutukset olivat päänsärky ja huimaus. Haittavaikutusten vuoksi hoidon keskeytti 10,6 % lakosamidilla hoidetuista potilaista ja 15,6 % säädellysti vapautuvalla karbamatsepiinilla hoidetuista potilaista.</w:t>
      </w:r>
    </w:p>
    <w:p w14:paraId="6A5AC6D7" w14:textId="77777777" w:rsidR="0011618C" w:rsidRPr="009C56ED" w:rsidRDefault="0011618C" w:rsidP="00410EF1">
      <w:pPr>
        <w:tabs>
          <w:tab w:val="left" w:pos="567"/>
        </w:tabs>
        <w:autoSpaceDE w:val="0"/>
        <w:autoSpaceDN w:val="0"/>
        <w:adjustRightInd w:val="0"/>
        <w:rPr>
          <w:szCs w:val="24"/>
          <w:lang w:val="fi-FI"/>
        </w:rPr>
      </w:pPr>
    </w:p>
    <w:p w14:paraId="378B26C2" w14:textId="75E7CCDC" w:rsidR="00E5142D" w:rsidRPr="009C56ED" w:rsidRDefault="00AB4B96" w:rsidP="00914525">
      <w:pPr>
        <w:tabs>
          <w:tab w:val="left" w:pos="567"/>
        </w:tabs>
        <w:autoSpaceDE w:val="0"/>
        <w:autoSpaceDN w:val="0"/>
        <w:adjustRightInd w:val="0"/>
        <w:rPr>
          <w:szCs w:val="24"/>
          <w:lang w:val="fi-FI"/>
        </w:rPr>
      </w:pPr>
      <w:bookmarkStart w:id="9" w:name="_Hlk53142569"/>
      <w:r w:rsidRPr="009C56ED">
        <w:rPr>
          <w:szCs w:val="24"/>
          <w:lang w:val="fi-FI"/>
        </w:rPr>
        <w:t>Idiopaattista yleistynyttä epilepsiaa sairastavilla vähintään 4-vuotiailla potilailla, joilla oli primaaristi yleistyneitä toonis-kloonisia kohtauksi</w:t>
      </w:r>
      <w:r w:rsidR="00914525" w:rsidRPr="009C56ED">
        <w:rPr>
          <w:szCs w:val="24"/>
          <w:lang w:val="fi-FI"/>
        </w:rPr>
        <w:t>a</w:t>
      </w:r>
      <w:r w:rsidRPr="009C56ED">
        <w:rPr>
          <w:szCs w:val="24"/>
          <w:lang w:val="fi-FI"/>
        </w:rPr>
        <w:t xml:space="preserve">, tehtiin tutkimus, ja siinä raportoitu lakosamidin turvallisuusprofiili oli yhdenmukainen sen turvallisuusprofiilin kanssa, joka raportoitiin paikallisalkuisia kohtauksia koskeneiden lumelääkekontrolloitujen lääketutkimusten yhdistettyjen tietojen perusteella. Potilailla, joilla oli primaaristi yleistyneitä toonis-kloonisia kohtauksia, lisäksi raportoituja haittavaikutuksia olivat myokloninen epilepsia (2,5 % lakosamidiryhmässä ja 0 % lumelääkeryhmässä) ja ataksia (3,3 % lakosamidiryhmässä ja 0 % lumelääkeryhmässä). Yleisimmin raportoidut haittavaikutukset olivat huimaus ja uneliaisuus. Lakosamidihoidon keskeyttämiseen yleisimmin johtaneet haittavaikutukset olivat huimaus ja itsemurha-ajatukset. Hoidon keskeytti haittavaikutusten vuoksi 9,1 % </w:t>
      </w:r>
      <w:r w:rsidRPr="009C56ED">
        <w:rPr>
          <w:lang w:val="fi-FI"/>
        </w:rPr>
        <w:t>tutkittavista</w:t>
      </w:r>
      <w:r w:rsidRPr="009C56ED">
        <w:rPr>
          <w:szCs w:val="24"/>
          <w:lang w:val="fi-FI"/>
        </w:rPr>
        <w:t xml:space="preserve"> lakosamidiryhmässä ja 4,1 % </w:t>
      </w:r>
      <w:r w:rsidRPr="009C56ED">
        <w:rPr>
          <w:lang w:val="fi-FI"/>
        </w:rPr>
        <w:t xml:space="preserve">tutkittavista </w:t>
      </w:r>
      <w:r w:rsidRPr="009C56ED">
        <w:rPr>
          <w:szCs w:val="24"/>
          <w:lang w:val="fi-FI"/>
        </w:rPr>
        <w:t>lumelääkeryhmässä.</w:t>
      </w:r>
      <w:bookmarkEnd w:id="9"/>
    </w:p>
    <w:p w14:paraId="58AB0EF4" w14:textId="77777777" w:rsidR="00CB35B1" w:rsidRPr="009C56ED" w:rsidRDefault="00CB35B1" w:rsidP="00914525">
      <w:pPr>
        <w:tabs>
          <w:tab w:val="left" w:pos="567"/>
        </w:tabs>
        <w:autoSpaceDE w:val="0"/>
        <w:autoSpaceDN w:val="0"/>
        <w:adjustRightInd w:val="0"/>
        <w:rPr>
          <w:szCs w:val="24"/>
          <w:lang w:val="fi-FI"/>
        </w:rPr>
      </w:pPr>
    </w:p>
    <w:p w14:paraId="705AB598" w14:textId="77777777" w:rsidR="0011618C" w:rsidRPr="009C56ED" w:rsidRDefault="00A63416" w:rsidP="00E74DDC">
      <w:pPr>
        <w:tabs>
          <w:tab w:val="left" w:pos="567"/>
        </w:tabs>
        <w:autoSpaceDE w:val="0"/>
        <w:autoSpaceDN w:val="0"/>
        <w:adjustRightInd w:val="0"/>
        <w:rPr>
          <w:szCs w:val="24"/>
          <w:u w:val="single"/>
          <w:lang w:val="fi-FI"/>
        </w:rPr>
      </w:pPr>
      <w:r w:rsidRPr="009C56ED">
        <w:rPr>
          <w:szCs w:val="24"/>
          <w:u w:val="single"/>
          <w:lang w:val="fi-FI"/>
        </w:rPr>
        <w:t>Haittavaikutustaulukko</w:t>
      </w:r>
    </w:p>
    <w:p w14:paraId="62F56F3E" w14:textId="77777777" w:rsidR="006A6B70" w:rsidRPr="009C56ED" w:rsidRDefault="006A6B70" w:rsidP="00410EF1">
      <w:pPr>
        <w:tabs>
          <w:tab w:val="left" w:pos="567"/>
        </w:tabs>
        <w:autoSpaceDE w:val="0"/>
        <w:autoSpaceDN w:val="0"/>
        <w:adjustRightInd w:val="0"/>
        <w:rPr>
          <w:szCs w:val="24"/>
          <w:lang w:val="fi-FI"/>
        </w:rPr>
      </w:pPr>
    </w:p>
    <w:p w14:paraId="7CB9946E" w14:textId="77777777" w:rsidR="00FA751E" w:rsidRPr="009C56ED" w:rsidRDefault="00A63416" w:rsidP="00410EF1">
      <w:pPr>
        <w:tabs>
          <w:tab w:val="left" w:pos="567"/>
        </w:tabs>
        <w:autoSpaceDE w:val="0"/>
        <w:autoSpaceDN w:val="0"/>
        <w:adjustRightInd w:val="0"/>
        <w:rPr>
          <w:noProof/>
          <w:szCs w:val="24"/>
          <w:lang w:val="fi-FI"/>
        </w:rPr>
      </w:pPr>
      <w:r w:rsidRPr="009C56ED">
        <w:rPr>
          <w:szCs w:val="24"/>
          <w:lang w:val="fi-FI"/>
        </w:rPr>
        <w:t>Seuraavassa taulukossa esitetään</w:t>
      </w:r>
      <w:r w:rsidR="00DD0451" w:rsidRPr="009C56ED">
        <w:rPr>
          <w:szCs w:val="24"/>
          <w:lang w:val="fi-FI"/>
        </w:rPr>
        <w:t xml:space="preserve"> esiintymistiheyttä koskevat</w:t>
      </w:r>
      <w:r w:rsidRPr="009C56ED">
        <w:rPr>
          <w:szCs w:val="24"/>
          <w:lang w:val="fi-FI"/>
        </w:rPr>
        <w:t xml:space="preserve"> tiedot haittavaikutuksista, jotka on raportoitu kliinisissä tutkimuksissa ja myyntiluvan jälkeisessä käyttökokemuksessa.</w:t>
      </w:r>
      <w:r w:rsidRPr="009C56ED">
        <w:rPr>
          <w:noProof/>
          <w:szCs w:val="24"/>
          <w:lang w:val="fi-FI"/>
        </w:rPr>
        <w:t xml:space="preserve"> </w:t>
      </w:r>
      <w:r w:rsidRPr="009C56ED">
        <w:rPr>
          <w:szCs w:val="24"/>
          <w:lang w:val="fi-FI"/>
        </w:rPr>
        <w:t>Esiintymistiheydet on määritelty seuraavasti:</w:t>
      </w:r>
      <w:r w:rsidRPr="009C56ED">
        <w:rPr>
          <w:noProof/>
          <w:szCs w:val="24"/>
          <w:lang w:val="fi-FI"/>
        </w:rPr>
        <w:t xml:space="preserve"> </w:t>
      </w:r>
      <w:r w:rsidRPr="009C56ED">
        <w:rPr>
          <w:szCs w:val="24"/>
          <w:lang w:val="fi-FI"/>
        </w:rPr>
        <w:t xml:space="preserve">hyvin </w:t>
      </w:r>
      <w:r w:rsidR="00DD0451" w:rsidRPr="009C56ED">
        <w:rPr>
          <w:szCs w:val="24"/>
          <w:lang w:val="fi-FI"/>
        </w:rPr>
        <w:t>yleiset</w:t>
      </w:r>
      <w:r w:rsidRPr="009C56ED">
        <w:rPr>
          <w:szCs w:val="24"/>
          <w:lang w:val="fi-FI"/>
        </w:rPr>
        <w:t xml:space="preserve"> (≥ 1/10), </w:t>
      </w:r>
      <w:r w:rsidR="00DD0451" w:rsidRPr="009C56ED">
        <w:rPr>
          <w:szCs w:val="24"/>
          <w:lang w:val="fi-FI"/>
        </w:rPr>
        <w:t>yleiset</w:t>
      </w:r>
      <w:r w:rsidRPr="009C56ED">
        <w:rPr>
          <w:szCs w:val="24"/>
          <w:lang w:val="fi-FI"/>
        </w:rPr>
        <w:t xml:space="preserve"> (≥ 1/100, &lt; 1/10), melko </w:t>
      </w:r>
      <w:r w:rsidR="00DD0451" w:rsidRPr="009C56ED">
        <w:rPr>
          <w:szCs w:val="24"/>
          <w:lang w:val="fi-FI"/>
        </w:rPr>
        <w:t>harvinaiset</w:t>
      </w:r>
      <w:r w:rsidRPr="009C56ED">
        <w:rPr>
          <w:szCs w:val="24"/>
          <w:lang w:val="fi-FI"/>
        </w:rPr>
        <w:t xml:space="preserve"> (≥ 1/1 000, &lt; 1/100) ja tuntematon (koska saatavissa oleva tieto ei riitä arviointiin).</w:t>
      </w:r>
      <w:r w:rsidRPr="009C56ED">
        <w:rPr>
          <w:noProof/>
          <w:szCs w:val="24"/>
          <w:lang w:val="fi-FI"/>
        </w:rPr>
        <w:t xml:space="preserve"> </w:t>
      </w:r>
      <w:r w:rsidRPr="009C56ED">
        <w:rPr>
          <w:szCs w:val="24"/>
          <w:lang w:val="fi-FI"/>
        </w:rPr>
        <w:t>Haittavaikutukset on esitetty kussakin yleisyysluokassa haittavaikutuksen vakavuuden mukaan alenevassa järjestyksessä.</w:t>
      </w:r>
    </w:p>
    <w:p w14:paraId="76804A47" w14:textId="77777777" w:rsidR="00FA751E" w:rsidRPr="009C56ED" w:rsidRDefault="00FA751E" w:rsidP="00410EF1">
      <w:pPr>
        <w:tabs>
          <w:tab w:val="left" w:pos="567"/>
        </w:tabs>
        <w:autoSpaceDE w:val="0"/>
        <w:autoSpaceDN w:val="0"/>
        <w:adjustRightInd w:val="0"/>
        <w:rPr>
          <w:szCs w:val="24"/>
          <w:lang w:val="fi-FI"/>
        </w:rPr>
      </w:pPr>
    </w:p>
    <w:tbl>
      <w:tblPr>
        <w:tblW w:w="9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1"/>
        <w:gridCol w:w="1414"/>
        <w:gridCol w:w="2110"/>
        <w:gridCol w:w="2111"/>
        <w:gridCol w:w="1834"/>
      </w:tblGrid>
      <w:tr w:rsidR="004570B3" w:rsidRPr="009C56ED" w14:paraId="3FAC1E62" w14:textId="77777777" w:rsidTr="00610F03">
        <w:tc>
          <w:tcPr>
            <w:tcW w:w="0" w:type="auto"/>
          </w:tcPr>
          <w:p w14:paraId="32AE6B9F" w14:textId="77777777" w:rsidR="004570B3" w:rsidRPr="009C56ED" w:rsidRDefault="00A63416" w:rsidP="00410EF1">
            <w:pPr>
              <w:keepNext/>
              <w:tabs>
                <w:tab w:val="left" w:pos="567"/>
              </w:tabs>
              <w:rPr>
                <w:szCs w:val="24"/>
                <w:lang w:val="fi-FI"/>
              </w:rPr>
            </w:pPr>
            <w:r w:rsidRPr="009C56ED">
              <w:rPr>
                <w:szCs w:val="24"/>
                <w:lang w:val="fi-FI"/>
              </w:rPr>
              <w:lastRenderedPageBreak/>
              <w:t>Elinjärjestelmä</w:t>
            </w:r>
          </w:p>
        </w:tc>
        <w:tc>
          <w:tcPr>
            <w:tcW w:w="0" w:type="auto"/>
          </w:tcPr>
          <w:p w14:paraId="686386E7" w14:textId="77777777" w:rsidR="004570B3" w:rsidRPr="009C56ED" w:rsidRDefault="00A63416" w:rsidP="00410EF1">
            <w:pPr>
              <w:keepNext/>
              <w:tabs>
                <w:tab w:val="left" w:pos="567"/>
              </w:tabs>
              <w:rPr>
                <w:szCs w:val="24"/>
                <w:lang w:val="fi-FI"/>
              </w:rPr>
            </w:pPr>
            <w:r w:rsidRPr="009C56ED">
              <w:rPr>
                <w:szCs w:val="24"/>
                <w:lang w:val="fi-FI"/>
              </w:rPr>
              <w:t xml:space="preserve">Hyvin </w:t>
            </w:r>
            <w:proofErr w:type="spellStart"/>
            <w:r w:rsidR="00DD0451" w:rsidRPr="009C56ED">
              <w:rPr>
                <w:szCs w:val="24"/>
              </w:rPr>
              <w:t>yleiset</w:t>
            </w:r>
            <w:proofErr w:type="spellEnd"/>
          </w:p>
        </w:tc>
        <w:tc>
          <w:tcPr>
            <w:tcW w:w="2110" w:type="dxa"/>
          </w:tcPr>
          <w:p w14:paraId="4D3B4B72" w14:textId="77777777" w:rsidR="004570B3" w:rsidRPr="009C56ED" w:rsidRDefault="00DD0451" w:rsidP="00410EF1">
            <w:pPr>
              <w:keepNext/>
              <w:tabs>
                <w:tab w:val="left" w:pos="567"/>
              </w:tabs>
              <w:rPr>
                <w:szCs w:val="24"/>
                <w:lang w:val="fi-FI"/>
              </w:rPr>
            </w:pPr>
            <w:proofErr w:type="spellStart"/>
            <w:r w:rsidRPr="009C56ED">
              <w:rPr>
                <w:szCs w:val="24"/>
              </w:rPr>
              <w:t>Yleiset</w:t>
            </w:r>
            <w:proofErr w:type="spellEnd"/>
          </w:p>
        </w:tc>
        <w:tc>
          <w:tcPr>
            <w:tcW w:w="0" w:type="auto"/>
          </w:tcPr>
          <w:p w14:paraId="76CA3418" w14:textId="77777777" w:rsidR="004570B3" w:rsidRPr="009C56ED" w:rsidRDefault="00A63416" w:rsidP="00410EF1">
            <w:pPr>
              <w:keepNext/>
              <w:tabs>
                <w:tab w:val="left" w:pos="567"/>
              </w:tabs>
              <w:rPr>
                <w:szCs w:val="24"/>
                <w:lang w:val="fi-FI"/>
              </w:rPr>
            </w:pPr>
            <w:r w:rsidRPr="009C56ED">
              <w:rPr>
                <w:szCs w:val="24"/>
                <w:lang w:val="fi-FI"/>
              </w:rPr>
              <w:t>Melko harvinai</w:t>
            </w:r>
            <w:r w:rsidR="00DD0451" w:rsidRPr="009C56ED">
              <w:rPr>
                <w:szCs w:val="24"/>
              </w:rPr>
              <w:t>set</w:t>
            </w:r>
          </w:p>
        </w:tc>
        <w:tc>
          <w:tcPr>
            <w:tcW w:w="0" w:type="auto"/>
          </w:tcPr>
          <w:p w14:paraId="463D7B33" w14:textId="77777777" w:rsidR="004570B3" w:rsidRPr="009C56ED" w:rsidRDefault="00A63416" w:rsidP="00410EF1">
            <w:pPr>
              <w:keepNext/>
              <w:tabs>
                <w:tab w:val="left" w:pos="567"/>
              </w:tabs>
              <w:rPr>
                <w:szCs w:val="24"/>
                <w:lang w:val="fi-FI"/>
              </w:rPr>
            </w:pPr>
            <w:r w:rsidRPr="009C56ED">
              <w:rPr>
                <w:szCs w:val="24"/>
                <w:lang w:val="fi-FI"/>
              </w:rPr>
              <w:t>Tuntematon</w:t>
            </w:r>
          </w:p>
        </w:tc>
      </w:tr>
      <w:tr w:rsidR="004570B3" w:rsidRPr="009C56ED" w14:paraId="1A1FB789" w14:textId="77777777" w:rsidTr="00610F03">
        <w:tc>
          <w:tcPr>
            <w:tcW w:w="0" w:type="auto"/>
          </w:tcPr>
          <w:p w14:paraId="49165AAF" w14:textId="77777777" w:rsidR="004570B3" w:rsidRPr="009C56ED" w:rsidRDefault="004570B3" w:rsidP="00410EF1">
            <w:pPr>
              <w:keepNext/>
              <w:tabs>
                <w:tab w:val="left" w:pos="567"/>
              </w:tabs>
              <w:rPr>
                <w:szCs w:val="24"/>
                <w:lang w:val="fi-FI"/>
              </w:rPr>
            </w:pPr>
            <w:r w:rsidRPr="009C56ED">
              <w:rPr>
                <w:szCs w:val="24"/>
                <w:lang w:val="fi-FI"/>
              </w:rPr>
              <w:t>Veri ja imukudos</w:t>
            </w:r>
          </w:p>
        </w:tc>
        <w:tc>
          <w:tcPr>
            <w:tcW w:w="0" w:type="auto"/>
          </w:tcPr>
          <w:p w14:paraId="79A1D78B" w14:textId="77777777" w:rsidR="004570B3" w:rsidRPr="009C56ED" w:rsidRDefault="004570B3" w:rsidP="00410EF1">
            <w:pPr>
              <w:keepNext/>
              <w:tabs>
                <w:tab w:val="left" w:pos="567"/>
              </w:tabs>
              <w:rPr>
                <w:szCs w:val="24"/>
                <w:lang w:val="fi-FI"/>
              </w:rPr>
            </w:pPr>
          </w:p>
        </w:tc>
        <w:tc>
          <w:tcPr>
            <w:tcW w:w="2110" w:type="dxa"/>
          </w:tcPr>
          <w:p w14:paraId="50D6E5E2" w14:textId="77777777" w:rsidR="004570B3" w:rsidRPr="009C56ED" w:rsidRDefault="004570B3" w:rsidP="00410EF1">
            <w:pPr>
              <w:keepNext/>
              <w:tabs>
                <w:tab w:val="left" w:pos="567"/>
              </w:tabs>
              <w:rPr>
                <w:szCs w:val="24"/>
                <w:lang w:val="fi-FI"/>
              </w:rPr>
            </w:pPr>
          </w:p>
        </w:tc>
        <w:tc>
          <w:tcPr>
            <w:tcW w:w="0" w:type="auto"/>
          </w:tcPr>
          <w:p w14:paraId="5F3DE8A4" w14:textId="77777777" w:rsidR="004570B3" w:rsidRPr="009C56ED" w:rsidRDefault="004570B3" w:rsidP="00410EF1">
            <w:pPr>
              <w:keepNext/>
              <w:tabs>
                <w:tab w:val="left" w:pos="567"/>
              </w:tabs>
              <w:rPr>
                <w:szCs w:val="24"/>
                <w:lang w:val="fi-FI"/>
              </w:rPr>
            </w:pPr>
          </w:p>
        </w:tc>
        <w:tc>
          <w:tcPr>
            <w:tcW w:w="0" w:type="auto"/>
          </w:tcPr>
          <w:p w14:paraId="6512B7BD" w14:textId="77777777" w:rsidR="004570B3" w:rsidRPr="009C56ED" w:rsidRDefault="00A63416" w:rsidP="00410EF1">
            <w:pPr>
              <w:keepNext/>
              <w:tabs>
                <w:tab w:val="left" w:pos="567"/>
              </w:tabs>
              <w:rPr>
                <w:szCs w:val="24"/>
                <w:lang w:val="fi-FI"/>
              </w:rPr>
            </w:pPr>
            <w:r w:rsidRPr="009C56ED">
              <w:rPr>
                <w:szCs w:val="24"/>
                <w:lang w:val="fi-FI"/>
              </w:rPr>
              <w:t>Agranulosytoosi</w:t>
            </w:r>
            <w:r w:rsidRPr="009C56ED">
              <w:rPr>
                <w:szCs w:val="24"/>
                <w:vertAlign w:val="superscript"/>
                <w:lang w:val="fi-FI"/>
              </w:rPr>
              <w:t>(1)</w:t>
            </w:r>
          </w:p>
        </w:tc>
      </w:tr>
      <w:tr w:rsidR="004570B3" w:rsidRPr="009C56ED" w14:paraId="59DB04CC" w14:textId="77777777" w:rsidTr="00610F03">
        <w:tc>
          <w:tcPr>
            <w:tcW w:w="0" w:type="auto"/>
          </w:tcPr>
          <w:p w14:paraId="4DD0CF7F" w14:textId="77777777" w:rsidR="004570B3" w:rsidRPr="009C56ED" w:rsidRDefault="004570B3" w:rsidP="00410EF1">
            <w:pPr>
              <w:keepNext/>
              <w:tabs>
                <w:tab w:val="left" w:pos="567"/>
              </w:tabs>
              <w:rPr>
                <w:szCs w:val="24"/>
                <w:lang w:val="fi-FI"/>
              </w:rPr>
            </w:pPr>
            <w:r w:rsidRPr="009C56ED">
              <w:rPr>
                <w:szCs w:val="24"/>
                <w:lang w:val="fi-FI"/>
              </w:rPr>
              <w:t>Immuunijärjestelmä</w:t>
            </w:r>
          </w:p>
        </w:tc>
        <w:tc>
          <w:tcPr>
            <w:tcW w:w="0" w:type="auto"/>
          </w:tcPr>
          <w:p w14:paraId="5EB514F9" w14:textId="77777777" w:rsidR="004570B3" w:rsidRPr="009C56ED" w:rsidRDefault="004570B3" w:rsidP="00410EF1">
            <w:pPr>
              <w:keepNext/>
              <w:tabs>
                <w:tab w:val="left" w:pos="567"/>
              </w:tabs>
              <w:rPr>
                <w:szCs w:val="24"/>
                <w:lang w:val="fi-FI"/>
              </w:rPr>
            </w:pPr>
          </w:p>
        </w:tc>
        <w:tc>
          <w:tcPr>
            <w:tcW w:w="2110" w:type="dxa"/>
          </w:tcPr>
          <w:p w14:paraId="63F28C7E" w14:textId="77777777" w:rsidR="004570B3" w:rsidRPr="009C56ED" w:rsidRDefault="004570B3" w:rsidP="00410EF1">
            <w:pPr>
              <w:keepNext/>
              <w:tabs>
                <w:tab w:val="left" w:pos="567"/>
              </w:tabs>
              <w:rPr>
                <w:szCs w:val="24"/>
                <w:lang w:val="fi-FI"/>
              </w:rPr>
            </w:pPr>
          </w:p>
        </w:tc>
        <w:tc>
          <w:tcPr>
            <w:tcW w:w="0" w:type="auto"/>
          </w:tcPr>
          <w:p w14:paraId="6B049729" w14:textId="77777777" w:rsidR="004570B3" w:rsidRPr="009C56ED" w:rsidRDefault="00A63416" w:rsidP="00410EF1">
            <w:pPr>
              <w:keepNext/>
              <w:tabs>
                <w:tab w:val="left" w:pos="567"/>
              </w:tabs>
              <w:rPr>
                <w:szCs w:val="24"/>
                <w:lang w:val="fi-FI"/>
              </w:rPr>
            </w:pPr>
            <w:r w:rsidRPr="009C56ED">
              <w:rPr>
                <w:szCs w:val="24"/>
                <w:lang w:val="fi-FI"/>
              </w:rPr>
              <w:t>Lääkeaine-yliherkkyys</w:t>
            </w:r>
            <w:r w:rsidRPr="009C56ED">
              <w:rPr>
                <w:szCs w:val="24"/>
                <w:vertAlign w:val="superscript"/>
                <w:lang w:val="fi-FI"/>
              </w:rPr>
              <w:t>(1)</w:t>
            </w:r>
          </w:p>
        </w:tc>
        <w:tc>
          <w:tcPr>
            <w:tcW w:w="0" w:type="auto"/>
          </w:tcPr>
          <w:p w14:paraId="2A27F47C" w14:textId="12C57297" w:rsidR="004570B3" w:rsidRPr="009C56ED" w:rsidRDefault="00A63416" w:rsidP="00410EF1">
            <w:pPr>
              <w:keepNext/>
              <w:tabs>
                <w:tab w:val="left" w:pos="567"/>
              </w:tabs>
              <w:rPr>
                <w:szCs w:val="24"/>
                <w:vertAlign w:val="superscript"/>
                <w:lang w:val="fi-FI"/>
              </w:rPr>
            </w:pPr>
            <w:r w:rsidRPr="009C56ED">
              <w:rPr>
                <w:szCs w:val="24"/>
                <w:lang w:val="fi-FI"/>
              </w:rPr>
              <w:t>Lääkkeeseen liittyvä yleisoireinen eosinofiilinen reaktio (DRESS)</w:t>
            </w:r>
            <w:r w:rsidRPr="009C56ED">
              <w:rPr>
                <w:szCs w:val="24"/>
                <w:vertAlign w:val="superscript"/>
                <w:lang w:val="fi-FI"/>
              </w:rPr>
              <w:t>(1</w:t>
            </w:r>
            <w:r w:rsidR="00CB35B1" w:rsidRPr="009C56ED">
              <w:rPr>
                <w:szCs w:val="24"/>
                <w:vertAlign w:val="superscript"/>
                <w:lang w:val="fi-FI"/>
              </w:rPr>
              <w:t>,2</w:t>
            </w:r>
            <w:r w:rsidRPr="009C56ED">
              <w:rPr>
                <w:szCs w:val="24"/>
                <w:vertAlign w:val="superscript"/>
                <w:lang w:val="fi-FI"/>
              </w:rPr>
              <w:t>)</w:t>
            </w:r>
          </w:p>
        </w:tc>
      </w:tr>
      <w:tr w:rsidR="004570B3" w:rsidRPr="009C56ED" w14:paraId="3034E050" w14:textId="77777777" w:rsidTr="00610F03">
        <w:tc>
          <w:tcPr>
            <w:tcW w:w="0" w:type="auto"/>
          </w:tcPr>
          <w:p w14:paraId="4253F873" w14:textId="77777777" w:rsidR="004570B3" w:rsidRPr="009C56ED" w:rsidRDefault="004570B3" w:rsidP="00410EF1">
            <w:pPr>
              <w:keepNext/>
              <w:tabs>
                <w:tab w:val="left" w:pos="567"/>
              </w:tabs>
              <w:rPr>
                <w:szCs w:val="24"/>
                <w:lang w:val="fi-FI"/>
              </w:rPr>
            </w:pPr>
            <w:r w:rsidRPr="009C56ED">
              <w:rPr>
                <w:szCs w:val="24"/>
                <w:lang w:val="fi-FI"/>
              </w:rPr>
              <w:t>Psyykkiset häiriöt</w:t>
            </w:r>
          </w:p>
        </w:tc>
        <w:tc>
          <w:tcPr>
            <w:tcW w:w="0" w:type="auto"/>
          </w:tcPr>
          <w:p w14:paraId="2A6F34A9" w14:textId="77777777" w:rsidR="004570B3" w:rsidRPr="009C56ED" w:rsidRDefault="004570B3" w:rsidP="00410EF1">
            <w:pPr>
              <w:keepNext/>
              <w:tabs>
                <w:tab w:val="left" w:pos="567"/>
              </w:tabs>
              <w:rPr>
                <w:szCs w:val="24"/>
                <w:lang w:val="fi-FI"/>
              </w:rPr>
            </w:pPr>
          </w:p>
        </w:tc>
        <w:tc>
          <w:tcPr>
            <w:tcW w:w="2110" w:type="dxa"/>
          </w:tcPr>
          <w:p w14:paraId="07440BEB" w14:textId="77777777" w:rsidR="004570B3" w:rsidRPr="009C56ED" w:rsidRDefault="00A63416" w:rsidP="00410EF1">
            <w:pPr>
              <w:keepNext/>
              <w:tabs>
                <w:tab w:val="left" w:pos="567"/>
              </w:tabs>
              <w:rPr>
                <w:szCs w:val="24"/>
                <w:lang w:val="fi-FI"/>
              </w:rPr>
            </w:pPr>
            <w:r w:rsidRPr="009C56ED">
              <w:rPr>
                <w:szCs w:val="24"/>
                <w:lang w:val="fi-FI"/>
              </w:rPr>
              <w:t>Masennus</w:t>
            </w:r>
          </w:p>
          <w:p w14:paraId="5889E5A6" w14:textId="77777777" w:rsidR="004570B3" w:rsidRPr="009C56ED" w:rsidRDefault="00A63416" w:rsidP="00410EF1">
            <w:pPr>
              <w:keepNext/>
              <w:tabs>
                <w:tab w:val="left" w:pos="567"/>
              </w:tabs>
              <w:rPr>
                <w:szCs w:val="24"/>
                <w:vertAlign w:val="superscript"/>
                <w:lang w:val="fi-FI"/>
              </w:rPr>
            </w:pPr>
            <w:r w:rsidRPr="009C56ED">
              <w:rPr>
                <w:szCs w:val="24"/>
                <w:lang w:val="fi-FI"/>
              </w:rPr>
              <w:t>Sekavuustila</w:t>
            </w:r>
          </w:p>
          <w:p w14:paraId="3D3C02BF" w14:textId="77777777" w:rsidR="004570B3" w:rsidRPr="009C56ED" w:rsidRDefault="00A63416" w:rsidP="00410EF1">
            <w:pPr>
              <w:keepNext/>
              <w:tabs>
                <w:tab w:val="left" w:pos="567"/>
              </w:tabs>
              <w:rPr>
                <w:szCs w:val="24"/>
                <w:lang w:val="fi-FI"/>
              </w:rPr>
            </w:pPr>
            <w:r w:rsidRPr="009C56ED">
              <w:rPr>
                <w:szCs w:val="24"/>
                <w:lang w:val="fi-FI"/>
              </w:rPr>
              <w:t>Unettomuus</w:t>
            </w:r>
            <w:r w:rsidRPr="009C56ED">
              <w:rPr>
                <w:szCs w:val="24"/>
                <w:vertAlign w:val="superscript"/>
                <w:lang w:val="fi-FI"/>
              </w:rPr>
              <w:t>(1)</w:t>
            </w:r>
          </w:p>
        </w:tc>
        <w:tc>
          <w:tcPr>
            <w:tcW w:w="0" w:type="auto"/>
          </w:tcPr>
          <w:p w14:paraId="42423360" w14:textId="77777777" w:rsidR="004570B3" w:rsidRPr="009C56ED" w:rsidRDefault="00A63416" w:rsidP="00410EF1">
            <w:pPr>
              <w:keepNext/>
              <w:tabs>
                <w:tab w:val="left" w:pos="567"/>
              </w:tabs>
              <w:rPr>
                <w:szCs w:val="24"/>
                <w:lang w:val="fi-FI"/>
              </w:rPr>
            </w:pPr>
            <w:r w:rsidRPr="009C56ED">
              <w:rPr>
                <w:szCs w:val="24"/>
                <w:lang w:val="fi-FI"/>
              </w:rPr>
              <w:t>Aggressiivisuus</w:t>
            </w:r>
          </w:p>
          <w:p w14:paraId="00B9C97D" w14:textId="77777777" w:rsidR="004570B3" w:rsidRPr="009C56ED" w:rsidRDefault="00A63416" w:rsidP="00410EF1">
            <w:pPr>
              <w:keepNext/>
              <w:tabs>
                <w:tab w:val="left" w:pos="567"/>
              </w:tabs>
              <w:rPr>
                <w:szCs w:val="24"/>
                <w:lang w:val="fi-FI"/>
              </w:rPr>
            </w:pPr>
            <w:r w:rsidRPr="009C56ED">
              <w:rPr>
                <w:szCs w:val="24"/>
                <w:lang w:val="fi-FI"/>
              </w:rPr>
              <w:t>Agitaatio</w:t>
            </w:r>
            <w:r w:rsidRPr="009C56ED">
              <w:rPr>
                <w:szCs w:val="24"/>
                <w:vertAlign w:val="superscript"/>
                <w:lang w:val="fi-FI"/>
              </w:rPr>
              <w:t>(1)</w:t>
            </w:r>
          </w:p>
          <w:p w14:paraId="72736B31" w14:textId="77777777" w:rsidR="004570B3" w:rsidRPr="009C56ED" w:rsidRDefault="00A63416" w:rsidP="00410EF1">
            <w:pPr>
              <w:keepNext/>
              <w:tabs>
                <w:tab w:val="left" w:pos="567"/>
              </w:tabs>
              <w:rPr>
                <w:szCs w:val="24"/>
                <w:vertAlign w:val="superscript"/>
                <w:lang w:val="fi-FI"/>
              </w:rPr>
            </w:pPr>
            <w:r w:rsidRPr="009C56ED">
              <w:rPr>
                <w:szCs w:val="24"/>
                <w:lang w:val="fi-FI"/>
              </w:rPr>
              <w:t>Euforinen mieliala</w:t>
            </w:r>
            <w:r w:rsidRPr="009C56ED">
              <w:rPr>
                <w:szCs w:val="24"/>
                <w:vertAlign w:val="superscript"/>
                <w:lang w:val="fi-FI"/>
              </w:rPr>
              <w:t>(1)</w:t>
            </w:r>
          </w:p>
          <w:p w14:paraId="50E42C24" w14:textId="77777777" w:rsidR="004570B3" w:rsidRPr="009C56ED" w:rsidRDefault="00A63416" w:rsidP="00410EF1">
            <w:pPr>
              <w:keepNext/>
              <w:tabs>
                <w:tab w:val="left" w:pos="567"/>
              </w:tabs>
              <w:rPr>
                <w:szCs w:val="24"/>
                <w:lang w:val="fi-FI"/>
              </w:rPr>
            </w:pPr>
            <w:r w:rsidRPr="009C56ED">
              <w:rPr>
                <w:szCs w:val="24"/>
                <w:lang w:val="fi-FI"/>
              </w:rPr>
              <w:t>Psykoottinen häiriö</w:t>
            </w:r>
            <w:r w:rsidRPr="009C56ED">
              <w:rPr>
                <w:szCs w:val="24"/>
                <w:vertAlign w:val="superscript"/>
                <w:lang w:val="fi-FI"/>
              </w:rPr>
              <w:t>(1)</w:t>
            </w:r>
          </w:p>
          <w:p w14:paraId="5C7E3153" w14:textId="77777777" w:rsidR="004570B3" w:rsidRPr="009C56ED" w:rsidRDefault="00A63416" w:rsidP="00410EF1">
            <w:pPr>
              <w:keepNext/>
              <w:tabs>
                <w:tab w:val="left" w:pos="567"/>
              </w:tabs>
              <w:rPr>
                <w:szCs w:val="24"/>
                <w:lang w:val="fi-FI"/>
              </w:rPr>
            </w:pPr>
            <w:r w:rsidRPr="009C56ED">
              <w:rPr>
                <w:szCs w:val="24"/>
                <w:lang w:val="fi-FI"/>
              </w:rPr>
              <w:t>Itsemurhayritys</w:t>
            </w:r>
            <w:r w:rsidRPr="009C56ED">
              <w:rPr>
                <w:szCs w:val="24"/>
                <w:vertAlign w:val="superscript"/>
                <w:lang w:val="fi-FI"/>
              </w:rPr>
              <w:t>(1)</w:t>
            </w:r>
          </w:p>
          <w:p w14:paraId="70372B98" w14:textId="77777777" w:rsidR="004570B3" w:rsidRPr="009C56ED" w:rsidRDefault="00A63416" w:rsidP="00410EF1">
            <w:pPr>
              <w:keepNext/>
              <w:tabs>
                <w:tab w:val="left" w:pos="567"/>
              </w:tabs>
              <w:rPr>
                <w:szCs w:val="24"/>
                <w:lang w:val="fi-FI"/>
              </w:rPr>
            </w:pPr>
            <w:r w:rsidRPr="009C56ED">
              <w:rPr>
                <w:szCs w:val="24"/>
                <w:lang w:val="fi-FI"/>
              </w:rPr>
              <w:t>Itsetuhoajatus</w:t>
            </w:r>
            <w:r w:rsidRPr="009C56ED">
              <w:rPr>
                <w:szCs w:val="24"/>
                <w:vertAlign w:val="superscript"/>
                <w:lang w:val="fi-FI"/>
              </w:rPr>
              <w:t xml:space="preserve"> </w:t>
            </w:r>
            <w:r w:rsidRPr="009C56ED">
              <w:rPr>
                <w:szCs w:val="24"/>
                <w:lang w:val="fi-FI"/>
              </w:rPr>
              <w:t>Hallusinaatio</w:t>
            </w:r>
            <w:r w:rsidRPr="009C56ED">
              <w:rPr>
                <w:szCs w:val="24"/>
                <w:vertAlign w:val="superscript"/>
                <w:lang w:val="fi-FI"/>
              </w:rPr>
              <w:t>(1)</w:t>
            </w:r>
          </w:p>
        </w:tc>
        <w:tc>
          <w:tcPr>
            <w:tcW w:w="0" w:type="auto"/>
          </w:tcPr>
          <w:p w14:paraId="0F905C62" w14:textId="77777777" w:rsidR="004570B3" w:rsidRPr="009C56ED" w:rsidRDefault="004570B3" w:rsidP="00410EF1">
            <w:pPr>
              <w:keepNext/>
              <w:tabs>
                <w:tab w:val="left" w:pos="567"/>
              </w:tabs>
              <w:rPr>
                <w:szCs w:val="24"/>
                <w:lang w:val="fi-FI"/>
              </w:rPr>
            </w:pPr>
          </w:p>
        </w:tc>
      </w:tr>
      <w:tr w:rsidR="004570B3" w:rsidRPr="009C56ED" w14:paraId="1566D9A8" w14:textId="77777777" w:rsidTr="00610F03">
        <w:tc>
          <w:tcPr>
            <w:tcW w:w="0" w:type="auto"/>
          </w:tcPr>
          <w:p w14:paraId="778E2630" w14:textId="77777777" w:rsidR="004570B3" w:rsidRPr="009C56ED" w:rsidRDefault="004570B3" w:rsidP="00410EF1">
            <w:pPr>
              <w:tabs>
                <w:tab w:val="left" w:pos="567"/>
              </w:tabs>
              <w:rPr>
                <w:szCs w:val="24"/>
                <w:lang w:val="fi-FI"/>
              </w:rPr>
            </w:pPr>
            <w:r w:rsidRPr="009C56ED">
              <w:rPr>
                <w:szCs w:val="24"/>
                <w:lang w:val="fi-FI"/>
              </w:rPr>
              <w:t>Hermosto</w:t>
            </w:r>
          </w:p>
        </w:tc>
        <w:tc>
          <w:tcPr>
            <w:tcW w:w="0" w:type="auto"/>
          </w:tcPr>
          <w:p w14:paraId="235C0A6E" w14:textId="77777777" w:rsidR="004570B3" w:rsidRPr="009C56ED" w:rsidRDefault="00A63416" w:rsidP="00410EF1">
            <w:pPr>
              <w:tabs>
                <w:tab w:val="left" w:pos="567"/>
              </w:tabs>
              <w:rPr>
                <w:szCs w:val="24"/>
                <w:lang w:val="fi-FI"/>
              </w:rPr>
            </w:pPr>
            <w:r w:rsidRPr="009C56ED">
              <w:rPr>
                <w:szCs w:val="24"/>
                <w:lang w:val="fi-FI"/>
              </w:rPr>
              <w:t>Huimaus</w:t>
            </w:r>
          </w:p>
          <w:p w14:paraId="1D08F5B4" w14:textId="77777777" w:rsidR="004570B3" w:rsidRPr="009C56ED" w:rsidRDefault="00A63416" w:rsidP="00410EF1">
            <w:pPr>
              <w:tabs>
                <w:tab w:val="left" w:pos="567"/>
              </w:tabs>
              <w:rPr>
                <w:szCs w:val="24"/>
                <w:lang w:val="fi-FI"/>
              </w:rPr>
            </w:pPr>
            <w:r w:rsidRPr="009C56ED">
              <w:rPr>
                <w:szCs w:val="24"/>
                <w:lang w:val="fi-FI"/>
              </w:rPr>
              <w:t>Päänsärky</w:t>
            </w:r>
          </w:p>
        </w:tc>
        <w:tc>
          <w:tcPr>
            <w:tcW w:w="2110" w:type="dxa"/>
          </w:tcPr>
          <w:p w14:paraId="7BC6C8C3" w14:textId="77777777" w:rsidR="00A10B8B" w:rsidRPr="009C56ED" w:rsidRDefault="00A10B8B" w:rsidP="00A10B8B">
            <w:pPr>
              <w:tabs>
                <w:tab w:val="left" w:pos="567"/>
              </w:tabs>
              <w:rPr>
                <w:szCs w:val="24"/>
                <w:lang w:val="fi-FI"/>
              </w:rPr>
            </w:pPr>
            <w:r w:rsidRPr="009C56ED">
              <w:rPr>
                <w:szCs w:val="24"/>
                <w:lang w:val="fi-FI"/>
              </w:rPr>
              <w:t>Myokloniset kohtaukset</w:t>
            </w:r>
            <w:r w:rsidRPr="009C56ED">
              <w:rPr>
                <w:vertAlign w:val="superscript"/>
                <w:lang w:val="fi-FI"/>
              </w:rPr>
              <w:t>(3)</w:t>
            </w:r>
          </w:p>
          <w:p w14:paraId="1410E0E5" w14:textId="77777777" w:rsidR="00A10B8B" w:rsidRPr="009C56ED" w:rsidRDefault="00A10B8B" w:rsidP="00A10B8B">
            <w:pPr>
              <w:tabs>
                <w:tab w:val="left" w:pos="567"/>
              </w:tabs>
              <w:rPr>
                <w:szCs w:val="24"/>
                <w:lang w:val="fi-FI"/>
              </w:rPr>
            </w:pPr>
            <w:r w:rsidRPr="009C56ED">
              <w:rPr>
                <w:szCs w:val="24"/>
                <w:lang w:val="fi-FI"/>
              </w:rPr>
              <w:t>Ataksia</w:t>
            </w:r>
          </w:p>
          <w:p w14:paraId="66907500" w14:textId="77777777" w:rsidR="004570B3" w:rsidRPr="009C56ED" w:rsidRDefault="00A63416" w:rsidP="00410EF1">
            <w:pPr>
              <w:tabs>
                <w:tab w:val="left" w:pos="567"/>
              </w:tabs>
              <w:rPr>
                <w:szCs w:val="24"/>
                <w:lang w:val="fi-FI"/>
              </w:rPr>
            </w:pPr>
            <w:r w:rsidRPr="009C56ED">
              <w:rPr>
                <w:szCs w:val="24"/>
                <w:lang w:val="fi-FI"/>
              </w:rPr>
              <w:t>Tasapainohäiriöt</w:t>
            </w:r>
          </w:p>
          <w:p w14:paraId="4EE56999" w14:textId="77777777" w:rsidR="004570B3" w:rsidRPr="009C56ED" w:rsidRDefault="00A63416" w:rsidP="00410EF1">
            <w:pPr>
              <w:tabs>
                <w:tab w:val="left" w:pos="567"/>
              </w:tabs>
              <w:rPr>
                <w:szCs w:val="24"/>
                <w:lang w:val="fi-FI"/>
              </w:rPr>
            </w:pPr>
            <w:r w:rsidRPr="009C56ED">
              <w:rPr>
                <w:szCs w:val="24"/>
                <w:lang w:val="fi-FI"/>
              </w:rPr>
              <w:t>Muistin heikkeneminen</w:t>
            </w:r>
          </w:p>
          <w:p w14:paraId="5211024D" w14:textId="77777777" w:rsidR="004570B3" w:rsidRPr="009C56ED" w:rsidRDefault="00A63416" w:rsidP="00410EF1">
            <w:pPr>
              <w:tabs>
                <w:tab w:val="left" w:pos="567"/>
              </w:tabs>
              <w:rPr>
                <w:szCs w:val="24"/>
                <w:lang w:val="fi-FI"/>
              </w:rPr>
            </w:pPr>
            <w:r w:rsidRPr="009C56ED">
              <w:rPr>
                <w:szCs w:val="24"/>
                <w:lang w:val="fi-FI"/>
              </w:rPr>
              <w:t>Kognitiiviset häiriöt</w:t>
            </w:r>
          </w:p>
          <w:p w14:paraId="71921724" w14:textId="77777777" w:rsidR="004570B3" w:rsidRPr="009C56ED" w:rsidRDefault="00A63416" w:rsidP="00410EF1">
            <w:pPr>
              <w:tabs>
                <w:tab w:val="left" w:pos="567"/>
              </w:tabs>
              <w:rPr>
                <w:szCs w:val="24"/>
                <w:lang w:val="fi-FI"/>
              </w:rPr>
            </w:pPr>
            <w:r w:rsidRPr="009C56ED">
              <w:rPr>
                <w:szCs w:val="24"/>
                <w:lang w:val="fi-FI"/>
              </w:rPr>
              <w:t>Uneliaisuus</w:t>
            </w:r>
          </w:p>
          <w:p w14:paraId="0C8EB1BF" w14:textId="77777777" w:rsidR="004570B3" w:rsidRPr="009C56ED" w:rsidRDefault="00A63416" w:rsidP="00410EF1">
            <w:pPr>
              <w:tabs>
                <w:tab w:val="left" w:pos="567"/>
              </w:tabs>
              <w:rPr>
                <w:szCs w:val="24"/>
                <w:lang w:val="fi-FI"/>
              </w:rPr>
            </w:pPr>
            <w:r w:rsidRPr="009C56ED">
              <w:rPr>
                <w:szCs w:val="24"/>
                <w:lang w:val="fi-FI"/>
              </w:rPr>
              <w:t>Vapina</w:t>
            </w:r>
          </w:p>
          <w:p w14:paraId="5945B4FE" w14:textId="77777777" w:rsidR="004570B3" w:rsidRPr="009C56ED" w:rsidRDefault="00A63416" w:rsidP="00410EF1">
            <w:pPr>
              <w:tabs>
                <w:tab w:val="left" w:pos="567"/>
              </w:tabs>
              <w:rPr>
                <w:szCs w:val="24"/>
                <w:lang w:val="fi-FI"/>
              </w:rPr>
            </w:pPr>
            <w:r w:rsidRPr="009C56ED">
              <w:rPr>
                <w:szCs w:val="24"/>
                <w:lang w:val="fi-FI"/>
              </w:rPr>
              <w:t>Silmävärve</w:t>
            </w:r>
          </w:p>
          <w:p w14:paraId="623D4E7C" w14:textId="77777777" w:rsidR="004570B3" w:rsidRPr="009C56ED" w:rsidRDefault="00A63416" w:rsidP="00410EF1">
            <w:pPr>
              <w:tabs>
                <w:tab w:val="left" w:pos="567"/>
              </w:tabs>
              <w:rPr>
                <w:szCs w:val="24"/>
                <w:lang w:val="fi-FI"/>
              </w:rPr>
            </w:pPr>
            <w:r w:rsidRPr="009C56ED">
              <w:rPr>
                <w:szCs w:val="24"/>
                <w:lang w:val="fi-FI"/>
              </w:rPr>
              <w:t>Tuntoaistin epäherkkyys</w:t>
            </w:r>
          </w:p>
          <w:p w14:paraId="64F8DF8F" w14:textId="77777777" w:rsidR="004570B3" w:rsidRPr="009C56ED" w:rsidRDefault="00A63416" w:rsidP="00410EF1">
            <w:pPr>
              <w:tabs>
                <w:tab w:val="left" w:pos="567"/>
              </w:tabs>
              <w:rPr>
                <w:szCs w:val="24"/>
                <w:lang w:val="fi-FI"/>
              </w:rPr>
            </w:pPr>
            <w:r w:rsidRPr="009C56ED">
              <w:rPr>
                <w:szCs w:val="24"/>
                <w:lang w:val="fi-FI"/>
              </w:rPr>
              <w:t>Puhe- ja ääntöhäiriö</w:t>
            </w:r>
          </w:p>
          <w:p w14:paraId="3AA55C19" w14:textId="77777777" w:rsidR="004570B3" w:rsidRPr="009C56ED" w:rsidRDefault="00A63416" w:rsidP="00410EF1">
            <w:pPr>
              <w:tabs>
                <w:tab w:val="left" w:pos="567"/>
              </w:tabs>
              <w:rPr>
                <w:szCs w:val="24"/>
                <w:vertAlign w:val="superscript"/>
                <w:lang w:val="fi-FI"/>
              </w:rPr>
            </w:pPr>
            <w:r w:rsidRPr="009C56ED">
              <w:rPr>
                <w:szCs w:val="24"/>
                <w:lang w:val="fi-FI"/>
              </w:rPr>
              <w:t>Tarkkaavaisuushäiriö</w:t>
            </w:r>
          </w:p>
          <w:p w14:paraId="74CAFB2D" w14:textId="77777777" w:rsidR="007F6152" w:rsidRPr="009C56ED" w:rsidRDefault="00A63416" w:rsidP="00410EF1">
            <w:pPr>
              <w:tabs>
                <w:tab w:val="left" w:pos="567"/>
              </w:tabs>
              <w:rPr>
                <w:szCs w:val="24"/>
                <w:lang w:val="fi-FI"/>
              </w:rPr>
            </w:pPr>
            <w:r w:rsidRPr="009C56ED">
              <w:rPr>
                <w:szCs w:val="24"/>
                <w:lang w:val="fi-FI"/>
              </w:rPr>
              <w:t>Poikkeava tuntoaistimus</w:t>
            </w:r>
          </w:p>
        </w:tc>
        <w:tc>
          <w:tcPr>
            <w:tcW w:w="0" w:type="auto"/>
          </w:tcPr>
          <w:p w14:paraId="2A12F438" w14:textId="77777777" w:rsidR="004570B3" w:rsidRPr="009C56ED" w:rsidRDefault="00A63416" w:rsidP="00410EF1">
            <w:pPr>
              <w:tabs>
                <w:tab w:val="left" w:pos="567"/>
              </w:tabs>
              <w:rPr>
                <w:szCs w:val="24"/>
                <w:vertAlign w:val="superscript"/>
                <w:lang w:val="fi-FI"/>
              </w:rPr>
            </w:pPr>
            <w:r w:rsidRPr="009C56ED">
              <w:rPr>
                <w:szCs w:val="24"/>
                <w:lang w:val="fi-FI"/>
              </w:rPr>
              <w:t>Pyörtyminen</w:t>
            </w:r>
            <w:r w:rsidRPr="009C56ED">
              <w:rPr>
                <w:szCs w:val="24"/>
                <w:vertAlign w:val="superscript"/>
                <w:lang w:val="fi-FI"/>
              </w:rPr>
              <w:t>(2)</w:t>
            </w:r>
          </w:p>
          <w:p w14:paraId="342FE063" w14:textId="4B3743FC" w:rsidR="009D5E9E" w:rsidRPr="009C56ED" w:rsidRDefault="009D5E9E" w:rsidP="009D5E9E">
            <w:pPr>
              <w:tabs>
                <w:tab w:val="left" w:pos="567"/>
              </w:tabs>
              <w:rPr>
                <w:szCs w:val="24"/>
                <w:lang w:val="fi-FI"/>
              </w:rPr>
            </w:pPr>
            <w:r w:rsidRPr="009C56ED">
              <w:rPr>
                <w:szCs w:val="24"/>
                <w:lang w:val="fi-FI"/>
              </w:rPr>
              <w:t>Koordinaation poikkeavuudet</w:t>
            </w:r>
          </w:p>
          <w:p w14:paraId="2237F19E" w14:textId="37ECA337" w:rsidR="00620BD0" w:rsidRPr="009C56ED" w:rsidRDefault="00620BD0" w:rsidP="009D5E9E">
            <w:pPr>
              <w:tabs>
                <w:tab w:val="left" w:pos="567"/>
              </w:tabs>
              <w:rPr>
                <w:szCs w:val="24"/>
                <w:lang w:val="fi-FI"/>
              </w:rPr>
            </w:pPr>
            <w:r w:rsidRPr="009C56ED">
              <w:rPr>
                <w:szCs w:val="24"/>
                <w:lang w:val="fi-FI"/>
              </w:rPr>
              <w:t>Dyskinesia</w:t>
            </w:r>
          </w:p>
          <w:p w14:paraId="2BBFF9DA" w14:textId="77777777" w:rsidR="009D5E9E" w:rsidRPr="009C56ED" w:rsidRDefault="009D5E9E" w:rsidP="00410EF1">
            <w:pPr>
              <w:tabs>
                <w:tab w:val="left" w:pos="567"/>
              </w:tabs>
              <w:rPr>
                <w:szCs w:val="24"/>
                <w:vertAlign w:val="superscript"/>
                <w:lang w:val="fi-FI"/>
              </w:rPr>
            </w:pPr>
          </w:p>
        </w:tc>
        <w:tc>
          <w:tcPr>
            <w:tcW w:w="0" w:type="auto"/>
          </w:tcPr>
          <w:p w14:paraId="7EE0E966" w14:textId="18DD60E0" w:rsidR="004570B3" w:rsidRPr="009C56ED" w:rsidRDefault="00D07E96" w:rsidP="00410EF1">
            <w:pPr>
              <w:tabs>
                <w:tab w:val="left" w:pos="567"/>
              </w:tabs>
              <w:rPr>
                <w:szCs w:val="24"/>
                <w:lang w:val="fi-FI"/>
              </w:rPr>
            </w:pPr>
            <w:proofErr w:type="spellStart"/>
            <w:r w:rsidRPr="009C56ED">
              <w:rPr>
                <w:szCs w:val="24"/>
              </w:rPr>
              <w:t>Kouristus</w:t>
            </w:r>
            <w:proofErr w:type="spellEnd"/>
          </w:p>
        </w:tc>
      </w:tr>
      <w:tr w:rsidR="004570B3" w:rsidRPr="009C56ED" w14:paraId="0D75824B" w14:textId="77777777" w:rsidTr="00610F03">
        <w:tc>
          <w:tcPr>
            <w:tcW w:w="0" w:type="auto"/>
          </w:tcPr>
          <w:p w14:paraId="25B8AF37" w14:textId="77777777" w:rsidR="004570B3" w:rsidRPr="009C56ED" w:rsidRDefault="004570B3" w:rsidP="00410EF1">
            <w:pPr>
              <w:tabs>
                <w:tab w:val="left" w:pos="567"/>
              </w:tabs>
              <w:rPr>
                <w:szCs w:val="24"/>
                <w:lang w:val="fi-FI"/>
              </w:rPr>
            </w:pPr>
            <w:r w:rsidRPr="009C56ED">
              <w:rPr>
                <w:szCs w:val="24"/>
                <w:lang w:val="fi-FI"/>
              </w:rPr>
              <w:t>Silmät</w:t>
            </w:r>
          </w:p>
        </w:tc>
        <w:tc>
          <w:tcPr>
            <w:tcW w:w="0" w:type="auto"/>
          </w:tcPr>
          <w:p w14:paraId="392698C3" w14:textId="77777777" w:rsidR="004570B3" w:rsidRPr="009C56ED" w:rsidRDefault="00A63416" w:rsidP="00410EF1">
            <w:pPr>
              <w:tabs>
                <w:tab w:val="left" w:pos="567"/>
              </w:tabs>
              <w:rPr>
                <w:szCs w:val="24"/>
                <w:lang w:val="fi-FI"/>
              </w:rPr>
            </w:pPr>
            <w:r w:rsidRPr="009C56ED">
              <w:rPr>
                <w:szCs w:val="24"/>
                <w:lang w:val="fi-FI"/>
              </w:rPr>
              <w:t>Kaksoiskuvat</w:t>
            </w:r>
          </w:p>
        </w:tc>
        <w:tc>
          <w:tcPr>
            <w:tcW w:w="2110" w:type="dxa"/>
          </w:tcPr>
          <w:p w14:paraId="18BF4B22" w14:textId="77777777" w:rsidR="004570B3" w:rsidRPr="009C56ED" w:rsidRDefault="00A63416" w:rsidP="00410EF1">
            <w:pPr>
              <w:tabs>
                <w:tab w:val="left" w:pos="567"/>
              </w:tabs>
              <w:rPr>
                <w:szCs w:val="24"/>
                <w:lang w:val="fi-FI"/>
              </w:rPr>
            </w:pPr>
            <w:r w:rsidRPr="009C56ED">
              <w:rPr>
                <w:szCs w:val="24"/>
                <w:lang w:val="fi-FI"/>
              </w:rPr>
              <w:t>Näön sumeneminen</w:t>
            </w:r>
          </w:p>
        </w:tc>
        <w:tc>
          <w:tcPr>
            <w:tcW w:w="0" w:type="auto"/>
          </w:tcPr>
          <w:p w14:paraId="7DB2061A" w14:textId="77777777" w:rsidR="004570B3" w:rsidRPr="009C56ED" w:rsidRDefault="004570B3" w:rsidP="00410EF1">
            <w:pPr>
              <w:tabs>
                <w:tab w:val="left" w:pos="567"/>
              </w:tabs>
              <w:rPr>
                <w:szCs w:val="24"/>
                <w:lang w:val="fi-FI"/>
              </w:rPr>
            </w:pPr>
          </w:p>
        </w:tc>
        <w:tc>
          <w:tcPr>
            <w:tcW w:w="0" w:type="auto"/>
          </w:tcPr>
          <w:p w14:paraId="31A120D6" w14:textId="77777777" w:rsidR="004570B3" w:rsidRPr="009C56ED" w:rsidRDefault="004570B3" w:rsidP="00410EF1">
            <w:pPr>
              <w:tabs>
                <w:tab w:val="left" w:pos="567"/>
              </w:tabs>
              <w:rPr>
                <w:szCs w:val="24"/>
                <w:lang w:val="fi-FI"/>
              </w:rPr>
            </w:pPr>
          </w:p>
        </w:tc>
      </w:tr>
      <w:tr w:rsidR="004570B3" w:rsidRPr="009C56ED" w14:paraId="0D30B089" w14:textId="77777777" w:rsidTr="00610F03">
        <w:tc>
          <w:tcPr>
            <w:tcW w:w="0" w:type="auto"/>
          </w:tcPr>
          <w:p w14:paraId="701434D6" w14:textId="77777777" w:rsidR="004570B3" w:rsidRPr="009C56ED" w:rsidRDefault="004570B3" w:rsidP="00410EF1">
            <w:pPr>
              <w:widowControl w:val="0"/>
              <w:tabs>
                <w:tab w:val="left" w:pos="567"/>
              </w:tabs>
              <w:rPr>
                <w:szCs w:val="24"/>
                <w:lang w:val="fi-FI"/>
              </w:rPr>
            </w:pPr>
            <w:r w:rsidRPr="009C56ED">
              <w:rPr>
                <w:szCs w:val="24"/>
                <w:lang w:val="fi-FI"/>
              </w:rPr>
              <w:t>Kuulo ja tasapainoelin</w:t>
            </w:r>
          </w:p>
        </w:tc>
        <w:tc>
          <w:tcPr>
            <w:tcW w:w="0" w:type="auto"/>
          </w:tcPr>
          <w:p w14:paraId="523BDB6B" w14:textId="77777777" w:rsidR="004570B3" w:rsidRPr="009C56ED" w:rsidRDefault="004570B3" w:rsidP="00410EF1">
            <w:pPr>
              <w:widowControl w:val="0"/>
              <w:tabs>
                <w:tab w:val="left" w:pos="567"/>
              </w:tabs>
              <w:rPr>
                <w:szCs w:val="24"/>
                <w:lang w:val="fi-FI"/>
              </w:rPr>
            </w:pPr>
          </w:p>
        </w:tc>
        <w:tc>
          <w:tcPr>
            <w:tcW w:w="2110" w:type="dxa"/>
          </w:tcPr>
          <w:p w14:paraId="5D5D8471" w14:textId="77777777" w:rsidR="004570B3" w:rsidRPr="009C56ED" w:rsidRDefault="00A63416" w:rsidP="00410EF1">
            <w:pPr>
              <w:widowControl w:val="0"/>
              <w:tabs>
                <w:tab w:val="left" w:pos="567"/>
              </w:tabs>
              <w:rPr>
                <w:szCs w:val="24"/>
                <w:lang w:val="fi-FI"/>
              </w:rPr>
            </w:pPr>
            <w:r w:rsidRPr="009C56ED">
              <w:rPr>
                <w:szCs w:val="24"/>
                <w:lang w:val="fi-FI"/>
              </w:rPr>
              <w:t>Kiertohuimaus</w:t>
            </w:r>
          </w:p>
          <w:p w14:paraId="67AEC475" w14:textId="77777777" w:rsidR="004570B3" w:rsidRPr="009C56ED" w:rsidRDefault="00A63416" w:rsidP="00410EF1">
            <w:pPr>
              <w:widowControl w:val="0"/>
              <w:tabs>
                <w:tab w:val="left" w:pos="567"/>
              </w:tabs>
              <w:rPr>
                <w:szCs w:val="24"/>
                <w:lang w:val="fi-FI"/>
              </w:rPr>
            </w:pPr>
            <w:r w:rsidRPr="009C56ED">
              <w:rPr>
                <w:szCs w:val="24"/>
                <w:lang w:val="fi-FI"/>
              </w:rPr>
              <w:t>Tinnitus</w:t>
            </w:r>
          </w:p>
        </w:tc>
        <w:tc>
          <w:tcPr>
            <w:tcW w:w="0" w:type="auto"/>
          </w:tcPr>
          <w:p w14:paraId="36B39B70" w14:textId="77777777" w:rsidR="004570B3" w:rsidRPr="009C56ED" w:rsidRDefault="004570B3" w:rsidP="00410EF1">
            <w:pPr>
              <w:widowControl w:val="0"/>
              <w:tabs>
                <w:tab w:val="left" w:pos="567"/>
              </w:tabs>
              <w:rPr>
                <w:szCs w:val="24"/>
                <w:lang w:val="fi-FI"/>
              </w:rPr>
            </w:pPr>
          </w:p>
        </w:tc>
        <w:tc>
          <w:tcPr>
            <w:tcW w:w="0" w:type="auto"/>
          </w:tcPr>
          <w:p w14:paraId="235EF6D9" w14:textId="77777777" w:rsidR="004570B3" w:rsidRPr="009C56ED" w:rsidRDefault="004570B3" w:rsidP="00410EF1">
            <w:pPr>
              <w:widowControl w:val="0"/>
              <w:tabs>
                <w:tab w:val="left" w:pos="567"/>
              </w:tabs>
              <w:rPr>
                <w:szCs w:val="24"/>
                <w:lang w:val="fi-FI"/>
              </w:rPr>
            </w:pPr>
          </w:p>
        </w:tc>
      </w:tr>
      <w:tr w:rsidR="004570B3" w:rsidRPr="009C56ED" w14:paraId="34839989" w14:textId="77777777" w:rsidTr="00610F03">
        <w:tc>
          <w:tcPr>
            <w:tcW w:w="0" w:type="auto"/>
          </w:tcPr>
          <w:p w14:paraId="1FF1391C" w14:textId="77777777" w:rsidR="004570B3" w:rsidRPr="009C56ED" w:rsidRDefault="004570B3" w:rsidP="00410EF1">
            <w:pPr>
              <w:tabs>
                <w:tab w:val="left" w:pos="567"/>
              </w:tabs>
              <w:rPr>
                <w:szCs w:val="24"/>
                <w:lang w:val="fi-FI"/>
              </w:rPr>
            </w:pPr>
            <w:r w:rsidRPr="009C56ED">
              <w:rPr>
                <w:szCs w:val="24"/>
                <w:lang w:val="fi-FI"/>
              </w:rPr>
              <w:t>Sydän</w:t>
            </w:r>
          </w:p>
        </w:tc>
        <w:tc>
          <w:tcPr>
            <w:tcW w:w="0" w:type="auto"/>
          </w:tcPr>
          <w:p w14:paraId="0428A9A3" w14:textId="77777777" w:rsidR="004570B3" w:rsidRPr="009C56ED" w:rsidRDefault="004570B3" w:rsidP="00410EF1">
            <w:pPr>
              <w:tabs>
                <w:tab w:val="left" w:pos="567"/>
              </w:tabs>
              <w:rPr>
                <w:szCs w:val="24"/>
                <w:lang w:val="fi-FI"/>
              </w:rPr>
            </w:pPr>
          </w:p>
        </w:tc>
        <w:tc>
          <w:tcPr>
            <w:tcW w:w="2110" w:type="dxa"/>
          </w:tcPr>
          <w:p w14:paraId="27008A1D" w14:textId="77777777" w:rsidR="004570B3" w:rsidRPr="009C56ED" w:rsidRDefault="004570B3" w:rsidP="00410EF1">
            <w:pPr>
              <w:tabs>
                <w:tab w:val="left" w:pos="567"/>
              </w:tabs>
              <w:rPr>
                <w:szCs w:val="24"/>
                <w:lang w:val="fi-FI"/>
              </w:rPr>
            </w:pPr>
          </w:p>
        </w:tc>
        <w:tc>
          <w:tcPr>
            <w:tcW w:w="0" w:type="auto"/>
          </w:tcPr>
          <w:p w14:paraId="5ABF4157" w14:textId="77777777" w:rsidR="004570B3" w:rsidRPr="009C56ED" w:rsidRDefault="00A63416" w:rsidP="00410EF1">
            <w:pPr>
              <w:tabs>
                <w:tab w:val="left" w:pos="567"/>
              </w:tabs>
              <w:rPr>
                <w:szCs w:val="24"/>
                <w:lang w:val="fi-FI"/>
              </w:rPr>
            </w:pPr>
            <w:r w:rsidRPr="009C56ED">
              <w:rPr>
                <w:szCs w:val="24"/>
                <w:lang w:val="fi-FI"/>
              </w:rPr>
              <w:t>Eteis-kammiokatkos</w:t>
            </w:r>
            <w:r w:rsidRPr="009C56ED">
              <w:rPr>
                <w:szCs w:val="24"/>
                <w:vertAlign w:val="superscript"/>
                <w:lang w:val="fi-FI"/>
              </w:rPr>
              <w:t>(1,2)</w:t>
            </w:r>
          </w:p>
          <w:p w14:paraId="763A9965" w14:textId="77777777" w:rsidR="004570B3" w:rsidRPr="009C56ED" w:rsidRDefault="00A63416" w:rsidP="00410EF1">
            <w:pPr>
              <w:tabs>
                <w:tab w:val="left" w:pos="567"/>
              </w:tabs>
              <w:rPr>
                <w:szCs w:val="24"/>
                <w:vertAlign w:val="superscript"/>
                <w:lang w:val="fi-FI"/>
              </w:rPr>
            </w:pPr>
            <w:r w:rsidRPr="009C56ED">
              <w:rPr>
                <w:szCs w:val="24"/>
                <w:lang w:val="fi-FI"/>
              </w:rPr>
              <w:t>Sydämen harvalyöntisyys</w:t>
            </w:r>
            <w:r w:rsidRPr="009C56ED">
              <w:rPr>
                <w:szCs w:val="24"/>
                <w:vertAlign w:val="superscript"/>
                <w:lang w:val="fi-FI"/>
              </w:rPr>
              <w:t>(1,2)</w:t>
            </w:r>
          </w:p>
          <w:p w14:paraId="411B9C05" w14:textId="77777777" w:rsidR="004570B3" w:rsidRPr="009C56ED" w:rsidRDefault="00A63416" w:rsidP="00410EF1">
            <w:pPr>
              <w:tabs>
                <w:tab w:val="left" w:pos="567"/>
              </w:tabs>
              <w:rPr>
                <w:szCs w:val="24"/>
                <w:vertAlign w:val="superscript"/>
                <w:lang w:val="fi-FI"/>
              </w:rPr>
            </w:pPr>
            <w:r w:rsidRPr="009C56ED">
              <w:rPr>
                <w:szCs w:val="24"/>
                <w:lang w:val="fi-FI"/>
              </w:rPr>
              <w:t>Eteisvärinä</w:t>
            </w:r>
            <w:r w:rsidRPr="009C56ED">
              <w:rPr>
                <w:szCs w:val="24"/>
                <w:vertAlign w:val="superscript"/>
                <w:lang w:val="fi-FI"/>
              </w:rPr>
              <w:t>(1,2)</w:t>
            </w:r>
          </w:p>
          <w:p w14:paraId="5B3D4E0C" w14:textId="77777777" w:rsidR="004570B3" w:rsidRPr="009C56ED" w:rsidRDefault="00A63416" w:rsidP="00410EF1">
            <w:pPr>
              <w:tabs>
                <w:tab w:val="left" w:pos="567"/>
              </w:tabs>
              <w:rPr>
                <w:szCs w:val="24"/>
                <w:lang w:val="fi-FI"/>
              </w:rPr>
            </w:pPr>
            <w:r w:rsidRPr="009C56ED">
              <w:rPr>
                <w:szCs w:val="24"/>
                <w:lang w:val="fi-FI"/>
              </w:rPr>
              <w:t>Eteislepatus</w:t>
            </w:r>
            <w:r w:rsidRPr="009C56ED">
              <w:rPr>
                <w:szCs w:val="24"/>
                <w:vertAlign w:val="superscript"/>
                <w:lang w:val="fi-FI"/>
              </w:rPr>
              <w:t>(1,2)</w:t>
            </w:r>
          </w:p>
        </w:tc>
        <w:tc>
          <w:tcPr>
            <w:tcW w:w="0" w:type="auto"/>
          </w:tcPr>
          <w:p w14:paraId="59E80138" w14:textId="77777777" w:rsidR="004570B3" w:rsidRPr="009C56ED" w:rsidRDefault="009B3B82" w:rsidP="00410EF1">
            <w:pPr>
              <w:tabs>
                <w:tab w:val="left" w:pos="567"/>
              </w:tabs>
              <w:rPr>
                <w:szCs w:val="24"/>
                <w:lang w:val="fi-FI"/>
              </w:rPr>
            </w:pPr>
            <w:proofErr w:type="spellStart"/>
            <w:r w:rsidRPr="009C56ED">
              <w:rPr>
                <w:szCs w:val="24"/>
              </w:rPr>
              <w:t>Kammion</w:t>
            </w:r>
            <w:proofErr w:type="spellEnd"/>
            <w:r w:rsidRPr="009C56ED">
              <w:rPr>
                <w:szCs w:val="24"/>
              </w:rPr>
              <w:t xml:space="preserve"> </w:t>
            </w:r>
            <w:proofErr w:type="spellStart"/>
            <w:proofErr w:type="gramStart"/>
            <w:r w:rsidRPr="009C56ED">
              <w:rPr>
                <w:szCs w:val="24"/>
              </w:rPr>
              <w:t>takyarytmia</w:t>
            </w:r>
            <w:proofErr w:type="spellEnd"/>
            <w:r w:rsidRPr="009C56ED">
              <w:rPr>
                <w:szCs w:val="24"/>
                <w:vertAlign w:val="superscript"/>
              </w:rPr>
              <w:t>(</w:t>
            </w:r>
            <w:proofErr w:type="gramEnd"/>
            <w:r w:rsidRPr="009C56ED">
              <w:rPr>
                <w:szCs w:val="24"/>
                <w:vertAlign w:val="superscript"/>
              </w:rPr>
              <w:t>1)</w:t>
            </w:r>
          </w:p>
        </w:tc>
      </w:tr>
      <w:tr w:rsidR="004570B3" w:rsidRPr="009C56ED" w14:paraId="2232B33D" w14:textId="77777777" w:rsidTr="00610F03">
        <w:tc>
          <w:tcPr>
            <w:tcW w:w="0" w:type="auto"/>
          </w:tcPr>
          <w:p w14:paraId="37A5EE98" w14:textId="77777777" w:rsidR="004570B3" w:rsidRPr="009C56ED" w:rsidRDefault="004570B3" w:rsidP="00410EF1">
            <w:pPr>
              <w:tabs>
                <w:tab w:val="left" w:pos="567"/>
              </w:tabs>
              <w:rPr>
                <w:szCs w:val="24"/>
                <w:lang w:val="fi-FI"/>
              </w:rPr>
            </w:pPr>
            <w:r w:rsidRPr="009C56ED">
              <w:rPr>
                <w:szCs w:val="24"/>
                <w:lang w:val="fi-FI"/>
              </w:rPr>
              <w:t>Ruoansulatuselimistö</w:t>
            </w:r>
          </w:p>
        </w:tc>
        <w:tc>
          <w:tcPr>
            <w:tcW w:w="0" w:type="auto"/>
          </w:tcPr>
          <w:p w14:paraId="73BEFE2E" w14:textId="77777777" w:rsidR="004570B3" w:rsidRPr="009C56ED" w:rsidRDefault="00A63416" w:rsidP="00410EF1">
            <w:pPr>
              <w:tabs>
                <w:tab w:val="left" w:pos="567"/>
              </w:tabs>
              <w:rPr>
                <w:szCs w:val="24"/>
                <w:lang w:val="fi-FI"/>
              </w:rPr>
            </w:pPr>
            <w:r w:rsidRPr="009C56ED">
              <w:rPr>
                <w:szCs w:val="24"/>
                <w:lang w:val="fi-FI"/>
              </w:rPr>
              <w:t>Pahoinvointi</w:t>
            </w:r>
          </w:p>
        </w:tc>
        <w:tc>
          <w:tcPr>
            <w:tcW w:w="2110" w:type="dxa"/>
          </w:tcPr>
          <w:p w14:paraId="012A1710" w14:textId="77777777" w:rsidR="004570B3" w:rsidRPr="009C56ED" w:rsidRDefault="00A63416" w:rsidP="00410EF1">
            <w:pPr>
              <w:tabs>
                <w:tab w:val="left" w:pos="567"/>
              </w:tabs>
              <w:rPr>
                <w:szCs w:val="24"/>
                <w:lang w:val="fi-FI"/>
              </w:rPr>
            </w:pPr>
            <w:r w:rsidRPr="009C56ED">
              <w:rPr>
                <w:szCs w:val="24"/>
                <w:lang w:val="fi-FI"/>
              </w:rPr>
              <w:t>Oksentelu</w:t>
            </w:r>
          </w:p>
          <w:p w14:paraId="46C3671A" w14:textId="77777777" w:rsidR="004570B3" w:rsidRPr="009C56ED" w:rsidRDefault="00A63416" w:rsidP="00410EF1">
            <w:pPr>
              <w:tabs>
                <w:tab w:val="left" w:pos="567"/>
              </w:tabs>
              <w:rPr>
                <w:szCs w:val="24"/>
                <w:lang w:val="fi-FI"/>
              </w:rPr>
            </w:pPr>
            <w:r w:rsidRPr="009C56ED">
              <w:rPr>
                <w:szCs w:val="24"/>
                <w:lang w:val="fi-FI"/>
              </w:rPr>
              <w:t>Ummetus</w:t>
            </w:r>
          </w:p>
          <w:p w14:paraId="51572351" w14:textId="77777777" w:rsidR="004570B3" w:rsidRPr="009C56ED" w:rsidRDefault="00A63416" w:rsidP="00410EF1">
            <w:pPr>
              <w:tabs>
                <w:tab w:val="left" w:pos="567"/>
              </w:tabs>
              <w:rPr>
                <w:szCs w:val="24"/>
                <w:lang w:val="fi-FI"/>
              </w:rPr>
            </w:pPr>
            <w:r w:rsidRPr="009C56ED">
              <w:rPr>
                <w:szCs w:val="24"/>
                <w:lang w:val="fi-FI"/>
              </w:rPr>
              <w:t>Ilmavaivat</w:t>
            </w:r>
          </w:p>
          <w:p w14:paraId="16F2BBAF" w14:textId="77777777" w:rsidR="004570B3" w:rsidRPr="009C56ED" w:rsidRDefault="00A63416" w:rsidP="00410EF1">
            <w:pPr>
              <w:tabs>
                <w:tab w:val="left" w:pos="567"/>
              </w:tabs>
              <w:rPr>
                <w:szCs w:val="24"/>
                <w:lang w:val="fi-FI"/>
              </w:rPr>
            </w:pPr>
            <w:r w:rsidRPr="009C56ED">
              <w:rPr>
                <w:szCs w:val="24"/>
                <w:lang w:val="fi-FI"/>
              </w:rPr>
              <w:t>Ruoansulatushäiriöt</w:t>
            </w:r>
          </w:p>
          <w:p w14:paraId="7916F992" w14:textId="77777777" w:rsidR="004570B3" w:rsidRPr="009C56ED" w:rsidRDefault="00A63416" w:rsidP="00410EF1">
            <w:pPr>
              <w:tabs>
                <w:tab w:val="left" w:pos="567"/>
              </w:tabs>
              <w:rPr>
                <w:szCs w:val="24"/>
                <w:lang w:val="fi-FI"/>
              </w:rPr>
            </w:pPr>
            <w:r w:rsidRPr="009C56ED">
              <w:rPr>
                <w:szCs w:val="24"/>
                <w:lang w:val="fi-FI"/>
              </w:rPr>
              <w:t>Suun kuivuminen</w:t>
            </w:r>
          </w:p>
          <w:p w14:paraId="01713D72" w14:textId="77777777" w:rsidR="007F6152" w:rsidRPr="009C56ED" w:rsidRDefault="00A63416" w:rsidP="00410EF1">
            <w:pPr>
              <w:tabs>
                <w:tab w:val="left" w:pos="567"/>
              </w:tabs>
              <w:rPr>
                <w:szCs w:val="24"/>
                <w:lang w:val="fi-FI"/>
              </w:rPr>
            </w:pPr>
            <w:r w:rsidRPr="009C56ED">
              <w:rPr>
                <w:szCs w:val="24"/>
                <w:lang w:val="fi-FI"/>
              </w:rPr>
              <w:t>Ripuli</w:t>
            </w:r>
          </w:p>
        </w:tc>
        <w:tc>
          <w:tcPr>
            <w:tcW w:w="0" w:type="auto"/>
          </w:tcPr>
          <w:p w14:paraId="704EE500" w14:textId="77777777" w:rsidR="004570B3" w:rsidRPr="009C56ED" w:rsidRDefault="004570B3" w:rsidP="00410EF1">
            <w:pPr>
              <w:tabs>
                <w:tab w:val="left" w:pos="567"/>
              </w:tabs>
              <w:rPr>
                <w:szCs w:val="24"/>
                <w:lang w:val="fi-FI"/>
              </w:rPr>
            </w:pPr>
          </w:p>
        </w:tc>
        <w:tc>
          <w:tcPr>
            <w:tcW w:w="0" w:type="auto"/>
          </w:tcPr>
          <w:p w14:paraId="1DB41FBF" w14:textId="77777777" w:rsidR="004570B3" w:rsidRPr="009C56ED" w:rsidRDefault="004570B3" w:rsidP="00410EF1">
            <w:pPr>
              <w:tabs>
                <w:tab w:val="left" w:pos="567"/>
              </w:tabs>
              <w:rPr>
                <w:szCs w:val="24"/>
                <w:lang w:val="fi-FI"/>
              </w:rPr>
            </w:pPr>
          </w:p>
        </w:tc>
      </w:tr>
      <w:tr w:rsidR="004570B3" w:rsidRPr="009C56ED" w14:paraId="761FBF27" w14:textId="77777777" w:rsidTr="00610F03">
        <w:tc>
          <w:tcPr>
            <w:tcW w:w="0" w:type="auto"/>
          </w:tcPr>
          <w:p w14:paraId="0E12DE44" w14:textId="77777777" w:rsidR="004570B3" w:rsidRPr="009C56ED" w:rsidRDefault="004570B3" w:rsidP="00410EF1">
            <w:pPr>
              <w:tabs>
                <w:tab w:val="left" w:pos="567"/>
              </w:tabs>
              <w:rPr>
                <w:szCs w:val="24"/>
                <w:lang w:val="fi-FI"/>
              </w:rPr>
            </w:pPr>
            <w:r w:rsidRPr="009C56ED">
              <w:rPr>
                <w:szCs w:val="24"/>
                <w:lang w:val="fi-FI"/>
              </w:rPr>
              <w:t>Maksa ja sappi</w:t>
            </w:r>
          </w:p>
        </w:tc>
        <w:tc>
          <w:tcPr>
            <w:tcW w:w="0" w:type="auto"/>
          </w:tcPr>
          <w:p w14:paraId="04E5858A" w14:textId="77777777" w:rsidR="004570B3" w:rsidRPr="009C56ED" w:rsidRDefault="004570B3" w:rsidP="00410EF1">
            <w:pPr>
              <w:tabs>
                <w:tab w:val="left" w:pos="567"/>
              </w:tabs>
              <w:rPr>
                <w:szCs w:val="24"/>
                <w:lang w:val="fi-FI"/>
              </w:rPr>
            </w:pPr>
          </w:p>
        </w:tc>
        <w:tc>
          <w:tcPr>
            <w:tcW w:w="2110" w:type="dxa"/>
          </w:tcPr>
          <w:p w14:paraId="7440A066" w14:textId="77777777" w:rsidR="004570B3" w:rsidRPr="009C56ED" w:rsidRDefault="004570B3" w:rsidP="00410EF1">
            <w:pPr>
              <w:tabs>
                <w:tab w:val="left" w:pos="567"/>
              </w:tabs>
              <w:rPr>
                <w:szCs w:val="24"/>
                <w:lang w:val="fi-FI"/>
              </w:rPr>
            </w:pPr>
          </w:p>
        </w:tc>
        <w:tc>
          <w:tcPr>
            <w:tcW w:w="0" w:type="auto"/>
          </w:tcPr>
          <w:p w14:paraId="6E565BC4" w14:textId="77777777" w:rsidR="004570B3" w:rsidRPr="009C56ED" w:rsidRDefault="00A63416" w:rsidP="00410EF1">
            <w:pPr>
              <w:tabs>
                <w:tab w:val="left" w:pos="567"/>
              </w:tabs>
              <w:rPr>
                <w:szCs w:val="24"/>
                <w:lang w:val="fi-FI"/>
              </w:rPr>
            </w:pPr>
            <w:r w:rsidRPr="009C56ED">
              <w:rPr>
                <w:lang w:val="fi-FI"/>
              </w:rPr>
              <w:t>Poikkeavat maksan toimintakokeiden tulokset</w:t>
            </w:r>
            <w:r w:rsidRPr="009C56ED">
              <w:rPr>
                <w:szCs w:val="24"/>
                <w:vertAlign w:val="superscript"/>
                <w:lang w:val="fi-FI"/>
              </w:rPr>
              <w:t>(2)</w:t>
            </w:r>
          </w:p>
          <w:p w14:paraId="020B7202" w14:textId="77777777" w:rsidR="006F6772" w:rsidRPr="009C56ED" w:rsidRDefault="00A63416" w:rsidP="00410EF1">
            <w:pPr>
              <w:tabs>
                <w:tab w:val="left" w:pos="567"/>
              </w:tabs>
              <w:rPr>
                <w:szCs w:val="24"/>
                <w:lang w:val="fi-FI"/>
              </w:rPr>
            </w:pPr>
            <w:r w:rsidRPr="009C56ED">
              <w:rPr>
                <w:szCs w:val="24"/>
                <w:lang w:val="fi-FI"/>
              </w:rPr>
              <w:t>Maksaentsyymiarvon suureneminen (</w:t>
            </w:r>
            <w:r w:rsidRPr="009C56ED">
              <w:rPr>
                <w:szCs w:val="22"/>
                <w:lang w:val="fi-FI"/>
              </w:rPr>
              <w:t>&gt; 2 x ULN)</w:t>
            </w:r>
            <w:r w:rsidRPr="009C56ED">
              <w:rPr>
                <w:szCs w:val="22"/>
                <w:vertAlign w:val="superscript"/>
                <w:lang w:val="fi-FI"/>
              </w:rPr>
              <w:t>(1)</w:t>
            </w:r>
          </w:p>
        </w:tc>
        <w:tc>
          <w:tcPr>
            <w:tcW w:w="0" w:type="auto"/>
          </w:tcPr>
          <w:p w14:paraId="0C215753" w14:textId="77777777" w:rsidR="004570B3" w:rsidRPr="009C56ED" w:rsidRDefault="004570B3" w:rsidP="00410EF1">
            <w:pPr>
              <w:tabs>
                <w:tab w:val="left" w:pos="567"/>
              </w:tabs>
              <w:rPr>
                <w:lang w:val="fi-FI"/>
              </w:rPr>
            </w:pPr>
          </w:p>
        </w:tc>
      </w:tr>
      <w:tr w:rsidR="004570B3" w:rsidRPr="009C56ED" w14:paraId="70D108D3" w14:textId="77777777" w:rsidTr="00610F03">
        <w:tc>
          <w:tcPr>
            <w:tcW w:w="0" w:type="auto"/>
          </w:tcPr>
          <w:p w14:paraId="3AF52E40" w14:textId="77777777" w:rsidR="004570B3" w:rsidRPr="009C56ED" w:rsidRDefault="004570B3" w:rsidP="00410EF1">
            <w:pPr>
              <w:tabs>
                <w:tab w:val="left" w:pos="567"/>
              </w:tabs>
              <w:rPr>
                <w:szCs w:val="24"/>
                <w:lang w:val="fi-FI"/>
              </w:rPr>
            </w:pPr>
            <w:r w:rsidRPr="009C56ED">
              <w:rPr>
                <w:szCs w:val="24"/>
                <w:lang w:val="fi-FI"/>
              </w:rPr>
              <w:t>Iho ja ihonalainen kudos</w:t>
            </w:r>
          </w:p>
        </w:tc>
        <w:tc>
          <w:tcPr>
            <w:tcW w:w="0" w:type="auto"/>
          </w:tcPr>
          <w:p w14:paraId="6AFC17F4" w14:textId="77777777" w:rsidR="004570B3" w:rsidRPr="009C56ED" w:rsidRDefault="004570B3" w:rsidP="00410EF1">
            <w:pPr>
              <w:tabs>
                <w:tab w:val="left" w:pos="567"/>
              </w:tabs>
              <w:rPr>
                <w:szCs w:val="24"/>
                <w:lang w:val="fi-FI"/>
              </w:rPr>
            </w:pPr>
          </w:p>
        </w:tc>
        <w:tc>
          <w:tcPr>
            <w:tcW w:w="2110" w:type="dxa"/>
          </w:tcPr>
          <w:p w14:paraId="642FC926" w14:textId="77777777" w:rsidR="004570B3" w:rsidRPr="009C56ED" w:rsidRDefault="00A63416" w:rsidP="00410EF1">
            <w:pPr>
              <w:tabs>
                <w:tab w:val="left" w:pos="567"/>
              </w:tabs>
              <w:rPr>
                <w:szCs w:val="24"/>
                <w:lang w:val="fi-FI"/>
              </w:rPr>
            </w:pPr>
            <w:r w:rsidRPr="009C56ED">
              <w:rPr>
                <w:szCs w:val="24"/>
                <w:lang w:val="fi-FI"/>
              </w:rPr>
              <w:t>Kutina</w:t>
            </w:r>
          </w:p>
          <w:p w14:paraId="1844AB05" w14:textId="77777777" w:rsidR="004570B3" w:rsidRPr="009C56ED" w:rsidRDefault="00A63416" w:rsidP="00410EF1">
            <w:pPr>
              <w:tabs>
                <w:tab w:val="left" w:pos="567"/>
              </w:tabs>
              <w:rPr>
                <w:szCs w:val="24"/>
                <w:lang w:val="fi-FI"/>
              </w:rPr>
            </w:pPr>
            <w:r w:rsidRPr="009C56ED">
              <w:rPr>
                <w:szCs w:val="24"/>
                <w:lang w:val="fi-FI"/>
              </w:rPr>
              <w:t>Ihottuma</w:t>
            </w:r>
            <w:r w:rsidRPr="009C56ED">
              <w:rPr>
                <w:szCs w:val="24"/>
                <w:vertAlign w:val="superscript"/>
                <w:lang w:val="fi-FI"/>
              </w:rPr>
              <w:t>(1)</w:t>
            </w:r>
          </w:p>
        </w:tc>
        <w:tc>
          <w:tcPr>
            <w:tcW w:w="0" w:type="auto"/>
          </w:tcPr>
          <w:p w14:paraId="1D61AE18" w14:textId="77777777" w:rsidR="004570B3" w:rsidRPr="009C56ED" w:rsidRDefault="00A63416" w:rsidP="00410EF1">
            <w:pPr>
              <w:tabs>
                <w:tab w:val="left" w:pos="567"/>
              </w:tabs>
              <w:rPr>
                <w:szCs w:val="24"/>
                <w:lang w:val="fi-FI"/>
              </w:rPr>
            </w:pPr>
            <w:r w:rsidRPr="009C56ED">
              <w:rPr>
                <w:szCs w:val="24"/>
                <w:lang w:val="fi-FI"/>
              </w:rPr>
              <w:t>Angioedeema</w:t>
            </w:r>
            <w:r w:rsidRPr="009C56ED">
              <w:rPr>
                <w:szCs w:val="24"/>
                <w:vertAlign w:val="superscript"/>
                <w:lang w:val="fi-FI"/>
              </w:rPr>
              <w:t>(1)</w:t>
            </w:r>
          </w:p>
          <w:p w14:paraId="476088F0" w14:textId="77777777" w:rsidR="004570B3" w:rsidRPr="009C56ED" w:rsidRDefault="00A63416" w:rsidP="00410EF1">
            <w:pPr>
              <w:tabs>
                <w:tab w:val="left" w:pos="567"/>
              </w:tabs>
              <w:rPr>
                <w:szCs w:val="24"/>
                <w:lang w:val="fi-FI"/>
              </w:rPr>
            </w:pPr>
            <w:r w:rsidRPr="009C56ED">
              <w:rPr>
                <w:szCs w:val="24"/>
                <w:lang w:val="fi-FI"/>
              </w:rPr>
              <w:t>Urtikaria</w:t>
            </w:r>
            <w:r w:rsidRPr="009C56ED">
              <w:rPr>
                <w:szCs w:val="24"/>
                <w:vertAlign w:val="superscript"/>
                <w:lang w:val="fi-FI"/>
              </w:rPr>
              <w:t>(1)</w:t>
            </w:r>
          </w:p>
        </w:tc>
        <w:tc>
          <w:tcPr>
            <w:tcW w:w="0" w:type="auto"/>
          </w:tcPr>
          <w:p w14:paraId="5D723E32" w14:textId="77777777" w:rsidR="004570B3" w:rsidRPr="009C56ED" w:rsidRDefault="00A63416" w:rsidP="00410EF1">
            <w:pPr>
              <w:tabs>
                <w:tab w:val="left" w:pos="567"/>
              </w:tabs>
              <w:rPr>
                <w:szCs w:val="24"/>
                <w:lang w:val="fi-FI"/>
              </w:rPr>
            </w:pPr>
            <w:r w:rsidRPr="009C56ED">
              <w:rPr>
                <w:szCs w:val="24"/>
                <w:lang w:val="fi-FI"/>
              </w:rPr>
              <w:t>Stevens-Johnsonin oireyhtymä</w:t>
            </w:r>
            <w:r w:rsidRPr="009C56ED">
              <w:rPr>
                <w:szCs w:val="24"/>
                <w:vertAlign w:val="superscript"/>
                <w:lang w:val="fi-FI"/>
              </w:rPr>
              <w:t>(1)</w:t>
            </w:r>
          </w:p>
          <w:p w14:paraId="02C8EA4C" w14:textId="77777777" w:rsidR="006F1213" w:rsidRPr="009C56ED" w:rsidRDefault="00A63416" w:rsidP="00410EF1">
            <w:pPr>
              <w:tabs>
                <w:tab w:val="left" w:pos="567"/>
              </w:tabs>
              <w:rPr>
                <w:szCs w:val="24"/>
                <w:vertAlign w:val="superscript"/>
                <w:lang w:val="fi-FI"/>
              </w:rPr>
            </w:pPr>
            <w:r w:rsidRPr="009C56ED">
              <w:rPr>
                <w:szCs w:val="24"/>
                <w:lang w:val="fi-FI"/>
              </w:rPr>
              <w:lastRenderedPageBreak/>
              <w:t>Toksinen epidermaalinen nekrolyysi</w:t>
            </w:r>
            <w:r w:rsidRPr="009C56ED">
              <w:rPr>
                <w:szCs w:val="24"/>
                <w:vertAlign w:val="superscript"/>
                <w:lang w:val="fi-FI"/>
              </w:rPr>
              <w:t>(1)</w:t>
            </w:r>
          </w:p>
        </w:tc>
      </w:tr>
      <w:tr w:rsidR="004570B3" w:rsidRPr="009C56ED" w14:paraId="1FE693F1" w14:textId="77777777" w:rsidTr="00610F03">
        <w:tc>
          <w:tcPr>
            <w:tcW w:w="0" w:type="auto"/>
          </w:tcPr>
          <w:p w14:paraId="1E4C6EBC" w14:textId="77777777" w:rsidR="004570B3" w:rsidRPr="009C56ED" w:rsidRDefault="009B53E4" w:rsidP="00410EF1">
            <w:pPr>
              <w:tabs>
                <w:tab w:val="left" w:pos="567"/>
              </w:tabs>
              <w:rPr>
                <w:szCs w:val="24"/>
                <w:lang w:val="fi-FI"/>
              </w:rPr>
            </w:pPr>
            <w:r w:rsidRPr="009C56ED">
              <w:rPr>
                <w:szCs w:val="24"/>
                <w:lang w:val="fi-FI"/>
              </w:rPr>
              <w:lastRenderedPageBreak/>
              <w:t>Luusto, lihakset</w:t>
            </w:r>
            <w:r w:rsidR="004570B3" w:rsidRPr="009C56ED">
              <w:rPr>
                <w:szCs w:val="24"/>
                <w:lang w:val="fi-FI"/>
              </w:rPr>
              <w:t xml:space="preserve"> ja sidekudos</w:t>
            </w:r>
          </w:p>
        </w:tc>
        <w:tc>
          <w:tcPr>
            <w:tcW w:w="0" w:type="auto"/>
          </w:tcPr>
          <w:p w14:paraId="7540D1E0" w14:textId="77777777" w:rsidR="004570B3" w:rsidRPr="009C56ED" w:rsidRDefault="004570B3" w:rsidP="00410EF1">
            <w:pPr>
              <w:tabs>
                <w:tab w:val="left" w:pos="567"/>
              </w:tabs>
              <w:rPr>
                <w:szCs w:val="24"/>
                <w:lang w:val="fi-FI"/>
              </w:rPr>
            </w:pPr>
          </w:p>
        </w:tc>
        <w:tc>
          <w:tcPr>
            <w:tcW w:w="2110" w:type="dxa"/>
          </w:tcPr>
          <w:p w14:paraId="52C06553" w14:textId="77777777" w:rsidR="004570B3" w:rsidRPr="009C56ED" w:rsidRDefault="00A63416" w:rsidP="00410EF1">
            <w:pPr>
              <w:tabs>
                <w:tab w:val="left" w:pos="567"/>
              </w:tabs>
              <w:rPr>
                <w:szCs w:val="24"/>
                <w:lang w:val="fi-FI"/>
              </w:rPr>
            </w:pPr>
            <w:r w:rsidRPr="009C56ED">
              <w:rPr>
                <w:szCs w:val="24"/>
                <w:lang w:val="fi-FI"/>
              </w:rPr>
              <w:t>Lihaskouristukset</w:t>
            </w:r>
          </w:p>
        </w:tc>
        <w:tc>
          <w:tcPr>
            <w:tcW w:w="0" w:type="auto"/>
          </w:tcPr>
          <w:p w14:paraId="39FC112C" w14:textId="77777777" w:rsidR="004570B3" w:rsidRPr="009C56ED" w:rsidRDefault="004570B3" w:rsidP="00410EF1">
            <w:pPr>
              <w:tabs>
                <w:tab w:val="left" w:pos="567"/>
              </w:tabs>
              <w:rPr>
                <w:szCs w:val="24"/>
                <w:lang w:val="fi-FI"/>
              </w:rPr>
            </w:pPr>
          </w:p>
        </w:tc>
        <w:tc>
          <w:tcPr>
            <w:tcW w:w="0" w:type="auto"/>
          </w:tcPr>
          <w:p w14:paraId="162B8DAB" w14:textId="77777777" w:rsidR="004570B3" w:rsidRPr="009C56ED" w:rsidRDefault="004570B3" w:rsidP="00410EF1">
            <w:pPr>
              <w:tabs>
                <w:tab w:val="left" w:pos="567"/>
              </w:tabs>
              <w:rPr>
                <w:szCs w:val="24"/>
                <w:lang w:val="fi-FI"/>
              </w:rPr>
            </w:pPr>
          </w:p>
        </w:tc>
      </w:tr>
      <w:tr w:rsidR="004570B3" w:rsidRPr="009C56ED" w14:paraId="7037F01D" w14:textId="77777777" w:rsidTr="00610F03">
        <w:tc>
          <w:tcPr>
            <w:tcW w:w="0" w:type="auto"/>
          </w:tcPr>
          <w:p w14:paraId="6BC64E94" w14:textId="77777777" w:rsidR="004570B3" w:rsidRPr="009C56ED" w:rsidRDefault="004570B3" w:rsidP="00410EF1">
            <w:pPr>
              <w:tabs>
                <w:tab w:val="left" w:pos="567"/>
              </w:tabs>
              <w:rPr>
                <w:szCs w:val="24"/>
                <w:lang w:val="fi-FI"/>
              </w:rPr>
            </w:pPr>
            <w:r w:rsidRPr="009C56ED">
              <w:rPr>
                <w:szCs w:val="24"/>
                <w:lang w:val="fi-FI"/>
              </w:rPr>
              <w:t>Yleisoireet ja antopa</w:t>
            </w:r>
            <w:r w:rsidR="00A63416" w:rsidRPr="009C56ED">
              <w:rPr>
                <w:szCs w:val="24"/>
                <w:lang w:val="fi-FI"/>
              </w:rPr>
              <w:t>ikassa todettavat haitat</w:t>
            </w:r>
          </w:p>
        </w:tc>
        <w:tc>
          <w:tcPr>
            <w:tcW w:w="0" w:type="auto"/>
          </w:tcPr>
          <w:p w14:paraId="31C16F4A" w14:textId="77777777" w:rsidR="004570B3" w:rsidRPr="009C56ED" w:rsidRDefault="004570B3" w:rsidP="00410EF1">
            <w:pPr>
              <w:tabs>
                <w:tab w:val="left" w:pos="567"/>
              </w:tabs>
              <w:rPr>
                <w:szCs w:val="24"/>
                <w:lang w:val="fi-FI"/>
              </w:rPr>
            </w:pPr>
          </w:p>
        </w:tc>
        <w:tc>
          <w:tcPr>
            <w:tcW w:w="2110" w:type="dxa"/>
          </w:tcPr>
          <w:p w14:paraId="64D73688" w14:textId="77777777" w:rsidR="004570B3" w:rsidRPr="009C56ED" w:rsidRDefault="00A63416" w:rsidP="00410EF1">
            <w:pPr>
              <w:tabs>
                <w:tab w:val="left" w:pos="567"/>
              </w:tabs>
              <w:rPr>
                <w:szCs w:val="24"/>
                <w:lang w:val="fi-FI"/>
              </w:rPr>
            </w:pPr>
            <w:r w:rsidRPr="009C56ED">
              <w:rPr>
                <w:szCs w:val="24"/>
                <w:lang w:val="fi-FI"/>
              </w:rPr>
              <w:t>Kävelyn häiriö</w:t>
            </w:r>
          </w:p>
          <w:p w14:paraId="2F53F8A4" w14:textId="77777777" w:rsidR="004570B3" w:rsidRPr="009C56ED" w:rsidRDefault="00A63416" w:rsidP="00410EF1">
            <w:pPr>
              <w:tabs>
                <w:tab w:val="left" w:pos="567"/>
              </w:tabs>
              <w:rPr>
                <w:szCs w:val="24"/>
                <w:lang w:val="fi-FI"/>
              </w:rPr>
            </w:pPr>
            <w:r w:rsidRPr="009C56ED">
              <w:rPr>
                <w:szCs w:val="24"/>
                <w:lang w:val="fi-FI"/>
              </w:rPr>
              <w:t>Voimattomuus</w:t>
            </w:r>
          </w:p>
          <w:p w14:paraId="4376815F" w14:textId="77777777" w:rsidR="004570B3" w:rsidRPr="009C56ED" w:rsidRDefault="00A63416" w:rsidP="00410EF1">
            <w:pPr>
              <w:tabs>
                <w:tab w:val="left" w:pos="567"/>
              </w:tabs>
              <w:rPr>
                <w:szCs w:val="24"/>
                <w:lang w:val="fi-FI"/>
              </w:rPr>
            </w:pPr>
            <w:r w:rsidRPr="009C56ED">
              <w:rPr>
                <w:szCs w:val="24"/>
                <w:lang w:val="fi-FI"/>
              </w:rPr>
              <w:t>Väsymys</w:t>
            </w:r>
          </w:p>
          <w:p w14:paraId="344DF287" w14:textId="77777777" w:rsidR="004570B3" w:rsidRPr="009C56ED" w:rsidRDefault="00A63416" w:rsidP="00410EF1">
            <w:pPr>
              <w:tabs>
                <w:tab w:val="left" w:pos="567"/>
              </w:tabs>
              <w:rPr>
                <w:szCs w:val="24"/>
                <w:lang w:val="fi-FI"/>
              </w:rPr>
            </w:pPr>
            <w:r w:rsidRPr="009C56ED">
              <w:rPr>
                <w:szCs w:val="24"/>
                <w:lang w:val="fi-FI"/>
              </w:rPr>
              <w:t>Ärtyvyys</w:t>
            </w:r>
          </w:p>
          <w:p w14:paraId="2D5DF6CB" w14:textId="77777777" w:rsidR="007F6152" w:rsidRPr="009C56ED" w:rsidRDefault="00A63416" w:rsidP="00410EF1">
            <w:pPr>
              <w:tabs>
                <w:tab w:val="left" w:pos="567"/>
              </w:tabs>
              <w:rPr>
                <w:szCs w:val="24"/>
                <w:lang w:val="fi-FI"/>
              </w:rPr>
            </w:pPr>
            <w:r w:rsidRPr="009C56ED">
              <w:rPr>
                <w:szCs w:val="24"/>
                <w:lang w:val="fi-FI"/>
              </w:rPr>
              <w:t>Humaltunut olo</w:t>
            </w:r>
          </w:p>
        </w:tc>
        <w:tc>
          <w:tcPr>
            <w:tcW w:w="0" w:type="auto"/>
          </w:tcPr>
          <w:p w14:paraId="08D183BF" w14:textId="77777777" w:rsidR="004570B3" w:rsidRPr="009C56ED" w:rsidRDefault="004570B3" w:rsidP="00410EF1">
            <w:pPr>
              <w:tabs>
                <w:tab w:val="left" w:pos="567"/>
              </w:tabs>
              <w:rPr>
                <w:szCs w:val="24"/>
                <w:lang w:val="fi-FI"/>
              </w:rPr>
            </w:pPr>
          </w:p>
        </w:tc>
        <w:tc>
          <w:tcPr>
            <w:tcW w:w="0" w:type="auto"/>
          </w:tcPr>
          <w:p w14:paraId="68B7DA20" w14:textId="77777777" w:rsidR="004570B3" w:rsidRPr="009C56ED" w:rsidRDefault="004570B3" w:rsidP="00410EF1">
            <w:pPr>
              <w:tabs>
                <w:tab w:val="left" w:pos="567"/>
              </w:tabs>
              <w:rPr>
                <w:szCs w:val="24"/>
                <w:lang w:val="fi-FI"/>
              </w:rPr>
            </w:pPr>
          </w:p>
        </w:tc>
      </w:tr>
      <w:tr w:rsidR="004570B3" w:rsidRPr="009C56ED" w14:paraId="249E244C" w14:textId="77777777" w:rsidTr="00610F03">
        <w:tc>
          <w:tcPr>
            <w:tcW w:w="0" w:type="auto"/>
          </w:tcPr>
          <w:p w14:paraId="2D03775B" w14:textId="77777777" w:rsidR="004570B3" w:rsidRPr="009C56ED" w:rsidRDefault="004570B3" w:rsidP="00410EF1">
            <w:pPr>
              <w:tabs>
                <w:tab w:val="left" w:pos="567"/>
              </w:tabs>
              <w:rPr>
                <w:szCs w:val="24"/>
                <w:lang w:val="fi-FI"/>
              </w:rPr>
            </w:pPr>
            <w:r w:rsidRPr="009C56ED">
              <w:rPr>
                <w:szCs w:val="24"/>
                <w:lang w:val="fi-FI"/>
              </w:rPr>
              <w:t>Vammat</w:t>
            </w:r>
            <w:r w:rsidR="00ED1436" w:rsidRPr="009C56ED">
              <w:rPr>
                <w:szCs w:val="24"/>
                <w:lang w:val="fi-FI"/>
              </w:rPr>
              <w:t>,</w:t>
            </w:r>
            <w:r w:rsidRPr="009C56ED">
              <w:rPr>
                <w:szCs w:val="24"/>
                <w:lang w:val="fi-FI"/>
              </w:rPr>
              <w:t xml:space="preserve"> myrkytykset</w:t>
            </w:r>
            <w:r w:rsidR="00ED1436" w:rsidRPr="009C56ED">
              <w:rPr>
                <w:szCs w:val="24"/>
                <w:lang w:val="fi-FI"/>
              </w:rPr>
              <w:t xml:space="preserve"> </w:t>
            </w:r>
            <w:proofErr w:type="spellStart"/>
            <w:r w:rsidR="00ED1436" w:rsidRPr="009C56ED">
              <w:rPr>
                <w:szCs w:val="24"/>
              </w:rPr>
              <w:t>ja</w:t>
            </w:r>
            <w:proofErr w:type="spellEnd"/>
            <w:r w:rsidR="00ED1436" w:rsidRPr="009C56ED">
              <w:rPr>
                <w:szCs w:val="24"/>
              </w:rPr>
              <w:t xml:space="preserve"> </w:t>
            </w:r>
            <w:proofErr w:type="spellStart"/>
            <w:r w:rsidR="00ED1436" w:rsidRPr="009C56ED">
              <w:rPr>
                <w:szCs w:val="24"/>
              </w:rPr>
              <w:t>hoitokomplikaatiot</w:t>
            </w:r>
            <w:proofErr w:type="spellEnd"/>
          </w:p>
        </w:tc>
        <w:tc>
          <w:tcPr>
            <w:tcW w:w="0" w:type="auto"/>
          </w:tcPr>
          <w:p w14:paraId="7906AA68" w14:textId="77777777" w:rsidR="004570B3" w:rsidRPr="009C56ED" w:rsidRDefault="004570B3" w:rsidP="00410EF1">
            <w:pPr>
              <w:tabs>
                <w:tab w:val="left" w:pos="567"/>
              </w:tabs>
              <w:rPr>
                <w:szCs w:val="24"/>
                <w:lang w:val="fi-FI"/>
              </w:rPr>
            </w:pPr>
          </w:p>
        </w:tc>
        <w:tc>
          <w:tcPr>
            <w:tcW w:w="2110" w:type="dxa"/>
          </w:tcPr>
          <w:p w14:paraId="0FC45B82" w14:textId="77777777" w:rsidR="004570B3" w:rsidRPr="009C56ED" w:rsidRDefault="00A63416" w:rsidP="00410EF1">
            <w:pPr>
              <w:tabs>
                <w:tab w:val="left" w:pos="567"/>
              </w:tabs>
              <w:rPr>
                <w:szCs w:val="24"/>
                <w:lang w:val="fi-FI"/>
              </w:rPr>
            </w:pPr>
            <w:r w:rsidRPr="009C56ED">
              <w:rPr>
                <w:szCs w:val="24"/>
                <w:lang w:val="fi-FI"/>
              </w:rPr>
              <w:t>Kaatumiset</w:t>
            </w:r>
          </w:p>
          <w:p w14:paraId="7AF74A49" w14:textId="77777777" w:rsidR="004570B3" w:rsidRPr="009C56ED" w:rsidRDefault="00A63416" w:rsidP="00410EF1">
            <w:pPr>
              <w:tabs>
                <w:tab w:val="left" w:pos="567"/>
              </w:tabs>
              <w:rPr>
                <w:szCs w:val="24"/>
                <w:lang w:val="fi-FI"/>
              </w:rPr>
            </w:pPr>
            <w:r w:rsidRPr="009C56ED">
              <w:rPr>
                <w:szCs w:val="24"/>
                <w:lang w:val="fi-FI"/>
              </w:rPr>
              <w:t>Ihon laseraatio</w:t>
            </w:r>
          </w:p>
          <w:p w14:paraId="7BE9DE55" w14:textId="77777777" w:rsidR="007F6152" w:rsidRPr="009C56ED" w:rsidRDefault="00A63416" w:rsidP="00410EF1">
            <w:pPr>
              <w:tabs>
                <w:tab w:val="left" w:pos="567"/>
              </w:tabs>
              <w:rPr>
                <w:szCs w:val="24"/>
                <w:lang w:val="fi-FI"/>
              </w:rPr>
            </w:pPr>
            <w:r w:rsidRPr="009C56ED">
              <w:rPr>
                <w:szCs w:val="24"/>
                <w:lang w:val="fi-FI"/>
              </w:rPr>
              <w:t>Ruhje</w:t>
            </w:r>
          </w:p>
        </w:tc>
        <w:tc>
          <w:tcPr>
            <w:tcW w:w="0" w:type="auto"/>
          </w:tcPr>
          <w:p w14:paraId="560360FB" w14:textId="77777777" w:rsidR="004570B3" w:rsidRPr="009C56ED" w:rsidRDefault="004570B3" w:rsidP="00410EF1">
            <w:pPr>
              <w:tabs>
                <w:tab w:val="left" w:pos="567"/>
              </w:tabs>
              <w:rPr>
                <w:szCs w:val="24"/>
                <w:lang w:val="fi-FI"/>
              </w:rPr>
            </w:pPr>
          </w:p>
        </w:tc>
        <w:tc>
          <w:tcPr>
            <w:tcW w:w="0" w:type="auto"/>
          </w:tcPr>
          <w:p w14:paraId="5AAC71FF" w14:textId="77777777" w:rsidR="004570B3" w:rsidRPr="009C56ED" w:rsidRDefault="004570B3" w:rsidP="00410EF1">
            <w:pPr>
              <w:tabs>
                <w:tab w:val="left" w:pos="567"/>
              </w:tabs>
              <w:rPr>
                <w:szCs w:val="24"/>
                <w:lang w:val="fi-FI"/>
              </w:rPr>
            </w:pPr>
          </w:p>
        </w:tc>
      </w:tr>
    </w:tbl>
    <w:p w14:paraId="61E33739" w14:textId="77777777" w:rsidR="00FA751E" w:rsidRPr="009C56ED" w:rsidRDefault="007F6152" w:rsidP="00410EF1">
      <w:pPr>
        <w:tabs>
          <w:tab w:val="left" w:pos="567"/>
        </w:tabs>
        <w:rPr>
          <w:szCs w:val="24"/>
          <w:lang w:val="fi-FI"/>
        </w:rPr>
      </w:pPr>
      <w:r w:rsidRPr="009C56ED" w:rsidDel="007F6152">
        <w:rPr>
          <w:szCs w:val="24"/>
          <w:vertAlign w:val="superscript"/>
          <w:lang w:val="fi-FI"/>
        </w:rPr>
        <w:t xml:space="preserve"> </w:t>
      </w:r>
      <w:r w:rsidR="00A63416" w:rsidRPr="009C56ED">
        <w:rPr>
          <w:szCs w:val="24"/>
          <w:vertAlign w:val="superscript"/>
          <w:lang w:val="fi-FI"/>
        </w:rPr>
        <w:t xml:space="preserve">(1) </w:t>
      </w:r>
      <w:r w:rsidR="00A63416" w:rsidRPr="009C56ED">
        <w:rPr>
          <w:szCs w:val="24"/>
          <w:lang w:val="fi-FI"/>
        </w:rPr>
        <w:t>Haittavaikutukset, jotka on raportoitu myyntiluvan saamisen jälkeisessä käyttökokemuksessa.</w:t>
      </w:r>
    </w:p>
    <w:p w14:paraId="64CA67B6" w14:textId="77777777" w:rsidR="00AE0FFA" w:rsidRPr="009C56ED" w:rsidRDefault="00A63416" w:rsidP="00410EF1">
      <w:pPr>
        <w:tabs>
          <w:tab w:val="left" w:pos="567"/>
        </w:tabs>
        <w:rPr>
          <w:szCs w:val="24"/>
          <w:lang w:val="fi-FI"/>
        </w:rPr>
      </w:pPr>
      <w:r w:rsidRPr="009C56ED">
        <w:rPr>
          <w:szCs w:val="24"/>
          <w:vertAlign w:val="superscript"/>
          <w:lang w:val="fi-FI"/>
        </w:rPr>
        <w:t xml:space="preserve"> (2) </w:t>
      </w:r>
      <w:r w:rsidRPr="009C56ED">
        <w:rPr>
          <w:szCs w:val="24"/>
          <w:lang w:val="fi-FI"/>
        </w:rPr>
        <w:t>Ks. kohta Tiettyjen haittavaikutusten kuvaus.</w:t>
      </w:r>
    </w:p>
    <w:p w14:paraId="43F9A16F" w14:textId="77777777" w:rsidR="00835A5C" w:rsidRPr="009C56ED" w:rsidRDefault="00835A5C" w:rsidP="00D86ACE">
      <w:pPr>
        <w:rPr>
          <w:szCs w:val="24"/>
          <w:lang w:val="fi-FI"/>
        </w:rPr>
      </w:pPr>
      <w:r w:rsidRPr="009C56ED">
        <w:rPr>
          <w:vertAlign w:val="superscript"/>
          <w:lang w:val="fi-FI"/>
        </w:rPr>
        <w:t>(3)</w:t>
      </w:r>
      <w:r w:rsidRPr="009C56ED">
        <w:rPr>
          <w:lang w:val="fi-FI"/>
        </w:rPr>
        <w:t xml:space="preserve"> Raportoitu </w:t>
      </w:r>
      <w:r w:rsidR="00A10B8B" w:rsidRPr="009C56ED">
        <w:rPr>
          <w:lang w:val="fi-FI"/>
        </w:rPr>
        <w:t>primaaristi yleistyneitä toonis-kloonisia kohtauksia koskevissa tutkimuksissa.</w:t>
      </w:r>
    </w:p>
    <w:p w14:paraId="5AB303E0" w14:textId="77777777" w:rsidR="0089632B" w:rsidRPr="009C56ED" w:rsidRDefault="0089632B" w:rsidP="00410EF1">
      <w:pPr>
        <w:tabs>
          <w:tab w:val="left" w:pos="567"/>
        </w:tabs>
        <w:outlineLvl w:val="0"/>
        <w:rPr>
          <w:szCs w:val="24"/>
          <w:lang w:val="fi-FI"/>
        </w:rPr>
      </w:pPr>
    </w:p>
    <w:p w14:paraId="20A89F70" w14:textId="77777777" w:rsidR="00300B3F" w:rsidRPr="009C56ED" w:rsidRDefault="00A63416" w:rsidP="00410EF1">
      <w:pPr>
        <w:keepNext/>
        <w:tabs>
          <w:tab w:val="left" w:pos="567"/>
        </w:tabs>
        <w:outlineLvl w:val="0"/>
        <w:rPr>
          <w:szCs w:val="24"/>
          <w:u w:val="single"/>
          <w:lang w:val="fi-FI"/>
        </w:rPr>
      </w:pPr>
      <w:r w:rsidRPr="009C56ED">
        <w:rPr>
          <w:szCs w:val="24"/>
          <w:u w:val="single"/>
          <w:lang w:val="fi-FI"/>
        </w:rPr>
        <w:t>Tiettyjen haittavaikutusten kuvaus</w:t>
      </w:r>
    </w:p>
    <w:p w14:paraId="7FF95736" w14:textId="77777777" w:rsidR="00C40AF0" w:rsidRPr="009C56ED" w:rsidRDefault="00C40AF0" w:rsidP="00410EF1">
      <w:pPr>
        <w:keepNext/>
        <w:tabs>
          <w:tab w:val="left" w:pos="567"/>
        </w:tabs>
        <w:outlineLvl w:val="0"/>
        <w:rPr>
          <w:szCs w:val="24"/>
          <w:u w:val="single"/>
          <w:lang w:val="fi-FI"/>
        </w:rPr>
      </w:pPr>
    </w:p>
    <w:p w14:paraId="1B93B66B" w14:textId="77777777" w:rsidR="00FA751E" w:rsidRPr="009C56ED" w:rsidRDefault="00A63416" w:rsidP="00410EF1">
      <w:pPr>
        <w:keepNext/>
        <w:tabs>
          <w:tab w:val="left" w:pos="567"/>
        </w:tabs>
        <w:outlineLvl w:val="0"/>
        <w:rPr>
          <w:noProof/>
          <w:szCs w:val="24"/>
          <w:lang w:val="fi-FI"/>
        </w:rPr>
      </w:pPr>
      <w:r w:rsidRPr="009C56ED">
        <w:rPr>
          <w:szCs w:val="24"/>
          <w:lang w:val="fi-FI"/>
        </w:rPr>
        <w:t>Lakosamidin käyttöön liittyy annosriippuvaista PR-ajan pitenemistä.</w:t>
      </w:r>
      <w:r w:rsidRPr="009C56ED">
        <w:rPr>
          <w:noProof/>
          <w:szCs w:val="24"/>
          <w:lang w:val="fi-FI"/>
        </w:rPr>
        <w:t xml:space="preserve"> </w:t>
      </w:r>
      <w:r w:rsidRPr="009C56ED">
        <w:rPr>
          <w:szCs w:val="24"/>
          <w:lang w:val="fi-FI"/>
        </w:rPr>
        <w:t>PR-ajan pitenemiseen liittyviä haittavaikutuksia (esim. eteis-kammiokatkoksia, pyörtymistä, bradykardiaa) saattaa esiintyä.</w:t>
      </w:r>
    </w:p>
    <w:p w14:paraId="0CC9EDD5" w14:textId="77777777" w:rsidR="00B20353" w:rsidRPr="009C56ED" w:rsidRDefault="00A63416" w:rsidP="00410EF1">
      <w:pPr>
        <w:tabs>
          <w:tab w:val="left" w:pos="567"/>
        </w:tabs>
        <w:outlineLvl w:val="0"/>
        <w:rPr>
          <w:szCs w:val="24"/>
          <w:lang w:val="fi-FI"/>
        </w:rPr>
      </w:pPr>
      <w:r w:rsidRPr="009C56ED">
        <w:rPr>
          <w:szCs w:val="24"/>
          <w:lang w:val="fi-FI"/>
        </w:rPr>
        <w:t>Kliinisten lisätutkimusten mukaan</w:t>
      </w:r>
      <w:r w:rsidR="00ED1436" w:rsidRPr="009C56ED">
        <w:rPr>
          <w:szCs w:val="24"/>
          <w:lang w:val="fi-FI"/>
        </w:rPr>
        <w:t xml:space="preserve"> raportoitujen</w:t>
      </w:r>
      <w:r w:rsidRPr="009C56ED">
        <w:rPr>
          <w:szCs w:val="24"/>
          <w:lang w:val="fi-FI"/>
        </w:rPr>
        <w:t xml:space="preserve"> ensimmäisen asteen eteis-kammiokatkos</w:t>
      </w:r>
      <w:r w:rsidR="00ED1436" w:rsidRPr="009C56ED">
        <w:rPr>
          <w:szCs w:val="24"/>
          <w:lang w:val="fi-FI"/>
        </w:rPr>
        <w:t>t</w:t>
      </w:r>
      <w:r w:rsidRPr="009C56ED">
        <w:rPr>
          <w:szCs w:val="24"/>
          <w:lang w:val="fi-FI"/>
        </w:rPr>
        <w:t xml:space="preserve">en </w:t>
      </w:r>
      <w:r w:rsidR="00ED1436" w:rsidRPr="009C56ED">
        <w:rPr>
          <w:szCs w:val="24"/>
          <w:lang w:val="fi-FI"/>
        </w:rPr>
        <w:t>ilmaantuvuusluokka</w:t>
      </w:r>
      <w:r w:rsidRPr="009C56ED">
        <w:rPr>
          <w:szCs w:val="24"/>
          <w:lang w:val="fi-FI"/>
        </w:rPr>
        <w:t xml:space="preserve"> on epilepsiapotilailla melko </w:t>
      </w:r>
      <w:r w:rsidR="00ED1436" w:rsidRPr="009C56ED">
        <w:rPr>
          <w:szCs w:val="24"/>
          <w:lang w:val="fi-FI"/>
        </w:rPr>
        <w:t>harvinainen</w:t>
      </w:r>
      <w:r w:rsidRPr="009C56ED">
        <w:rPr>
          <w:szCs w:val="24"/>
          <w:lang w:val="fi-FI"/>
        </w:rPr>
        <w:t>: 0,7 %:lla 200 mg:n lakosamidiannoksia saaneista, 0 %:lla 400 mg:n lakosamidiannoksia saaneista, 0,5 %:lla 600 mg:n lakosamidiannoksia saaneista ja 0 %:lla lumelääkettä saaneista.</w:t>
      </w:r>
      <w:r w:rsidRPr="009C56ED">
        <w:rPr>
          <w:noProof/>
          <w:szCs w:val="24"/>
          <w:lang w:val="fi-FI"/>
        </w:rPr>
        <w:t xml:space="preserve"> Näissä tutkimuksissa </w:t>
      </w:r>
      <w:r w:rsidRPr="009C56ED">
        <w:rPr>
          <w:szCs w:val="24"/>
          <w:lang w:val="fi-FI"/>
        </w:rPr>
        <w:t>ei havaittu toisen asteen tai vakavampia eteis-kammiokatkoksia.</w:t>
      </w:r>
      <w:r w:rsidRPr="009C56ED">
        <w:rPr>
          <w:noProof/>
          <w:szCs w:val="24"/>
          <w:lang w:val="fi-FI"/>
        </w:rPr>
        <w:t xml:space="preserve"> Lakosamidihoitoon liittyneitä toisen ja kolmannen asteen eteis-kammiokatkoksia on kuitenkin raportoitu myyntiluvan saamisen jälkeisen käyttökokemuksen yhteydessä. Monoterapiaa koskeneessa kliinisessä tutkimuksessa, jossa lakosamidia verrattiin </w:t>
      </w:r>
      <w:r w:rsidRPr="009C56ED">
        <w:rPr>
          <w:szCs w:val="24"/>
          <w:lang w:val="fi-FI"/>
        </w:rPr>
        <w:t xml:space="preserve">säädellysti vapautuvaan karbamatsepiiniin, PR-ajan pitenemisaste oli lakosamidilla ja karbamatsepiinilla samaa luokkaa. Liitännäishoitoa koskeneiden kliinisten tutkimusten yhdistettyjen tietojen mukaan pyörtymisten </w:t>
      </w:r>
      <w:r w:rsidR="00ED1436" w:rsidRPr="009C56ED">
        <w:rPr>
          <w:szCs w:val="24"/>
          <w:lang w:val="fi-FI"/>
        </w:rPr>
        <w:t>ilmaantuvuusluokka</w:t>
      </w:r>
      <w:r w:rsidRPr="009C56ED">
        <w:rPr>
          <w:szCs w:val="24"/>
          <w:lang w:val="fi-FI"/>
        </w:rPr>
        <w:t xml:space="preserve"> oli melko </w:t>
      </w:r>
      <w:r w:rsidR="00ED1436" w:rsidRPr="009C56ED">
        <w:rPr>
          <w:szCs w:val="24"/>
          <w:lang w:val="fi-FI"/>
        </w:rPr>
        <w:t>harvinainen</w:t>
      </w:r>
      <w:r w:rsidRPr="009C56ED">
        <w:rPr>
          <w:szCs w:val="24"/>
          <w:lang w:val="fi-FI"/>
        </w:rPr>
        <w:t xml:space="preserve"> eikä </w:t>
      </w:r>
      <w:r w:rsidR="00ED1436" w:rsidRPr="009C56ED">
        <w:rPr>
          <w:szCs w:val="24"/>
          <w:lang w:val="fi-FI"/>
        </w:rPr>
        <w:t>ilmaantuvuudessa</w:t>
      </w:r>
      <w:r w:rsidRPr="009C56ED">
        <w:rPr>
          <w:szCs w:val="24"/>
          <w:lang w:val="fi-FI"/>
        </w:rPr>
        <w:t xml:space="preserve"> ollut eroja lakosamidihoitoa (n = 944) saaneiden epilepsiapotilaiden (0,1 %) ja lumehoitoa (n = 364) saaneiden epilepsiapotilaiden (0,3 %) välillä. Monoterapiaa koskeneissa kliinisissä tutkimuksissa, joissa lakosamidia verrattiin säädellysti vapautuvaan karbamatsepiiniin, pyörtymisiä raportoitiin 7:llä (1,6 %) 444 potilaan lakosamidiryhmässä ja 1:llä (0,2 %) 442 potilaan säädellysti vapautuvan karbamatsepiinin ryhmässä.</w:t>
      </w:r>
    </w:p>
    <w:p w14:paraId="39B5B861" w14:textId="77777777" w:rsidR="00EE5F4C" w:rsidRPr="009C56ED" w:rsidRDefault="00A63416" w:rsidP="00410EF1">
      <w:pPr>
        <w:tabs>
          <w:tab w:val="left" w:pos="567"/>
        </w:tabs>
        <w:outlineLvl w:val="0"/>
        <w:rPr>
          <w:szCs w:val="24"/>
          <w:lang w:val="fi-FI"/>
        </w:rPr>
      </w:pPr>
      <w:r w:rsidRPr="009C56ED">
        <w:rPr>
          <w:szCs w:val="24"/>
          <w:lang w:val="fi-FI"/>
        </w:rPr>
        <w:t>Eteisvärinää tai eteislepatusta ei esiintynyt lyhytkestoisten kliinisten tutkimusten aikana, mutta niitä on raportoitu sokkouttamattomissa epilepsiatutkimuksissa ja markkinoilletulon jälkeisessä seurannassa.</w:t>
      </w:r>
    </w:p>
    <w:p w14:paraId="0B6F3D54" w14:textId="77777777" w:rsidR="007B3446" w:rsidRPr="009C56ED" w:rsidRDefault="007B3446" w:rsidP="00410EF1">
      <w:pPr>
        <w:tabs>
          <w:tab w:val="left" w:pos="567"/>
        </w:tabs>
        <w:outlineLvl w:val="0"/>
        <w:rPr>
          <w:szCs w:val="24"/>
          <w:u w:val="single"/>
          <w:lang w:val="fi-FI"/>
        </w:rPr>
      </w:pPr>
    </w:p>
    <w:p w14:paraId="45907C0F" w14:textId="77777777" w:rsidR="007B3446" w:rsidRPr="009C56ED" w:rsidRDefault="00A63416" w:rsidP="00410EF1">
      <w:pPr>
        <w:widowControl w:val="0"/>
        <w:tabs>
          <w:tab w:val="left" w:pos="567"/>
        </w:tabs>
        <w:outlineLvl w:val="0"/>
        <w:rPr>
          <w:i/>
          <w:noProof/>
          <w:szCs w:val="24"/>
          <w:lang w:val="fi-FI"/>
        </w:rPr>
      </w:pPr>
      <w:r w:rsidRPr="009C56ED">
        <w:rPr>
          <w:i/>
          <w:szCs w:val="24"/>
          <w:lang w:val="fi-FI"/>
        </w:rPr>
        <w:t>Poikkeavat laboratoriotulokset</w:t>
      </w:r>
      <w:r w:rsidRPr="009C56ED">
        <w:rPr>
          <w:i/>
          <w:noProof/>
          <w:szCs w:val="24"/>
          <w:lang w:val="fi-FI"/>
        </w:rPr>
        <w:t xml:space="preserve"> </w:t>
      </w:r>
    </w:p>
    <w:p w14:paraId="52F41C4C" w14:textId="70DB85E2" w:rsidR="007B3446" w:rsidRPr="009C56ED" w:rsidRDefault="00791D69" w:rsidP="00410EF1">
      <w:pPr>
        <w:widowControl w:val="0"/>
        <w:rPr>
          <w:lang w:val="fi-FI"/>
        </w:rPr>
      </w:pPr>
      <w:r w:rsidRPr="009C56ED">
        <w:rPr>
          <w:lang w:val="fi-FI"/>
        </w:rPr>
        <w:t>L</w:t>
      </w:r>
      <w:r w:rsidR="00A63416" w:rsidRPr="009C56ED">
        <w:rPr>
          <w:lang w:val="fi-FI"/>
        </w:rPr>
        <w:t xml:space="preserve">akosamidilla tehdyissä </w:t>
      </w:r>
      <w:r w:rsidR="0040477E" w:rsidRPr="009C56ED">
        <w:rPr>
          <w:lang w:val="fi-FI"/>
        </w:rPr>
        <w:t>lume</w:t>
      </w:r>
      <w:r w:rsidR="00A63416" w:rsidRPr="009C56ED">
        <w:rPr>
          <w:lang w:val="fi-FI"/>
        </w:rPr>
        <w:t xml:space="preserve">kontrolloiduissa </w:t>
      </w:r>
      <w:r w:rsidR="007375CA" w:rsidRPr="009C56ED">
        <w:rPr>
          <w:lang w:val="fi-FI"/>
        </w:rPr>
        <w:t xml:space="preserve">kliinisissä </w:t>
      </w:r>
      <w:r w:rsidR="00A63416" w:rsidRPr="009C56ED">
        <w:rPr>
          <w:lang w:val="fi-FI"/>
        </w:rPr>
        <w:t>tutkimuksissa on havaittu poikkeavia maksan toimintakokeiden tuloksia p</w:t>
      </w:r>
      <w:r w:rsidR="00A63416" w:rsidRPr="009C56ED">
        <w:rPr>
          <w:szCs w:val="24"/>
          <w:lang w:val="fi-FI"/>
        </w:rPr>
        <w:t xml:space="preserve">aikallisalkuista epilepsiaa sairastavilla </w:t>
      </w:r>
      <w:r w:rsidR="00A63416" w:rsidRPr="009C56ED">
        <w:rPr>
          <w:lang w:val="fi-FI"/>
        </w:rPr>
        <w:t>aikuispotilailla, joilla oli samanaikaisesti käytössä 1–3 epilepsialääkettä. ALAT-arvo suureni ≥ 3 x ULN (normaaliarvojen yläraja) 0,7 %:lla (7/935) lakosamidi-hoitoa saaneista potilaista ja 0 %:lla (0/356) lumelääkettä saaneista potilaista.</w:t>
      </w:r>
    </w:p>
    <w:p w14:paraId="79EE6912" w14:textId="77777777" w:rsidR="007B3446" w:rsidRPr="009C56ED" w:rsidRDefault="007B3446" w:rsidP="00410EF1">
      <w:pPr>
        <w:rPr>
          <w:lang w:val="fi-FI"/>
        </w:rPr>
      </w:pPr>
    </w:p>
    <w:p w14:paraId="4A41D318" w14:textId="77777777" w:rsidR="007B3446" w:rsidRPr="009C56ED" w:rsidRDefault="00A63416" w:rsidP="00410EF1">
      <w:pPr>
        <w:widowControl w:val="0"/>
        <w:rPr>
          <w:i/>
          <w:lang w:val="fi-FI"/>
        </w:rPr>
      </w:pPr>
      <w:r w:rsidRPr="009C56ED">
        <w:rPr>
          <w:i/>
          <w:lang w:val="fi-FI"/>
        </w:rPr>
        <w:t>Usean elimen yliherkkyysreaktiot</w:t>
      </w:r>
    </w:p>
    <w:p w14:paraId="5A4C2DCA" w14:textId="77777777" w:rsidR="00B20353" w:rsidRPr="009C56ED" w:rsidRDefault="00ED1436" w:rsidP="00410EF1">
      <w:pPr>
        <w:widowControl w:val="0"/>
        <w:tabs>
          <w:tab w:val="left" w:pos="567"/>
        </w:tabs>
        <w:outlineLvl w:val="0"/>
        <w:rPr>
          <w:lang w:val="fi-FI"/>
        </w:rPr>
      </w:pPr>
      <w:r w:rsidRPr="009C56ED">
        <w:rPr>
          <w:lang w:val="fi-FI"/>
        </w:rPr>
        <w:t>Joidenkin epilepsialääkkeiden käytön yhteydessä potilailla</w:t>
      </w:r>
      <w:r w:rsidR="00A63416" w:rsidRPr="009C56ED">
        <w:rPr>
          <w:lang w:val="fi-FI"/>
        </w:rPr>
        <w:t xml:space="preserve"> potilaista on raportoitu usean elimen yliherkkyysreaktioita. Lääkkeeseen liittyvä yleisoireinen eosinofiilinen reaktio tunnetaan myös nimellä DRESS (Drug Reaction with Eosinophilia and Systemic Symptoms). Nämä reaktiot ilmentyvät monin eri tavoin, mutta tyypillisesti esiintyy kuumetta ja ihottumaa, ja </w:t>
      </w:r>
      <w:r w:rsidRPr="009C56ED">
        <w:rPr>
          <w:lang w:val="fi-FI"/>
        </w:rPr>
        <w:t>niihin voi liittyä vaikutuksia</w:t>
      </w:r>
      <w:r w:rsidR="00A63416" w:rsidRPr="009C56ED">
        <w:rPr>
          <w:lang w:val="fi-FI"/>
        </w:rPr>
        <w:t xml:space="preserve"> eri </w:t>
      </w:r>
      <w:r w:rsidRPr="009C56ED">
        <w:rPr>
          <w:lang w:val="fi-FI"/>
        </w:rPr>
        <w:t>elinjärjestelmiin</w:t>
      </w:r>
      <w:r w:rsidR="00A63416" w:rsidRPr="009C56ED">
        <w:rPr>
          <w:lang w:val="fi-FI"/>
        </w:rPr>
        <w:t>. Jos usean elimen yliherkkyysreaktiota epäillään, lakosamidin käyttö on lopetettava.</w:t>
      </w:r>
    </w:p>
    <w:p w14:paraId="378571B4" w14:textId="77777777" w:rsidR="007B3446" w:rsidRPr="009C56ED" w:rsidRDefault="007B3446" w:rsidP="00410EF1">
      <w:pPr>
        <w:outlineLvl w:val="0"/>
        <w:rPr>
          <w:noProof/>
          <w:szCs w:val="24"/>
          <w:lang w:val="fi-FI"/>
        </w:rPr>
      </w:pPr>
    </w:p>
    <w:p w14:paraId="1567DFA2" w14:textId="77777777" w:rsidR="006A6B70" w:rsidRPr="009C56ED" w:rsidRDefault="00A63416" w:rsidP="00410EF1">
      <w:pPr>
        <w:outlineLvl w:val="0"/>
        <w:rPr>
          <w:noProof/>
          <w:szCs w:val="24"/>
          <w:u w:val="single"/>
          <w:lang w:val="fi-FI"/>
        </w:rPr>
      </w:pPr>
      <w:r w:rsidRPr="009C56ED">
        <w:rPr>
          <w:noProof/>
          <w:szCs w:val="24"/>
          <w:u w:val="single"/>
          <w:lang w:val="fi-FI"/>
        </w:rPr>
        <w:t>Pediatriset potilaat</w:t>
      </w:r>
    </w:p>
    <w:p w14:paraId="4CFB0A24" w14:textId="25298432" w:rsidR="00C40AF0" w:rsidRPr="009C56ED" w:rsidRDefault="00C40AF0" w:rsidP="00410EF1">
      <w:pPr>
        <w:outlineLvl w:val="0"/>
        <w:rPr>
          <w:noProof/>
          <w:szCs w:val="24"/>
          <w:u w:val="single"/>
          <w:lang w:val="fi-FI"/>
        </w:rPr>
      </w:pPr>
    </w:p>
    <w:p w14:paraId="064338E5" w14:textId="3C0DE2AE" w:rsidR="007375CA" w:rsidRPr="009C56ED" w:rsidRDefault="007375CA" w:rsidP="007375CA">
      <w:pPr>
        <w:outlineLvl w:val="0"/>
        <w:rPr>
          <w:noProof/>
          <w:szCs w:val="24"/>
          <w:lang w:val="fi-FI"/>
        </w:rPr>
      </w:pPr>
      <w:r w:rsidRPr="009C56ED">
        <w:rPr>
          <w:noProof/>
          <w:szCs w:val="24"/>
          <w:lang w:val="fi-FI"/>
        </w:rPr>
        <w:lastRenderedPageBreak/>
        <w:t>Lumekontrolloiduissa kliinisissä tutkimuksissa (255</w:t>
      </w:r>
      <w:r w:rsidR="00DD640B" w:rsidRPr="009C56ED">
        <w:rPr>
          <w:noProof/>
          <w:szCs w:val="24"/>
          <w:lang w:val="fi-FI"/>
        </w:rPr>
        <w:t> </w:t>
      </w:r>
      <w:r w:rsidRPr="009C56ED">
        <w:rPr>
          <w:noProof/>
          <w:szCs w:val="24"/>
          <w:lang w:val="fi-FI"/>
        </w:rPr>
        <w:t>potilasta, jotka olivat 1</w:t>
      </w:r>
      <w:r w:rsidR="00AA34C1" w:rsidRPr="009C56ED">
        <w:rPr>
          <w:noProof/>
          <w:szCs w:val="24"/>
          <w:lang w:val="fi-FI"/>
        </w:rPr>
        <w:t> </w:t>
      </w:r>
      <w:r w:rsidRPr="009C56ED">
        <w:rPr>
          <w:noProof/>
          <w:szCs w:val="24"/>
          <w:lang w:val="fi-FI"/>
        </w:rPr>
        <w:t>kuukauden – alle 4</w:t>
      </w:r>
      <w:r w:rsidR="00DD640B" w:rsidRPr="009C56ED">
        <w:rPr>
          <w:noProof/>
          <w:szCs w:val="24"/>
          <w:lang w:val="fi-FI"/>
        </w:rPr>
        <w:t> </w:t>
      </w:r>
      <w:r w:rsidRPr="009C56ED">
        <w:rPr>
          <w:noProof/>
          <w:szCs w:val="24"/>
          <w:lang w:val="fi-FI"/>
        </w:rPr>
        <w:t>vuoden ikäisiä, ja 343</w:t>
      </w:r>
      <w:r w:rsidR="00DD640B" w:rsidRPr="009C56ED">
        <w:rPr>
          <w:noProof/>
          <w:szCs w:val="24"/>
          <w:lang w:val="fi-FI"/>
        </w:rPr>
        <w:t> </w:t>
      </w:r>
      <w:r w:rsidRPr="009C56ED">
        <w:rPr>
          <w:noProof/>
          <w:szCs w:val="24"/>
          <w:lang w:val="fi-FI"/>
        </w:rPr>
        <w:t>potilasta, jotka olivat 4</w:t>
      </w:r>
      <w:r w:rsidR="00DD640B" w:rsidRPr="009C56ED">
        <w:rPr>
          <w:noProof/>
          <w:szCs w:val="24"/>
          <w:lang w:val="fi-FI"/>
        </w:rPr>
        <w:t> </w:t>
      </w:r>
      <w:r w:rsidRPr="009C56ED">
        <w:rPr>
          <w:noProof/>
          <w:szCs w:val="24"/>
          <w:lang w:val="fi-FI"/>
        </w:rPr>
        <w:t>vuoden – alle 17</w:t>
      </w:r>
      <w:r w:rsidR="00DD640B" w:rsidRPr="009C56ED">
        <w:rPr>
          <w:noProof/>
          <w:szCs w:val="24"/>
          <w:lang w:val="fi-FI"/>
        </w:rPr>
        <w:t> </w:t>
      </w:r>
      <w:r w:rsidRPr="009C56ED">
        <w:rPr>
          <w:noProof/>
          <w:szCs w:val="24"/>
          <w:lang w:val="fi-FI"/>
        </w:rPr>
        <w:t>vuoden ikäisiä) ja avoimissa kliinisissä tutkimuksissa (847</w:t>
      </w:r>
      <w:r w:rsidR="00DD640B" w:rsidRPr="009C56ED">
        <w:rPr>
          <w:noProof/>
          <w:szCs w:val="24"/>
          <w:lang w:val="fi-FI"/>
        </w:rPr>
        <w:t> </w:t>
      </w:r>
      <w:r w:rsidRPr="009C56ED">
        <w:rPr>
          <w:noProof/>
          <w:szCs w:val="24"/>
          <w:lang w:val="fi-FI"/>
        </w:rPr>
        <w:t>potilasta, jotka olivat 1</w:t>
      </w:r>
      <w:r w:rsidR="00AA34C1" w:rsidRPr="009C56ED">
        <w:rPr>
          <w:noProof/>
          <w:szCs w:val="24"/>
          <w:lang w:val="fi-FI"/>
        </w:rPr>
        <w:t> </w:t>
      </w:r>
      <w:r w:rsidRPr="009C56ED">
        <w:rPr>
          <w:noProof/>
          <w:szCs w:val="24"/>
          <w:lang w:val="fi-FI"/>
        </w:rPr>
        <w:t>kuukauden – enintään 18</w:t>
      </w:r>
      <w:r w:rsidR="00DD640B" w:rsidRPr="009C56ED">
        <w:rPr>
          <w:noProof/>
          <w:szCs w:val="24"/>
          <w:lang w:val="fi-FI"/>
        </w:rPr>
        <w:t> </w:t>
      </w:r>
      <w:r w:rsidRPr="009C56ED">
        <w:rPr>
          <w:noProof/>
          <w:szCs w:val="24"/>
          <w:lang w:val="fi-FI"/>
        </w:rPr>
        <w:t>vuoden ikäisiä) liitännäishoitona annetun lakosamidin turvallisuusprofiili pediatrisilla potilailla, joilla oli paikallisalkuisia kohtauksia, oli yhdenmukainen aikuisilla havaitun turvallisuusprofiilin kanssa. Koska alle 2</w:t>
      </w:r>
      <w:r w:rsidR="00DD640B" w:rsidRPr="009C56ED">
        <w:rPr>
          <w:noProof/>
          <w:szCs w:val="24"/>
          <w:lang w:val="fi-FI"/>
        </w:rPr>
        <w:t> </w:t>
      </w:r>
      <w:r w:rsidRPr="009C56ED">
        <w:rPr>
          <w:noProof/>
          <w:szCs w:val="24"/>
          <w:lang w:val="fi-FI"/>
        </w:rPr>
        <w:t>vuoden ikäisistä pediatrisista potilaista on saatavilla vain vähän tietoja, lakosamidilla ei ole käyttöaihetta tässä ikäryhmässä.</w:t>
      </w:r>
    </w:p>
    <w:p w14:paraId="44C1287D" w14:textId="3D3C1A4B" w:rsidR="007375CA" w:rsidRPr="009C56ED" w:rsidRDefault="007375CA" w:rsidP="007375CA">
      <w:pPr>
        <w:outlineLvl w:val="0"/>
        <w:rPr>
          <w:noProof/>
          <w:szCs w:val="24"/>
          <w:lang w:val="fi-FI"/>
        </w:rPr>
      </w:pPr>
      <w:r w:rsidRPr="009C56ED">
        <w:rPr>
          <w:noProof/>
          <w:szCs w:val="24"/>
          <w:lang w:val="fi-FI"/>
        </w:rPr>
        <w:t>Muita pediatrisilla potilailla havaittuja haittavaikutuksia olivat pyreksia, nasofaryngiitti, faryngiitti, huonontunut ruokahalu, epänormaali käyttäytyminen ja letargia. Uneliaisuutta raportoitiin yleisemmin pediatrisilla potilailla (≥</w:t>
      </w:r>
      <w:r w:rsidR="00DD640B" w:rsidRPr="009C56ED">
        <w:rPr>
          <w:noProof/>
          <w:szCs w:val="24"/>
          <w:lang w:val="fi-FI"/>
        </w:rPr>
        <w:t> </w:t>
      </w:r>
      <w:r w:rsidRPr="009C56ED">
        <w:rPr>
          <w:noProof/>
          <w:szCs w:val="24"/>
          <w:lang w:val="fi-FI"/>
        </w:rPr>
        <w:t>1/10) kuin aikuispotilailla (≥</w:t>
      </w:r>
      <w:r w:rsidR="00DD640B" w:rsidRPr="009C56ED">
        <w:rPr>
          <w:noProof/>
          <w:szCs w:val="24"/>
          <w:lang w:val="fi-FI"/>
        </w:rPr>
        <w:t> </w:t>
      </w:r>
      <w:r w:rsidRPr="009C56ED">
        <w:rPr>
          <w:noProof/>
          <w:szCs w:val="24"/>
          <w:lang w:val="fi-FI"/>
        </w:rPr>
        <w:t>1/100, &lt;</w:t>
      </w:r>
      <w:r w:rsidR="00DD640B" w:rsidRPr="009C56ED">
        <w:rPr>
          <w:noProof/>
          <w:szCs w:val="24"/>
          <w:lang w:val="fi-FI"/>
        </w:rPr>
        <w:t> </w:t>
      </w:r>
      <w:r w:rsidRPr="009C56ED">
        <w:rPr>
          <w:noProof/>
          <w:szCs w:val="24"/>
          <w:lang w:val="fi-FI"/>
        </w:rPr>
        <w:t>1/10).</w:t>
      </w:r>
    </w:p>
    <w:p w14:paraId="74BB649E" w14:textId="77777777" w:rsidR="007375CA" w:rsidRPr="009C56ED" w:rsidRDefault="007375CA" w:rsidP="00410EF1">
      <w:pPr>
        <w:outlineLvl w:val="0"/>
        <w:rPr>
          <w:noProof/>
          <w:szCs w:val="24"/>
          <w:lang w:val="fi-FI"/>
        </w:rPr>
      </w:pPr>
    </w:p>
    <w:p w14:paraId="5328DCC5" w14:textId="77777777" w:rsidR="002D0D7E" w:rsidRPr="009C56ED" w:rsidRDefault="00A63416" w:rsidP="00410EF1">
      <w:pPr>
        <w:outlineLvl w:val="0"/>
        <w:rPr>
          <w:noProof/>
          <w:szCs w:val="22"/>
          <w:lang w:val="fi-FI"/>
        </w:rPr>
      </w:pPr>
      <w:r w:rsidRPr="009C56ED">
        <w:rPr>
          <w:noProof/>
          <w:szCs w:val="22"/>
          <w:u w:val="single"/>
          <w:lang w:val="fi-FI"/>
        </w:rPr>
        <w:t>Iäkkäät potilaat</w:t>
      </w:r>
    </w:p>
    <w:p w14:paraId="61AA5FDC" w14:textId="77777777" w:rsidR="005111FB" w:rsidRPr="009C56ED" w:rsidRDefault="00A63416" w:rsidP="00410EF1">
      <w:pPr>
        <w:outlineLvl w:val="0"/>
        <w:rPr>
          <w:noProof/>
          <w:szCs w:val="24"/>
          <w:lang w:val="fi-FI"/>
        </w:rPr>
      </w:pPr>
      <w:r w:rsidRPr="009C56ED">
        <w:rPr>
          <w:noProof/>
          <w:szCs w:val="22"/>
          <w:lang w:val="fi-FI"/>
        </w:rPr>
        <w:t>Lakosamidiin liittyvät haittavaikutukset iäkkäillä potilailla (≥ 65</w:t>
      </w:r>
      <w:r w:rsidRPr="009C56ED">
        <w:rPr>
          <w:noProof/>
          <w:szCs w:val="22"/>
          <w:lang w:val="fi-FI"/>
        </w:rPr>
        <w:noBreakHyphen/>
        <w:t>vuotiailla) olivat tyypiltään samankaltaisia kuin alle 65</w:t>
      </w:r>
      <w:r w:rsidRPr="009C56ED">
        <w:rPr>
          <w:noProof/>
          <w:szCs w:val="22"/>
          <w:lang w:val="fi-FI"/>
        </w:rPr>
        <w:noBreakHyphen/>
        <w:t xml:space="preserve">vuotiailla monoterapiatutkimuksessa, jossa lakosamidia verrattiin </w:t>
      </w:r>
      <w:r w:rsidRPr="009C56ED">
        <w:rPr>
          <w:szCs w:val="24"/>
          <w:lang w:val="fi-FI"/>
        </w:rPr>
        <w:t xml:space="preserve">säädellysti vapautuvaan </w:t>
      </w:r>
      <w:r w:rsidRPr="009C56ED">
        <w:rPr>
          <w:noProof/>
          <w:szCs w:val="22"/>
          <w:lang w:val="fi-FI"/>
        </w:rPr>
        <w:t xml:space="preserve">karbamatsepiiniin. Kaatumisia, ripulia ja vapinaa raportoitiin kuitenkin ilmenevän iäkkäillä enemmän (ero ≥ 5 %) kuin nuoremmilla aikuispotilailla. Iäkkäillä raportoitu yleisin sydämeen liittynyt haittavaikutus nuorempiin </w:t>
      </w:r>
      <w:r w:rsidR="00A2186E" w:rsidRPr="009C56ED">
        <w:rPr>
          <w:noProof/>
          <w:szCs w:val="22"/>
          <w:lang w:val="fi-FI"/>
        </w:rPr>
        <w:t xml:space="preserve">aikuispotilaisiin </w:t>
      </w:r>
      <w:r w:rsidRPr="009C56ED">
        <w:rPr>
          <w:noProof/>
          <w:szCs w:val="22"/>
          <w:lang w:val="fi-FI"/>
        </w:rPr>
        <w:t xml:space="preserve">verrattuna oli ensimmäisen asteen eteis-kammiokatkos. Sitä raportoitiin lakosamidiryhmässä 4,8 %:lla (3/62) iäkkäistä potilaista ja 1,6 %:lla (6/382) nuoremmista aikuispotilaista. Haittatapahtumien vuoksi hoidon lopetti lakosamidiryhmässä 21,0 % (13/62) iäkkäistä potilaista ja 9,2 % (35/382) nuoremmista aikuispotilaista. Nämä erot iäkkäiden ja nuorempien </w:t>
      </w:r>
      <w:r w:rsidR="00A2186E" w:rsidRPr="009C56ED">
        <w:rPr>
          <w:noProof/>
          <w:szCs w:val="22"/>
          <w:lang w:val="fi-FI"/>
        </w:rPr>
        <w:t>aikuis</w:t>
      </w:r>
      <w:r w:rsidRPr="009C56ED">
        <w:rPr>
          <w:noProof/>
          <w:szCs w:val="22"/>
          <w:lang w:val="fi-FI"/>
        </w:rPr>
        <w:t>potilaiden välillä olivat samankaltaisia kuin vaikuttavan vertailuaineen ryhmässä havaitut.</w:t>
      </w:r>
    </w:p>
    <w:p w14:paraId="602C6325" w14:textId="77777777" w:rsidR="006A6B70" w:rsidRPr="009C56ED" w:rsidRDefault="006A6B70" w:rsidP="00410EF1">
      <w:pPr>
        <w:outlineLvl w:val="0"/>
        <w:rPr>
          <w:noProof/>
          <w:szCs w:val="24"/>
          <w:lang w:val="fi-FI"/>
        </w:rPr>
      </w:pPr>
    </w:p>
    <w:p w14:paraId="21E475AF" w14:textId="77777777" w:rsidR="00AE1268" w:rsidRPr="009C56ED" w:rsidRDefault="00A63416" w:rsidP="00410EF1">
      <w:pPr>
        <w:outlineLvl w:val="0"/>
        <w:rPr>
          <w:noProof/>
          <w:szCs w:val="24"/>
          <w:u w:val="single"/>
          <w:lang w:val="fi-FI"/>
        </w:rPr>
      </w:pPr>
      <w:r w:rsidRPr="009C56ED">
        <w:rPr>
          <w:noProof/>
          <w:szCs w:val="24"/>
          <w:u w:val="single"/>
          <w:lang w:val="fi-FI"/>
        </w:rPr>
        <w:t>Epäillyistä haittavaikutuksista ilmoittaminen</w:t>
      </w:r>
    </w:p>
    <w:p w14:paraId="54837BFC" w14:textId="77777777" w:rsidR="006A6B70" w:rsidRPr="009C56ED" w:rsidRDefault="00A63416" w:rsidP="00410EF1">
      <w:pPr>
        <w:outlineLvl w:val="0"/>
        <w:rPr>
          <w:noProof/>
          <w:szCs w:val="24"/>
          <w:lang w:val="fi-FI"/>
        </w:rPr>
      </w:pPr>
      <w:r w:rsidRPr="009C56ED">
        <w:rPr>
          <w:noProof/>
          <w:szCs w:val="24"/>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352BEA" w:rsidRPr="009C56ED">
        <w:fldChar w:fldCharType="begin"/>
      </w:r>
      <w:r w:rsidR="00352BEA" w:rsidRPr="009C56ED">
        <w:rPr>
          <w:lang w:val="fi-FI"/>
          <w:rPrChange w:id="10" w:author="Author">
            <w:rPr/>
          </w:rPrChange>
        </w:rPr>
        <w:instrText xml:space="preserve"> HYPERLINK "http://www.ema.europa.eu/docs/en_GB/document_library/Template_or_form/2013/03/WC500139752.doc" </w:instrText>
      </w:r>
      <w:r w:rsidR="00352BEA" w:rsidRPr="009C56ED">
        <w:fldChar w:fldCharType="separate"/>
      </w:r>
      <w:r w:rsidRPr="009C56ED">
        <w:rPr>
          <w:rStyle w:val="Hyperlink"/>
          <w:szCs w:val="22"/>
          <w:lang w:val="fi-FI"/>
          <w:rPrChange w:id="11" w:author="Author">
            <w:rPr>
              <w:rStyle w:val="Hyperlink"/>
              <w:szCs w:val="22"/>
              <w:highlight w:val="lightGray"/>
              <w:lang w:val="fi-FI"/>
            </w:rPr>
          </w:rPrChange>
        </w:rPr>
        <w:t>liitteessä V</w:t>
      </w:r>
      <w:r w:rsidR="00352BEA" w:rsidRPr="009C56ED">
        <w:rPr>
          <w:rStyle w:val="Hyperlink"/>
          <w:szCs w:val="22"/>
          <w:lang w:val="fi-FI"/>
          <w:rPrChange w:id="12" w:author="Author">
            <w:rPr>
              <w:rStyle w:val="Hyperlink"/>
              <w:szCs w:val="22"/>
              <w:highlight w:val="lightGray"/>
              <w:lang w:val="fi-FI"/>
            </w:rPr>
          </w:rPrChange>
        </w:rPr>
        <w:fldChar w:fldCharType="end"/>
      </w:r>
      <w:r w:rsidR="009D7A50" w:rsidRPr="009C56ED">
        <w:rPr>
          <w:rStyle w:val="Hyperlink"/>
          <w:szCs w:val="22"/>
          <w:lang w:val="fi-FI"/>
          <w:rPrChange w:id="13" w:author="Author">
            <w:rPr>
              <w:rStyle w:val="Hyperlink"/>
              <w:szCs w:val="22"/>
              <w:highlight w:val="lightGray"/>
              <w:lang w:val="fi-FI"/>
            </w:rPr>
          </w:rPrChange>
        </w:rPr>
        <w:t xml:space="preserve"> </w:t>
      </w:r>
      <w:r w:rsidRPr="009C56ED">
        <w:rPr>
          <w:szCs w:val="22"/>
          <w:lang w:val="fi-FI"/>
          <w:rPrChange w:id="14" w:author="Author">
            <w:rPr>
              <w:szCs w:val="22"/>
              <w:highlight w:val="lightGray"/>
              <w:lang w:val="fi-FI"/>
            </w:rPr>
          </w:rPrChange>
        </w:rPr>
        <w:t>luetellun kansallisen ilmoitusjärjestelmän kautta</w:t>
      </w:r>
      <w:r w:rsidRPr="009C56ED">
        <w:rPr>
          <w:noProof/>
          <w:szCs w:val="24"/>
          <w:lang w:val="fi-FI"/>
        </w:rPr>
        <w:t>.</w:t>
      </w:r>
    </w:p>
    <w:p w14:paraId="53386257" w14:textId="77777777" w:rsidR="00AE1268" w:rsidRPr="009C56ED" w:rsidRDefault="00AE1268" w:rsidP="00410EF1">
      <w:pPr>
        <w:outlineLvl w:val="0"/>
        <w:rPr>
          <w:noProof/>
          <w:szCs w:val="24"/>
          <w:lang w:val="fi-FI"/>
        </w:rPr>
      </w:pPr>
    </w:p>
    <w:p w14:paraId="35217DBF"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4.9</w:t>
      </w:r>
      <w:r w:rsidRPr="009C56ED">
        <w:rPr>
          <w:b/>
          <w:noProof/>
          <w:szCs w:val="24"/>
          <w:lang w:val="fi-FI"/>
        </w:rPr>
        <w:tab/>
      </w:r>
      <w:r w:rsidRPr="009C56ED">
        <w:rPr>
          <w:b/>
          <w:szCs w:val="24"/>
          <w:lang w:val="fi-FI"/>
        </w:rPr>
        <w:t>Yliannostus</w:t>
      </w:r>
    </w:p>
    <w:p w14:paraId="60E1CF91" w14:textId="77777777" w:rsidR="00FA751E" w:rsidRPr="009C56ED" w:rsidRDefault="00FA751E" w:rsidP="00410EF1">
      <w:pPr>
        <w:rPr>
          <w:noProof/>
          <w:szCs w:val="24"/>
          <w:lang w:val="fi-FI"/>
        </w:rPr>
      </w:pPr>
    </w:p>
    <w:p w14:paraId="51E4DCF2" w14:textId="77777777" w:rsidR="00630E8B" w:rsidRPr="009C56ED" w:rsidRDefault="00A63416" w:rsidP="00410EF1">
      <w:pPr>
        <w:pStyle w:val="a"/>
        <w:tabs>
          <w:tab w:val="left" w:pos="0"/>
          <w:tab w:val="left" w:pos="567"/>
          <w:tab w:val="left" w:pos="900"/>
          <w:tab w:val="left" w:pos="1260"/>
          <w:tab w:val="left" w:pos="1530"/>
          <w:tab w:val="left" w:pos="2880"/>
        </w:tabs>
        <w:ind w:left="0" w:firstLine="0"/>
        <w:rPr>
          <w:snapToGrid w:val="0"/>
          <w:sz w:val="22"/>
          <w:szCs w:val="24"/>
          <w:u w:val="single"/>
          <w:lang w:val="fi-FI"/>
        </w:rPr>
      </w:pPr>
      <w:r w:rsidRPr="009C56ED">
        <w:rPr>
          <w:snapToGrid w:val="0"/>
          <w:sz w:val="22"/>
          <w:szCs w:val="24"/>
          <w:u w:val="single"/>
          <w:lang w:val="fi-FI"/>
        </w:rPr>
        <w:t>Oireet</w:t>
      </w:r>
    </w:p>
    <w:p w14:paraId="53FCFFA3" w14:textId="77777777" w:rsidR="00C40AF0" w:rsidRPr="009C56ED" w:rsidRDefault="00C40AF0" w:rsidP="00410EF1">
      <w:pPr>
        <w:pStyle w:val="a"/>
        <w:tabs>
          <w:tab w:val="left" w:pos="0"/>
          <w:tab w:val="left" w:pos="567"/>
          <w:tab w:val="left" w:pos="900"/>
          <w:tab w:val="left" w:pos="1260"/>
          <w:tab w:val="left" w:pos="1530"/>
          <w:tab w:val="left" w:pos="2880"/>
        </w:tabs>
        <w:ind w:left="0" w:firstLine="0"/>
        <w:rPr>
          <w:snapToGrid w:val="0"/>
          <w:sz w:val="22"/>
          <w:szCs w:val="24"/>
          <w:u w:val="single"/>
          <w:lang w:val="fi-FI"/>
        </w:rPr>
      </w:pPr>
    </w:p>
    <w:p w14:paraId="2BE7F43F" w14:textId="77777777" w:rsidR="006F6772" w:rsidRPr="009C56ED" w:rsidRDefault="00A63416" w:rsidP="00410EF1">
      <w:pPr>
        <w:pStyle w:val="a"/>
        <w:tabs>
          <w:tab w:val="left" w:pos="0"/>
          <w:tab w:val="left" w:pos="567"/>
          <w:tab w:val="left" w:pos="900"/>
          <w:tab w:val="left" w:pos="1260"/>
          <w:tab w:val="left" w:pos="1530"/>
          <w:tab w:val="left" w:pos="2880"/>
        </w:tabs>
        <w:ind w:left="0" w:firstLine="0"/>
        <w:rPr>
          <w:snapToGrid w:val="0"/>
          <w:sz w:val="22"/>
          <w:szCs w:val="24"/>
          <w:lang w:val="fi-FI"/>
        </w:rPr>
      </w:pPr>
      <w:r w:rsidRPr="009C56ED">
        <w:rPr>
          <w:snapToGrid w:val="0"/>
          <w:sz w:val="22"/>
          <w:szCs w:val="24"/>
          <w:lang w:val="fi-FI"/>
        </w:rPr>
        <w:t>Lakosamidin tahattoman tai tahallisen yliannostuksen jälkeen havaitut oireet liittyvät pääasiassa keskushermostoon ja ruoansulatuselimistöön.</w:t>
      </w:r>
    </w:p>
    <w:p w14:paraId="7C91DB2B" w14:textId="77777777" w:rsidR="00245662" w:rsidRPr="009C56ED" w:rsidRDefault="00A63416" w:rsidP="00410EF1">
      <w:pPr>
        <w:pStyle w:val="a"/>
        <w:numPr>
          <w:ilvl w:val="0"/>
          <w:numId w:val="15"/>
        </w:numPr>
        <w:rPr>
          <w:snapToGrid w:val="0"/>
          <w:sz w:val="22"/>
          <w:szCs w:val="24"/>
          <w:lang w:val="fi-FI"/>
        </w:rPr>
      </w:pPr>
      <w:r w:rsidRPr="009C56ED">
        <w:rPr>
          <w:bCs/>
          <w:noProof/>
          <w:sz w:val="22"/>
          <w:szCs w:val="22"/>
          <w:lang w:val="fi-FI" w:eastAsia="en-US"/>
        </w:rPr>
        <w:t>Yli 400 mg:n mutta enintään 800 mg:n annoksille altistuneilla potilailla</w:t>
      </w:r>
      <w:r w:rsidRPr="009C56ED">
        <w:rPr>
          <w:snapToGrid w:val="0"/>
          <w:sz w:val="22"/>
          <w:szCs w:val="24"/>
          <w:lang w:val="fi-FI"/>
        </w:rPr>
        <w:t xml:space="preserve"> ilmenneet haittavaikutukset eivät tyypiltään eronneet kliinisesti niistä, joita ilmeni lakosamidin suositusannoksia saaneilla potilailla.</w:t>
      </w:r>
    </w:p>
    <w:p w14:paraId="0291E900" w14:textId="77777777" w:rsidR="0037781D" w:rsidRPr="009C56ED" w:rsidRDefault="00A63416" w:rsidP="00410EF1">
      <w:pPr>
        <w:pStyle w:val="a"/>
        <w:numPr>
          <w:ilvl w:val="0"/>
          <w:numId w:val="15"/>
        </w:numPr>
        <w:tabs>
          <w:tab w:val="left" w:pos="0"/>
        </w:tabs>
        <w:rPr>
          <w:snapToGrid w:val="0"/>
          <w:sz w:val="22"/>
          <w:szCs w:val="24"/>
          <w:lang w:val="fi-FI"/>
        </w:rPr>
      </w:pPr>
      <w:r w:rsidRPr="009C56ED">
        <w:rPr>
          <w:snapToGrid w:val="0"/>
          <w:sz w:val="22"/>
          <w:szCs w:val="24"/>
          <w:lang w:val="fi-FI"/>
        </w:rPr>
        <w:t>Yli 800 mg:n annoksen jälkeen raportoituja reaktioita ovat heitehuimaus, pahoinvointi, oksentelu ja kouristuskohtaukset (yleistyvät toonis-klooniset kohtaukset, status epilepticus). Myös sydämen johtumishäiriöitä, sokkia ja koomaa on havaittu. Potilaiden kuolemia on raportoitu silloin, kun lakosamidin yksittäinen akuutti yliannos on ollut useita grammoja.</w:t>
      </w:r>
    </w:p>
    <w:p w14:paraId="32A45987" w14:textId="77777777" w:rsidR="00245662" w:rsidRPr="009C56ED" w:rsidRDefault="00245662" w:rsidP="00410EF1">
      <w:pPr>
        <w:rPr>
          <w:noProof/>
          <w:szCs w:val="24"/>
          <w:lang w:val="fi-FI"/>
        </w:rPr>
      </w:pPr>
    </w:p>
    <w:p w14:paraId="660B502F" w14:textId="77777777" w:rsidR="00630E8B" w:rsidRPr="009C56ED" w:rsidRDefault="00A63416" w:rsidP="00410EF1">
      <w:pPr>
        <w:keepNext/>
        <w:rPr>
          <w:noProof/>
          <w:szCs w:val="24"/>
          <w:u w:val="single"/>
          <w:lang w:val="fi-FI"/>
        </w:rPr>
      </w:pPr>
      <w:r w:rsidRPr="009C56ED">
        <w:rPr>
          <w:noProof/>
          <w:szCs w:val="24"/>
          <w:u w:val="single"/>
          <w:lang w:val="fi-FI"/>
        </w:rPr>
        <w:t>Hoito</w:t>
      </w:r>
    </w:p>
    <w:p w14:paraId="5B0FF822" w14:textId="77777777" w:rsidR="00C40AF0" w:rsidRPr="009C56ED" w:rsidRDefault="00C40AF0" w:rsidP="00410EF1">
      <w:pPr>
        <w:keepNext/>
        <w:rPr>
          <w:noProof/>
          <w:szCs w:val="24"/>
          <w:u w:val="single"/>
          <w:lang w:val="fi-FI"/>
        </w:rPr>
      </w:pPr>
    </w:p>
    <w:p w14:paraId="0EAF211F" w14:textId="77777777" w:rsidR="00FA751E" w:rsidRPr="009C56ED" w:rsidRDefault="00A63416" w:rsidP="00410EF1">
      <w:pPr>
        <w:rPr>
          <w:noProof/>
          <w:szCs w:val="24"/>
          <w:lang w:val="fi-FI"/>
        </w:rPr>
      </w:pPr>
      <w:r w:rsidRPr="009C56ED">
        <w:rPr>
          <w:noProof/>
          <w:szCs w:val="24"/>
          <w:lang w:val="fi-FI"/>
        </w:rPr>
        <w:t>Lakosamidiyliannostuksen hoitoon ei ole spesifistä vasta-ainetta. Lakosamidiyliannostuksen hoidon tulee käsittää yleiset elintoimintoja tukevat hoitotoimenpiteet ja tarvittaessa voidaan antaa hemodialyysihoitoa (ks. kohta 5.2).</w:t>
      </w:r>
    </w:p>
    <w:p w14:paraId="6F9663E5" w14:textId="77777777" w:rsidR="00FA751E" w:rsidRPr="009C56ED" w:rsidRDefault="00FA751E" w:rsidP="00410EF1">
      <w:pPr>
        <w:tabs>
          <w:tab w:val="left" w:pos="567"/>
        </w:tabs>
        <w:rPr>
          <w:noProof/>
          <w:szCs w:val="24"/>
          <w:lang w:val="fi-FI"/>
        </w:rPr>
      </w:pPr>
    </w:p>
    <w:p w14:paraId="77834CE3" w14:textId="77777777" w:rsidR="00FA751E" w:rsidRPr="009C56ED" w:rsidRDefault="00FA751E" w:rsidP="00410EF1">
      <w:pPr>
        <w:tabs>
          <w:tab w:val="left" w:pos="567"/>
        </w:tabs>
        <w:rPr>
          <w:noProof/>
          <w:szCs w:val="24"/>
          <w:lang w:val="fi-FI"/>
        </w:rPr>
      </w:pPr>
    </w:p>
    <w:p w14:paraId="032994AF" w14:textId="77777777" w:rsidR="00FA751E" w:rsidRPr="009C56ED" w:rsidRDefault="00A63416" w:rsidP="00410EF1">
      <w:pPr>
        <w:tabs>
          <w:tab w:val="left" w:pos="567"/>
        </w:tabs>
        <w:ind w:left="567" w:hanging="567"/>
        <w:rPr>
          <w:noProof/>
          <w:szCs w:val="24"/>
          <w:lang w:val="fi-FI"/>
        </w:rPr>
      </w:pPr>
      <w:r w:rsidRPr="009C56ED">
        <w:rPr>
          <w:b/>
          <w:noProof/>
          <w:szCs w:val="24"/>
          <w:lang w:val="fi-FI"/>
        </w:rPr>
        <w:t>5.</w:t>
      </w:r>
      <w:r w:rsidRPr="009C56ED">
        <w:rPr>
          <w:b/>
          <w:noProof/>
          <w:szCs w:val="24"/>
          <w:lang w:val="fi-FI"/>
        </w:rPr>
        <w:tab/>
      </w:r>
      <w:r w:rsidRPr="009C56ED">
        <w:rPr>
          <w:b/>
          <w:szCs w:val="24"/>
          <w:lang w:val="fi-FI"/>
        </w:rPr>
        <w:t>FARMAKOLOGISET OMINAISUUDET</w:t>
      </w:r>
    </w:p>
    <w:p w14:paraId="6D39A68F" w14:textId="77777777" w:rsidR="00FA751E" w:rsidRPr="009C56ED" w:rsidRDefault="00FA751E" w:rsidP="00410EF1">
      <w:pPr>
        <w:tabs>
          <w:tab w:val="left" w:pos="567"/>
        </w:tabs>
        <w:rPr>
          <w:noProof/>
          <w:szCs w:val="24"/>
          <w:lang w:val="fi-FI"/>
        </w:rPr>
      </w:pPr>
    </w:p>
    <w:p w14:paraId="57B7A380"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5.1</w:t>
      </w:r>
      <w:r w:rsidRPr="009C56ED">
        <w:rPr>
          <w:b/>
          <w:noProof/>
          <w:szCs w:val="24"/>
          <w:lang w:val="fi-FI"/>
        </w:rPr>
        <w:tab/>
      </w:r>
      <w:r w:rsidRPr="009C56ED">
        <w:rPr>
          <w:b/>
          <w:szCs w:val="24"/>
          <w:lang w:val="fi-FI"/>
        </w:rPr>
        <w:t>Farmakodynamiikka</w:t>
      </w:r>
    </w:p>
    <w:p w14:paraId="3B085777" w14:textId="77777777" w:rsidR="00FA751E" w:rsidRPr="009C56ED" w:rsidRDefault="00FA751E" w:rsidP="00410EF1">
      <w:pPr>
        <w:tabs>
          <w:tab w:val="left" w:pos="567"/>
        </w:tabs>
        <w:rPr>
          <w:noProof/>
          <w:szCs w:val="24"/>
          <w:lang w:val="fi-FI"/>
        </w:rPr>
      </w:pPr>
    </w:p>
    <w:p w14:paraId="4A1054A2" w14:textId="77777777" w:rsidR="00FA751E" w:rsidRPr="009C56ED" w:rsidRDefault="00A63416" w:rsidP="00410EF1">
      <w:pPr>
        <w:tabs>
          <w:tab w:val="left" w:pos="567"/>
        </w:tabs>
        <w:outlineLvl w:val="0"/>
        <w:rPr>
          <w:noProof/>
          <w:szCs w:val="24"/>
          <w:lang w:val="fi-FI"/>
        </w:rPr>
      </w:pPr>
      <w:r w:rsidRPr="009C56ED">
        <w:rPr>
          <w:szCs w:val="24"/>
          <w:lang w:val="fi-FI"/>
        </w:rPr>
        <w:t>Farmakoterapeuttinen ryhmä:</w:t>
      </w:r>
      <w:r w:rsidRPr="009C56ED">
        <w:rPr>
          <w:noProof/>
          <w:szCs w:val="24"/>
          <w:lang w:val="fi-FI"/>
        </w:rPr>
        <w:t xml:space="preserve"> epilepsialääkkeet, </w:t>
      </w:r>
      <w:r w:rsidRPr="009C56ED">
        <w:rPr>
          <w:szCs w:val="24"/>
          <w:lang w:val="fi-FI"/>
        </w:rPr>
        <w:t>muut epilepsialääkkeet, ATC-koodi:</w:t>
      </w:r>
      <w:r w:rsidRPr="009C56ED">
        <w:rPr>
          <w:noProof/>
          <w:szCs w:val="24"/>
          <w:lang w:val="fi-FI"/>
        </w:rPr>
        <w:t xml:space="preserve"> </w:t>
      </w:r>
      <w:r w:rsidRPr="009C56ED">
        <w:rPr>
          <w:szCs w:val="24"/>
          <w:lang w:val="fi-FI"/>
        </w:rPr>
        <w:t>N03AX18</w:t>
      </w:r>
    </w:p>
    <w:p w14:paraId="6F8BB3F9" w14:textId="77777777" w:rsidR="00FA751E" w:rsidRPr="009C56ED" w:rsidRDefault="00FA751E" w:rsidP="00410EF1">
      <w:pPr>
        <w:tabs>
          <w:tab w:val="left" w:pos="567"/>
        </w:tabs>
        <w:autoSpaceDE w:val="0"/>
        <w:autoSpaceDN w:val="0"/>
        <w:adjustRightInd w:val="0"/>
        <w:rPr>
          <w:szCs w:val="24"/>
          <w:u w:val="single"/>
          <w:lang w:val="fi-FI"/>
        </w:rPr>
      </w:pPr>
    </w:p>
    <w:p w14:paraId="5D845197" w14:textId="77777777" w:rsidR="00FA751E" w:rsidRPr="009C56ED" w:rsidRDefault="00A63416" w:rsidP="00410EF1">
      <w:pPr>
        <w:widowControl w:val="0"/>
        <w:tabs>
          <w:tab w:val="left" w:pos="567"/>
        </w:tabs>
        <w:autoSpaceDE w:val="0"/>
        <w:autoSpaceDN w:val="0"/>
        <w:adjustRightInd w:val="0"/>
        <w:rPr>
          <w:szCs w:val="24"/>
          <w:u w:val="single"/>
          <w:lang w:val="fi-FI"/>
        </w:rPr>
      </w:pPr>
      <w:r w:rsidRPr="009C56ED">
        <w:rPr>
          <w:szCs w:val="24"/>
          <w:u w:val="single"/>
          <w:lang w:val="fi-FI"/>
        </w:rPr>
        <w:t>Vaikutusmekanismi</w:t>
      </w:r>
    </w:p>
    <w:p w14:paraId="383AEAB1" w14:textId="77777777" w:rsidR="00C40AF0" w:rsidRPr="009C56ED" w:rsidRDefault="00C40AF0" w:rsidP="00410EF1">
      <w:pPr>
        <w:widowControl w:val="0"/>
        <w:tabs>
          <w:tab w:val="left" w:pos="567"/>
        </w:tabs>
        <w:autoSpaceDE w:val="0"/>
        <w:autoSpaceDN w:val="0"/>
        <w:adjustRightInd w:val="0"/>
        <w:rPr>
          <w:szCs w:val="24"/>
          <w:u w:val="single"/>
          <w:lang w:val="fi-FI"/>
        </w:rPr>
      </w:pPr>
    </w:p>
    <w:p w14:paraId="474A642A" w14:textId="77777777" w:rsidR="00AE1268" w:rsidRPr="009C56ED" w:rsidRDefault="00A63416" w:rsidP="00410EF1">
      <w:pPr>
        <w:widowControl w:val="0"/>
        <w:tabs>
          <w:tab w:val="left" w:pos="567"/>
        </w:tabs>
        <w:rPr>
          <w:szCs w:val="24"/>
          <w:lang w:val="fi-FI"/>
        </w:rPr>
      </w:pPr>
      <w:r w:rsidRPr="009C56ED">
        <w:rPr>
          <w:szCs w:val="24"/>
          <w:lang w:val="fi-FI"/>
        </w:rPr>
        <w:t>Vaikuttava aine, lakosamidi (R</w:t>
      </w:r>
      <w:r w:rsidRPr="009C56ED">
        <w:rPr>
          <w:szCs w:val="24"/>
          <w:lang w:val="fi-FI"/>
        </w:rPr>
        <w:noBreakHyphen/>
        <w:t>2</w:t>
      </w:r>
      <w:r w:rsidRPr="009C56ED">
        <w:rPr>
          <w:szCs w:val="24"/>
          <w:lang w:val="fi-FI"/>
        </w:rPr>
        <w:noBreakHyphen/>
        <w:t>asetamido</w:t>
      </w:r>
      <w:r w:rsidRPr="009C56ED">
        <w:rPr>
          <w:szCs w:val="24"/>
          <w:lang w:val="fi-FI"/>
        </w:rPr>
        <w:noBreakHyphen/>
        <w:t>N</w:t>
      </w:r>
      <w:r w:rsidRPr="009C56ED">
        <w:rPr>
          <w:szCs w:val="24"/>
          <w:lang w:val="fi-FI"/>
        </w:rPr>
        <w:noBreakHyphen/>
        <w:t>bentsyyli</w:t>
      </w:r>
      <w:r w:rsidRPr="009C56ED">
        <w:rPr>
          <w:szCs w:val="24"/>
          <w:lang w:val="fi-FI"/>
        </w:rPr>
        <w:noBreakHyphen/>
        <w:t>3</w:t>
      </w:r>
      <w:r w:rsidRPr="009C56ED">
        <w:rPr>
          <w:szCs w:val="24"/>
          <w:lang w:val="fi-FI"/>
        </w:rPr>
        <w:noBreakHyphen/>
        <w:t>metoksipropionamidi) on funktionalisoitu aminohappo.</w:t>
      </w:r>
    </w:p>
    <w:p w14:paraId="0BF16D43" w14:textId="77777777" w:rsidR="00FA751E" w:rsidRPr="009C56ED" w:rsidRDefault="00A63416" w:rsidP="00410EF1">
      <w:pPr>
        <w:tabs>
          <w:tab w:val="left" w:pos="567"/>
        </w:tabs>
        <w:autoSpaceDE w:val="0"/>
        <w:autoSpaceDN w:val="0"/>
        <w:adjustRightInd w:val="0"/>
        <w:rPr>
          <w:szCs w:val="24"/>
          <w:lang w:val="fi-FI"/>
        </w:rPr>
      </w:pPr>
      <w:r w:rsidRPr="009C56ED">
        <w:rPr>
          <w:szCs w:val="24"/>
          <w:lang w:val="fi-FI"/>
        </w:rPr>
        <w:t xml:space="preserve">Lakosamidin tarkkaa antiepileptistä vaikutusmekanismia ei ole selvitetty täysin ihmisellä. Elektrofysiologiset tutkimukset </w:t>
      </w:r>
      <w:r w:rsidRPr="009C56ED">
        <w:rPr>
          <w:i/>
          <w:szCs w:val="24"/>
          <w:lang w:val="fi-FI"/>
        </w:rPr>
        <w:t>in vitro</w:t>
      </w:r>
      <w:r w:rsidRPr="009C56ED">
        <w:rPr>
          <w:szCs w:val="24"/>
          <w:lang w:val="fi-FI"/>
        </w:rPr>
        <w:t xml:space="preserve"> ovat osoittaneet, että lakosamidi tehostaa selektiivisesti jänniteherkkien natriumkanavien hidasta inaktivaatiota, minkä tuloksena yliärtyvä hermosolukalvo stabiloituu.</w:t>
      </w:r>
    </w:p>
    <w:p w14:paraId="47F95A30" w14:textId="77777777" w:rsidR="00FA751E" w:rsidRPr="009C56ED" w:rsidRDefault="00FA751E" w:rsidP="00410EF1">
      <w:pPr>
        <w:tabs>
          <w:tab w:val="left" w:pos="567"/>
        </w:tabs>
        <w:autoSpaceDE w:val="0"/>
        <w:autoSpaceDN w:val="0"/>
        <w:adjustRightInd w:val="0"/>
        <w:rPr>
          <w:szCs w:val="24"/>
          <w:u w:val="single"/>
          <w:lang w:val="fi-FI"/>
        </w:rPr>
      </w:pPr>
    </w:p>
    <w:p w14:paraId="4405BBC7" w14:textId="77777777" w:rsidR="00FA751E" w:rsidRPr="009C56ED" w:rsidRDefault="00A63416" w:rsidP="00410EF1">
      <w:pPr>
        <w:widowControl w:val="0"/>
        <w:tabs>
          <w:tab w:val="left" w:pos="567"/>
        </w:tabs>
        <w:autoSpaceDE w:val="0"/>
        <w:autoSpaceDN w:val="0"/>
        <w:adjustRightInd w:val="0"/>
        <w:rPr>
          <w:szCs w:val="24"/>
          <w:u w:val="single"/>
          <w:lang w:val="fi-FI"/>
        </w:rPr>
      </w:pPr>
      <w:r w:rsidRPr="009C56ED">
        <w:rPr>
          <w:szCs w:val="24"/>
          <w:u w:val="single"/>
          <w:lang w:val="fi-FI"/>
        </w:rPr>
        <w:t>Farmakodynaamiset vaikutukset</w:t>
      </w:r>
    </w:p>
    <w:p w14:paraId="2B01A10E" w14:textId="77777777" w:rsidR="00C40AF0" w:rsidRPr="009C56ED" w:rsidRDefault="00C40AF0" w:rsidP="00410EF1">
      <w:pPr>
        <w:widowControl w:val="0"/>
        <w:tabs>
          <w:tab w:val="left" w:pos="567"/>
        </w:tabs>
        <w:autoSpaceDE w:val="0"/>
        <w:autoSpaceDN w:val="0"/>
        <w:adjustRightInd w:val="0"/>
        <w:rPr>
          <w:szCs w:val="24"/>
          <w:u w:val="single"/>
          <w:lang w:val="fi-FI"/>
        </w:rPr>
      </w:pPr>
    </w:p>
    <w:p w14:paraId="788C4ECE" w14:textId="77777777" w:rsidR="00FA751E" w:rsidRPr="009C56ED" w:rsidRDefault="00A63416" w:rsidP="00410EF1">
      <w:pPr>
        <w:widowControl w:val="0"/>
        <w:tabs>
          <w:tab w:val="left" w:pos="567"/>
        </w:tabs>
        <w:autoSpaceDE w:val="0"/>
        <w:autoSpaceDN w:val="0"/>
        <w:adjustRightInd w:val="0"/>
        <w:rPr>
          <w:szCs w:val="24"/>
          <w:lang w:val="fi-FI"/>
        </w:rPr>
      </w:pPr>
      <w:r w:rsidRPr="009C56ED">
        <w:rPr>
          <w:szCs w:val="24"/>
          <w:lang w:val="fi-FI"/>
        </w:rPr>
        <w:t xml:space="preserve">Lakosamidi suojasi kohtauksilta monissa paikallisalkuisten ja primaaristi yleistyvien kohtausten eläinmalleissa ja viivästytti </w:t>
      </w:r>
      <w:r w:rsidR="00ED1436" w:rsidRPr="009C56ED">
        <w:rPr>
          <w:szCs w:val="24"/>
          <w:lang w:val="fi-FI"/>
        </w:rPr>
        <w:t>kindling-ilmiön</w:t>
      </w:r>
      <w:r w:rsidRPr="009C56ED">
        <w:rPr>
          <w:szCs w:val="24"/>
          <w:lang w:val="fi-FI"/>
        </w:rPr>
        <w:t xml:space="preserve"> kehittymistä.</w:t>
      </w:r>
    </w:p>
    <w:p w14:paraId="39B821EF" w14:textId="77777777" w:rsidR="00FA751E" w:rsidRPr="009C56ED" w:rsidRDefault="00A63416" w:rsidP="00410EF1">
      <w:pPr>
        <w:tabs>
          <w:tab w:val="left" w:pos="567"/>
        </w:tabs>
        <w:autoSpaceDE w:val="0"/>
        <w:autoSpaceDN w:val="0"/>
        <w:adjustRightInd w:val="0"/>
        <w:rPr>
          <w:szCs w:val="24"/>
          <w:lang w:val="fi-FI"/>
        </w:rPr>
      </w:pPr>
      <w:r w:rsidRPr="009C56ED">
        <w:rPr>
          <w:szCs w:val="24"/>
          <w:lang w:val="fi-FI"/>
        </w:rPr>
        <w:t xml:space="preserve">Muissa kuin kliinisissä kokeissa yhdistelmänä levetirasetaamin, karbamatsepiinin, fenytoiinin, valproaatin, lamotrigiinin, topiramaatin tai gabapentiinin kanssa annetulla lakosamidilla osoitettiin olevan </w:t>
      </w:r>
      <w:r w:rsidR="00ED1436" w:rsidRPr="009C56ED">
        <w:rPr>
          <w:szCs w:val="24"/>
          <w:lang w:val="fi-FI"/>
        </w:rPr>
        <w:t>synergistisiä</w:t>
      </w:r>
      <w:r w:rsidRPr="009C56ED">
        <w:rPr>
          <w:szCs w:val="24"/>
          <w:lang w:val="fi-FI"/>
        </w:rPr>
        <w:t xml:space="preserve"> tai </w:t>
      </w:r>
      <w:r w:rsidR="00ED1436" w:rsidRPr="009C56ED">
        <w:rPr>
          <w:szCs w:val="24"/>
          <w:lang w:val="fi-FI"/>
        </w:rPr>
        <w:t>additiivisia</w:t>
      </w:r>
      <w:r w:rsidRPr="009C56ED">
        <w:rPr>
          <w:szCs w:val="24"/>
          <w:lang w:val="fi-FI"/>
        </w:rPr>
        <w:t xml:space="preserve"> kouristuksia estäviä vaikutuksia.</w:t>
      </w:r>
    </w:p>
    <w:p w14:paraId="67FA9348" w14:textId="77777777" w:rsidR="00FA751E" w:rsidRPr="009C56ED" w:rsidRDefault="00FA751E" w:rsidP="00410EF1">
      <w:pPr>
        <w:tabs>
          <w:tab w:val="left" w:pos="567"/>
        </w:tabs>
        <w:autoSpaceDE w:val="0"/>
        <w:autoSpaceDN w:val="0"/>
        <w:adjustRightInd w:val="0"/>
        <w:rPr>
          <w:szCs w:val="24"/>
          <w:u w:val="single"/>
          <w:lang w:val="fi-FI"/>
        </w:rPr>
      </w:pPr>
    </w:p>
    <w:p w14:paraId="12F1199C" w14:textId="77777777" w:rsidR="00FA751E" w:rsidRPr="009C56ED" w:rsidRDefault="00A63416" w:rsidP="00410EF1">
      <w:pPr>
        <w:keepNext/>
        <w:tabs>
          <w:tab w:val="left" w:pos="567"/>
        </w:tabs>
        <w:autoSpaceDE w:val="0"/>
        <w:autoSpaceDN w:val="0"/>
        <w:adjustRightInd w:val="0"/>
        <w:rPr>
          <w:szCs w:val="24"/>
          <w:u w:val="single"/>
          <w:lang w:val="fi-FI"/>
        </w:rPr>
      </w:pPr>
      <w:r w:rsidRPr="009C56ED">
        <w:rPr>
          <w:szCs w:val="24"/>
          <w:u w:val="single"/>
          <w:lang w:val="fi-FI"/>
        </w:rPr>
        <w:t>Kliininen teho ja turvallisuus</w:t>
      </w:r>
      <w:r w:rsidR="00E37A6D" w:rsidRPr="009C56ED">
        <w:rPr>
          <w:szCs w:val="24"/>
          <w:u w:val="single"/>
          <w:lang w:val="fi-FI"/>
        </w:rPr>
        <w:t xml:space="preserve"> (paikallisalkuiset kohtaukset)</w:t>
      </w:r>
    </w:p>
    <w:p w14:paraId="46703117" w14:textId="77777777" w:rsidR="006A3E3F" w:rsidRPr="009C56ED" w:rsidRDefault="006A3E3F" w:rsidP="00410EF1">
      <w:pPr>
        <w:keepNext/>
        <w:tabs>
          <w:tab w:val="left" w:pos="567"/>
        </w:tabs>
        <w:autoSpaceDE w:val="0"/>
        <w:autoSpaceDN w:val="0"/>
        <w:adjustRightInd w:val="0"/>
        <w:rPr>
          <w:szCs w:val="24"/>
          <w:u w:val="single"/>
          <w:lang w:val="fi-FI"/>
        </w:rPr>
      </w:pPr>
      <w:r w:rsidRPr="009C56ED">
        <w:rPr>
          <w:szCs w:val="24"/>
          <w:u w:val="single"/>
          <w:lang w:val="fi-FI"/>
        </w:rPr>
        <w:t>Aikuispotilaat</w:t>
      </w:r>
    </w:p>
    <w:p w14:paraId="59181AC4" w14:textId="77777777" w:rsidR="00C40AF0" w:rsidRPr="009C56ED" w:rsidRDefault="00C40AF0" w:rsidP="00410EF1">
      <w:pPr>
        <w:keepNext/>
        <w:tabs>
          <w:tab w:val="left" w:pos="567"/>
        </w:tabs>
        <w:autoSpaceDE w:val="0"/>
        <w:autoSpaceDN w:val="0"/>
        <w:adjustRightInd w:val="0"/>
        <w:rPr>
          <w:szCs w:val="24"/>
          <w:u w:val="single"/>
          <w:lang w:val="fi-FI"/>
        </w:rPr>
      </w:pPr>
    </w:p>
    <w:p w14:paraId="0CC7C220" w14:textId="77777777" w:rsidR="009F19BA" w:rsidRPr="009C56ED" w:rsidRDefault="00A63416" w:rsidP="00410EF1">
      <w:pPr>
        <w:keepNext/>
        <w:tabs>
          <w:tab w:val="left" w:pos="567"/>
        </w:tabs>
        <w:autoSpaceDE w:val="0"/>
        <w:autoSpaceDN w:val="0"/>
        <w:adjustRightInd w:val="0"/>
        <w:rPr>
          <w:szCs w:val="24"/>
          <w:lang w:val="fi-FI"/>
        </w:rPr>
      </w:pPr>
      <w:r w:rsidRPr="009C56ED">
        <w:rPr>
          <w:i/>
          <w:szCs w:val="24"/>
          <w:lang w:val="fi-FI"/>
        </w:rPr>
        <w:t>Monoterapia</w:t>
      </w:r>
    </w:p>
    <w:p w14:paraId="666EEED5" w14:textId="77777777" w:rsidR="009F19BA" w:rsidRPr="009C56ED" w:rsidRDefault="00A63416" w:rsidP="00410EF1">
      <w:pPr>
        <w:keepNext/>
        <w:tabs>
          <w:tab w:val="left" w:pos="567"/>
        </w:tabs>
        <w:autoSpaceDE w:val="0"/>
        <w:autoSpaceDN w:val="0"/>
        <w:adjustRightInd w:val="0"/>
        <w:rPr>
          <w:szCs w:val="24"/>
          <w:lang w:val="fi-FI"/>
        </w:rPr>
      </w:pPr>
      <w:r w:rsidRPr="009C56ED">
        <w:rPr>
          <w:szCs w:val="24"/>
          <w:lang w:val="fi-FI"/>
        </w:rPr>
        <w:t>Lakosamidin teho monoterapiana on vahvistettu rinnakkaisryhmillä tehdyssä kaksoissokkoutetussa vertailu</w:t>
      </w:r>
      <w:r w:rsidR="00ED1436" w:rsidRPr="009C56ED">
        <w:rPr>
          <w:szCs w:val="24"/>
          <w:lang w:val="fi-FI"/>
        </w:rPr>
        <w:t>kelpoisuus</w:t>
      </w:r>
      <w:r w:rsidRPr="009C56ED">
        <w:rPr>
          <w:szCs w:val="24"/>
          <w:lang w:val="fi-FI"/>
        </w:rPr>
        <w:t>tutkimuksessa, jossa lakosamidia verrattiin säädellysti vapautuvaan karbamatsepiiniin 886:lla vähintään 16</w:t>
      </w:r>
      <w:r w:rsidRPr="009C56ED">
        <w:rPr>
          <w:szCs w:val="24"/>
          <w:lang w:val="fi-FI"/>
        </w:rPr>
        <w:noBreakHyphen/>
        <w:t>vuotiaalla potilaalla, joilla oli vasta tai äskettäin diagnosoitu epilepsia. Tutkimuksen sisäänottokriteereihin kuului provosoimattomien paikallisalkuisten toissijaisesti yleistyvien tai yleistymättömien kohtausten esiintyminen.</w:t>
      </w:r>
      <w:r w:rsidRPr="009C56ED">
        <w:rPr>
          <w:noProof/>
          <w:szCs w:val="24"/>
          <w:lang w:val="fi-FI"/>
        </w:rPr>
        <w:t xml:space="preserve"> Potilaat satunnaistettiin </w:t>
      </w:r>
      <w:r w:rsidRPr="009C56ED">
        <w:rPr>
          <w:szCs w:val="24"/>
          <w:lang w:val="fi-FI"/>
        </w:rPr>
        <w:t xml:space="preserve">suhteessa 1:1 </w:t>
      </w:r>
      <w:r w:rsidRPr="009C56ED">
        <w:rPr>
          <w:noProof/>
          <w:szCs w:val="24"/>
          <w:lang w:val="fi-FI"/>
        </w:rPr>
        <w:t xml:space="preserve">saamaan </w:t>
      </w:r>
      <w:r w:rsidRPr="009C56ED">
        <w:rPr>
          <w:szCs w:val="24"/>
          <w:lang w:val="fi-FI"/>
        </w:rPr>
        <w:t xml:space="preserve">tabletteina </w:t>
      </w:r>
      <w:r w:rsidRPr="009C56ED">
        <w:rPr>
          <w:noProof/>
          <w:szCs w:val="24"/>
          <w:lang w:val="fi-FI"/>
        </w:rPr>
        <w:t xml:space="preserve">joko </w:t>
      </w:r>
      <w:r w:rsidRPr="009C56ED">
        <w:rPr>
          <w:szCs w:val="24"/>
          <w:lang w:val="fi-FI"/>
        </w:rPr>
        <w:t>säädellysti vapautuvaa karbamatsepiinia tai lakosamidia. Annosvasteeseen perustunut annos oli säädellysti vapautuvan karbamatsepiinin ryhmässä 400–1 200 mg/vrk ja lakosamidiryhmässä 200–600 mg/vrk. Hoito kesti vasteen mukaan pisimmillään 121 viikkoa.</w:t>
      </w:r>
    </w:p>
    <w:p w14:paraId="48CD5DD6" w14:textId="77777777" w:rsidR="00302C19" w:rsidRPr="009C56ED" w:rsidRDefault="00A63416" w:rsidP="00410EF1">
      <w:pPr>
        <w:widowControl w:val="0"/>
        <w:tabs>
          <w:tab w:val="left" w:pos="567"/>
        </w:tabs>
        <w:autoSpaceDE w:val="0"/>
        <w:autoSpaceDN w:val="0"/>
        <w:adjustRightInd w:val="0"/>
        <w:rPr>
          <w:szCs w:val="24"/>
          <w:lang w:val="fi-FI"/>
        </w:rPr>
      </w:pPr>
      <w:r w:rsidRPr="009C56ED">
        <w:rPr>
          <w:szCs w:val="24"/>
          <w:lang w:val="fi-FI"/>
        </w:rPr>
        <w:t>Kaplan-Meierin eloonjäämisanalyysissa 6 kuukautta kohtauksettomina pysyi arviolta 89,8 % lakosamidilla hoidetuista potilaista ja 91,1 % säädellysti vapautuvalla karbamatsepiinilla hoidetuista potilaista. Hoitojen välinen korjattu absoluuttinen ero oli −1,3 % (95 %:n luottamusväli: −5,5–2,8). Kaplan-Meier-estimaatit olivat 12 kuukauden kohtauksettomuuden osalta 77,8 % lakosamidiryhmässä ja 82,7 % säädellysti vapautuvan karbamatsepiinin ryhmässä.</w:t>
      </w:r>
    </w:p>
    <w:p w14:paraId="0995A945" w14:textId="77777777" w:rsidR="00735CFC" w:rsidRPr="009C56ED" w:rsidRDefault="00A63416" w:rsidP="00410EF1">
      <w:pPr>
        <w:widowControl w:val="0"/>
        <w:tabs>
          <w:tab w:val="left" w:pos="567"/>
        </w:tabs>
        <w:autoSpaceDE w:val="0"/>
        <w:autoSpaceDN w:val="0"/>
        <w:adjustRightInd w:val="0"/>
        <w:rPr>
          <w:szCs w:val="24"/>
          <w:lang w:val="fi-FI"/>
        </w:rPr>
      </w:pPr>
      <w:r w:rsidRPr="009C56ED">
        <w:rPr>
          <w:szCs w:val="24"/>
          <w:lang w:val="fi-FI"/>
        </w:rPr>
        <w:t>Vähintään 65</w:t>
      </w:r>
      <w:r w:rsidRPr="009C56ED">
        <w:rPr>
          <w:szCs w:val="24"/>
          <w:lang w:val="fi-FI"/>
        </w:rPr>
        <w:noBreakHyphen/>
        <w:t xml:space="preserve">vuotiaista iäkkäistä potilaista (62 potilasta lakosamidiryhmässä, 57 potilasta säädellysti vapautuvan karbamatsepiinin ryhmässä) </w:t>
      </w:r>
      <w:r w:rsidR="00ED1436" w:rsidRPr="009C56ED">
        <w:rPr>
          <w:szCs w:val="24"/>
          <w:lang w:val="fi-FI"/>
        </w:rPr>
        <w:t xml:space="preserve">suurin piirtein </w:t>
      </w:r>
      <w:r w:rsidRPr="009C56ED">
        <w:rPr>
          <w:szCs w:val="24"/>
          <w:lang w:val="fi-FI"/>
        </w:rPr>
        <w:t>yhtä moni kummassakin hoitoryhmässä pysyi 6 kuukautta kohtauksettomina. Tältä osin luvut olivat myös samaa luokkaa kuin koko tutkimusjoukossa havaitut. Lakosamidin ylläpitoannos oli iäkkäiden ryhmässä 200 mg/vrk 55 potilaalla (88,7 %), 400 mg/vrk 6 potilaalla (9,7 %), ja yhden potilaan (1,6 %) annos nostettiin yli 400 mg:aan/vrk.</w:t>
      </w:r>
    </w:p>
    <w:p w14:paraId="4D8B7D54" w14:textId="77777777" w:rsidR="002D74B0" w:rsidRPr="009C56ED" w:rsidRDefault="002D74B0" w:rsidP="00410EF1">
      <w:pPr>
        <w:widowControl w:val="0"/>
        <w:tabs>
          <w:tab w:val="left" w:pos="567"/>
        </w:tabs>
        <w:autoSpaceDE w:val="0"/>
        <w:autoSpaceDN w:val="0"/>
        <w:adjustRightInd w:val="0"/>
        <w:rPr>
          <w:szCs w:val="24"/>
          <w:lang w:val="fi-FI"/>
        </w:rPr>
      </w:pPr>
    </w:p>
    <w:p w14:paraId="7B53E15E" w14:textId="77777777" w:rsidR="002D74B0" w:rsidRPr="009C56ED" w:rsidRDefault="00A63416" w:rsidP="00410EF1">
      <w:pPr>
        <w:widowControl w:val="0"/>
        <w:tabs>
          <w:tab w:val="left" w:pos="567"/>
        </w:tabs>
        <w:autoSpaceDE w:val="0"/>
        <w:autoSpaceDN w:val="0"/>
        <w:adjustRightInd w:val="0"/>
        <w:rPr>
          <w:szCs w:val="24"/>
          <w:lang w:val="fi-FI"/>
        </w:rPr>
      </w:pPr>
      <w:r w:rsidRPr="009C56ED">
        <w:rPr>
          <w:i/>
          <w:szCs w:val="24"/>
          <w:lang w:val="fi-FI"/>
        </w:rPr>
        <w:t>Siirtyminen monoterapiaan</w:t>
      </w:r>
    </w:p>
    <w:p w14:paraId="5BF9DBE4" w14:textId="77777777" w:rsidR="009F19BA" w:rsidRPr="009C56ED" w:rsidRDefault="00A63416" w:rsidP="00410EF1">
      <w:pPr>
        <w:widowControl w:val="0"/>
        <w:tabs>
          <w:tab w:val="left" w:pos="567"/>
        </w:tabs>
        <w:autoSpaceDE w:val="0"/>
        <w:autoSpaceDN w:val="0"/>
        <w:adjustRightInd w:val="0"/>
        <w:rPr>
          <w:szCs w:val="24"/>
          <w:lang w:val="fi-FI"/>
        </w:rPr>
      </w:pPr>
      <w:r w:rsidRPr="009C56ED">
        <w:rPr>
          <w:szCs w:val="24"/>
          <w:lang w:val="fi-FI"/>
        </w:rPr>
        <w:t>Lakosamidin turvallisuutta ja tehoa monoterapiaan siirryttäessä on arvioitu kaksoissokkoutetussa, satunnaistetussa monikeskustutkimuksessa, jossa käytettiin historiallista verrokkia. Tässä tutkimuksessa 425 iältään 16–70</w:t>
      </w:r>
      <w:r w:rsidRPr="009C56ED">
        <w:rPr>
          <w:szCs w:val="24"/>
          <w:lang w:val="fi-FI"/>
        </w:rPr>
        <w:noBreakHyphen/>
        <w:t>vuotiasta potilasta, joilla oli hallitsemattomia paikallisalkuisia kohtauksia ja jotka käyttivät joko 1:tä tai 2:ta markkinoilla olevaa epilepsialääke</w:t>
      </w:r>
      <w:r w:rsidR="00ED1436" w:rsidRPr="009C56ED">
        <w:rPr>
          <w:szCs w:val="24"/>
          <w:lang w:val="fi-FI"/>
        </w:rPr>
        <w:t>ttä</w:t>
      </w:r>
      <w:r w:rsidRPr="009C56ED">
        <w:rPr>
          <w:szCs w:val="24"/>
          <w:lang w:val="fi-FI"/>
        </w:rPr>
        <w:t xml:space="preserve"> vakaina annoksina, satunnaistettiin siirtymään pelkkään lakosamidihoitoon (joko 400 mg/vrk tai 300 mg/vrk suhteessa 3:1). Niillä hoidetuilla potilailla, jotka pysyivät mukana annoksen titrausvaiheen loppuun saakka (284 potilasta) ja aloittivat samanaikaisten epilepsialääkkeiden purkamisen (99 potilasta), monoterapiaa jatkettiin (ensin mainitussa ryhmässä 71,5 %:lla ja toisena mainitussa ryhmässä 70,7 %:lla) 57–105 päivän ajan (mediaani 71 päivää), kun tavoitteena oli 70 päivän seuranta-aika.</w:t>
      </w:r>
    </w:p>
    <w:p w14:paraId="1B75A6B4" w14:textId="77777777" w:rsidR="003560B1" w:rsidRPr="009C56ED" w:rsidRDefault="003560B1" w:rsidP="00410EF1">
      <w:pPr>
        <w:widowControl w:val="0"/>
        <w:tabs>
          <w:tab w:val="left" w:pos="567"/>
        </w:tabs>
        <w:autoSpaceDE w:val="0"/>
        <w:autoSpaceDN w:val="0"/>
        <w:adjustRightInd w:val="0"/>
        <w:rPr>
          <w:szCs w:val="24"/>
          <w:lang w:val="fi-FI"/>
        </w:rPr>
      </w:pPr>
    </w:p>
    <w:p w14:paraId="0B88F7F3" w14:textId="77777777" w:rsidR="009F19BA" w:rsidRPr="009C56ED" w:rsidRDefault="00A63416" w:rsidP="00410EF1">
      <w:pPr>
        <w:widowControl w:val="0"/>
        <w:tabs>
          <w:tab w:val="left" w:pos="567"/>
        </w:tabs>
        <w:autoSpaceDE w:val="0"/>
        <w:autoSpaceDN w:val="0"/>
        <w:adjustRightInd w:val="0"/>
        <w:rPr>
          <w:szCs w:val="24"/>
          <w:lang w:val="fi-FI"/>
        </w:rPr>
      </w:pPr>
      <w:r w:rsidRPr="009C56ED">
        <w:rPr>
          <w:i/>
          <w:szCs w:val="24"/>
          <w:lang w:val="fi-FI"/>
        </w:rPr>
        <w:t>Liitännäishoito</w:t>
      </w:r>
    </w:p>
    <w:p w14:paraId="209CCD5E" w14:textId="77777777" w:rsidR="00FA751E" w:rsidRPr="009C56ED" w:rsidRDefault="00A63416" w:rsidP="00410EF1">
      <w:pPr>
        <w:widowControl w:val="0"/>
        <w:tabs>
          <w:tab w:val="left" w:pos="567"/>
        </w:tabs>
        <w:autoSpaceDE w:val="0"/>
        <w:autoSpaceDN w:val="0"/>
        <w:adjustRightInd w:val="0"/>
        <w:rPr>
          <w:i/>
          <w:szCs w:val="24"/>
          <w:lang w:val="fi-FI"/>
        </w:rPr>
      </w:pPr>
      <w:r w:rsidRPr="009C56ED">
        <w:rPr>
          <w:szCs w:val="24"/>
          <w:lang w:val="fi-FI"/>
        </w:rPr>
        <w:t>Lakosamidin tehoa liitännäishoitona suositelluilla annoksilla (200 mg/vrk, 400 mg/vrk) tutkittiin kolmessa satunnaistetussa, lumekontrolloidussa kliinisessä monikeskustutkimuksessa 12 viikon mittaisen ylläpitojakson ajan.</w:t>
      </w:r>
      <w:r w:rsidRPr="009C56ED">
        <w:rPr>
          <w:b/>
          <w:color w:val="000000"/>
          <w:szCs w:val="24"/>
          <w:lang w:val="fi-FI"/>
        </w:rPr>
        <w:t xml:space="preserve"> </w:t>
      </w:r>
      <w:r w:rsidRPr="009C56ED">
        <w:rPr>
          <w:szCs w:val="24"/>
          <w:lang w:val="fi-FI"/>
        </w:rPr>
        <w:t xml:space="preserve">Myös lakosamidiannoksen 600 mg/vrk osoitettiin kontrolloiduissa liitännäishoitoa </w:t>
      </w:r>
      <w:r w:rsidR="00ED1436" w:rsidRPr="009C56ED">
        <w:rPr>
          <w:szCs w:val="24"/>
          <w:lang w:val="fi-FI"/>
        </w:rPr>
        <w:t>selvittäneissä</w:t>
      </w:r>
      <w:r w:rsidRPr="009C56ED">
        <w:rPr>
          <w:szCs w:val="24"/>
          <w:lang w:val="fi-FI"/>
        </w:rPr>
        <w:t xml:space="preserve"> tutkimuksissa olevan tehokas, mutta teho oli samankaltainen kuin </w:t>
      </w:r>
      <w:r w:rsidRPr="009C56ED">
        <w:rPr>
          <w:szCs w:val="24"/>
          <w:lang w:val="fi-FI"/>
        </w:rPr>
        <w:lastRenderedPageBreak/>
        <w:t>annoksella 400 mg/vrk, ja potilaat sietivät tämän annoksen usein huonommin, koska siitä aiheutui keskushermostoon ja ruoansulatuselimistöön kohdistuvia haittavaikutuksia. Siksi annosta 600 mg/vrk ei suositella. Suositeltu enimmäisannos on 400 mg/vrk.</w:t>
      </w:r>
      <w:r w:rsidRPr="009C56ED">
        <w:rPr>
          <w:color w:val="000000"/>
          <w:szCs w:val="24"/>
          <w:lang w:val="fi-FI"/>
        </w:rPr>
        <w:t xml:space="preserve"> </w:t>
      </w:r>
      <w:r w:rsidRPr="009C56ED">
        <w:rPr>
          <w:szCs w:val="24"/>
          <w:lang w:val="fi-FI"/>
        </w:rPr>
        <w:t>Näissä tutkimuksissa oli mukana 1 308 potilasta, joilla oli esiintynyt paikallisalkuisia kohtauksia keskimäärin 23 vuoden ajan. Tutkimukset oli suunniteltu arvioimaan lakosamidin tehoa ja turvallisuutta, kun sitä käytettiin samanaikaisesti 1</w:t>
      </w:r>
      <w:r w:rsidR="00FA751E" w:rsidRPr="009C56ED">
        <w:rPr>
          <w:szCs w:val="22"/>
          <w:lang w:val="fi-FI"/>
        </w:rPr>
        <w:sym w:font="Symbol" w:char="F02D"/>
      </w:r>
      <w:r w:rsidR="00FA751E" w:rsidRPr="009C56ED">
        <w:rPr>
          <w:szCs w:val="24"/>
          <w:lang w:val="fi-FI"/>
        </w:rPr>
        <w:t>3 epilepsialääkkeen kanssa epilepsiapotilailla, joilla oli huonossa</w:t>
      </w:r>
      <w:r w:rsidRPr="009C56ED">
        <w:rPr>
          <w:szCs w:val="24"/>
          <w:lang w:val="fi-FI"/>
        </w:rPr>
        <w:t xml:space="preserve"> hoitotasapainossa oleva paikallisalkuinen toissijaisesti yleistyvä tai yleistymätön epilepsia.</w:t>
      </w:r>
      <w:r w:rsidRPr="009C56ED">
        <w:rPr>
          <w:color w:val="000000"/>
          <w:szCs w:val="24"/>
          <w:lang w:val="fi-FI"/>
        </w:rPr>
        <w:t xml:space="preserve"> </w:t>
      </w:r>
      <w:r w:rsidRPr="009C56ED">
        <w:rPr>
          <w:szCs w:val="24"/>
          <w:lang w:val="fi-FI"/>
        </w:rPr>
        <w:t>Niiden tutkimuspotilaiden kokonaisosuus, joilla kohtausten esiintymistiheys väheni puoleen, oli 23 % lumeryhmässä, 34 % lakosamidiannoksen 200 mg/vrk ryhmässä ja 40 % lakosamidiannoksen 400 mg/vrk ryhmässä.</w:t>
      </w:r>
    </w:p>
    <w:p w14:paraId="3A7F4971" w14:textId="77777777" w:rsidR="006F3B2D" w:rsidRPr="009C56ED" w:rsidRDefault="006F3B2D" w:rsidP="00410EF1">
      <w:pPr>
        <w:tabs>
          <w:tab w:val="left" w:pos="0"/>
          <w:tab w:val="left" w:pos="450"/>
          <w:tab w:val="left" w:pos="567"/>
          <w:tab w:val="left" w:pos="720"/>
          <w:tab w:val="left" w:pos="1080"/>
          <w:tab w:val="left" w:pos="1260"/>
          <w:tab w:val="left" w:pos="1530"/>
          <w:tab w:val="left" w:pos="2880"/>
        </w:tabs>
        <w:rPr>
          <w:szCs w:val="24"/>
          <w:lang w:val="fi-FI"/>
        </w:rPr>
      </w:pPr>
    </w:p>
    <w:p w14:paraId="40315A07" w14:textId="77777777" w:rsidR="006F3B2D" w:rsidRPr="009C56ED" w:rsidRDefault="00540751"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 xml:space="preserve">Lakosamidin yksittäisen </w:t>
      </w:r>
      <w:r w:rsidR="005076AE" w:rsidRPr="009C56ED">
        <w:rPr>
          <w:szCs w:val="24"/>
          <w:lang w:val="fi-FI"/>
        </w:rPr>
        <w:t xml:space="preserve">laskimoon annetun </w:t>
      </w:r>
      <w:r w:rsidRPr="009C56ED">
        <w:rPr>
          <w:szCs w:val="24"/>
          <w:lang w:val="fi-FI"/>
        </w:rPr>
        <w:t>kerta-annoksen farmakokinetiikkaa ja turvallisuutta määritettiin avoimessa monikeskustutkimuksessa, jossa arvioitiin nopeasti aloitetun lakosamidihoidon turvallisuutta ja siedettäv</w:t>
      </w:r>
      <w:r w:rsidR="00A63416" w:rsidRPr="009C56ED">
        <w:rPr>
          <w:szCs w:val="24"/>
          <w:lang w:val="fi-FI"/>
        </w:rPr>
        <w:t xml:space="preserve">yyttä käyttäen yhtä </w:t>
      </w:r>
      <w:r w:rsidR="00C006CA" w:rsidRPr="009C56ED">
        <w:rPr>
          <w:szCs w:val="24"/>
          <w:lang w:val="fi-FI"/>
        </w:rPr>
        <w:t xml:space="preserve">laskimoon annettua </w:t>
      </w:r>
      <w:r w:rsidR="00A63416" w:rsidRPr="009C56ED">
        <w:rPr>
          <w:szCs w:val="24"/>
          <w:lang w:val="fi-FI"/>
        </w:rPr>
        <w:t xml:space="preserve">kerta-annosta (mukaan lukien 200 mg). Hoitoa jatkettiin kahdesti vuorokaudessa suun kautta annetulla annoksella (ekvivalentti </w:t>
      </w:r>
      <w:r w:rsidR="00395FFD" w:rsidRPr="009C56ED">
        <w:rPr>
          <w:szCs w:val="24"/>
          <w:lang w:val="fi-FI"/>
        </w:rPr>
        <w:t>laskimoon annetun</w:t>
      </w:r>
      <w:r w:rsidR="00A63416" w:rsidRPr="009C56ED">
        <w:rPr>
          <w:szCs w:val="24"/>
          <w:lang w:val="fi-FI"/>
        </w:rPr>
        <w:t xml:space="preserve"> annoksen kanssa) liitännäishoitona paikallisalkuisten toissijaisesti yleistyvien tai yleistymättömien kohtausten hoidossa aikuisilla 16–60-vuotiailla potilailla.</w:t>
      </w:r>
    </w:p>
    <w:p w14:paraId="4057A08D" w14:textId="77777777" w:rsidR="00C006CA" w:rsidRPr="009C56ED" w:rsidRDefault="00C006CA" w:rsidP="00410EF1">
      <w:pPr>
        <w:tabs>
          <w:tab w:val="left" w:pos="0"/>
          <w:tab w:val="left" w:pos="450"/>
          <w:tab w:val="left" w:pos="567"/>
          <w:tab w:val="left" w:pos="720"/>
          <w:tab w:val="left" w:pos="1080"/>
          <w:tab w:val="left" w:pos="1260"/>
          <w:tab w:val="left" w:pos="1530"/>
          <w:tab w:val="left" w:pos="2880"/>
        </w:tabs>
        <w:rPr>
          <w:szCs w:val="24"/>
          <w:lang w:val="fi-FI"/>
        </w:rPr>
      </w:pPr>
    </w:p>
    <w:p w14:paraId="7CB70B2C" w14:textId="77777777" w:rsidR="00C006CA" w:rsidRPr="009C56ED" w:rsidRDefault="00C006CA" w:rsidP="00410EF1">
      <w:pPr>
        <w:keepNext/>
        <w:tabs>
          <w:tab w:val="left" w:pos="0"/>
          <w:tab w:val="left" w:pos="450"/>
          <w:tab w:val="left" w:pos="567"/>
          <w:tab w:val="left" w:pos="720"/>
          <w:tab w:val="left" w:pos="1080"/>
          <w:tab w:val="left" w:pos="1260"/>
          <w:tab w:val="left" w:pos="1530"/>
          <w:tab w:val="left" w:pos="2880"/>
        </w:tabs>
        <w:rPr>
          <w:szCs w:val="24"/>
          <w:u w:val="single"/>
          <w:lang w:val="fi-FI"/>
        </w:rPr>
      </w:pPr>
      <w:r w:rsidRPr="009C56ED">
        <w:rPr>
          <w:szCs w:val="24"/>
          <w:u w:val="single"/>
          <w:lang w:val="fi-FI"/>
        </w:rPr>
        <w:t>Pediatriset potilaat</w:t>
      </w:r>
    </w:p>
    <w:p w14:paraId="1534A1E8" w14:textId="77777777" w:rsidR="00C006CA" w:rsidRPr="009C56ED" w:rsidRDefault="00C006CA" w:rsidP="00410EF1">
      <w:pPr>
        <w:tabs>
          <w:tab w:val="left" w:pos="0"/>
          <w:tab w:val="left" w:pos="450"/>
          <w:tab w:val="left" w:pos="567"/>
          <w:tab w:val="left" w:pos="720"/>
          <w:tab w:val="left" w:pos="1080"/>
          <w:tab w:val="left" w:pos="1260"/>
          <w:tab w:val="left" w:pos="1530"/>
          <w:tab w:val="left" w:pos="2880"/>
        </w:tabs>
        <w:rPr>
          <w:szCs w:val="24"/>
          <w:lang w:val="fi-FI"/>
        </w:rPr>
      </w:pPr>
    </w:p>
    <w:p w14:paraId="1F33EBC5" w14:textId="44173307" w:rsidR="00C006CA" w:rsidRPr="009C56ED" w:rsidRDefault="00C006CA"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 xml:space="preserve">Paikallisalkuisten kohtausten </w:t>
      </w:r>
      <w:r w:rsidR="00FD0677" w:rsidRPr="009C56ED">
        <w:rPr>
          <w:szCs w:val="24"/>
          <w:lang w:val="fi-FI"/>
        </w:rPr>
        <w:t xml:space="preserve">patofysiologia ja </w:t>
      </w:r>
      <w:r w:rsidRPr="009C56ED">
        <w:rPr>
          <w:szCs w:val="24"/>
          <w:lang w:val="fi-FI"/>
        </w:rPr>
        <w:t xml:space="preserve">kliininen ilmenemismuoto vähintään </w:t>
      </w:r>
      <w:r w:rsidR="00FD0677" w:rsidRPr="009C56ED">
        <w:rPr>
          <w:szCs w:val="24"/>
          <w:lang w:val="fi-FI"/>
        </w:rPr>
        <w:t>2</w:t>
      </w:r>
      <w:r w:rsidRPr="009C56ED">
        <w:rPr>
          <w:szCs w:val="24"/>
          <w:lang w:val="fi-FI"/>
        </w:rPr>
        <w:t xml:space="preserve">-vuotiailla lapsilla ja aikuisilla on samankaltainen. Lakosamidin teho vähintään </w:t>
      </w:r>
      <w:r w:rsidR="00FD0677" w:rsidRPr="009C56ED">
        <w:rPr>
          <w:szCs w:val="24"/>
          <w:lang w:val="fi-FI"/>
        </w:rPr>
        <w:t>2</w:t>
      </w:r>
      <w:r w:rsidRPr="009C56ED">
        <w:rPr>
          <w:szCs w:val="24"/>
          <w:lang w:val="fi-FI"/>
        </w:rPr>
        <w:t>-vuotiaill</w:t>
      </w:r>
      <w:r w:rsidR="00ED1436" w:rsidRPr="009C56ED">
        <w:rPr>
          <w:szCs w:val="24"/>
          <w:lang w:val="fi-FI"/>
        </w:rPr>
        <w:t>a</w:t>
      </w:r>
      <w:r w:rsidRPr="009C56ED">
        <w:rPr>
          <w:szCs w:val="24"/>
          <w:lang w:val="fi-FI"/>
        </w:rPr>
        <w:t xml:space="preserve"> lapsill</w:t>
      </w:r>
      <w:r w:rsidR="00ED1436" w:rsidRPr="009C56ED">
        <w:rPr>
          <w:szCs w:val="24"/>
          <w:lang w:val="fi-FI"/>
        </w:rPr>
        <w:t>a</w:t>
      </w:r>
      <w:r w:rsidRPr="009C56ED">
        <w:rPr>
          <w:szCs w:val="24"/>
          <w:lang w:val="fi-FI"/>
        </w:rPr>
        <w:t xml:space="preserve"> on </w:t>
      </w:r>
      <w:r w:rsidR="00ED1436" w:rsidRPr="009C56ED">
        <w:rPr>
          <w:szCs w:val="24"/>
          <w:lang w:val="fi-FI"/>
        </w:rPr>
        <w:t>yleistetty</w:t>
      </w:r>
      <w:r w:rsidRPr="009C56ED">
        <w:rPr>
          <w:szCs w:val="24"/>
          <w:lang w:val="fi-FI"/>
        </w:rPr>
        <w:t xml:space="preserve"> paikallisalkuisia kohtauksia saavien nuorten ja aikuisten tiedoista, ja hoitovasteen oletet</w:t>
      </w:r>
      <w:r w:rsidR="00ED1436" w:rsidRPr="009C56ED">
        <w:rPr>
          <w:szCs w:val="24"/>
          <w:lang w:val="fi-FI"/>
        </w:rPr>
        <w:t>tii</w:t>
      </w:r>
      <w:r w:rsidRPr="009C56ED">
        <w:rPr>
          <w:szCs w:val="24"/>
          <w:lang w:val="fi-FI"/>
        </w:rPr>
        <w:t>n olevan heillä samankaltainen edellyttäen, että pediatriset annosmuutokset tehdään (ks. kohta 4.2) ja turvallisuus on osoitettu (ks. kohta 4.8).</w:t>
      </w:r>
    </w:p>
    <w:p w14:paraId="25E897AB" w14:textId="775A3454" w:rsidR="00ED1436" w:rsidRPr="009C56ED" w:rsidRDefault="00ED1436" w:rsidP="00410EF1">
      <w:pPr>
        <w:tabs>
          <w:tab w:val="left" w:pos="0"/>
          <w:tab w:val="left" w:pos="450"/>
          <w:tab w:val="left" w:pos="567"/>
          <w:tab w:val="left" w:pos="720"/>
          <w:tab w:val="left" w:pos="1080"/>
          <w:tab w:val="left" w:pos="1260"/>
          <w:tab w:val="left" w:pos="1530"/>
          <w:tab w:val="left" w:pos="2880"/>
        </w:tabs>
        <w:rPr>
          <w:szCs w:val="22"/>
          <w:lang w:val="fi-FI"/>
        </w:rPr>
      </w:pPr>
      <w:r w:rsidRPr="009C56ED">
        <w:rPr>
          <w:szCs w:val="24"/>
          <w:lang w:val="fi-FI"/>
        </w:rPr>
        <w:t xml:space="preserve">Edellä mainitun ekstrapolointimenetelmän perusteella arvioitu teho varmistettiin kaksoissokkoutetussa, satunnaistetussa, lumekontrolloidussa </w:t>
      </w:r>
      <w:r w:rsidR="00FD0677" w:rsidRPr="009C56ED">
        <w:rPr>
          <w:szCs w:val="24"/>
          <w:lang w:val="fi-FI"/>
        </w:rPr>
        <w:t xml:space="preserve">kliinisessä </w:t>
      </w:r>
      <w:r w:rsidRPr="009C56ED">
        <w:rPr>
          <w:szCs w:val="24"/>
          <w:lang w:val="fi-FI"/>
        </w:rPr>
        <w:t xml:space="preserve">tutkimuksessa. Tutkimus koostui 8-viikkoisesta perusjaksosta, jota seurasi kuuden viikon titrausjakso. Tutkimukseen soveltuvat potilaat, jotka käyttivät </w:t>
      </w:r>
      <w:r w:rsidRPr="009C56ED">
        <w:rPr>
          <w:szCs w:val="22"/>
          <w:lang w:val="fi-FI"/>
        </w:rPr>
        <w:t>vähintään yhtä mutta enintään kolmea epilepsialääkettä vakaina annoksina ja joilla oli silti vähintään kaksi paikallisalkuista kohtausta seulontaa edeltävän neljän viikon aikana ja korkeintaan 21 vuorokauden pituinen kohtaukseton jakso perusjaksoa edeltävän kahdeksan viikon aikana, satunnaistettiin saamaan joko lumelääkettä (n = 172) tai lakosamidia (n = 171).</w:t>
      </w:r>
    </w:p>
    <w:p w14:paraId="670F5050" w14:textId="77777777" w:rsidR="00ED1436" w:rsidRPr="009C56ED" w:rsidRDefault="00ED143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Anto aloitettiin alle 50 kg painaville tutkittaville annoksella 2 mg/kg/vrk tai 50 kg tai enemmän painaville tutkittaville annoksella 100 mg/vrk jaettuna kahteen annokseen. Titrausjakson aikana alle 50 kg painavien tutkittavien lakosamidiannoksia muutettiin 1 tai 2 mg/kg/vrk kerrallaan tai 50 kg tai enemmän painavien tutkittavien annoksia 50–100 mg/vrk kerrallaan viikon välein, kunnes saavutettiin ylläpitojakson tavoiteannosalue.</w:t>
      </w:r>
    </w:p>
    <w:p w14:paraId="5188FB0E" w14:textId="77777777" w:rsidR="00ED1436" w:rsidRPr="009C56ED" w:rsidRDefault="00ED143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Soveltuakseen jatkamaan 10 viikon ylläpitojaksolle tutkittavan tuli saavuttaa painoluokkansa mukainen vähimmäistavoiteannos titrausjakson kolmen viimeisen vuorokauden ajaksi. Tutkittavien tuli käyttää vakaata lakosamidiannosta koko ylläpitojakson ajan tai heidän hoitonsa lopetettiin vähitellen sokkoutetusti.</w:t>
      </w:r>
    </w:p>
    <w:p w14:paraId="0F143ACE" w14:textId="77777777" w:rsidR="00ED1436" w:rsidRPr="009C56ED" w:rsidRDefault="00ED143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Paikallisalkuisten kohtausten esiintyvyyden havaittiin vähentyneen tilastollisesti merkittävästi (p = 0,0003) ja kliinisesti merkittävästi lakosamidia saaneen ja lumelääkeryhmän välillä perusjaksosta ylläpitojaksoon, kun kohtaustiheyttä mitattiin 28 vuorokauden pituisen jakson ajan. Kovarianssianalyysin perusteella prosentuaalinen väheneminen lumelääkkeeseen verrattuna oli 31,72 % (95 %:n luottamusväli: 16,342–44,277).</w:t>
      </w:r>
    </w:p>
    <w:p w14:paraId="1620A7D6" w14:textId="77777777" w:rsidR="00ED1436" w:rsidRPr="009C56ED" w:rsidRDefault="00ED143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Niiden tutkittavien kokonaisosuus, joiden paikallisalkuisten kohtausten esiintyvyys väheni perusjaksosta ylläpitojaksoon 28 vuorokauden jakson aikana mitattuna vähintään 50 %:lla, oli 52,9 % lakosamidiryhmässä verrattuna 33,3 %:in lumelääkeryhmässä.</w:t>
      </w:r>
    </w:p>
    <w:p w14:paraId="7DD37CA7" w14:textId="77777777" w:rsidR="00ED1436" w:rsidRPr="009C56ED" w:rsidRDefault="00ED143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Pediatristen potilaiden elämänlaatumittarilla (Paediatric Quality of Life Inventory) arvioitu elämänlaatu osoitti, että terveyteen liittyvä elämänlaatu oli sekä lakosamidi- että lumelääkeryhmän tutkittavilla samankaltainen ja vakaa koko hoitojakson ajan.</w:t>
      </w:r>
    </w:p>
    <w:p w14:paraId="3562108C" w14:textId="77777777" w:rsidR="00093D0C" w:rsidRPr="009C56ED" w:rsidRDefault="00093D0C" w:rsidP="00410EF1">
      <w:pPr>
        <w:tabs>
          <w:tab w:val="left" w:pos="0"/>
          <w:tab w:val="left" w:pos="450"/>
          <w:tab w:val="left" w:pos="567"/>
          <w:tab w:val="left" w:pos="720"/>
          <w:tab w:val="left" w:pos="1080"/>
          <w:tab w:val="left" w:pos="1260"/>
          <w:tab w:val="left" w:pos="1530"/>
          <w:tab w:val="left" w:pos="2880"/>
        </w:tabs>
        <w:rPr>
          <w:szCs w:val="24"/>
          <w:lang w:val="fi-FI"/>
        </w:rPr>
      </w:pPr>
    </w:p>
    <w:p w14:paraId="0E21AAB2" w14:textId="77777777" w:rsidR="00093D0C" w:rsidRPr="009C56ED" w:rsidRDefault="00093D0C" w:rsidP="00093D0C">
      <w:pPr>
        <w:tabs>
          <w:tab w:val="left" w:pos="567"/>
        </w:tabs>
        <w:rPr>
          <w:szCs w:val="24"/>
          <w:u w:val="single"/>
          <w:lang w:val="fi-FI"/>
        </w:rPr>
      </w:pPr>
      <w:bookmarkStart w:id="15" w:name="_Hlk53143414"/>
      <w:r w:rsidRPr="009C56ED">
        <w:rPr>
          <w:szCs w:val="24"/>
          <w:u w:val="single"/>
          <w:lang w:val="fi-FI"/>
        </w:rPr>
        <w:t>Kliininen teho ja turvallisuus (primaaristi yleistyneet toonis-klooniset epileptiset kohtaukset)</w:t>
      </w:r>
    </w:p>
    <w:p w14:paraId="3C9E2E5B" w14:textId="77777777" w:rsidR="00093D0C" w:rsidRPr="009C56ED" w:rsidRDefault="00093D0C" w:rsidP="00093D0C">
      <w:pPr>
        <w:tabs>
          <w:tab w:val="left" w:pos="567"/>
        </w:tabs>
        <w:rPr>
          <w:szCs w:val="24"/>
          <w:lang w:val="fi-FI"/>
        </w:rPr>
      </w:pPr>
    </w:p>
    <w:p w14:paraId="1B651BAC" w14:textId="70845610" w:rsidR="00093D0C" w:rsidRPr="009C56ED" w:rsidRDefault="00093D0C" w:rsidP="00093D0C">
      <w:pPr>
        <w:tabs>
          <w:tab w:val="left" w:pos="567"/>
        </w:tabs>
        <w:rPr>
          <w:szCs w:val="22"/>
          <w:lang w:val="fi-FI"/>
        </w:rPr>
      </w:pPr>
      <w:r w:rsidRPr="009C56ED">
        <w:rPr>
          <w:szCs w:val="24"/>
          <w:lang w:val="fi-FI"/>
        </w:rPr>
        <w:t xml:space="preserve">Lakosamidin teho liitännäishoitona idiopaattista yleistynyttä epilepsiaa sairastavilla, vähintään 4-vuotiailla potilailla, joilla on primaaristi yleistyneitä toonis-kloonisia kohtauksia, varmistettiin 24 viikkoa kestäneessä kaksoissokkoutetussa, satunnaistetussa, lumelääkekontrolloidussa, </w:t>
      </w:r>
      <w:r w:rsidRPr="009C56ED">
        <w:rPr>
          <w:szCs w:val="24"/>
          <w:lang w:val="fi-FI"/>
        </w:rPr>
        <w:lastRenderedPageBreak/>
        <w:t xml:space="preserve">rinnakkaisryhmillä toteutetussa </w:t>
      </w:r>
      <w:r w:rsidR="00196EC6" w:rsidRPr="009C56ED">
        <w:rPr>
          <w:szCs w:val="24"/>
          <w:lang w:val="fi-FI"/>
        </w:rPr>
        <w:t xml:space="preserve">kliinisessä </w:t>
      </w:r>
      <w:r w:rsidRPr="009C56ED">
        <w:rPr>
          <w:szCs w:val="24"/>
          <w:lang w:val="fi-FI"/>
        </w:rPr>
        <w:t xml:space="preserve">monikeskustutkimuksessa. Tutkimus koostui 12 viikon historiallisesta lähtötilannejaksosta, 4 viikon prospektiivisesta lähtötilannejaksosta ja 24 viikon hoitojaksosta (johon sisältyi 6 viikon titrausjakso ja 18 viikon ylläpitojakso). Tutkimukseen soveltuvat potilaat, jotka käyttivät 1–3 epilepsialääkettä vakaina annoksina ja joilla oli vähintään kolme dokumentoitua primaaristi yleistynyttä toonis-kloonista kohtausta 16 viikkoa kestäneen yhdistetyn lähtötilannejakson aikana, satunnaistettiin 1:1 saamaan lakosamidia tai lumelääkettä (potilaat koko analyysipopulaatiossa: lakosamidi n = 118, lumelääke n = 121; näistä lakosamidia sai 8 potilasta </w:t>
      </w:r>
      <w:r w:rsidRPr="009C56ED">
        <w:rPr>
          <w:szCs w:val="22"/>
          <w:lang w:val="fi-FI"/>
        </w:rPr>
        <w:t xml:space="preserve">≥ 4- – &lt; 12-vuotiaiden </w:t>
      </w:r>
      <w:r w:rsidRPr="009C56ED">
        <w:rPr>
          <w:szCs w:val="24"/>
          <w:lang w:val="fi-FI"/>
        </w:rPr>
        <w:t xml:space="preserve">ikäryhmässä </w:t>
      </w:r>
      <w:r w:rsidRPr="009C56ED">
        <w:rPr>
          <w:szCs w:val="22"/>
          <w:lang w:val="fi-FI"/>
        </w:rPr>
        <w:t xml:space="preserve">ja 16 potilasta ≥ 12- – &lt; 18-vuotiaiden ikäryhmässä ja </w:t>
      </w:r>
      <w:r w:rsidRPr="009C56ED">
        <w:rPr>
          <w:szCs w:val="24"/>
          <w:lang w:val="fi-FI"/>
        </w:rPr>
        <w:t xml:space="preserve">lumelääkettä sai 9 potilasta </w:t>
      </w:r>
      <w:r w:rsidRPr="009C56ED">
        <w:rPr>
          <w:szCs w:val="22"/>
          <w:lang w:val="fi-FI"/>
        </w:rPr>
        <w:t xml:space="preserve">≥ 4- – &lt; 12-vuotiaiden </w:t>
      </w:r>
      <w:r w:rsidRPr="009C56ED">
        <w:rPr>
          <w:szCs w:val="24"/>
          <w:lang w:val="fi-FI"/>
        </w:rPr>
        <w:t xml:space="preserve">ikäryhmässä </w:t>
      </w:r>
      <w:r w:rsidRPr="009C56ED">
        <w:rPr>
          <w:szCs w:val="22"/>
          <w:lang w:val="fi-FI"/>
        </w:rPr>
        <w:t>ja 16 potilasta ≥ 12- – &lt; 18-vuotiaiden ikäryhmässä).</w:t>
      </w:r>
    </w:p>
    <w:p w14:paraId="10E35B52" w14:textId="77777777" w:rsidR="00093D0C" w:rsidRPr="009C56ED" w:rsidRDefault="00093D0C" w:rsidP="00093D0C">
      <w:pPr>
        <w:tabs>
          <w:tab w:val="left" w:pos="567"/>
        </w:tabs>
        <w:rPr>
          <w:szCs w:val="24"/>
          <w:lang w:val="fi-FI"/>
        </w:rPr>
      </w:pPr>
      <w:r w:rsidRPr="009C56ED">
        <w:rPr>
          <w:szCs w:val="24"/>
          <w:lang w:val="fi-FI"/>
        </w:rPr>
        <w:t xml:space="preserve">Potilaiden annos titrattiin ylläpitojakson tavoiteannokseen, joka oli alle 30 kg painavilla potilailla 12 mg/kg/päivä, vähintään 30 kg mutta alle 50 kg painavilla potilailla 8 mg/kg/päivä ja vähintään 50 kg painavilla potilailla 400 mg/päivä. </w:t>
      </w:r>
    </w:p>
    <w:p w14:paraId="7D33175A" w14:textId="77777777" w:rsidR="00093D0C" w:rsidRPr="009C56ED" w:rsidRDefault="00093D0C" w:rsidP="00093D0C">
      <w:pPr>
        <w:tabs>
          <w:tab w:val="left" w:pos="567"/>
        </w:tabs>
        <w:rPr>
          <w:szCs w:val="24"/>
          <w:lang w:val="fi-FI"/>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093D0C" w:rsidRPr="009C56ED" w14:paraId="5BC5A96A" w14:textId="77777777" w:rsidTr="00600B25">
        <w:trPr>
          <w:trHeight w:val="516"/>
          <w:tblHeader/>
        </w:trPr>
        <w:tc>
          <w:tcPr>
            <w:tcW w:w="2144" w:type="pct"/>
            <w:tcBorders>
              <w:top w:val="single" w:sz="4" w:space="0" w:color="auto"/>
              <w:left w:val="single" w:sz="4" w:space="0" w:color="auto"/>
              <w:right w:val="single" w:sz="4" w:space="0" w:color="auto"/>
            </w:tcBorders>
            <w:vAlign w:val="bottom"/>
          </w:tcPr>
          <w:p w14:paraId="2C13CB3C" w14:textId="77777777" w:rsidR="00093D0C" w:rsidRPr="009C56ED" w:rsidRDefault="00093D0C" w:rsidP="00600B25">
            <w:pPr>
              <w:pStyle w:val="Date"/>
              <w:ind w:left="225" w:hanging="191"/>
              <w:rPr>
                <w:lang w:val="fi-FI"/>
              </w:rPr>
            </w:pPr>
            <w:r w:rsidRPr="009C56ED">
              <w:rPr>
                <w:lang w:val="fi-FI"/>
              </w:rPr>
              <w:t>Tehoa koskeva muuttuja</w:t>
            </w:r>
          </w:p>
          <w:p w14:paraId="0E689A3C" w14:textId="77777777" w:rsidR="00093D0C" w:rsidRPr="009C56ED" w:rsidRDefault="00093D0C" w:rsidP="00600B25">
            <w:pPr>
              <w:ind w:left="318"/>
            </w:pPr>
            <w:proofErr w:type="spellStart"/>
            <w:r w:rsidRPr="009C56ED">
              <w:t>Parametri</w:t>
            </w:r>
            <w:proofErr w:type="spellEnd"/>
          </w:p>
        </w:tc>
        <w:tc>
          <w:tcPr>
            <w:tcW w:w="1453" w:type="pct"/>
            <w:tcBorders>
              <w:top w:val="single" w:sz="4" w:space="0" w:color="auto"/>
              <w:left w:val="single" w:sz="4" w:space="0" w:color="auto"/>
              <w:right w:val="single" w:sz="4" w:space="0" w:color="auto"/>
            </w:tcBorders>
          </w:tcPr>
          <w:p w14:paraId="5DF1B6AD" w14:textId="77777777" w:rsidR="00093D0C" w:rsidRPr="009C56ED" w:rsidRDefault="00093D0C" w:rsidP="00600B25">
            <w:pPr>
              <w:widowControl w:val="0"/>
              <w:tabs>
                <w:tab w:val="left" w:pos="567"/>
              </w:tabs>
              <w:jc w:val="center"/>
              <w:rPr>
                <w:szCs w:val="22"/>
              </w:rPr>
            </w:pPr>
            <w:proofErr w:type="spellStart"/>
            <w:r w:rsidRPr="009C56ED">
              <w:rPr>
                <w:szCs w:val="22"/>
              </w:rPr>
              <w:t>Lumelääke</w:t>
            </w:r>
            <w:proofErr w:type="spellEnd"/>
          </w:p>
          <w:p w14:paraId="1CFA049C" w14:textId="77777777" w:rsidR="00093D0C" w:rsidRPr="009C56ED" w:rsidRDefault="00093D0C" w:rsidP="00600B25">
            <w:pPr>
              <w:widowControl w:val="0"/>
              <w:tabs>
                <w:tab w:val="left" w:pos="567"/>
              </w:tabs>
              <w:jc w:val="center"/>
              <w:rPr>
                <w:szCs w:val="22"/>
              </w:rPr>
            </w:pPr>
            <w:r w:rsidRPr="009C56ED">
              <w:rPr>
                <w:szCs w:val="22"/>
              </w:rPr>
              <w:t>N = 121</w:t>
            </w:r>
          </w:p>
        </w:tc>
        <w:tc>
          <w:tcPr>
            <w:tcW w:w="1403" w:type="pct"/>
            <w:tcBorders>
              <w:top w:val="single" w:sz="4" w:space="0" w:color="auto"/>
              <w:left w:val="single" w:sz="4" w:space="0" w:color="auto"/>
              <w:right w:val="single" w:sz="4" w:space="0" w:color="auto"/>
            </w:tcBorders>
          </w:tcPr>
          <w:p w14:paraId="3E8F8E84" w14:textId="77777777" w:rsidR="00093D0C" w:rsidRPr="009C56ED" w:rsidRDefault="00093D0C" w:rsidP="00600B25">
            <w:pPr>
              <w:widowControl w:val="0"/>
              <w:tabs>
                <w:tab w:val="left" w:pos="567"/>
              </w:tabs>
              <w:jc w:val="center"/>
              <w:rPr>
                <w:szCs w:val="22"/>
              </w:rPr>
            </w:pPr>
            <w:proofErr w:type="spellStart"/>
            <w:r w:rsidRPr="009C56ED">
              <w:rPr>
                <w:szCs w:val="22"/>
              </w:rPr>
              <w:t>Lakosamidi</w:t>
            </w:r>
            <w:proofErr w:type="spellEnd"/>
          </w:p>
          <w:p w14:paraId="245B407C" w14:textId="77777777" w:rsidR="00093D0C" w:rsidRPr="009C56ED" w:rsidRDefault="00093D0C" w:rsidP="00600B25">
            <w:pPr>
              <w:widowControl w:val="0"/>
              <w:tabs>
                <w:tab w:val="left" w:pos="567"/>
              </w:tabs>
              <w:jc w:val="center"/>
              <w:rPr>
                <w:szCs w:val="22"/>
              </w:rPr>
            </w:pPr>
            <w:r w:rsidRPr="009C56ED">
              <w:rPr>
                <w:szCs w:val="22"/>
              </w:rPr>
              <w:t>N = 118</w:t>
            </w:r>
          </w:p>
        </w:tc>
      </w:tr>
      <w:tr w:rsidR="00093D0C" w:rsidRPr="009C56ED" w14:paraId="4E714216" w14:textId="77777777" w:rsidTr="00600B25">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49013594" w14:textId="77777777" w:rsidR="00093D0C" w:rsidRPr="009C56ED" w:rsidRDefault="00093D0C" w:rsidP="00600B25">
            <w:pPr>
              <w:widowControl w:val="0"/>
              <w:tabs>
                <w:tab w:val="left" w:pos="567"/>
              </w:tabs>
              <w:rPr>
                <w:szCs w:val="22"/>
                <w:lang w:val="fi-FI"/>
              </w:rPr>
            </w:pPr>
            <w:r w:rsidRPr="009C56ED">
              <w:rPr>
                <w:szCs w:val="22"/>
                <w:lang w:val="fi-FI"/>
              </w:rPr>
              <w:t>Aika toiseen primaaristi yleistyneeseen toonis-klooniseen kohtaukseen</w:t>
            </w:r>
          </w:p>
        </w:tc>
      </w:tr>
      <w:tr w:rsidR="00093D0C" w:rsidRPr="009C56ED" w14:paraId="673DC123"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6A011F3B" w14:textId="77777777" w:rsidR="00093D0C" w:rsidRPr="009C56ED" w:rsidRDefault="00093D0C" w:rsidP="00600B25">
            <w:pPr>
              <w:widowControl w:val="0"/>
              <w:tabs>
                <w:tab w:val="left" w:pos="567"/>
              </w:tabs>
              <w:ind w:left="135"/>
              <w:rPr>
                <w:szCs w:val="22"/>
              </w:rPr>
            </w:pPr>
            <w:proofErr w:type="spellStart"/>
            <w:r w:rsidRPr="009C56ED">
              <w:rPr>
                <w:szCs w:val="22"/>
              </w:rPr>
              <w:t>Mediaani</w:t>
            </w:r>
            <w:proofErr w:type="spellEnd"/>
            <w:r w:rsidRPr="009C56ED">
              <w:rPr>
                <w:szCs w:val="22"/>
              </w:rPr>
              <w:t xml:space="preserve"> (</w:t>
            </w:r>
            <w:proofErr w:type="spellStart"/>
            <w:r w:rsidRPr="009C56ED">
              <w:rPr>
                <w:szCs w:val="22"/>
              </w:rPr>
              <w:t>päivää</w:t>
            </w:r>
            <w:proofErr w:type="spellEnd"/>
            <w:r w:rsidRPr="009C56ED">
              <w:rPr>
                <w:szCs w:val="22"/>
              </w:rPr>
              <w:t>)</w:t>
            </w:r>
          </w:p>
        </w:tc>
        <w:tc>
          <w:tcPr>
            <w:tcW w:w="1453" w:type="pct"/>
            <w:tcBorders>
              <w:top w:val="single" w:sz="4" w:space="0" w:color="auto"/>
              <w:left w:val="single" w:sz="4" w:space="0" w:color="auto"/>
              <w:bottom w:val="single" w:sz="4" w:space="0" w:color="auto"/>
              <w:right w:val="single" w:sz="4" w:space="0" w:color="auto"/>
            </w:tcBorders>
          </w:tcPr>
          <w:p w14:paraId="48180116" w14:textId="77777777" w:rsidR="00093D0C" w:rsidRPr="009C56ED" w:rsidRDefault="00093D0C" w:rsidP="00600B25">
            <w:pPr>
              <w:widowControl w:val="0"/>
              <w:tabs>
                <w:tab w:val="left" w:pos="567"/>
              </w:tabs>
              <w:jc w:val="center"/>
              <w:rPr>
                <w:szCs w:val="22"/>
              </w:rPr>
            </w:pPr>
            <w:r w:rsidRPr="009C56E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5BEE7CFC" w14:textId="77777777" w:rsidR="00093D0C" w:rsidRPr="009C56ED" w:rsidRDefault="00093D0C" w:rsidP="00600B25">
            <w:pPr>
              <w:widowControl w:val="0"/>
              <w:tabs>
                <w:tab w:val="left" w:pos="567"/>
              </w:tabs>
              <w:jc w:val="center"/>
              <w:rPr>
                <w:szCs w:val="22"/>
              </w:rPr>
            </w:pPr>
            <w:r w:rsidRPr="009C56ED">
              <w:rPr>
                <w:szCs w:val="22"/>
              </w:rPr>
              <w:t>-</w:t>
            </w:r>
          </w:p>
        </w:tc>
      </w:tr>
      <w:tr w:rsidR="00093D0C" w:rsidRPr="009C56ED" w14:paraId="13DD1D7F"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472743A4" w14:textId="77777777" w:rsidR="00093D0C" w:rsidRPr="009C56ED" w:rsidRDefault="00093D0C" w:rsidP="00600B25">
            <w:pPr>
              <w:widowControl w:val="0"/>
              <w:tabs>
                <w:tab w:val="left" w:pos="567"/>
              </w:tabs>
              <w:ind w:left="135"/>
              <w:rPr>
                <w:szCs w:val="22"/>
              </w:rPr>
            </w:pPr>
            <w:r w:rsidRPr="009C56ED">
              <w:rPr>
                <w:szCs w:val="22"/>
              </w:rPr>
              <w:t>95 </w:t>
            </w:r>
            <w:proofErr w:type="gramStart"/>
            <w:r w:rsidRPr="009C56ED">
              <w:rPr>
                <w:szCs w:val="22"/>
              </w:rPr>
              <w:t>%:n</w:t>
            </w:r>
            <w:proofErr w:type="gramEnd"/>
            <w:r w:rsidRPr="009C56ED">
              <w:rPr>
                <w:szCs w:val="22"/>
              </w:rPr>
              <w:t xml:space="preserve"> </w:t>
            </w:r>
            <w:proofErr w:type="spellStart"/>
            <w:r w:rsidRPr="009C56ED">
              <w:rPr>
                <w:szCs w:val="22"/>
              </w:rPr>
              <w:t>luottamusväli</w:t>
            </w:r>
            <w:proofErr w:type="spellEnd"/>
          </w:p>
        </w:tc>
        <w:tc>
          <w:tcPr>
            <w:tcW w:w="1453" w:type="pct"/>
            <w:tcBorders>
              <w:top w:val="single" w:sz="4" w:space="0" w:color="auto"/>
              <w:left w:val="single" w:sz="4" w:space="0" w:color="auto"/>
              <w:bottom w:val="single" w:sz="4" w:space="0" w:color="auto"/>
              <w:right w:val="single" w:sz="4" w:space="0" w:color="auto"/>
            </w:tcBorders>
          </w:tcPr>
          <w:p w14:paraId="485AC1F2" w14:textId="77777777" w:rsidR="00093D0C" w:rsidRPr="009C56ED" w:rsidRDefault="00093D0C" w:rsidP="00600B25">
            <w:pPr>
              <w:widowControl w:val="0"/>
              <w:tabs>
                <w:tab w:val="left" w:pos="567"/>
              </w:tabs>
              <w:jc w:val="center"/>
              <w:rPr>
                <w:szCs w:val="22"/>
              </w:rPr>
            </w:pPr>
            <w:r w:rsidRPr="009C56E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5CCF32CF" w14:textId="77777777" w:rsidR="00093D0C" w:rsidRPr="009C56ED" w:rsidRDefault="00093D0C" w:rsidP="00600B25">
            <w:pPr>
              <w:widowControl w:val="0"/>
              <w:tabs>
                <w:tab w:val="left" w:pos="567"/>
              </w:tabs>
              <w:jc w:val="center"/>
              <w:rPr>
                <w:szCs w:val="22"/>
              </w:rPr>
            </w:pPr>
            <w:r w:rsidRPr="009C56ED">
              <w:rPr>
                <w:szCs w:val="22"/>
              </w:rPr>
              <w:t>-</w:t>
            </w:r>
          </w:p>
        </w:tc>
      </w:tr>
      <w:tr w:rsidR="00093D0C" w:rsidRPr="009C56ED" w14:paraId="582DC026"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24C15300" w14:textId="77777777" w:rsidR="00093D0C" w:rsidRPr="009C56ED" w:rsidRDefault="00093D0C" w:rsidP="00600B25">
            <w:pPr>
              <w:widowControl w:val="0"/>
              <w:tabs>
                <w:tab w:val="left" w:pos="567"/>
              </w:tabs>
              <w:ind w:left="135"/>
              <w:rPr>
                <w:szCs w:val="22"/>
              </w:rPr>
            </w:pPr>
            <w:proofErr w:type="spellStart"/>
            <w:r w:rsidRPr="009C56ED">
              <w:rPr>
                <w:szCs w:val="22"/>
              </w:rPr>
              <w:t>Lakosamidi</w:t>
            </w:r>
            <w:proofErr w:type="spellEnd"/>
            <w:r w:rsidRPr="009C56ED">
              <w:rPr>
                <w:szCs w:val="22"/>
              </w:rPr>
              <w:t xml:space="preserve"> – </w:t>
            </w:r>
            <w:proofErr w:type="spellStart"/>
            <w:r w:rsidRPr="009C56ED">
              <w:rPr>
                <w:szCs w:val="22"/>
              </w:rPr>
              <w:t>lumelääke</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2799F3E1" w14:textId="77777777" w:rsidR="00093D0C" w:rsidRPr="009C56ED" w:rsidRDefault="00093D0C" w:rsidP="00600B25">
            <w:pPr>
              <w:widowControl w:val="0"/>
              <w:tabs>
                <w:tab w:val="left" w:pos="567"/>
              </w:tabs>
              <w:jc w:val="center"/>
              <w:rPr>
                <w:szCs w:val="22"/>
              </w:rPr>
            </w:pPr>
          </w:p>
        </w:tc>
      </w:tr>
      <w:tr w:rsidR="00093D0C" w:rsidRPr="009C56ED" w14:paraId="1F13F477"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6E316198" w14:textId="77777777" w:rsidR="00093D0C" w:rsidRPr="009C56ED" w:rsidRDefault="00093D0C" w:rsidP="00600B25">
            <w:pPr>
              <w:widowControl w:val="0"/>
              <w:tabs>
                <w:tab w:val="left" w:pos="567"/>
              </w:tabs>
              <w:ind w:left="135"/>
              <w:rPr>
                <w:szCs w:val="22"/>
              </w:rPr>
            </w:pPr>
            <w:proofErr w:type="spellStart"/>
            <w:r w:rsidRPr="009C56ED">
              <w:rPr>
                <w:szCs w:val="22"/>
              </w:rPr>
              <w:t>Riskisuhde</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777A04B8" w14:textId="77777777" w:rsidR="00093D0C" w:rsidRPr="009C56ED" w:rsidRDefault="00093D0C" w:rsidP="00600B25">
            <w:pPr>
              <w:widowControl w:val="0"/>
              <w:tabs>
                <w:tab w:val="left" w:pos="567"/>
              </w:tabs>
              <w:jc w:val="center"/>
              <w:rPr>
                <w:szCs w:val="22"/>
              </w:rPr>
            </w:pPr>
            <w:r w:rsidRPr="009C56ED">
              <w:rPr>
                <w:szCs w:val="22"/>
              </w:rPr>
              <w:t>0,540</w:t>
            </w:r>
          </w:p>
        </w:tc>
      </w:tr>
      <w:tr w:rsidR="00093D0C" w:rsidRPr="009C56ED" w14:paraId="324F7671"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5B96492D" w14:textId="77777777" w:rsidR="00093D0C" w:rsidRPr="009C56ED" w:rsidRDefault="00093D0C" w:rsidP="00600B25">
            <w:pPr>
              <w:widowControl w:val="0"/>
              <w:tabs>
                <w:tab w:val="left" w:pos="567"/>
              </w:tabs>
              <w:ind w:left="135"/>
              <w:rPr>
                <w:szCs w:val="22"/>
              </w:rPr>
            </w:pPr>
            <w:r w:rsidRPr="009C56ED">
              <w:rPr>
                <w:szCs w:val="22"/>
              </w:rPr>
              <w:t>95 </w:t>
            </w:r>
            <w:proofErr w:type="gramStart"/>
            <w:r w:rsidRPr="009C56ED">
              <w:rPr>
                <w:szCs w:val="22"/>
              </w:rPr>
              <w:t>%:n</w:t>
            </w:r>
            <w:proofErr w:type="gramEnd"/>
            <w:r w:rsidRPr="009C56ED">
              <w:rPr>
                <w:szCs w:val="22"/>
              </w:rPr>
              <w:t xml:space="preserve"> </w:t>
            </w:r>
            <w:proofErr w:type="spellStart"/>
            <w:r w:rsidRPr="009C56ED">
              <w:rPr>
                <w:szCs w:val="22"/>
              </w:rPr>
              <w:t>luottamusväli</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2F823C49" w14:textId="77777777" w:rsidR="00093D0C" w:rsidRPr="009C56ED" w:rsidRDefault="00093D0C" w:rsidP="00600B25">
            <w:pPr>
              <w:widowControl w:val="0"/>
              <w:tabs>
                <w:tab w:val="left" w:pos="567"/>
              </w:tabs>
              <w:jc w:val="center"/>
              <w:rPr>
                <w:szCs w:val="22"/>
              </w:rPr>
            </w:pPr>
            <w:r w:rsidRPr="009C56ED">
              <w:rPr>
                <w:szCs w:val="22"/>
              </w:rPr>
              <w:t>0,377; 0,774</w:t>
            </w:r>
          </w:p>
        </w:tc>
      </w:tr>
      <w:tr w:rsidR="00093D0C" w:rsidRPr="009C56ED" w14:paraId="40099505"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2D7F9030" w14:textId="77777777" w:rsidR="00093D0C" w:rsidRPr="009C56ED" w:rsidRDefault="00093D0C" w:rsidP="00600B25">
            <w:pPr>
              <w:widowControl w:val="0"/>
              <w:tabs>
                <w:tab w:val="left" w:pos="567"/>
              </w:tabs>
              <w:ind w:left="135"/>
              <w:rPr>
                <w:szCs w:val="22"/>
              </w:rPr>
            </w:pPr>
            <w:r w:rsidRPr="009C56ED">
              <w:rPr>
                <w:szCs w:val="22"/>
              </w:rPr>
              <w:t>p-</w:t>
            </w:r>
            <w:proofErr w:type="spellStart"/>
            <w:r w:rsidRPr="009C56ED">
              <w:rPr>
                <w:szCs w:val="22"/>
              </w:rPr>
              <w:t>arvo</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11CB51B0" w14:textId="77777777" w:rsidR="00093D0C" w:rsidRPr="009C56ED" w:rsidRDefault="00093D0C" w:rsidP="00600B25">
            <w:pPr>
              <w:widowControl w:val="0"/>
              <w:tabs>
                <w:tab w:val="left" w:pos="567"/>
              </w:tabs>
              <w:jc w:val="center"/>
              <w:rPr>
                <w:szCs w:val="22"/>
              </w:rPr>
            </w:pPr>
            <w:r w:rsidRPr="009C56ED">
              <w:rPr>
                <w:szCs w:val="22"/>
              </w:rPr>
              <w:t>&lt; 0,001</w:t>
            </w:r>
          </w:p>
        </w:tc>
      </w:tr>
      <w:tr w:rsidR="00093D0C" w:rsidRPr="009C56ED" w14:paraId="0BC825CA"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4AA6B09D" w14:textId="77777777" w:rsidR="00093D0C" w:rsidRPr="009C56ED" w:rsidRDefault="00093D0C" w:rsidP="00600B25">
            <w:pPr>
              <w:widowControl w:val="0"/>
              <w:tabs>
                <w:tab w:val="left" w:pos="567"/>
              </w:tabs>
              <w:rPr>
                <w:szCs w:val="22"/>
              </w:rPr>
            </w:pPr>
            <w:proofErr w:type="spellStart"/>
            <w:r w:rsidRPr="009C56ED">
              <w:rPr>
                <w:szCs w:val="22"/>
              </w:rPr>
              <w:t>Kohtauksettomuus</w:t>
            </w:r>
            <w:proofErr w:type="spellEnd"/>
          </w:p>
        </w:tc>
        <w:tc>
          <w:tcPr>
            <w:tcW w:w="1453" w:type="pct"/>
            <w:tcBorders>
              <w:top w:val="single" w:sz="4" w:space="0" w:color="auto"/>
              <w:left w:val="single" w:sz="4" w:space="0" w:color="auto"/>
              <w:bottom w:val="single" w:sz="4" w:space="0" w:color="auto"/>
              <w:right w:val="single" w:sz="4" w:space="0" w:color="auto"/>
            </w:tcBorders>
          </w:tcPr>
          <w:p w14:paraId="77D26208" w14:textId="77777777" w:rsidR="00093D0C" w:rsidRPr="009C56ED" w:rsidRDefault="00093D0C" w:rsidP="00600B25">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5D07B56E" w14:textId="77777777" w:rsidR="00093D0C" w:rsidRPr="009C56ED" w:rsidRDefault="00093D0C" w:rsidP="00600B25"/>
        </w:tc>
      </w:tr>
      <w:tr w:rsidR="00093D0C" w:rsidRPr="009C56ED" w14:paraId="65A3A8DC"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185E6E48" w14:textId="77777777" w:rsidR="00093D0C" w:rsidRPr="009C56ED" w:rsidRDefault="00093D0C" w:rsidP="00600B25">
            <w:pPr>
              <w:widowControl w:val="0"/>
              <w:tabs>
                <w:tab w:val="left" w:pos="567"/>
              </w:tabs>
              <w:ind w:left="135"/>
              <w:rPr>
                <w:szCs w:val="22"/>
              </w:rPr>
            </w:pPr>
            <w:proofErr w:type="spellStart"/>
            <w:r w:rsidRPr="009C56ED">
              <w:rPr>
                <w:szCs w:val="22"/>
              </w:rPr>
              <w:t>Ositettu</w:t>
            </w:r>
            <w:proofErr w:type="spellEnd"/>
            <w:r w:rsidRPr="009C56ED">
              <w:rPr>
                <w:szCs w:val="22"/>
              </w:rPr>
              <w:t xml:space="preserve"> Kaplan–</w:t>
            </w:r>
            <w:proofErr w:type="spellStart"/>
            <w:r w:rsidRPr="009C56ED">
              <w:rPr>
                <w:szCs w:val="22"/>
              </w:rPr>
              <w:t>Meierin</w:t>
            </w:r>
            <w:proofErr w:type="spellEnd"/>
            <w:r w:rsidRPr="009C56ED">
              <w:rPr>
                <w:szCs w:val="22"/>
              </w:rPr>
              <w:t xml:space="preserve"> </w:t>
            </w:r>
            <w:proofErr w:type="spellStart"/>
            <w:r w:rsidRPr="009C56ED">
              <w:rPr>
                <w:szCs w:val="22"/>
              </w:rPr>
              <w:t>estimaatti</w:t>
            </w:r>
            <w:proofErr w:type="spellEnd"/>
            <w:r w:rsidRPr="009C56ED">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79B986F6" w14:textId="77777777" w:rsidR="00093D0C" w:rsidRPr="009C56ED" w:rsidRDefault="00093D0C" w:rsidP="00600B25">
            <w:pPr>
              <w:widowControl w:val="0"/>
              <w:tabs>
                <w:tab w:val="left" w:pos="567"/>
              </w:tabs>
              <w:jc w:val="center"/>
              <w:rPr>
                <w:szCs w:val="22"/>
              </w:rPr>
            </w:pPr>
            <w:r w:rsidRPr="009C56E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5D7B7E28" w14:textId="77777777" w:rsidR="00093D0C" w:rsidRPr="009C56ED" w:rsidRDefault="00093D0C" w:rsidP="00600B25">
            <w:pPr>
              <w:jc w:val="center"/>
            </w:pPr>
            <w:r w:rsidRPr="009C56ED">
              <w:rPr>
                <w:szCs w:val="22"/>
              </w:rPr>
              <w:t>31,3</w:t>
            </w:r>
          </w:p>
        </w:tc>
      </w:tr>
      <w:tr w:rsidR="00093D0C" w:rsidRPr="009C56ED" w14:paraId="72F69AEA"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5291E214" w14:textId="77777777" w:rsidR="00093D0C" w:rsidRPr="009C56ED" w:rsidRDefault="00093D0C" w:rsidP="00600B25">
            <w:pPr>
              <w:widowControl w:val="0"/>
              <w:tabs>
                <w:tab w:val="left" w:pos="567"/>
              </w:tabs>
              <w:ind w:left="135"/>
              <w:rPr>
                <w:szCs w:val="22"/>
              </w:rPr>
            </w:pPr>
            <w:r w:rsidRPr="009C56ED">
              <w:rPr>
                <w:szCs w:val="22"/>
              </w:rPr>
              <w:t>95 </w:t>
            </w:r>
            <w:proofErr w:type="gramStart"/>
            <w:r w:rsidRPr="009C56ED">
              <w:rPr>
                <w:szCs w:val="22"/>
              </w:rPr>
              <w:t>%:n</w:t>
            </w:r>
            <w:proofErr w:type="gramEnd"/>
            <w:r w:rsidRPr="009C56ED">
              <w:rPr>
                <w:szCs w:val="22"/>
              </w:rPr>
              <w:t xml:space="preserve"> </w:t>
            </w:r>
            <w:proofErr w:type="spellStart"/>
            <w:r w:rsidRPr="009C56ED">
              <w:rPr>
                <w:szCs w:val="22"/>
              </w:rPr>
              <w:t>luottamusväli</w:t>
            </w:r>
            <w:proofErr w:type="spellEnd"/>
          </w:p>
        </w:tc>
        <w:tc>
          <w:tcPr>
            <w:tcW w:w="1453" w:type="pct"/>
            <w:tcBorders>
              <w:top w:val="single" w:sz="4" w:space="0" w:color="auto"/>
              <w:left w:val="single" w:sz="4" w:space="0" w:color="auto"/>
              <w:bottom w:val="single" w:sz="4" w:space="0" w:color="auto"/>
              <w:right w:val="single" w:sz="4" w:space="0" w:color="auto"/>
            </w:tcBorders>
          </w:tcPr>
          <w:p w14:paraId="419AF128" w14:textId="77777777" w:rsidR="00093D0C" w:rsidRPr="009C56ED" w:rsidRDefault="00093D0C" w:rsidP="00600B25">
            <w:pPr>
              <w:widowControl w:val="0"/>
              <w:tabs>
                <w:tab w:val="left" w:pos="567"/>
              </w:tabs>
              <w:jc w:val="center"/>
              <w:rPr>
                <w:szCs w:val="22"/>
              </w:rPr>
            </w:pPr>
            <w:r w:rsidRPr="009C56E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702267D7" w14:textId="77777777" w:rsidR="00093D0C" w:rsidRPr="009C56ED" w:rsidRDefault="00093D0C" w:rsidP="00600B25">
            <w:pPr>
              <w:jc w:val="center"/>
            </w:pPr>
            <w:r w:rsidRPr="009C56ED">
              <w:rPr>
                <w:szCs w:val="22"/>
              </w:rPr>
              <w:t>22,8; 39,9</w:t>
            </w:r>
          </w:p>
        </w:tc>
      </w:tr>
      <w:tr w:rsidR="00093D0C" w:rsidRPr="009C56ED" w14:paraId="0F975746"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79A1EDED" w14:textId="77777777" w:rsidR="00093D0C" w:rsidRPr="009C56ED" w:rsidRDefault="00093D0C" w:rsidP="00600B25">
            <w:pPr>
              <w:widowControl w:val="0"/>
              <w:tabs>
                <w:tab w:val="left" w:pos="567"/>
              </w:tabs>
              <w:ind w:left="135"/>
              <w:rPr>
                <w:szCs w:val="22"/>
              </w:rPr>
            </w:pPr>
            <w:proofErr w:type="spellStart"/>
            <w:r w:rsidRPr="009C56ED">
              <w:rPr>
                <w:szCs w:val="22"/>
              </w:rPr>
              <w:t>Lakosamidi</w:t>
            </w:r>
            <w:proofErr w:type="spellEnd"/>
            <w:r w:rsidRPr="009C56ED">
              <w:rPr>
                <w:szCs w:val="22"/>
              </w:rPr>
              <w:t xml:space="preserve"> – </w:t>
            </w:r>
            <w:proofErr w:type="spellStart"/>
            <w:r w:rsidRPr="009C56ED">
              <w:rPr>
                <w:szCs w:val="22"/>
              </w:rPr>
              <w:t>lumelääke</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5431A517" w14:textId="77777777" w:rsidR="00093D0C" w:rsidRPr="009C56ED" w:rsidRDefault="00093D0C" w:rsidP="00600B25">
            <w:pPr>
              <w:jc w:val="center"/>
            </w:pPr>
            <w:r w:rsidRPr="009C56ED">
              <w:t>14,1</w:t>
            </w:r>
          </w:p>
        </w:tc>
      </w:tr>
      <w:tr w:rsidR="00093D0C" w:rsidRPr="009C56ED" w14:paraId="0FE38425"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3BFBCBD5" w14:textId="77777777" w:rsidR="00093D0C" w:rsidRPr="009C56ED" w:rsidRDefault="00093D0C" w:rsidP="00600B25">
            <w:pPr>
              <w:widowControl w:val="0"/>
              <w:tabs>
                <w:tab w:val="left" w:pos="567"/>
              </w:tabs>
              <w:ind w:left="135"/>
              <w:rPr>
                <w:szCs w:val="22"/>
              </w:rPr>
            </w:pPr>
            <w:r w:rsidRPr="009C56ED">
              <w:rPr>
                <w:szCs w:val="22"/>
              </w:rPr>
              <w:t>95 </w:t>
            </w:r>
            <w:proofErr w:type="gramStart"/>
            <w:r w:rsidRPr="009C56ED">
              <w:rPr>
                <w:szCs w:val="22"/>
              </w:rPr>
              <w:t>%:n</w:t>
            </w:r>
            <w:proofErr w:type="gramEnd"/>
            <w:r w:rsidRPr="009C56ED">
              <w:rPr>
                <w:szCs w:val="22"/>
              </w:rPr>
              <w:t xml:space="preserve"> </w:t>
            </w:r>
            <w:proofErr w:type="spellStart"/>
            <w:r w:rsidRPr="009C56ED">
              <w:rPr>
                <w:szCs w:val="22"/>
              </w:rPr>
              <w:t>luottamusväli</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45C77515" w14:textId="77777777" w:rsidR="00093D0C" w:rsidRPr="009C56ED" w:rsidRDefault="00093D0C" w:rsidP="00600B25">
            <w:pPr>
              <w:jc w:val="center"/>
            </w:pPr>
            <w:r w:rsidRPr="009C56ED">
              <w:t>3,2; 25,1</w:t>
            </w:r>
          </w:p>
        </w:tc>
      </w:tr>
      <w:tr w:rsidR="00093D0C" w:rsidRPr="009C56ED" w14:paraId="067FD7E2"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265126EE" w14:textId="77777777" w:rsidR="00093D0C" w:rsidRPr="009C56ED" w:rsidRDefault="00093D0C" w:rsidP="00600B25">
            <w:pPr>
              <w:widowControl w:val="0"/>
              <w:tabs>
                <w:tab w:val="left" w:pos="567"/>
              </w:tabs>
              <w:ind w:left="135"/>
              <w:rPr>
                <w:szCs w:val="22"/>
              </w:rPr>
            </w:pPr>
            <w:r w:rsidRPr="009C56ED">
              <w:rPr>
                <w:szCs w:val="22"/>
              </w:rPr>
              <w:t>p-</w:t>
            </w:r>
            <w:proofErr w:type="spellStart"/>
            <w:r w:rsidRPr="009C56ED">
              <w:rPr>
                <w:szCs w:val="22"/>
              </w:rPr>
              <w:t>arvo</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124F47BD" w14:textId="77777777" w:rsidR="00093D0C" w:rsidRPr="009C56ED" w:rsidRDefault="00093D0C" w:rsidP="00600B25">
            <w:pPr>
              <w:jc w:val="center"/>
            </w:pPr>
            <w:r w:rsidRPr="009C56ED">
              <w:t>0,011</w:t>
            </w:r>
          </w:p>
        </w:tc>
      </w:tr>
    </w:tbl>
    <w:p w14:paraId="7189B1BF" w14:textId="77777777" w:rsidR="00093D0C" w:rsidRPr="009C56ED" w:rsidRDefault="00093D0C" w:rsidP="00093D0C">
      <w:pPr>
        <w:tabs>
          <w:tab w:val="left" w:pos="567"/>
        </w:tabs>
        <w:rPr>
          <w:szCs w:val="22"/>
          <w:lang w:val="fi-FI"/>
        </w:rPr>
      </w:pPr>
      <w:r w:rsidRPr="009C56ED">
        <w:rPr>
          <w:szCs w:val="24"/>
          <w:lang w:val="fi-FI"/>
        </w:rPr>
        <w:t xml:space="preserve">Huom: lakosamidiryhmässä aikaa (mediaani) </w:t>
      </w:r>
      <w:r w:rsidRPr="009C56ED">
        <w:rPr>
          <w:szCs w:val="22"/>
          <w:lang w:val="fi-FI"/>
        </w:rPr>
        <w:t>toiseen primaaristi yleistyneeseen toonis-klooniseen kohtaukseen</w:t>
      </w:r>
      <w:r w:rsidRPr="009C56ED">
        <w:rPr>
          <w:szCs w:val="24"/>
          <w:lang w:val="fi-FI"/>
        </w:rPr>
        <w:t xml:space="preserve"> ei voitu arvioida Kaplan–Meierin menetelmällä, koska &gt; 50 %:lla potilaista ei esiintynyt toista </w:t>
      </w:r>
      <w:r w:rsidRPr="009C56ED">
        <w:rPr>
          <w:szCs w:val="22"/>
          <w:lang w:val="fi-FI"/>
        </w:rPr>
        <w:t>primaaristi yleistynyttä toonis-</w:t>
      </w:r>
      <w:r w:rsidRPr="009C56ED">
        <w:rPr>
          <w:lang w:val="fi-FI"/>
        </w:rPr>
        <w:t>kloonista</w:t>
      </w:r>
      <w:r w:rsidRPr="009C56ED">
        <w:rPr>
          <w:szCs w:val="22"/>
          <w:lang w:val="fi-FI"/>
        </w:rPr>
        <w:t xml:space="preserve"> kohtausta päivään 166 mennessä.</w:t>
      </w:r>
    </w:p>
    <w:p w14:paraId="4A74D284" w14:textId="77777777" w:rsidR="00093D0C" w:rsidRPr="009C56ED" w:rsidRDefault="00093D0C" w:rsidP="00093D0C">
      <w:pPr>
        <w:tabs>
          <w:tab w:val="left" w:pos="567"/>
        </w:tabs>
        <w:rPr>
          <w:szCs w:val="22"/>
          <w:lang w:val="fi-FI"/>
        </w:rPr>
      </w:pPr>
    </w:p>
    <w:p w14:paraId="7EBCDB9B" w14:textId="77777777" w:rsidR="00093D0C" w:rsidRPr="009C56ED" w:rsidRDefault="00093D0C" w:rsidP="00093D0C">
      <w:pPr>
        <w:tabs>
          <w:tab w:val="left" w:pos="567"/>
        </w:tabs>
        <w:rPr>
          <w:szCs w:val="24"/>
          <w:lang w:val="fi-FI"/>
        </w:rPr>
      </w:pPr>
      <w:r w:rsidRPr="009C56ED">
        <w:rPr>
          <w:szCs w:val="22"/>
          <w:lang w:val="fi-FI"/>
        </w:rPr>
        <w:t>Pediatrisen osaryhmän löydökset olivat yhdenmukaiset kokonaispopulaation ensisijaisten, toissijaisten ja muiden tehoa koskevien päätetapahtumien tulosten kanssa.</w:t>
      </w:r>
    </w:p>
    <w:bookmarkEnd w:id="15"/>
    <w:p w14:paraId="2E41B85B" w14:textId="77777777" w:rsidR="006F3B2D" w:rsidRPr="009C56ED" w:rsidRDefault="006F3B2D" w:rsidP="00410EF1">
      <w:pPr>
        <w:tabs>
          <w:tab w:val="left" w:pos="567"/>
        </w:tabs>
        <w:rPr>
          <w:szCs w:val="24"/>
          <w:lang w:val="fi-FI"/>
        </w:rPr>
      </w:pPr>
    </w:p>
    <w:p w14:paraId="2A4A3607" w14:textId="77777777" w:rsidR="00FA751E" w:rsidRPr="009C56ED" w:rsidRDefault="00A63416" w:rsidP="00410EF1">
      <w:pPr>
        <w:keepNext/>
        <w:tabs>
          <w:tab w:val="left" w:pos="567"/>
        </w:tabs>
        <w:ind w:left="567" w:hanging="567"/>
        <w:outlineLvl w:val="0"/>
        <w:rPr>
          <w:noProof/>
          <w:szCs w:val="24"/>
          <w:lang w:val="fi-FI"/>
        </w:rPr>
      </w:pPr>
      <w:r w:rsidRPr="009C56ED">
        <w:rPr>
          <w:b/>
          <w:noProof/>
          <w:szCs w:val="24"/>
          <w:lang w:val="fi-FI"/>
        </w:rPr>
        <w:t>5.2</w:t>
      </w:r>
      <w:r w:rsidRPr="009C56ED">
        <w:rPr>
          <w:b/>
          <w:noProof/>
          <w:szCs w:val="24"/>
          <w:lang w:val="fi-FI"/>
        </w:rPr>
        <w:tab/>
      </w:r>
      <w:r w:rsidRPr="009C56ED">
        <w:rPr>
          <w:b/>
          <w:szCs w:val="24"/>
          <w:lang w:val="fi-FI"/>
        </w:rPr>
        <w:t>Farmakokinetiikka</w:t>
      </w:r>
    </w:p>
    <w:p w14:paraId="7C078281" w14:textId="77777777" w:rsidR="00FA751E" w:rsidRPr="009C56ED" w:rsidRDefault="00FA751E" w:rsidP="00410EF1">
      <w:pPr>
        <w:keepNext/>
        <w:tabs>
          <w:tab w:val="left" w:pos="567"/>
        </w:tabs>
        <w:rPr>
          <w:szCs w:val="24"/>
          <w:lang w:val="fi-FI"/>
        </w:rPr>
      </w:pPr>
    </w:p>
    <w:p w14:paraId="47269882" w14:textId="77777777" w:rsidR="00FA751E" w:rsidRPr="009C56ED" w:rsidRDefault="00A63416" w:rsidP="00410EF1">
      <w:pPr>
        <w:keepNext/>
        <w:tabs>
          <w:tab w:val="left" w:pos="567"/>
        </w:tabs>
        <w:rPr>
          <w:szCs w:val="24"/>
          <w:u w:val="single"/>
          <w:lang w:val="fi-FI"/>
        </w:rPr>
      </w:pPr>
      <w:r w:rsidRPr="009C56ED">
        <w:rPr>
          <w:szCs w:val="24"/>
          <w:u w:val="single"/>
          <w:lang w:val="fi-FI"/>
        </w:rPr>
        <w:t>Imeytyminen</w:t>
      </w:r>
    </w:p>
    <w:p w14:paraId="2EB580A1" w14:textId="77777777" w:rsidR="00C40AF0" w:rsidRPr="009C56ED" w:rsidRDefault="00C40AF0" w:rsidP="00410EF1">
      <w:pPr>
        <w:keepNext/>
        <w:tabs>
          <w:tab w:val="left" w:pos="567"/>
        </w:tabs>
        <w:rPr>
          <w:szCs w:val="24"/>
          <w:u w:val="single"/>
          <w:lang w:val="fi-FI"/>
        </w:rPr>
      </w:pPr>
    </w:p>
    <w:p w14:paraId="04146C52" w14:textId="0C7E88E5" w:rsidR="00FA751E" w:rsidRPr="009C56ED" w:rsidRDefault="00A63416" w:rsidP="00410EF1">
      <w:pPr>
        <w:tabs>
          <w:tab w:val="left" w:pos="567"/>
        </w:tabs>
        <w:rPr>
          <w:szCs w:val="24"/>
          <w:lang w:val="fi-FI"/>
        </w:rPr>
      </w:pPr>
      <w:r w:rsidRPr="009C56ED">
        <w:rPr>
          <w:szCs w:val="24"/>
          <w:lang w:val="fi-FI"/>
        </w:rPr>
        <w:t>Lakosamidi imeytyy nopeasti ja täydellisesti suun kautta tapahtuneen annon jälkeen. Suun kautta annettujen lakosamiditablettien hyötyosuus on noin 100 %. Kun lakosamidi annetaan suun kautta, muuttumattoman lakosamidin pitoisuus suurenee plasmassa nopeasti ja saavuttaa huippupitoisuuden (C</w:t>
      </w:r>
      <w:r w:rsidRPr="009C56ED">
        <w:rPr>
          <w:szCs w:val="24"/>
          <w:vertAlign w:val="subscript"/>
          <w:lang w:val="fi-FI"/>
        </w:rPr>
        <w:t>max</w:t>
      </w:r>
      <w:r w:rsidRPr="009C56ED">
        <w:rPr>
          <w:szCs w:val="24"/>
          <w:lang w:val="fi-FI"/>
        </w:rPr>
        <w:t>) noin 0,5</w:t>
      </w:r>
      <w:r w:rsidR="00FA751E" w:rsidRPr="009C56ED">
        <w:rPr>
          <w:szCs w:val="24"/>
          <w:lang w:val="fi-FI"/>
        </w:rPr>
        <w:sym w:font="Symbol" w:char="F02D"/>
      </w:r>
      <w:r w:rsidR="00FA751E" w:rsidRPr="009C56ED">
        <w:rPr>
          <w:szCs w:val="24"/>
          <w:lang w:val="fi-FI"/>
        </w:rPr>
        <w:t>4 tuntia annoksen antamisen jälkeen</w:t>
      </w:r>
      <w:r w:rsidR="00FA751E" w:rsidRPr="009C56ED">
        <w:rPr>
          <w:szCs w:val="24"/>
          <w:lang w:val="fi-FI"/>
          <w:rPrChange w:id="16" w:author="Author">
            <w:rPr>
              <w:szCs w:val="24"/>
              <w:highlight w:val="yellow"/>
              <w:lang w:val="fi-FI"/>
            </w:rPr>
          </w:rPrChange>
        </w:rPr>
        <w:t>.</w:t>
      </w:r>
      <w:r w:rsidR="00E743D5" w:rsidRPr="009C56ED">
        <w:rPr>
          <w:szCs w:val="24"/>
          <w:lang w:val="fi-FI"/>
        </w:rPr>
        <w:t xml:space="preserve"> </w:t>
      </w:r>
      <w:r w:rsidRPr="009C56ED">
        <w:rPr>
          <w:szCs w:val="24"/>
          <w:lang w:val="fi-FI"/>
        </w:rPr>
        <w:t>Ruoka ei vaikuta imeytymisnopeuteen</w:t>
      </w:r>
      <w:r w:rsidR="000508DC" w:rsidRPr="009C56ED">
        <w:rPr>
          <w:szCs w:val="24"/>
          <w:lang w:val="fi-FI"/>
        </w:rPr>
        <w:t xml:space="preserve"> eikä -asteeseen</w:t>
      </w:r>
      <w:r w:rsidRPr="009C56ED">
        <w:rPr>
          <w:szCs w:val="24"/>
          <w:lang w:val="fi-FI"/>
        </w:rPr>
        <w:t>.</w:t>
      </w:r>
    </w:p>
    <w:p w14:paraId="1E8C3260" w14:textId="77777777" w:rsidR="00FA751E" w:rsidRPr="009C56ED" w:rsidRDefault="00FA751E" w:rsidP="00410EF1">
      <w:pPr>
        <w:tabs>
          <w:tab w:val="left" w:pos="567"/>
        </w:tabs>
        <w:rPr>
          <w:szCs w:val="24"/>
          <w:lang w:val="fi-FI"/>
        </w:rPr>
      </w:pPr>
    </w:p>
    <w:p w14:paraId="03754347" w14:textId="77777777" w:rsidR="00FA751E" w:rsidRPr="009C56ED" w:rsidRDefault="00A63416" w:rsidP="00410EF1">
      <w:pPr>
        <w:tabs>
          <w:tab w:val="left" w:pos="567"/>
        </w:tabs>
        <w:rPr>
          <w:szCs w:val="24"/>
          <w:u w:val="single"/>
          <w:lang w:val="fi-FI"/>
        </w:rPr>
      </w:pPr>
      <w:r w:rsidRPr="009C56ED">
        <w:rPr>
          <w:szCs w:val="24"/>
          <w:u w:val="single"/>
          <w:lang w:val="fi-FI"/>
        </w:rPr>
        <w:t>Jakautuminen</w:t>
      </w:r>
    </w:p>
    <w:p w14:paraId="44A2A953" w14:textId="77777777" w:rsidR="00C40AF0" w:rsidRPr="009C56ED" w:rsidRDefault="00C40AF0" w:rsidP="00410EF1">
      <w:pPr>
        <w:tabs>
          <w:tab w:val="left" w:pos="567"/>
        </w:tabs>
        <w:rPr>
          <w:szCs w:val="24"/>
          <w:u w:val="single"/>
          <w:lang w:val="fi-FI"/>
        </w:rPr>
      </w:pPr>
    </w:p>
    <w:p w14:paraId="2F46A746" w14:textId="77777777" w:rsidR="00FA751E" w:rsidRPr="009C56ED" w:rsidRDefault="00A63416" w:rsidP="00410EF1">
      <w:pPr>
        <w:tabs>
          <w:tab w:val="left" w:pos="567"/>
        </w:tabs>
        <w:rPr>
          <w:szCs w:val="24"/>
          <w:lang w:val="fi-FI"/>
        </w:rPr>
      </w:pPr>
      <w:r w:rsidRPr="009C56ED">
        <w:rPr>
          <w:szCs w:val="24"/>
          <w:lang w:val="fi-FI"/>
        </w:rPr>
        <w:t>Jakautumistilavuus on noin 0,6 l/kg. Lakosamidi sitoutuu alle 15-prosenttisesti plasman proteiineihin.</w:t>
      </w:r>
    </w:p>
    <w:p w14:paraId="448C0544" w14:textId="77777777" w:rsidR="00FA751E" w:rsidRPr="009C56ED" w:rsidRDefault="00FA751E" w:rsidP="00410EF1">
      <w:pPr>
        <w:tabs>
          <w:tab w:val="left" w:pos="567"/>
        </w:tabs>
        <w:rPr>
          <w:szCs w:val="24"/>
          <w:lang w:val="fi-FI"/>
        </w:rPr>
      </w:pPr>
    </w:p>
    <w:p w14:paraId="4AB2DD91" w14:textId="77777777" w:rsidR="00FA751E" w:rsidRPr="009C56ED" w:rsidRDefault="00A63416" w:rsidP="00410EF1">
      <w:pPr>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u w:val="single"/>
          <w:lang w:val="fi-FI"/>
        </w:rPr>
      </w:pPr>
      <w:r w:rsidRPr="009C56ED">
        <w:rPr>
          <w:szCs w:val="24"/>
          <w:u w:val="single"/>
          <w:lang w:val="fi-FI"/>
        </w:rPr>
        <w:lastRenderedPageBreak/>
        <w:t>Biotransformaatio</w:t>
      </w:r>
    </w:p>
    <w:p w14:paraId="4AEAD1AD" w14:textId="77777777" w:rsidR="00C40AF0" w:rsidRPr="009C56ED" w:rsidRDefault="00C40AF0" w:rsidP="00410EF1">
      <w:pPr>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u w:val="single"/>
          <w:lang w:val="fi-FI"/>
        </w:rPr>
      </w:pPr>
    </w:p>
    <w:p w14:paraId="2D7AB70F" w14:textId="77777777" w:rsidR="00FA751E" w:rsidRPr="009C56ED" w:rsidRDefault="00A63416" w:rsidP="00410EF1">
      <w:pPr>
        <w:keepNext/>
        <w:rPr>
          <w:szCs w:val="24"/>
          <w:lang w:val="fi-FI"/>
        </w:rPr>
      </w:pPr>
      <w:r w:rsidRPr="009C56ED">
        <w:rPr>
          <w:szCs w:val="24"/>
          <w:lang w:val="fi-FI"/>
        </w:rPr>
        <w:t xml:space="preserve">Annoksesta 95 % erittyy virtsaan </w:t>
      </w:r>
      <w:r w:rsidR="00491DA9" w:rsidRPr="009C56ED">
        <w:rPr>
          <w:szCs w:val="24"/>
          <w:lang w:val="fi-FI"/>
        </w:rPr>
        <w:t xml:space="preserve">lakosamidina </w:t>
      </w:r>
      <w:r w:rsidRPr="009C56ED">
        <w:rPr>
          <w:szCs w:val="24"/>
          <w:lang w:val="fi-FI"/>
        </w:rPr>
        <w:t>ja metaboliitteina. Lakosamidin metaboliaa ei ole kuvattu täysin. Pääasialliset virtsaan erittyvät yhdisteet ovat muuttumaton lakosamidi (noin 40 % annoksesta) ja sen O</w:t>
      </w:r>
      <w:r w:rsidRPr="009C56ED">
        <w:rPr>
          <w:szCs w:val="24"/>
          <w:lang w:val="fi-FI"/>
        </w:rPr>
        <w:noBreakHyphen/>
        <w:t>desmetyylimetaboliitti alle 30 %.</w:t>
      </w:r>
    </w:p>
    <w:p w14:paraId="57CD92CA" w14:textId="77777777" w:rsidR="00FA751E" w:rsidRPr="009C56ED" w:rsidRDefault="00A63416" w:rsidP="00410EF1">
      <w:pPr>
        <w:rPr>
          <w:szCs w:val="24"/>
          <w:lang w:val="fi-FI"/>
        </w:rPr>
      </w:pPr>
      <w:r w:rsidRPr="009C56ED">
        <w:rPr>
          <w:szCs w:val="24"/>
          <w:lang w:val="fi-FI"/>
        </w:rPr>
        <w:t>Virtsassa esiintyvästä lääkeainemäärästä noin 20 % on seriinijohdoks</w:t>
      </w:r>
      <w:r w:rsidR="000508DC" w:rsidRPr="009C56ED">
        <w:rPr>
          <w:szCs w:val="24"/>
          <w:lang w:val="fi-FI"/>
        </w:rPr>
        <w:t>i</w:t>
      </w:r>
      <w:r w:rsidRPr="009C56ED">
        <w:rPr>
          <w:szCs w:val="24"/>
          <w:lang w:val="fi-FI"/>
        </w:rPr>
        <w:t xml:space="preserve">ksi esitettyä polaarista </w:t>
      </w:r>
      <w:r w:rsidR="000508DC" w:rsidRPr="009C56ED">
        <w:rPr>
          <w:szCs w:val="24"/>
          <w:lang w:val="fi-FI"/>
        </w:rPr>
        <w:t>fraktiota</w:t>
      </w:r>
      <w:r w:rsidRPr="009C56ED">
        <w:rPr>
          <w:szCs w:val="24"/>
          <w:lang w:val="fi-FI"/>
        </w:rPr>
        <w:t>, mutta sitä havaittiin vain pieniä määriä (0</w:t>
      </w:r>
      <w:r w:rsidR="00FA751E" w:rsidRPr="009C56ED">
        <w:rPr>
          <w:szCs w:val="22"/>
          <w:lang w:val="fi-FI"/>
        </w:rPr>
        <w:sym w:font="Symbol" w:char="F02D"/>
      </w:r>
      <w:r w:rsidR="00FA751E" w:rsidRPr="009C56ED">
        <w:rPr>
          <w:szCs w:val="24"/>
          <w:lang w:val="fi-FI"/>
        </w:rPr>
        <w:t>2 %) joidenkin tutkimuspotilaiden plasmassa. Virtsassa havaittiin pieniä määriä (0,5</w:t>
      </w:r>
      <w:r w:rsidR="00FA751E" w:rsidRPr="009C56ED">
        <w:rPr>
          <w:szCs w:val="22"/>
          <w:lang w:val="fi-FI"/>
        </w:rPr>
        <w:sym w:font="Symbol" w:char="F02D"/>
      </w:r>
      <w:r w:rsidR="008E39E7" w:rsidRPr="009C56ED">
        <w:rPr>
          <w:szCs w:val="24"/>
          <w:lang w:val="fi-FI"/>
        </w:rPr>
        <w:t>2 %) muita metaboliitteja.</w:t>
      </w:r>
    </w:p>
    <w:p w14:paraId="04852F25" w14:textId="77777777" w:rsidR="00B90106" w:rsidRPr="009C56ED" w:rsidRDefault="00A63416" w:rsidP="00410EF1">
      <w:pPr>
        <w:outlineLvl w:val="0"/>
        <w:rPr>
          <w:szCs w:val="24"/>
          <w:lang w:val="fi-FI"/>
        </w:rPr>
      </w:pPr>
      <w:r w:rsidRPr="009C56ED">
        <w:rPr>
          <w:i/>
          <w:szCs w:val="24"/>
          <w:lang w:val="fi-FI"/>
        </w:rPr>
        <w:t>In vitro</w:t>
      </w:r>
      <w:r w:rsidRPr="009C56ED">
        <w:rPr>
          <w:szCs w:val="24"/>
          <w:lang w:val="fi-FI"/>
        </w:rPr>
        <w:t xml:space="preserve"> </w:t>
      </w:r>
      <w:r w:rsidRPr="009C56ED">
        <w:rPr>
          <w:szCs w:val="24"/>
          <w:lang w:val="fi-FI"/>
        </w:rPr>
        <w:noBreakHyphen/>
        <w:t>tiedot osoittavat, että CYP2C9-, CYP2C19- ja CYP3A4-entsyymit kykenevät katalysoimaan O</w:t>
      </w:r>
      <w:r w:rsidRPr="009C56ED">
        <w:rPr>
          <w:szCs w:val="24"/>
          <w:lang w:val="fi-FI"/>
        </w:rPr>
        <w:noBreakHyphen/>
        <w:t xml:space="preserve">desmetyylimetaboliitin muodostumista, mutta tähän pääasiassa osallistuvaa isoentsyymiä ei ole varmistettu </w:t>
      </w:r>
      <w:r w:rsidRPr="009C56ED">
        <w:rPr>
          <w:i/>
          <w:szCs w:val="24"/>
          <w:lang w:val="fi-FI"/>
        </w:rPr>
        <w:t>in vivo</w:t>
      </w:r>
      <w:r w:rsidRPr="009C56ED">
        <w:rPr>
          <w:szCs w:val="24"/>
          <w:lang w:val="fi-FI"/>
        </w:rPr>
        <w:t>. Lakosamidialtistuksessa ei havaittu kliinisesti merkityksellisiä eroja, kun sen farmakokinetiikkaa verrattiin tehokkaasti metaboloivilla (funktionaalinen CYP2C19) ja heikosti metaboloivilla (funktionaalisen CYP2C19-entsyymin puutos). Yhteisvaikutustutkimuksessa omepratsolin (CYP2C19</w:t>
      </w:r>
      <w:r w:rsidRPr="009C56ED">
        <w:rPr>
          <w:szCs w:val="24"/>
          <w:lang w:val="fi-FI"/>
        </w:rPr>
        <w:noBreakHyphen/>
        <w:t>estäjä) kanssa ei myöskään havaittu kliinisesti merkitseviä muutoksia plasman lakosamidipitoisuudessa, mikä viittaa siihen, että tämän metaboliareitin merkitys on vähäinen. O</w:t>
      </w:r>
      <w:r w:rsidRPr="009C56ED">
        <w:rPr>
          <w:szCs w:val="24"/>
          <w:lang w:val="fi-FI"/>
        </w:rPr>
        <w:noBreakHyphen/>
        <w:t>desmetyylilakosamidin pitoisuus plasmassa on noin 15 % plasman lakosamidipitoisuudesta. Tällä pääasiallisella metaboliitilla ei ole tunnettua farmakologista vaikutusta.</w:t>
      </w:r>
    </w:p>
    <w:p w14:paraId="046E572B" w14:textId="77777777" w:rsidR="001D3486" w:rsidRPr="009C56ED" w:rsidRDefault="001D3486" w:rsidP="00410EF1">
      <w:pPr>
        <w:pStyle w:val="CommentText"/>
        <w:tabs>
          <w:tab w:val="clear" w:pos="567"/>
        </w:tabs>
        <w:rPr>
          <w:sz w:val="22"/>
          <w:szCs w:val="24"/>
          <w:u w:val="single"/>
          <w:lang w:val="fi-FI"/>
        </w:rPr>
      </w:pPr>
    </w:p>
    <w:p w14:paraId="1812ACFE" w14:textId="77777777" w:rsidR="00FA751E" w:rsidRPr="009C56ED" w:rsidRDefault="00A63416" w:rsidP="00410EF1">
      <w:pPr>
        <w:rPr>
          <w:szCs w:val="24"/>
          <w:u w:val="single"/>
          <w:lang w:val="fi-FI"/>
        </w:rPr>
      </w:pPr>
      <w:r w:rsidRPr="009C56ED">
        <w:rPr>
          <w:szCs w:val="24"/>
          <w:u w:val="single"/>
          <w:lang w:val="fi-FI"/>
        </w:rPr>
        <w:t>Eliminaatio</w:t>
      </w:r>
    </w:p>
    <w:p w14:paraId="1F8351BC" w14:textId="77777777" w:rsidR="00C40AF0" w:rsidRPr="009C56ED" w:rsidRDefault="00C40AF0" w:rsidP="00410EF1">
      <w:pPr>
        <w:rPr>
          <w:szCs w:val="24"/>
          <w:u w:val="single"/>
          <w:lang w:val="fi-FI"/>
        </w:rPr>
      </w:pPr>
    </w:p>
    <w:p w14:paraId="0BE35B63" w14:textId="77777777" w:rsidR="006B3291" w:rsidRPr="009C56ED" w:rsidRDefault="00A63416" w:rsidP="00410EF1">
      <w:pPr>
        <w:rPr>
          <w:szCs w:val="24"/>
          <w:lang w:val="fi-FI"/>
        </w:rPr>
      </w:pPr>
      <w:r w:rsidRPr="009C56ED">
        <w:rPr>
          <w:szCs w:val="24"/>
          <w:lang w:val="fi-FI"/>
        </w:rPr>
        <w:t xml:space="preserve">Lakosamidi eliminoituu systeemisestä verenkierrosta pääasiassa erittymällä munuaisten kautta sekä biotransformaation avulla. Kun suun kautta ja laskimoon annettiin radioaktiivisesti merkittyä lakosamidia, noin 95 % annetusta radioaktiivisuudesta havaittiin virtsassa ja alle 0,5 % havaittiin ulosteissa. </w:t>
      </w:r>
      <w:r w:rsidR="00491DA9" w:rsidRPr="009C56ED">
        <w:rPr>
          <w:szCs w:val="24"/>
          <w:lang w:val="fi-FI"/>
        </w:rPr>
        <w:t>Lakosamidin</w:t>
      </w:r>
      <w:r w:rsidRPr="009C56ED">
        <w:rPr>
          <w:szCs w:val="24"/>
          <w:lang w:val="fi-FI"/>
        </w:rPr>
        <w:t xml:space="preserve"> eliminaation puoliintumisaika on noin 13 tuntia. Farmakokinetiikka on annosriippuvainen ja tasainen ajan mittaan. Yksilöiden välinen ja yksilön sisäinen vaihtelu on vähäistä. Kun valmistetta annetaan kaksi kertaa vuorokaudessa, plasman vakaan tilan pitoisuus saavutetaan kolmen vuorokauden kuluttua. Plasman pitoisuudet suurenevat siten, että kertymiskerroin on noin 2.</w:t>
      </w:r>
    </w:p>
    <w:p w14:paraId="2C35A062" w14:textId="77777777" w:rsidR="00FA751E" w:rsidRPr="009C56ED" w:rsidRDefault="00A63416" w:rsidP="00410EF1">
      <w:pPr>
        <w:rPr>
          <w:szCs w:val="24"/>
          <w:lang w:val="fi-FI"/>
        </w:rPr>
      </w:pPr>
      <w:r w:rsidRPr="009C56ED">
        <w:rPr>
          <w:szCs w:val="24"/>
          <w:lang w:val="fi-FI"/>
        </w:rPr>
        <w:t>Yksittäinen 200 mg kerta-annos on vakaan tilan pitoisuudeltaan verrattavissa kahdesti vuorokaudessa suun kautta annettavaan 100 mg annokseen.</w:t>
      </w:r>
    </w:p>
    <w:p w14:paraId="2056AB04" w14:textId="77777777" w:rsidR="00FA751E" w:rsidRPr="009C56ED" w:rsidRDefault="00FA751E" w:rsidP="00410EF1">
      <w:pPr>
        <w:pStyle w:val="CommentText"/>
        <w:tabs>
          <w:tab w:val="clear" w:pos="567"/>
        </w:tabs>
        <w:rPr>
          <w:sz w:val="22"/>
          <w:szCs w:val="24"/>
          <w:u w:val="single"/>
          <w:lang w:val="fi-FI"/>
        </w:rPr>
      </w:pPr>
    </w:p>
    <w:p w14:paraId="37EB8302" w14:textId="77777777" w:rsidR="00642995" w:rsidRPr="009C56ED" w:rsidRDefault="00A63416" w:rsidP="00410EF1">
      <w:pPr>
        <w:pStyle w:val="CommentText"/>
        <w:tabs>
          <w:tab w:val="clear" w:pos="567"/>
        </w:tabs>
        <w:rPr>
          <w:sz w:val="22"/>
          <w:szCs w:val="24"/>
          <w:u w:val="single"/>
          <w:lang w:val="fi-FI"/>
        </w:rPr>
      </w:pPr>
      <w:r w:rsidRPr="009C56ED">
        <w:rPr>
          <w:sz w:val="22"/>
          <w:szCs w:val="24"/>
          <w:u w:val="single"/>
          <w:lang w:val="fi-FI"/>
        </w:rPr>
        <w:t>Farmakokinetiikka erityisryhmillä</w:t>
      </w:r>
    </w:p>
    <w:p w14:paraId="610DB34C" w14:textId="77777777" w:rsidR="00B02186" w:rsidRPr="009C56ED" w:rsidRDefault="00B02186" w:rsidP="00410EF1">
      <w:pPr>
        <w:pStyle w:val="CommentText"/>
        <w:tabs>
          <w:tab w:val="clear" w:pos="567"/>
        </w:tabs>
        <w:rPr>
          <w:sz w:val="22"/>
          <w:szCs w:val="24"/>
          <w:lang w:val="fi-FI"/>
        </w:rPr>
      </w:pPr>
    </w:p>
    <w:p w14:paraId="65A46710" w14:textId="77777777" w:rsidR="00FA751E" w:rsidRPr="009C56ED" w:rsidRDefault="00A63416" w:rsidP="00410EF1">
      <w:pPr>
        <w:pStyle w:val="CommentText"/>
        <w:tabs>
          <w:tab w:val="clear" w:pos="567"/>
        </w:tabs>
        <w:rPr>
          <w:i/>
          <w:sz w:val="22"/>
          <w:szCs w:val="24"/>
          <w:lang w:val="fi-FI"/>
        </w:rPr>
      </w:pPr>
      <w:r w:rsidRPr="009C56ED">
        <w:rPr>
          <w:i/>
          <w:sz w:val="22"/>
          <w:szCs w:val="24"/>
          <w:lang w:val="fi-FI"/>
        </w:rPr>
        <w:t>Sukupuoli</w:t>
      </w:r>
    </w:p>
    <w:p w14:paraId="6F12C5B3" w14:textId="77777777" w:rsidR="00FA751E" w:rsidRPr="009C56ED" w:rsidRDefault="00A63416" w:rsidP="00410EF1">
      <w:pPr>
        <w:pStyle w:val="CommentText"/>
        <w:tabs>
          <w:tab w:val="clear" w:pos="567"/>
        </w:tabs>
        <w:rPr>
          <w:sz w:val="22"/>
          <w:szCs w:val="24"/>
          <w:lang w:val="fi-FI"/>
        </w:rPr>
      </w:pPr>
      <w:r w:rsidRPr="009C56ED">
        <w:rPr>
          <w:sz w:val="22"/>
          <w:szCs w:val="24"/>
          <w:lang w:val="fi-FI"/>
        </w:rPr>
        <w:t>Kliiniset tutkimukset ovat osoittaneet, ettei sukupuolella ole kliinisesti merkitsevää vaikutusta plasman lakosamidipitoisuuteen.</w:t>
      </w:r>
    </w:p>
    <w:p w14:paraId="3E374BA7" w14:textId="77777777" w:rsidR="00FA751E" w:rsidRPr="009C56ED" w:rsidRDefault="00FA751E" w:rsidP="00410EF1">
      <w:pPr>
        <w:pStyle w:val="CommentText"/>
        <w:tabs>
          <w:tab w:val="clear" w:pos="567"/>
        </w:tabs>
        <w:rPr>
          <w:sz w:val="22"/>
          <w:szCs w:val="24"/>
          <w:u w:val="single"/>
          <w:lang w:val="fi-FI"/>
        </w:rPr>
      </w:pPr>
    </w:p>
    <w:p w14:paraId="6A5E2799" w14:textId="77777777" w:rsidR="00FA751E" w:rsidRPr="009C56ED" w:rsidRDefault="00A63416" w:rsidP="00410EF1">
      <w:pPr>
        <w:pStyle w:val="CommentText"/>
        <w:tabs>
          <w:tab w:val="clear" w:pos="567"/>
        </w:tabs>
        <w:rPr>
          <w:i/>
          <w:sz w:val="22"/>
          <w:szCs w:val="24"/>
          <w:lang w:val="fi-FI"/>
        </w:rPr>
      </w:pPr>
      <w:r w:rsidRPr="009C56ED">
        <w:rPr>
          <w:i/>
          <w:sz w:val="22"/>
          <w:szCs w:val="24"/>
          <w:lang w:val="fi-FI"/>
        </w:rPr>
        <w:t>Munuaisten vajaatoiminta</w:t>
      </w:r>
    </w:p>
    <w:p w14:paraId="392201EF" w14:textId="77777777" w:rsidR="00FA751E" w:rsidRPr="009C56ED" w:rsidRDefault="00A63416" w:rsidP="00410EF1">
      <w:pPr>
        <w:pStyle w:val="CommentText"/>
        <w:tabs>
          <w:tab w:val="clear" w:pos="567"/>
        </w:tabs>
        <w:rPr>
          <w:szCs w:val="24"/>
          <w:lang w:val="fi-FI"/>
        </w:rPr>
      </w:pPr>
      <w:r w:rsidRPr="009C56ED">
        <w:rPr>
          <w:sz w:val="22"/>
          <w:szCs w:val="24"/>
          <w:lang w:val="fi-FI"/>
        </w:rPr>
        <w:t>Lakosamidin AUC-arvo suureni lievää ja kohtalaista munuaisten vajaatoimintaa sairastavilla noin 30 %, ja vaikeaa munuaisten vajaatoimintaa sairastavien ja hemodialyysihoitoa tarvitsevien loppuvaiheen munuaissairautta sairastavien AUC-arvo suureni noin 60 % terveisiin koehenkilöihin verrattuna, kun taas huippupitoisuus (C</w:t>
      </w:r>
      <w:r w:rsidRPr="009C56ED">
        <w:rPr>
          <w:sz w:val="22"/>
          <w:szCs w:val="24"/>
          <w:vertAlign w:val="subscript"/>
          <w:lang w:val="fi-FI"/>
        </w:rPr>
        <w:t>max</w:t>
      </w:r>
      <w:r w:rsidRPr="009C56ED">
        <w:rPr>
          <w:sz w:val="22"/>
          <w:szCs w:val="24"/>
          <w:lang w:val="fi-FI"/>
        </w:rPr>
        <w:t>) pysyi muuttumattomana.</w:t>
      </w:r>
    </w:p>
    <w:p w14:paraId="68B0F022" w14:textId="77777777" w:rsidR="00FA751E" w:rsidRPr="009C56ED" w:rsidRDefault="00A63416" w:rsidP="00410EF1">
      <w:pPr>
        <w:pStyle w:val="CommentText"/>
        <w:tabs>
          <w:tab w:val="clear" w:pos="567"/>
        </w:tabs>
        <w:rPr>
          <w:szCs w:val="24"/>
          <w:lang w:val="fi-FI"/>
        </w:rPr>
      </w:pPr>
      <w:r w:rsidRPr="009C56ED">
        <w:rPr>
          <w:sz w:val="22"/>
          <w:szCs w:val="24"/>
          <w:lang w:val="fi-FI"/>
        </w:rPr>
        <w:t>Lakosamidi poistuu elimistöstä tehokkaasti hemodialyysin avulla. Neljän tunnin hemodialyysihoidon jälkeen lakosamidin AUC-arvo oli pienentynyt noin puoleen. Hemodialyysin jälkeen suositellaan siksi ottamaan lisäannos (ks. kohta 4.2). Kohtalaista ja vaikeaa munuaisten vajaatoimintaa sairastavien altistus O</w:t>
      </w:r>
      <w:r w:rsidRPr="009C56ED">
        <w:rPr>
          <w:sz w:val="22"/>
          <w:szCs w:val="24"/>
          <w:lang w:val="fi-FI"/>
        </w:rPr>
        <w:noBreakHyphen/>
        <w:t>desmetyylimetaboliitille oli suurentunut moninkertaiseksi. Kun loppuvaiheen munuaissairautta sairastavat potilaat eivät saaneet hemodialyysihoitoa, pitoisuudet suurenivat ja niiden suureneminen jatkui koko 24 tuntia kestäneen näytteiden keräämisen ajan. Ei tiedetä, lisääkö loppuvaiheen munuaissairautta sairastavien suurentunut altistus metaboliitille haittavaikutusten esiintyvyyttä, mutta metaboliitilla ei ole todettu farmakologisia vaikutuksia.</w:t>
      </w:r>
    </w:p>
    <w:p w14:paraId="66F93F09" w14:textId="77777777" w:rsidR="00FA751E" w:rsidRPr="009C56ED" w:rsidRDefault="00FA751E" w:rsidP="00410EF1">
      <w:pPr>
        <w:pStyle w:val="CommentText"/>
        <w:tabs>
          <w:tab w:val="clear" w:pos="567"/>
        </w:tabs>
        <w:rPr>
          <w:sz w:val="22"/>
          <w:szCs w:val="24"/>
          <w:u w:val="single"/>
          <w:lang w:val="fi-FI"/>
        </w:rPr>
      </w:pPr>
    </w:p>
    <w:p w14:paraId="02F431B0" w14:textId="77777777" w:rsidR="00FA751E" w:rsidRPr="009C56ED" w:rsidRDefault="00A63416" w:rsidP="00410EF1">
      <w:pPr>
        <w:pStyle w:val="CommentText"/>
        <w:tabs>
          <w:tab w:val="clear" w:pos="567"/>
        </w:tabs>
        <w:rPr>
          <w:i/>
          <w:sz w:val="22"/>
          <w:szCs w:val="24"/>
          <w:lang w:val="fi-FI"/>
        </w:rPr>
      </w:pPr>
      <w:r w:rsidRPr="009C56ED">
        <w:rPr>
          <w:i/>
          <w:sz w:val="22"/>
          <w:szCs w:val="24"/>
          <w:lang w:val="fi-FI"/>
        </w:rPr>
        <w:t>Maksan vajaatoiminta</w:t>
      </w:r>
    </w:p>
    <w:p w14:paraId="6D22D240" w14:textId="77777777" w:rsidR="00FA751E" w:rsidRPr="009C56ED" w:rsidRDefault="00A63416" w:rsidP="00410EF1">
      <w:pPr>
        <w:pStyle w:val="CommentText"/>
        <w:tabs>
          <w:tab w:val="clear" w:pos="567"/>
        </w:tabs>
        <w:rPr>
          <w:szCs w:val="24"/>
          <w:lang w:val="fi-FI"/>
        </w:rPr>
      </w:pPr>
      <w:r w:rsidRPr="009C56ED">
        <w:rPr>
          <w:sz w:val="22"/>
          <w:szCs w:val="24"/>
          <w:lang w:val="fi-FI"/>
        </w:rPr>
        <w:t>Kohtalaista maksan vajaatoimintaa sairastavien (Child-Pugh luokka B) plasman lakosamidipitoisuus oli suurentunut (noin 50 % AUC</w:t>
      </w:r>
      <w:r w:rsidRPr="009C56ED">
        <w:rPr>
          <w:sz w:val="22"/>
          <w:szCs w:val="24"/>
          <w:vertAlign w:val="subscript"/>
          <w:lang w:val="fi-FI"/>
        </w:rPr>
        <w:t>norm</w:t>
      </w:r>
      <w:r w:rsidRPr="009C56ED">
        <w:rPr>
          <w:sz w:val="22"/>
          <w:szCs w:val="24"/>
          <w:lang w:val="fi-FI"/>
        </w:rPr>
        <w:t xml:space="preserve">-arvoa suurempi). Suurempi altistus johtui osin tutkittujen potilaiden samanaikaisesta munuaisten toiminnan heikkenemisestä. </w:t>
      </w:r>
      <w:r w:rsidR="00D84954" w:rsidRPr="009C56ED">
        <w:rPr>
          <w:sz w:val="22"/>
          <w:szCs w:val="24"/>
          <w:lang w:val="fi-FI"/>
        </w:rPr>
        <w:t>Tutkimusp</w:t>
      </w:r>
      <w:r w:rsidRPr="009C56ED">
        <w:rPr>
          <w:sz w:val="22"/>
          <w:szCs w:val="24"/>
          <w:lang w:val="fi-FI"/>
        </w:rPr>
        <w:t>otilaiden muun kuin munuaisten kautta tapahtuvan puhdistuman heikkenemisen arvioitiin suurentavan lakosamidin AUC-</w:t>
      </w:r>
      <w:r w:rsidRPr="009C56ED">
        <w:rPr>
          <w:sz w:val="22"/>
          <w:szCs w:val="24"/>
          <w:lang w:val="fi-FI"/>
        </w:rPr>
        <w:lastRenderedPageBreak/>
        <w:t>arvoa 20 %. Lakosamidin farmakokinetiikkaa ei ole tutkittu vaikeaa maksan vajaatoimintaa sairastavilla (ks. kohta 4.2).</w:t>
      </w:r>
    </w:p>
    <w:p w14:paraId="6BE8CC9F" w14:textId="77777777" w:rsidR="00FA751E" w:rsidRPr="009C56ED" w:rsidRDefault="00FA751E" w:rsidP="00410EF1">
      <w:pPr>
        <w:pStyle w:val="CommentText"/>
        <w:tabs>
          <w:tab w:val="clear" w:pos="567"/>
        </w:tabs>
        <w:rPr>
          <w:sz w:val="22"/>
          <w:szCs w:val="24"/>
          <w:u w:val="single"/>
          <w:lang w:val="fi-FI"/>
        </w:rPr>
      </w:pPr>
    </w:p>
    <w:p w14:paraId="5CFEEBC4" w14:textId="77777777" w:rsidR="00FA751E" w:rsidRPr="009C56ED" w:rsidRDefault="00A63416" w:rsidP="00410EF1">
      <w:pPr>
        <w:pStyle w:val="CommentText"/>
        <w:widowControl w:val="0"/>
        <w:tabs>
          <w:tab w:val="clear" w:pos="567"/>
        </w:tabs>
        <w:rPr>
          <w:i/>
          <w:sz w:val="22"/>
          <w:szCs w:val="24"/>
          <w:lang w:val="fi-FI"/>
        </w:rPr>
      </w:pPr>
      <w:r w:rsidRPr="009C56ED">
        <w:rPr>
          <w:i/>
          <w:sz w:val="22"/>
          <w:szCs w:val="24"/>
          <w:lang w:val="fi-FI"/>
        </w:rPr>
        <w:t>Iäkkäät (yli 65</w:t>
      </w:r>
      <w:r w:rsidRPr="009C56ED">
        <w:rPr>
          <w:i/>
          <w:sz w:val="22"/>
          <w:szCs w:val="24"/>
          <w:lang w:val="fi-FI"/>
        </w:rPr>
        <w:noBreakHyphen/>
        <w:t>vuotiaat)</w:t>
      </w:r>
    </w:p>
    <w:p w14:paraId="3AA7AFB8" w14:textId="77777777" w:rsidR="00FA751E" w:rsidRPr="009C56ED" w:rsidRDefault="00A63416" w:rsidP="00410EF1">
      <w:pPr>
        <w:widowControl w:val="0"/>
        <w:outlineLvl w:val="0"/>
        <w:rPr>
          <w:szCs w:val="24"/>
          <w:lang w:val="fi-FI"/>
        </w:rPr>
      </w:pPr>
      <w:r w:rsidRPr="009C56ED">
        <w:rPr>
          <w:szCs w:val="24"/>
          <w:lang w:val="fi-FI"/>
        </w:rPr>
        <w:t xml:space="preserve">Iäkkäillä </w:t>
      </w:r>
      <w:r w:rsidR="00D84954" w:rsidRPr="009C56ED">
        <w:rPr>
          <w:szCs w:val="24"/>
          <w:lang w:val="fi-FI"/>
        </w:rPr>
        <w:t>miehillä ja naisilla</w:t>
      </w:r>
      <w:r w:rsidRPr="009C56ED">
        <w:rPr>
          <w:szCs w:val="24"/>
          <w:lang w:val="fi-FI"/>
        </w:rPr>
        <w:t xml:space="preserve"> tehdyssä tutkimuksessa oli mukana neljä yli 75</w:t>
      </w:r>
      <w:r w:rsidRPr="009C56ED">
        <w:rPr>
          <w:szCs w:val="24"/>
          <w:lang w:val="fi-FI"/>
        </w:rPr>
        <w:noBreakHyphen/>
        <w:t>vuotiasta potilasta, ja miesten AUC-arvot olivat suurentuneet noin 30 % ja naisten noin 50 % nuoriin miehiin verrattuna. Tämä liittyy osittain alhaisempaan painoon. Miesten painon normalisoitu ero on 26 % ja naisten 23 %. Myös altistuksessa esiintyvän vaihtelun havaittiin suurentuneen. Tässä tutkimuksessa iäkkäiden potilaiden lakosamidin munuaispuhdistuma oli heikentynyt vain hieman.</w:t>
      </w:r>
    </w:p>
    <w:p w14:paraId="4E0D06CD" w14:textId="77777777" w:rsidR="00FA751E" w:rsidRPr="009C56ED" w:rsidRDefault="00A63416" w:rsidP="00410EF1">
      <w:pPr>
        <w:outlineLvl w:val="0"/>
        <w:rPr>
          <w:szCs w:val="24"/>
          <w:lang w:val="fi-FI"/>
        </w:rPr>
      </w:pPr>
      <w:r w:rsidRPr="009C56ED">
        <w:rPr>
          <w:szCs w:val="24"/>
          <w:lang w:val="fi-FI"/>
        </w:rPr>
        <w:t>Yleistä annoksen pienentämistä ei katsota tarpeelliseksi, ellei se ole aiheellista munuaisten toiminnan heikkenemisen vuoksi (ks. kohta</w:t>
      </w:r>
      <w:r w:rsidR="005E370E" w:rsidRPr="009C56ED">
        <w:rPr>
          <w:szCs w:val="24"/>
          <w:lang w:val="fi-FI"/>
        </w:rPr>
        <w:t> </w:t>
      </w:r>
      <w:r w:rsidRPr="009C56ED">
        <w:rPr>
          <w:szCs w:val="24"/>
          <w:lang w:val="fi-FI"/>
        </w:rPr>
        <w:t>4.2).</w:t>
      </w:r>
    </w:p>
    <w:p w14:paraId="64CAC1F5" w14:textId="77777777" w:rsidR="00134757" w:rsidRPr="009C56ED" w:rsidRDefault="00134757" w:rsidP="00410EF1">
      <w:pPr>
        <w:outlineLvl w:val="0"/>
        <w:rPr>
          <w:szCs w:val="24"/>
          <w:lang w:val="fi-FI"/>
        </w:rPr>
      </w:pPr>
    </w:p>
    <w:p w14:paraId="517FCBE3" w14:textId="77777777" w:rsidR="00134757" w:rsidRPr="009C56ED" w:rsidRDefault="00134757" w:rsidP="00410EF1">
      <w:pPr>
        <w:keepNext/>
        <w:outlineLvl w:val="0"/>
        <w:rPr>
          <w:i/>
          <w:szCs w:val="24"/>
          <w:lang w:val="fi-FI"/>
        </w:rPr>
      </w:pPr>
      <w:r w:rsidRPr="009C56ED">
        <w:rPr>
          <w:i/>
          <w:szCs w:val="24"/>
          <w:lang w:val="fi-FI"/>
        </w:rPr>
        <w:t>Pediatriset potilaat</w:t>
      </w:r>
    </w:p>
    <w:p w14:paraId="18BFB110" w14:textId="74A3D768" w:rsidR="00704F4B" w:rsidRPr="009C56ED" w:rsidRDefault="00704F4B" w:rsidP="00704F4B">
      <w:pPr>
        <w:outlineLvl w:val="0"/>
        <w:rPr>
          <w:szCs w:val="24"/>
          <w:lang w:val="fi-FI"/>
        </w:rPr>
      </w:pPr>
      <w:r w:rsidRPr="009C56ED">
        <w:rPr>
          <w:szCs w:val="24"/>
          <w:lang w:val="fi-FI"/>
        </w:rPr>
        <w:t>Lakosamidin pediatrinen farmakokineettinen profiili määritettiin populaatiofarmakokineettisessä analyysissä, joka tehtiin kuudesta lumekontrolloidusta, satunnaistetusta kliinisestä tutkimuksesta ja viidestä avoimesta tutkimuksesta harvassa näytteenotossa saaduista pitoisuuksia plasmassa koskevista tiedoista. Tutkimuksissa oli mukana 1</w:t>
      </w:r>
      <w:r w:rsidR="000B0352" w:rsidRPr="009C56ED">
        <w:rPr>
          <w:szCs w:val="24"/>
          <w:lang w:val="fi-FI"/>
        </w:rPr>
        <w:t> </w:t>
      </w:r>
      <w:r w:rsidRPr="009C56ED">
        <w:rPr>
          <w:szCs w:val="24"/>
          <w:lang w:val="fi-FI"/>
        </w:rPr>
        <w:t>655 epilepsiaa sairastavaa aikuispotilasta ja 1</w:t>
      </w:r>
      <w:r w:rsidR="000B0352" w:rsidRPr="009C56ED">
        <w:rPr>
          <w:szCs w:val="24"/>
          <w:lang w:val="fi-FI"/>
        </w:rPr>
        <w:t> </w:t>
      </w:r>
      <w:r w:rsidRPr="009C56ED">
        <w:rPr>
          <w:szCs w:val="24"/>
          <w:lang w:val="fi-FI"/>
        </w:rPr>
        <w:t>kuukauden – 17</w:t>
      </w:r>
      <w:r w:rsidR="000B0352" w:rsidRPr="009C56ED">
        <w:rPr>
          <w:szCs w:val="24"/>
          <w:lang w:val="fi-FI"/>
        </w:rPr>
        <w:t> </w:t>
      </w:r>
      <w:r w:rsidRPr="009C56ED">
        <w:rPr>
          <w:szCs w:val="24"/>
          <w:lang w:val="fi-FI"/>
        </w:rPr>
        <w:t>vuoden ikäistä pediatrista potilasta. Kolme näistä tutkimuksista tehtiin aikuisilla, seitsemän</w:t>
      </w:r>
      <w:r w:rsidR="000B0352" w:rsidRPr="009C56ED">
        <w:rPr>
          <w:szCs w:val="24"/>
          <w:lang w:val="fi-FI"/>
        </w:rPr>
        <w:t xml:space="preserve"> </w:t>
      </w:r>
      <w:r w:rsidRPr="009C56ED">
        <w:rPr>
          <w:szCs w:val="24"/>
          <w:lang w:val="fi-FI"/>
        </w:rPr>
        <w:t>pediatrisilla potilailla ja yksi sekamuotoisella potilasjoukolla. Annetut lakosamidiannokset olivat 2–17,8</w:t>
      </w:r>
      <w:r w:rsidR="000B0352" w:rsidRPr="009C56ED">
        <w:rPr>
          <w:szCs w:val="24"/>
          <w:lang w:val="fi-FI"/>
        </w:rPr>
        <w:t> </w:t>
      </w:r>
      <w:r w:rsidRPr="009C56ED">
        <w:rPr>
          <w:szCs w:val="24"/>
          <w:lang w:val="fi-FI"/>
        </w:rPr>
        <w:t>mg/kg/vrk kahdesti vuorokaudessa otettuna, ja enimmäisannos oli 600</w:t>
      </w:r>
      <w:r w:rsidR="000B0352" w:rsidRPr="009C56ED">
        <w:rPr>
          <w:szCs w:val="24"/>
          <w:lang w:val="fi-FI"/>
        </w:rPr>
        <w:t> </w:t>
      </w:r>
      <w:r w:rsidRPr="009C56ED">
        <w:rPr>
          <w:szCs w:val="24"/>
          <w:lang w:val="fi-FI"/>
        </w:rPr>
        <w:t>mg/vrk.</w:t>
      </w:r>
    </w:p>
    <w:p w14:paraId="489B505C" w14:textId="229DF69A" w:rsidR="00704F4B" w:rsidRPr="009C56ED" w:rsidRDefault="00704F4B" w:rsidP="00704F4B">
      <w:pPr>
        <w:outlineLvl w:val="0"/>
        <w:rPr>
          <w:szCs w:val="24"/>
          <w:lang w:val="fi-FI"/>
        </w:rPr>
      </w:pPr>
      <w:r w:rsidRPr="009C56ED">
        <w:rPr>
          <w:szCs w:val="24"/>
          <w:lang w:val="fi-FI"/>
        </w:rPr>
        <w:t>Tyypillisen puhdistuman plasmasta arvioitiin olevan 10</w:t>
      </w:r>
      <w:r w:rsidR="000B0352" w:rsidRPr="009C56ED">
        <w:rPr>
          <w:szCs w:val="24"/>
          <w:lang w:val="fi-FI"/>
        </w:rPr>
        <w:t> </w:t>
      </w:r>
      <w:r w:rsidRPr="009C56ED">
        <w:rPr>
          <w:szCs w:val="24"/>
          <w:lang w:val="fi-FI"/>
        </w:rPr>
        <w:t>kg:n painoisilla pediatrisilla potilailla 0,46</w:t>
      </w:r>
      <w:r w:rsidR="000B0352" w:rsidRPr="009C56ED">
        <w:rPr>
          <w:szCs w:val="24"/>
          <w:lang w:val="fi-FI"/>
        </w:rPr>
        <w:t> </w:t>
      </w:r>
      <w:r w:rsidRPr="009C56ED">
        <w:rPr>
          <w:szCs w:val="24"/>
          <w:lang w:val="fi-FI"/>
        </w:rPr>
        <w:t>l/h, 20</w:t>
      </w:r>
      <w:r w:rsidR="000B0352" w:rsidRPr="009C56ED">
        <w:rPr>
          <w:szCs w:val="24"/>
          <w:lang w:val="fi-FI"/>
        </w:rPr>
        <w:t> </w:t>
      </w:r>
      <w:r w:rsidRPr="009C56ED">
        <w:rPr>
          <w:szCs w:val="24"/>
          <w:lang w:val="fi-FI"/>
        </w:rPr>
        <w:t>kg:n painoisilla 0,81</w:t>
      </w:r>
      <w:r w:rsidR="000B0352" w:rsidRPr="009C56ED">
        <w:rPr>
          <w:szCs w:val="24"/>
          <w:lang w:val="fi-FI"/>
        </w:rPr>
        <w:t> </w:t>
      </w:r>
      <w:r w:rsidRPr="009C56ED">
        <w:rPr>
          <w:szCs w:val="24"/>
          <w:lang w:val="fi-FI"/>
        </w:rPr>
        <w:t>l/h, 30</w:t>
      </w:r>
      <w:r w:rsidR="000B0352" w:rsidRPr="009C56ED">
        <w:rPr>
          <w:szCs w:val="24"/>
          <w:lang w:val="fi-FI"/>
        </w:rPr>
        <w:t> </w:t>
      </w:r>
      <w:r w:rsidRPr="009C56ED">
        <w:rPr>
          <w:szCs w:val="24"/>
          <w:lang w:val="fi-FI"/>
        </w:rPr>
        <w:t>kg:n painoisilla 1,03</w:t>
      </w:r>
      <w:r w:rsidR="000B0352" w:rsidRPr="009C56ED">
        <w:rPr>
          <w:szCs w:val="24"/>
          <w:lang w:val="fi-FI"/>
        </w:rPr>
        <w:t> </w:t>
      </w:r>
      <w:r w:rsidRPr="009C56ED">
        <w:rPr>
          <w:szCs w:val="24"/>
          <w:lang w:val="fi-FI"/>
        </w:rPr>
        <w:t>l/h ja 50</w:t>
      </w:r>
      <w:r w:rsidR="000B0352" w:rsidRPr="009C56ED">
        <w:rPr>
          <w:szCs w:val="24"/>
          <w:lang w:val="fi-FI"/>
        </w:rPr>
        <w:t> </w:t>
      </w:r>
      <w:r w:rsidRPr="009C56ED">
        <w:rPr>
          <w:szCs w:val="24"/>
          <w:lang w:val="fi-FI"/>
        </w:rPr>
        <w:t>kg:n painoisilla 1,34</w:t>
      </w:r>
      <w:r w:rsidR="000B0352" w:rsidRPr="009C56ED">
        <w:rPr>
          <w:szCs w:val="24"/>
          <w:lang w:val="fi-FI"/>
        </w:rPr>
        <w:t> </w:t>
      </w:r>
      <w:r w:rsidRPr="009C56ED">
        <w:rPr>
          <w:szCs w:val="24"/>
          <w:lang w:val="fi-FI"/>
        </w:rPr>
        <w:t>l/h. Aikuispotilailla (70</w:t>
      </w:r>
      <w:r w:rsidR="000B0352" w:rsidRPr="009C56ED">
        <w:rPr>
          <w:szCs w:val="24"/>
          <w:lang w:val="fi-FI"/>
        </w:rPr>
        <w:t> </w:t>
      </w:r>
      <w:r w:rsidRPr="009C56ED">
        <w:rPr>
          <w:szCs w:val="24"/>
          <w:lang w:val="fi-FI"/>
        </w:rPr>
        <w:t>kg painavilla) puhdistuman plasmasta arvioitiin olevan 1,74</w:t>
      </w:r>
      <w:r w:rsidR="000B0352" w:rsidRPr="009C56ED">
        <w:rPr>
          <w:szCs w:val="24"/>
          <w:lang w:val="fi-FI"/>
        </w:rPr>
        <w:t> </w:t>
      </w:r>
      <w:r w:rsidRPr="009C56ED">
        <w:rPr>
          <w:szCs w:val="24"/>
          <w:lang w:val="fi-FI"/>
        </w:rPr>
        <w:t>l/h.</w:t>
      </w:r>
    </w:p>
    <w:p w14:paraId="5248B098" w14:textId="5221DB79" w:rsidR="00FD0677" w:rsidRPr="009C56ED" w:rsidRDefault="00704F4B" w:rsidP="00704F4B">
      <w:pPr>
        <w:outlineLvl w:val="0"/>
        <w:rPr>
          <w:szCs w:val="24"/>
          <w:lang w:val="fi-FI"/>
        </w:rPr>
      </w:pPr>
      <w:r w:rsidRPr="009C56ED">
        <w:rPr>
          <w:szCs w:val="24"/>
          <w:lang w:val="fi-FI"/>
        </w:rPr>
        <w:t>Populaatiofarmakokineettinen analyysi, joka tehtiin primaaristi yleistyneitä toonis-kloonisia kohtauksia koskevasta tutkimuksesta saaduista harvoista farmakokineettisistä näytteistä, osoitti altistuksen olevan samankaltaista potilailla, joilla on primaaristi yleistyneitä toonis-kloonisia kohtauksia, ja potilailla, joilla on paikallisalkuisia kohtauksia.</w:t>
      </w:r>
    </w:p>
    <w:p w14:paraId="51747F02" w14:textId="77777777" w:rsidR="00FA751E" w:rsidRPr="009C56ED" w:rsidRDefault="00FA751E" w:rsidP="00410EF1">
      <w:pPr>
        <w:outlineLvl w:val="0"/>
        <w:rPr>
          <w:noProof/>
          <w:szCs w:val="24"/>
          <w:lang w:val="fi-FI"/>
        </w:rPr>
      </w:pPr>
    </w:p>
    <w:p w14:paraId="7D395374" w14:textId="77777777" w:rsidR="00FA751E" w:rsidRPr="009C56ED" w:rsidRDefault="00A63416" w:rsidP="00410EF1">
      <w:pPr>
        <w:widowControl w:val="0"/>
        <w:tabs>
          <w:tab w:val="left" w:pos="567"/>
        </w:tabs>
        <w:ind w:left="567" w:hanging="567"/>
        <w:outlineLvl w:val="0"/>
        <w:rPr>
          <w:noProof/>
          <w:szCs w:val="24"/>
          <w:lang w:val="fi-FI"/>
        </w:rPr>
      </w:pPr>
      <w:r w:rsidRPr="009C56ED">
        <w:rPr>
          <w:b/>
          <w:noProof/>
          <w:szCs w:val="24"/>
          <w:lang w:val="fi-FI"/>
        </w:rPr>
        <w:t>5.3</w:t>
      </w:r>
      <w:r w:rsidRPr="009C56ED">
        <w:rPr>
          <w:b/>
          <w:noProof/>
          <w:szCs w:val="24"/>
          <w:lang w:val="fi-FI"/>
        </w:rPr>
        <w:tab/>
      </w:r>
      <w:r w:rsidRPr="009C56ED">
        <w:rPr>
          <w:b/>
          <w:szCs w:val="24"/>
          <w:lang w:val="fi-FI"/>
        </w:rPr>
        <w:t>Prekliiniset tiedot turvallisuudesta</w:t>
      </w:r>
    </w:p>
    <w:p w14:paraId="1B438047" w14:textId="77777777" w:rsidR="00FA751E" w:rsidRPr="009C56ED" w:rsidRDefault="00FA751E" w:rsidP="00410EF1">
      <w:pPr>
        <w:widowControl w:val="0"/>
        <w:tabs>
          <w:tab w:val="left" w:pos="567"/>
        </w:tabs>
        <w:rPr>
          <w:noProof/>
          <w:szCs w:val="24"/>
          <w:lang w:val="fi-FI"/>
        </w:rPr>
      </w:pPr>
    </w:p>
    <w:p w14:paraId="079CF671" w14:textId="77777777" w:rsidR="00FA751E" w:rsidRPr="009C56ED" w:rsidRDefault="00A63416" w:rsidP="00410EF1">
      <w:pPr>
        <w:widowControl w:val="0"/>
        <w:tabs>
          <w:tab w:val="left" w:pos="567"/>
        </w:tabs>
        <w:rPr>
          <w:noProof/>
          <w:szCs w:val="24"/>
          <w:lang w:val="fi-FI"/>
        </w:rPr>
      </w:pPr>
      <w:r w:rsidRPr="009C56ED">
        <w:rPr>
          <w:szCs w:val="24"/>
          <w:lang w:val="fi-FI"/>
        </w:rPr>
        <w:t>Toksisuustutkimuksissa todetut plasman lakosamidipitoisuudet olivat samankaltaisia tai vain niukasti suurempia kuin potilailla havaitut pitoisuudet, joten ihmisen altistuksen marginaali on kapea tai marginaalia ei ole.</w:t>
      </w:r>
    </w:p>
    <w:p w14:paraId="2BA70DF1" w14:textId="77777777" w:rsidR="00FA751E" w:rsidRPr="009C56ED" w:rsidRDefault="00A63416" w:rsidP="00410EF1">
      <w:pPr>
        <w:tabs>
          <w:tab w:val="left" w:pos="567"/>
        </w:tabs>
        <w:rPr>
          <w:noProof/>
          <w:szCs w:val="24"/>
          <w:lang w:val="fi-FI"/>
        </w:rPr>
      </w:pPr>
      <w:r w:rsidRPr="009C56ED">
        <w:rPr>
          <w:szCs w:val="24"/>
          <w:lang w:val="fi-FI"/>
        </w:rPr>
        <w:t xml:space="preserve">Koirille anestesian aikana laskimoon annetulla lakosamidilla tehdyssä farmakologista turvallisuutta </w:t>
      </w:r>
      <w:r w:rsidR="00D84954" w:rsidRPr="009C56ED">
        <w:rPr>
          <w:szCs w:val="24"/>
          <w:lang w:val="fi-FI"/>
        </w:rPr>
        <w:t>selvittäneessä</w:t>
      </w:r>
      <w:r w:rsidRPr="009C56ED">
        <w:rPr>
          <w:szCs w:val="24"/>
          <w:lang w:val="fi-FI"/>
        </w:rPr>
        <w:t xml:space="preserve"> tutkimuksessa havaittiin PR-ajan ja QRS-kompleksin keston ohimenevää pitenemistä sekä verenpaineen alenemista, mitkä johtuivat todennäköisimmin sydäntä lamaavasta vaikutuksesta. Nämä ohimenevät muutokset ilmaantuivat samojen pitoisuuksien yhteydessä, joita havaitaan kliiniseen käyttöön suositellun enimmäisannoksen jälkeen.</w:t>
      </w:r>
      <w:r w:rsidRPr="009C56ED">
        <w:rPr>
          <w:noProof/>
          <w:szCs w:val="24"/>
          <w:lang w:val="fi-FI"/>
        </w:rPr>
        <w:t xml:space="preserve"> Kun koirille ja makaki-apinoille annettiin anestesian aikana laskimoon annoksia 15</w:t>
      </w:r>
      <w:r w:rsidR="00FA751E" w:rsidRPr="009C56ED">
        <w:rPr>
          <w:noProof/>
          <w:szCs w:val="24"/>
          <w:lang w:val="fi-FI"/>
        </w:rPr>
        <w:sym w:font="Symbol" w:char="F02D"/>
      </w:r>
      <w:r w:rsidR="00FA751E" w:rsidRPr="009C56ED">
        <w:rPr>
          <w:noProof/>
          <w:szCs w:val="24"/>
          <w:lang w:val="fi-FI"/>
        </w:rPr>
        <w:t>60 mg/kg, havaittiin eteisen ja kammion johtavuuden hidastumista, eteis-kammiokatkoksia</w:t>
      </w:r>
      <w:r w:rsidRPr="009C56ED">
        <w:rPr>
          <w:noProof/>
          <w:szCs w:val="24"/>
          <w:lang w:val="fi-FI"/>
        </w:rPr>
        <w:t xml:space="preserve"> ja eteis-kammiodissosiaatiota.</w:t>
      </w:r>
    </w:p>
    <w:p w14:paraId="42CE9591" w14:textId="77777777" w:rsidR="00FA751E" w:rsidRPr="009C56ED" w:rsidRDefault="00A63416" w:rsidP="00410EF1">
      <w:pPr>
        <w:tabs>
          <w:tab w:val="left" w:pos="567"/>
        </w:tabs>
        <w:rPr>
          <w:noProof/>
          <w:szCs w:val="24"/>
          <w:lang w:val="fi-FI"/>
        </w:rPr>
      </w:pPr>
      <w:r w:rsidRPr="009C56ED">
        <w:rPr>
          <w:noProof/>
          <w:szCs w:val="24"/>
          <w:lang w:val="fi-FI"/>
        </w:rPr>
        <w:t xml:space="preserve">Toistuvan altistuksen aiheuttamaa toksisuutta </w:t>
      </w:r>
      <w:r w:rsidR="00D84954" w:rsidRPr="009C56ED">
        <w:rPr>
          <w:noProof/>
          <w:szCs w:val="24"/>
          <w:lang w:val="fi-FI"/>
        </w:rPr>
        <w:t>selvittäneissä</w:t>
      </w:r>
      <w:r w:rsidRPr="009C56ED">
        <w:rPr>
          <w:noProof/>
          <w:szCs w:val="24"/>
          <w:lang w:val="fi-FI"/>
        </w:rPr>
        <w:t xml:space="preserve"> tutkimuksissa rotilla havaittiin lieviä korjaantuvia maksan muutoksia, joita ilmaantui</w:t>
      </w:r>
      <w:r w:rsidR="00D84954" w:rsidRPr="009C56ED">
        <w:rPr>
          <w:noProof/>
          <w:szCs w:val="24"/>
          <w:lang w:val="fi-FI"/>
        </w:rPr>
        <w:t xml:space="preserve"> noin</w:t>
      </w:r>
      <w:r w:rsidRPr="009C56ED">
        <w:rPr>
          <w:noProof/>
          <w:szCs w:val="24"/>
          <w:lang w:val="fi-FI"/>
        </w:rPr>
        <w:t xml:space="preserve"> kolminkertaisesta kliinisestä altistuksesta lähtien. </w:t>
      </w:r>
      <w:r w:rsidRPr="009C56ED">
        <w:rPr>
          <w:szCs w:val="24"/>
          <w:lang w:val="fi-FI"/>
        </w:rPr>
        <w:t>Tällaisia muutoksia olivat maksan painon nousu, maksasolujen liikakasvu, seerumin maksaentsyymipitoisuuksien suureneminen ja kokonaiskolesteroli- ja triglyseridiarvojen suureneminen.</w:t>
      </w:r>
      <w:r w:rsidRPr="009C56ED">
        <w:rPr>
          <w:noProof/>
          <w:szCs w:val="24"/>
          <w:lang w:val="fi-FI"/>
        </w:rPr>
        <w:t xml:space="preserve"> </w:t>
      </w:r>
      <w:r w:rsidRPr="009C56ED">
        <w:rPr>
          <w:szCs w:val="24"/>
          <w:lang w:val="fi-FI"/>
        </w:rPr>
        <w:t>Maksasolujen liikakasvun lisäksi ei havaittu muita histopatologisia muutoksia.</w:t>
      </w:r>
    </w:p>
    <w:p w14:paraId="0A4CAC4D" w14:textId="77777777" w:rsidR="00FA751E" w:rsidRPr="009C56ED" w:rsidRDefault="00A63416" w:rsidP="00410EF1">
      <w:pPr>
        <w:tabs>
          <w:tab w:val="left" w:pos="567"/>
        </w:tabs>
        <w:rPr>
          <w:noProof/>
          <w:szCs w:val="24"/>
          <w:lang w:val="fi-FI"/>
        </w:rPr>
      </w:pPr>
      <w:r w:rsidRPr="009C56ED">
        <w:rPr>
          <w:szCs w:val="24"/>
          <w:lang w:val="fi-FI"/>
        </w:rPr>
        <w:t xml:space="preserve">Jyrsijöillä ja kaniineilla tehdyissä lisääntymis- ja kehitystoksisuutta </w:t>
      </w:r>
      <w:r w:rsidR="00D84954" w:rsidRPr="009C56ED">
        <w:rPr>
          <w:szCs w:val="24"/>
          <w:lang w:val="fi-FI"/>
        </w:rPr>
        <w:t>selvittäneissä</w:t>
      </w:r>
      <w:r w:rsidRPr="009C56ED">
        <w:rPr>
          <w:szCs w:val="24"/>
          <w:lang w:val="fi-FI"/>
        </w:rPr>
        <w:t xml:space="preserve"> tutkimuksissa ei havaittu teratogeenisia vaikutuksia. Kuolleena syntyneiden poikasten määrän ja syntymänaikaisen poikaskuolleisuuden lisääntymistä ja elävänä syntyneiden pentueiden koon vähäistä pienenemistä sekä poikasten painon alenemista kuitenkin havaittiin, kun valmistetta annettiin rottaemolle toksisina annoksina, joista aiheutuva altistus on samansuuruinen kuin kliinisestä käytöstä aiheutuvaksi odotettu altistus.</w:t>
      </w:r>
      <w:r w:rsidRPr="009C56ED">
        <w:rPr>
          <w:noProof/>
          <w:szCs w:val="24"/>
          <w:lang w:val="fi-FI"/>
        </w:rPr>
        <w:t xml:space="preserve"> </w:t>
      </w:r>
      <w:r w:rsidRPr="009C56ED">
        <w:rPr>
          <w:szCs w:val="24"/>
          <w:lang w:val="fi-FI"/>
        </w:rPr>
        <w:t xml:space="preserve">Koska eläimillä ei voitu tutkia suurempia altistuksia emolle aiheutuvan toksisuuden vuoksi, tiedot eivät ole riittäviä kuvaamaan täysin altistuksesta alkioon ja sikiöön kohdistuvia toksisia ja teratogeenisia </w:t>
      </w:r>
      <w:r w:rsidR="00D84954" w:rsidRPr="009C56ED">
        <w:rPr>
          <w:szCs w:val="24"/>
          <w:lang w:val="fi-FI"/>
        </w:rPr>
        <w:t>riskejä</w:t>
      </w:r>
      <w:r w:rsidRPr="009C56ED">
        <w:rPr>
          <w:szCs w:val="24"/>
          <w:lang w:val="fi-FI"/>
        </w:rPr>
        <w:t>.</w:t>
      </w:r>
    </w:p>
    <w:p w14:paraId="3A7ACA88" w14:textId="77777777" w:rsidR="00FA751E" w:rsidRPr="009C56ED" w:rsidRDefault="00A63416" w:rsidP="00410EF1">
      <w:pPr>
        <w:tabs>
          <w:tab w:val="left" w:pos="567"/>
        </w:tabs>
        <w:rPr>
          <w:szCs w:val="24"/>
          <w:lang w:val="fi-FI"/>
        </w:rPr>
      </w:pPr>
      <w:r w:rsidRPr="009C56ED">
        <w:rPr>
          <w:szCs w:val="24"/>
          <w:lang w:val="fi-FI"/>
        </w:rPr>
        <w:t>Rotilla tehdyt tutkimukset osoittivat, että lakosamidi ja/tai sen metaboliitit läpäisevät istukkaesteen helposti.</w:t>
      </w:r>
    </w:p>
    <w:p w14:paraId="13B8A4F7" w14:textId="77777777" w:rsidR="00675F79" w:rsidRPr="009C56ED" w:rsidRDefault="00675F79" w:rsidP="00410EF1">
      <w:pPr>
        <w:tabs>
          <w:tab w:val="left" w:pos="567"/>
        </w:tabs>
        <w:rPr>
          <w:szCs w:val="24"/>
          <w:lang w:val="fi-FI"/>
        </w:rPr>
      </w:pPr>
      <w:r w:rsidRPr="009C56ED">
        <w:rPr>
          <w:szCs w:val="24"/>
          <w:lang w:val="fi-FI"/>
        </w:rPr>
        <w:t xml:space="preserve">Nuorten rottien ja koirien toksisuustyypit eivät </w:t>
      </w:r>
      <w:r w:rsidR="00D84954" w:rsidRPr="009C56ED">
        <w:rPr>
          <w:szCs w:val="24"/>
          <w:lang w:val="fi-FI"/>
        </w:rPr>
        <w:t>eroa</w:t>
      </w:r>
      <w:r w:rsidRPr="009C56ED">
        <w:rPr>
          <w:szCs w:val="24"/>
          <w:lang w:val="fi-FI"/>
        </w:rPr>
        <w:t xml:space="preserve"> laadultaan täysikasvuisilla eläimillä havaituista. Nuorten rottien painon havaittiin laskeneen</w:t>
      </w:r>
      <w:r w:rsidR="00D84954" w:rsidRPr="009C56ED">
        <w:rPr>
          <w:szCs w:val="24"/>
          <w:lang w:val="fi-FI"/>
        </w:rPr>
        <w:t xml:space="preserve"> oletetun kliinisen altistuksen kaltaisilla</w:t>
      </w:r>
      <w:r w:rsidRPr="009C56ED">
        <w:rPr>
          <w:szCs w:val="24"/>
          <w:lang w:val="fi-FI"/>
        </w:rPr>
        <w:t xml:space="preserve"> systeemisillä </w:t>
      </w:r>
      <w:r w:rsidRPr="009C56ED">
        <w:rPr>
          <w:szCs w:val="24"/>
          <w:lang w:val="fi-FI"/>
        </w:rPr>
        <w:lastRenderedPageBreak/>
        <w:t>altistustasoilla. Nuorten koirien ohimenevät ja annosriippuvaiset kliiniset keskushermosto-oireet alkoivat olla havaittavissa oletettua kliinistä altistusta pienemmillä systeemisillä altistustasoilla</w:t>
      </w:r>
      <w:r w:rsidR="00F25AEB" w:rsidRPr="009C56ED">
        <w:rPr>
          <w:szCs w:val="24"/>
          <w:lang w:val="fi-FI"/>
        </w:rPr>
        <w:t>.</w:t>
      </w:r>
    </w:p>
    <w:p w14:paraId="2D9D5E3D" w14:textId="77777777" w:rsidR="00FE1931" w:rsidRPr="009C56ED" w:rsidRDefault="00FE1931" w:rsidP="00410EF1">
      <w:pPr>
        <w:tabs>
          <w:tab w:val="left" w:pos="567"/>
        </w:tabs>
        <w:rPr>
          <w:noProof/>
          <w:szCs w:val="24"/>
          <w:lang w:val="fi-FI"/>
        </w:rPr>
      </w:pPr>
    </w:p>
    <w:p w14:paraId="09352115" w14:textId="77777777" w:rsidR="00FA751E" w:rsidRPr="009C56ED" w:rsidRDefault="00FA751E" w:rsidP="00410EF1">
      <w:pPr>
        <w:tabs>
          <w:tab w:val="left" w:pos="567"/>
        </w:tabs>
        <w:rPr>
          <w:noProof/>
          <w:szCs w:val="24"/>
          <w:lang w:val="fi-FI"/>
        </w:rPr>
      </w:pPr>
    </w:p>
    <w:p w14:paraId="5642CAB7" w14:textId="77777777" w:rsidR="00FA751E" w:rsidRPr="009C56ED" w:rsidRDefault="00A63416" w:rsidP="00410EF1">
      <w:pPr>
        <w:keepNext/>
        <w:tabs>
          <w:tab w:val="left" w:pos="567"/>
        </w:tabs>
        <w:ind w:left="567" w:hanging="567"/>
        <w:outlineLvl w:val="0"/>
        <w:rPr>
          <w:b/>
          <w:noProof/>
          <w:snapToGrid/>
          <w:szCs w:val="22"/>
          <w:lang w:val="fi-FI" w:eastAsia="en-US"/>
        </w:rPr>
      </w:pPr>
      <w:r w:rsidRPr="009C56ED">
        <w:rPr>
          <w:b/>
          <w:noProof/>
          <w:snapToGrid/>
          <w:szCs w:val="22"/>
          <w:lang w:val="fi-FI" w:eastAsia="en-US"/>
        </w:rPr>
        <w:t>6.</w:t>
      </w:r>
      <w:r w:rsidRPr="009C56ED">
        <w:rPr>
          <w:b/>
          <w:noProof/>
          <w:snapToGrid/>
          <w:szCs w:val="22"/>
          <w:lang w:val="fi-FI" w:eastAsia="en-US"/>
        </w:rPr>
        <w:tab/>
        <w:t>FARMASEUTTISET TIEDOT</w:t>
      </w:r>
    </w:p>
    <w:p w14:paraId="5B67AF23" w14:textId="77777777" w:rsidR="00FA751E" w:rsidRPr="009C56ED" w:rsidRDefault="00FA751E" w:rsidP="00410EF1">
      <w:pPr>
        <w:keepNext/>
        <w:tabs>
          <w:tab w:val="left" w:pos="567"/>
        </w:tabs>
        <w:ind w:left="567" w:hanging="567"/>
        <w:outlineLvl w:val="0"/>
        <w:rPr>
          <w:noProof/>
          <w:snapToGrid/>
          <w:szCs w:val="22"/>
          <w:lang w:val="fi-FI" w:eastAsia="en-US"/>
        </w:rPr>
      </w:pPr>
    </w:p>
    <w:p w14:paraId="33B6B7B1" w14:textId="77777777" w:rsidR="00FA751E" w:rsidRPr="009C56ED" w:rsidRDefault="00A63416" w:rsidP="00410EF1">
      <w:pPr>
        <w:keepNext/>
        <w:tabs>
          <w:tab w:val="left" w:pos="567"/>
        </w:tabs>
        <w:ind w:left="567" w:hanging="567"/>
        <w:outlineLvl w:val="0"/>
        <w:rPr>
          <w:b/>
          <w:noProof/>
          <w:snapToGrid/>
          <w:szCs w:val="22"/>
          <w:lang w:val="fi-FI" w:eastAsia="en-US"/>
        </w:rPr>
      </w:pPr>
      <w:r w:rsidRPr="009C56ED">
        <w:rPr>
          <w:b/>
          <w:noProof/>
          <w:snapToGrid/>
          <w:szCs w:val="22"/>
          <w:lang w:val="fi-FI" w:eastAsia="en-US"/>
        </w:rPr>
        <w:t>6.1</w:t>
      </w:r>
      <w:r w:rsidRPr="009C56ED">
        <w:rPr>
          <w:b/>
          <w:noProof/>
          <w:snapToGrid/>
          <w:szCs w:val="22"/>
          <w:lang w:val="fi-FI" w:eastAsia="en-US"/>
        </w:rPr>
        <w:tab/>
        <w:t>Apuaineet</w:t>
      </w:r>
    </w:p>
    <w:p w14:paraId="03B1E350" w14:textId="77777777" w:rsidR="00FA751E" w:rsidRPr="009C56ED" w:rsidRDefault="00FA751E" w:rsidP="00410EF1">
      <w:pPr>
        <w:keepNext/>
        <w:rPr>
          <w:noProof/>
          <w:szCs w:val="24"/>
          <w:lang w:val="fi-FI"/>
        </w:rPr>
      </w:pPr>
    </w:p>
    <w:p w14:paraId="5A6A17A7" w14:textId="77777777" w:rsidR="00AC6F8A" w:rsidRPr="009C56ED" w:rsidRDefault="00A63416" w:rsidP="00410EF1">
      <w:pPr>
        <w:rPr>
          <w:noProof/>
          <w:szCs w:val="22"/>
          <w:lang w:val="fi-FI"/>
        </w:rPr>
      </w:pPr>
      <w:r w:rsidRPr="009C56ED">
        <w:rPr>
          <w:iCs/>
          <w:noProof/>
          <w:szCs w:val="22"/>
          <w:u w:val="single"/>
          <w:lang w:val="fi-FI"/>
        </w:rPr>
        <w:t xml:space="preserve">Lacosamide Accord 50 mg tabletti, kalvopäällysteinen </w:t>
      </w:r>
    </w:p>
    <w:p w14:paraId="331A4639" w14:textId="77777777" w:rsidR="00AC6F8A" w:rsidRPr="009C56ED" w:rsidRDefault="00AC6F8A" w:rsidP="00410EF1">
      <w:pPr>
        <w:autoSpaceDE w:val="0"/>
        <w:autoSpaceDN w:val="0"/>
        <w:adjustRightInd w:val="0"/>
        <w:rPr>
          <w:u w:val="single"/>
          <w:lang w:val="fi-FI"/>
        </w:rPr>
      </w:pPr>
    </w:p>
    <w:p w14:paraId="1204C968" w14:textId="77777777" w:rsidR="00AC6F8A" w:rsidRPr="009C56ED" w:rsidRDefault="00A63416" w:rsidP="00410EF1">
      <w:pPr>
        <w:autoSpaceDE w:val="0"/>
        <w:autoSpaceDN w:val="0"/>
        <w:adjustRightInd w:val="0"/>
        <w:rPr>
          <w:u w:val="single"/>
          <w:lang w:val="fi-FI"/>
        </w:rPr>
      </w:pPr>
      <w:r w:rsidRPr="009C56ED">
        <w:rPr>
          <w:u w:val="single"/>
          <w:lang w:val="fi-FI"/>
        </w:rPr>
        <w:t>Tabletin</w:t>
      </w:r>
      <w:r w:rsidR="00AC6F8A" w:rsidRPr="009C56ED">
        <w:rPr>
          <w:u w:val="single"/>
          <w:lang w:val="fi-FI"/>
        </w:rPr>
        <w:t xml:space="preserve"> </w:t>
      </w:r>
      <w:r w:rsidRPr="009C56ED">
        <w:rPr>
          <w:u w:val="single"/>
          <w:lang w:val="fi-FI"/>
        </w:rPr>
        <w:t>ydin</w:t>
      </w:r>
    </w:p>
    <w:p w14:paraId="5CAF664F" w14:textId="77777777" w:rsidR="00AC6F8A" w:rsidRPr="009C56ED" w:rsidRDefault="00AC6F8A" w:rsidP="00410EF1">
      <w:pPr>
        <w:autoSpaceDE w:val="0"/>
        <w:autoSpaceDN w:val="0"/>
        <w:adjustRightInd w:val="0"/>
        <w:rPr>
          <w:u w:val="single"/>
          <w:lang w:val="fi-FI"/>
        </w:rPr>
      </w:pPr>
    </w:p>
    <w:p w14:paraId="4FF4C222" w14:textId="77777777" w:rsidR="00AC6F8A" w:rsidRPr="009C56ED" w:rsidRDefault="00AC6F8A" w:rsidP="00410EF1">
      <w:pPr>
        <w:keepNext/>
        <w:tabs>
          <w:tab w:val="left" w:pos="567"/>
        </w:tabs>
        <w:rPr>
          <w:szCs w:val="24"/>
          <w:lang w:val="fi-FI"/>
        </w:rPr>
      </w:pPr>
      <w:r w:rsidRPr="009C56ED">
        <w:rPr>
          <w:szCs w:val="24"/>
          <w:lang w:val="fi-FI"/>
        </w:rPr>
        <w:t>selluloosa, mikrokiteinen</w:t>
      </w:r>
    </w:p>
    <w:p w14:paraId="7BC87F98" w14:textId="77777777" w:rsidR="00AC6F8A" w:rsidRPr="009C56ED" w:rsidRDefault="00A63416" w:rsidP="00410EF1">
      <w:pPr>
        <w:tabs>
          <w:tab w:val="left" w:pos="567"/>
        </w:tabs>
        <w:rPr>
          <w:szCs w:val="24"/>
          <w:lang w:val="fi-FI"/>
        </w:rPr>
      </w:pPr>
      <w:r w:rsidRPr="009C56ED">
        <w:rPr>
          <w:szCs w:val="24"/>
          <w:lang w:val="fi-FI"/>
        </w:rPr>
        <w:t>hydroksipropyyliselluloosa</w:t>
      </w:r>
    </w:p>
    <w:p w14:paraId="55D3E3FA" w14:textId="77777777" w:rsidR="00AC6F8A" w:rsidRPr="009C56ED" w:rsidRDefault="00A63416" w:rsidP="00410EF1">
      <w:pPr>
        <w:tabs>
          <w:tab w:val="left" w:pos="567"/>
        </w:tabs>
        <w:rPr>
          <w:szCs w:val="24"/>
          <w:lang w:val="fi-FI"/>
        </w:rPr>
      </w:pPr>
      <w:r w:rsidRPr="009C56ED">
        <w:rPr>
          <w:szCs w:val="24"/>
          <w:lang w:val="fi-FI"/>
        </w:rPr>
        <w:t>hydroksipropyyliselluloosa (matalasubstituoitu)</w:t>
      </w:r>
    </w:p>
    <w:p w14:paraId="3CDDCE1B" w14:textId="77777777" w:rsidR="00AC6F8A" w:rsidRPr="009C56ED" w:rsidRDefault="00A63416" w:rsidP="00410EF1">
      <w:pPr>
        <w:tabs>
          <w:tab w:val="left" w:pos="567"/>
        </w:tabs>
        <w:rPr>
          <w:szCs w:val="24"/>
          <w:lang w:val="fi-FI"/>
        </w:rPr>
      </w:pPr>
      <w:r w:rsidRPr="009C56ED">
        <w:rPr>
          <w:szCs w:val="24"/>
          <w:lang w:val="fi-FI"/>
        </w:rPr>
        <w:t>piidioksidi, kolloidinen, vedetön</w:t>
      </w:r>
    </w:p>
    <w:p w14:paraId="2438A4F2" w14:textId="77777777" w:rsidR="00AC6F8A" w:rsidRPr="009C56ED" w:rsidRDefault="00A63416" w:rsidP="00410EF1">
      <w:pPr>
        <w:tabs>
          <w:tab w:val="left" w:pos="567"/>
        </w:tabs>
        <w:rPr>
          <w:szCs w:val="24"/>
          <w:lang w:val="fi-FI"/>
        </w:rPr>
      </w:pPr>
      <w:r w:rsidRPr="009C56ED">
        <w:rPr>
          <w:szCs w:val="24"/>
          <w:lang w:val="fi-FI"/>
        </w:rPr>
        <w:t xml:space="preserve">krospovidoni </w:t>
      </w:r>
    </w:p>
    <w:p w14:paraId="2C1CA82A" w14:textId="77777777" w:rsidR="00AC6F8A" w:rsidRPr="009C56ED" w:rsidRDefault="00A63416" w:rsidP="00410EF1">
      <w:pPr>
        <w:tabs>
          <w:tab w:val="left" w:pos="567"/>
        </w:tabs>
        <w:rPr>
          <w:szCs w:val="24"/>
          <w:lang w:val="fi-FI"/>
        </w:rPr>
      </w:pPr>
      <w:r w:rsidRPr="009C56ED">
        <w:rPr>
          <w:szCs w:val="24"/>
          <w:lang w:val="fi-FI"/>
        </w:rPr>
        <w:t>magnesiumstearaatti</w:t>
      </w:r>
    </w:p>
    <w:p w14:paraId="626C1B56" w14:textId="77777777" w:rsidR="00AC6F8A" w:rsidRPr="009C56ED" w:rsidRDefault="00AC6F8A" w:rsidP="00410EF1">
      <w:pPr>
        <w:autoSpaceDE w:val="0"/>
        <w:autoSpaceDN w:val="0"/>
        <w:adjustRightInd w:val="0"/>
        <w:rPr>
          <w:lang w:val="fi-FI"/>
        </w:rPr>
      </w:pPr>
    </w:p>
    <w:p w14:paraId="6861A867" w14:textId="77777777" w:rsidR="00AC6F8A" w:rsidRPr="009C56ED" w:rsidRDefault="00AC6F8A" w:rsidP="00410EF1">
      <w:pPr>
        <w:autoSpaceDE w:val="0"/>
        <w:autoSpaceDN w:val="0"/>
        <w:adjustRightInd w:val="0"/>
        <w:rPr>
          <w:lang w:val="fi-FI"/>
          <w:rPrChange w:id="17" w:author="Author">
            <w:rPr>
              <w:highlight w:val="yellow"/>
              <w:lang w:val="fi-FI"/>
            </w:rPr>
          </w:rPrChange>
        </w:rPr>
      </w:pPr>
    </w:p>
    <w:p w14:paraId="0586626B" w14:textId="77777777" w:rsidR="00AC6F8A" w:rsidRPr="009C56ED" w:rsidRDefault="00A63416" w:rsidP="00410EF1">
      <w:pPr>
        <w:autoSpaceDE w:val="0"/>
        <w:autoSpaceDN w:val="0"/>
        <w:adjustRightInd w:val="0"/>
        <w:rPr>
          <w:u w:val="single"/>
          <w:lang w:val="fi-FI"/>
        </w:rPr>
      </w:pPr>
      <w:r w:rsidRPr="009C56ED">
        <w:rPr>
          <w:u w:val="single"/>
          <w:lang w:val="fi-FI"/>
        </w:rPr>
        <w:t>Tabletin päällys</w:t>
      </w:r>
    </w:p>
    <w:p w14:paraId="0F7A6509" w14:textId="77777777" w:rsidR="00AC6F8A" w:rsidRPr="009C56ED" w:rsidRDefault="00AC6F8A" w:rsidP="00410EF1">
      <w:pPr>
        <w:autoSpaceDE w:val="0"/>
        <w:autoSpaceDN w:val="0"/>
        <w:adjustRightInd w:val="0"/>
        <w:rPr>
          <w:u w:val="single"/>
          <w:lang w:val="fi-FI"/>
        </w:rPr>
      </w:pPr>
    </w:p>
    <w:p w14:paraId="6582CCA7" w14:textId="77777777" w:rsidR="00AC6F8A" w:rsidRPr="009C56ED" w:rsidRDefault="00AC6F8A" w:rsidP="00410EF1">
      <w:pPr>
        <w:tabs>
          <w:tab w:val="left" w:pos="567"/>
        </w:tabs>
        <w:rPr>
          <w:szCs w:val="24"/>
          <w:lang w:val="fi-FI"/>
        </w:rPr>
      </w:pPr>
      <w:r w:rsidRPr="009C56ED">
        <w:rPr>
          <w:szCs w:val="24"/>
          <w:lang w:val="fi-FI"/>
        </w:rPr>
        <w:t>polyvinyylialkoholi</w:t>
      </w:r>
    </w:p>
    <w:p w14:paraId="65F22052" w14:textId="77777777" w:rsidR="00AC6F8A" w:rsidRPr="009C56ED" w:rsidRDefault="00A63416" w:rsidP="00410EF1">
      <w:pPr>
        <w:tabs>
          <w:tab w:val="left" w:pos="567"/>
        </w:tabs>
        <w:rPr>
          <w:szCs w:val="24"/>
          <w:lang w:val="fi-FI"/>
        </w:rPr>
      </w:pPr>
      <w:r w:rsidRPr="009C56ED">
        <w:rPr>
          <w:szCs w:val="24"/>
          <w:lang w:val="fi-FI"/>
        </w:rPr>
        <w:t>polyetyleeniglykoli</w:t>
      </w:r>
    </w:p>
    <w:p w14:paraId="14CEDB15" w14:textId="77777777" w:rsidR="00AC6F8A" w:rsidRPr="009C56ED" w:rsidRDefault="00A63416" w:rsidP="00410EF1">
      <w:pPr>
        <w:tabs>
          <w:tab w:val="left" w:pos="567"/>
        </w:tabs>
        <w:rPr>
          <w:szCs w:val="24"/>
          <w:lang w:val="fi-FI"/>
        </w:rPr>
      </w:pPr>
      <w:r w:rsidRPr="009C56ED">
        <w:rPr>
          <w:szCs w:val="24"/>
          <w:lang w:val="fi-FI"/>
        </w:rPr>
        <w:t>talkki</w:t>
      </w:r>
    </w:p>
    <w:p w14:paraId="5EB780AE" w14:textId="77777777" w:rsidR="00AC6F8A" w:rsidRPr="009C56ED" w:rsidRDefault="00A63416" w:rsidP="00410EF1">
      <w:pPr>
        <w:tabs>
          <w:tab w:val="left" w:pos="567"/>
        </w:tabs>
        <w:rPr>
          <w:szCs w:val="24"/>
          <w:lang w:val="fi-FI"/>
        </w:rPr>
      </w:pPr>
      <w:r w:rsidRPr="009C56ED">
        <w:rPr>
          <w:szCs w:val="24"/>
          <w:lang w:val="fi-FI"/>
        </w:rPr>
        <w:t>titaanidioksidi (E171)</w:t>
      </w:r>
    </w:p>
    <w:p w14:paraId="40D07B10" w14:textId="77777777" w:rsidR="00AC6F8A" w:rsidRPr="009C56ED" w:rsidRDefault="00A63416" w:rsidP="00410EF1">
      <w:pPr>
        <w:tabs>
          <w:tab w:val="left" w:pos="567"/>
        </w:tabs>
        <w:ind w:right="-2"/>
        <w:rPr>
          <w:szCs w:val="24"/>
          <w:lang w:val="fi-FI"/>
        </w:rPr>
      </w:pPr>
      <w:r w:rsidRPr="009C56ED">
        <w:rPr>
          <w:szCs w:val="24"/>
          <w:lang w:val="fi-FI"/>
        </w:rPr>
        <w:t>punainen rautaoksidi (E172)</w:t>
      </w:r>
    </w:p>
    <w:p w14:paraId="190DE537" w14:textId="77777777" w:rsidR="00AC6F8A" w:rsidRPr="009C56ED" w:rsidRDefault="00A63416" w:rsidP="00410EF1">
      <w:pPr>
        <w:tabs>
          <w:tab w:val="left" w:pos="567"/>
        </w:tabs>
        <w:ind w:right="-2"/>
        <w:rPr>
          <w:szCs w:val="24"/>
          <w:lang w:val="fi-FI"/>
        </w:rPr>
      </w:pPr>
      <w:r w:rsidRPr="009C56ED">
        <w:rPr>
          <w:szCs w:val="24"/>
          <w:lang w:val="fi-FI"/>
        </w:rPr>
        <w:t>musta rautaoksidi (E172)</w:t>
      </w:r>
    </w:p>
    <w:p w14:paraId="451F1EA3" w14:textId="77777777" w:rsidR="00AC6F8A" w:rsidRPr="009C56ED" w:rsidRDefault="00A63416" w:rsidP="00410EF1">
      <w:pPr>
        <w:tabs>
          <w:tab w:val="left" w:pos="567"/>
        </w:tabs>
        <w:ind w:right="-2"/>
        <w:rPr>
          <w:noProof/>
          <w:szCs w:val="24"/>
          <w:lang w:val="fi-FI"/>
        </w:rPr>
      </w:pPr>
      <w:r w:rsidRPr="009C56ED">
        <w:rPr>
          <w:szCs w:val="24"/>
          <w:lang w:val="fi-FI"/>
        </w:rPr>
        <w:t>indigokarmiinialumiinilakka (E132)</w:t>
      </w:r>
    </w:p>
    <w:p w14:paraId="55E71AC5" w14:textId="77777777" w:rsidR="00AC6F8A" w:rsidRPr="009C56ED" w:rsidRDefault="00A63416" w:rsidP="00410EF1">
      <w:pPr>
        <w:autoSpaceDE w:val="0"/>
        <w:autoSpaceDN w:val="0"/>
        <w:adjustRightInd w:val="0"/>
        <w:rPr>
          <w:bCs/>
          <w:lang w:val="fi-FI"/>
        </w:rPr>
      </w:pPr>
      <w:r w:rsidRPr="009C56ED">
        <w:rPr>
          <w:bCs/>
          <w:lang w:val="fi-FI"/>
        </w:rPr>
        <w:t>lesitiini (soija)</w:t>
      </w:r>
    </w:p>
    <w:p w14:paraId="1DFAE351" w14:textId="77777777" w:rsidR="00AC6F8A" w:rsidRPr="009C56ED" w:rsidRDefault="00AC6F8A" w:rsidP="00410EF1">
      <w:pPr>
        <w:rPr>
          <w:iCs/>
          <w:noProof/>
          <w:szCs w:val="22"/>
          <w:u w:val="single"/>
          <w:lang w:val="fi-FI"/>
        </w:rPr>
      </w:pPr>
    </w:p>
    <w:p w14:paraId="3CEF558B" w14:textId="77777777" w:rsidR="00AC6F8A" w:rsidRPr="009C56ED" w:rsidRDefault="00A63416" w:rsidP="00410EF1">
      <w:pPr>
        <w:rPr>
          <w:noProof/>
          <w:szCs w:val="22"/>
          <w:lang w:val="fi-FI"/>
        </w:rPr>
      </w:pPr>
      <w:r w:rsidRPr="009C56ED">
        <w:rPr>
          <w:iCs/>
          <w:noProof/>
          <w:szCs w:val="22"/>
          <w:u w:val="single"/>
          <w:lang w:val="fi-FI"/>
        </w:rPr>
        <w:t xml:space="preserve">Lacosamide Accord 100 mg tabletti, kalvopäällysteinen </w:t>
      </w:r>
    </w:p>
    <w:p w14:paraId="44B19B66" w14:textId="77777777" w:rsidR="00AC6F8A" w:rsidRPr="009C56ED" w:rsidRDefault="00AC6F8A" w:rsidP="00410EF1">
      <w:pPr>
        <w:autoSpaceDE w:val="0"/>
        <w:autoSpaceDN w:val="0"/>
        <w:adjustRightInd w:val="0"/>
        <w:rPr>
          <w:u w:val="single"/>
          <w:lang w:val="fi-FI"/>
        </w:rPr>
      </w:pPr>
    </w:p>
    <w:p w14:paraId="6CA37317" w14:textId="77777777" w:rsidR="00AC6F8A" w:rsidRPr="009C56ED" w:rsidRDefault="00A63416" w:rsidP="00410EF1">
      <w:pPr>
        <w:autoSpaceDE w:val="0"/>
        <w:autoSpaceDN w:val="0"/>
        <w:adjustRightInd w:val="0"/>
        <w:rPr>
          <w:u w:val="single"/>
          <w:lang w:val="fi-FI"/>
        </w:rPr>
      </w:pPr>
      <w:r w:rsidRPr="009C56ED">
        <w:rPr>
          <w:u w:val="single"/>
          <w:lang w:val="fi-FI"/>
        </w:rPr>
        <w:t>Tabletin ydin</w:t>
      </w:r>
    </w:p>
    <w:p w14:paraId="55832DCB" w14:textId="77777777" w:rsidR="00AC6F8A" w:rsidRPr="009C56ED" w:rsidRDefault="00AC6F8A" w:rsidP="00410EF1">
      <w:pPr>
        <w:autoSpaceDE w:val="0"/>
        <w:autoSpaceDN w:val="0"/>
        <w:adjustRightInd w:val="0"/>
        <w:rPr>
          <w:u w:val="single"/>
          <w:lang w:val="fi-FI"/>
        </w:rPr>
      </w:pPr>
    </w:p>
    <w:p w14:paraId="2480A914" w14:textId="77777777" w:rsidR="00AC6F8A" w:rsidRPr="009C56ED" w:rsidRDefault="00AC6F8A" w:rsidP="00410EF1">
      <w:pPr>
        <w:keepNext/>
        <w:tabs>
          <w:tab w:val="left" w:pos="567"/>
        </w:tabs>
        <w:rPr>
          <w:szCs w:val="24"/>
          <w:lang w:val="fi-FI"/>
        </w:rPr>
      </w:pPr>
      <w:r w:rsidRPr="009C56ED">
        <w:rPr>
          <w:szCs w:val="24"/>
          <w:lang w:val="fi-FI"/>
        </w:rPr>
        <w:t>selluloosa, mikrokiteinen</w:t>
      </w:r>
    </w:p>
    <w:p w14:paraId="76E3200E" w14:textId="77777777" w:rsidR="00AC6F8A" w:rsidRPr="009C56ED" w:rsidRDefault="00A63416" w:rsidP="00410EF1">
      <w:pPr>
        <w:tabs>
          <w:tab w:val="left" w:pos="567"/>
        </w:tabs>
        <w:rPr>
          <w:szCs w:val="24"/>
          <w:lang w:val="fi-FI"/>
        </w:rPr>
      </w:pPr>
      <w:r w:rsidRPr="009C56ED">
        <w:rPr>
          <w:szCs w:val="24"/>
          <w:lang w:val="fi-FI"/>
        </w:rPr>
        <w:t>hydroksipropyyliselluloosa</w:t>
      </w:r>
    </w:p>
    <w:p w14:paraId="0251B758" w14:textId="77777777" w:rsidR="00AC6F8A" w:rsidRPr="009C56ED" w:rsidRDefault="00A63416" w:rsidP="00410EF1">
      <w:pPr>
        <w:tabs>
          <w:tab w:val="left" w:pos="567"/>
        </w:tabs>
        <w:rPr>
          <w:szCs w:val="24"/>
          <w:lang w:val="fi-FI"/>
        </w:rPr>
      </w:pPr>
      <w:r w:rsidRPr="009C56ED">
        <w:rPr>
          <w:szCs w:val="24"/>
          <w:lang w:val="fi-FI"/>
        </w:rPr>
        <w:t>hydroksipropyyliselluloosa (matalasubstituoitu)</w:t>
      </w:r>
    </w:p>
    <w:p w14:paraId="13F360FF" w14:textId="77777777" w:rsidR="00AC6F8A" w:rsidRPr="009C56ED" w:rsidRDefault="00A63416" w:rsidP="00410EF1">
      <w:pPr>
        <w:tabs>
          <w:tab w:val="left" w:pos="567"/>
        </w:tabs>
        <w:rPr>
          <w:szCs w:val="24"/>
          <w:lang w:val="fi-FI"/>
        </w:rPr>
      </w:pPr>
      <w:r w:rsidRPr="009C56ED">
        <w:rPr>
          <w:szCs w:val="24"/>
          <w:lang w:val="fi-FI"/>
        </w:rPr>
        <w:t>piidioksidi, kolloidinen, vedetön</w:t>
      </w:r>
    </w:p>
    <w:p w14:paraId="7ADCC8B0" w14:textId="77777777" w:rsidR="00AC6F8A" w:rsidRPr="009C56ED" w:rsidRDefault="00A63416" w:rsidP="00410EF1">
      <w:pPr>
        <w:tabs>
          <w:tab w:val="left" w:pos="567"/>
        </w:tabs>
        <w:rPr>
          <w:szCs w:val="24"/>
          <w:lang w:val="fi-FI"/>
        </w:rPr>
      </w:pPr>
      <w:r w:rsidRPr="009C56ED">
        <w:rPr>
          <w:szCs w:val="24"/>
          <w:lang w:val="fi-FI"/>
        </w:rPr>
        <w:t>krospovidoni</w:t>
      </w:r>
    </w:p>
    <w:p w14:paraId="030C05AC" w14:textId="77777777" w:rsidR="00AC6F8A" w:rsidRPr="009C56ED" w:rsidRDefault="00A63416" w:rsidP="00410EF1">
      <w:pPr>
        <w:tabs>
          <w:tab w:val="left" w:pos="567"/>
        </w:tabs>
        <w:rPr>
          <w:szCs w:val="24"/>
          <w:lang w:val="fi-FI"/>
        </w:rPr>
      </w:pPr>
      <w:r w:rsidRPr="009C56ED">
        <w:rPr>
          <w:szCs w:val="24"/>
          <w:lang w:val="fi-FI"/>
        </w:rPr>
        <w:t>magnesiumstearaatti</w:t>
      </w:r>
    </w:p>
    <w:p w14:paraId="7F42432A" w14:textId="77777777" w:rsidR="00AC6F8A" w:rsidRPr="009C56ED" w:rsidRDefault="00AC6F8A" w:rsidP="00410EF1">
      <w:pPr>
        <w:autoSpaceDE w:val="0"/>
        <w:autoSpaceDN w:val="0"/>
        <w:adjustRightInd w:val="0"/>
        <w:rPr>
          <w:lang w:val="fi-FI"/>
          <w:rPrChange w:id="18" w:author="Author">
            <w:rPr>
              <w:highlight w:val="yellow"/>
              <w:lang w:val="fi-FI"/>
            </w:rPr>
          </w:rPrChange>
        </w:rPr>
      </w:pPr>
    </w:p>
    <w:p w14:paraId="2C179E7E" w14:textId="77777777" w:rsidR="00AC6F8A" w:rsidRPr="009C56ED" w:rsidRDefault="00A63416" w:rsidP="00410EF1">
      <w:pPr>
        <w:autoSpaceDE w:val="0"/>
        <w:autoSpaceDN w:val="0"/>
        <w:adjustRightInd w:val="0"/>
        <w:rPr>
          <w:u w:val="single"/>
          <w:lang w:val="fi-FI"/>
        </w:rPr>
      </w:pPr>
      <w:r w:rsidRPr="009C56ED">
        <w:rPr>
          <w:u w:val="single"/>
          <w:lang w:val="fi-FI"/>
        </w:rPr>
        <w:t>Tabletin päällys</w:t>
      </w:r>
    </w:p>
    <w:p w14:paraId="21281879" w14:textId="77777777" w:rsidR="00AC6F8A" w:rsidRPr="009C56ED" w:rsidRDefault="00AC6F8A" w:rsidP="00410EF1">
      <w:pPr>
        <w:autoSpaceDE w:val="0"/>
        <w:autoSpaceDN w:val="0"/>
        <w:adjustRightInd w:val="0"/>
        <w:rPr>
          <w:u w:val="single"/>
          <w:lang w:val="fi-FI"/>
        </w:rPr>
      </w:pPr>
    </w:p>
    <w:p w14:paraId="1A3FA57D" w14:textId="77777777" w:rsidR="00AC6F8A" w:rsidRPr="009C56ED" w:rsidRDefault="00AC6F8A" w:rsidP="00410EF1">
      <w:pPr>
        <w:tabs>
          <w:tab w:val="left" w:pos="567"/>
        </w:tabs>
        <w:rPr>
          <w:szCs w:val="24"/>
          <w:lang w:val="fi-FI"/>
        </w:rPr>
      </w:pPr>
      <w:r w:rsidRPr="009C56ED">
        <w:rPr>
          <w:szCs w:val="24"/>
          <w:lang w:val="fi-FI"/>
        </w:rPr>
        <w:t>polyvinyylialkoholi</w:t>
      </w:r>
    </w:p>
    <w:p w14:paraId="16BC637C" w14:textId="77777777" w:rsidR="00AC6F8A" w:rsidRPr="009C56ED" w:rsidRDefault="00A63416" w:rsidP="00410EF1">
      <w:pPr>
        <w:tabs>
          <w:tab w:val="left" w:pos="567"/>
        </w:tabs>
        <w:rPr>
          <w:szCs w:val="24"/>
          <w:lang w:val="fi-FI"/>
        </w:rPr>
      </w:pPr>
      <w:r w:rsidRPr="009C56ED">
        <w:rPr>
          <w:szCs w:val="24"/>
          <w:lang w:val="fi-FI"/>
        </w:rPr>
        <w:t>polyetyleeniglykoli</w:t>
      </w:r>
    </w:p>
    <w:p w14:paraId="544152EE" w14:textId="77777777" w:rsidR="00AC6F8A" w:rsidRPr="009C56ED" w:rsidRDefault="00A63416" w:rsidP="00410EF1">
      <w:pPr>
        <w:tabs>
          <w:tab w:val="left" w:pos="567"/>
        </w:tabs>
        <w:rPr>
          <w:szCs w:val="24"/>
          <w:lang w:val="fi-FI"/>
        </w:rPr>
      </w:pPr>
      <w:r w:rsidRPr="009C56ED">
        <w:rPr>
          <w:szCs w:val="24"/>
          <w:lang w:val="fi-FI"/>
        </w:rPr>
        <w:t>talkki</w:t>
      </w:r>
    </w:p>
    <w:p w14:paraId="691747DB" w14:textId="77777777" w:rsidR="00AC6F8A" w:rsidRPr="009C56ED" w:rsidRDefault="00A63416" w:rsidP="00410EF1">
      <w:pPr>
        <w:tabs>
          <w:tab w:val="left" w:pos="567"/>
        </w:tabs>
        <w:rPr>
          <w:szCs w:val="24"/>
          <w:lang w:val="fi-FI"/>
        </w:rPr>
      </w:pPr>
      <w:r w:rsidRPr="009C56ED">
        <w:rPr>
          <w:szCs w:val="24"/>
          <w:lang w:val="fi-FI"/>
        </w:rPr>
        <w:t>titaanidioksidi (E171)</w:t>
      </w:r>
    </w:p>
    <w:p w14:paraId="3D2C7CC4" w14:textId="77777777" w:rsidR="00AC6F8A" w:rsidRPr="009C56ED" w:rsidRDefault="00A63416" w:rsidP="00410EF1">
      <w:pPr>
        <w:tabs>
          <w:tab w:val="left" w:pos="567"/>
        </w:tabs>
        <w:rPr>
          <w:szCs w:val="24"/>
          <w:lang w:val="fi-FI"/>
        </w:rPr>
      </w:pPr>
      <w:r w:rsidRPr="009C56ED">
        <w:rPr>
          <w:szCs w:val="24"/>
          <w:lang w:val="fi-FI"/>
        </w:rPr>
        <w:t>lesitiini (soija)</w:t>
      </w:r>
    </w:p>
    <w:p w14:paraId="6EBB4DBB" w14:textId="77777777" w:rsidR="00AC6F8A" w:rsidRPr="009C56ED" w:rsidRDefault="00A63416" w:rsidP="00410EF1">
      <w:pPr>
        <w:tabs>
          <w:tab w:val="left" w:pos="567"/>
        </w:tabs>
        <w:ind w:right="-2"/>
        <w:rPr>
          <w:szCs w:val="24"/>
          <w:lang w:val="fi-FI"/>
        </w:rPr>
      </w:pPr>
      <w:r w:rsidRPr="009C56ED">
        <w:rPr>
          <w:szCs w:val="24"/>
          <w:lang w:val="fi-FI"/>
        </w:rPr>
        <w:t>keltainen rautaoksidi (E172)</w:t>
      </w:r>
    </w:p>
    <w:p w14:paraId="22A1F9AB" w14:textId="77777777" w:rsidR="00AC6F8A" w:rsidRPr="009C56ED" w:rsidRDefault="00AC6F8A" w:rsidP="00410EF1">
      <w:pPr>
        <w:rPr>
          <w:iCs/>
          <w:noProof/>
          <w:szCs w:val="22"/>
          <w:u w:val="single"/>
          <w:lang w:val="fi-FI"/>
        </w:rPr>
      </w:pPr>
    </w:p>
    <w:p w14:paraId="3AF3DCFA" w14:textId="77777777" w:rsidR="00AC6F8A" w:rsidRPr="009C56ED" w:rsidRDefault="00A63416" w:rsidP="00410EF1">
      <w:pPr>
        <w:rPr>
          <w:noProof/>
          <w:szCs w:val="22"/>
          <w:lang w:val="fi-FI"/>
        </w:rPr>
      </w:pPr>
      <w:r w:rsidRPr="009C56ED">
        <w:rPr>
          <w:iCs/>
          <w:noProof/>
          <w:szCs w:val="22"/>
          <w:u w:val="single"/>
          <w:lang w:val="fi-FI"/>
        </w:rPr>
        <w:t>Lacosamide Accord 150 mg tabletti, kalvopäällysteinen</w:t>
      </w:r>
    </w:p>
    <w:p w14:paraId="38714414" w14:textId="77777777" w:rsidR="00AC6F8A" w:rsidRPr="009C56ED" w:rsidRDefault="00AC6F8A" w:rsidP="00410EF1">
      <w:pPr>
        <w:autoSpaceDE w:val="0"/>
        <w:autoSpaceDN w:val="0"/>
        <w:adjustRightInd w:val="0"/>
        <w:rPr>
          <w:u w:val="single"/>
          <w:lang w:val="fi-FI"/>
        </w:rPr>
      </w:pPr>
    </w:p>
    <w:p w14:paraId="6C4D8443" w14:textId="77777777" w:rsidR="00AC6F8A" w:rsidRPr="009C56ED" w:rsidRDefault="00A63416" w:rsidP="00410EF1">
      <w:pPr>
        <w:autoSpaceDE w:val="0"/>
        <w:autoSpaceDN w:val="0"/>
        <w:adjustRightInd w:val="0"/>
        <w:rPr>
          <w:u w:val="single"/>
          <w:lang w:val="fi-FI"/>
        </w:rPr>
      </w:pPr>
      <w:r w:rsidRPr="009C56ED">
        <w:rPr>
          <w:u w:val="single"/>
          <w:lang w:val="fi-FI"/>
        </w:rPr>
        <w:t xml:space="preserve">Tabletin ydin </w:t>
      </w:r>
    </w:p>
    <w:p w14:paraId="74D7E5BD" w14:textId="77777777" w:rsidR="00AC6F8A" w:rsidRPr="009C56ED" w:rsidRDefault="00AC6F8A" w:rsidP="00410EF1">
      <w:pPr>
        <w:autoSpaceDE w:val="0"/>
        <w:autoSpaceDN w:val="0"/>
        <w:adjustRightInd w:val="0"/>
        <w:rPr>
          <w:u w:val="single"/>
          <w:lang w:val="fi-FI"/>
        </w:rPr>
      </w:pPr>
    </w:p>
    <w:p w14:paraId="199576FA" w14:textId="77777777" w:rsidR="00AC6F8A" w:rsidRPr="009C56ED" w:rsidRDefault="00AC6F8A" w:rsidP="00410EF1">
      <w:pPr>
        <w:keepNext/>
        <w:tabs>
          <w:tab w:val="left" w:pos="567"/>
        </w:tabs>
        <w:rPr>
          <w:szCs w:val="24"/>
          <w:lang w:val="fi-FI"/>
        </w:rPr>
      </w:pPr>
      <w:r w:rsidRPr="009C56ED">
        <w:rPr>
          <w:szCs w:val="24"/>
          <w:lang w:val="fi-FI"/>
        </w:rPr>
        <w:t>selluloosa, mikrokiteinen</w:t>
      </w:r>
    </w:p>
    <w:p w14:paraId="16021D47" w14:textId="77777777" w:rsidR="00AC6F8A" w:rsidRPr="009C56ED" w:rsidRDefault="00A63416" w:rsidP="00410EF1">
      <w:pPr>
        <w:tabs>
          <w:tab w:val="left" w:pos="567"/>
        </w:tabs>
        <w:rPr>
          <w:szCs w:val="24"/>
          <w:lang w:val="fi-FI"/>
        </w:rPr>
      </w:pPr>
      <w:r w:rsidRPr="009C56ED">
        <w:rPr>
          <w:szCs w:val="24"/>
          <w:lang w:val="fi-FI"/>
        </w:rPr>
        <w:t>hydroksipropyyliselluloosa</w:t>
      </w:r>
    </w:p>
    <w:p w14:paraId="6A29F911" w14:textId="77777777" w:rsidR="00AC6F8A" w:rsidRPr="009C56ED" w:rsidRDefault="00A63416" w:rsidP="00410EF1">
      <w:pPr>
        <w:tabs>
          <w:tab w:val="left" w:pos="567"/>
        </w:tabs>
        <w:rPr>
          <w:szCs w:val="24"/>
          <w:lang w:val="fi-FI"/>
        </w:rPr>
      </w:pPr>
      <w:r w:rsidRPr="009C56ED">
        <w:rPr>
          <w:szCs w:val="24"/>
          <w:lang w:val="fi-FI"/>
        </w:rPr>
        <w:lastRenderedPageBreak/>
        <w:t>hydroksipropyyliselluloosa (matalasubstituoitu)</w:t>
      </w:r>
    </w:p>
    <w:p w14:paraId="6744FDEE" w14:textId="77777777" w:rsidR="00AC6F8A" w:rsidRPr="009C56ED" w:rsidRDefault="00A63416" w:rsidP="00410EF1">
      <w:pPr>
        <w:tabs>
          <w:tab w:val="left" w:pos="567"/>
        </w:tabs>
        <w:rPr>
          <w:szCs w:val="24"/>
          <w:lang w:val="fi-FI"/>
        </w:rPr>
      </w:pPr>
      <w:r w:rsidRPr="009C56ED">
        <w:rPr>
          <w:szCs w:val="24"/>
          <w:lang w:val="fi-FI"/>
        </w:rPr>
        <w:t>piidioksidi, kolloidinen, vedetön</w:t>
      </w:r>
    </w:p>
    <w:p w14:paraId="5CCE7DDC" w14:textId="77777777" w:rsidR="00AC6F8A" w:rsidRPr="009C56ED" w:rsidRDefault="00A63416" w:rsidP="00410EF1">
      <w:pPr>
        <w:tabs>
          <w:tab w:val="left" w:pos="567"/>
        </w:tabs>
        <w:rPr>
          <w:szCs w:val="24"/>
          <w:lang w:val="fi-FI"/>
        </w:rPr>
      </w:pPr>
      <w:r w:rsidRPr="009C56ED">
        <w:rPr>
          <w:szCs w:val="24"/>
          <w:lang w:val="fi-FI"/>
        </w:rPr>
        <w:t xml:space="preserve">krospovidoni </w:t>
      </w:r>
    </w:p>
    <w:p w14:paraId="78BF380F" w14:textId="77777777" w:rsidR="00AC6F8A" w:rsidRPr="009C56ED" w:rsidRDefault="00A63416" w:rsidP="00410EF1">
      <w:pPr>
        <w:autoSpaceDE w:val="0"/>
        <w:autoSpaceDN w:val="0"/>
        <w:adjustRightInd w:val="0"/>
        <w:rPr>
          <w:szCs w:val="24"/>
          <w:lang w:val="fi-FI"/>
        </w:rPr>
      </w:pPr>
      <w:r w:rsidRPr="009C56ED">
        <w:rPr>
          <w:szCs w:val="24"/>
          <w:lang w:val="fi-FI"/>
        </w:rPr>
        <w:t>magnesiumstearaatti</w:t>
      </w:r>
    </w:p>
    <w:p w14:paraId="5AD6A12B" w14:textId="77777777" w:rsidR="00AC6F8A" w:rsidRPr="009C56ED" w:rsidRDefault="00AC6F8A" w:rsidP="00410EF1">
      <w:pPr>
        <w:autoSpaceDE w:val="0"/>
        <w:autoSpaceDN w:val="0"/>
        <w:adjustRightInd w:val="0"/>
        <w:rPr>
          <w:szCs w:val="24"/>
          <w:lang w:val="fi-FI"/>
        </w:rPr>
      </w:pPr>
    </w:p>
    <w:p w14:paraId="76F1C310" w14:textId="77777777" w:rsidR="00AC6F8A" w:rsidRPr="009C56ED" w:rsidRDefault="00A63416" w:rsidP="00410EF1">
      <w:pPr>
        <w:autoSpaceDE w:val="0"/>
        <w:autoSpaceDN w:val="0"/>
        <w:adjustRightInd w:val="0"/>
        <w:rPr>
          <w:u w:val="single"/>
          <w:lang w:val="fi-FI"/>
        </w:rPr>
      </w:pPr>
      <w:r w:rsidRPr="009C56ED">
        <w:rPr>
          <w:u w:val="single"/>
          <w:lang w:val="fi-FI"/>
        </w:rPr>
        <w:t xml:space="preserve">Tabletin päällys </w:t>
      </w:r>
    </w:p>
    <w:p w14:paraId="33D531DA" w14:textId="77777777" w:rsidR="00AC6F8A" w:rsidRPr="009C56ED" w:rsidRDefault="00AC6F8A" w:rsidP="00410EF1">
      <w:pPr>
        <w:autoSpaceDE w:val="0"/>
        <w:autoSpaceDN w:val="0"/>
        <w:adjustRightInd w:val="0"/>
        <w:rPr>
          <w:u w:val="single"/>
          <w:lang w:val="fi-FI"/>
        </w:rPr>
      </w:pPr>
    </w:p>
    <w:p w14:paraId="14E6478C" w14:textId="77777777" w:rsidR="003359B2" w:rsidRPr="009C56ED" w:rsidRDefault="003359B2" w:rsidP="00410EF1">
      <w:pPr>
        <w:tabs>
          <w:tab w:val="left" w:pos="567"/>
        </w:tabs>
        <w:rPr>
          <w:szCs w:val="24"/>
          <w:lang w:val="fi-FI"/>
        </w:rPr>
      </w:pPr>
      <w:r w:rsidRPr="009C56ED">
        <w:rPr>
          <w:szCs w:val="24"/>
          <w:lang w:val="fi-FI"/>
        </w:rPr>
        <w:t>poly</w:t>
      </w:r>
      <w:r w:rsidR="00A63416" w:rsidRPr="009C56ED">
        <w:rPr>
          <w:szCs w:val="24"/>
          <w:lang w:val="fi-FI"/>
        </w:rPr>
        <w:t>vinyylialkoholi</w:t>
      </w:r>
    </w:p>
    <w:p w14:paraId="6153870C" w14:textId="77777777" w:rsidR="003359B2" w:rsidRPr="009C56ED" w:rsidRDefault="00A63416" w:rsidP="00410EF1">
      <w:pPr>
        <w:tabs>
          <w:tab w:val="left" w:pos="567"/>
        </w:tabs>
        <w:rPr>
          <w:szCs w:val="24"/>
          <w:lang w:val="fi-FI"/>
        </w:rPr>
      </w:pPr>
      <w:r w:rsidRPr="009C56ED">
        <w:rPr>
          <w:szCs w:val="24"/>
          <w:lang w:val="fi-FI"/>
        </w:rPr>
        <w:t>polyetyleeniglykoli</w:t>
      </w:r>
    </w:p>
    <w:p w14:paraId="5C70B23F" w14:textId="77777777" w:rsidR="003359B2" w:rsidRPr="009C56ED" w:rsidRDefault="00A63416" w:rsidP="00410EF1">
      <w:pPr>
        <w:tabs>
          <w:tab w:val="left" w:pos="567"/>
        </w:tabs>
        <w:rPr>
          <w:szCs w:val="24"/>
          <w:lang w:val="fi-FI"/>
        </w:rPr>
      </w:pPr>
      <w:r w:rsidRPr="009C56ED">
        <w:rPr>
          <w:szCs w:val="24"/>
          <w:lang w:val="fi-FI"/>
        </w:rPr>
        <w:t>talkki</w:t>
      </w:r>
    </w:p>
    <w:p w14:paraId="6A730163" w14:textId="77777777" w:rsidR="003359B2" w:rsidRPr="009C56ED" w:rsidRDefault="00A63416" w:rsidP="00410EF1">
      <w:pPr>
        <w:tabs>
          <w:tab w:val="left" w:pos="567"/>
        </w:tabs>
        <w:rPr>
          <w:szCs w:val="24"/>
          <w:lang w:val="fi-FI"/>
        </w:rPr>
      </w:pPr>
      <w:r w:rsidRPr="009C56ED">
        <w:rPr>
          <w:szCs w:val="24"/>
          <w:lang w:val="fi-FI"/>
        </w:rPr>
        <w:t>titaanidioksidi (E171)</w:t>
      </w:r>
    </w:p>
    <w:p w14:paraId="59091F63" w14:textId="77777777" w:rsidR="003359B2" w:rsidRPr="009C56ED" w:rsidRDefault="00A63416" w:rsidP="00410EF1">
      <w:pPr>
        <w:tabs>
          <w:tab w:val="left" w:pos="567"/>
        </w:tabs>
        <w:rPr>
          <w:szCs w:val="24"/>
          <w:lang w:val="fi-FI"/>
        </w:rPr>
      </w:pPr>
      <w:r w:rsidRPr="009C56ED">
        <w:rPr>
          <w:szCs w:val="24"/>
          <w:lang w:val="fi-FI"/>
        </w:rPr>
        <w:t>lesitiini (soija)</w:t>
      </w:r>
    </w:p>
    <w:p w14:paraId="4E05EC6F" w14:textId="77777777" w:rsidR="003359B2" w:rsidRPr="009C56ED" w:rsidRDefault="00A63416" w:rsidP="00410EF1">
      <w:pPr>
        <w:tabs>
          <w:tab w:val="left" w:pos="567"/>
        </w:tabs>
        <w:ind w:right="-2"/>
        <w:rPr>
          <w:szCs w:val="24"/>
          <w:lang w:val="fi-FI"/>
        </w:rPr>
      </w:pPr>
      <w:r w:rsidRPr="009C56ED">
        <w:rPr>
          <w:szCs w:val="24"/>
          <w:lang w:val="fi-FI"/>
        </w:rPr>
        <w:t>punainen rautaoksidi (E172)</w:t>
      </w:r>
    </w:p>
    <w:p w14:paraId="544C4580" w14:textId="77777777" w:rsidR="003359B2" w:rsidRPr="009C56ED" w:rsidRDefault="00A63416" w:rsidP="00410EF1">
      <w:pPr>
        <w:tabs>
          <w:tab w:val="left" w:pos="567"/>
        </w:tabs>
        <w:ind w:right="-2"/>
        <w:rPr>
          <w:szCs w:val="24"/>
          <w:lang w:val="fi-FI"/>
        </w:rPr>
      </w:pPr>
      <w:r w:rsidRPr="009C56ED">
        <w:rPr>
          <w:szCs w:val="24"/>
          <w:lang w:val="fi-FI"/>
        </w:rPr>
        <w:t>musta rautaoksidi (E172)</w:t>
      </w:r>
    </w:p>
    <w:p w14:paraId="0D131DEA" w14:textId="77777777" w:rsidR="003359B2" w:rsidRPr="009C56ED" w:rsidRDefault="00A63416" w:rsidP="00410EF1">
      <w:pPr>
        <w:tabs>
          <w:tab w:val="left" w:pos="567"/>
        </w:tabs>
        <w:ind w:right="-2"/>
        <w:rPr>
          <w:szCs w:val="24"/>
          <w:lang w:val="fi-FI"/>
        </w:rPr>
      </w:pPr>
      <w:r w:rsidRPr="009C56ED">
        <w:rPr>
          <w:szCs w:val="24"/>
          <w:lang w:val="fi-FI"/>
        </w:rPr>
        <w:t>keltainen rautaoksidi (E172)</w:t>
      </w:r>
    </w:p>
    <w:p w14:paraId="316F4864" w14:textId="77777777" w:rsidR="00AC6F8A" w:rsidRPr="009C56ED" w:rsidRDefault="00AC6F8A" w:rsidP="00410EF1">
      <w:pPr>
        <w:rPr>
          <w:iCs/>
          <w:noProof/>
          <w:szCs w:val="22"/>
          <w:u w:val="single"/>
          <w:lang w:val="fi-FI"/>
        </w:rPr>
      </w:pPr>
    </w:p>
    <w:p w14:paraId="1538E884" w14:textId="77777777" w:rsidR="00AC6F8A" w:rsidRPr="009C56ED" w:rsidRDefault="00A63416" w:rsidP="00410EF1">
      <w:pPr>
        <w:rPr>
          <w:noProof/>
          <w:szCs w:val="22"/>
          <w:lang w:val="fi-FI"/>
        </w:rPr>
      </w:pPr>
      <w:r w:rsidRPr="009C56ED">
        <w:rPr>
          <w:iCs/>
          <w:noProof/>
          <w:szCs w:val="22"/>
          <w:u w:val="single"/>
          <w:lang w:val="fi-FI"/>
        </w:rPr>
        <w:t xml:space="preserve">Lacosamide Accord 200 mg tabletti, kalvopäällysteinen </w:t>
      </w:r>
    </w:p>
    <w:p w14:paraId="433CCEAB" w14:textId="77777777" w:rsidR="00AC6F8A" w:rsidRPr="009C56ED" w:rsidRDefault="00AC6F8A" w:rsidP="00410EF1">
      <w:pPr>
        <w:autoSpaceDE w:val="0"/>
        <w:autoSpaceDN w:val="0"/>
        <w:adjustRightInd w:val="0"/>
        <w:rPr>
          <w:u w:val="single"/>
          <w:lang w:val="fi-FI"/>
        </w:rPr>
      </w:pPr>
    </w:p>
    <w:p w14:paraId="0ED1513D" w14:textId="77777777" w:rsidR="00AC6F8A" w:rsidRPr="009C56ED" w:rsidRDefault="00A63416" w:rsidP="00410EF1">
      <w:pPr>
        <w:autoSpaceDE w:val="0"/>
        <w:autoSpaceDN w:val="0"/>
        <w:adjustRightInd w:val="0"/>
        <w:rPr>
          <w:u w:val="single"/>
          <w:lang w:val="fi-FI"/>
        </w:rPr>
      </w:pPr>
      <w:r w:rsidRPr="009C56ED">
        <w:rPr>
          <w:u w:val="single"/>
          <w:lang w:val="fi-FI"/>
        </w:rPr>
        <w:t xml:space="preserve">Tabletin ydin </w:t>
      </w:r>
    </w:p>
    <w:p w14:paraId="0F263FD8" w14:textId="77777777" w:rsidR="00AC6F8A" w:rsidRPr="009C56ED" w:rsidRDefault="00AC6F8A" w:rsidP="00410EF1">
      <w:pPr>
        <w:autoSpaceDE w:val="0"/>
        <w:autoSpaceDN w:val="0"/>
        <w:adjustRightInd w:val="0"/>
        <w:rPr>
          <w:u w:val="single"/>
          <w:lang w:val="fi-FI"/>
        </w:rPr>
      </w:pPr>
    </w:p>
    <w:p w14:paraId="496BFB2A" w14:textId="77777777" w:rsidR="00AC6F8A" w:rsidRPr="009C56ED" w:rsidRDefault="00AC6F8A" w:rsidP="00410EF1">
      <w:pPr>
        <w:keepNext/>
        <w:tabs>
          <w:tab w:val="left" w:pos="567"/>
        </w:tabs>
        <w:rPr>
          <w:szCs w:val="24"/>
          <w:lang w:val="fi-FI"/>
        </w:rPr>
      </w:pPr>
      <w:r w:rsidRPr="009C56ED">
        <w:rPr>
          <w:szCs w:val="24"/>
          <w:lang w:val="fi-FI"/>
        </w:rPr>
        <w:t>selluloosa, mikr</w:t>
      </w:r>
      <w:r w:rsidR="00A63416" w:rsidRPr="009C56ED">
        <w:rPr>
          <w:szCs w:val="24"/>
          <w:lang w:val="fi-FI"/>
        </w:rPr>
        <w:t>okiteinen</w:t>
      </w:r>
    </w:p>
    <w:p w14:paraId="4E8F4EDA" w14:textId="77777777" w:rsidR="00AC6F8A" w:rsidRPr="009C56ED" w:rsidRDefault="00A63416" w:rsidP="00410EF1">
      <w:pPr>
        <w:tabs>
          <w:tab w:val="left" w:pos="567"/>
        </w:tabs>
        <w:rPr>
          <w:szCs w:val="24"/>
          <w:lang w:val="fi-FI"/>
        </w:rPr>
      </w:pPr>
      <w:r w:rsidRPr="009C56ED">
        <w:rPr>
          <w:szCs w:val="24"/>
          <w:lang w:val="fi-FI"/>
        </w:rPr>
        <w:t>hydroksipropyyliselluloosa</w:t>
      </w:r>
    </w:p>
    <w:p w14:paraId="6AD0DDCE" w14:textId="77777777" w:rsidR="00AC6F8A" w:rsidRPr="009C56ED" w:rsidRDefault="00A63416" w:rsidP="00410EF1">
      <w:pPr>
        <w:tabs>
          <w:tab w:val="left" w:pos="567"/>
        </w:tabs>
        <w:rPr>
          <w:szCs w:val="24"/>
          <w:lang w:val="fi-FI"/>
        </w:rPr>
      </w:pPr>
      <w:r w:rsidRPr="009C56ED">
        <w:rPr>
          <w:szCs w:val="24"/>
          <w:lang w:val="fi-FI"/>
        </w:rPr>
        <w:t>hydroksipropyyliselluloosa (matalasubstituoitu)</w:t>
      </w:r>
    </w:p>
    <w:p w14:paraId="69DA1527" w14:textId="77777777" w:rsidR="00AC6F8A" w:rsidRPr="009C56ED" w:rsidRDefault="00A63416" w:rsidP="00410EF1">
      <w:pPr>
        <w:tabs>
          <w:tab w:val="left" w:pos="567"/>
        </w:tabs>
        <w:rPr>
          <w:szCs w:val="24"/>
          <w:lang w:val="fi-FI"/>
        </w:rPr>
      </w:pPr>
      <w:r w:rsidRPr="009C56ED">
        <w:rPr>
          <w:szCs w:val="24"/>
          <w:lang w:val="fi-FI"/>
        </w:rPr>
        <w:t>piidioksidi, kolloidinen, vedetön</w:t>
      </w:r>
    </w:p>
    <w:p w14:paraId="6E6A79F8" w14:textId="77777777" w:rsidR="00AC6F8A" w:rsidRPr="009C56ED" w:rsidRDefault="00A63416" w:rsidP="00410EF1">
      <w:pPr>
        <w:tabs>
          <w:tab w:val="left" w:pos="567"/>
        </w:tabs>
        <w:rPr>
          <w:szCs w:val="24"/>
          <w:lang w:val="fi-FI"/>
        </w:rPr>
      </w:pPr>
      <w:r w:rsidRPr="009C56ED">
        <w:rPr>
          <w:szCs w:val="24"/>
          <w:lang w:val="fi-FI"/>
        </w:rPr>
        <w:t xml:space="preserve">krospovidoni </w:t>
      </w:r>
    </w:p>
    <w:p w14:paraId="05D60227" w14:textId="77777777" w:rsidR="00AC6F8A" w:rsidRPr="009C56ED" w:rsidRDefault="00A63416" w:rsidP="00410EF1">
      <w:pPr>
        <w:tabs>
          <w:tab w:val="left" w:pos="567"/>
        </w:tabs>
        <w:rPr>
          <w:szCs w:val="24"/>
          <w:lang w:val="fi-FI"/>
        </w:rPr>
      </w:pPr>
      <w:r w:rsidRPr="009C56ED">
        <w:rPr>
          <w:szCs w:val="24"/>
          <w:lang w:val="fi-FI"/>
        </w:rPr>
        <w:t>magnesiumstearaatti</w:t>
      </w:r>
    </w:p>
    <w:p w14:paraId="7E1D4ABC" w14:textId="77777777" w:rsidR="00AC6F8A" w:rsidRPr="009C56ED" w:rsidRDefault="00AC6F8A" w:rsidP="00410EF1">
      <w:pPr>
        <w:autoSpaceDE w:val="0"/>
        <w:autoSpaceDN w:val="0"/>
        <w:adjustRightInd w:val="0"/>
        <w:rPr>
          <w:lang w:val="fi-FI"/>
        </w:rPr>
      </w:pPr>
    </w:p>
    <w:p w14:paraId="44C913D2" w14:textId="77777777" w:rsidR="00AC6F8A" w:rsidRPr="009C56ED" w:rsidRDefault="00A63416" w:rsidP="00410EF1">
      <w:pPr>
        <w:autoSpaceDE w:val="0"/>
        <w:autoSpaceDN w:val="0"/>
        <w:adjustRightInd w:val="0"/>
        <w:rPr>
          <w:u w:val="single"/>
          <w:lang w:val="fi-FI"/>
        </w:rPr>
      </w:pPr>
      <w:r w:rsidRPr="009C56ED">
        <w:rPr>
          <w:u w:val="single"/>
          <w:lang w:val="fi-FI"/>
        </w:rPr>
        <w:t xml:space="preserve">Tabletin päällys </w:t>
      </w:r>
    </w:p>
    <w:p w14:paraId="710A2D23" w14:textId="77777777" w:rsidR="00AC6F8A" w:rsidRPr="009C56ED" w:rsidRDefault="00AC6F8A" w:rsidP="00410EF1">
      <w:pPr>
        <w:autoSpaceDE w:val="0"/>
        <w:autoSpaceDN w:val="0"/>
        <w:adjustRightInd w:val="0"/>
        <w:rPr>
          <w:u w:val="single"/>
          <w:lang w:val="fi-FI"/>
        </w:rPr>
      </w:pPr>
    </w:p>
    <w:p w14:paraId="2E728D5B" w14:textId="77777777" w:rsidR="003359B2" w:rsidRPr="009C56ED" w:rsidRDefault="003359B2" w:rsidP="00410EF1">
      <w:pPr>
        <w:tabs>
          <w:tab w:val="left" w:pos="567"/>
        </w:tabs>
        <w:rPr>
          <w:szCs w:val="24"/>
          <w:lang w:val="fi-FI"/>
        </w:rPr>
      </w:pPr>
      <w:r w:rsidRPr="009C56ED">
        <w:rPr>
          <w:szCs w:val="24"/>
          <w:lang w:val="fi-FI"/>
        </w:rPr>
        <w:t>polyvinyylialkoholi</w:t>
      </w:r>
    </w:p>
    <w:p w14:paraId="7BA5966D" w14:textId="77777777" w:rsidR="003359B2" w:rsidRPr="009C56ED" w:rsidRDefault="00A63416" w:rsidP="00410EF1">
      <w:pPr>
        <w:tabs>
          <w:tab w:val="left" w:pos="567"/>
        </w:tabs>
        <w:rPr>
          <w:szCs w:val="24"/>
          <w:lang w:val="fi-FI"/>
        </w:rPr>
      </w:pPr>
      <w:r w:rsidRPr="009C56ED">
        <w:rPr>
          <w:szCs w:val="24"/>
          <w:lang w:val="fi-FI"/>
        </w:rPr>
        <w:t>polyetyleeniglykoli</w:t>
      </w:r>
    </w:p>
    <w:p w14:paraId="1A88C08C" w14:textId="77777777" w:rsidR="003359B2" w:rsidRPr="009C56ED" w:rsidRDefault="00A63416" w:rsidP="00410EF1">
      <w:pPr>
        <w:tabs>
          <w:tab w:val="left" w:pos="567"/>
        </w:tabs>
        <w:rPr>
          <w:szCs w:val="24"/>
          <w:lang w:val="fi-FI"/>
        </w:rPr>
      </w:pPr>
      <w:r w:rsidRPr="009C56ED">
        <w:rPr>
          <w:szCs w:val="24"/>
          <w:lang w:val="fi-FI"/>
        </w:rPr>
        <w:t>talkki</w:t>
      </w:r>
    </w:p>
    <w:p w14:paraId="0B4F7289" w14:textId="77777777" w:rsidR="003359B2" w:rsidRPr="009C56ED" w:rsidRDefault="00A63416" w:rsidP="00410EF1">
      <w:pPr>
        <w:tabs>
          <w:tab w:val="left" w:pos="567"/>
        </w:tabs>
        <w:rPr>
          <w:szCs w:val="24"/>
          <w:lang w:val="fi-FI"/>
        </w:rPr>
      </w:pPr>
      <w:r w:rsidRPr="009C56ED">
        <w:rPr>
          <w:szCs w:val="24"/>
          <w:lang w:val="fi-FI"/>
        </w:rPr>
        <w:t>titaanidioksidi (E171)</w:t>
      </w:r>
    </w:p>
    <w:p w14:paraId="01E9A3AD" w14:textId="77777777" w:rsidR="003359B2" w:rsidRPr="009C56ED" w:rsidRDefault="00A63416" w:rsidP="00410EF1">
      <w:pPr>
        <w:tabs>
          <w:tab w:val="left" w:pos="567"/>
        </w:tabs>
        <w:rPr>
          <w:szCs w:val="24"/>
          <w:lang w:val="fi-FI"/>
        </w:rPr>
      </w:pPr>
      <w:r w:rsidRPr="009C56ED">
        <w:rPr>
          <w:szCs w:val="24"/>
          <w:lang w:val="fi-FI"/>
        </w:rPr>
        <w:t>lesitiini (soija)</w:t>
      </w:r>
    </w:p>
    <w:p w14:paraId="7B38D645" w14:textId="77777777" w:rsidR="003359B2" w:rsidRPr="009C56ED" w:rsidRDefault="00A63416" w:rsidP="00410EF1">
      <w:pPr>
        <w:tabs>
          <w:tab w:val="left" w:pos="567"/>
        </w:tabs>
        <w:ind w:right="-2"/>
        <w:rPr>
          <w:noProof/>
          <w:szCs w:val="24"/>
          <w:lang w:val="fi-FI"/>
        </w:rPr>
      </w:pPr>
      <w:r w:rsidRPr="009C56ED">
        <w:rPr>
          <w:szCs w:val="24"/>
          <w:lang w:val="fi-FI"/>
        </w:rPr>
        <w:t>indigokarmiinialumiinilakka (E132)</w:t>
      </w:r>
    </w:p>
    <w:p w14:paraId="4E811EA3" w14:textId="77777777" w:rsidR="003359B2" w:rsidRPr="009C56ED" w:rsidRDefault="003359B2" w:rsidP="00410EF1">
      <w:pPr>
        <w:autoSpaceDE w:val="0"/>
        <w:autoSpaceDN w:val="0"/>
        <w:adjustRightInd w:val="0"/>
        <w:rPr>
          <w:bCs/>
          <w:lang w:val="fi-FI"/>
        </w:rPr>
      </w:pPr>
    </w:p>
    <w:p w14:paraId="4A8130A6"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6.2</w:t>
      </w:r>
      <w:r w:rsidRPr="009C56ED">
        <w:rPr>
          <w:b/>
          <w:noProof/>
          <w:szCs w:val="24"/>
          <w:lang w:val="fi-FI"/>
        </w:rPr>
        <w:tab/>
      </w:r>
      <w:r w:rsidRPr="009C56ED">
        <w:rPr>
          <w:b/>
          <w:szCs w:val="24"/>
          <w:lang w:val="fi-FI"/>
        </w:rPr>
        <w:t>Yhteensopimattomuudet</w:t>
      </w:r>
    </w:p>
    <w:p w14:paraId="59343D8D" w14:textId="77777777" w:rsidR="00FA751E" w:rsidRPr="009C56ED" w:rsidRDefault="00FA751E" w:rsidP="00410EF1">
      <w:pPr>
        <w:tabs>
          <w:tab w:val="left" w:pos="567"/>
        </w:tabs>
        <w:rPr>
          <w:noProof/>
          <w:szCs w:val="24"/>
          <w:lang w:val="fi-FI"/>
        </w:rPr>
      </w:pPr>
    </w:p>
    <w:p w14:paraId="442A1D9E" w14:textId="77777777" w:rsidR="00FA751E" w:rsidRPr="009C56ED" w:rsidRDefault="00A63416" w:rsidP="00410EF1">
      <w:pPr>
        <w:rPr>
          <w:noProof/>
          <w:szCs w:val="24"/>
          <w:lang w:val="fi-FI"/>
        </w:rPr>
      </w:pPr>
      <w:r w:rsidRPr="009C56ED">
        <w:rPr>
          <w:szCs w:val="24"/>
          <w:lang w:val="fi-FI"/>
        </w:rPr>
        <w:t>Ei oleellinen.</w:t>
      </w:r>
    </w:p>
    <w:p w14:paraId="1EBF169C" w14:textId="77777777" w:rsidR="00FA751E" w:rsidRPr="009C56ED" w:rsidRDefault="00FA751E" w:rsidP="00410EF1">
      <w:pPr>
        <w:tabs>
          <w:tab w:val="left" w:pos="567"/>
          <w:tab w:val="left" w:pos="3420"/>
        </w:tabs>
        <w:rPr>
          <w:noProof/>
          <w:szCs w:val="24"/>
          <w:lang w:val="fi-FI"/>
        </w:rPr>
      </w:pPr>
    </w:p>
    <w:p w14:paraId="23D31AD7"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6.3</w:t>
      </w:r>
      <w:r w:rsidRPr="009C56ED">
        <w:rPr>
          <w:b/>
          <w:noProof/>
          <w:szCs w:val="24"/>
          <w:lang w:val="fi-FI"/>
        </w:rPr>
        <w:tab/>
      </w:r>
      <w:r w:rsidRPr="009C56ED">
        <w:rPr>
          <w:b/>
          <w:szCs w:val="24"/>
          <w:lang w:val="fi-FI"/>
        </w:rPr>
        <w:t>Kestoaika</w:t>
      </w:r>
    </w:p>
    <w:p w14:paraId="74B97E79" w14:textId="77777777" w:rsidR="00FA751E" w:rsidRPr="009C56ED" w:rsidRDefault="00FA751E" w:rsidP="00410EF1">
      <w:pPr>
        <w:tabs>
          <w:tab w:val="left" w:pos="567"/>
        </w:tabs>
        <w:rPr>
          <w:noProof/>
          <w:szCs w:val="24"/>
          <w:lang w:val="fi-FI"/>
        </w:rPr>
      </w:pPr>
    </w:p>
    <w:p w14:paraId="0B35D608" w14:textId="67D1F860" w:rsidR="00FA751E" w:rsidRPr="009C56ED" w:rsidRDefault="005D2C27" w:rsidP="00410EF1">
      <w:pPr>
        <w:tabs>
          <w:tab w:val="left" w:pos="567"/>
        </w:tabs>
        <w:rPr>
          <w:noProof/>
          <w:szCs w:val="24"/>
          <w:lang w:val="fi-FI"/>
        </w:rPr>
      </w:pPr>
      <w:r w:rsidRPr="009C56ED">
        <w:rPr>
          <w:szCs w:val="24"/>
          <w:lang w:val="fi-FI"/>
        </w:rPr>
        <w:t>3</w:t>
      </w:r>
      <w:r w:rsidR="00A63416" w:rsidRPr="009C56ED">
        <w:rPr>
          <w:szCs w:val="24"/>
          <w:lang w:val="fi-FI"/>
        </w:rPr>
        <w:t> vuotta.</w:t>
      </w:r>
    </w:p>
    <w:p w14:paraId="2B609DF1" w14:textId="77777777" w:rsidR="00FA751E" w:rsidRPr="009C56ED" w:rsidRDefault="00FA751E" w:rsidP="00410EF1">
      <w:pPr>
        <w:tabs>
          <w:tab w:val="left" w:pos="567"/>
        </w:tabs>
        <w:rPr>
          <w:noProof/>
          <w:szCs w:val="24"/>
          <w:lang w:val="fi-FI"/>
        </w:rPr>
      </w:pPr>
    </w:p>
    <w:p w14:paraId="3497E065"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6.4</w:t>
      </w:r>
      <w:r w:rsidRPr="009C56ED">
        <w:rPr>
          <w:b/>
          <w:noProof/>
          <w:szCs w:val="24"/>
          <w:lang w:val="fi-FI"/>
        </w:rPr>
        <w:tab/>
      </w:r>
      <w:r w:rsidRPr="009C56ED">
        <w:rPr>
          <w:b/>
          <w:szCs w:val="24"/>
          <w:lang w:val="fi-FI"/>
        </w:rPr>
        <w:t>Säilytys</w:t>
      </w:r>
    </w:p>
    <w:p w14:paraId="41886539" w14:textId="77777777" w:rsidR="00FA751E" w:rsidRPr="009C56ED" w:rsidRDefault="00FA751E" w:rsidP="00410EF1">
      <w:pPr>
        <w:tabs>
          <w:tab w:val="left" w:pos="567"/>
        </w:tabs>
        <w:rPr>
          <w:noProof/>
          <w:szCs w:val="24"/>
          <w:lang w:val="fi-FI"/>
        </w:rPr>
      </w:pPr>
    </w:p>
    <w:p w14:paraId="28A01014" w14:textId="77777777" w:rsidR="00FA751E" w:rsidRPr="009C56ED" w:rsidRDefault="00A63416" w:rsidP="00410EF1">
      <w:pPr>
        <w:tabs>
          <w:tab w:val="left" w:pos="567"/>
        </w:tabs>
        <w:rPr>
          <w:noProof/>
          <w:szCs w:val="24"/>
          <w:lang w:val="fi-FI"/>
        </w:rPr>
      </w:pPr>
      <w:r w:rsidRPr="009C56ED">
        <w:rPr>
          <w:szCs w:val="24"/>
          <w:lang w:val="fi-FI"/>
        </w:rPr>
        <w:t>Tämä lääkevalmiste ei vaadi erityisiä säilytysolosuhteita.</w:t>
      </w:r>
    </w:p>
    <w:p w14:paraId="1F9596F9" w14:textId="77777777" w:rsidR="00FA751E" w:rsidRPr="009C56ED" w:rsidRDefault="00FA751E" w:rsidP="00410EF1">
      <w:pPr>
        <w:tabs>
          <w:tab w:val="left" w:pos="567"/>
        </w:tabs>
        <w:rPr>
          <w:noProof/>
          <w:szCs w:val="24"/>
          <w:lang w:val="fi-FI"/>
        </w:rPr>
      </w:pPr>
    </w:p>
    <w:p w14:paraId="48CDA1C7" w14:textId="77777777" w:rsidR="00FA751E" w:rsidRPr="009C56ED" w:rsidRDefault="00A63416" w:rsidP="00410EF1">
      <w:pPr>
        <w:tabs>
          <w:tab w:val="left" w:pos="567"/>
        </w:tabs>
        <w:ind w:left="567" w:hanging="567"/>
        <w:outlineLvl w:val="0"/>
        <w:rPr>
          <w:b/>
          <w:szCs w:val="24"/>
          <w:lang w:val="fi-FI"/>
        </w:rPr>
      </w:pPr>
      <w:r w:rsidRPr="009C56ED">
        <w:rPr>
          <w:b/>
          <w:noProof/>
          <w:szCs w:val="24"/>
          <w:lang w:val="fi-FI"/>
        </w:rPr>
        <w:t>6.5</w:t>
      </w:r>
      <w:r w:rsidRPr="009C56ED">
        <w:rPr>
          <w:b/>
          <w:noProof/>
          <w:szCs w:val="24"/>
          <w:lang w:val="fi-FI"/>
        </w:rPr>
        <w:tab/>
      </w:r>
      <w:r w:rsidRPr="009C56ED">
        <w:rPr>
          <w:b/>
          <w:szCs w:val="24"/>
          <w:lang w:val="fi-FI"/>
        </w:rPr>
        <w:t>Pakkaustyyppi ja pakkauskoko (pakkauskoot)</w:t>
      </w:r>
    </w:p>
    <w:p w14:paraId="13C42889" w14:textId="77777777" w:rsidR="00A3165E" w:rsidRPr="009C56ED" w:rsidRDefault="00A3165E" w:rsidP="00410EF1">
      <w:pPr>
        <w:tabs>
          <w:tab w:val="left" w:pos="567"/>
        </w:tabs>
        <w:ind w:left="567" w:hanging="567"/>
        <w:outlineLvl w:val="0"/>
        <w:rPr>
          <w:noProof/>
          <w:szCs w:val="24"/>
          <w:lang w:val="fi-FI"/>
        </w:rPr>
      </w:pPr>
    </w:p>
    <w:p w14:paraId="6753D00E" w14:textId="77777777" w:rsidR="00DA1B9D" w:rsidRPr="009C56ED" w:rsidRDefault="00A63416" w:rsidP="00410EF1">
      <w:pPr>
        <w:autoSpaceDE w:val="0"/>
        <w:autoSpaceDN w:val="0"/>
        <w:adjustRightInd w:val="0"/>
        <w:rPr>
          <w:bCs/>
          <w:lang w:val="fi-FI"/>
        </w:rPr>
      </w:pPr>
      <w:r w:rsidRPr="009C56ED">
        <w:rPr>
          <w:lang w:val="fi-FI"/>
        </w:rPr>
        <w:t>Lacosamide Accord</w:t>
      </w:r>
      <w:r w:rsidRPr="009C56ED">
        <w:rPr>
          <w:bCs/>
          <w:lang w:val="fi-FI"/>
        </w:rPr>
        <w:t xml:space="preserve"> </w:t>
      </w:r>
      <w:r w:rsidR="00540751" w:rsidRPr="009C56ED">
        <w:rPr>
          <w:bCs/>
          <w:lang w:val="fi-FI"/>
        </w:rPr>
        <w:t xml:space="preserve">kalvopäällysteiset tabletit on pakattu </w:t>
      </w:r>
      <w:r w:rsidRPr="009C56ED">
        <w:rPr>
          <w:bCs/>
          <w:lang w:val="fi-FI"/>
        </w:rPr>
        <w:t>PVC</w:t>
      </w:r>
      <w:r w:rsidRPr="009C56ED">
        <w:rPr>
          <w:bCs/>
          <w:lang w:val="fi-FI"/>
        </w:rPr>
        <w:noBreakHyphen/>
        <w:t>PVDC/</w:t>
      </w:r>
      <w:r w:rsidR="00540751" w:rsidRPr="009C56ED">
        <w:rPr>
          <w:bCs/>
          <w:lang w:val="fi-FI"/>
        </w:rPr>
        <w:t>alumiini</w:t>
      </w:r>
      <w:r w:rsidR="009153CC" w:rsidRPr="009C56ED">
        <w:rPr>
          <w:bCs/>
          <w:lang w:val="fi-FI"/>
        </w:rPr>
        <w:t>l</w:t>
      </w:r>
      <w:r w:rsidR="00540751" w:rsidRPr="009C56ED">
        <w:rPr>
          <w:bCs/>
          <w:lang w:val="fi-FI"/>
        </w:rPr>
        <w:t>äpipainopakkauksiin.</w:t>
      </w:r>
      <w:r w:rsidRPr="009C56ED">
        <w:rPr>
          <w:bCs/>
          <w:lang w:val="fi-FI"/>
        </w:rPr>
        <w:t xml:space="preserve"> </w:t>
      </w:r>
    </w:p>
    <w:p w14:paraId="1561A372" w14:textId="77777777" w:rsidR="00DA1B9D" w:rsidRPr="009C56ED" w:rsidRDefault="00A63416" w:rsidP="00410EF1">
      <w:pPr>
        <w:autoSpaceDE w:val="0"/>
        <w:autoSpaceDN w:val="0"/>
        <w:adjustRightInd w:val="0"/>
        <w:rPr>
          <w:bCs/>
          <w:lang w:val="fi-FI"/>
        </w:rPr>
      </w:pPr>
      <w:r w:rsidRPr="009C56ED">
        <w:rPr>
          <w:bCs/>
          <w:lang w:val="fi-FI"/>
        </w:rPr>
        <w:t xml:space="preserve">14, 56, 60 </w:t>
      </w:r>
      <w:r w:rsidR="00540751" w:rsidRPr="009C56ED">
        <w:rPr>
          <w:bCs/>
          <w:lang w:val="fi-FI"/>
        </w:rPr>
        <w:t>tai</w:t>
      </w:r>
      <w:r w:rsidRPr="009C56ED">
        <w:rPr>
          <w:bCs/>
          <w:lang w:val="fi-FI"/>
        </w:rPr>
        <w:t xml:space="preserve"> 168 tablet</w:t>
      </w:r>
      <w:r w:rsidR="00540751" w:rsidRPr="009C56ED">
        <w:rPr>
          <w:bCs/>
          <w:lang w:val="fi-FI"/>
        </w:rPr>
        <w:t>tia sisältävät pakkaukset</w:t>
      </w:r>
      <w:r w:rsidR="009153CC" w:rsidRPr="009C56ED">
        <w:rPr>
          <w:bCs/>
          <w:lang w:val="fi-FI"/>
        </w:rPr>
        <w:t>.</w:t>
      </w:r>
      <w:r w:rsidRPr="009C56ED">
        <w:rPr>
          <w:bCs/>
          <w:lang w:val="fi-FI"/>
        </w:rPr>
        <w:t xml:space="preserve"> </w:t>
      </w:r>
    </w:p>
    <w:p w14:paraId="5DC817A4" w14:textId="77777777" w:rsidR="00DA1B9D" w:rsidRPr="009C56ED" w:rsidRDefault="00A63416" w:rsidP="00410EF1">
      <w:pPr>
        <w:rPr>
          <w:bCs/>
          <w:lang w:val="fi-FI"/>
        </w:rPr>
      </w:pPr>
      <w:r w:rsidRPr="009C56ED">
        <w:rPr>
          <w:bCs/>
          <w:lang w:val="fi-FI"/>
        </w:rPr>
        <w:t xml:space="preserve">14 x 1 </w:t>
      </w:r>
      <w:r w:rsidR="009153CC" w:rsidRPr="009C56ED">
        <w:rPr>
          <w:bCs/>
          <w:lang w:val="fi-FI"/>
        </w:rPr>
        <w:t>tai</w:t>
      </w:r>
      <w:r w:rsidRPr="009C56ED">
        <w:rPr>
          <w:bCs/>
          <w:lang w:val="fi-FI"/>
        </w:rPr>
        <w:t xml:space="preserve"> </w:t>
      </w:r>
      <w:r w:rsidRPr="009C56ED">
        <w:rPr>
          <w:lang w:val="fi-FI"/>
        </w:rPr>
        <w:t>56 x 1</w:t>
      </w:r>
      <w:r w:rsidR="009153CC" w:rsidRPr="009C56ED">
        <w:rPr>
          <w:lang w:val="fi-FI"/>
        </w:rPr>
        <w:t xml:space="preserve"> tablettia sisältävät yksittäisläpipainopakkaukset.</w:t>
      </w:r>
    </w:p>
    <w:p w14:paraId="603FD681" w14:textId="77777777" w:rsidR="00DA1B9D" w:rsidRPr="009C56ED" w:rsidRDefault="00DA1B9D" w:rsidP="00410EF1">
      <w:pPr>
        <w:rPr>
          <w:szCs w:val="24"/>
          <w:lang w:val="fi-FI"/>
        </w:rPr>
      </w:pPr>
    </w:p>
    <w:p w14:paraId="0C14EA3C" w14:textId="77777777" w:rsidR="005652B2" w:rsidRPr="009C56ED" w:rsidRDefault="005652B2" w:rsidP="00410EF1">
      <w:pPr>
        <w:autoSpaceDE w:val="0"/>
        <w:autoSpaceDN w:val="0"/>
        <w:adjustRightInd w:val="0"/>
        <w:rPr>
          <w:noProof/>
          <w:szCs w:val="24"/>
          <w:lang w:val="fi-FI"/>
        </w:rPr>
      </w:pPr>
    </w:p>
    <w:p w14:paraId="196AAB55" w14:textId="77777777" w:rsidR="009D42C3" w:rsidRPr="009C56ED" w:rsidRDefault="00A63416" w:rsidP="00410EF1">
      <w:pPr>
        <w:autoSpaceDE w:val="0"/>
        <w:autoSpaceDN w:val="0"/>
        <w:adjustRightInd w:val="0"/>
        <w:rPr>
          <w:lang w:val="fi-FI"/>
        </w:rPr>
      </w:pPr>
      <w:r w:rsidRPr="009C56ED">
        <w:rPr>
          <w:noProof/>
          <w:szCs w:val="24"/>
          <w:lang w:val="fi-FI"/>
        </w:rPr>
        <w:t>Kaikkia pakkauskokoja ei välttämättä ole myynnissä.</w:t>
      </w:r>
    </w:p>
    <w:p w14:paraId="2C3BA3D0" w14:textId="77777777" w:rsidR="003D1EB7" w:rsidRPr="009C56ED" w:rsidRDefault="003D1EB7" w:rsidP="00410EF1">
      <w:pPr>
        <w:tabs>
          <w:tab w:val="left" w:pos="567"/>
        </w:tabs>
        <w:rPr>
          <w:noProof/>
          <w:szCs w:val="24"/>
          <w:lang w:val="fi-FI"/>
        </w:rPr>
      </w:pPr>
    </w:p>
    <w:p w14:paraId="0708246E" w14:textId="77777777" w:rsidR="00FA751E" w:rsidRPr="009C56ED" w:rsidRDefault="00A63416" w:rsidP="00410EF1">
      <w:pPr>
        <w:widowControl w:val="0"/>
        <w:tabs>
          <w:tab w:val="left" w:pos="567"/>
        </w:tabs>
        <w:ind w:left="567" w:hanging="567"/>
        <w:outlineLvl w:val="0"/>
        <w:rPr>
          <w:noProof/>
          <w:szCs w:val="24"/>
          <w:lang w:val="fi-FI"/>
        </w:rPr>
      </w:pPr>
      <w:r w:rsidRPr="009C56ED">
        <w:rPr>
          <w:b/>
          <w:noProof/>
          <w:szCs w:val="24"/>
          <w:lang w:val="fi-FI"/>
        </w:rPr>
        <w:lastRenderedPageBreak/>
        <w:t>6.6</w:t>
      </w:r>
      <w:r w:rsidRPr="009C56ED">
        <w:rPr>
          <w:b/>
          <w:noProof/>
          <w:szCs w:val="24"/>
          <w:lang w:val="fi-FI"/>
        </w:rPr>
        <w:tab/>
      </w:r>
      <w:r w:rsidRPr="009C56ED">
        <w:rPr>
          <w:b/>
          <w:szCs w:val="24"/>
          <w:lang w:val="fi-FI"/>
        </w:rPr>
        <w:t>Erityiset varotoimet hävittämiselle ja muut käsittelyohjeet</w:t>
      </w:r>
    </w:p>
    <w:p w14:paraId="5E6A3679" w14:textId="77777777" w:rsidR="00FA751E" w:rsidRPr="009C56ED" w:rsidRDefault="00FA751E" w:rsidP="00410EF1">
      <w:pPr>
        <w:widowControl w:val="0"/>
        <w:tabs>
          <w:tab w:val="left" w:pos="567"/>
        </w:tabs>
        <w:rPr>
          <w:noProof/>
          <w:szCs w:val="24"/>
          <w:lang w:val="fi-FI"/>
        </w:rPr>
      </w:pPr>
    </w:p>
    <w:p w14:paraId="2BB8A7BC" w14:textId="77777777" w:rsidR="00FA751E" w:rsidRPr="009C56ED" w:rsidRDefault="003331CD" w:rsidP="00410EF1">
      <w:pPr>
        <w:tabs>
          <w:tab w:val="left" w:pos="567"/>
        </w:tabs>
        <w:rPr>
          <w:noProof/>
          <w:szCs w:val="24"/>
          <w:lang w:val="fi-FI"/>
        </w:rPr>
      </w:pPr>
      <w:r w:rsidRPr="009C56ED">
        <w:rPr>
          <w:szCs w:val="22"/>
          <w:lang w:val="fi-FI"/>
        </w:rPr>
        <w:t>Käyttämätön lääkevalmiste tai jäte on hävitettävä paikallisten vaatimusten mukaisesti.</w:t>
      </w:r>
    </w:p>
    <w:p w14:paraId="6607A0B9" w14:textId="77777777" w:rsidR="00FA751E" w:rsidRPr="009C56ED" w:rsidRDefault="00FA751E" w:rsidP="00410EF1">
      <w:pPr>
        <w:tabs>
          <w:tab w:val="left" w:pos="567"/>
        </w:tabs>
        <w:rPr>
          <w:noProof/>
          <w:szCs w:val="24"/>
          <w:lang w:val="fi-FI"/>
        </w:rPr>
      </w:pPr>
    </w:p>
    <w:p w14:paraId="4DADD9B5" w14:textId="77777777" w:rsidR="00FA751E" w:rsidRPr="009C56ED" w:rsidRDefault="00A63416" w:rsidP="00410EF1">
      <w:pPr>
        <w:tabs>
          <w:tab w:val="left" w:pos="567"/>
        </w:tabs>
        <w:ind w:left="567" w:hanging="567"/>
        <w:rPr>
          <w:noProof/>
          <w:szCs w:val="24"/>
          <w:lang w:val="en-US"/>
        </w:rPr>
      </w:pPr>
      <w:r w:rsidRPr="009C56ED">
        <w:rPr>
          <w:b/>
          <w:noProof/>
          <w:szCs w:val="24"/>
          <w:lang w:val="en-US"/>
        </w:rPr>
        <w:t>7.</w:t>
      </w:r>
      <w:r w:rsidRPr="009C56ED">
        <w:rPr>
          <w:b/>
          <w:noProof/>
          <w:szCs w:val="24"/>
          <w:lang w:val="en-US"/>
        </w:rPr>
        <w:tab/>
      </w:r>
      <w:r w:rsidRPr="009C56ED">
        <w:rPr>
          <w:b/>
          <w:szCs w:val="24"/>
          <w:lang w:val="en-US"/>
        </w:rPr>
        <w:t>MYYNTILUVAN HALTIJA</w:t>
      </w:r>
    </w:p>
    <w:p w14:paraId="2185E24D" w14:textId="77777777" w:rsidR="00FA751E" w:rsidRPr="009C56ED" w:rsidRDefault="00FA751E" w:rsidP="00410EF1">
      <w:pPr>
        <w:tabs>
          <w:tab w:val="left" w:pos="567"/>
        </w:tabs>
        <w:rPr>
          <w:noProof/>
          <w:szCs w:val="24"/>
          <w:lang w:val="en-US"/>
        </w:rPr>
      </w:pPr>
    </w:p>
    <w:p w14:paraId="28476CE1" w14:textId="77777777" w:rsidR="00516D60" w:rsidRPr="009C56ED" w:rsidRDefault="00516D60" w:rsidP="00410EF1">
      <w:pPr>
        <w:rPr>
          <w:szCs w:val="22"/>
          <w:lang w:val="pl-PL"/>
        </w:rPr>
      </w:pPr>
      <w:r w:rsidRPr="009C56ED">
        <w:rPr>
          <w:szCs w:val="22"/>
          <w:lang w:val="pl-PL"/>
        </w:rPr>
        <w:t xml:space="preserve">Accord Healthcare S.L.U. </w:t>
      </w:r>
    </w:p>
    <w:p w14:paraId="5728C376" w14:textId="77777777" w:rsidR="00516D60" w:rsidRPr="009C56ED" w:rsidRDefault="00516D60" w:rsidP="00410EF1">
      <w:pPr>
        <w:rPr>
          <w:szCs w:val="22"/>
          <w:lang w:val="pl-PL"/>
        </w:rPr>
      </w:pPr>
      <w:r w:rsidRPr="009C56ED">
        <w:rPr>
          <w:szCs w:val="22"/>
          <w:lang w:val="pl-PL"/>
        </w:rPr>
        <w:t xml:space="preserve">World Trade Center, Moll de Barcelona, s/n, </w:t>
      </w:r>
    </w:p>
    <w:p w14:paraId="51DF69E5" w14:textId="77777777" w:rsidR="00516D60" w:rsidRPr="009C56ED" w:rsidRDefault="00516D60" w:rsidP="00410EF1">
      <w:pPr>
        <w:rPr>
          <w:szCs w:val="22"/>
          <w:lang w:val="pl-PL"/>
        </w:rPr>
      </w:pPr>
      <w:r w:rsidRPr="009C56ED">
        <w:rPr>
          <w:szCs w:val="22"/>
          <w:lang w:val="pl-PL"/>
        </w:rPr>
        <w:t xml:space="preserve">Edifici Est 6ª planta, </w:t>
      </w:r>
    </w:p>
    <w:p w14:paraId="02EE62D7" w14:textId="77777777" w:rsidR="00516D60" w:rsidRPr="009C56ED" w:rsidRDefault="00516D60" w:rsidP="00410EF1">
      <w:pPr>
        <w:rPr>
          <w:szCs w:val="22"/>
          <w:lang w:val="pl-PL"/>
        </w:rPr>
      </w:pPr>
      <w:r w:rsidRPr="009C56ED">
        <w:rPr>
          <w:szCs w:val="22"/>
          <w:lang w:val="pl-PL"/>
        </w:rPr>
        <w:t xml:space="preserve">08039 Barcelona, </w:t>
      </w:r>
    </w:p>
    <w:p w14:paraId="0E52941F" w14:textId="77777777" w:rsidR="00516D60" w:rsidRPr="009C56ED" w:rsidRDefault="00516D60" w:rsidP="00410EF1">
      <w:pPr>
        <w:rPr>
          <w:szCs w:val="22"/>
          <w:lang w:val="fi-FI"/>
        </w:rPr>
      </w:pPr>
      <w:r w:rsidRPr="009C56ED">
        <w:rPr>
          <w:szCs w:val="22"/>
          <w:lang w:val="fi-FI"/>
        </w:rPr>
        <w:t>Espanja</w:t>
      </w:r>
    </w:p>
    <w:p w14:paraId="11091DB8" w14:textId="77777777" w:rsidR="00FA751E" w:rsidRPr="009C56ED" w:rsidRDefault="00FA751E" w:rsidP="00410EF1">
      <w:pPr>
        <w:tabs>
          <w:tab w:val="left" w:pos="567"/>
        </w:tabs>
        <w:rPr>
          <w:noProof/>
          <w:szCs w:val="24"/>
          <w:lang w:val="fi-FI"/>
        </w:rPr>
      </w:pPr>
    </w:p>
    <w:p w14:paraId="25C5C5A8" w14:textId="77777777" w:rsidR="00FA751E" w:rsidRPr="009C56ED" w:rsidRDefault="00FA751E" w:rsidP="00410EF1">
      <w:pPr>
        <w:tabs>
          <w:tab w:val="left" w:pos="567"/>
        </w:tabs>
        <w:rPr>
          <w:noProof/>
          <w:szCs w:val="24"/>
          <w:lang w:val="fi-FI"/>
        </w:rPr>
      </w:pPr>
    </w:p>
    <w:p w14:paraId="2F3C7F25" w14:textId="77777777" w:rsidR="00FA751E" w:rsidRPr="009C56ED" w:rsidRDefault="00A63416" w:rsidP="00410EF1">
      <w:pPr>
        <w:tabs>
          <w:tab w:val="left" w:pos="567"/>
        </w:tabs>
        <w:suppressAutoHyphens/>
        <w:ind w:left="567" w:hanging="567"/>
        <w:rPr>
          <w:b/>
          <w:noProof/>
          <w:szCs w:val="24"/>
          <w:lang w:val="fi-FI"/>
        </w:rPr>
      </w:pPr>
      <w:r w:rsidRPr="009C56ED">
        <w:rPr>
          <w:b/>
          <w:noProof/>
          <w:szCs w:val="24"/>
          <w:lang w:val="fi-FI"/>
        </w:rPr>
        <w:t>8.</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3EE6825D" w14:textId="77777777" w:rsidR="006E4A31" w:rsidRPr="009C56ED" w:rsidRDefault="006E4A31" w:rsidP="00410EF1">
      <w:pPr>
        <w:tabs>
          <w:tab w:val="left" w:pos="567"/>
        </w:tabs>
        <w:rPr>
          <w:noProof/>
          <w:szCs w:val="22"/>
          <w:lang w:val="fi-FI"/>
        </w:rPr>
      </w:pPr>
    </w:p>
    <w:p w14:paraId="2C23EE0C" w14:textId="77777777" w:rsidR="00203E28" w:rsidRPr="009C56ED" w:rsidRDefault="00203E28" w:rsidP="00410EF1">
      <w:pPr>
        <w:widowControl w:val="0"/>
        <w:tabs>
          <w:tab w:val="left" w:pos="567"/>
        </w:tabs>
        <w:rPr>
          <w:noProof/>
          <w:szCs w:val="22"/>
          <w:lang w:val="fi-FI"/>
        </w:rPr>
      </w:pPr>
      <w:r w:rsidRPr="009C56ED">
        <w:rPr>
          <w:iCs/>
          <w:noProof/>
          <w:szCs w:val="22"/>
          <w:lang w:val="fi-FI"/>
        </w:rPr>
        <w:t>Lacosamide Accord</w:t>
      </w:r>
      <w:r w:rsidRPr="009C56ED">
        <w:rPr>
          <w:noProof/>
          <w:szCs w:val="22"/>
          <w:lang w:val="fi-FI"/>
        </w:rPr>
        <w:t xml:space="preserve"> 50 mg tabletti, kalvopäällysteinen</w:t>
      </w:r>
    </w:p>
    <w:p w14:paraId="7970080A" w14:textId="77777777" w:rsidR="00203E28" w:rsidRPr="009C56ED" w:rsidRDefault="00203E28" w:rsidP="00410EF1">
      <w:pPr>
        <w:rPr>
          <w:noProof/>
          <w:szCs w:val="22"/>
          <w:lang w:val="de-DE"/>
        </w:rPr>
      </w:pPr>
      <w:r w:rsidRPr="009C56ED">
        <w:rPr>
          <w:noProof/>
          <w:szCs w:val="22"/>
          <w:lang w:val="de-DE"/>
        </w:rPr>
        <w:t>EU/1/17/1230/001-004</w:t>
      </w:r>
    </w:p>
    <w:p w14:paraId="59F164FD" w14:textId="77777777" w:rsidR="00203E28" w:rsidRPr="009C56ED" w:rsidRDefault="00203E28" w:rsidP="00410EF1">
      <w:pPr>
        <w:rPr>
          <w:noProof/>
          <w:szCs w:val="22"/>
          <w:lang w:val="de-DE"/>
        </w:rPr>
      </w:pPr>
      <w:r w:rsidRPr="009C56ED">
        <w:rPr>
          <w:noProof/>
          <w:szCs w:val="22"/>
          <w:lang w:val="de-DE"/>
        </w:rPr>
        <w:t>EU/1/17/1230/017-018</w:t>
      </w:r>
    </w:p>
    <w:p w14:paraId="1CBC1368" w14:textId="77777777" w:rsidR="00203E28" w:rsidRPr="009C56ED" w:rsidRDefault="00203E28" w:rsidP="00410EF1">
      <w:pPr>
        <w:rPr>
          <w:noProof/>
          <w:szCs w:val="22"/>
          <w:lang w:val="de-DE"/>
        </w:rPr>
      </w:pPr>
    </w:p>
    <w:p w14:paraId="764139EB" w14:textId="77777777" w:rsidR="00203E28" w:rsidRPr="009C56ED" w:rsidRDefault="00203E28" w:rsidP="00410EF1">
      <w:pPr>
        <w:widowControl w:val="0"/>
        <w:tabs>
          <w:tab w:val="left" w:pos="567"/>
        </w:tabs>
        <w:rPr>
          <w:noProof/>
          <w:szCs w:val="22"/>
          <w:lang w:val="de-DE"/>
        </w:rPr>
      </w:pPr>
      <w:r w:rsidRPr="009C56ED">
        <w:rPr>
          <w:iCs/>
          <w:noProof/>
          <w:szCs w:val="22"/>
          <w:lang w:val="de-DE"/>
        </w:rPr>
        <w:t>Lacosamide Accord</w:t>
      </w:r>
      <w:r w:rsidRPr="009C56ED">
        <w:rPr>
          <w:noProof/>
          <w:szCs w:val="22"/>
          <w:lang w:val="de-DE"/>
        </w:rPr>
        <w:t xml:space="preserve"> 100 mg tabletti, kalvopäällysteinen</w:t>
      </w:r>
    </w:p>
    <w:p w14:paraId="3F57F4F7" w14:textId="77777777" w:rsidR="00203E28" w:rsidRPr="009C56ED" w:rsidRDefault="00203E28" w:rsidP="00410EF1">
      <w:pPr>
        <w:rPr>
          <w:noProof/>
          <w:szCs w:val="22"/>
          <w:lang w:val="de-DE"/>
        </w:rPr>
      </w:pPr>
      <w:r w:rsidRPr="009C56ED">
        <w:rPr>
          <w:noProof/>
          <w:szCs w:val="22"/>
          <w:lang w:val="de-DE"/>
        </w:rPr>
        <w:t>EU/1/17/1230/005-008</w:t>
      </w:r>
    </w:p>
    <w:p w14:paraId="2C5D86AB" w14:textId="77777777" w:rsidR="00203E28" w:rsidRPr="009C56ED" w:rsidRDefault="00203E28" w:rsidP="00410EF1">
      <w:pPr>
        <w:rPr>
          <w:noProof/>
          <w:szCs w:val="22"/>
          <w:lang w:val="de-DE"/>
        </w:rPr>
      </w:pPr>
      <w:r w:rsidRPr="009C56ED">
        <w:rPr>
          <w:noProof/>
          <w:szCs w:val="22"/>
          <w:lang w:val="de-DE"/>
        </w:rPr>
        <w:t>EU/1/17/1230/019-020</w:t>
      </w:r>
    </w:p>
    <w:p w14:paraId="1B0406EB" w14:textId="77777777" w:rsidR="00203E28" w:rsidRPr="009C56ED" w:rsidRDefault="00203E28" w:rsidP="00410EF1">
      <w:pPr>
        <w:rPr>
          <w:noProof/>
          <w:szCs w:val="22"/>
          <w:lang w:val="de-DE"/>
        </w:rPr>
      </w:pPr>
    </w:p>
    <w:p w14:paraId="048A3313" w14:textId="77777777" w:rsidR="00203E28" w:rsidRPr="009C56ED" w:rsidRDefault="00203E28" w:rsidP="00410EF1">
      <w:pPr>
        <w:widowControl w:val="0"/>
        <w:tabs>
          <w:tab w:val="left" w:pos="567"/>
        </w:tabs>
        <w:rPr>
          <w:noProof/>
          <w:szCs w:val="22"/>
          <w:lang w:val="de-DE"/>
        </w:rPr>
      </w:pPr>
      <w:r w:rsidRPr="009C56ED">
        <w:rPr>
          <w:iCs/>
          <w:noProof/>
          <w:szCs w:val="22"/>
          <w:lang w:val="de-DE"/>
        </w:rPr>
        <w:t>Lacosamide Accord</w:t>
      </w:r>
      <w:r w:rsidRPr="009C56ED">
        <w:rPr>
          <w:noProof/>
          <w:szCs w:val="22"/>
          <w:lang w:val="de-DE"/>
        </w:rPr>
        <w:t xml:space="preserve"> 150 mg tabletti, kalvopäällysteinen</w:t>
      </w:r>
    </w:p>
    <w:p w14:paraId="44D6213D" w14:textId="77777777" w:rsidR="00203E28" w:rsidRPr="009C56ED" w:rsidRDefault="00203E28" w:rsidP="00410EF1">
      <w:pPr>
        <w:rPr>
          <w:noProof/>
          <w:szCs w:val="22"/>
          <w:lang w:val="de-DE"/>
        </w:rPr>
      </w:pPr>
      <w:r w:rsidRPr="009C56ED">
        <w:rPr>
          <w:noProof/>
          <w:szCs w:val="22"/>
          <w:lang w:val="de-DE"/>
        </w:rPr>
        <w:t>EU/1/17/1230/009-012</w:t>
      </w:r>
    </w:p>
    <w:p w14:paraId="65C609FC" w14:textId="77777777" w:rsidR="00203E28" w:rsidRPr="009C56ED" w:rsidRDefault="00203E28" w:rsidP="00410EF1">
      <w:pPr>
        <w:rPr>
          <w:noProof/>
          <w:szCs w:val="22"/>
          <w:lang w:val="de-DE"/>
        </w:rPr>
      </w:pPr>
      <w:r w:rsidRPr="009C56ED">
        <w:rPr>
          <w:noProof/>
          <w:szCs w:val="22"/>
          <w:lang w:val="de-DE"/>
        </w:rPr>
        <w:t>EU/1/17/1230/021-022</w:t>
      </w:r>
    </w:p>
    <w:p w14:paraId="7979E6CE" w14:textId="77777777" w:rsidR="00203E28" w:rsidRPr="009C56ED" w:rsidRDefault="00203E28" w:rsidP="00410EF1">
      <w:pPr>
        <w:rPr>
          <w:noProof/>
          <w:szCs w:val="22"/>
          <w:lang w:val="de-DE"/>
        </w:rPr>
      </w:pPr>
    </w:p>
    <w:p w14:paraId="54985A01" w14:textId="77777777" w:rsidR="00203E28" w:rsidRPr="009C56ED" w:rsidRDefault="00203E28" w:rsidP="00410EF1">
      <w:pPr>
        <w:widowControl w:val="0"/>
        <w:tabs>
          <w:tab w:val="left" w:pos="567"/>
        </w:tabs>
        <w:rPr>
          <w:noProof/>
          <w:szCs w:val="22"/>
          <w:lang w:val="de-DE"/>
        </w:rPr>
      </w:pPr>
      <w:r w:rsidRPr="009C56ED">
        <w:rPr>
          <w:iCs/>
          <w:noProof/>
          <w:szCs w:val="22"/>
          <w:lang w:val="de-DE"/>
        </w:rPr>
        <w:t>Lacosamide Accord</w:t>
      </w:r>
      <w:r w:rsidRPr="009C56ED">
        <w:rPr>
          <w:noProof/>
          <w:szCs w:val="22"/>
          <w:lang w:val="de-DE"/>
        </w:rPr>
        <w:t xml:space="preserve"> 200 mg tabletti, kalvopäällysteinen</w:t>
      </w:r>
    </w:p>
    <w:p w14:paraId="73C1CB3A" w14:textId="77777777" w:rsidR="00203E28" w:rsidRPr="009C56ED" w:rsidRDefault="00203E28" w:rsidP="00410EF1">
      <w:pPr>
        <w:rPr>
          <w:noProof/>
          <w:szCs w:val="22"/>
          <w:lang w:val="fi-FI"/>
        </w:rPr>
      </w:pPr>
      <w:r w:rsidRPr="009C56ED">
        <w:rPr>
          <w:noProof/>
          <w:szCs w:val="22"/>
          <w:lang w:val="fi-FI"/>
        </w:rPr>
        <w:t>EU/1/17/1230/013-016</w:t>
      </w:r>
    </w:p>
    <w:p w14:paraId="6C9E5B5D" w14:textId="77777777" w:rsidR="00203E28" w:rsidRPr="009C56ED" w:rsidRDefault="00203E28" w:rsidP="00410EF1">
      <w:pPr>
        <w:rPr>
          <w:noProof/>
          <w:szCs w:val="22"/>
          <w:lang w:val="fi-FI"/>
        </w:rPr>
      </w:pPr>
      <w:r w:rsidRPr="009C56ED">
        <w:rPr>
          <w:noProof/>
          <w:szCs w:val="22"/>
          <w:lang w:val="fi-FI"/>
        </w:rPr>
        <w:t>EU/1/17/1230/023-024</w:t>
      </w:r>
    </w:p>
    <w:p w14:paraId="12240330" w14:textId="77777777" w:rsidR="00FA751E" w:rsidRPr="009C56ED" w:rsidRDefault="00FA751E" w:rsidP="00410EF1">
      <w:pPr>
        <w:tabs>
          <w:tab w:val="left" w:pos="567"/>
        </w:tabs>
        <w:rPr>
          <w:noProof/>
          <w:szCs w:val="24"/>
          <w:lang w:val="fi-FI"/>
        </w:rPr>
      </w:pPr>
    </w:p>
    <w:p w14:paraId="0A9AFA6B" w14:textId="77777777" w:rsidR="00FA751E" w:rsidRPr="009C56ED" w:rsidRDefault="00FA751E" w:rsidP="00410EF1">
      <w:pPr>
        <w:tabs>
          <w:tab w:val="left" w:pos="567"/>
        </w:tabs>
        <w:rPr>
          <w:noProof/>
          <w:szCs w:val="24"/>
          <w:lang w:val="fi-FI"/>
        </w:rPr>
      </w:pPr>
    </w:p>
    <w:p w14:paraId="76859443" w14:textId="77777777" w:rsidR="00FA751E" w:rsidRPr="009C56ED" w:rsidRDefault="00A63416" w:rsidP="00410EF1">
      <w:pPr>
        <w:tabs>
          <w:tab w:val="left" w:pos="567"/>
        </w:tabs>
        <w:ind w:left="567" w:hanging="567"/>
        <w:outlineLvl w:val="0"/>
        <w:rPr>
          <w:b/>
          <w:noProof/>
          <w:snapToGrid/>
          <w:szCs w:val="22"/>
          <w:lang w:val="fi-FI" w:eastAsia="en-US"/>
        </w:rPr>
      </w:pPr>
      <w:r w:rsidRPr="009C56ED">
        <w:rPr>
          <w:b/>
          <w:noProof/>
          <w:snapToGrid/>
          <w:szCs w:val="22"/>
          <w:lang w:val="fi-FI" w:eastAsia="en-US"/>
        </w:rPr>
        <w:t>9.</w:t>
      </w:r>
      <w:r w:rsidRPr="009C56ED">
        <w:rPr>
          <w:b/>
          <w:noProof/>
          <w:snapToGrid/>
          <w:szCs w:val="22"/>
          <w:lang w:val="fi-FI" w:eastAsia="en-US"/>
        </w:rPr>
        <w:tab/>
        <w:t>MYYNTILUVAN MYÖNTÄMISPÄIVÄMÄÄRÄ/UUDISTAMISPÄIVÄMÄÄRÄ</w:t>
      </w:r>
    </w:p>
    <w:p w14:paraId="7D95D3C9" w14:textId="77777777" w:rsidR="00FA751E" w:rsidRPr="009C56ED" w:rsidRDefault="00FA751E" w:rsidP="00410EF1">
      <w:pPr>
        <w:tabs>
          <w:tab w:val="left" w:pos="567"/>
        </w:tabs>
        <w:rPr>
          <w:noProof/>
          <w:szCs w:val="24"/>
          <w:lang w:val="fi-FI"/>
        </w:rPr>
      </w:pPr>
    </w:p>
    <w:p w14:paraId="77EAB330" w14:textId="77777777" w:rsidR="00AE1268" w:rsidRPr="009C56ED" w:rsidRDefault="00A63416" w:rsidP="00410EF1">
      <w:pPr>
        <w:tabs>
          <w:tab w:val="left" w:pos="567"/>
        </w:tabs>
        <w:rPr>
          <w:noProof/>
          <w:szCs w:val="24"/>
          <w:lang w:val="fi-FI"/>
        </w:rPr>
      </w:pPr>
      <w:r w:rsidRPr="009C56ED">
        <w:rPr>
          <w:szCs w:val="24"/>
          <w:lang w:val="fi-FI"/>
        </w:rPr>
        <w:t xml:space="preserve">Myyntiluvan myöntämisen päivämäärä: </w:t>
      </w:r>
      <w:r w:rsidR="00BA1D47" w:rsidRPr="009C56ED">
        <w:rPr>
          <w:szCs w:val="22"/>
          <w:lang w:val="fi-FI"/>
        </w:rPr>
        <w:t>18. syyskuuta 2017</w:t>
      </w:r>
    </w:p>
    <w:p w14:paraId="01E92B4F" w14:textId="77777777" w:rsidR="00FA751E" w:rsidRPr="009C56ED" w:rsidRDefault="00FA751E" w:rsidP="00410EF1">
      <w:pPr>
        <w:tabs>
          <w:tab w:val="left" w:pos="567"/>
        </w:tabs>
        <w:rPr>
          <w:noProof/>
          <w:szCs w:val="24"/>
          <w:lang w:val="fi-FI"/>
        </w:rPr>
      </w:pPr>
    </w:p>
    <w:p w14:paraId="692F1458" w14:textId="77777777" w:rsidR="00FA751E" w:rsidRPr="009C56ED" w:rsidRDefault="00FA751E" w:rsidP="00410EF1">
      <w:pPr>
        <w:tabs>
          <w:tab w:val="left" w:pos="567"/>
        </w:tabs>
        <w:rPr>
          <w:noProof/>
          <w:szCs w:val="24"/>
          <w:lang w:val="fi-FI"/>
        </w:rPr>
      </w:pPr>
    </w:p>
    <w:p w14:paraId="4E2C58F9"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10.</w:t>
      </w:r>
      <w:r w:rsidRPr="009C56ED">
        <w:rPr>
          <w:b/>
          <w:noProof/>
          <w:szCs w:val="24"/>
          <w:lang w:val="fi-FI"/>
        </w:rPr>
        <w:tab/>
      </w:r>
      <w:r w:rsidRPr="009C56ED">
        <w:rPr>
          <w:b/>
          <w:szCs w:val="24"/>
          <w:lang w:val="fi-FI"/>
        </w:rPr>
        <w:t>TEKSTIN MUUTTAMISPÄIVÄMÄÄRÄ</w:t>
      </w:r>
    </w:p>
    <w:p w14:paraId="1F401365" w14:textId="596D080F" w:rsidR="00EB48AF" w:rsidRPr="009C56ED" w:rsidRDefault="00EB48AF" w:rsidP="00EB48AF">
      <w:pPr>
        <w:widowControl w:val="0"/>
        <w:tabs>
          <w:tab w:val="left" w:pos="567"/>
        </w:tabs>
        <w:rPr>
          <w:szCs w:val="22"/>
          <w:lang w:val="fi-FI"/>
        </w:rPr>
      </w:pPr>
    </w:p>
    <w:p w14:paraId="165E339B" w14:textId="0BA78BA5" w:rsidR="00FA751E" w:rsidRPr="009C56ED" w:rsidRDefault="00FA751E" w:rsidP="00410EF1">
      <w:pPr>
        <w:tabs>
          <w:tab w:val="left" w:pos="567"/>
        </w:tabs>
        <w:rPr>
          <w:noProof/>
          <w:szCs w:val="24"/>
          <w:lang w:val="fi-FI"/>
        </w:rPr>
      </w:pPr>
    </w:p>
    <w:p w14:paraId="11DB0462" w14:textId="7D3276E1" w:rsidR="001C4117" w:rsidRPr="009C56ED" w:rsidRDefault="001C4117" w:rsidP="001C4117">
      <w:pPr>
        <w:keepNext/>
        <w:tabs>
          <w:tab w:val="left" w:pos="567"/>
        </w:tabs>
        <w:suppressAutoHyphens/>
        <w:ind w:left="567" w:hanging="567"/>
        <w:rPr>
          <w:bCs/>
          <w:lang w:val="fi-FI" w:eastAsia="zh-CN"/>
          <w:rPrChange w:id="19" w:author="Author">
            <w:rPr>
              <w:bCs/>
              <w:lang w:eastAsia="zh-CN"/>
            </w:rPr>
          </w:rPrChange>
        </w:rPr>
      </w:pPr>
    </w:p>
    <w:p w14:paraId="35A4E467" w14:textId="77777777" w:rsidR="001C4117" w:rsidRPr="009C56ED" w:rsidRDefault="001C4117" w:rsidP="00410EF1">
      <w:pPr>
        <w:tabs>
          <w:tab w:val="left" w:pos="567"/>
        </w:tabs>
        <w:rPr>
          <w:noProof/>
          <w:szCs w:val="24"/>
          <w:lang w:val="fi-FI"/>
        </w:rPr>
      </w:pPr>
    </w:p>
    <w:p w14:paraId="36EE9168" w14:textId="1901C5BB" w:rsidR="00B90106" w:rsidRPr="009C56ED" w:rsidRDefault="00A63416" w:rsidP="00410EF1">
      <w:pPr>
        <w:keepNext/>
        <w:outlineLvl w:val="0"/>
        <w:rPr>
          <w:noProof/>
          <w:szCs w:val="24"/>
          <w:lang w:val="fi-FI"/>
        </w:rPr>
      </w:pPr>
      <w:r w:rsidRPr="009C56ED">
        <w:rPr>
          <w:noProof/>
          <w:lang w:val="fi-FI"/>
        </w:rPr>
        <w:t xml:space="preserve">Lisätietoa tästä lääkevalmisteesta on Euroopan lääkeviraston verkkosivuilla </w:t>
      </w:r>
      <w:ins w:id="20" w:author="Author">
        <w:r w:rsidR="0060334F" w:rsidRPr="009C56ED">
          <w:rPr>
            <w:szCs w:val="22"/>
            <w:lang w:val="fi-FI"/>
          </w:rPr>
          <w:fldChar w:fldCharType="begin"/>
        </w:r>
        <w:r w:rsidR="0060334F" w:rsidRPr="009C56ED">
          <w:rPr>
            <w:szCs w:val="22"/>
            <w:lang w:val="fi-FI"/>
          </w:rPr>
          <w:instrText xml:space="preserve"> HYPERLINK "</w:instrText>
        </w:r>
      </w:ins>
      <w:r w:rsidR="0060334F" w:rsidRPr="009C56ED">
        <w:rPr>
          <w:rPrChange w:id="21" w:author="Author">
            <w:rPr>
              <w:rStyle w:val="Hyperlink"/>
              <w:szCs w:val="22"/>
              <w:lang w:val="fi-FI"/>
            </w:rPr>
          </w:rPrChange>
        </w:rPr>
        <w:instrText>http</w:instrText>
      </w:r>
      <w:ins w:id="22" w:author="Author">
        <w:r w:rsidR="0060334F" w:rsidRPr="009C56ED">
          <w:rPr>
            <w:rPrChange w:id="23" w:author="Author">
              <w:rPr>
                <w:rStyle w:val="Hyperlink"/>
                <w:szCs w:val="22"/>
                <w:lang w:val="fi-FI"/>
              </w:rPr>
            </w:rPrChange>
          </w:rPr>
          <w:instrText>s</w:instrText>
        </w:r>
      </w:ins>
      <w:r w:rsidR="0060334F" w:rsidRPr="009C56ED">
        <w:rPr>
          <w:rPrChange w:id="24" w:author="Author">
            <w:rPr>
              <w:rStyle w:val="Hyperlink"/>
              <w:szCs w:val="22"/>
              <w:lang w:val="fi-FI"/>
            </w:rPr>
          </w:rPrChange>
        </w:rPr>
        <w:instrText>://www.ema.europa.eu</w:instrText>
      </w:r>
      <w:ins w:id="25" w:author="Author">
        <w:r w:rsidR="0060334F" w:rsidRPr="009C56ED">
          <w:rPr>
            <w:szCs w:val="22"/>
            <w:lang w:val="fi-FI"/>
          </w:rPr>
          <w:instrText xml:space="preserve">" </w:instrText>
        </w:r>
        <w:r w:rsidR="0060334F" w:rsidRPr="009C56ED">
          <w:rPr>
            <w:szCs w:val="22"/>
            <w:lang w:val="fi-FI"/>
          </w:rPr>
        </w:r>
        <w:r w:rsidR="0060334F" w:rsidRPr="009C56ED">
          <w:rPr>
            <w:szCs w:val="22"/>
            <w:lang w:val="fi-FI"/>
          </w:rPr>
          <w:fldChar w:fldCharType="separate"/>
        </w:r>
      </w:ins>
      <w:r w:rsidR="0060334F" w:rsidRPr="009C56ED">
        <w:rPr>
          <w:rStyle w:val="Hyperlink"/>
          <w:szCs w:val="22"/>
          <w:lang w:val="fi-FI"/>
        </w:rPr>
        <w:t>http</w:t>
      </w:r>
      <w:ins w:id="26" w:author="Author">
        <w:r w:rsidR="0060334F" w:rsidRPr="009C56ED">
          <w:rPr>
            <w:rStyle w:val="Hyperlink"/>
            <w:szCs w:val="22"/>
            <w:lang w:val="fi-FI"/>
          </w:rPr>
          <w:t>s</w:t>
        </w:r>
      </w:ins>
      <w:r w:rsidR="0060334F" w:rsidRPr="009C56ED">
        <w:rPr>
          <w:rStyle w:val="Hyperlink"/>
          <w:szCs w:val="22"/>
          <w:lang w:val="fi-FI"/>
        </w:rPr>
        <w:t>://www.ema.europa.eu</w:t>
      </w:r>
      <w:ins w:id="27" w:author="Author">
        <w:r w:rsidR="0060334F" w:rsidRPr="009C56ED">
          <w:rPr>
            <w:szCs w:val="22"/>
            <w:lang w:val="fi-FI"/>
          </w:rPr>
          <w:fldChar w:fldCharType="end"/>
        </w:r>
      </w:ins>
      <w:r w:rsidRPr="009C56ED">
        <w:rPr>
          <w:b/>
          <w:sz w:val="28"/>
          <w:szCs w:val="24"/>
          <w:lang w:val="fi-FI"/>
        </w:rPr>
        <w:br w:type="page"/>
      </w:r>
      <w:r w:rsidRPr="009C56ED">
        <w:rPr>
          <w:b/>
          <w:noProof/>
          <w:szCs w:val="24"/>
          <w:lang w:val="fi-FI"/>
        </w:rPr>
        <w:lastRenderedPageBreak/>
        <w:t>1.</w:t>
      </w:r>
      <w:r w:rsidRPr="009C56ED">
        <w:rPr>
          <w:b/>
          <w:noProof/>
          <w:szCs w:val="24"/>
          <w:lang w:val="fi-FI"/>
        </w:rPr>
        <w:tab/>
      </w:r>
      <w:r w:rsidRPr="009C56ED">
        <w:rPr>
          <w:b/>
          <w:szCs w:val="24"/>
          <w:lang w:val="fi-FI"/>
        </w:rPr>
        <w:t>LÄÄKEVALMISTEEN NIMI</w:t>
      </w:r>
    </w:p>
    <w:p w14:paraId="794D2349" w14:textId="77777777" w:rsidR="00FA751E" w:rsidRPr="009C56ED" w:rsidRDefault="00FA751E" w:rsidP="00410EF1">
      <w:pPr>
        <w:tabs>
          <w:tab w:val="left" w:pos="567"/>
        </w:tabs>
        <w:rPr>
          <w:szCs w:val="24"/>
          <w:lang w:val="fi-FI"/>
        </w:rPr>
      </w:pPr>
    </w:p>
    <w:p w14:paraId="1F4FA5ED" w14:textId="77777777" w:rsidR="000705FB" w:rsidRPr="009C56ED" w:rsidRDefault="00A63416" w:rsidP="00410EF1">
      <w:pPr>
        <w:keepNext/>
        <w:tabs>
          <w:tab w:val="left" w:pos="567"/>
        </w:tabs>
        <w:rPr>
          <w:szCs w:val="24"/>
          <w:lang w:val="fi-FI"/>
        </w:rPr>
      </w:pPr>
      <w:r w:rsidRPr="009C56ED">
        <w:rPr>
          <w:szCs w:val="24"/>
          <w:u w:val="single"/>
          <w:lang w:val="fi-FI"/>
        </w:rPr>
        <w:t>Aloituspakkaus</w:t>
      </w:r>
      <w:r w:rsidR="000F082B" w:rsidRPr="009C56ED">
        <w:rPr>
          <w:szCs w:val="24"/>
          <w:u w:val="single"/>
          <w:lang w:val="fi-FI"/>
        </w:rPr>
        <w:t xml:space="preserve"> </w:t>
      </w:r>
      <w:r w:rsidR="000F082B" w:rsidRPr="009C56ED">
        <w:rPr>
          <w:szCs w:val="24"/>
          <w:lang w:val="fi-FI"/>
        </w:rPr>
        <w:t>(vain vähintään 50 kg painaville nuorille ja lapsille sekä aikuisille)</w:t>
      </w:r>
    </w:p>
    <w:p w14:paraId="4D9D390F" w14:textId="77777777" w:rsidR="00FA751E" w:rsidRPr="009C56ED" w:rsidRDefault="00A63416" w:rsidP="00410EF1">
      <w:pPr>
        <w:tabs>
          <w:tab w:val="left" w:pos="567"/>
        </w:tabs>
        <w:rPr>
          <w:szCs w:val="24"/>
          <w:lang w:val="fi-FI"/>
        </w:rPr>
      </w:pPr>
      <w:r w:rsidRPr="009C56ED">
        <w:rPr>
          <w:szCs w:val="24"/>
          <w:lang w:val="fi-FI"/>
        </w:rPr>
        <w:t>Lacosamide Accord 50 mg tabletti, kalvopäällysteinen</w:t>
      </w:r>
    </w:p>
    <w:p w14:paraId="23A2C4A0" w14:textId="77777777" w:rsidR="00FA751E" w:rsidRPr="009C56ED" w:rsidRDefault="00A63416" w:rsidP="00410EF1">
      <w:pPr>
        <w:tabs>
          <w:tab w:val="left" w:pos="567"/>
        </w:tabs>
        <w:rPr>
          <w:szCs w:val="24"/>
          <w:lang w:val="fi-FI"/>
        </w:rPr>
      </w:pPr>
      <w:r w:rsidRPr="009C56ED">
        <w:rPr>
          <w:szCs w:val="24"/>
          <w:lang w:val="fi-FI"/>
        </w:rPr>
        <w:t>Lacosamide Accord 100 mg tabletti, kalvopäällysteinen</w:t>
      </w:r>
    </w:p>
    <w:p w14:paraId="365DEF3D" w14:textId="77777777" w:rsidR="00FA751E" w:rsidRPr="009C56ED" w:rsidRDefault="00A63416" w:rsidP="00410EF1">
      <w:pPr>
        <w:tabs>
          <w:tab w:val="left" w:pos="567"/>
        </w:tabs>
        <w:rPr>
          <w:szCs w:val="24"/>
          <w:lang w:val="fi-FI"/>
        </w:rPr>
      </w:pPr>
      <w:r w:rsidRPr="009C56ED">
        <w:rPr>
          <w:szCs w:val="24"/>
          <w:lang w:val="fi-FI"/>
        </w:rPr>
        <w:t>Lacosamide Accord 150 mg tabletti, kalvopäällysteinen</w:t>
      </w:r>
    </w:p>
    <w:p w14:paraId="4CAFCB14" w14:textId="77777777" w:rsidR="00FA751E" w:rsidRPr="009C56ED" w:rsidRDefault="00A63416" w:rsidP="00410EF1">
      <w:pPr>
        <w:tabs>
          <w:tab w:val="left" w:pos="567"/>
        </w:tabs>
        <w:rPr>
          <w:szCs w:val="24"/>
          <w:lang w:val="fi-FI"/>
        </w:rPr>
      </w:pPr>
      <w:r w:rsidRPr="009C56ED">
        <w:rPr>
          <w:szCs w:val="24"/>
          <w:lang w:val="fi-FI"/>
        </w:rPr>
        <w:t>Lacosamide Accord 200 mg tabletti, kalvopäällysteinen</w:t>
      </w:r>
    </w:p>
    <w:p w14:paraId="0F0EA8E4" w14:textId="77777777" w:rsidR="00FA751E" w:rsidRPr="009C56ED" w:rsidRDefault="00FA751E" w:rsidP="00410EF1">
      <w:pPr>
        <w:tabs>
          <w:tab w:val="left" w:pos="567"/>
        </w:tabs>
        <w:rPr>
          <w:szCs w:val="24"/>
          <w:lang w:val="fi-FI"/>
        </w:rPr>
      </w:pPr>
    </w:p>
    <w:p w14:paraId="4071F883" w14:textId="77777777" w:rsidR="00FA751E" w:rsidRPr="009C56ED" w:rsidRDefault="00FA751E" w:rsidP="00410EF1">
      <w:pPr>
        <w:tabs>
          <w:tab w:val="left" w:pos="567"/>
        </w:tabs>
        <w:rPr>
          <w:szCs w:val="24"/>
          <w:lang w:val="fi-FI"/>
        </w:rPr>
      </w:pPr>
    </w:p>
    <w:p w14:paraId="6F579094" w14:textId="77777777" w:rsidR="00FA751E" w:rsidRPr="009C56ED" w:rsidRDefault="00A63416" w:rsidP="00410EF1">
      <w:pPr>
        <w:widowControl w:val="0"/>
        <w:tabs>
          <w:tab w:val="left" w:pos="567"/>
        </w:tabs>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 JA NIIDEN MÄÄRÄT</w:t>
      </w:r>
    </w:p>
    <w:p w14:paraId="0D52798D" w14:textId="77777777" w:rsidR="00FA751E" w:rsidRPr="009C56ED" w:rsidRDefault="00FA751E" w:rsidP="00410EF1">
      <w:pPr>
        <w:tabs>
          <w:tab w:val="left" w:pos="567"/>
        </w:tabs>
        <w:rPr>
          <w:szCs w:val="24"/>
          <w:lang w:val="fi-FI"/>
        </w:rPr>
      </w:pPr>
    </w:p>
    <w:p w14:paraId="300DCC66" w14:textId="77777777" w:rsidR="00CF4F95" w:rsidRPr="009C56ED" w:rsidRDefault="00CF4F95" w:rsidP="00410EF1">
      <w:pPr>
        <w:autoSpaceDE w:val="0"/>
        <w:autoSpaceDN w:val="0"/>
        <w:adjustRightInd w:val="0"/>
        <w:rPr>
          <w:iCs/>
          <w:noProof/>
          <w:szCs w:val="22"/>
          <w:u w:val="single"/>
          <w:lang w:val="fi-FI"/>
        </w:rPr>
      </w:pPr>
      <w:r w:rsidRPr="009C56ED">
        <w:rPr>
          <w:iCs/>
          <w:noProof/>
          <w:szCs w:val="22"/>
          <w:u w:val="single"/>
          <w:lang w:val="fi-FI"/>
        </w:rPr>
        <w:t xml:space="preserve">Lacosamide Accord 50 mg </w:t>
      </w:r>
      <w:r w:rsidRPr="009C56ED">
        <w:rPr>
          <w:noProof/>
          <w:szCs w:val="22"/>
          <w:u w:val="single"/>
          <w:lang w:val="fi-FI"/>
        </w:rPr>
        <w:t>tabletti, kalvopäällysteinen</w:t>
      </w:r>
      <w:r w:rsidRPr="009C56ED">
        <w:rPr>
          <w:iCs/>
          <w:noProof/>
          <w:szCs w:val="22"/>
          <w:lang w:val="fi-FI"/>
        </w:rPr>
        <w:t xml:space="preserve"> </w:t>
      </w:r>
    </w:p>
    <w:p w14:paraId="1C67250C" w14:textId="77777777" w:rsidR="00CF4F95" w:rsidRPr="009C56ED" w:rsidRDefault="00CF4F95" w:rsidP="00410EF1">
      <w:pPr>
        <w:autoSpaceDE w:val="0"/>
        <w:autoSpaceDN w:val="0"/>
        <w:adjustRightInd w:val="0"/>
        <w:rPr>
          <w:u w:val="single"/>
          <w:lang w:val="fi-FI"/>
        </w:rPr>
      </w:pPr>
    </w:p>
    <w:p w14:paraId="3C04F57B" w14:textId="77777777" w:rsidR="00CF4F95" w:rsidRPr="009C56ED" w:rsidRDefault="00CF4F95" w:rsidP="00410EF1">
      <w:pPr>
        <w:autoSpaceDE w:val="0"/>
        <w:autoSpaceDN w:val="0"/>
        <w:adjustRightInd w:val="0"/>
        <w:rPr>
          <w:lang w:val="fi-FI"/>
        </w:rPr>
      </w:pPr>
      <w:r w:rsidRPr="009C56ED">
        <w:rPr>
          <w:lang w:val="fi-FI"/>
        </w:rPr>
        <w:t>Yksi kalvopäällysteinen tabletti sisältää 50 mg lakosamidia.</w:t>
      </w:r>
    </w:p>
    <w:p w14:paraId="254A4B66" w14:textId="77777777" w:rsidR="00CF4F95" w:rsidRPr="009C56ED" w:rsidRDefault="00CF4F95" w:rsidP="00410EF1">
      <w:pPr>
        <w:autoSpaceDE w:val="0"/>
        <w:autoSpaceDN w:val="0"/>
        <w:adjustRightInd w:val="0"/>
        <w:rPr>
          <w:iCs/>
          <w:noProof/>
          <w:szCs w:val="22"/>
          <w:u w:val="single"/>
          <w:lang w:val="fi-FI"/>
        </w:rPr>
      </w:pPr>
    </w:p>
    <w:p w14:paraId="2E3B481F" w14:textId="77777777" w:rsidR="00CF4F95" w:rsidRPr="009C56ED" w:rsidRDefault="00CF4F95" w:rsidP="00410EF1">
      <w:pPr>
        <w:autoSpaceDE w:val="0"/>
        <w:autoSpaceDN w:val="0"/>
        <w:adjustRightInd w:val="0"/>
        <w:rPr>
          <w:iCs/>
          <w:noProof/>
          <w:szCs w:val="22"/>
          <w:u w:val="single"/>
          <w:lang w:val="fi-FI"/>
        </w:rPr>
      </w:pPr>
      <w:r w:rsidRPr="009C56ED">
        <w:rPr>
          <w:iCs/>
          <w:noProof/>
          <w:szCs w:val="22"/>
          <w:u w:val="single"/>
          <w:lang w:val="fi-FI"/>
        </w:rPr>
        <w:t xml:space="preserve">Lacosamide Accord 100 mg </w:t>
      </w:r>
      <w:r w:rsidRPr="009C56ED">
        <w:rPr>
          <w:noProof/>
          <w:szCs w:val="22"/>
          <w:u w:val="single"/>
          <w:lang w:val="fi-FI"/>
        </w:rPr>
        <w:t>tabletti, kalvopäällysteinen</w:t>
      </w:r>
    </w:p>
    <w:p w14:paraId="334A8C5A" w14:textId="77777777" w:rsidR="00CF4F95" w:rsidRPr="009C56ED" w:rsidRDefault="00CF4F95" w:rsidP="00410EF1">
      <w:pPr>
        <w:autoSpaceDE w:val="0"/>
        <w:autoSpaceDN w:val="0"/>
        <w:adjustRightInd w:val="0"/>
        <w:rPr>
          <w:lang w:val="fi-FI"/>
        </w:rPr>
      </w:pPr>
    </w:p>
    <w:p w14:paraId="4DF73049" w14:textId="77777777" w:rsidR="00CF4F95" w:rsidRPr="009C56ED" w:rsidRDefault="00CF4F95" w:rsidP="00410EF1">
      <w:pPr>
        <w:autoSpaceDE w:val="0"/>
        <w:autoSpaceDN w:val="0"/>
        <w:adjustRightInd w:val="0"/>
        <w:rPr>
          <w:lang w:val="fi-FI"/>
        </w:rPr>
      </w:pPr>
      <w:r w:rsidRPr="009C56ED">
        <w:rPr>
          <w:lang w:val="fi-FI"/>
        </w:rPr>
        <w:t>Yksi kalvopäällysteinen tabletti sisältää 100 mg lakosamidia.</w:t>
      </w:r>
    </w:p>
    <w:p w14:paraId="1F044753" w14:textId="77777777" w:rsidR="00CF4F95" w:rsidRPr="009C56ED" w:rsidRDefault="00CF4F95" w:rsidP="00410EF1">
      <w:pPr>
        <w:autoSpaceDE w:val="0"/>
        <w:autoSpaceDN w:val="0"/>
        <w:adjustRightInd w:val="0"/>
        <w:rPr>
          <w:iCs/>
          <w:noProof/>
          <w:szCs w:val="22"/>
          <w:u w:val="single"/>
          <w:lang w:val="fi-FI"/>
        </w:rPr>
      </w:pPr>
    </w:p>
    <w:p w14:paraId="0230F6B9" w14:textId="77777777" w:rsidR="00CF4F95" w:rsidRPr="009C56ED" w:rsidRDefault="00CF4F95" w:rsidP="00410EF1">
      <w:pPr>
        <w:autoSpaceDE w:val="0"/>
        <w:autoSpaceDN w:val="0"/>
        <w:adjustRightInd w:val="0"/>
        <w:rPr>
          <w:iCs/>
          <w:noProof/>
          <w:szCs w:val="22"/>
          <w:u w:val="single"/>
          <w:lang w:val="fi-FI"/>
        </w:rPr>
      </w:pPr>
      <w:r w:rsidRPr="009C56ED">
        <w:rPr>
          <w:iCs/>
          <w:noProof/>
          <w:szCs w:val="22"/>
          <w:u w:val="single"/>
          <w:lang w:val="fi-FI"/>
        </w:rPr>
        <w:t xml:space="preserve">Lacosamide Accord 150 mg </w:t>
      </w:r>
      <w:r w:rsidRPr="009C56ED">
        <w:rPr>
          <w:noProof/>
          <w:szCs w:val="22"/>
          <w:u w:val="single"/>
          <w:lang w:val="fi-FI"/>
        </w:rPr>
        <w:t>tabletti, kalvopäällysteinen</w:t>
      </w:r>
    </w:p>
    <w:p w14:paraId="2B75DA32" w14:textId="77777777" w:rsidR="00CF4F95" w:rsidRPr="009C56ED" w:rsidRDefault="00CF4F95" w:rsidP="00410EF1">
      <w:pPr>
        <w:autoSpaceDE w:val="0"/>
        <w:autoSpaceDN w:val="0"/>
        <w:adjustRightInd w:val="0"/>
        <w:rPr>
          <w:lang w:val="fi-FI"/>
        </w:rPr>
      </w:pPr>
    </w:p>
    <w:p w14:paraId="6340727A" w14:textId="77777777" w:rsidR="00CF4F95" w:rsidRPr="009C56ED" w:rsidRDefault="00CF4F95" w:rsidP="00410EF1">
      <w:pPr>
        <w:autoSpaceDE w:val="0"/>
        <w:autoSpaceDN w:val="0"/>
        <w:adjustRightInd w:val="0"/>
        <w:rPr>
          <w:lang w:val="fi-FI"/>
        </w:rPr>
      </w:pPr>
      <w:r w:rsidRPr="009C56ED">
        <w:rPr>
          <w:lang w:val="fi-FI"/>
        </w:rPr>
        <w:t>Yksi kalvopäällysteinen tabletti sisältää 150 mg lakosamidia.</w:t>
      </w:r>
    </w:p>
    <w:p w14:paraId="3A7499A6" w14:textId="77777777" w:rsidR="00CF4F95" w:rsidRPr="009C56ED" w:rsidRDefault="00CF4F95" w:rsidP="00410EF1">
      <w:pPr>
        <w:widowControl w:val="0"/>
        <w:rPr>
          <w:iCs/>
          <w:noProof/>
          <w:szCs w:val="22"/>
          <w:u w:val="single"/>
          <w:lang w:val="fi-FI"/>
        </w:rPr>
      </w:pPr>
    </w:p>
    <w:p w14:paraId="26373B4A" w14:textId="77777777" w:rsidR="00CF4F95" w:rsidRPr="009C56ED" w:rsidRDefault="00CF4F95" w:rsidP="00410EF1">
      <w:pPr>
        <w:widowControl w:val="0"/>
        <w:rPr>
          <w:iCs/>
          <w:noProof/>
          <w:szCs w:val="22"/>
          <w:u w:val="single"/>
          <w:lang w:val="fi-FI"/>
        </w:rPr>
      </w:pPr>
      <w:r w:rsidRPr="009C56ED">
        <w:rPr>
          <w:iCs/>
          <w:noProof/>
          <w:szCs w:val="22"/>
          <w:u w:val="single"/>
          <w:lang w:val="fi-FI"/>
        </w:rPr>
        <w:t xml:space="preserve">Lacosamide Accord 200 mg </w:t>
      </w:r>
      <w:r w:rsidRPr="009C56ED">
        <w:rPr>
          <w:noProof/>
          <w:szCs w:val="22"/>
          <w:u w:val="single"/>
          <w:lang w:val="fi-FI"/>
        </w:rPr>
        <w:t>tabletti, kalvopäällysteinen</w:t>
      </w:r>
    </w:p>
    <w:p w14:paraId="2FEA5263" w14:textId="77777777" w:rsidR="00CF4F95" w:rsidRPr="009C56ED" w:rsidRDefault="00CF4F95" w:rsidP="00410EF1">
      <w:pPr>
        <w:widowControl w:val="0"/>
        <w:rPr>
          <w:lang w:val="fi-FI"/>
        </w:rPr>
      </w:pPr>
    </w:p>
    <w:p w14:paraId="4B6764E6" w14:textId="77777777" w:rsidR="00CF4F95" w:rsidRPr="009C56ED" w:rsidRDefault="00CF4F95" w:rsidP="00410EF1">
      <w:pPr>
        <w:widowControl w:val="0"/>
        <w:rPr>
          <w:b/>
          <w:lang w:val="fi-FI"/>
        </w:rPr>
      </w:pPr>
      <w:r w:rsidRPr="009C56ED">
        <w:rPr>
          <w:lang w:val="fi-FI"/>
        </w:rPr>
        <w:t xml:space="preserve">Yksi kalvopäällysteinen tabletti sisältää 200 mg lakosamidia. </w:t>
      </w:r>
    </w:p>
    <w:p w14:paraId="5896A997" w14:textId="77777777" w:rsidR="00CF4F95" w:rsidRPr="009C56ED" w:rsidRDefault="00CF4F95" w:rsidP="00410EF1">
      <w:pPr>
        <w:rPr>
          <w:rFonts w:eastAsia="SimSun"/>
          <w:szCs w:val="22"/>
          <w:u w:val="single"/>
          <w:lang w:val="fi-FI"/>
        </w:rPr>
      </w:pPr>
    </w:p>
    <w:p w14:paraId="26F4DE1F" w14:textId="77777777" w:rsidR="00CF4F95" w:rsidRPr="009C56ED" w:rsidRDefault="00CF4F95" w:rsidP="00410EF1">
      <w:pPr>
        <w:autoSpaceDE w:val="0"/>
        <w:autoSpaceDN w:val="0"/>
        <w:adjustRightInd w:val="0"/>
        <w:rPr>
          <w:rFonts w:eastAsia="SimSun"/>
          <w:szCs w:val="22"/>
          <w:u w:val="single"/>
          <w:lang w:val="fi-FI"/>
        </w:rPr>
      </w:pPr>
      <w:r w:rsidRPr="009C56ED">
        <w:rPr>
          <w:rFonts w:eastAsia="SimSun"/>
          <w:szCs w:val="22"/>
          <w:u w:val="single"/>
          <w:lang w:val="fi-FI"/>
        </w:rPr>
        <w:t>Apuaine(et), jonka vaikutus tunnetaan:</w:t>
      </w:r>
    </w:p>
    <w:p w14:paraId="1AFA240E" w14:textId="77777777" w:rsidR="00CF4F95" w:rsidRPr="009C56ED" w:rsidRDefault="00CF4F95" w:rsidP="00410EF1">
      <w:pPr>
        <w:autoSpaceDE w:val="0"/>
        <w:autoSpaceDN w:val="0"/>
        <w:adjustRightInd w:val="0"/>
        <w:rPr>
          <w:rFonts w:eastAsia="SimSun"/>
          <w:szCs w:val="22"/>
          <w:u w:val="single"/>
          <w:lang w:val="fi-FI"/>
        </w:rPr>
      </w:pPr>
    </w:p>
    <w:p w14:paraId="0945E9EE" w14:textId="77777777" w:rsidR="00CF4F95" w:rsidRPr="009C56ED" w:rsidRDefault="00CF4F95" w:rsidP="00410EF1">
      <w:pPr>
        <w:autoSpaceDE w:val="0"/>
        <w:autoSpaceDN w:val="0"/>
        <w:adjustRightInd w:val="0"/>
        <w:rPr>
          <w:rFonts w:eastAsia="SimSun"/>
          <w:lang w:val="fi-FI"/>
        </w:rPr>
      </w:pPr>
      <w:r w:rsidRPr="009C56ED">
        <w:rPr>
          <w:rFonts w:eastAsia="SimSun"/>
          <w:szCs w:val="22"/>
          <w:lang w:val="fi-FI"/>
        </w:rPr>
        <w:t>50 mg: Yksi kalvopäällysteinen tabletti sisältää 0,105 mg lesitiiniä (soijaa)</w:t>
      </w:r>
    </w:p>
    <w:p w14:paraId="5A2C15D1" w14:textId="77777777" w:rsidR="00CF4F95" w:rsidRPr="009C56ED" w:rsidRDefault="00CF4F95" w:rsidP="00410EF1">
      <w:pPr>
        <w:autoSpaceDE w:val="0"/>
        <w:autoSpaceDN w:val="0"/>
        <w:adjustRightInd w:val="0"/>
        <w:rPr>
          <w:iCs/>
          <w:noProof/>
          <w:szCs w:val="22"/>
          <w:u w:val="single"/>
          <w:lang w:val="fi-FI"/>
        </w:rPr>
      </w:pPr>
      <w:r w:rsidRPr="009C56ED">
        <w:rPr>
          <w:rFonts w:eastAsia="SimSun"/>
          <w:szCs w:val="22"/>
          <w:lang w:val="fi-FI"/>
        </w:rPr>
        <w:t>100 mg: Yksi kalvopäällysteinen tabletti sisältää 0,210 mg lesitiiniä (soijaa)</w:t>
      </w:r>
    </w:p>
    <w:p w14:paraId="684DE244" w14:textId="77777777" w:rsidR="00CF4F95" w:rsidRPr="009C56ED" w:rsidRDefault="00CF4F95" w:rsidP="00410EF1">
      <w:pPr>
        <w:autoSpaceDE w:val="0"/>
        <w:autoSpaceDN w:val="0"/>
        <w:adjustRightInd w:val="0"/>
        <w:rPr>
          <w:iCs/>
          <w:noProof/>
          <w:szCs w:val="22"/>
          <w:u w:val="single"/>
          <w:lang w:val="fi-FI"/>
        </w:rPr>
      </w:pPr>
      <w:r w:rsidRPr="009C56ED">
        <w:rPr>
          <w:rFonts w:eastAsia="SimSun"/>
          <w:szCs w:val="22"/>
          <w:lang w:val="fi-FI"/>
        </w:rPr>
        <w:t>150 mg: Yksi kalvopäällysteinen tabletti sisältää 0,315 mg lesitiiniä (soijaa)</w:t>
      </w:r>
    </w:p>
    <w:p w14:paraId="0EEE47C3" w14:textId="77777777" w:rsidR="00CF4F95" w:rsidRPr="009C56ED" w:rsidRDefault="00CF4F95" w:rsidP="00410EF1">
      <w:pPr>
        <w:autoSpaceDE w:val="0"/>
        <w:autoSpaceDN w:val="0"/>
        <w:adjustRightInd w:val="0"/>
        <w:rPr>
          <w:iCs/>
          <w:noProof/>
          <w:szCs w:val="22"/>
          <w:u w:val="single"/>
          <w:lang w:val="fi-FI"/>
        </w:rPr>
      </w:pPr>
      <w:r w:rsidRPr="009C56ED">
        <w:rPr>
          <w:rFonts w:eastAsia="SimSun"/>
          <w:szCs w:val="22"/>
          <w:lang w:val="fi-FI"/>
        </w:rPr>
        <w:t xml:space="preserve">200 mg: Yksi kalvopäällysteinen tabletti sisältää 0,420 mg lesitiiniä (soijaa) </w:t>
      </w:r>
    </w:p>
    <w:p w14:paraId="6643BD62" w14:textId="77777777" w:rsidR="00CF4F95" w:rsidRPr="009C56ED" w:rsidRDefault="00CF4F95" w:rsidP="00410EF1">
      <w:pPr>
        <w:widowControl w:val="0"/>
        <w:tabs>
          <w:tab w:val="left" w:pos="567"/>
        </w:tabs>
        <w:rPr>
          <w:szCs w:val="22"/>
          <w:lang w:val="fi-FI"/>
        </w:rPr>
      </w:pPr>
    </w:p>
    <w:p w14:paraId="4FC5459F" w14:textId="77777777" w:rsidR="00FA751E" w:rsidRPr="009C56ED" w:rsidRDefault="00A63416" w:rsidP="00410EF1">
      <w:pPr>
        <w:tabs>
          <w:tab w:val="left" w:pos="567"/>
        </w:tabs>
        <w:rPr>
          <w:szCs w:val="24"/>
          <w:lang w:val="fi-FI"/>
        </w:rPr>
      </w:pPr>
      <w:r w:rsidRPr="009C56ED">
        <w:rPr>
          <w:szCs w:val="24"/>
          <w:lang w:val="fi-FI"/>
        </w:rPr>
        <w:t>Täydellinen apuaineluettelo, ks. kohta 6.1.</w:t>
      </w:r>
    </w:p>
    <w:p w14:paraId="5E0CC99D" w14:textId="77777777" w:rsidR="00FA751E" w:rsidRPr="009C56ED" w:rsidRDefault="00FA751E" w:rsidP="00410EF1">
      <w:pPr>
        <w:tabs>
          <w:tab w:val="left" w:pos="567"/>
        </w:tabs>
        <w:rPr>
          <w:szCs w:val="24"/>
          <w:lang w:val="fi-FI"/>
        </w:rPr>
      </w:pPr>
    </w:p>
    <w:p w14:paraId="2B9F789C" w14:textId="77777777" w:rsidR="00FA751E" w:rsidRPr="009C56ED" w:rsidRDefault="00FA751E" w:rsidP="00410EF1">
      <w:pPr>
        <w:tabs>
          <w:tab w:val="left" w:pos="567"/>
        </w:tabs>
        <w:rPr>
          <w:szCs w:val="24"/>
          <w:lang w:val="fi-FI"/>
        </w:rPr>
      </w:pPr>
    </w:p>
    <w:p w14:paraId="1FE2B3B8" w14:textId="77777777" w:rsidR="00FA751E" w:rsidRPr="009C56ED" w:rsidRDefault="00A63416" w:rsidP="00410EF1">
      <w:pPr>
        <w:tabs>
          <w:tab w:val="left" w:pos="567"/>
        </w:tabs>
        <w:ind w:left="567" w:hanging="567"/>
        <w:rPr>
          <w:caps/>
          <w:noProof/>
          <w:szCs w:val="24"/>
          <w:lang w:val="fi-FI"/>
        </w:rPr>
      </w:pPr>
      <w:r w:rsidRPr="009C56ED">
        <w:rPr>
          <w:b/>
          <w:noProof/>
          <w:szCs w:val="24"/>
          <w:lang w:val="fi-FI"/>
        </w:rPr>
        <w:t>3.</w:t>
      </w:r>
      <w:r w:rsidRPr="009C56ED">
        <w:rPr>
          <w:b/>
          <w:noProof/>
          <w:szCs w:val="24"/>
          <w:lang w:val="fi-FI"/>
        </w:rPr>
        <w:tab/>
      </w:r>
      <w:r w:rsidRPr="009C56ED">
        <w:rPr>
          <w:b/>
          <w:szCs w:val="24"/>
          <w:lang w:val="fi-FI"/>
        </w:rPr>
        <w:t>LÄÄKEMUOTO</w:t>
      </w:r>
    </w:p>
    <w:p w14:paraId="5715526A" w14:textId="77777777" w:rsidR="00FA751E" w:rsidRPr="009C56ED" w:rsidRDefault="00FA751E" w:rsidP="00410EF1">
      <w:pPr>
        <w:tabs>
          <w:tab w:val="left" w:pos="567"/>
        </w:tabs>
        <w:rPr>
          <w:noProof/>
          <w:szCs w:val="24"/>
          <w:u w:val="single"/>
          <w:lang w:val="fi-FI"/>
        </w:rPr>
      </w:pPr>
    </w:p>
    <w:p w14:paraId="68078BAA" w14:textId="77777777" w:rsidR="00FA751E" w:rsidRPr="009C56ED" w:rsidRDefault="00A63416" w:rsidP="00410EF1">
      <w:pPr>
        <w:tabs>
          <w:tab w:val="left" w:pos="567"/>
        </w:tabs>
        <w:rPr>
          <w:szCs w:val="24"/>
          <w:lang w:val="fi-FI"/>
        </w:rPr>
      </w:pPr>
      <w:r w:rsidRPr="009C56ED">
        <w:rPr>
          <w:szCs w:val="24"/>
          <w:lang w:val="fi-FI"/>
        </w:rPr>
        <w:t>Tabletti, kalvopäällysteinen</w:t>
      </w:r>
    </w:p>
    <w:p w14:paraId="0485ECD3" w14:textId="77777777" w:rsidR="00B26B8F" w:rsidRPr="009C56ED" w:rsidRDefault="00B26B8F" w:rsidP="00410EF1">
      <w:pPr>
        <w:autoSpaceDE w:val="0"/>
        <w:autoSpaceDN w:val="0"/>
        <w:adjustRightInd w:val="0"/>
        <w:rPr>
          <w:iCs/>
          <w:noProof/>
          <w:szCs w:val="22"/>
          <w:u w:val="single"/>
          <w:lang w:val="fi-FI"/>
        </w:rPr>
      </w:pPr>
    </w:p>
    <w:p w14:paraId="20DB1BFE" w14:textId="77777777" w:rsidR="00CF4F95" w:rsidRPr="009C56ED" w:rsidRDefault="00CF4F95" w:rsidP="00410EF1">
      <w:pPr>
        <w:autoSpaceDE w:val="0"/>
        <w:autoSpaceDN w:val="0"/>
        <w:adjustRightInd w:val="0"/>
        <w:rPr>
          <w:iCs/>
          <w:noProof/>
          <w:szCs w:val="22"/>
          <w:u w:val="single"/>
          <w:lang w:val="fi-FI"/>
        </w:rPr>
      </w:pPr>
      <w:r w:rsidRPr="009C56ED">
        <w:rPr>
          <w:iCs/>
          <w:noProof/>
          <w:szCs w:val="22"/>
          <w:u w:val="single"/>
          <w:lang w:val="fi-FI"/>
        </w:rPr>
        <w:t>Lacosamide Accord 50 mg tabletti, kalvopäällysteinen</w:t>
      </w:r>
    </w:p>
    <w:p w14:paraId="10CDA1BD" w14:textId="77777777" w:rsidR="00CF4F95" w:rsidRPr="009C56ED" w:rsidRDefault="00CF4F95" w:rsidP="00410EF1">
      <w:pPr>
        <w:autoSpaceDE w:val="0"/>
        <w:autoSpaceDN w:val="0"/>
        <w:adjustRightInd w:val="0"/>
        <w:rPr>
          <w:lang w:val="fi-FI"/>
        </w:rPr>
      </w:pPr>
    </w:p>
    <w:p w14:paraId="3BC2878F" w14:textId="77777777" w:rsidR="00CF4F95" w:rsidRPr="009C56ED" w:rsidRDefault="00CF4F95" w:rsidP="00410EF1">
      <w:pPr>
        <w:autoSpaceDE w:val="0"/>
        <w:autoSpaceDN w:val="0"/>
        <w:adjustRightInd w:val="0"/>
        <w:rPr>
          <w:lang w:val="fi-FI"/>
        </w:rPr>
      </w:pPr>
      <w:r w:rsidRPr="009C56ED">
        <w:rPr>
          <w:lang w:val="fi-FI"/>
        </w:rPr>
        <w:t xml:space="preserve">Vaaleanpunainen, soikea, läpimitaltaan noin </w:t>
      </w:r>
      <w:r w:rsidRPr="009C56ED">
        <w:rPr>
          <w:rFonts w:eastAsia="Calibri"/>
          <w:lang w:val="fi-FI"/>
        </w:rPr>
        <w:t xml:space="preserve">10,3 x 4,8 mm:n kalvopäällysteinen tabletti, jonka toisella puolella on painokuvio </w:t>
      </w:r>
      <w:r w:rsidRPr="009C56ED">
        <w:rPr>
          <w:lang w:val="fi-FI"/>
        </w:rPr>
        <w:t>“L”</w:t>
      </w:r>
      <w:r w:rsidRPr="009C56ED">
        <w:rPr>
          <w:rFonts w:eastAsia="Calibri"/>
          <w:lang w:val="fi-FI"/>
        </w:rPr>
        <w:t xml:space="preserve"> ja toisella puolella </w:t>
      </w:r>
      <w:r w:rsidRPr="009C56ED">
        <w:rPr>
          <w:lang w:val="fi-FI"/>
        </w:rPr>
        <w:t>“50”</w:t>
      </w:r>
      <w:r w:rsidRPr="009C56ED">
        <w:rPr>
          <w:rFonts w:eastAsia="Calibri"/>
          <w:lang w:val="fi-FI"/>
        </w:rPr>
        <w:t>.</w:t>
      </w:r>
    </w:p>
    <w:p w14:paraId="30D73FC2" w14:textId="77777777" w:rsidR="00CF4F95" w:rsidRPr="009C56ED" w:rsidRDefault="00CF4F95" w:rsidP="00410EF1">
      <w:pPr>
        <w:autoSpaceDE w:val="0"/>
        <w:autoSpaceDN w:val="0"/>
        <w:adjustRightInd w:val="0"/>
        <w:rPr>
          <w:u w:val="single"/>
          <w:lang w:val="fi-FI"/>
        </w:rPr>
      </w:pPr>
    </w:p>
    <w:p w14:paraId="4CB5C1E7" w14:textId="77777777" w:rsidR="00CF4F95" w:rsidRPr="009C56ED" w:rsidRDefault="00CF4F95" w:rsidP="00410EF1">
      <w:pPr>
        <w:autoSpaceDE w:val="0"/>
        <w:autoSpaceDN w:val="0"/>
        <w:adjustRightInd w:val="0"/>
        <w:rPr>
          <w:iCs/>
          <w:noProof/>
          <w:szCs w:val="22"/>
          <w:u w:val="single"/>
          <w:lang w:val="fi-FI"/>
        </w:rPr>
      </w:pPr>
      <w:r w:rsidRPr="009C56ED">
        <w:rPr>
          <w:iCs/>
          <w:noProof/>
          <w:szCs w:val="22"/>
          <w:u w:val="single"/>
          <w:lang w:val="fi-FI"/>
        </w:rPr>
        <w:t>Lacosamide Accord 100 mg tabletti, kalvopäällysteinen</w:t>
      </w:r>
    </w:p>
    <w:p w14:paraId="73DC9F3E" w14:textId="77777777" w:rsidR="00CF4F95" w:rsidRPr="009C56ED" w:rsidRDefault="00CF4F95" w:rsidP="00410EF1">
      <w:pPr>
        <w:autoSpaceDE w:val="0"/>
        <w:autoSpaceDN w:val="0"/>
        <w:adjustRightInd w:val="0"/>
        <w:rPr>
          <w:lang w:val="fi-FI"/>
        </w:rPr>
      </w:pPr>
    </w:p>
    <w:p w14:paraId="71D6160A" w14:textId="77777777" w:rsidR="00CF4F95" w:rsidRPr="009C56ED" w:rsidRDefault="00CF4F95" w:rsidP="00410EF1">
      <w:pPr>
        <w:autoSpaceDE w:val="0"/>
        <w:autoSpaceDN w:val="0"/>
        <w:adjustRightInd w:val="0"/>
        <w:rPr>
          <w:lang w:val="fi-FI"/>
        </w:rPr>
      </w:pPr>
      <w:r w:rsidRPr="009C56ED">
        <w:rPr>
          <w:rFonts w:eastAsia="Calibri"/>
          <w:lang w:val="fi-FI"/>
        </w:rPr>
        <w:t>Tummankeltainen, soikea, läpimitaltaan noin 13,0 x 6,0 mm:n kalvopäällysteinen tabletti, jonka toisella puolella on painokuvio “L” ja toisella puolella “100”.</w:t>
      </w:r>
    </w:p>
    <w:p w14:paraId="3D187C0A" w14:textId="77777777" w:rsidR="00CF4F95" w:rsidRPr="009C56ED" w:rsidRDefault="00CF4F95" w:rsidP="00410EF1">
      <w:pPr>
        <w:autoSpaceDE w:val="0"/>
        <w:autoSpaceDN w:val="0"/>
        <w:adjustRightInd w:val="0"/>
        <w:rPr>
          <w:iCs/>
          <w:noProof/>
          <w:szCs w:val="22"/>
          <w:u w:val="single"/>
          <w:lang w:val="fi-FI"/>
        </w:rPr>
      </w:pPr>
    </w:p>
    <w:p w14:paraId="6F5B4F97" w14:textId="77777777" w:rsidR="00CF4F95" w:rsidRPr="009C56ED" w:rsidRDefault="00CF4F95" w:rsidP="00410EF1">
      <w:pPr>
        <w:autoSpaceDE w:val="0"/>
        <w:autoSpaceDN w:val="0"/>
        <w:adjustRightInd w:val="0"/>
        <w:rPr>
          <w:iCs/>
          <w:noProof/>
          <w:szCs w:val="22"/>
          <w:u w:val="single"/>
          <w:lang w:val="fi-FI"/>
        </w:rPr>
      </w:pPr>
      <w:r w:rsidRPr="009C56ED">
        <w:rPr>
          <w:iCs/>
          <w:noProof/>
          <w:szCs w:val="22"/>
          <w:u w:val="single"/>
          <w:lang w:val="fi-FI"/>
        </w:rPr>
        <w:t xml:space="preserve">Lacosamide Accord 150 mg tabletti, kalvopäällysteinen </w:t>
      </w:r>
    </w:p>
    <w:p w14:paraId="1D094A65" w14:textId="77777777" w:rsidR="00CF4F95" w:rsidRPr="009C56ED" w:rsidRDefault="00CF4F95" w:rsidP="00410EF1">
      <w:pPr>
        <w:autoSpaceDE w:val="0"/>
        <w:autoSpaceDN w:val="0"/>
        <w:adjustRightInd w:val="0"/>
        <w:rPr>
          <w:lang w:val="fi-FI"/>
        </w:rPr>
      </w:pPr>
    </w:p>
    <w:p w14:paraId="0877C5F5" w14:textId="77777777" w:rsidR="00CF4F95" w:rsidRPr="009C56ED" w:rsidRDefault="00CF4F95" w:rsidP="00410EF1">
      <w:pPr>
        <w:autoSpaceDE w:val="0"/>
        <w:autoSpaceDN w:val="0"/>
        <w:adjustRightInd w:val="0"/>
        <w:rPr>
          <w:lang w:val="fi-FI"/>
        </w:rPr>
      </w:pPr>
      <w:r w:rsidRPr="009C56ED">
        <w:rPr>
          <w:rFonts w:eastAsia="Calibri"/>
          <w:lang w:val="fi-FI"/>
        </w:rPr>
        <w:t>Lohenpunainen, soikea, läpimitaltaan noin 15,0 x 6,9 mm:n kalvopäällysteinen tabletti, jonka toisella puolella on painokuvio “L” ja toisella puolella “150”.</w:t>
      </w:r>
    </w:p>
    <w:p w14:paraId="75F2037E" w14:textId="77777777" w:rsidR="00CF4F95" w:rsidRPr="009C56ED" w:rsidRDefault="00CF4F95" w:rsidP="00410EF1">
      <w:pPr>
        <w:widowControl w:val="0"/>
        <w:rPr>
          <w:iCs/>
          <w:noProof/>
          <w:szCs w:val="22"/>
          <w:u w:val="single"/>
          <w:lang w:val="fi-FI"/>
        </w:rPr>
      </w:pPr>
    </w:p>
    <w:p w14:paraId="607D0184" w14:textId="77777777" w:rsidR="00CF4F95" w:rsidRPr="009C56ED" w:rsidRDefault="00CF4F95" w:rsidP="00410EF1">
      <w:pPr>
        <w:widowControl w:val="0"/>
        <w:rPr>
          <w:iCs/>
          <w:noProof/>
          <w:szCs w:val="22"/>
          <w:u w:val="single"/>
          <w:lang w:val="fi-FI"/>
        </w:rPr>
      </w:pPr>
      <w:r w:rsidRPr="009C56ED">
        <w:rPr>
          <w:iCs/>
          <w:noProof/>
          <w:szCs w:val="22"/>
          <w:u w:val="single"/>
          <w:lang w:val="fi-FI"/>
        </w:rPr>
        <w:t xml:space="preserve">Lacosamide Accord 200 mg tabletti, kalvopäällysteinen </w:t>
      </w:r>
    </w:p>
    <w:p w14:paraId="36B011D3" w14:textId="77777777" w:rsidR="00CF4F95" w:rsidRPr="009C56ED" w:rsidRDefault="00CF4F95" w:rsidP="00410EF1">
      <w:pPr>
        <w:widowControl w:val="0"/>
        <w:rPr>
          <w:lang w:val="fi-FI"/>
        </w:rPr>
      </w:pPr>
    </w:p>
    <w:p w14:paraId="1BA8A292" w14:textId="77777777" w:rsidR="00CF4F95" w:rsidRPr="009C56ED" w:rsidRDefault="00CF4F95" w:rsidP="00410EF1">
      <w:pPr>
        <w:rPr>
          <w:lang w:val="fi-FI"/>
        </w:rPr>
      </w:pPr>
      <w:r w:rsidRPr="009C56ED">
        <w:rPr>
          <w:rFonts w:eastAsia="Calibri"/>
          <w:lang w:val="fi-FI"/>
        </w:rPr>
        <w:t>Sininen, soikea, läpimitaltaan noin 16,4 x 7,6 mm:n kalvopäällysteinen tabletti, jonka toisella puolella on painokuvio “L” ja toisella puolella “200”.</w:t>
      </w:r>
    </w:p>
    <w:p w14:paraId="2F71897E" w14:textId="77777777" w:rsidR="00CF4F95" w:rsidRPr="009C56ED" w:rsidRDefault="00CF4F95" w:rsidP="00410EF1">
      <w:pPr>
        <w:tabs>
          <w:tab w:val="left" w:pos="567"/>
        </w:tabs>
        <w:rPr>
          <w:szCs w:val="24"/>
          <w:lang w:val="fi-FI"/>
        </w:rPr>
      </w:pPr>
    </w:p>
    <w:p w14:paraId="31B46112" w14:textId="77777777" w:rsidR="00FA751E" w:rsidRPr="009C56ED" w:rsidRDefault="00FA751E" w:rsidP="00410EF1">
      <w:pPr>
        <w:tabs>
          <w:tab w:val="left" w:pos="567"/>
        </w:tabs>
        <w:rPr>
          <w:noProof/>
          <w:szCs w:val="24"/>
          <w:lang w:val="fi-FI"/>
        </w:rPr>
      </w:pPr>
    </w:p>
    <w:p w14:paraId="6FFCAF27"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4.</w:t>
      </w:r>
      <w:r w:rsidRPr="009C56ED">
        <w:rPr>
          <w:b/>
          <w:noProof/>
          <w:szCs w:val="24"/>
          <w:lang w:val="fi-FI"/>
        </w:rPr>
        <w:tab/>
        <w:t>KLIINISET TIEDOT</w:t>
      </w:r>
    </w:p>
    <w:p w14:paraId="4BD84D2C" w14:textId="77777777" w:rsidR="00FA751E" w:rsidRPr="009C56ED" w:rsidRDefault="00FA751E" w:rsidP="00410EF1">
      <w:pPr>
        <w:tabs>
          <w:tab w:val="left" w:pos="567"/>
        </w:tabs>
        <w:rPr>
          <w:noProof/>
          <w:szCs w:val="24"/>
          <w:lang w:val="fi-FI"/>
        </w:rPr>
      </w:pPr>
    </w:p>
    <w:p w14:paraId="4415814D"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4.1</w:t>
      </w:r>
      <w:r w:rsidRPr="009C56ED">
        <w:rPr>
          <w:b/>
          <w:noProof/>
          <w:szCs w:val="24"/>
          <w:lang w:val="fi-FI"/>
        </w:rPr>
        <w:tab/>
        <w:t>Käyttöaiheet</w:t>
      </w:r>
    </w:p>
    <w:p w14:paraId="080E4B88" w14:textId="77777777" w:rsidR="00FA751E" w:rsidRPr="009C56ED" w:rsidRDefault="00FA751E" w:rsidP="00410EF1">
      <w:pPr>
        <w:tabs>
          <w:tab w:val="left" w:pos="567"/>
        </w:tabs>
        <w:rPr>
          <w:szCs w:val="24"/>
          <w:u w:val="single"/>
          <w:lang w:val="fi-FI"/>
        </w:rPr>
      </w:pPr>
    </w:p>
    <w:p w14:paraId="27744ABE" w14:textId="4E554E44" w:rsidR="00A405C0" w:rsidRPr="009C56ED" w:rsidRDefault="00A63416" w:rsidP="00410EF1">
      <w:pPr>
        <w:tabs>
          <w:tab w:val="left" w:pos="567"/>
        </w:tabs>
        <w:rPr>
          <w:szCs w:val="24"/>
          <w:lang w:val="fi-FI"/>
        </w:rPr>
      </w:pPr>
      <w:r w:rsidRPr="009C56ED">
        <w:rPr>
          <w:szCs w:val="24"/>
          <w:lang w:val="fi-FI"/>
        </w:rPr>
        <w:t xml:space="preserve">Lacosamide Accord on tarkoitettu ainoaksi lääkkeeksi paikallisalkuisten toissijaisesti yleistyvien tai yleistymättömien kohtausten hoitoon </w:t>
      </w:r>
      <w:r w:rsidR="00C3564D" w:rsidRPr="009C56ED">
        <w:rPr>
          <w:szCs w:val="24"/>
          <w:lang w:val="fi-FI"/>
        </w:rPr>
        <w:t xml:space="preserve">epilepsiaa sairastaville </w:t>
      </w:r>
      <w:r w:rsidRPr="009C56ED">
        <w:rPr>
          <w:szCs w:val="24"/>
          <w:lang w:val="fi-FI"/>
        </w:rPr>
        <w:t>aikuisille</w:t>
      </w:r>
      <w:r w:rsidR="006B28F7" w:rsidRPr="009C56ED">
        <w:rPr>
          <w:szCs w:val="24"/>
          <w:lang w:val="fi-FI"/>
        </w:rPr>
        <w:t>,</w:t>
      </w:r>
      <w:r w:rsidRPr="009C56ED">
        <w:rPr>
          <w:szCs w:val="24"/>
          <w:lang w:val="fi-FI"/>
        </w:rPr>
        <w:t xml:space="preserve"> nuorille </w:t>
      </w:r>
      <w:r w:rsidR="00A405C0" w:rsidRPr="009C56ED">
        <w:rPr>
          <w:szCs w:val="24"/>
          <w:lang w:val="fi-FI"/>
        </w:rPr>
        <w:t xml:space="preserve">ja </w:t>
      </w:r>
      <w:r w:rsidR="006B28F7" w:rsidRPr="009C56ED">
        <w:rPr>
          <w:color w:val="000000"/>
          <w:szCs w:val="22"/>
          <w:lang w:val="fi-FI"/>
        </w:rPr>
        <w:t>v</w:t>
      </w:r>
      <w:r w:rsidR="006B28F7" w:rsidRPr="009C56ED">
        <w:rPr>
          <w:rFonts w:hint="eastAsia"/>
          <w:color w:val="000000"/>
          <w:szCs w:val="22"/>
          <w:lang w:val="fi-FI"/>
        </w:rPr>
        <w:t>ä</w:t>
      </w:r>
      <w:r w:rsidR="006B28F7" w:rsidRPr="009C56ED">
        <w:rPr>
          <w:color w:val="000000"/>
          <w:szCs w:val="22"/>
          <w:lang w:val="fi-FI"/>
        </w:rPr>
        <w:t>hint</w:t>
      </w:r>
      <w:r w:rsidR="006B28F7" w:rsidRPr="009C56ED">
        <w:rPr>
          <w:rFonts w:hint="eastAsia"/>
          <w:color w:val="000000"/>
          <w:szCs w:val="22"/>
          <w:lang w:val="fi-FI"/>
        </w:rPr>
        <w:t>ää</w:t>
      </w:r>
      <w:r w:rsidR="006B28F7" w:rsidRPr="009C56ED">
        <w:rPr>
          <w:color w:val="000000"/>
          <w:szCs w:val="22"/>
          <w:lang w:val="fi-FI"/>
        </w:rPr>
        <w:t>n 2-vuotiaille</w:t>
      </w:r>
      <w:r w:rsidR="006B28F7" w:rsidRPr="009C56ED">
        <w:rPr>
          <w:lang w:val="fi-FI"/>
        </w:rPr>
        <w:t xml:space="preserve"> </w:t>
      </w:r>
      <w:r w:rsidR="00A405C0" w:rsidRPr="009C56ED">
        <w:rPr>
          <w:szCs w:val="24"/>
          <w:lang w:val="fi-FI"/>
        </w:rPr>
        <w:t>lapsille.</w:t>
      </w:r>
    </w:p>
    <w:p w14:paraId="3364268D" w14:textId="77777777" w:rsidR="00FA1732" w:rsidRPr="009C56ED" w:rsidRDefault="00FA1732" w:rsidP="00410EF1">
      <w:pPr>
        <w:tabs>
          <w:tab w:val="left" w:pos="567"/>
        </w:tabs>
        <w:rPr>
          <w:szCs w:val="24"/>
          <w:lang w:val="fi-FI"/>
        </w:rPr>
      </w:pPr>
    </w:p>
    <w:p w14:paraId="2427CCA9" w14:textId="77777777" w:rsidR="00FA1732" w:rsidRPr="009C56ED" w:rsidRDefault="00FA1732" w:rsidP="00FA1732">
      <w:pPr>
        <w:tabs>
          <w:tab w:val="left" w:pos="567"/>
        </w:tabs>
        <w:rPr>
          <w:szCs w:val="24"/>
        </w:rPr>
      </w:pPr>
      <w:r w:rsidRPr="009C56ED">
        <w:rPr>
          <w:szCs w:val="24"/>
        </w:rPr>
        <w:t xml:space="preserve">Lacosamide Accord on </w:t>
      </w:r>
      <w:proofErr w:type="spellStart"/>
      <w:r w:rsidRPr="009C56ED">
        <w:rPr>
          <w:szCs w:val="24"/>
        </w:rPr>
        <w:t>tarkoitettu</w:t>
      </w:r>
      <w:proofErr w:type="spellEnd"/>
      <w:r w:rsidRPr="009C56ED">
        <w:rPr>
          <w:szCs w:val="24"/>
        </w:rPr>
        <w:t xml:space="preserve"> </w:t>
      </w:r>
      <w:proofErr w:type="spellStart"/>
      <w:r w:rsidRPr="009C56ED">
        <w:rPr>
          <w:szCs w:val="24"/>
        </w:rPr>
        <w:t>liitännäishoidoksi</w:t>
      </w:r>
      <w:proofErr w:type="spellEnd"/>
    </w:p>
    <w:p w14:paraId="25E33647" w14:textId="39A860FE" w:rsidR="00FA1732" w:rsidRPr="009C56ED" w:rsidRDefault="00FA1732" w:rsidP="00EB025E">
      <w:pPr>
        <w:numPr>
          <w:ilvl w:val="0"/>
          <w:numId w:val="33"/>
        </w:numPr>
        <w:tabs>
          <w:tab w:val="left" w:pos="567"/>
        </w:tabs>
        <w:ind w:left="567" w:hanging="567"/>
        <w:rPr>
          <w:szCs w:val="24"/>
          <w:lang w:val="fi-FI"/>
        </w:rPr>
      </w:pPr>
      <w:r w:rsidRPr="009C56ED">
        <w:rPr>
          <w:szCs w:val="24"/>
          <w:lang w:val="fi-FI"/>
        </w:rPr>
        <w:t>paikallisalkuisten toissijaisesti yleistyvien tai yleistymättömien kohtausten hoitoon epilepsiaa sairastaville aikuisille, nuorille ja vähintään </w:t>
      </w:r>
      <w:r w:rsidR="007654E5" w:rsidRPr="009C56ED">
        <w:rPr>
          <w:szCs w:val="24"/>
          <w:lang w:val="fi-FI"/>
        </w:rPr>
        <w:t>2</w:t>
      </w:r>
      <w:r w:rsidRPr="009C56ED">
        <w:rPr>
          <w:szCs w:val="24"/>
          <w:lang w:val="fi-FI"/>
        </w:rPr>
        <w:t>-vuotiaille lapsille</w:t>
      </w:r>
    </w:p>
    <w:p w14:paraId="18A61531" w14:textId="77777777" w:rsidR="00FA1732" w:rsidRPr="009C56ED" w:rsidRDefault="00FA1732" w:rsidP="00EB025E">
      <w:pPr>
        <w:numPr>
          <w:ilvl w:val="0"/>
          <w:numId w:val="33"/>
        </w:numPr>
        <w:tabs>
          <w:tab w:val="left" w:pos="567"/>
        </w:tabs>
        <w:ind w:left="567" w:hanging="567"/>
        <w:rPr>
          <w:szCs w:val="24"/>
          <w:lang w:val="fi-FI"/>
        </w:rPr>
      </w:pPr>
      <w:r w:rsidRPr="009C56ED">
        <w:rPr>
          <w:szCs w:val="24"/>
          <w:lang w:val="fi-FI"/>
        </w:rPr>
        <w:t>primaaristi yleistyneiden toonis-kloonisten kohtausten hoitoon idiopaattista yleistynyttä epilepsiaa sairastaville aikuisille, nuorille ja vähintään 4-vuotiaille lapsille.</w:t>
      </w:r>
    </w:p>
    <w:p w14:paraId="3687B2A5" w14:textId="77777777" w:rsidR="00FA751E" w:rsidRPr="009C56ED" w:rsidRDefault="00FA751E" w:rsidP="00410EF1">
      <w:pPr>
        <w:tabs>
          <w:tab w:val="left" w:pos="567"/>
        </w:tabs>
        <w:rPr>
          <w:noProof/>
          <w:szCs w:val="24"/>
          <w:lang w:val="fi-FI"/>
        </w:rPr>
      </w:pPr>
    </w:p>
    <w:p w14:paraId="0EDD467A"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4.2</w:t>
      </w:r>
      <w:r w:rsidRPr="009C56ED">
        <w:rPr>
          <w:b/>
          <w:noProof/>
          <w:szCs w:val="24"/>
          <w:lang w:val="fi-FI"/>
        </w:rPr>
        <w:tab/>
        <w:t>Annostus ja antotapa</w:t>
      </w:r>
    </w:p>
    <w:p w14:paraId="59E56453" w14:textId="77777777" w:rsidR="00407EEC" w:rsidRPr="009C56ED" w:rsidRDefault="00407EEC" w:rsidP="00410EF1">
      <w:pPr>
        <w:rPr>
          <w:noProof/>
          <w:szCs w:val="24"/>
          <w:lang w:val="fi-FI"/>
        </w:rPr>
      </w:pPr>
    </w:p>
    <w:p w14:paraId="5046B239" w14:textId="77777777" w:rsidR="00407EEC" w:rsidRPr="009C56ED" w:rsidRDefault="00A63416" w:rsidP="00410EF1">
      <w:pPr>
        <w:rPr>
          <w:szCs w:val="24"/>
          <w:u w:val="single"/>
          <w:lang w:val="fi-FI"/>
        </w:rPr>
      </w:pPr>
      <w:r w:rsidRPr="009C56ED">
        <w:rPr>
          <w:szCs w:val="24"/>
          <w:u w:val="single"/>
          <w:lang w:val="fi-FI"/>
        </w:rPr>
        <w:t>Annostus</w:t>
      </w:r>
    </w:p>
    <w:p w14:paraId="43300807" w14:textId="27EF8D24" w:rsidR="00B26B8F" w:rsidRPr="009C56ED" w:rsidRDefault="00B26B8F" w:rsidP="00410EF1">
      <w:pPr>
        <w:rPr>
          <w:szCs w:val="24"/>
          <w:u w:val="single"/>
          <w:lang w:val="fi-FI"/>
        </w:rPr>
      </w:pPr>
    </w:p>
    <w:p w14:paraId="6153D349" w14:textId="77777777" w:rsidR="006B28F7" w:rsidRPr="009C56ED" w:rsidRDefault="006B28F7" w:rsidP="006B28F7">
      <w:pPr>
        <w:rPr>
          <w:szCs w:val="24"/>
          <w:lang w:val="fi-FI"/>
        </w:rPr>
      </w:pPr>
      <w:r w:rsidRPr="009C56ED">
        <w:rPr>
          <w:szCs w:val="24"/>
          <w:lang w:val="fi-FI"/>
        </w:rPr>
        <w:t>Lääkärin on määrättävä sopivin lääkemuoto ja vahvuus painon ja annoksen mukaan.</w:t>
      </w:r>
    </w:p>
    <w:p w14:paraId="67DD7DB8" w14:textId="0B9DC565" w:rsidR="006B28F7" w:rsidRPr="009C56ED" w:rsidRDefault="006B28F7" w:rsidP="006B28F7">
      <w:pPr>
        <w:rPr>
          <w:szCs w:val="24"/>
          <w:lang w:val="fi-FI"/>
        </w:rPr>
      </w:pPr>
      <w:r w:rsidRPr="009C56ED">
        <w:rPr>
          <w:szCs w:val="24"/>
          <w:lang w:val="fi-FI"/>
        </w:rPr>
        <w:t>Lakosamidia otetaan kaksi kertaa vuorokaudessa, noin 12</w:t>
      </w:r>
      <w:r w:rsidR="00453E61" w:rsidRPr="009C56ED">
        <w:rPr>
          <w:szCs w:val="24"/>
          <w:lang w:val="fi-FI"/>
        </w:rPr>
        <w:t> </w:t>
      </w:r>
      <w:r w:rsidRPr="009C56ED">
        <w:rPr>
          <w:szCs w:val="24"/>
          <w:lang w:val="fi-FI"/>
        </w:rPr>
        <w:t>tunnin välein.</w:t>
      </w:r>
    </w:p>
    <w:p w14:paraId="2C066304" w14:textId="3EAA745B" w:rsidR="006B28F7" w:rsidRPr="009C56ED" w:rsidRDefault="006B28F7" w:rsidP="006B28F7">
      <w:pPr>
        <w:rPr>
          <w:szCs w:val="24"/>
          <w:lang w:val="fi-FI"/>
        </w:rPr>
      </w:pPr>
      <w:r w:rsidRPr="009C56ED">
        <w:rPr>
          <w:szCs w:val="24"/>
          <w:lang w:val="fi-FI"/>
        </w:rPr>
        <w:t>Jos annos jää ottamatta, potilasta on neuvottava ottamaan unohtunut annos välittömästi ja sen jälkeen seuraava lakosamidiannos tavanomaiseen aikaan. Jos potilas huomaa unohtaneensa annoksen, ja seuraavan annoksen ottamisajankohta on 6</w:t>
      </w:r>
      <w:r w:rsidR="00453E61" w:rsidRPr="009C56ED">
        <w:rPr>
          <w:szCs w:val="24"/>
          <w:lang w:val="fi-FI"/>
        </w:rPr>
        <w:t> </w:t>
      </w:r>
      <w:r w:rsidRPr="009C56ED">
        <w:rPr>
          <w:szCs w:val="24"/>
          <w:lang w:val="fi-FI"/>
        </w:rPr>
        <w:t>tunnin kuluessa, häntä on neuvottava ottamaan seuraava lakosamidiannos vasta tavanomaiseen aikaan. Potilas ei saa ottaa kaksinkertaista annosta.</w:t>
      </w:r>
    </w:p>
    <w:p w14:paraId="474151E4" w14:textId="77777777" w:rsidR="00B26B8F" w:rsidRPr="009C56ED" w:rsidRDefault="00B26B8F" w:rsidP="00410EF1">
      <w:pPr>
        <w:rPr>
          <w:szCs w:val="24"/>
          <w:lang w:val="fi-FI"/>
        </w:rPr>
      </w:pPr>
    </w:p>
    <w:p w14:paraId="2FEF7FC1" w14:textId="77777777" w:rsidR="00152198" w:rsidRPr="009C56ED" w:rsidRDefault="00152198" w:rsidP="00410EF1">
      <w:pPr>
        <w:keepNext/>
        <w:rPr>
          <w:i/>
          <w:szCs w:val="24"/>
          <w:u w:val="single"/>
          <w:lang w:val="fi-FI"/>
        </w:rPr>
      </w:pPr>
      <w:r w:rsidRPr="009C56ED">
        <w:rPr>
          <w:i/>
          <w:szCs w:val="24"/>
          <w:u w:val="single"/>
          <w:lang w:val="fi-FI"/>
        </w:rPr>
        <w:t>Vähintään 50 kg painavat nuoret ja lapset sekä aikuiset</w:t>
      </w:r>
    </w:p>
    <w:p w14:paraId="1204E67C" w14:textId="77777777" w:rsidR="00152198" w:rsidRPr="009C56ED" w:rsidRDefault="00152198" w:rsidP="00410EF1">
      <w:pPr>
        <w:rPr>
          <w:szCs w:val="24"/>
          <w:lang w:val="fi-FI"/>
        </w:rPr>
      </w:pPr>
    </w:p>
    <w:p w14:paraId="610ACE94" w14:textId="77777777" w:rsidR="00744F5F" w:rsidRPr="009C56ED" w:rsidRDefault="00A63416" w:rsidP="00410EF1">
      <w:pPr>
        <w:rPr>
          <w:i/>
          <w:szCs w:val="24"/>
          <w:lang w:val="fi-FI"/>
        </w:rPr>
      </w:pPr>
      <w:r w:rsidRPr="009C56ED">
        <w:rPr>
          <w:i/>
          <w:szCs w:val="24"/>
          <w:lang w:val="fi-FI"/>
        </w:rPr>
        <w:t>Monoterapia</w:t>
      </w:r>
      <w:r w:rsidR="00397536" w:rsidRPr="009C56ED">
        <w:rPr>
          <w:i/>
          <w:szCs w:val="24"/>
          <w:lang w:val="fi-FI"/>
        </w:rPr>
        <w:t xml:space="preserve"> (paikallisalkuisten kohtausten hoitoon)</w:t>
      </w:r>
    </w:p>
    <w:p w14:paraId="76A3F20F" w14:textId="59283428" w:rsidR="00744F5F" w:rsidRPr="009C56ED" w:rsidRDefault="00A63416" w:rsidP="00410EF1">
      <w:pPr>
        <w:rPr>
          <w:szCs w:val="24"/>
          <w:lang w:val="fi-FI"/>
        </w:rPr>
      </w:pPr>
      <w:r w:rsidRPr="009C56ED">
        <w:rPr>
          <w:szCs w:val="24"/>
          <w:lang w:val="fi-FI"/>
        </w:rPr>
        <w:t>Suositeltu aloitusannos on 50 mg kaksi kertaa vuorokaudessa</w:t>
      </w:r>
      <w:r w:rsidR="00592FEA" w:rsidRPr="009C56ED">
        <w:rPr>
          <w:szCs w:val="24"/>
          <w:lang w:val="fi-FI"/>
        </w:rPr>
        <w:t xml:space="preserve"> </w:t>
      </w:r>
      <w:r w:rsidR="00592FEA" w:rsidRPr="009C56ED">
        <w:rPr>
          <w:color w:val="000000"/>
          <w:szCs w:val="22"/>
          <w:lang w:val="fi-FI"/>
        </w:rPr>
        <w:t>(100</w:t>
      </w:r>
      <w:r w:rsidR="00453E61" w:rsidRPr="009C56ED">
        <w:rPr>
          <w:rFonts w:hint="eastAsia"/>
          <w:color w:val="000000"/>
          <w:szCs w:val="22"/>
          <w:lang w:val="fi-FI"/>
        </w:rPr>
        <w:t> </w:t>
      </w:r>
      <w:r w:rsidR="00592FEA" w:rsidRPr="009C56ED">
        <w:rPr>
          <w:color w:val="000000"/>
          <w:szCs w:val="22"/>
          <w:lang w:val="fi-FI"/>
        </w:rPr>
        <w:t>mg/vrk)</w:t>
      </w:r>
      <w:r w:rsidRPr="009C56ED">
        <w:rPr>
          <w:szCs w:val="24"/>
          <w:lang w:val="fi-FI"/>
        </w:rPr>
        <w:t>; annos nostetaan viikon hoidon jälkeen matalimpaan ylläpitoannokseen 100 mg kaksi kertaa vuorokaudessa</w:t>
      </w:r>
      <w:r w:rsidR="00592FEA" w:rsidRPr="009C56ED">
        <w:rPr>
          <w:szCs w:val="24"/>
          <w:lang w:val="fi-FI"/>
        </w:rPr>
        <w:t xml:space="preserve"> </w:t>
      </w:r>
      <w:r w:rsidR="00592FEA" w:rsidRPr="009C56ED">
        <w:rPr>
          <w:color w:val="000000"/>
          <w:szCs w:val="22"/>
          <w:lang w:val="fi-FI"/>
        </w:rPr>
        <w:t>(200</w:t>
      </w:r>
      <w:r w:rsidR="00453E61" w:rsidRPr="009C56ED">
        <w:rPr>
          <w:rFonts w:hint="eastAsia"/>
          <w:color w:val="000000"/>
          <w:szCs w:val="22"/>
          <w:lang w:val="fi-FI"/>
        </w:rPr>
        <w:t> </w:t>
      </w:r>
      <w:r w:rsidR="00592FEA" w:rsidRPr="009C56ED">
        <w:rPr>
          <w:color w:val="000000"/>
          <w:szCs w:val="22"/>
          <w:lang w:val="fi-FI"/>
        </w:rPr>
        <w:t>mg/vrk)</w:t>
      </w:r>
      <w:r w:rsidRPr="009C56ED">
        <w:rPr>
          <w:szCs w:val="24"/>
          <w:lang w:val="fi-FI"/>
        </w:rPr>
        <w:t>.</w:t>
      </w:r>
    </w:p>
    <w:p w14:paraId="0A8A11AE" w14:textId="7665BF5D" w:rsidR="00744F5F" w:rsidRPr="009C56ED" w:rsidRDefault="00A63416" w:rsidP="00410EF1">
      <w:pPr>
        <w:rPr>
          <w:szCs w:val="24"/>
          <w:lang w:val="fi-FI"/>
        </w:rPr>
      </w:pPr>
      <w:r w:rsidRPr="009C56ED">
        <w:rPr>
          <w:szCs w:val="24"/>
          <w:lang w:val="fi-FI"/>
        </w:rPr>
        <w:t xml:space="preserve">Lakosamidihoito voidaan aloittaa myös 100 mg:lla kaksi kertaa vuorokaudessa </w:t>
      </w:r>
      <w:r w:rsidR="00592FEA" w:rsidRPr="009C56ED">
        <w:rPr>
          <w:color w:val="000000"/>
          <w:szCs w:val="22"/>
          <w:lang w:val="fi-FI"/>
        </w:rPr>
        <w:t>(200</w:t>
      </w:r>
      <w:r w:rsidR="00453E61" w:rsidRPr="009C56ED">
        <w:rPr>
          <w:rFonts w:hint="eastAsia"/>
          <w:color w:val="000000"/>
          <w:szCs w:val="22"/>
          <w:lang w:val="fi-FI"/>
        </w:rPr>
        <w:t> </w:t>
      </w:r>
      <w:r w:rsidR="00592FEA" w:rsidRPr="009C56ED">
        <w:rPr>
          <w:color w:val="000000"/>
          <w:szCs w:val="22"/>
          <w:lang w:val="fi-FI"/>
        </w:rPr>
        <w:t>mg/vrk)</w:t>
      </w:r>
      <w:r w:rsidR="00592FEA" w:rsidRPr="009C56ED">
        <w:rPr>
          <w:lang w:val="fi-FI"/>
        </w:rPr>
        <w:t xml:space="preserve"> </w:t>
      </w:r>
      <w:r w:rsidRPr="009C56ED">
        <w:rPr>
          <w:szCs w:val="24"/>
          <w:lang w:val="fi-FI"/>
        </w:rPr>
        <w:t>sen mukaan, millaiseksi lääkäri arvioi kohtausten vähentämistarpeen suhteessa mahdollisiin haittavaikutuksiin.</w:t>
      </w:r>
    </w:p>
    <w:p w14:paraId="6DD4E6CC" w14:textId="77777777" w:rsidR="00744F5F" w:rsidRPr="009C56ED" w:rsidRDefault="00A63416" w:rsidP="00410EF1">
      <w:pPr>
        <w:rPr>
          <w:szCs w:val="24"/>
          <w:lang w:val="fi-FI"/>
        </w:rPr>
      </w:pPr>
      <w:r w:rsidRPr="009C56ED">
        <w:rPr>
          <w:szCs w:val="24"/>
          <w:lang w:val="fi-FI"/>
        </w:rPr>
        <w:t xml:space="preserve">Ylläpitoannosta voidaan nostaa edelleen tarvittaessa vasteen ja </w:t>
      </w:r>
      <w:r w:rsidR="006B1DEB" w:rsidRPr="009C56ED">
        <w:rPr>
          <w:szCs w:val="24"/>
          <w:lang w:val="fi-FI"/>
        </w:rPr>
        <w:t>siedettävyyden</w:t>
      </w:r>
      <w:r w:rsidRPr="009C56ED">
        <w:rPr>
          <w:szCs w:val="24"/>
          <w:lang w:val="fi-FI"/>
        </w:rPr>
        <w:t xml:space="preserve"> mukaisesti viikoittain tehtävinä lisäyksinä 50 mg kaksi kertaa vuorokaudessa (100 mg/vrk) hoidon suositeltuun enimmäisvuorokausiannokseen 300 mg kaksi kertaa vuorokaudessa (600 mg/vrk) saakka.</w:t>
      </w:r>
    </w:p>
    <w:p w14:paraId="1BA70EDB" w14:textId="77777777" w:rsidR="00744F5F" w:rsidRPr="009C56ED" w:rsidRDefault="00A63416" w:rsidP="00410EF1">
      <w:pPr>
        <w:rPr>
          <w:szCs w:val="24"/>
          <w:lang w:val="fi-FI"/>
        </w:rPr>
      </w:pPr>
      <w:r w:rsidRPr="009C56ED">
        <w:rPr>
          <w:szCs w:val="24"/>
          <w:lang w:val="fi-FI"/>
        </w:rPr>
        <w:t xml:space="preserve">Jos potilaan annos on jo yli 400 mg/vrk ja hän tarvitsee sen lisäksi jonkin muun </w:t>
      </w:r>
      <w:r w:rsidR="007C48C9" w:rsidRPr="009C56ED">
        <w:rPr>
          <w:szCs w:val="24"/>
          <w:lang w:val="fi-FI"/>
        </w:rPr>
        <w:t>epilepsialääkkeen</w:t>
      </w:r>
      <w:r w:rsidRPr="009C56ED">
        <w:rPr>
          <w:szCs w:val="24"/>
          <w:lang w:val="fi-FI"/>
        </w:rPr>
        <w:t>, on noudatettava liitännäishoitoon suositeltua annostusta.</w:t>
      </w:r>
    </w:p>
    <w:p w14:paraId="72F1AD04" w14:textId="77777777" w:rsidR="00744F5F" w:rsidRPr="009C56ED" w:rsidRDefault="00744F5F" w:rsidP="00410EF1">
      <w:pPr>
        <w:widowControl w:val="0"/>
        <w:tabs>
          <w:tab w:val="left" w:pos="567"/>
        </w:tabs>
        <w:autoSpaceDE w:val="0"/>
        <w:autoSpaceDN w:val="0"/>
        <w:adjustRightInd w:val="0"/>
        <w:rPr>
          <w:szCs w:val="24"/>
          <w:lang w:val="fi-FI"/>
        </w:rPr>
      </w:pPr>
    </w:p>
    <w:p w14:paraId="3C875AE7" w14:textId="77777777" w:rsidR="00CA4DD9" w:rsidRPr="009C56ED" w:rsidRDefault="00A63416" w:rsidP="00410EF1">
      <w:pPr>
        <w:widowControl w:val="0"/>
        <w:tabs>
          <w:tab w:val="left" w:pos="567"/>
        </w:tabs>
        <w:autoSpaceDE w:val="0"/>
        <w:autoSpaceDN w:val="0"/>
        <w:adjustRightInd w:val="0"/>
        <w:rPr>
          <w:snapToGrid/>
          <w:szCs w:val="24"/>
          <w:lang w:val="fi-FI"/>
        </w:rPr>
      </w:pPr>
      <w:r w:rsidRPr="009C56ED">
        <w:rPr>
          <w:i/>
          <w:szCs w:val="24"/>
          <w:lang w:val="fi-FI"/>
        </w:rPr>
        <w:t>Liitännäishoito</w:t>
      </w:r>
      <w:r w:rsidR="00397536" w:rsidRPr="009C56ED">
        <w:rPr>
          <w:i/>
          <w:szCs w:val="24"/>
          <w:lang w:val="fi-FI"/>
        </w:rPr>
        <w:t xml:space="preserve"> (paikallisalkuisten kohtausten hoitoon tai primaaristi yleistyneiden toonis-kloonisten kohtausten hoitoon)</w:t>
      </w:r>
    </w:p>
    <w:p w14:paraId="2FB731DA" w14:textId="08A9223E" w:rsidR="00EA0257" w:rsidRPr="009C56ED" w:rsidRDefault="00A63416" w:rsidP="00410EF1">
      <w:pPr>
        <w:rPr>
          <w:szCs w:val="24"/>
          <w:lang w:val="fi-FI"/>
        </w:rPr>
      </w:pPr>
      <w:r w:rsidRPr="009C56ED">
        <w:rPr>
          <w:szCs w:val="24"/>
          <w:lang w:val="fi-FI"/>
        </w:rPr>
        <w:t>Suositeltu aloitusannos on 50 mg kaksi kertaa vuorokaudessa</w:t>
      </w:r>
      <w:r w:rsidR="00592FEA" w:rsidRPr="009C56ED">
        <w:rPr>
          <w:szCs w:val="24"/>
          <w:lang w:val="fi-FI"/>
        </w:rPr>
        <w:t xml:space="preserve"> </w:t>
      </w:r>
      <w:r w:rsidR="00592FEA" w:rsidRPr="009C56ED">
        <w:rPr>
          <w:color w:val="000000"/>
          <w:szCs w:val="22"/>
          <w:lang w:val="fi-FI"/>
        </w:rPr>
        <w:t>(100</w:t>
      </w:r>
      <w:r w:rsidR="00453E61" w:rsidRPr="009C56ED">
        <w:rPr>
          <w:rFonts w:hint="eastAsia"/>
          <w:color w:val="000000"/>
          <w:szCs w:val="22"/>
          <w:lang w:val="fi-FI"/>
        </w:rPr>
        <w:t> </w:t>
      </w:r>
      <w:r w:rsidR="00592FEA" w:rsidRPr="009C56ED">
        <w:rPr>
          <w:color w:val="000000"/>
          <w:szCs w:val="22"/>
          <w:lang w:val="fi-FI"/>
        </w:rPr>
        <w:t>mg/vrk)</w:t>
      </w:r>
      <w:r w:rsidRPr="009C56ED">
        <w:rPr>
          <w:szCs w:val="24"/>
          <w:lang w:val="fi-FI"/>
        </w:rPr>
        <w:t>; annos nostetaan viikon hoidon jälkeen matalimpaan ylläpitoannokseen 100 mg kaksi kertaa vuorokaudessa</w:t>
      </w:r>
      <w:r w:rsidR="00592FEA" w:rsidRPr="009C56ED">
        <w:rPr>
          <w:szCs w:val="24"/>
          <w:lang w:val="fi-FI"/>
        </w:rPr>
        <w:t xml:space="preserve"> </w:t>
      </w:r>
      <w:r w:rsidR="00592FEA" w:rsidRPr="009C56ED">
        <w:rPr>
          <w:color w:val="000000"/>
          <w:szCs w:val="22"/>
          <w:lang w:val="fi-FI"/>
        </w:rPr>
        <w:t>(200</w:t>
      </w:r>
      <w:r w:rsidR="00453E61" w:rsidRPr="009C56ED">
        <w:rPr>
          <w:rFonts w:hint="eastAsia"/>
          <w:color w:val="000000"/>
          <w:szCs w:val="22"/>
          <w:lang w:val="fi-FI"/>
        </w:rPr>
        <w:t> </w:t>
      </w:r>
      <w:r w:rsidR="00592FEA" w:rsidRPr="009C56ED">
        <w:rPr>
          <w:color w:val="000000"/>
          <w:szCs w:val="22"/>
          <w:lang w:val="fi-FI"/>
        </w:rPr>
        <w:t>mg/vrk)</w:t>
      </w:r>
      <w:r w:rsidRPr="009C56ED">
        <w:rPr>
          <w:szCs w:val="24"/>
          <w:lang w:val="fi-FI"/>
        </w:rPr>
        <w:t xml:space="preserve">. </w:t>
      </w:r>
    </w:p>
    <w:p w14:paraId="22003B2F" w14:textId="2E06319E" w:rsidR="00407EEC" w:rsidRPr="009C56ED" w:rsidRDefault="00A63416" w:rsidP="00410EF1">
      <w:pPr>
        <w:rPr>
          <w:szCs w:val="24"/>
          <w:lang w:val="fi-FI"/>
        </w:rPr>
      </w:pPr>
      <w:r w:rsidRPr="009C56ED">
        <w:rPr>
          <w:szCs w:val="24"/>
          <w:lang w:val="fi-FI"/>
        </w:rPr>
        <w:t xml:space="preserve">Annosta voidaan nostaa edelleen tarvittaessa vasteen ja </w:t>
      </w:r>
      <w:r w:rsidR="006B1DEB" w:rsidRPr="009C56ED">
        <w:rPr>
          <w:szCs w:val="24"/>
          <w:lang w:val="fi-FI"/>
        </w:rPr>
        <w:t>siedettävyyden</w:t>
      </w:r>
      <w:r w:rsidRPr="009C56ED">
        <w:rPr>
          <w:szCs w:val="24"/>
          <w:lang w:val="fi-FI"/>
        </w:rPr>
        <w:t xml:space="preserve"> mukaisesti viikoittain tehtävinä lisäyksinä 50 mg kaksi kertaa vuorokaudessa (100 mg/vrk) suositeltuun enimmäisvuorokausiannokseen </w:t>
      </w:r>
      <w:r w:rsidR="00592FEA" w:rsidRPr="009C56ED">
        <w:rPr>
          <w:color w:val="000000"/>
          <w:szCs w:val="22"/>
          <w:lang w:val="fi-FI"/>
        </w:rPr>
        <w:t>200</w:t>
      </w:r>
      <w:r w:rsidR="00453E61" w:rsidRPr="009C56ED">
        <w:rPr>
          <w:rFonts w:hint="eastAsia"/>
          <w:color w:val="000000"/>
          <w:szCs w:val="22"/>
          <w:lang w:val="fi-FI"/>
        </w:rPr>
        <w:t> </w:t>
      </w:r>
      <w:r w:rsidR="00592FEA" w:rsidRPr="009C56ED">
        <w:rPr>
          <w:color w:val="000000"/>
          <w:szCs w:val="22"/>
          <w:lang w:val="fi-FI"/>
        </w:rPr>
        <w:t>mg kaksi kertaa vuorokaudessa</w:t>
      </w:r>
      <w:r w:rsidR="00592FEA" w:rsidRPr="009C56ED">
        <w:rPr>
          <w:lang w:val="fi-FI"/>
        </w:rPr>
        <w:t xml:space="preserve"> </w:t>
      </w:r>
      <w:r w:rsidR="00592FEA" w:rsidRPr="009C56ED">
        <w:rPr>
          <w:color w:val="000000"/>
          <w:szCs w:val="22"/>
          <w:lang w:val="fi-FI"/>
        </w:rPr>
        <w:t>(400</w:t>
      </w:r>
      <w:r w:rsidR="00453E61" w:rsidRPr="009C56ED">
        <w:rPr>
          <w:rFonts w:hint="eastAsia"/>
          <w:color w:val="000000"/>
          <w:szCs w:val="22"/>
          <w:lang w:val="fi-FI"/>
        </w:rPr>
        <w:t> </w:t>
      </w:r>
      <w:r w:rsidR="00592FEA" w:rsidRPr="009C56ED">
        <w:rPr>
          <w:color w:val="000000"/>
          <w:szCs w:val="22"/>
          <w:lang w:val="fi-FI"/>
        </w:rPr>
        <w:t>mg/vrk)</w:t>
      </w:r>
      <w:r w:rsidR="00592FEA" w:rsidRPr="009C56ED">
        <w:rPr>
          <w:lang w:val="fi-FI"/>
        </w:rPr>
        <w:t xml:space="preserve"> </w:t>
      </w:r>
      <w:r w:rsidRPr="009C56ED">
        <w:rPr>
          <w:szCs w:val="24"/>
          <w:lang w:val="fi-FI"/>
        </w:rPr>
        <w:t>saakka.</w:t>
      </w:r>
    </w:p>
    <w:p w14:paraId="7DEB3C62" w14:textId="77777777" w:rsidR="000705FB" w:rsidRPr="009C56ED" w:rsidRDefault="000705FB" w:rsidP="00410EF1">
      <w:pPr>
        <w:tabs>
          <w:tab w:val="left" w:pos="567"/>
        </w:tabs>
        <w:rPr>
          <w:szCs w:val="24"/>
          <w:lang w:val="fi-FI"/>
        </w:rPr>
      </w:pPr>
    </w:p>
    <w:p w14:paraId="4478724A" w14:textId="77777777" w:rsidR="000705FB" w:rsidRPr="009C56ED" w:rsidRDefault="00A6341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Lacosamide Accord -aloituspakkaus sisältää neljä erilaista pakkausta (yhden kutakin tablettivahvuutta), joissa kussakin on 14 tablettia 2</w:t>
      </w:r>
      <w:r w:rsidR="000705FB" w:rsidRPr="009C56ED">
        <w:rPr>
          <w:szCs w:val="22"/>
          <w:lang w:val="fi-FI"/>
        </w:rPr>
        <w:sym w:font="Symbol" w:char="F02D"/>
      </w:r>
      <w:r w:rsidR="000705FB" w:rsidRPr="009C56ED">
        <w:rPr>
          <w:szCs w:val="24"/>
          <w:lang w:val="fi-FI"/>
        </w:rPr>
        <w:t xml:space="preserve">4 ensimmäistä hoitoviikkoa varten potilaan hoitovasteen ja </w:t>
      </w:r>
      <w:r w:rsidR="006B1DEB" w:rsidRPr="009C56ED">
        <w:rPr>
          <w:szCs w:val="24"/>
          <w:lang w:val="fi-FI"/>
        </w:rPr>
        <w:t>siedettävyyden</w:t>
      </w:r>
      <w:r w:rsidR="000705FB" w:rsidRPr="009C56ED">
        <w:rPr>
          <w:szCs w:val="24"/>
          <w:lang w:val="fi-FI"/>
        </w:rPr>
        <w:t xml:space="preserve"> mukaan. Pakkaukset on merkitty ”viikko 1 (2, 3 </w:t>
      </w:r>
      <w:r w:rsidRPr="009C56ED">
        <w:rPr>
          <w:szCs w:val="24"/>
          <w:lang w:val="fi-FI"/>
        </w:rPr>
        <w:t>tai 4)”.</w:t>
      </w:r>
    </w:p>
    <w:p w14:paraId="5BC54FEE" w14:textId="1C7003ED" w:rsidR="000705FB" w:rsidRPr="009C56ED" w:rsidRDefault="00A63416" w:rsidP="00410EF1">
      <w:pPr>
        <w:tabs>
          <w:tab w:val="left" w:pos="567"/>
        </w:tabs>
        <w:rPr>
          <w:szCs w:val="24"/>
          <w:lang w:val="fi-FI"/>
        </w:rPr>
      </w:pPr>
      <w:r w:rsidRPr="009C56ED">
        <w:rPr>
          <w:szCs w:val="24"/>
          <w:lang w:val="fi-FI"/>
        </w:rPr>
        <w:lastRenderedPageBreak/>
        <w:t xml:space="preserve">Potilaan hoito aloitetaan ensimmäisenä hoitopäivänä Lacosamide Accord 50 mg </w:t>
      </w:r>
      <w:r w:rsidRPr="009C56ED">
        <w:rPr>
          <w:szCs w:val="24"/>
          <w:lang w:val="fi-FI"/>
        </w:rPr>
        <w:noBreakHyphen/>
        <w:t>tableteilla kaksi kertaa vuorokaudessa</w:t>
      </w:r>
      <w:r w:rsidR="00A31A42" w:rsidRPr="009C56ED">
        <w:rPr>
          <w:szCs w:val="24"/>
          <w:lang w:val="fi-FI"/>
        </w:rPr>
        <w:t xml:space="preserve"> </w:t>
      </w:r>
      <w:r w:rsidR="00A31A42" w:rsidRPr="009C56ED">
        <w:rPr>
          <w:color w:val="000000"/>
          <w:szCs w:val="22"/>
          <w:lang w:val="fi-FI"/>
        </w:rPr>
        <w:t>(100</w:t>
      </w:r>
      <w:r w:rsidR="00453E61" w:rsidRPr="009C56ED">
        <w:rPr>
          <w:rFonts w:hint="eastAsia"/>
          <w:color w:val="000000"/>
          <w:szCs w:val="22"/>
          <w:lang w:val="fi-FI"/>
        </w:rPr>
        <w:t> </w:t>
      </w:r>
      <w:r w:rsidR="00A31A42" w:rsidRPr="009C56ED">
        <w:rPr>
          <w:color w:val="000000"/>
          <w:szCs w:val="22"/>
          <w:lang w:val="fi-FI"/>
        </w:rPr>
        <w:t>mg/vrk)</w:t>
      </w:r>
      <w:r w:rsidRPr="009C56ED">
        <w:rPr>
          <w:szCs w:val="24"/>
          <w:lang w:val="fi-FI"/>
        </w:rPr>
        <w:t xml:space="preserve">. Potilas ottaa toisen hoitoviikon ajan Lacosamide Accord 100 mg </w:t>
      </w:r>
      <w:r w:rsidRPr="009C56ED">
        <w:rPr>
          <w:szCs w:val="24"/>
          <w:lang w:val="fi-FI"/>
        </w:rPr>
        <w:noBreakHyphen/>
        <w:t>tabletteja kaksi kertaa vuorokaudessa</w:t>
      </w:r>
      <w:r w:rsidR="00A31A42" w:rsidRPr="009C56ED">
        <w:rPr>
          <w:szCs w:val="24"/>
          <w:lang w:val="fi-FI"/>
        </w:rPr>
        <w:t xml:space="preserve"> </w:t>
      </w:r>
      <w:r w:rsidR="00A31A42" w:rsidRPr="009C56ED">
        <w:rPr>
          <w:color w:val="000000"/>
          <w:szCs w:val="22"/>
          <w:lang w:val="fi-FI"/>
        </w:rPr>
        <w:t>(200</w:t>
      </w:r>
      <w:r w:rsidR="00453E61" w:rsidRPr="009C56ED">
        <w:rPr>
          <w:rFonts w:hint="eastAsia"/>
          <w:color w:val="000000"/>
          <w:szCs w:val="22"/>
          <w:lang w:val="fi-FI"/>
        </w:rPr>
        <w:t> </w:t>
      </w:r>
      <w:r w:rsidR="00A31A42" w:rsidRPr="009C56ED">
        <w:rPr>
          <w:color w:val="000000"/>
          <w:szCs w:val="22"/>
          <w:lang w:val="fi-FI"/>
        </w:rPr>
        <w:t>mg/vrk)</w:t>
      </w:r>
      <w:r w:rsidRPr="009C56ED">
        <w:rPr>
          <w:szCs w:val="24"/>
          <w:lang w:val="fi-FI"/>
        </w:rPr>
        <w:t>.</w:t>
      </w:r>
    </w:p>
    <w:p w14:paraId="3B984F81" w14:textId="67EFB354" w:rsidR="000705FB" w:rsidRPr="009C56ED" w:rsidRDefault="00A63416" w:rsidP="00410EF1">
      <w:pPr>
        <w:tabs>
          <w:tab w:val="left" w:pos="567"/>
        </w:tabs>
        <w:rPr>
          <w:szCs w:val="24"/>
          <w:lang w:val="fi-FI"/>
        </w:rPr>
      </w:pPr>
      <w:r w:rsidRPr="009C56ED">
        <w:rPr>
          <w:szCs w:val="24"/>
          <w:lang w:val="fi-FI"/>
        </w:rPr>
        <w:t xml:space="preserve">Hoitovasteesta ja sietokyvystä riippuen Lacosamide Accord 150 mg </w:t>
      </w:r>
      <w:r w:rsidRPr="009C56ED">
        <w:rPr>
          <w:szCs w:val="24"/>
          <w:lang w:val="fi-FI"/>
        </w:rPr>
        <w:noBreakHyphen/>
        <w:t xml:space="preserve">tabletteja voidaan ottaa kaksi kertaa vuorokaudessa </w:t>
      </w:r>
      <w:r w:rsidR="00A31A42" w:rsidRPr="009C56ED">
        <w:rPr>
          <w:color w:val="000000"/>
          <w:szCs w:val="22"/>
          <w:lang w:val="fi-FI"/>
        </w:rPr>
        <w:t>(300</w:t>
      </w:r>
      <w:r w:rsidR="00453E61" w:rsidRPr="009C56ED">
        <w:rPr>
          <w:rFonts w:hint="eastAsia"/>
          <w:color w:val="000000"/>
          <w:szCs w:val="22"/>
          <w:lang w:val="fi-FI"/>
        </w:rPr>
        <w:t> </w:t>
      </w:r>
      <w:r w:rsidR="00A31A42" w:rsidRPr="009C56ED">
        <w:rPr>
          <w:color w:val="000000"/>
          <w:szCs w:val="22"/>
          <w:lang w:val="fi-FI"/>
        </w:rPr>
        <w:t>mg/vrk)</w:t>
      </w:r>
      <w:r w:rsidR="00A31A42" w:rsidRPr="009C56ED">
        <w:rPr>
          <w:lang w:val="fi-FI"/>
        </w:rPr>
        <w:t xml:space="preserve"> </w:t>
      </w:r>
      <w:r w:rsidRPr="009C56ED">
        <w:rPr>
          <w:szCs w:val="24"/>
          <w:lang w:val="fi-FI"/>
        </w:rPr>
        <w:t xml:space="preserve">kolmannen hoitoviikon ajan ja Lacosamide Accord 200 mg </w:t>
      </w:r>
      <w:r w:rsidRPr="009C56ED">
        <w:rPr>
          <w:szCs w:val="24"/>
          <w:lang w:val="fi-FI"/>
        </w:rPr>
        <w:noBreakHyphen/>
        <w:t xml:space="preserve">tabletteja kaksi kertaa vuorokaudessa </w:t>
      </w:r>
      <w:r w:rsidR="00A31A42" w:rsidRPr="009C56ED">
        <w:rPr>
          <w:color w:val="000000"/>
          <w:szCs w:val="22"/>
          <w:lang w:val="fi-FI"/>
        </w:rPr>
        <w:t>(400</w:t>
      </w:r>
      <w:r w:rsidR="00453E61" w:rsidRPr="009C56ED">
        <w:rPr>
          <w:rFonts w:hint="eastAsia"/>
          <w:color w:val="000000"/>
          <w:szCs w:val="22"/>
          <w:lang w:val="fi-FI"/>
        </w:rPr>
        <w:t> </w:t>
      </w:r>
      <w:r w:rsidR="00A31A42" w:rsidRPr="009C56ED">
        <w:rPr>
          <w:color w:val="000000"/>
          <w:szCs w:val="22"/>
          <w:lang w:val="fi-FI"/>
        </w:rPr>
        <w:t>mg/vrk)</w:t>
      </w:r>
      <w:r w:rsidR="00A31A42" w:rsidRPr="009C56ED">
        <w:rPr>
          <w:lang w:val="fi-FI"/>
        </w:rPr>
        <w:t xml:space="preserve"> </w:t>
      </w:r>
      <w:r w:rsidRPr="009C56ED">
        <w:rPr>
          <w:szCs w:val="24"/>
          <w:lang w:val="fi-FI"/>
        </w:rPr>
        <w:t>neljännen hoitoviikon ajan.</w:t>
      </w:r>
    </w:p>
    <w:p w14:paraId="5D2ECCDF" w14:textId="77777777" w:rsidR="00526033" w:rsidRPr="009C56ED" w:rsidRDefault="00526033" w:rsidP="00410EF1">
      <w:pPr>
        <w:rPr>
          <w:szCs w:val="24"/>
          <w:u w:val="single"/>
          <w:lang w:val="fi-FI"/>
        </w:rPr>
      </w:pPr>
    </w:p>
    <w:p w14:paraId="67766C03" w14:textId="77777777" w:rsidR="00793D2B" w:rsidRPr="009C56ED" w:rsidRDefault="00A63416" w:rsidP="00410EF1">
      <w:pPr>
        <w:rPr>
          <w:szCs w:val="24"/>
          <w:lang w:val="fi-FI"/>
        </w:rPr>
      </w:pPr>
      <w:r w:rsidRPr="009C56ED">
        <w:rPr>
          <w:i/>
          <w:szCs w:val="24"/>
          <w:lang w:val="fi-FI"/>
        </w:rPr>
        <w:t>Hoidon lopettaminen</w:t>
      </w:r>
    </w:p>
    <w:p w14:paraId="451AA999" w14:textId="2680A353" w:rsidR="00793D2B" w:rsidRPr="009C56ED" w:rsidRDefault="00754633" w:rsidP="00410EF1">
      <w:pPr>
        <w:rPr>
          <w:szCs w:val="24"/>
          <w:lang w:val="fi-FI"/>
        </w:rPr>
      </w:pPr>
      <w:r w:rsidRPr="009C56ED">
        <w:rPr>
          <w:color w:val="000000"/>
          <w:szCs w:val="22"/>
          <w:lang w:val="fi-FI"/>
        </w:rPr>
        <w:t>Lakosamidihoidon mahdollinen lopettaminen on teht</w:t>
      </w:r>
      <w:r w:rsidRPr="009C56ED">
        <w:rPr>
          <w:rFonts w:hint="eastAsia"/>
          <w:color w:val="000000"/>
          <w:szCs w:val="22"/>
          <w:lang w:val="fi-FI"/>
        </w:rPr>
        <w:t>ä</w:t>
      </w:r>
      <w:r w:rsidRPr="009C56ED">
        <w:rPr>
          <w:color w:val="000000"/>
          <w:szCs w:val="22"/>
          <w:lang w:val="fi-FI"/>
        </w:rPr>
        <w:t>v</w:t>
      </w:r>
      <w:r w:rsidRPr="009C56ED">
        <w:rPr>
          <w:rFonts w:hint="eastAsia"/>
          <w:color w:val="000000"/>
          <w:szCs w:val="22"/>
          <w:lang w:val="fi-FI"/>
        </w:rPr>
        <w:t>ä</w:t>
      </w:r>
      <w:r w:rsidRPr="009C56ED">
        <w:rPr>
          <w:color w:val="000000"/>
          <w:szCs w:val="22"/>
          <w:lang w:val="fi-FI"/>
        </w:rPr>
        <w:t xml:space="preserve"> v</w:t>
      </w:r>
      <w:r w:rsidRPr="009C56ED">
        <w:rPr>
          <w:rFonts w:hint="eastAsia"/>
          <w:color w:val="000000"/>
          <w:szCs w:val="22"/>
          <w:lang w:val="fi-FI"/>
        </w:rPr>
        <w:t>ä</w:t>
      </w:r>
      <w:r w:rsidRPr="009C56ED">
        <w:rPr>
          <w:color w:val="000000"/>
          <w:szCs w:val="22"/>
          <w:lang w:val="fi-FI"/>
        </w:rPr>
        <w:t>hitellen pienent</w:t>
      </w:r>
      <w:r w:rsidRPr="009C56ED">
        <w:rPr>
          <w:rFonts w:hint="eastAsia"/>
          <w:color w:val="000000"/>
          <w:szCs w:val="22"/>
          <w:lang w:val="fi-FI"/>
        </w:rPr>
        <w:t>ä</w:t>
      </w:r>
      <w:r w:rsidRPr="009C56ED">
        <w:rPr>
          <w:color w:val="000000"/>
          <w:szCs w:val="22"/>
          <w:lang w:val="fi-FI"/>
        </w:rPr>
        <w:t>m</w:t>
      </w:r>
      <w:r w:rsidRPr="009C56ED">
        <w:rPr>
          <w:rFonts w:hint="eastAsia"/>
          <w:color w:val="000000"/>
          <w:szCs w:val="22"/>
          <w:lang w:val="fi-FI"/>
        </w:rPr>
        <w:t>ä</w:t>
      </w:r>
      <w:r w:rsidRPr="009C56ED">
        <w:rPr>
          <w:color w:val="000000"/>
          <w:szCs w:val="22"/>
          <w:lang w:val="fi-FI"/>
        </w:rPr>
        <w:t>ll</w:t>
      </w:r>
      <w:r w:rsidRPr="009C56ED">
        <w:rPr>
          <w:rFonts w:hint="eastAsia"/>
          <w:color w:val="000000"/>
          <w:szCs w:val="22"/>
          <w:lang w:val="fi-FI"/>
        </w:rPr>
        <w:t>ä</w:t>
      </w:r>
      <w:r w:rsidRPr="009C56ED">
        <w:rPr>
          <w:color w:val="000000"/>
          <w:szCs w:val="22"/>
          <w:lang w:val="fi-FI"/>
        </w:rPr>
        <w:t xml:space="preserve"> annosta viikoittain 4</w:t>
      </w:r>
      <w:r w:rsidR="000713C4" w:rsidRPr="009C56ED">
        <w:rPr>
          <w:rFonts w:hint="eastAsia"/>
          <w:color w:val="000000"/>
          <w:szCs w:val="22"/>
          <w:lang w:val="fi-FI"/>
        </w:rPr>
        <w:t> </w:t>
      </w:r>
      <w:r w:rsidRPr="009C56ED">
        <w:rPr>
          <w:color w:val="000000"/>
          <w:szCs w:val="22"/>
          <w:lang w:val="fi-FI"/>
        </w:rPr>
        <w:t>mg/kg/vrk (potilaat, joiden paino on alle 50</w:t>
      </w:r>
      <w:r w:rsidR="000713C4" w:rsidRPr="009C56ED">
        <w:rPr>
          <w:rFonts w:hint="eastAsia"/>
          <w:color w:val="000000"/>
          <w:szCs w:val="22"/>
          <w:lang w:val="fi-FI"/>
        </w:rPr>
        <w:t> </w:t>
      </w:r>
      <w:r w:rsidRPr="009C56ED">
        <w:rPr>
          <w:color w:val="000000"/>
          <w:szCs w:val="22"/>
          <w:lang w:val="fi-FI"/>
        </w:rPr>
        <w:t>kg), jos potilaan annostaso on ≥</w:t>
      </w:r>
      <w:r w:rsidR="000713C4" w:rsidRPr="009C56ED">
        <w:rPr>
          <w:rFonts w:hint="eastAsia"/>
          <w:color w:val="000000"/>
          <w:szCs w:val="22"/>
          <w:lang w:val="fi-FI"/>
        </w:rPr>
        <w:t> </w:t>
      </w:r>
      <w:r w:rsidRPr="009C56ED">
        <w:rPr>
          <w:color w:val="000000"/>
          <w:szCs w:val="22"/>
          <w:lang w:val="fi-FI"/>
        </w:rPr>
        <w:t>6</w:t>
      </w:r>
      <w:r w:rsidR="000713C4" w:rsidRPr="009C56ED">
        <w:rPr>
          <w:rFonts w:hint="eastAsia"/>
          <w:color w:val="000000"/>
          <w:szCs w:val="22"/>
          <w:lang w:val="fi-FI"/>
        </w:rPr>
        <w:t> </w:t>
      </w:r>
      <w:r w:rsidRPr="009C56ED">
        <w:rPr>
          <w:color w:val="000000"/>
          <w:szCs w:val="22"/>
          <w:lang w:val="fi-FI"/>
        </w:rPr>
        <w:t xml:space="preserve"> mg lakosamidia/kg/vrk tai 200</w:t>
      </w:r>
      <w:r w:rsidR="000713C4" w:rsidRPr="009C56ED">
        <w:rPr>
          <w:rFonts w:hint="eastAsia"/>
          <w:color w:val="000000"/>
          <w:szCs w:val="22"/>
          <w:lang w:val="fi-FI"/>
        </w:rPr>
        <w:t> </w:t>
      </w:r>
      <w:r w:rsidRPr="009C56ED">
        <w:rPr>
          <w:color w:val="000000"/>
          <w:szCs w:val="22"/>
          <w:lang w:val="fi-FI"/>
        </w:rPr>
        <w:t>mg/vrk (potilaat, joiden paino on v</w:t>
      </w:r>
      <w:r w:rsidRPr="009C56ED">
        <w:rPr>
          <w:rFonts w:hint="eastAsia"/>
          <w:color w:val="000000"/>
          <w:szCs w:val="22"/>
          <w:lang w:val="fi-FI"/>
        </w:rPr>
        <w:t>ä</w:t>
      </w:r>
      <w:r w:rsidRPr="009C56ED">
        <w:rPr>
          <w:color w:val="000000"/>
          <w:szCs w:val="22"/>
          <w:lang w:val="fi-FI"/>
        </w:rPr>
        <w:t>hint</w:t>
      </w:r>
      <w:r w:rsidRPr="009C56ED">
        <w:rPr>
          <w:rFonts w:hint="eastAsia"/>
          <w:color w:val="000000"/>
          <w:szCs w:val="22"/>
          <w:lang w:val="fi-FI"/>
        </w:rPr>
        <w:t>ää</w:t>
      </w:r>
      <w:r w:rsidRPr="009C56ED">
        <w:rPr>
          <w:color w:val="000000"/>
          <w:szCs w:val="22"/>
          <w:lang w:val="fi-FI"/>
        </w:rPr>
        <w:t>n 50</w:t>
      </w:r>
      <w:r w:rsidR="000713C4" w:rsidRPr="009C56ED">
        <w:rPr>
          <w:rFonts w:hint="eastAsia"/>
          <w:color w:val="000000"/>
          <w:szCs w:val="22"/>
          <w:lang w:val="fi-FI"/>
        </w:rPr>
        <w:t> </w:t>
      </w:r>
      <w:r w:rsidRPr="009C56ED">
        <w:rPr>
          <w:color w:val="000000"/>
          <w:szCs w:val="22"/>
          <w:lang w:val="fi-FI"/>
        </w:rPr>
        <w:t>kg), jos potilaan annostaso on ≥</w:t>
      </w:r>
      <w:r w:rsidR="000713C4" w:rsidRPr="009C56ED">
        <w:rPr>
          <w:rFonts w:hint="eastAsia"/>
          <w:color w:val="000000"/>
          <w:szCs w:val="22"/>
          <w:lang w:val="fi-FI"/>
        </w:rPr>
        <w:t> </w:t>
      </w:r>
      <w:r w:rsidRPr="009C56ED">
        <w:rPr>
          <w:color w:val="000000"/>
          <w:szCs w:val="22"/>
          <w:lang w:val="fi-FI"/>
        </w:rPr>
        <w:t>300</w:t>
      </w:r>
      <w:r w:rsidR="000713C4" w:rsidRPr="009C56ED">
        <w:rPr>
          <w:rFonts w:hint="eastAsia"/>
          <w:color w:val="000000"/>
          <w:szCs w:val="22"/>
          <w:lang w:val="fi-FI"/>
        </w:rPr>
        <w:t> </w:t>
      </w:r>
      <w:r w:rsidRPr="009C56ED">
        <w:rPr>
          <w:color w:val="000000"/>
          <w:szCs w:val="22"/>
          <w:lang w:val="fi-FI"/>
        </w:rPr>
        <w:t>mg lakosamidia/vrk. My</w:t>
      </w:r>
      <w:r w:rsidRPr="009C56ED">
        <w:rPr>
          <w:rFonts w:hint="eastAsia"/>
          <w:color w:val="000000"/>
          <w:szCs w:val="22"/>
          <w:lang w:val="fi-FI"/>
        </w:rPr>
        <w:t>ö</w:t>
      </w:r>
      <w:r w:rsidRPr="009C56ED">
        <w:rPr>
          <w:color w:val="000000"/>
          <w:szCs w:val="22"/>
          <w:lang w:val="fi-FI"/>
        </w:rPr>
        <w:t>s hitaampaa pienennyst</w:t>
      </w:r>
      <w:r w:rsidRPr="009C56ED">
        <w:rPr>
          <w:rFonts w:hint="eastAsia"/>
          <w:color w:val="000000"/>
          <w:szCs w:val="22"/>
          <w:lang w:val="fi-FI"/>
        </w:rPr>
        <w:t>ä</w:t>
      </w:r>
      <w:r w:rsidRPr="009C56ED">
        <w:rPr>
          <w:color w:val="000000"/>
          <w:szCs w:val="22"/>
          <w:lang w:val="fi-FI"/>
        </w:rPr>
        <w:t>, eli 2</w:t>
      </w:r>
      <w:r w:rsidR="000713C4" w:rsidRPr="009C56ED">
        <w:rPr>
          <w:rFonts w:hint="eastAsia"/>
          <w:color w:val="000000"/>
          <w:szCs w:val="22"/>
          <w:lang w:val="fi-FI"/>
        </w:rPr>
        <w:t> </w:t>
      </w:r>
      <w:r w:rsidRPr="009C56ED">
        <w:rPr>
          <w:color w:val="000000"/>
          <w:szCs w:val="22"/>
          <w:lang w:val="fi-FI"/>
        </w:rPr>
        <w:t>mg/kg/vrk tai 100</w:t>
      </w:r>
      <w:r w:rsidR="000713C4" w:rsidRPr="009C56ED">
        <w:rPr>
          <w:rFonts w:hint="eastAsia"/>
          <w:color w:val="000000"/>
          <w:szCs w:val="22"/>
          <w:lang w:val="fi-FI"/>
        </w:rPr>
        <w:t> </w:t>
      </w:r>
      <w:r w:rsidRPr="009C56ED">
        <w:rPr>
          <w:color w:val="000000"/>
          <w:szCs w:val="22"/>
          <w:lang w:val="fi-FI"/>
        </w:rPr>
        <w:t>mg/vrk voidaan harkita, jos se on l</w:t>
      </w:r>
      <w:r w:rsidRPr="009C56ED">
        <w:rPr>
          <w:rFonts w:hint="eastAsia"/>
          <w:color w:val="000000"/>
          <w:szCs w:val="22"/>
          <w:lang w:val="fi-FI"/>
        </w:rPr>
        <w:t>ää</w:t>
      </w:r>
      <w:r w:rsidRPr="009C56ED">
        <w:rPr>
          <w:color w:val="000000"/>
          <w:szCs w:val="22"/>
          <w:lang w:val="fi-FI"/>
        </w:rPr>
        <w:t>ketieteellisesti katsoen tarpeen.</w:t>
      </w:r>
    </w:p>
    <w:p w14:paraId="2AE92BC0" w14:textId="77777777" w:rsidR="00793D2B" w:rsidRPr="009C56ED" w:rsidRDefault="00C24B54" w:rsidP="00410EF1">
      <w:pPr>
        <w:rPr>
          <w:szCs w:val="24"/>
          <w:u w:val="single"/>
          <w:lang w:val="fi-FI"/>
        </w:rPr>
      </w:pPr>
      <w:r w:rsidRPr="009C56ED">
        <w:rPr>
          <w:noProof/>
          <w:szCs w:val="24"/>
          <w:lang w:val="fi-FI"/>
        </w:rPr>
        <w:t>Jos potilaalle kehittyy sydämen vakava rytmihäiriö, on tehtävä kliininen hyöty–riskiarvio ja lakosamidin käyttö on tarvittaessa keskeytettävä.</w:t>
      </w:r>
    </w:p>
    <w:p w14:paraId="25E2F8A5" w14:textId="77777777" w:rsidR="001116BB" w:rsidRPr="009C56ED" w:rsidRDefault="001116BB" w:rsidP="00410EF1">
      <w:pPr>
        <w:rPr>
          <w:szCs w:val="24"/>
          <w:u w:val="single"/>
          <w:lang w:val="fi-FI"/>
        </w:rPr>
      </w:pPr>
    </w:p>
    <w:p w14:paraId="4E401E12" w14:textId="32669EB3" w:rsidR="00526033" w:rsidRPr="009C56ED" w:rsidRDefault="00A63416" w:rsidP="00410EF1">
      <w:pPr>
        <w:rPr>
          <w:szCs w:val="24"/>
          <w:u w:val="single"/>
          <w:lang w:val="fi-FI"/>
        </w:rPr>
      </w:pPr>
      <w:r w:rsidRPr="009C56ED">
        <w:rPr>
          <w:szCs w:val="24"/>
          <w:u w:val="single"/>
          <w:lang w:val="fi-FI"/>
        </w:rPr>
        <w:t>Erityispotilasryhmät</w:t>
      </w:r>
    </w:p>
    <w:p w14:paraId="0CCE70A8" w14:textId="77777777" w:rsidR="00526033" w:rsidRPr="009C56ED" w:rsidRDefault="00526033" w:rsidP="00410EF1">
      <w:pPr>
        <w:rPr>
          <w:szCs w:val="24"/>
          <w:u w:val="single"/>
          <w:lang w:val="fi-FI"/>
        </w:rPr>
      </w:pPr>
    </w:p>
    <w:p w14:paraId="66C4A7E2" w14:textId="77777777" w:rsidR="00526033" w:rsidRPr="009C56ED" w:rsidRDefault="00A63416" w:rsidP="00410EF1">
      <w:pPr>
        <w:rPr>
          <w:i/>
          <w:szCs w:val="24"/>
          <w:lang w:val="fi-FI"/>
        </w:rPr>
      </w:pPr>
      <w:r w:rsidRPr="009C56ED">
        <w:rPr>
          <w:i/>
          <w:szCs w:val="24"/>
          <w:lang w:val="fi-FI"/>
        </w:rPr>
        <w:t>Iäkkäät (yli 65</w:t>
      </w:r>
      <w:r w:rsidRPr="009C56ED">
        <w:rPr>
          <w:i/>
          <w:szCs w:val="24"/>
          <w:lang w:val="fi-FI"/>
        </w:rPr>
        <w:noBreakHyphen/>
        <w:t>vuotiaat)</w:t>
      </w:r>
    </w:p>
    <w:p w14:paraId="2169748D" w14:textId="77777777" w:rsidR="00526033" w:rsidRPr="009C56ED" w:rsidRDefault="00A63416" w:rsidP="00410EF1">
      <w:pPr>
        <w:autoSpaceDE w:val="0"/>
        <w:autoSpaceDN w:val="0"/>
        <w:adjustRightInd w:val="0"/>
        <w:rPr>
          <w:noProof/>
          <w:szCs w:val="24"/>
          <w:lang w:val="fi-FI"/>
        </w:rPr>
      </w:pPr>
      <w:r w:rsidRPr="009C56ED">
        <w:rPr>
          <w:szCs w:val="24"/>
          <w:lang w:val="fi-FI"/>
        </w:rPr>
        <w:t xml:space="preserve">Iäkkäille potilaille annosta ei tarvitse pienentää. Iäkkäiden potilaiden hoidossa on huomioitava ikääntymiseen liittyvä munuaispuhdistuman heikkeneminen ja siihen liittyvä AUC-arvojen suureneminen (ks. seuraava kappale </w:t>
      </w:r>
      <w:r w:rsidRPr="009C56ED">
        <w:rPr>
          <w:i/>
          <w:szCs w:val="24"/>
          <w:lang w:val="fi-FI"/>
        </w:rPr>
        <w:t>Munuaisten vajaatoiminta</w:t>
      </w:r>
      <w:r w:rsidRPr="009C56ED">
        <w:rPr>
          <w:szCs w:val="24"/>
          <w:lang w:val="fi-FI"/>
        </w:rPr>
        <w:t xml:space="preserve"> sekä kohta 5.2). Iäkkäiden potilaiden epilepsian hoidosta, etenkin yli 400 mg:n vuorokausiannoksilla, on vain vähän kliinistä tietoa (ks. kohdat 4.4, 4.8 ja 5.1).</w:t>
      </w:r>
    </w:p>
    <w:p w14:paraId="65A90AD4" w14:textId="77777777" w:rsidR="00526033" w:rsidRPr="009C56ED" w:rsidRDefault="00526033" w:rsidP="00410EF1">
      <w:pPr>
        <w:rPr>
          <w:noProof/>
          <w:szCs w:val="24"/>
          <w:u w:val="single"/>
          <w:lang w:val="fi-FI"/>
        </w:rPr>
      </w:pPr>
    </w:p>
    <w:p w14:paraId="21115D68" w14:textId="77777777" w:rsidR="00FA751E" w:rsidRPr="009C56ED" w:rsidRDefault="00A63416" w:rsidP="00410EF1">
      <w:pPr>
        <w:rPr>
          <w:i/>
          <w:szCs w:val="24"/>
          <w:lang w:val="fi-FI"/>
        </w:rPr>
      </w:pPr>
      <w:r w:rsidRPr="009C56ED">
        <w:rPr>
          <w:i/>
          <w:szCs w:val="24"/>
          <w:lang w:val="fi-FI"/>
        </w:rPr>
        <w:t>Munuaisten vajaatoiminta</w:t>
      </w:r>
    </w:p>
    <w:p w14:paraId="323911F5" w14:textId="77777777" w:rsidR="00FA751E" w:rsidRPr="009C56ED" w:rsidRDefault="00A63416" w:rsidP="00410EF1">
      <w:pPr>
        <w:rPr>
          <w:szCs w:val="24"/>
          <w:lang w:val="fi-FI"/>
        </w:rPr>
      </w:pPr>
      <w:r w:rsidRPr="009C56ED">
        <w:rPr>
          <w:szCs w:val="24"/>
          <w:lang w:val="fi-FI"/>
        </w:rPr>
        <w:t xml:space="preserve">Lievää tai kohtalaista munuaisten vajaatoimintaa sairastavien </w:t>
      </w:r>
      <w:r w:rsidR="00844BB8" w:rsidRPr="009C56ED">
        <w:rPr>
          <w:szCs w:val="24"/>
          <w:lang w:val="fi-FI"/>
        </w:rPr>
        <w:t xml:space="preserve">aikuisten tai pediatristen potilaiden </w:t>
      </w:r>
      <w:r w:rsidRPr="009C56ED">
        <w:rPr>
          <w:szCs w:val="24"/>
          <w:lang w:val="fi-FI"/>
        </w:rPr>
        <w:t>(CL</w:t>
      </w:r>
      <w:r w:rsidRPr="009C56ED">
        <w:rPr>
          <w:szCs w:val="24"/>
          <w:vertAlign w:val="subscript"/>
          <w:lang w:val="fi-FI"/>
        </w:rPr>
        <w:t>CR</w:t>
      </w:r>
      <w:r w:rsidRPr="009C56ED">
        <w:rPr>
          <w:szCs w:val="24"/>
          <w:lang w:val="fi-FI"/>
        </w:rPr>
        <w:t xml:space="preserve"> &gt; 30 ml/min) annostusta ei tarvitse muuttaa.</w:t>
      </w:r>
      <w:r w:rsidRPr="009C56ED">
        <w:rPr>
          <w:noProof/>
          <w:szCs w:val="24"/>
          <w:lang w:val="fi-FI"/>
        </w:rPr>
        <w:t xml:space="preserve"> </w:t>
      </w:r>
      <w:r w:rsidRPr="009C56ED">
        <w:rPr>
          <w:szCs w:val="24"/>
          <w:lang w:val="fi-FI"/>
        </w:rPr>
        <w:t>Vaikeaa munuaisten vajaatoimintaa (CL</w:t>
      </w:r>
      <w:r w:rsidRPr="009C56ED">
        <w:rPr>
          <w:szCs w:val="24"/>
          <w:vertAlign w:val="subscript"/>
          <w:lang w:val="fi-FI"/>
        </w:rPr>
        <w:t>CR</w:t>
      </w:r>
      <w:r w:rsidRPr="009C56ED">
        <w:rPr>
          <w:szCs w:val="24"/>
          <w:lang w:val="fi-FI"/>
        </w:rPr>
        <w:t xml:space="preserve"> ≤ 30 ml/min) </w:t>
      </w:r>
      <w:r w:rsidR="00844BB8" w:rsidRPr="009C56ED">
        <w:rPr>
          <w:szCs w:val="24"/>
          <w:lang w:val="fi-FI"/>
        </w:rPr>
        <w:t>tai</w:t>
      </w:r>
      <w:r w:rsidRPr="009C56ED">
        <w:rPr>
          <w:szCs w:val="24"/>
          <w:lang w:val="fi-FI"/>
        </w:rPr>
        <w:t xml:space="preserve"> loppuvaiheen munuaissairautta sairastavien </w:t>
      </w:r>
      <w:r w:rsidR="00844BB8" w:rsidRPr="009C56ED">
        <w:rPr>
          <w:szCs w:val="24"/>
          <w:lang w:val="fi-FI"/>
        </w:rPr>
        <w:t>vähintään 50 kg painavien pediatristen potilaiden ja aikuis</w:t>
      </w:r>
      <w:r w:rsidRPr="009C56ED">
        <w:rPr>
          <w:szCs w:val="24"/>
          <w:lang w:val="fi-FI"/>
        </w:rPr>
        <w:t>potilaiden enimmäisannokseksi suositellaan 250 mg vuorokaudessa.</w:t>
      </w:r>
      <w:r w:rsidRPr="009C56ED">
        <w:rPr>
          <w:noProof/>
          <w:szCs w:val="24"/>
          <w:lang w:val="fi-FI"/>
        </w:rPr>
        <w:t xml:space="preserve"> </w:t>
      </w:r>
      <w:r w:rsidR="00844BB8" w:rsidRPr="009C56ED">
        <w:rPr>
          <w:noProof/>
          <w:szCs w:val="24"/>
          <w:lang w:val="fi-FI"/>
        </w:rPr>
        <w:t>Alle 50 kg painaville pediatrisille potilaille,</w:t>
      </w:r>
      <w:r w:rsidR="00844BB8" w:rsidRPr="009C56ED">
        <w:rPr>
          <w:szCs w:val="24"/>
          <w:lang w:val="fi-FI"/>
        </w:rPr>
        <w:t xml:space="preserve"> joilla on vaikea munuaisten vajaatoiminta (CL</w:t>
      </w:r>
      <w:r w:rsidR="00844BB8" w:rsidRPr="009C56ED">
        <w:rPr>
          <w:szCs w:val="24"/>
          <w:vertAlign w:val="subscript"/>
          <w:lang w:val="fi-FI"/>
        </w:rPr>
        <w:t>CR</w:t>
      </w:r>
      <w:r w:rsidR="00844BB8" w:rsidRPr="009C56ED">
        <w:rPr>
          <w:szCs w:val="24"/>
          <w:lang w:val="fi-FI"/>
        </w:rPr>
        <w:t xml:space="preserve"> ≤ 30 ml/min) tai loppuvaiheen munuaissairaus, suositellaan enimmäisannoksen pienentämistä 25 %. </w:t>
      </w:r>
      <w:r w:rsidRPr="009C56ED">
        <w:rPr>
          <w:szCs w:val="24"/>
          <w:lang w:val="fi-FI"/>
        </w:rPr>
        <w:t>Jos potilas tarvitsee hemodialyysihoitoa, heti hemodialyysin päättymisen jälkeen suositellaan ottamaan lisäannos, joka on enintään puolet jaetusta vuorokausiannoksesta.</w:t>
      </w:r>
    </w:p>
    <w:p w14:paraId="5272C02A" w14:textId="77777777" w:rsidR="00FA751E" w:rsidRPr="009C56ED" w:rsidRDefault="00A63416" w:rsidP="00410EF1">
      <w:pPr>
        <w:rPr>
          <w:szCs w:val="24"/>
          <w:u w:val="single"/>
          <w:lang w:val="fi-FI"/>
        </w:rPr>
      </w:pPr>
      <w:r w:rsidRPr="009C56ED">
        <w:rPr>
          <w:szCs w:val="24"/>
          <w:lang w:val="fi-FI"/>
        </w:rPr>
        <w:t>Loppuvaiheen munuaissairautta sairastavien potilaiden hoidossa on oltava varovainen, koska siitä on vähän kliinistä kokemusta ja koska metaboliitti (jolla ei ole tunnettua farmakologista vaikutusta) kumuloituu elimistöön. Kaikkien munuaisten vajaatoimintaa sairastavien annos on titrattava huolellisesti (ks. kohta 5.2).</w:t>
      </w:r>
    </w:p>
    <w:p w14:paraId="1742F522" w14:textId="77777777" w:rsidR="00FA751E" w:rsidRPr="009C56ED" w:rsidRDefault="00FA751E" w:rsidP="00410EF1">
      <w:pPr>
        <w:rPr>
          <w:szCs w:val="24"/>
          <w:u w:val="single"/>
          <w:lang w:val="fi-FI"/>
        </w:rPr>
      </w:pPr>
    </w:p>
    <w:p w14:paraId="7EC2E613" w14:textId="77777777" w:rsidR="00FA751E" w:rsidRPr="009C56ED" w:rsidRDefault="00A63416" w:rsidP="00410EF1">
      <w:pPr>
        <w:rPr>
          <w:i/>
          <w:szCs w:val="24"/>
          <w:lang w:val="fi-FI"/>
        </w:rPr>
      </w:pPr>
      <w:r w:rsidRPr="009C56ED">
        <w:rPr>
          <w:i/>
          <w:szCs w:val="24"/>
          <w:lang w:val="fi-FI"/>
        </w:rPr>
        <w:t>Maksan vajaatoiminta</w:t>
      </w:r>
    </w:p>
    <w:p w14:paraId="1601671C" w14:textId="77777777" w:rsidR="00FA751E" w:rsidRPr="009C56ED" w:rsidRDefault="00A63416" w:rsidP="00410EF1">
      <w:pPr>
        <w:rPr>
          <w:szCs w:val="24"/>
          <w:lang w:val="fi-FI"/>
        </w:rPr>
      </w:pPr>
      <w:r w:rsidRPr="009C56ED">
        <w:rPr>
          <w:szCs w:val="24"/>
          <w:lang w:val="fi-FI"/>
        </w:rPr>
        <w:t>Lievää ja kohtalaista maksan vajaatoimintaa sairastavill</w:t>
      </w:r>
      <w:r w:rsidR="004B4B0B" w:rsidRPr="009C56ED">
        <w:rPr>
          <w:szCs w:val="24"/>
          <w:lang w:val="fi-FI"/>
        </w:rPr>
        <w:t xml:space="preserve">e </w:t>
      </w:r>
      <w:r w:rsidR="004B4B0B" w:rsidRPr="009C56ED">
        <w:rPr>
          <w:noProof/>
          <w:szCs w:val="24"/>
          <w:lang w:val="fi-FI"/>
        </w:rPr>
        <w:t xml:space="preserve">vähintään 50 kg painaville pediatrisille potilaille ja aikuispotilaille </w:t>
      </w:r>
      <w:r w:rsidRPr="009C56ED">
        <w:rPr>
          <w:szCs w:val="24"/>
          <w:lang w:val="fi-FI"/>
        </w:rPr>
        <w:t>suositellaan enintään annosta 300 mg/vrk.</w:t>
      </w:r>
    </w:p>
    <w:p w14:paraId="4EDD488E" w14:textId="77777777" w:rsidR="00FA751E" w:rsidRPr="009C56ED" w:rsidRDefault="00A63416" w:rsidP="00410EF1">
      <w:pPr>
        <w:rPr>
          <w:szCs w:val="24"/>
          <w:lang w:val="fi-FI"/>
        </w:rPr>
      </w:pPr>
      <w:r w:rsidRPr="009C56ED">
        <w:rPr>
          <w:szCs w:val="24"/>
          <w:lang w:val="fi-FI"/>
        </w:rPr>
        <w:t xml:space="preserve">Tämän potilasryhmän annostitraus on tehtävä varoen ja samalla on huomioitava samanaikainen munuaisten vajaatoiminta. </w:t>
      </w:r>
      <w:r w:rsidR="004B4B0B" w:rsidRPr="009C56ED">
        <w:rPr>
          <w:szCs w:val="24"/>
          <w:lang w:val="fi-FI"/>
        </w:rPr>
        <w:t xml:space="preserve">. Jos pediatrinen potilas painaa alle 50 kg ja sairastaa lievää tai kohtalaista maksan vajaatoimintaa, enimmäisannosta on aikuisista saatujen tietojen perusteella pienennettävä 25 %. </w:t>
      </w:r>
      <w:r w:rsidRPr="009C56ED">
        <w:rPr>
          <w:szCs w:val="24"/>
          <w:lang w:val="fi-FI"/>
        </w:rPr>
        <w:t xml:space="preserve">Lakosamidin farmakokinetiikkaa ei ole tutkittu vaikeaa maksan vajaatoimintaa sairastavilla (ks. kohta 5.2). Lakosamidia tulee antaa vaikeaa maksan vajaatoimintaa sairastaville </w:t>
      </w:r>
      <w:r w:rsidR="004B4B0B" w:rsidRPr="009C56ED">
        <w:rPr>
          <w:szCs w:val="24"/>
          <w:lang w:val="fi-FI"/>
        </w:rPr>
        <w:t xml:space="preserve">aikuisille ja pediatrisille potilaille </w:t>
      </w:r>
      <w:r w:rsidRPr="009C56ED">
        <w:rPr>
          <w:szCs w:val="24"/>
          <w:lang w:val="fi-FI"/>
        </w:rPr>
        <w:t>vain, jos odotettavissa olevat hoitohyödyt arvioidaan suuremmiksi kuin mahdolliset riskit. Annosta voidaan joutua muuttamaan, ja potilasta on seurattava samalla tarkoin sairauden aktiivisuuden ja mahdollisten haittavaikutusten suhteen.</w:t>
      </w:r>
    </w:p>
    <w:p w14:paraId="1A354FF2" w14:textId="77777777" w:rsidR="00FA751E" w:rsidRPr="009C56ED" w:rsidRDefault="00FA751E" w:rsidP="00410EF1">
      <w:pPr>
        <w:rPr>
          <w:noProof/>
          <w:szCs w:val="24"/>
          <w:lang w:val="fi-FI"/>
        </w:rPr>
      </w:pPr>
    </w:p>
    <w:p w14:paraId="0A48C106" w14:textId="77777777" w:rsidR="00526033" w:rsidRPr="009C56ED" w:rsidRDefault="00A63416" w:rsidP="00410EF1">
      <w:pPr>
        <w:keepNext/>
        <w:suppressAutoHyphens/>
        <w:rPr>
          <w:i/>
          <w:noProof/>
          <w:szCs w:val="22"/>
          <w:lang w:val="fi-FI"/>
        </w:rPr>
      </w:pPr>
      <w:r w:rsidRPr="009C56ED">
        <w:rPr>
          <w:i/>
          <w:noProof/>
          <w:szCs w:val="22"/>
          <w:lang w:val="fi-FI"/>
        </w:rPr>
        <w:t>Pediatriset potilaat</w:t>
      </w:r>
    </w:p>
    <w:p w14:paraId="2421A8F2" w14:textId="77777777" w:rsidR="006F3319" w:rsidRPr="009C56ED" w:rsidRDefault="006F3319" w:rsidP="00410EF1">
      <w:pPr>
        <w:keepNext/>
        <w:suppressAutoHyphens/>
        <w:rPr>
          <w:i/>
          <w:noProof/>
          <w:szCs w:val="22"/>
          <w:u w:val="single"/>
          <w:lang w:val="fi-FI"/>
        </w:rPr>
      </w:pPr>
      <w:r w:rsidRPr="009C56ED">
        <w:rPr>
          <w:i/>
          <w:noProof/>
          <w:szCs w:val="22"/>
          <w:u w:val="single"/>
          <w:lang w:val="fi-FI"/>
        </w:rPr>
        <w:t>Vähintään 50 kg painavat nuoret ja lapset</w:t>
      </w:r>
    </w:p>
    <w:p w14:paraId="3A5B145F" w14:textId="77777777" w:rsidR="006F3319" w:rsidRPr="009C56ED" w:rsidRDefault="006F3319" w:rsidP="00410EF1">
      <w:pPr>
        <w:suppressAutoHyphens/>
        <w:rPr>
          <w:noProof/>
          <w:szCs w:val="22"/>
          <w:lang w:val="fi-FI"/>
        </w:rPr>
      </w:pPr>
      <w:r w:rsidRPr="009C56ED">
        <w:rPr>
          <w:noProof/>
          <w:szCs w:val="22"/>
          <w:lang w:val="fi-FI"/>
        </w:rPr>
        <w:t>Vähintään 50 kg painavien nuorten ja lasten annostus on sama kuin aikuisten (ks. edellä).</w:t>
      </w:r>
    </w:p>
    <w:p w14:paraId="53294CCA" w14:textId="77777777" w:rsidR="006F3319" w:rsidRPr="009C56ED" w:rsidRDefault="006F3319" w:rsidP="00410EF1">
      <w:pPr>
        <w:suppressAutoHyphens/>
        <w:rPr>
          <w:noProof/>
          <w:szCs w:val="22"/>
          <w:lang w:val="fi-FI"/>
        </w:rPr>
      </w:pPr>
    </w:p>
    <w:p w14:paraId="7273B7C6" w14:textId="30067B4C" w:rsidR="006F3319" w:rsidRPr="009C56ED" w:rsidRDefault="006F3319" w:rsidP="00410EF1">
      <w:pPr>
        <w:suppressAutoHyphens/>
        <w:rPr>
          <w:i/>
          <w:noProof/>
          <w:szCs w:val="22"/>
          <w:u w:val="single"/>
          <w:lang w:val="fi-FI"/>
        </w:rPr>
      </w:pPr>
      <w:r w:rsidRPr="009C56ED">
        <w:rPr>
          <w:i/>
          <w:noProof/>
          <w:szCs w:val="22"/>
          <w:u w:val="single"/>
          <w:lang w:val="fi-FI"/>
        </w:rPr>
        <w:t xml:space="preserve">Alle 50 kg painavat lapset (vähintään </w:t>
      </w:r>
      <w:r w:rsidR="00991508" w:rsidRPr="009C56ED">
        <w:rPr>
          <w:i/>
          <w:noProof/>
          <w:szCs w:val="22"/>
          <w:u w:val="single"/>
          <w:lang w:val="fi-FI"/>
        </w:rPr>
        <w:t>2</w:t>
      </w:r>
      <w:r w:rsidRPr="009C56ED">
        <w:rPr>
          <w:i/>
          <w:noProof/>
          <w:szCs w:val="22"/>
          <w:u w:val="single"/>
          <w:lang w:val="fi-FI"/>
        </w:rPr>
        <w:t>-vuotiaat) ja nuoret</w:t>
      </w:r>
    </w:p>
    <w:p w14:paraId="5C5E1154" w14:textId="77777777" w:rsidR="006F3319" w:rsidRPr="009C56ED" w:rsidRDefault="006F3319" w:rsidP="00410EF1">
      <w:pPr>
        <w:suppressAutoHyphens/>
        <w:rPr>
          <w:noProof/>
          <w:szCs w:val="22"/>
          <w:lang w:val="fi-FI"/>
        </w:rPr>
      </w:pPr>
      <w:r w:rsidRPr="009C56ED">
        <w:rPr>
          <w:noProof/>
          <w:szCs w:val="22"/>
          <w:lang w:val="fi-FI"/>
        </w:rPr>
        <w:t>Tämä lääkemuoto ei sovi tälle potilasryhmälle.</w:t>
      </w:r>
    </w:p>
    <w:p w14:paraId="1FCB9AA9" w14:textId="77777777" w:rsidR="006F3319" w:rsidRPr="009C56ED" w:rsidRDefault="006F3319" w:rsidP="00410EF1">
      <w:pPr>
        <w:suppressAutoHyphens/>
        <w:rPr>
          <w:noProof/>
          <w:szCs w:val="22"/>
          <w:lang w:val="fi-FI"/>
        </w:rPr>
      </w:pPr>
    </w:p>
    <w:p w14:paraId="60F90262" w14:textId="03B4EBC7" w:rsidR="006F3319" w:rsidRPr="009C56ED" w:rsidRDefault="006F3319" w:rsidP="00410EF1">
      <w:pPr>
        <w:keepNext/>
        <w:suppressAutoHyphens/>
        <w:rPr>
          <w:i/>
          <w:noProof/>
          <w:szCs w:val="22"/>
          <w:u w:val="single"/>
          <w:lang w:val="fi-FI"/>
        </w:rPr>
      </w:pPr>
      <w:r w:rsidRPr="009C56ED">
        <w:rPr>
          <w:i/>
          <w:noProof/>
          <w:szCs w:val="22"/>
          <w:u w:val="single"/>
          <w:lang w:val="fi-FI"/>
        </w:rPr>
        <w:t xml:space="preserve">Alle </w:t>
      </w:r>
      <w:r w:rsidR="00991508" w:rsidRPr="009C56ED">
        <w:rPr>
          <w:i/>
          <w:noProof/>
          <w:szCs w:val="22"/>
          <w:u w:val="single"/>
          <w:lang w:val="fi-FI"/>
        </w:rPr>
        <w:t>2</w:t>
      </w:r>
      <w:r w:rsidRPr="009C56ED">
        <w:rPr>
          <w:i/>
          <w:noProof/>
          <w:szCs w:val="22"/>
          <w:u w:val="single"/>
          <w:lang w:val="fi-FI"/>
        </w:rPr>
        <w:t>-vuotiaat lapset</w:t>
      </w:r>
    </w:p>
    <w:p w14:paraId="4BDD6442" w14:textId="4EC5EA9D" w:rsidR="00526033" w:rsidRPr="009C56ED" w:rsidRDefault="00A63416" w:rsidP="00410EF1">
      <w:pPr>
        <w:keepNext/>
        <w:suppressAutoHyphens/>
        <w:rPr>
          <w:noProof/>
          <w:szCs w:val="22"/>
          <w:lang w:val="fi-FI"/>
        </w:rPr>
      </w:pPr>
      <w:r w:rsidRPr="009C56ED">
        <w:rPr>
          <w:noProof/>
          <w:szCs w:val="22"/>
          <w:lang w:val="fi-FI"/>
        </w:rPr>
        <w:t xml:space="preserve">Lakosamidin turvallisuutta ja tehoa alle </w:t>
      </w:r>
      <w:r w:rsidR="00774AF2" w:rsidRPr="009C56ED">
        <w:rPr>
          <w:noProof/>
          <w:szCs w:val="22"/>
          <w:lang w:val="fi-FI"/>
        </w:rPr>
        <w:t>2</w:t>
      </w:r>
      <w:r w:rsidR="006F3319" w:rsidRPr="009C56ED">
        <w:rPr>
          <w:noProof/>
          <w:szCs w:val="22"/>
          <w:lang w:val="fi-FI"/>
        </w:rPr>
        <w:t> vuoden ikäisten</w:t>
      </w:r>
      <w:r w:rsidRPr="009C56ED">
        <w:rPr>
          <w:noProof/>
          <w:szCs w:val="22"/>
          <w:lang w:val="fi-FI"/>
        </w:rPr>
        <w:t xml:space="preserve"> lasten hoidossa ei ole vielä </w:t>
      </w:r>
      <w:r w:rsidR="006F3319" w:rsidRPr="009C56ED">
        <w:rPr>
          <w:noProof/>
          <w:szCs w:val="22"/>
          <w:lang w:val="fi-FI"/>
        </w:rPr>
        <w:t>varmistettu</w:t>
      </w:r>
      <w:r w:rsidRPr="009C56ED">
        <w:rPr>
          <w:noProof/>
          <w:szCs w:val="22"/>
          <w:lang w:val="fi-FI"/>
        </w:rPr>
        <w:t>. Tietoja ei ole saatavilla.</w:t>
      </w:r>
    </w:p>
    <w:p w14:paraId="075C1F15" w14:textId="77777777" w:rsidR="00526033" w:rsidRPr="009C56ED" w:rsidRDefault="00526033" w:rsidP="00410EF1">
      <w:pPr>
        <w:suppressAutoHyphens/>
        <w:rPr>
          <w:noProof/>
          <w:szCs w:val="22"/>
          <w:lang w:val="fi-FI"/>
        </w:rPr>
      </w:pPr>
    </w:p>
    <w:p w14:paraId="742119B4" w14:textId="77777777" w:rsidR="00405E48" w:rsidRPr="009C56ED" w:rsidRDefault="00A63416" w:rsidP="00410EF1">
      <w:pPr>
        <w:suppressAutoHyphens/>
        <w:rPr>
          <w:noProof/>
          <w:szCs w:val="22"/>
          <w:u w:val="single"/>
          <w:lang w:val="fi-FI"/>
        </w:rPr>
      </w:pPr>
      <w:r w:rsidRPr="009C56ED">
        <w:rPr>
          <w:noProof/>
          <w:szCs w:val="22"/>
          <w:u w:val="single"/>
          <w:lang w:val="fi-FI"/>
        </w:rPr>
        <w:t>Antotapa</w:t>
      </w:r>
    </w:p>
    <w:p w14:paraId="34E40D9F" w14:textId="77777777" w:rsidR="00405E48" w:rsidRPr="009C56ED" w:rsidRDefault="00A63416" w:rsidP="00410EF1">
      <w:pPr>
        <w:tabs>
          <w:tab w:val="left" w:pos="567"/>
        </w:tabs>
        <w:rPr>
          <w:noProof/>
          <w:szCs w:val="24"/>
          <w:lang w:val="fi-FI"/>
        </w:rPr>
      </w:pPr>
      <w:r w:rsidRPr="009C56ED">
        <w:rPr>
          <w:noProof/>
          <w:szCs w:val="24"/>
          <w:lang w:val="fi-FI"/>
        </w:rPr>
        <w:t>Kalvopäällysteiset lakosamiditabletit otetaan suun kautta. Lakosamidi voidaan ottaa joko aterian yhteydessä tai tyhjään mahaan.</w:t>
      </w:r>
    </w:p>
    <w:p w14:paraId="2BEB50B9" w14:textId="77777777" w:rsidR="00FA751E" w:rsidRPr="009C56ED" w:rsidRDefault="00FA751E" w:rsidP="00410EF1">
      <w:pPr>
        <w:rPr>
          <w:noProof/>
          <w:szCs w:val="24"/>
          <w:lang w:val="fi-FI"/>
        </w:rPr>
      </w:pPr>
    </w:p>
    <w:p w14:paraId="7D849960"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4.3</w:t>
      </w:r>
      <w:r w:rsidRPr="009C56ED">
        <w:rPr>
          <w:b/>
          <w:noProof/>
          <w:szCs w:val="24"/>
          <w:lang w:val="fi-FI"/>
        </w:rPr>
        <w:tab/>
      </w:r>
      <w:r w:rsidRPr="009C56ED">
        <w:rPr>
          <w:b/>
          <w:szCs w:val="24"/>
          <w:lang w:val="fi-FI"/>
        </w:rPr>
        <w:t>Vasta-aiheet</w:t>
      </w:r>
    </w:p>
    <w:p w14:paraId="62FD05B6" w14:textId="77777777" w:rsidR="00FA751E" w:rsidRPr="009C56ED" w:rsidRDefault="00FA751E" w:rsidP="00410EF1">
      <w:pPr>
        <w:tabs>
          <w:tab w:val="left" w:pos="567"/>
        </w:tabs>
        <w:ind w:left="567" w:hanging="567"/>
        <w:rPr>
          <w:noProof/>
          <w:szCs w:val="24"/>
          <w:lang w:val="fi-FI"/>
        </w:rPr>
      </w:pPr>
    </w:p>
    <w:p w14:paraId="1FD1117A" w14:textId="78BF200B" w:rsidR="00FA751E" w:rsidRPr="009C56ED" w:rsidRDefault="00A63416" w:rsidP="00410EF1">
      <w:pPr>
        <w:tabs>
          <w:tab w:val="left" w:pos="567"/>
        </w:tabs>
        <w:rPr>
          <w:szCs w:val="24"/>
          <w:lang w:val="fi-FI"/>
        </w:rPr>
      </w:pPr>
      <w:r w:rsidRPr="009C56ED">
        <w:rPr>
          <w:szCs w:val="24"/>
          <w:lang w:val="fi-FI"/>
        </w:rPr>
        <w:t>Yliherkkyys vaikuttavalle aineelle, soijalesitiinille tai kohdassa 6.1 mainituille apuaineille.</w:t>
      </w:r>
    </w:p>
    <w:p w14:paraId="3298408D" w14:textId="77777777" w:rsidR="00FA751E" w:rsidRPr="009C56ED" w:rsidRDefault="00FA751E" w:rsidP="00410EF1">
      <w:pPr>
        <w:tabs>
          <w:tab w:val="left" w:pos="567"/>
        </w:tabs>
        <w:rPr>
          <w:szCs w:val="24"/>
          <w:lang w:val="fi-FI"/>
        </w:rPr>
      </w:pPr>
    </w:p>
    <w:p w14:paraId="15F122CA" w14:textId="77777777" w:rsidR="00FA751E" w:rsidRPr="009C56ED" w:rsidRDefault="00A63416" w:rsidP="00410EF1">
      <w:pPr>
        <w:tabs>
          <w:tab w:val="left" w:pos="567"/>
        </w:tabs>
        <w:rPr>
          <w:noProof/>
          <w:szCs w:val="24"/>
          <w:lang w:val="fi-FI"/>
        </w:rPr>
      </w:pPr>
      <w:r w:rsidRPr="009C56ED">
        <w:rPr>
          <w:szCs w:val="24"/>
          <w:lang w:val="fi-FI"/>
        </w:rPr>
        <w:t>Tiedossa oleva toisen tai kolmannen asteen eteis-kammiokatkos (AV-katkos).</w:t>
      </w:r>
    </w:p>
    <w:p w14:paraId="5ED05062" w14:textId="77777777" w:rsidR="00FA751E" w:rsidRPr="009C56ED" w:rsidRDefault="00FA751E" w:rsidP="00410EF1">
      <w:pPr>
        <w:tabs>
          <w:tab w:val="left" w:pos="567"/>
        </w:tabs>
        <w:rPr>
          <w:noProof/>
          <w:szCs w:val="24"/>
          <w:lang w:val="fi-FI"/>
        </w:rPr>
      </w:pPr>
    </w:p>
    <w:p w14:paraId="78A8B7DC" w14:textId="77777777" w:rsidR="00FA751E" w:rsidRPr="009C56ED" w:rsidRDefault="00A63416" w:rsidP="00410EF1">
      <w:pPr>
        <w:keepNext/>
        <w:tabs>
          <w:tab w:val="left" w:pos="567"/>
        </w:tabs>
        <w:ind w:left="567" w:hanging="567"/>
        <w:outlineLvl w:val="0"/>
        <w:rPr>
          <w:noProof/>
          <w:szCs w:val="24"/>
          <w:lang w:val="fi-FI"/>
        </w:rPr>
      </w:pPr>
      <w:r w:rsidRPr="009C56ED">
        <w:rPr>
          <w:b/>
          <w:noProof/>
          <w:szCs w:val="24"/>
          <w:lang w:val="fi-FI"/>
        </w:rPr>
        <w:t>4.4</w:t>
      </w:r>
      <w:r w:rsidRPr="009C56ED">
        <w:rPr>
          <w:b/>
          <w:noProof/>
          <w:szCs w:val="24"/>
          <w:lang w:val="fi-FI"/>
        </w:rPr>
        <w:tab/>
      </w:r>
      <w:r w:rsidRPr="009C56ED">
        <w:rPr>
          <w:b/>
          <w:szCs w:val="24"/>
          <w:lang w:val="fi-FI"/>
        </w:rPr>
        <w:t>Varoitukset ja käyttöön liittyvät varotoimet</w:t>
      </w:r>
    </w:p>
    <w:p w14:paraId="7BA26137" w14:textId="77777777" w:rsidR="00FA751E" w:rsidRPr="009C56ED" w:rsidRDefault="00FA751E" w:rsidP="00410EF1">
      <w:pPr>
        <w:keepNext/>
        <w:numPr>
          <w:ilvl w:val="12"/>
          <w:numId w:val="0"/>
        </w:numPr>
        <w:tabs>
          <w:tab w:val="left" w:pos="567"/>
        </w:tabs>
        <w:rPr>
          <w:noProof/>
          <w:szCs w:val="24"/>
          <w:u w:val="single"/>
          <w:lang w:val="fi-FI"/>
        </w:rPr>
      </w:pPr>
    </w:p>
    <w:p w14:paraId="1F786335" w14:textId="77777777" w:rsidR="00A91015" w:rsidRPr="009C56ED" w:rsidRDefault="00A63416" w:rsidP="00410EF1">
      <w:pPr>
        <w:keepNext/>
        <w:tabs>
          <w:tab w:val="left" w:pos="567"/>
        </w:tabs>
        <w:autoSpaceDE w:val="0"/>
        <w:autoSpaceDN w:val="0"/>
        <w:adjustRightInd w:val="0"/>
        <w:rPr>
          <w:szCs w:val="24"/>
          <w:u w:val="single"/>
          <w:lang w:val="fi-FI"/>
        </w:rPr>
      </w:pPr>
      <w:r w:rsidRPr="009C56ED">
        <w:rPr>
          <w:szCs w:val="24"/>
          <w:u w:val="single"/>
          <w:lang w:val="fi-FI"/>
        </w:rPr>
        <w:t>Itsetuhoajatukset ja -käyttäytyminen</w:t>
      </w:r>
    </w:p>
    <w:p w14:paraId="6882B534" w14:textId="7AE71400" w:rsidR="00A91015" w:rsidRPr="009C56ED" w:rsidRDefault="006B1DEB" w:rsidP="00410EF1">
      <w:pPr>
        <w:keepNext/>
        <w:tabs>
          <w:tab w:val="left" w:pos="567"/>
        </w:tabs>
        <w:autoSpaceDE w:val="0"/>
        <w:autoSpaceDN w:val="0"/>
        <w:adjustRightInd w:val="0"/>
        <w:rPr>
          <w:szCs w:val="24"/>
          <w:lang w:val="fi-FI"/>
        </w:rPr>
      </w:pPr>
      <w:r w:rsidRPr="009C56ED">
        <w:rPr>
          <w:szCs w:val="24"/>
          <w:lang w:val="fi-FI"/>
        </w:rPr>
        <w:t>Epilepsialääkkeiden</w:t>
      </w:r>
      <w:r w:rsidR="00A63416" w:rsidRPr="009C56ED">
        <w:rPr>
          <w:szCs w:val="24"/>
          <w:lang w:val="fi-FI"/>
        </w:rPr>
        <w:t xml:space="preserve"> käyttäjillä on raportoitu itsetuhoajatuksia ja -käyttäytymistä useisiin lääkkeen käyttöaiheisiin liittyen. Satunnaistettujen, lumekontrolloitujen </w:t>
      </w:r>
      <w:r w:rsidR="00991508" w:rsidRPr="009C56ED">
        <w:rPr>
          <w:szCs w:val="24"/>
          <w:lang w:val="fi-FI"/>
        </w:rPr>
        <w:t xml:space="preserve">kliinisten </w:t>
      </w:r>
      <w:r w:rsidR="00A63416" w:rsidRPr="009C56ED">
        <w:rPr>
          <w:szCs w:val="24"/>
          <w:lang w:val="fi-FI"/>
        </w:rPr>
        <w:t>epilepsialääketutkimusten meta-analyysissä on</w:t>
      </w:r>
      <w:r w:rsidRPr="009C56ED">
        <w:rPr>
          <w:szCs w:val="24"/>
          <w:lang w:val="fi-FI"/>
        </w:rPr>
        <w:t xml:space="preserve"> myös</w:t>
      </w:r>
      <w:r w:rsidR="00A63416" w:rsidRPr="009C56ED">
        <w:rPr>
          <w:szCs w:val="24"/>
          <w:lang w:val="fi-FI"/>
        </w:rPr>
        <w:t xml:space="preserve"> osoitettu vähäinen itsetuhoajatusten ja -käyttäytymisen lisääntymisen riski. Riskin mekanismia ei tunneta. Käytettävissä olevien tietojen perusteella ei lisääntyneen riskin mahdollisuutta voida sulkea pois lakosamidin käyttäjillä. Tämän vuoksi potilaita tulee seurata itsetuhoajatusten ja </w:t>
      </w:r>
      <w:r w:rsidRPr="009C56ED">
        <w:rPr>
          <w:szCs w:val="24"/>
          <w:lang w:val="fi-FI"/>
        </w:rPr>
        <w:t>–</w:t>
      </w:r>
      <w:r w:rsidR="00A63416" w:rsidRPr="009C56ED">
        <w:rPr>
          <w:szCs w:val="24"/>
          <w:lang w:val="fi-FI"/>
        </w:rPr>
        <w:t>käyttäytymisen</w:t>
      </w:r>
      <w:r w:rsidRPr="009C56ED">
        <w:rPr>
          <w:szCs w:val="24"/>
          <w:lang w:val="fi-FI"/>
        </w:rPr>
        <w:t xml:space="preserve"> merkkien</w:t>
      </w:r>
      <w:r w:rsidR="00A63416" w:rsidRPr="009C56ED">
        <w:rPr>
          <w:szCs w:val="24"/>
          <w:lang w:val="fi-FI"/>
        </w:rPr>
        <w:t xml:space="preserve"> varalta, ja asianmukaisen hoidon tarvetta tulee harkita. Potilaita (ja heidän omaisiaan) tulee neuvoa ottamaan yhteyttä lääkäriin, mikäli merkkejä itsetuhoajatuksista tai -käyttäytymisestä ilmenee (ks. kohta 4.8).</w:t>
      </w:r>
    </w:p>
    <w:p w14:paraId="796E7AA2" w14:textId="77777777" w:rsidR="00FA751E" w:rsidRPr="009C56ED" w:rsidRDefault="00FA751E" w:rsidP="00410EF1">
      <w:pPr>
        <w:tabs>
          <w:tab w:val="left" w:pos="567"/>
        </w:tabs>
        <w:rPr>
          <w:szCs w:val="24"/>
          <w:lang w:val="fi-FI"/>
        </w:rPr>
      </w:pPr>
    </w:p>
    <w:p w14:paraId="1E638487" w14:textId="77777777" w:rsidR="00E56ACE" w:rsidRPr="009C56ED" w:rsidRDefault="00A63416" w:rsidP="00410EF1">
      <w:pPr>
        <w:tabs>
          <w:tab w:val="left" w:pos="567"/>
        </w:tabs>
        <w:autoSpaceDE w:val="0"/>
        <w:autoSpaceDN w:val="0"/>
        <w:adjustRightInd w:val="0"/>
        <w:rPr>
          <w:szCs w:val="24"/>
          <w:u w:val="single"/>
          <w:lang w:val="fi-FI"/>
        </w:rPr>
      </w:pPr>
      <w:r w:rsidRPr="009C56ED">
        <w:rPr>
          <w:szCs w:val="24"/>
          <w:u w:val="single"/>
          <w:lang w:val="fi-FI"/>
        </w:rPr>
        <w:t>Sydämen rytmi ja johtuminen sydämessä</w:t>
      </w:r>
    </w:p>
    <w:p w14:paraId="6ADFE344" w14:textId="77777777" w:rsidR="00FA751E" w:rsidRPr="009C56ED" w:rsidRDefault="00A63416" w:rsidP="00410EF1">
      <w:pPr>
        <w:tabs>
          <w:tab w:val="left" w:pos="567"/>
        </w:tabs>
        <w:autoSpaceDE w:val="0"/>
        <w:autoSpaceDN w:val="0"/>
        <w:adjustRightInd w:val="0"/>
        <w:rPr>
          <w:szCs w:val="24"/>
          <w:lang w:val="fi-FI"/>
        </w:rPr>
      </w:pPr>
      <w:r w:rsidRPr="009C56ED">
        <w:rPr>
          <w:szCs w:val="24"/>
          <w:lang w:val="fi-FI"/>
        </w:rPr>
        <w:t>Kliinisissä tutkimuksissa lakosamidiin on havaittu liittyneen annosriippuvaista PR-ajan pitenemistä.</w:t>
      </w:r>
      <w:r w:rsidRPr="009C56ED">
        <w:rPr>
          <w:b/>
          <w:szCs w:val="24"/>
          <w:lang w:val="fi-FI"/>
        </w:rPr>
        <w:t xml:space="preserve"> </w:t>
      </w:r>
      <w:r w:rsidRPr="009C56ED">
        <w:rPr>
          <w:szCs w:val="24"/>
          <w:lang w:val="fi-FI"/>
        </w:rPr>
        <w:t>Lakosamidia on käytettävä varoen</w:t>
      </w:r>
      <w:r w:rsidR="00460ACC" w:rsidRPr="009C56ED">
        <w:rPr>
          <w:szCs w:val="24"/>
          <w:lang w:val="fi-FI"/>
        </w:rPr>
        <w:t xml:space="preserve"> potilaille, joilla on taustalla olevia rytmihäiriöille altistavia sairauksia, kuten potilaille, joilla on tunnettuja sydämen johtumisongelmia tai vaikea sydänsairaus (esim. sydänlihaksen iskemia / sydäninfarkti, sydämen vajaatoiminta, sydämen rakenteellinen sairaus tai sydämen natriumkanavan tauti) tai potilaille, joita on hoidettu sydämen johtumiseen vaikuttavilla lääkevalmisteilla, mukaan lukien rytmihäiriölääkkeet ja natriumkanavaa salpaavat epilepsialääkkeet (katso kohta 4.5)</w:t>
      </w:r>
      <w:r w:rsidRPr="009C56ED">
        <w:rPr>
          <w:szCs w:val="24"/>
          <w:lang w:val="fi-FI"/>
        </w:rPr>
        <w:t>, jos potilaalla tiedetään olevan sydämen johtumishäiriöitä, vaikea sydänsairaus (esim. aiemmin sairastettu sydäninfarkti tai sydämen vajaatoiminta),</w:t>
      </w:r>
      <w:r w:rsidR="00460ACC" w:rsidRPr="009C56ED">
        <w:rPr>
          <w:szCs w:val="24"/>
          <w:lang w:val="fi-FI"/>
        </w:rPr>
        <w:t xml:space="preserve"> samoin</w:t>
      </w:r>
      <w:r w:rsidRPr="009C56ED">
        <w:rPr>
          <w:szCs w:val="24"/>
          <w:lang w:val="fi-FI"/>
        </w:rPr>
        <w:t xml:space="preserve"> jos potilas on iäkäs. </w:t>
      </w:r>
    </w:p>
    <w:p w14:paraId="2A1E98B2" w14:textId="77777777" w:rsidR="00703BB9" w:rsidRPr="009C56ED" w:rsidRDefault="00A63416" w:rsidP="00410EF1">
      <w:pPr>
        <w:tabs>
          <w:tab w:val="left" w:pos="567"/>
        </w:tabs>
        <w:autoSpaceDE w:val="0"/>
        <w:autoSpaceDN w:val="0"/>
        <w:adjustRightInd w:val="0"/>
        <w:rPr>
          <w:szCs w:val="24"/>
          <w:lang w:val="fi-FI"/>
        </w:rPr>
      </w:pPr>
      <w:r w:rsidRPr="009C56ED">
        <w:rPr>
          <w:szCs w:val="24"/>
          <w:lang w:val="fi-FI"/>
        </w:rPr>
        <w:t>Tällaisille potilaille on harkittava elektrokardiografiaa (EKG) sekä ennen lakosamidiannoksen suurentamista yli 400 mg:aan/vrk että vakaan lakosamidipitoisuuden saavuttamisen jälkeen.</w:t>
      </w:r>
    </w:p>
    <w:p w14:paraId="72D4BB34" w14:textId="77777777" w:rsidR="00CF1A17" w:rsidRPr="009C56ED" w:rsidRDefault="00CF1A17" w:rsidP="00410EF1">
      <w:pPr>
        <w:tabs>
          <w:tab w:val="left" w:pos="567"/>
        </w:tabs>
        <w:autoSpaceDE w:val="0"/>
        <w:autoSpaceDN w:val="0"/>
        <w:adjustRightInd w:val="0"/>
        <w:rPr>
          <w:szCs w:val="24"/>
          <w:lang w:val="fi-FI"/>
        </w:rPr>
      </w:pPr>
    </w:p>
    <w:p w14:paraId="661EB239" w14:textId="19C66127" w:rsidR="00510FC1" w:rsidRPr="009C56ED" w:rsidRDefault="00A63416" w:rsidP="00410EF1">
      <w:pPr>
        <w:tabs>
          <w:tab w:val="left" w:pos="567"/>
        </w:tabs>
        <w:autoSpaceDE w:val="0"/>
        <w:autoSpaceDN w:val="0"/>
        <w:adjustRightInd w:val="0"/>
        <w:rPr>
          <w:szCs w:val="24"/>
          <w:lang w:val="fi-FI"/>
        </w:rPr>
      </w:pPr>
      <w:r w:rsidRPr="009C56ED">
        <w:rPr>
          <w:szCs w:val="24"/>
          <w:lang w:val="fi-FI"/>
        </w:rPr>
        <w:t xml:space="preserve">Lumekontrolloiduissa </w:t>
      </w:r>
      <w:r w:rsidR="00991508" w:rsidRPr="009C56ED">
        <w:rPr>
          <w:szCs w:val="24"/>
          <w:lang w:val="fi-FI"/>
        </w:rPr>
        <w:t xml:space="preserve">kliinisissä </w:t>
      </w:r>
      <w:r w:rsidRPr="009C56ED">
        <w:rPr>
          <w:szCs w:val="24"/>
          <w:lang w:val="fi-FI"/>
        </w:rPr>
        <w:t>lakosamiditutkimuksissa epilepsiapotilailla ei esiintynyt eteisvärinää eikä eteislepatusta. Niitä on kuitenkin raportoitu sokkouttamattomissa epilepsiatutkimuksissa ja markkinoilletulon jälkeisessä seurannassa.</w:t>
      </w:r>
    </w:p>
    <w:p w14:paraId="42A82A1F" w14:textId="77777777" w:rsidR="00510FC1" w:rsidRPr="009C56ED" w:rsidRDefault="00510FC1" w:rsidP="00410EF1">
      <w:pPr>
        <w:tabs>
          <w:tab w:val="left" w:pos="567"/>
        </w:tabs>
        <w:autoSpaceDE w:val="0"/>
        <w:autoSpaceDN w:val="0"/>
        <w:adjustRightInd w:val="0"/>
        <w:rPr>
          <w:szCs w:val="24"/>
          <w:lang w:val="fi-FI"/>
        </w:rPr>
      </w:pPr>
    </w:p>
    <w:p w14:paraId="4864B2F0" w14:textId="77777777" w:rsidR="0059727A" w:rsidRPr="009C56ED" w:rsidRDefault="0059727A" w:rsidP="0059727A">
      <w:pPr>
        <w:tabs>
          <w:tab w:val="left" w:pos="567"/>
        </w:tabs>
        <w:autoSpaceDE w:val="0"/>
        <w:autoSpaceDN w:val="0"/>
        <w:adjustRightInd w:val="0"/>
        <w:rPr>
          <w:szCs w:val="24"/>
          <w:lang w:val="fi-FI"/>
        </w:rPr>
      </w:pPr>
      <w:r w:rsidRPr="009C56ED">
        <w:rPr>
          <w:szCs w:val="24"/>
          <w:lang w:val="fi-FI"/>
        </w:rPr>
        <w:t>Markkinoilletulon jälkeen on raportoitu AV-katkoksia (mukaan lukien toisen tai kolmannen asteen AV-katkokset). Potilailla, joilla on rytmihäiriöille altistavia sairauksia, on raportoitu kammion takyarytmiaa. Harvinaisissa tapauksissa nämä tapaukset ovat johtaneet asystoleen, sydämenpysähdykseen ja kuolemaan potilailla, joilla on taustalla olevia rytmihäiriöille altistavia sairauksia.</w:t>
      </w:r>
    </w:p>
    <w:p w14:paraId="5A318C8F" w14:textId="77777777" w:rsidR="0059727A" w:rsidRPr="009C56ED" w:rsidRDefault="0059727A" w:rsidP="00410EF1">
      <w:pPr>
        <w:tabs>
          <w:tab w:val="left" w:pos="567"/>
        </w:tabs>
        <w:autoSpaceDE w:val="0"/>
        <w:autoSpaceDN w:val="0"/>
        <w:adjustRightInd w:val="0"/>
        <w:rPr>
          <w:szCs w:val="24"/>
          <w:lang w:val="fi-FI"/>
        </w:rPr>
      </w:pPr>
    </w:p>
    <w:p w14:paraId="39EA2EF4" w14:textId="77777777" w:rsidR="00510FC1" w:rsidRPr="009C56ED" w:rsidRDefault="00A63416" w:rsidP="00410EF1">
      <w:pPr>
        <w:tabs>
          <w:tab w:val="left" w:pos="567"/>
        </w:tabs>
        <w:autoSpaceDE w:val="0"/>
        <w:autoSpaceDN w:val="0"/>
        <w:adjustRightInd w:val="0"/>
        <w:rPr>
          <w:szCs w:val="24"/>
          <w:lang w:val="fi-FI"/>
        </w:rPr>
      </w:pPr>
      <w:r w:rsidRPr="009C56ED">
        <w:rPr>
          <w:szCs w:val="24"/>
          <w:lang w:val="fi-FI"/>
        </w:rPr>
        <w:t xml:space="preserve">Potilaille pitäisi kertoa </w:t>
      </w:r>
      <w:r w:rsidR="0059727A" w:rsidRPr="009C56ED">
        <w:rPr>
          <w:szCs w:val="24"/>
          <w:lang w:val="fi-FI"/>
        </w:rPr>
        <w:t>sydämen rytmihäiriön</w:t>
      </w:r>
      <w:r w:rsidRPr="009C56ED">
        <w:rPr>
          <w:szCs w:val="24"/>
          <w:lang w:val="fi-FI"/>
        </w:rPr>
        <w:t xml:space="preserve"> oireista (esim. hitaasta</w:t>
      </w:r>
      <w:r w:rsidR="0059727A" w:rsidRPr="009C56ED">
        <w:rPr>
          <w:szCs w:val="24"/>
          <w:lang w:val="fi-FI"/>
        </w:rPr>
        <w:t>,</w:t>
      </w:r>
      <w:r w:rsidRPr="009C56ED">
        <w:rPr>
          <w:szCs w:val="24"/>
          <w:lang w:val="fi-FI"/>
        </w:rPr>
        <w:t xml:space="preserve"> </w:t>
      </w:r>
      <w:r w:rsidR="0059727A" w:rsidRPr="009C56ED">
        <w:rPr>
          <w:szCs w:val="24"/>
          <w:lang w:val="fi-FI"/>
        </w:rPr>
        <w:t xml:space="preserve">nopeasta </w:t>
      </w:r>
      <w:r w:rsidRPr="009C56ED">
        <w:rPr>
          <w:szCs w:val="24"/>
          <w:lang w:val="fi-FI"/>
        </w:rPr>
        <w:t xml:space="preserve">tai epäsäännöllisestä pulssista, </w:t>
      </w:r>
      <w:r w:rsidR="0059727A" w:rsidRPr="009C56ED">
        <w:rPr>
          <w:szCs w:val="24"/>
          <w:lang w:val="fi-FI"/>
        </w:rPr>
        <w:t xml:space="preserve">sydämentykytyksestä, hengenahdistuksesta, </w:t>
      </w:r>
      <w:r w:rsidR="006B1DEB" w:rsidRPr="009C56ED">
        <w:rPr>
          <w:szCs w:val="24"/>
          <w:lang w:val="fi-FI"/>
        </w:rPr>
        <w:t>pyörrytyksen tunteesta</w:t>
      </w:r>
      <w:r w:rsidR="0059727A" w:rsidRPr="009C56ED">
        <w:rPr>
          <w:szCs w:val="24"/>
          <w:lang w:val="fi-FI"/>
        </w:rPr>
        <w:t xml:space="preserve">, </w:t>
      </w:r>
      <w:r w:rsidRPr="009C56ED">
        <w:rPr>
          <w:szCs w:val="24"/>
          <w:lang w:val="fi-FI"/>
        </w:rPr>
        <w:t xml:space="preserve">pyörtymisestä). Potilasta pitäisi neuvoa hakeutumaan </w:t>
      </w:r>
      <w:r w:rsidR="0059727A" w:rsidRPr="009C56ED">
        <w:rPr>
          <w:szCs w:val="24"/>
          <w:lang w:val="fi-FI"/>
        </w:rPr>
        <w:t xml:space="preserve">välittömästi </w:t>
      </w:r>
      <w:r w:rsidRPr="009C56ED">
        <w:rPr>
          <w:szCs w:val="24"/>
          <w:lang w:val="fi-FI"/>
        </w:rPr>
        <w:t>lääkärin hoitoon, jos näitä oireita esiintyy.</w:t>
      </w:r>
    </w:p>
    <w:p w14:paraId="68181AC8" w14:textId="77777777" w:rsidR="00510FC1" w:rsidRPr="009C56ED" w:rsidRDefault="00510FC1" w:rsidP="00410EF1">
      <w:pPr>
        <w:tabs>
          <w:tab w:val="left" w:pos="567"/>
        </w:tabs>
        <w:autoSpaceDE w:val="0"/>
        <w:autoSpaceDN w:val="0"/>
        <w:adjustRightInd w:val="0"/>
        <w:rPr>
          <w:szCs w:val="24"/>
          <w:lang w:val="fi-FI"/>
        </w:rPr>
      </w:pPr>
    </w:p>
    <w:p w14:paraId="7FC86A2E" w14:textId="77777777" w:rsidR="00A91015" w:rsidRPr="009C56ED" w:rsidRDefault="00A63416" w:rsidP="00410EF1">
      <w:pPr>
        <w:tabs>
          <w:tab w:val="left" w:pos="567"/>
        </w:tabs>
        <w:rPr>
          <w:szCs w:val="24"/>
          <w:u w:val="single"/>
          <w:lang w:val="fi-FI"/>
        </w:rPr>
      </w:pPr>
      <w:r w:rsidRPr="009C56ED">
        <w:rPr>
          <w:szCs w:val="24"/>
          <w:u w:val="single"/>
          <w:lang w:val="fi-FI"/>
        </w:rPr>
        <w:t>Huimaus</w:t>
      </w:r>
    </w:p>
    <w:p w14:paraId="469E6CC2" w14:textId="77777777" w:rsidR="00A91015" w:rsidRPr="009C56ED" w:rsidRDefault="00A63416" w:rsidP="00410EF1">
      <w:pPr>
        <w:tabs>
          <w:tab w:val="left" w:pos="567"/>
        </w:tabs>
        <w:rPr>
          <w:szCs w:val="24"/>
          <w:lang w:val="fi-FI"/>
        </w:rPr>
      </w:pPr>
      <w:r w:rsidRPr="009C56ED">
        <w:rPr>
          <w:szCs w:val="24"/>
          <w:lang w:val="fi-FI"/>
        </w:rPr>
        <w:t>Lakosamidihoitoon on liittynyt huimausta, mikä saattaa lisätä tapaturmaisten vammojen tai kaatumisten vaaraa. Potilaita on siksi ohjattava olemaan varovaisia, kunnes he tunnistavat lääkkeestä mahdollisesti aiheutuvat vaikutukset (ks. kohta 4.8).</w:t>
      </w:r>
    </w:p>
    <w:p w14:paraId="46BF26AB" w14:textId="77777777" w:rsidR="009312C9" w:rsidRPr="009C56ED" w:rsidRDefault="009312C9" w:rsidP="00410EF1">
      <w:pPr>
        <w:tabs>
          <w:tab w:val="left" w:pos="567"/>
        </w:tabs>
        <w:rPr>
          <w:szCs w:val="24"/>
          <w:lang w:val="fi-FI"/>
        </w:rPr>
      </w:pPr>
    </w:p>
    <w:p w14:paraId="2E3B3FF2" w14:textId="77777777" w:rsidR="00150255" w:rsidRPr="009C56ED" w:rsidRDefault="00150255" w:rsidP="00150255">
      <w:pPr>
        <w:keepNext/>
        <w:tabs>
          <w:tab w:val="left" w:pos="567"/>
        </w:tabs>
        <w:rPr>
          <w:szCs w:val="24"/>
          <w:u w:val="single"/>
          <w:lang w:val="fi-FI"/>
        </w:rPr>
      </w:pPr>
      <w:r w:rsidRPr="009C56ED">
        <w:rPr>
          <w:szCs w:val="24"/>
          <w:u w:val="single"/>
          <w:lang w:val="fi-FI"/>
        </w:rPr>
        <w:t>Myoklonisten kohtausten ilmaantumisen tai pahenemisen mahdollisuus</w:t>
      </w:r>
    </w:p>
    <w:p w14:paraId="3210E7E1" w14:textId="77777777" w:rsidR="00150255" w:rsidRPr="009C56ED" w:rsidRDefault="00150255" w:rsidP="00150255">
      <w:pPr>
        <w:keepNext/>
        <w:tabs>
          <w:tab w:val="left" w:pos="567"/>
        </w:tabs>
        <w:rPr>
          <w:szCs w:val="24"/>
          <w:u w:val="single"/>
          <w:lang w:val="fi-FI"/>
        </w:rPr>
      </w:pPr>
    </w:p>
    <w:p w14:paraId="4D9C68B9" w14:textId="77777777" w:rsidR="00150255" w:rsidRPr="009C56ED" w:rsidRDefault="00150255" w:rsidP="00150255">
      <w:pPr>
        <w:keepNext/>
        <w:tabs>
          <w:tab w:val="left" w:pos="567"/>
        </w:tabs>
        <w:rPr>
          <w:szCs w:val="24"/>
          <w:lang w:val="fi-FI"/>
        </w:rPr>
      </w:pPr>
      <w:r w:rsidRPr="009C56ED">
        <w:rPr>
          <w:szCs w:val="24"/>
          <w:lang w:val="fi-FI"/>
        </w:rPr>
        <w:t>Sekä aikuisilla että pediatrisilla potilailla, joilla on primaaristi yleistyneitä toonis-kloonisia kohtauksia, on erityisesti titrausvaiheessa raportoitu myoklonisten kohtausten ilmaantumista ensimmäistä kertaa tai myoklonisten kohtausten pahenemista. Potilailla, joilla on useampaa kuin yhtä kohtaustyyppiä, yhden kohtaustyypin hoitotasapainosta havaittavaa hyötyä on arvioitava toisessa kohtaustyypissä mahdollisesti havaittavaan pahenemiseen nähden.</w:t>
      </w:r>
    </w:p>
    <w:p w14:paraId="046A4DB6" w14:textId="77777777" w:rsidR="00150255" w:rsidRPr="009C56ED" w:rsidRDefault="00150255" w:rsidP="00410EF1">
      <w:pPr>
        <w:tabs>
          <w:tab w:val="left" w:pos="567"/>
        </w:tabs>
        <w:rPr>
          <w:szCs w:val="24"/>
          <w:lang w:val="fi-FI"/>
        </w:rPr>
      </w:pPr>
    </w:p>
    <w:p w14:paraId="7D34040C" w14:textId="77777777" w:rsidR="009312C9" w:rsidRPr="009C56ED" w:rsidRDefault="009312C9" w:rsidP="00410EF1">
      <w:pPr>
        <w:keepNext/>
        <w:tabs>
          <w:tab w:val="left" w:pos="567"/>
        </w:tabs>
        <w:rPr>
          <w:szCs w:val="24"/>
          <w:u w:val="single"/>
          <w:lang w:val="fi-FI"/>
        </w:rPr>
      </w:pPr>
      <w:r w:rsidRPr="009C56ED">
        <w:rPr>
          <w:szCs w:val="24"/>
          <w:u w:val="single"/>
          <w:lang w:val="fi-FI"/>
        </w:rPr>
        <w:t>Tiettyjen pediatristen epilepsiaoireyhtymien elektrokliinisen pahenemisen mahdollisuus</w:t>
      </w:r>
    </w:p>
    <w:p w14:paraId="4F8C44C2" w14:textId="77777777" w:rsidR="009312C9" w:rsidRPr="009C56ED" w:rsidRDefault="009312C9" w:rsidP="00410EF1">
      <w:pPr>
        <w:keepNext/>
        <w:tabs>
          <w:tab w:val="left" w:pos="567"/>
        </w:tabs>
        <w:rPr>
          <w:szCs w:val="24"/>
          <w:u w:val="single"/>
          <w:lang w:val="fi-FI"/>
        </w:rPr>
      </w:pPr>
    </w:p>
    <w:p w14:paraId="53369ED1" w14:textId="77777777" w:rsidR="009312C9" w:rsidRPr="009C56ED" w:rsidRDefault="009312C9" w:rsidP="00410EF1">
      <w:pPr>
        <w:tabs>
          <w:tab w:val="left" w:pos="567"/>
        </w:tabs>
        <w:rPr>
          <w:szCs w:val="24"/>
          <w:lang w:val="fi-FI"/>
        </w:rPr>
      </w:pPr>
      <w:r w:rsidRPr="009C56ED">
        <w:rPr>
          <w:szCs w:val="24"/>
          <w:lang w:val="fi-FI"/>
        </w:rPr>
        <w:t>Lakosamidin turvallisuutta ja tehoa ei ole määritetty pediatristen potilaiden epilepsiaoireyhtymissä, joissa voi olla samanaikaisesti sekä paikallisalkuisia että yleistyneitä kohtauksia.</w:t>
      </w:r>
    </w:p>
    <w:p w14:paraId="34F0F12B" w14:textId="77777777" w:rsidR="00EE4193" w:rsidRPr="009C56ED" w:rsidRDefault="00EE4193" w:rsidP="00410EF1">
      <w:pPr>
        <w:outlineLvl w:val="0"/>
        <w:rPr>
          <w:lang w:val="fi-FI"/>
        </w:rPr>
      </w:pPr>
    </w:p>
    <w:p w14:paraId="07A3BA64" w14:textId="77777777" w:rsidR="00EE4193" w:rsidRPr="009C56ED" w:rsidRDefault="00EE4193" w:rsidP="00EE4193">
      <w:pPr>
        <w:outlineLvl w:val="0"/>
        <w:rPr>
          <w:u w:val="single"/>
          <w:lang w:val="fi-FI"/>
        </w:rPr>
      </w:pPr>
      <w:r w:rsidRPr="009C56ED">
        <w:rPr>
          <w:u w:val="single"/>
          <w:lang w:val="fi-FI"/>
        </w:rPr>
        <w:t>Apuaineet</w:t>
      </w:r>
    </w:p>
    <w:p w14:paraId="2F323E5C" w14:textId="77777777" w:rsidR="00EE4193" w:rsidRPr="009C56ED" w:rsidRDefault="00EE4193" w:rsidP="00EE4193">
      <w:pPr>
        <w:outlineLvl w:val="0"/>
        <w:rPr>
          <w:lang w:val="fi-FI"/>
        </w:rPr>
      </w:pPr>
    </w:p>
    <w:p w14:paraId="358F1375" w14:textId="77777777" w:rsidR="00EE4193" w:rsidRPr="009C56ED" w:rsidRDefault="00EE4193" w:rsidP="00EE4193">
      <w:pPr>
        <w:outlineLvl w:val="0"/>
        <w:rPr>
          <w:lang w:val="fi-FI"/>
        </w:rPr>
      </w:pPr>
      <w:r w:rsidRPr="009C56ED">
        <w:rPr>
          <w:lang w:val="fi-FI"/>
        </w:rPr>
        <w:t>Lacosamide Accord sisältää soijalesitiiniä. Sen vuoksi tätä lääkevalmistetta on käytettävä varoen potilaille, jotka ovat allergisia maapähkinöille tai soijalle.</w:t>
      </w:r>
    </w:p>
    <w:p w14:paraId="79F2A65A" w14:textId="77777777" w:rsidR="00EE4193" w:rsidRPr="009C56ED" w:rsidRDefault="00EE4193" w:rsidP="00410EF1">
      <w:pPr>
        <w:outlineLvl w:val="0"/>
        <w:rPr>
          <w:lang w:val="fi-FI"/>
        </w:rPr>
      </w:pPr>
    </w:p>
    <w:p w14:paraId="6A2CCD44" w14:textId="77777777" w:rsidR="00FA751E" w:rsidRPr="009C56ED" w:rsidRDefault="00FA751E" w:rsidP="00410EF1">
      <w:pPr>
        <w:tabs>
          <w:tab w:val="left" w:pos="567"/>
        </w:tabs>
        <w:ind w:left="567" w:hanging="567"/>
        <w:outlineLvl w:val="0"/>
        <w:rPr>
          <w:b/>
          <w:noProof/>
          <w:szCs w:val="24"/>
          <w:lang w:val="fi-FI"/>
        </w:rPr>
      </w:pPr>
      <w:r w:rsidRPr="009C56ED">
        <w:rPr>
          <w:b/>
          <w:noProof/>
          <w:szCs w:val="24"/>
          <w:lang w:val="fi-FI"/>
        </w:rPr>
        <w:t>4.</w:t>
      </w:r>
      <w:r w:rsidR="00A63416" w:rsidRPr="009C56ED">
        <w:rPr>
          <w:b/>
          <w:noProof/>
          <w:szCs w:val="24"/>
          <w:lang w:val="fi-FI"/>
        </w:rPr>
        <w:t>5</w:t>
      </w:r>
      <w:r w:rsidR="00A63416" w:rsidRPr="009C56ED">
        <w:rPr>
          <w:b/>
          <w:noProof/>
          <w:szCs w:val="24"/>
          <w:lang w:val="fi-FI"/>
        </w:rPr>
        <w:tab/>
      </w:r>
      <w:r w:rsidR="00A63416" w:rsidRPr="009C56ED">
        <w:rPr>
          <w:b/>
          <w:szCs w:val="24"/>
          <w:lang w:val="fi-FI"/>
        </w:rPr>
        <w:t>Yhteisvaikutukset muiden lääkevalmisteiden kanssa sekä muut yhteisvaikutukset</w:t>
      </w:r>
    </w:p>
    <w:p w14:paraId="53CBA7F5" w14:textId="77777777" w:rsidR="00FA751E" w:rsidRPr="009C56ED" w:rsidRDefault="00FA751E" w:rsidP="00410EF1">
      <w:pPr>
        <w:tabs>
          <w:tab w:val="left" w:pos="567"/>
        </w:tabs>
        <w:outlineLvl w:val="0"/>
        <w:rPr>
          <w:noProof/>
          <w:szCs w:val="24"/>
          <w:lang w:val="fi-FI"/>
        </w:rPr>
      </w:pPr>
    </w:p>
    <w:p w14:paraId="46F73E51" w14:textId="77777777" w:rsidR="00FA751E" w:rsidRPr="009C56ED" w:rsidRDefault="00A63416" w:rsidP="00410EF1">
      <w:pPr>
        <w:tabs>
          <w:tab w:val="left" w:pos="567"/>
        </w:tabs>
        <w:outlineLvl w:val="0"/>
        <w:rPr>
          <w:szCs w:val="24"/>
          <w:lang w:val="fi-FI"/>
        </w:rPr>
      </w:pPr>
      <w:r w:rsidRPr="009C56ED">
        <w:rPr>
          <w:szCs w:val="24"/>
          <w:lang w:val="fi-FI"/>
        </w:rPr>
        <w:t>Lakosamidia on annettava varoen, jos potilas saa hoitoa lääkevalmisteilla, joihin tiedetään liittyvän PR-ajan pitenemistä (</w:t>
      </w:r>
      <w:r w:rsidR="0059727A" w:rsidRPr="009C56ED">
        <w:rPr>
          <w:szCs w:val="24"/>
          <w:lang w:val="fi-FI"/>
        </w:rPr>
        <w:t>mukaan lukien natriumkanavaa salpaavat epilepsialääkkeet</w:t>
      </w:r>
      <w:r w:rsidRPr="009C56ED">
        <w:rPr>
          <w:szCs w:val="24"/>
          <w:lang w:val="fi-FI"/>
        </w:rPr>
        <w:t xml:space="preserve">), ja jos potilas saa hoitoa rytmihäiriölääkkeillä. </w:t>
      </w:r>
      <w:r w:rsidR="000C5834" w:rsidRPr="009C56ED">
        <w:rPr>
          <w:szCs w:val="24"/>
          <w:lang w:val="fi-FI"/>
        </w:rPr>
        <w:t>Kliinisten lääketutkimusten  a</w:t>
      </w:r>
      <w:r w:rsidRPr="009C56ED">
        <w:rPr>
          <w:szCs w:val="24"/>
          <w:lang w:val="fi-FI"/>
        </w:rPr>
        <w:t>laryhmäanalyysissa ei kuitenkaan tullut esille, että PR-aika olisi pidentynyt enemmän niillä potilailla, jotka saivat samanaikaisesti karbamatsepiinia tai lamotrigiinia.</w:t>
      </w:r>
    </w:p>
    <w:p w14:paraId="161E7AE0" w14:textId="77777777" w:rsidR="00162A64" w:rsidRPr="009C56ED" w:rsidRDefault="00162A64" w:rsidP="00410EF1">
      <w:pPr>
        <w:tabs>
          <w:tab w:val="left" w:pos="567"/>
        </w:tabs>
        <w:outlineLvl w:val="0"/>
        <w:rPr>
          <w:iCs/>
          <w:szCs w:val="24"/>
          <w:lang w:val="fi-FI"/>
        </w:rPr>
      </w:pPr>
    </w:p>
    <w:p w14:paraId="2A5CA7DC" w14:textId="77777777" w:rsidR="00FA751E" w:rsidRPr="009C56ED" w:rsidRDefault="00A63416" w:rsidP="00410EF1">
      <w:pPr>
        <w:widowControl w:val="0"/>
        <w:tabs>
          <w:tab w:val="left" w:pos="567"/>
        </w:tabs>
        <w:outlineLvl w:val="0"/>
        <w:rPr>
          <w:szCs w:val="24"/>
          <w:lang w:val="fi-FI"/>
        </w:rPr>
      </w:pPr>
      <w:r w:rsidRPr="009C56ED">
        <w:rPr>
          <w:i/>
          <w:iCs/>
          <w:szCs w:val="24"/>
          <w:u w:val="single"/>
          <w:lang w:val="fi-FI"/>
        </w:rPr>
        <w:t>In vitro -</w:t>
      </w:r>
      <w:r w:rsidRPr="009C56ED">
        <w:rPr>
          <w:szCs w:val="24"/>
          <w:u w:val="single"/>
          <w:lang w:val="fi-FI"/>
        </w:rPr>
        <w:t>tiedot</w:t>
      </w:r>
    </w:p>
    <w:p w14:paraId="3FA07D83" w14:textId="77777777" w:rsidR="00FA751E" w:rsidRPr="009C56ED" w:rsidRDefault="00A63416" w:rsidP="00410EF1">
      <w:pPr>
        <w:tabs>
          <w:tab w:val="left" w:pos="567"/>
        </w:tabs>
        <w:outlineLvl w:val="0"/>
        <w:rPr>
          <w:szCs w:val="24"/>
          <w:lang w:val="fi-FI"/>
        </w:rPr>
      </w:pPr>
      <w:r w:rsidRPr="009C56ED">
        <w:rPr>
          <w:szCs w:val="24"/>
          <w:lang w:val="fi-FI"/>
        </w:rPr>
        <w:t xml:space="preserve">Tiedot viittaavat yleisesti siihen, että lakosamidin käytön yhteydessä yhteisvaikutusten mahdollisuus on vähäinen. Tutkimukset </w:t>
      </w:r>
      <w:r w:rsidRPr="009C56ED">
        <w:rPr>
          <w:i/>
          <w:szCs w:val="24"/>
          <w:lang w:val="fi-FI"/>
        </w:rPr>
        <w:t>in vitro</w:t>
      </w:r>
      <w:r w:rsidRPr="009C56ED">
        <w:rPr>
          <w:szCs w:val="24"/>
          <w:lang w:val="fi-FI"/>
        </w:rPr>
        <w:t xml:space="preserve"> osoittavat, ettei lakosamidi indusoi entsyymejä CYP1A2, </w:t>
      </w:r>
      <w:r w:rsidR="006B1DEB" w:rsidRPr="009C56ED">
        <w:rPr>
          <w:szCs w:val="24"/>
          <w:lang w:val="fi-FI"/>
        </w:rPr>
        <w:t>CYP</w:t>
      </w:r>
      <w:r w:rsidRPr="009C56ED">
        <w:rPr>
          <w:szCs w:val="24"/>
          <w:lang w:val="fi-FI"/>
        </w:rPr>
        <w:t xml:space="preserve">2B6, ja </w:t>
      </w:r>
      <w:r w:rsidR="006B1DEB" w:rsidRPr="009C56ED">
        <w:rPr>
          <w:szCs w:val="24"/>
          <w:lang w:val="fi-FI"/>
        </w:rPr>
        <w:t>CYP</w:t>
      </w:r>
      <w:r w:rsidRPr="009C56ED">
        <w:rPr>
          <w:szCs w:val="24"/>
          <w:lang w:val="fi-FI"/>
        </w:rPr>
        <w:t xml:space="preserve">2C9 eikä se estä entsyymejä CYP1A1, </w:t>
      </w:r>
      <w:r w:rsidR="006B1DEB" w:rsidRPr="009C56ED">
        <w:rPr>
          <w:szCs w:val="24"/>
          <w:lang w:val="fi-FI"/>
        </w:rPr>
        <w:t>CYP</w:t>
      </w:r>
      <w:r w:rsidRPr="009C56ED">
        <w:rPr>
          <w:szCs w:val="24"/>
          <w:lang w:val="fi-FI"/>
        </w:rPr>
        <w:t xml:space="preserve">1A2, </w:t>
      </w:r>
      <w:r w:rsidR="006B1DEB" w:rsidRPr="009C56ED">
        <w:rPr>
          <w:szCs w:val="24"/>
          <w:lang w:val="fi-FI"/>
        </w:rPr>
        <w:t>CYP</w:t>
      </w:r>
      <w:r w:rsidRPr="009C56ED">
        <w:rPr>
          <w:szCs w:val="24"/>
          <w:lang w:val="fi-FI"/>
        </w:rPr>
        <w:t xml:space="preserve">2A6, </w:t>
      </w:r>
      <w:r w:rsidR="006B1DEB" w:rsidRPr="009C56ED">
        <w:rPr>
          <w:szCs w:val="24"/>
          <w:lang w:val="fi-FI"/>
        </w:rPr>
        <w:t>CYP</w:t>
      </w:r>
      <w:r w:rsidRPr="009C56ED">
        <w:rPr>
          <w:szCs w:val="24"/>
          <w:lang w:val="fi-FI"/>
        </w:rPr>
        <w:t xml:space="preserve">2B6, </w:t>
      </w:r>
      <w:r w:rsidR="006B1DEB" w:rsidRPr="009C56ED">
        <w:rPr>
          <w:szCs w:val="24"/>
          <w:lang w:val="fi-FI"/>
        </w:rPr>
        <w:t>CYP</w:t>
      </w:r>
      <w:r w:rsidRPr="009C56ED">
        <w:rPr>
          <w:szCs w:val="24"/>
          <w:lang w:val="fi-FI"/>
        </w:rPr>
        <w:t xml:space="preserve">2C8, </w:t>
      </w:r>
      <w:r w:rsidR="006B1DEB" w:rsidRPr="009C56ED">
        <w:rPr>
          <w:szCs w:val="24"/>
          <w:lang w:val="fi-FI"/>
        </w:rPr>
        <w:t>CYP</w:t>
      </w:r>
      <w:r w:rsidRPr="009C56ED">
        <w:rPr>
          <w:szCs w:val="24"/>
          <w:lang w:val="fi-FI"/>
        </w:rPr>
        <w:t xml:space="preserve">2C9, </w:t>
      </w:r>
      <w:r w:rsidR="006B1DEB" w:rsidRPr="009C56ED">
        <w:rPr>
          <w:szCs w:val="24"/>
          <w:lang w:val="fi-FI"/>
        </w:rPr>
        <w:t>CYP</w:t>
      </w:r>
      <w:r w:rsidRPr="009C56ED">
        <w:rPr>
          <w:szCs w:val="24"/>
          <w:lang w:val="fi-FI"/>
        </w:rPr>
        <w:t xml:space="preserve">2D6 ja </w:t>
      </w:r>
      <w:r w:rsidR="006B1DEB" w:rsidRPr="009C56ED">
        <w:rPr>
          <w:szCs w:val="24"/>
          <w:lang w:val="fi-FI"/>
        </w:rPr>
        <w:t>CYP</w:t>
      </w:r>
      <w:r w:rsidRPr="009C56ED">
        <w:rPr>
          <w:szCs w:val="24"/>
          <w:lang w:val="fi-FI"/>
        </w:rPr>
        <w:t xml:space="preserve">2E1 kliinisissä tutkimuksissa plasmassa havaituilla pitoisuuksilla. Eräs tutkimus </w:t>
      </w:r>
      <w:r w:rsidRPr="009C56ED">
        <w:rPr>
          <w:i/>
          <w:szCs w:val="24"/>
          <w:lang w:val="fi-FI"/>
        </w:rPr>
        <w:t>in vitro</w:t>
      </w:r>
      <w:r w:rsidRPr="009C56ED">
        <w:rPr>
          <w:szCs w:val="24"/>
          <w:lang w:val="fi-FI"/>
        </w:rPr>
        <w:t xml:space="preserve"> viittasi siihen, ettei P</w:t>
      </w:r>
      <w:r w:rsidRPr="009C56ED">
        <w:rPr>
          <w:szCs w:val="24"/>
          <w:lang w:val="fi-FI"/>
        </w:rPr>
        <w:noBreakHyphen/>
        <w:t xml:space="preserve">glykoproteiini toimi lakosamidin kuljettajana suolessa. </w:t>
      </w:r>
      <w:r w:rsidRPr="009C56ED">
        <w:rPr>
          <w:i/>
          <w:szCs w:val="24"/>
          <w:lang w:val="fi-FI"/>
        </w:rPr>
        <w:t>In vitro</w:t>
      </w:r>
      <w:r w:rsidRPr="009C56ED">
        <w:rPr>
          <w:szCs w:val="24"/>
          <w:lang w:val="fi-FI"/>
        </w:rPr>
        <w:t xml:space="preserve"> </w:t>
      </w:r>
      <w:r w:rsidRPr="009C56ED">
        <w:rPr>
          <w:szCs w:val="24"/>
          <w:lang w:val="fi-FI"/>
        </w:rPr>
        <w:noBreakHyphen/>
        <w:t>tiedot osoittavat, että CYP2C9-, CYP2C19- ja CYP3A4-entsyymit kykenevät katalysoimaan O</w:t>
      </w:r>
      <w:r w:rsidRPr="009C56ED">
        <w:rPr>
          <w:szCs w:val="24"/>
          <w:lang w:val="fi-FI"/>
        </w:rPr>
        <w:noBreakHyphen/>
        <w:t>desmetyylimetaboliitin muodostumista.</w:t>
      </w:r>
    </w:p>
    <w:p w14:paraId="0AFBD539" w14:textId="77777777" w:rsidR="00FA751E" w:rsidRPr="009C56ED" w:rsidRDefault="00FA751E" w:rsidP="00410EF1">
      <w:pPr>
        <w:tabs>
          <w:tab w:val="left" w:pos="567"/>
        </w:tabs>
        <w:outlineLvl w:val="0"/>
        <w:rPr>
          <w:szCs w:val="24"/>
          <w:lang w:val="fi-FI"/>
        </w:rPr>
      </w:pPr>
    </w:p>
    <w:p w14:paraId="7A2F9BE2" w14:textId="77777777" w:rsidR="00162A64" w:rsidRPr="009C56ED" w:rsidRDefault="00A63416" w:rsidP="00410EF1">
      <w:pPr>
        <w:tabs>
          <w:tab w:val="left" w:pos="567"/>
        </w:tabs>
        <w:outlineLvl w:val="0"/>
        <w:rPr>
          <w:szCs w:val="24"/>
          <w:u w:val="single"/>
          <w:lang w:val="fi-FI"/>
        </w:rPr>
      </w:pPr>
      <w:r w:rsidRPr="009C56ED">
        <w:rPr>
          <w:i/>
          <w:iCs/>
          <w:szCs w:val="24"/>
          <w:u w:val="single"/>
          <w:lang w:val="fi-FI"/>
        </w:rPr>
        <w:t>In vivo</w:t>
      </w:r>
      <w:r w:rsidRPr="009C56ED">
        <w:rPr>
          <w:szCs w:val="24"/>
          <w:u w:val="single"/>
          <w:lang w:val="fi-FI"/>
        </w:rPr>
        <w:t xml:space="preserve"> -tiedot</w:t>
      </w:r>
    </w:p>
    <w:p w14:paraId="0F7C2571" w14:textId="77777777" w:rsidR="00FA751E" w:rsidRPr="009C56ED" w:rsidRDefault="00A63416" w:rsidP="00410EF1">
      <w:pPr>
        <w:tabs>
          <w:tab w:val="left" w:pos="567"/>
        </w:tabs>
        <w:outlineLvl w:val="0"/>
        <w:rPr>
          <w:szCs w:val="24"/>
          <w:lang w:val="fi-FI"/>
        </w:rPr>
      </w:pPr>
      <w:r w:rsidRPr="009C56ED">
        <w:rPr>
          <w:szCs w:val="24"/>
          <w:lang w:val="fi-FI"/>
        </w:rPr>
        <w:t>Lakosamidi ei estä tai indusoi CYP2C19- ja CYP3A4-entsyymejä kliinisesti merkittävässä määrin. Lakosamidi 200 mg kahdesti päivässä annettuna ei vaikuttanut midatsolaamin (metaboloituu CYP3A4-entsyymin välityksellä) AUC-arvoon, mutta midatsolaamin huippupitoisuus (C</w:t>
      </w:r>
      <w:r w:rsidRPr="009C56ED">
        <w:rPr>
          <w:szCs w:val="24"/>
          <w:vertAlign w:val="subscript"/>
          <w:lang w:val="fi-FI"/>
        </w:rPr>
        <w:t>max</w:t>
      </w:r>
      <w:r w:rsidRPr="009C56ED">
        <w:rPr>
          <w:szCs w:val="24"/>
          <w:lang w:val="fi-FI"/>
        </w:rPr>
        <w:t xml:space="preserve">) suureni hieman (30 %). Lakosamidi 300 mg kahdesti päivässä annettuna ei vaikuttanut omepratsolin (metaboloituu CYP2C19- ja CYP3A4-entsyymien välityksellä) </w:t>
      </w:r>
      <w:r w:rsidR="006B1DEB" w:rsidRPr="009C56ED">
        <w:rPr>
          <w:szCs w:val="24"/>
          <w:lang w:val="fi-FI"/>
        </w:rPr>
        <w:t>farmakokinetiikkaan</w:t>
      </w:r>
      <w:r w:rsidRPr="009C56ED">
        <w:rPr>
          <w:szCs w:val="24"/>
          <w:lang w:val="fi-FI"/>
        </w:rPr>
        <w:t>. CYP2C19-estäjä omepratsoli 40 mg kerran päivässä annettuna ei aiheuttanut kliinisesti merkittäviä muutoksia lakosamidialtistukseen. Näin ollen CYP2C19:n kohtuulliset estäjät eivät todennäköisesti vaikuta systeemiseen lakosamidialtistukseen kliinisesti merkittävässä määrin.</w:t>
      </w:r>
    </w:p>
    <w:p w14:paraId="28B508BD" w14:textId="77777777" w:rsidR="005D3221" w:rsidRPr="009C56ED" w:rsidRDefault="00A63416" w:rsidP="00410EF1">
      <w:pPr>
        <w:tabs>
          <w:tab w:val="left" w:pos="567"/>
        </w:tabs>
        <w:outlineLvl w:val="0"/>
        <w:rPr>
          <w:szCs w:val="24"/>
          <w:lang w:val="fi-FI"/>
        </w:rPr>
      </w:pPr>
      <w:r w:rsidRPr="009C56ED">
        <w:rPr>
          <w:szCs w:val="24"/>
          <w:lang w:val="fi-FI"/>
        </w:rPr>
        <w:t xml:space="preserve">Voimakkaiden CYP2C9-estäjien (esim. flukonatsolin) ja CYP3A4-estäjien (esim. itrakonatsolin, ketokonatsolin, ritonaviirin, klaritromysiinin) samanaikaisessa käytössä suositellaan noudattamaan varovaisuutta, koska systeeminen lakosamidialtistus voi suurentua. Tällaisia yhteisvaikutuksia ei ole osoitettu </w:t>
      </w:r>
      <w:r w:rsidRPr="009C56ED">
        <w:rPr>
          <w:i/>
          <w:szCs w:val="24"/>
          <w:lang w:val="fi-FI"/>
        </w:rPr>
        <w:t>in vivo</w:t>
      </w:r>
      <w:r w:rsidRPr="009C56ED">
        <w:rPr>
          <w:szCs w:val="24"/>
          <w:lang w:val="fi-FI"/>
        </w:rPr>
        <w:t xml:space="preserve">, mutta </w:t>
      </w:r>
      <w:r w:rsidRPr="009C56ED">
        <w:rPr>
          <w:i/>
          <w:szCs w:val="24"/>
          <w:lang w:val="fi-FI"/>
        </w:rPr>
        <w:t>in vitro</w:t>
      </w:r>
      <w:r w:rsidRPr="009C56ED">
        <w:rPr>
          <w:szCs w:val="24"/>
          <w:lang w:val="fi-FI"/>
        </w:rPr>
        <w:t xml:space="preserve"> </w:t>
      </w:r>
      <w:r w:rsidRPr="009C56ED">
        <w:rPr>
          <w:szCs w:val="24"/>
          <w:lang w:val="fi-FI"/>
        </w:rPr>
        <w:noBreakHyphen/>
        <w:t>tietojen perusteella ne ovat mahdollisia.</w:t>
      </w:r>
    </w:p>
    <w:p w14:paraId="441D0656" w14:textId="77777777" w:rsidR="00FA751E" w:rsidRPr="009C56ED" w:rsidRDefault="00FA751E" w:rsidP="00410EF1">
      <w:pPr>
        <w:tabs>
          <w:tab w:val="left" w:pos="567"/>
        </w:tabs>
        <w:outlineLvl w:val="0"/>
        <w:rPr>
          <w:szCs w:val="24"/>
          <w:lang w:val="fi-FI"/>
        </w:rPr>
      </w:pPr>
    </w:p>
    <w:p w14:paraId="2888FC9E" w14:textId="77777777" w:rsidR="00FA751E" w:rsidRPr="009C56ED" w:rsidRDefault="00A63416" w:rsidP="00410EF1">
      <w:pPr>
        <w:tabs>
          <w:tab w:val="left" w:pos="567"/>
        </w:tabs>
        <w:outlineLvl w:val="0"/>
        <w:rPr>
          <w:szCs w:val="24"/>
          <w:lang w:val="fi-FI"/>
        </w:rPr>
      </w:pPr>
      <w:r w:rsidRPr="009C56ED">
        <w:rPr>
          <w:szCs w:val="24"/>
          <w:lang w:val="fi-FI"/>
        </w:rPr>
        <w:t>Voimakkaat entsyymin indusoijat, kuten rifampisiini tai mäkikuisma (</w:t>
      </w:r>
      <w:r w:rsidRPr="009C56ED">
        <w:rPr>
          <w:i/>
          <w:szCs w:val="24"/>
          <w:lang w:val="fi-FI"/>
        </w:rPr>
        <w:t>Hypericum perforatum</w:t>
      </w:r>
      <w:r w:rsidRPr="009C56ED">
        <w:rPr>
          <w:szCs w:val="24"/>
          <w:lang w:val="fi-FI"/>
        </w:rPr>
        <w:t>), saattavat vähentää kohtalaisesti systeemistä altistusta lakosamidille. Näiden entsyymiä indusoivien aineiden käytön aloittaminen ja lopettaminen on siksi toteutettava varoen.</w:t>
      </w:r>
    </w:p>
    <w:p w14:paraId="2A4FF80A" w14:textId="77777777" w:rsidR="00FA751E" w:rsidRPr="009C56ED" w:rsidRDefault="00FA751E" w:rsidP="00410EF1">
      <w:pPr>
        <w:tabs>
          <w:tab w:val="left" w:pos="567"/>
        </w:tabs>
        <w:outlineLvl w:val="0"/>
        <w:rPr>
          <w:szCs w:val="24"/>
          <w:lang w:val="fi-FI"/>
        </w:rPr>
      </w:pPr>
    </w:p>
    <w:p w14:paraId="58EB6BC7" w14:textId="77777777" w:rsidR="00FA751E" w:rsidRPr="009C56ED" w:rsidRDefault="00A63416" w:rsidP="00410EF1">
      <w:pPr>
        <w:tabs>
          <w:tab w:val="left" w:pos="567"/>
        </w:tabs>
        <w:outlineLvl w:val="0"/>
        <w:rPr>
          <w:szCs w:val="24"/>
          <w:u w:val="single"/>
          <w:lang w:val="fi-FI"/>
        </w:rPr>
      </w:pPr>
      <w:r w:rsidRPr="009C56ED">
        <w:rPr>
          <w:szCs w:val="24"/>
          <w:u w:val="single"/>
          <w:lang w:val="fi-FI"/>
        </w:rPr>
        <w:t>Epilepsialääkkeet</w:t>
      </w:r>
    </w:p>
    <w:p w14:paraId="5A928A75" w14:textId="77777777" w:rsidR="00FA751E" w:rsidRPr="009C56ED" w:rsidRDefault="00A63416" w:rsidP="00410EF1">
      <w:pPr>
        <w:tabs>
          <w:tab w:val="left" w:pos="567"/>
        </w:tabs>
        <w:rPr>
          <w:szCs w:val="24"/>
          <w:lang w:val="fi-FI"/>
        </w:rPr>
      </w:pPr>
      <w:r w:rsidRPr="009C56ED">
        <w:rPr>
          <w:szCs w:val="24"/>
          <w:lang w:val="fi-FI"/>
        </w:rPr>
        <w:t>Lakosamidi ei vaikuttanut yhteisvaikutustutkimuks</w:t>
      </w:r>
      <w:r w:rsidR="006B1DEB" w:rsidRPr="009C56ED">
        <w:rPr>
          <w:szCs w:val="24"/>
          <w:lang w:val="fi-FI"/>
        </w:rPr>
        <w:t>i</w:t>
      </w:r>
      <w:r w:rsidRPr="009C56ED">
        <w:rPr>
          <w:szCs w:val="24"/>
          <w:lang w:val="fi-FI"/>
        </w:rPr>
        <w:t xml:space="preserve">ssa merkittävästi plasman karbamatsepiini- ja valproiinihappopitoisuuteen. Karbamatsepiini ja valproiinihappo eivät vaikuttaneet plasman </w:t>
      </w:r>
      <w:r w:rsidRPr="009C56ED">
        <w:rPr>
          <w:szCs w:val="24"/>
          <w:lang w:val="fi-FI"/>
        </w:rPr>
        <w:lastRenderedPageBreak/>
        <w:t xml:space="preserve">lakosamidipitoisuuteen. </w:t>
      </w:r>
      <w:r w:rsidR="00AE1CA3" w:rsidRPr="009C56ED">
        <w:rPr>
          <w:szCs w:val="24"/>
          <w:lang w:val="fi-FI"/>
        </w:rPr>
        <w:t>Eri ikäryhmillä tehdyissä p</w:t>
      </w:r>
      <w:r w:rsidRPr="009C56ED">
        <w:rPr>
          <w:szCs w:val="24"/>
          <w:lang w:val="fi-FI"/>
        </w:rPr>
        <w:t>opulaatiofarmakokineettis</w:t>
      </w:r>
      <w:r w:rsidR="00D27D2F" w:rsidRPr="009C56ED">
        <w:rPr>
          <w:szCs w:val="24"/>
          <w:lang w:val="fi-FI"/>
        </w:rPr>
        <w:t>i</w:t>
      </w:r>
      <w:r w:rsidRPr="009C56ED">
        <w:rPr>
          <w:szCs w:val="24"/>
          <w:lang w:val="fi-FI"/>
        </w:rPr>
        <w:t>ssä analyys</w:t>
      </w:r>
      <w:r w:rsidR="00D27D2F" w:rsidRPr="009C56ED">
        <w:rPr>
          <w:szCs w:val="24"/>
          <w:lang w:val="fi-FI"/>
        </w:rPr>
        <w:t>e</w:t>
      </w:r>
      <w:r w:rsidRPr="009C56ED">
        <w:rPr>
          <w:szCs w:val="24"/>
          <w:lang w:val="fi-FI"/>
        </w:rPr>
        <w:t>issä arvioitiin, että samanaikainen hoito muilla entsyymin indusoijiksi tiedetyillä epilepsialääkkeillä (karbamatsepiini, fenytoiini, fenobarbitaali eri annoksina) vähensi lakosamidin systeemistä kokonaisaltistusta 25 %</w:t>
      </w:r>
      <w:r w:rsidR="006B1DEB" w:rsidRPr="009C56ED">
        <w:rPr>
          <w:szCs w:val="24"/>
          <w:lang w:val="fi-FI"/>
        </w:rPr>
        <w:t xml:space="preserve"> aikuispotilailla ja 17 % pediatrisilla potilailla</w:t>
      </w:r>
      <w:r w:rsidRPr="009C56ED">
        <w:rPr>
          <w:szCs w:val="24"/>
          <w:lang w:val="fi-FI"/>
        </w:rPr>
        <w:t>.</w:t>
      </w:r>
    </w:p>
    <w:p w14:paraId="42D68A30" w14:textId="77777777" w:rsidR="00FA751E" w:rsidRPr="009C56ED" w:rsidRDefault="00FA751E" w:rsidP="00410EF1">
      <w:pPr>
        <w:tabs>
          <w:tab w:val="left" w:pos="567"/>
        </w:tabs>
        <w:rPr>
          <w:szCs w:val="24"/>
          <w:lang w:val="fi-FI"/>
        </w:rPr>
      </w:pPr>
    </w:p>
    <w:p w14:paraId="3B802B8E" w14:textId="77777777" w:rsidR="00FA751E" w:rsidRPr="009C56ED" w:rsidRDefault="00A63416" w:rsidP="00410EF1">
      <w:pPr>
        <w:tabs>
          <w:tab w:val="left" w:pos="567"/>
        </w:tabs>
        <w:rPr>
          <w:szCs w:val="24"/>
          <w:u w:val="single"/>
          <w:lang w:val="fi-FI"/>
        </w:rPr>
      </w:pPr>
      <w:r w:rsidRPr="009C56ED">
        <w:rPr>
          <w:szCs w:val="24"/>
          <w:u w:val="single"/>
          <w:lang w:val="fi-FI"/>
        </w:rPr>
        <w:t>Ehkäisytabletit</w:t>
      </w:r>
    </w:p>
    <w:p w14:paraId="3F13B171" w14:textId="77777777" w:rsidR="00FA751E" w:rsidRPr="009C56ED" w:rsidRDefault="00A63416" w:rsidP="00410EF1">
      <w:pPr>
        <w:tabs>
          <w:tab w:val="left" w:pos="0"/>
          <w:tab w:val="left" w:pos="450"/>
          <w:tab w:val="left" w:pos="567"/>
          <w:tab w:val="left" w:pos="720"/>
          <w:tab w:val="left" w:pos="900"/>
          <w:tab w:val="left" w:pos="1260"/>
          <w:tab w:val="left" w:pos="1530"/>
          <w:tab w:val="left" w:pos="2880"/>
        </w:tabs>
        <w:rPr>
          <w:szCs w:val="24"/>
          <w:lang w:val="fi-FI"/>
        </w:rPr>
      </w:pPr>
      <w:r w:rsidRPr="009C56ED">
        <w:rPr>
          <w:szCs w:val="24"/>
          <w:lang w:val="fi-FI"/>
        </w:rPr>
        <w:t>Eräässä yhteisvaikutustutkimuksessa ei havaittu kliinisesti merkitseviä yhteisvaikutuksia lakosamidin ja etinyyliestradiolia ja levonorgestreeliä sisältävien ehkäisytablettien välillä. Progest</w:t>
      </w:r>
      <w:r w:rsidR="006B1DEB" w:rsidRPr="009C56ED">
        <w:rPr>
          <w:szCs w:val="24"/>
          <w:lang w:val="fi-FI"/>
        </w:rPr>
        <w:t>ero</w:t>
      </w:r>
      <w:r w:rsidRPr="009C56ED">
        <w:rPr>
          <w:szCs w:val="24"/>
          <w:lang w:val="fi-FI"/>
        </w:rPr>
        <w:t>nipitoisuudet pysyivät muuttumattomina, kun lääkevalmisteet annettiin samanaikaisesti.</w:t>
      </w:r>
    </w:p>
    <w:p w14:paraId="718B0122" w14:textId="77777777" w:rsidR="00425F19" w:rsidRPr="009C56ED" w:rsidRDefault="00425F19" w:rsidP="00410EF1">
      <w:pPr>
        <w:tabs>
          <w:tab w:val="left" w:pos="567"/>
        </w:tabs>
        <w:rPr>
          <w:szCs w:val="24"/>
          <w:lang w:val="fi-FI"/>
        </w:rPr>
      </w:pPr>
    </w:p>
    <w:p w14:paraId="7CB76152" w14:textId="77777777" w:rsidR="00425F19" w:rsidRPr="009C56ED" w:rsidRDefault="00A63416" w:rsidP="00410EF1">
      <w:pPr>
        <w:tabs>
          <w:tab w:val="left" w:pos="567"/>
        </w:tabs>
        <w:rPr>
          <w:szCs w:val="24"/>
          <w:u w:val="single"/>
          <w:lang w:val="fi-FI"/>
        </w:rPr>
      </w:pPr>
      <w:r w:rsidRPr="009C56ED">
        <w:rPr>
          <w:szCs w:val="24"/>
          <w:u w:val="single"/>
          <w:lang w:val="fi-FI"/>
        </w:rPr>
        <w:t>Muut</w:t>
      </w:r>
    </w:p>
    <w:p w14:paraId="221D7D41" w14:textId="77777777" w:rsidR="00425F19" w:rsidRPr="009C56ED" w:rsidRDefault="00A63416" w:rsidP="00410EF1">
      <w:pPr>
        <w:tabs>
          <w:tab w:val="left" w:pos="567"/>
        </w:tabs>
        <w:outlineLvl w:val="0"/>
        <w:rPr>
          <w:szCs w:val="24"/>
          <w:lang w:val="fi-FI"/>
        </w:rPr>
      </w:pPr>
      <w:r w:rsidRPr="009C56ED">
        <w:rPr>
          <w:szCs w:val="24"/>
          <w:lang w:val="fi-FI"/>
        </w:rPr>
        <w:t>Yhteisvaikutustutkimukset osoittivat, ettei lakosamidi vaikuttanut digoksiinin farmakokineettisiin ominaisuuksiin. Lakosamidin ja metformiinin välillä ei esiintynyt kliinisesti merkitseviä yhteisvaikutuksia.</w:t>
      </w:r>
    </w:p>
    <w:p w14:paraId="605AE0D5" w14:textId="77777777" w:rsidR="000F4156" w:rsidRPr="009C56ED" w:rsidRDefault="00A63416" w:rsidP="00410EF1">
      <w:pPr>
        <w:tabs>
          <w:tab w:val="left" w:pos="567"/>
        </w:tabs>
        <w:outlineLvl w:val="0"/>
        <w:rPr>
          <w:szCs w:val="24"/>
          <w:lang w:val="fi-FI"/>
        </w:rPr>
      </w:pPr>
      <w:r w:rsidRPr="009C56ED">
        <w:rPr>
          <w:szCs w:val="24"/>
          <w:lang w:val="fi-FI"/>
        </w:rPr>
        <w:t>Varfariinin samanaikainen käyttö lakosamidin kanssa ei aiheuta kliinisesti merkitseviä muutoksia varfariinin farmakokinetiikkaan ja farmakodynamiikkaan.</w:t>
      </w:r>
    </w:p>
    <w:p w14:paraId="19702A64" w14:textId="77777777" w:rsidR="00425F19" w:rsidRPr="009C56ED" w:rsidRDefault="00A63416" w:rsidP="00410EF1">
      <w:pPr>
        <w:tabs>
          <w:tab w:val="left" w:pos="567"/>
        </w:tabs>
        <w:rPr>
          <w:szCs w:val="24"/>
          <w:lang w:val="fi-FI"/>
        </w:rPr>
      </w:pPr>
      <w:r w:rsidRPr="009C56ED">
        <w:rPr>
          <w:szCs w:val="24"/>
          <w:lang w:val="fi-FI"/>
        </w:rPr>
        <w:t>Vaikka farmakokineettistä tietoa lakosamidin ja al</w:t>
      </w:r>
      <w:r w:rsidR="00F25AEB" w:rsidRPr="009C56ED">
        <w:rPr>
          <w:szCs w:val="24"/>
          <w:lang w:val="fi-FI"/>
        </w:rPr>
        <w:t>k</w:t>
      </w:r>
      <w:r w:rsidRPr="009C56ED">
        <w:rPr>
          <w:szCs w:val="24"/>
          <w:lang w:val="fi-FI"/>
        </w:rPr>
        <w:t>oholin yhteisvaikutuksesta ei ole saatavilla, farmakodynaamisia vaikutuksia ei voida sulkea pois.</w:t>
      </w:r>
    </w:p>
    <w:p w14:paraId="7F16FE17" w14:textId="77777777" w:rsidR="00425F19" w:rsidRPr="009C56ED" w:rsidRDefault="00A63416" w:rsidP="00410EF1">
      <w:pPr>
        <w:tabs>
          <w:tab w:val="left" w:pos="567"/>
        </w:tabs>
        <w:rPr>
          <w:noProof/>
          <w:szCs w:val="24"/>
          <w:lang w:val="fi-FI"/>
        </w:rPr>
      </w:pPr>
      <w:r w:rsidRPr="009C56ED">
        <w:rPr>
          <w:szCs w:val="24"/>
          <w:lang w:val="fi-FI"/>
        </w:rPr>
        <w:t>Lakosamidi sitoutuu heikosti alle 15</w:t>
      </w:r>
      <w:r w:rsidRPr="009C56ED">
        <w:rPr>
          <w:szCs w:val="24"/>
          <w:lang w:val="fi-FI"/>
        </w:rPr>
        <w:noBreakHyphen/>
        <w:t xml:space="preserve">prosenttisesti proteiineihin. Siksi sellaisten kliinisesti merkitsevien </w:t>
      </w:r>
      <w:r w:rsidR="00E06B4E" w:rsidRPr="009C56ED">
        <w:rPr>
          <w:szCs w:val="24"/>
          <w:lang w:val="fi-FI"/>
        </w:rPr>
        <w:t>lääkevalmisteiden</w:t>
      </w:r>
      <w:r w:rsidRPr="009C56ED">
        <w:rPr>
          <w:szCs w:val="24"/>
          <w:lang w:val="fi-FI"/>
        </w:rPr>
        <w:t xml:space="preserve"> yhteisvaikutusten, jotka aiheutuvat kilpailusta sitoutumiskohdasta proteiineihin, katsotaan olevan epätodennäköisiä.</w:t>
      </w:r>
    </w:p>
    <w:p w14:paraId="301EA84D" w14:textId="77777777" w:rsidR="00425F19" w:rsidRPr="009C56ED" w:rsidRDefault="00425F19" w:rsidP="00410EF1">
      <w:pPr>
        <w:outlineLvl w:val="0"/>
        <w:rPr>
          <w:noProof/>
          <w:szCs w:val="24"/>
          <w:lang w:val="fi-FI"/>
        </w:rPr>
      </w:pPr>
    </w:p>
    <w:p w14:paraId="232B53D6" w14:textId="77777777" w:rsidR="00425F19" w:rsidRPr="009C56ED" w:rsidRDefault="00A63416" w:rsidP="00410EF1">
      <w:pPr>
        <w:keepNext/>
        <w:tabs>
          <w:tab w:val="left" w:pos="567"/>
        </w:tabs>
        <w:ind w:left="567" w:hanging="567"/>
        <w:outlineLvl w:val="0"/>
        <w:rPr>
          <w:noProof/>
          <w:szCs w:val="24"/>
          <w:lang w:val="fi-FI"/>
        </w:rPr>
      </w:pPr>
      <w:r w:rsidRPr="009C56ED">
        <w:rPr>
          <w:b/>
          <w:noProof/>
          <w:szCs w:val="24"/>
          <w:lang w:val="fi-FI"/>
        </w:rPr>
        <w:t>4.6</w:t>
      </w:r>
      <w:r w:rsidRPr="009C56ED">
        <w:rPr>
          <w:b/>
          <w:noProof/>
          <w:szCs w:val="24"/>
          <w:lang w:val="fi-FI"/>
        </w:rPr>
        <w:tab/>
        <w:t xml:space="preserve">Hedelmällisyys, </w:t>
      </w:r>
      <w:r w:rsidRPr="009C56ED">
        <w:rPr>
          <w:b/>
          <w:szCs w:val="24"/>
          <w:lang w:val="fi-FI"/>
        </w:rPr>
        <w:t>raskaus ja imetys</w:t>
      </w:r>
    </w:p>
    <w:p w14:paraId="503C059E" w14:textId="6284BDCC" w:rsidR="00425F19" w:rsidRPr="009C56ED" w:rsidRDefault="00425F19" w:rsidP="00410EF1">
      <w:pPr>
        <w:keepNext/>
        <w:outlineLvl w:val="0"/>
        <w:rPr>
          <w:noProof/>
          <w:szCs w:val="24"/>
          <w:lang w:val="fi-FI"/>
        </w:rPr>
      </w:pPr>
    </w:p>
    <w:p w14:paraId="31E71541" w14:textId="6F58287D" w:rsidR="00991508" w:rsidRPr="009C56ED" w:rsidRDefault="00991508" w:rsidP="00991508">
      <w:pPr>
        <w:keepNext/>
        <w:outlineLvl w:val="0"/>
        <w:rPr>
          <w:noProof/>
          <w:szCs w:val="24"/>
          <w:u w:val="single"/>
          <w:lang w:val="fi-FI"/>
        </w:rPr>
      </w:pPr>
      <w:r w:rsidRPr="009C56ED">
        <w:rPr>
          <w:noProof/>
          <w:szCs w:val="24"/>
          <w:u w:val="single"/>
          <w:lang w:val="fi-FI"/>
        </w:rPr>
        <w:t>Naiset, jotka voivat tulla raskaaksi</w:t>
      </w:r>
    </w:p>
    <w:p w14:paraId="24162C63" w14:textId="77777777" w:rsidR="00991508" w:rsidRPr="009C56ED" w:rsidRDefault="00991508" w:rsidP="00991508">
      <w:pPr>
        <w:keepNext/>
        <w:outlineLvl w:val="0"/>
        <w:rPr>
          <w:noProof/>
          <w:szCs w:val="24"/>
          <w:u w:val="single"/>
          <w:lang w:val="fi-FI"/>
        </w:rPr>
      </w:pPr>
    </w:p>
    <w:p w14:paraId="410987AD" w14:textId="2DA0A9CA" w:rsidR="00991508" w:rsidRPr="009C56ED" w:rsidRDefault="00991508" w:rsidP="00991508">
      <w:pPr>
        <w:keepNext/>
        <w:outlineLvl w:val="0"/>
        <w:rPr>
          <w:noProof/>
          <w:szCs w:val="24"/>
          <w:lang w:val="fi-FI"/>
        </w:rPr>
      </w:pPr>
      <w:r w:rsidRPr="009C56ED">
        <w:rPr>
          <w:noProof/>
          <w:szCs w:val="24"/>
          <w:lang w:val="fi-FI"/>
        </w:rPr>
        <w:t>Jos lakosamidia käyttävä nainen voi tulla raskaaksi, lääkärin on keskusteltava hänen kanssaan perhesuunnittelusta ja ehkäisystä (ks. kohta ”Raskaus”).</w:t>
      </w:r>
    </w:p>
    <w:p w14:paraId="19723492" w14:textId="25A6C075" w:rsidR="00991508" w:rsidRPr="009C56ED" w:rsidRDefault="00991508" w:rsidP="00991508">
      <w:pPr>
        <w:keepNext/>
        <w:outlineLvl w:val="0"/>
        <w:rPr>
          <w:noProof/>
          <w:szCs w:val="24"/>
          <w:lang w:val="fi-FI"/>
        </w:rPr>
      </w:pPr>
      <w:r w:rsidRPr="009C56ED">
        <w:rPr>
          <w:noProof/>
          <w:szCs w:val="24"/>
          <w:lang w:val="fi-FI"/>
        </w:rPr>
        <w:t>Jos nainen päättää tulla raskaaksi, lakosamidin käyttö on arvioitava huolellisesti uudelleen.</w:t>
      </w:r>
    </w:p>
    <w:p w14:paraId="4EAE802B" w14:textId="77777777" w:rsidR="00991508" w:rsidRPr="009C56ED" w:rsidRDefault="00991508" w:rsidP="00410EF1">
      <w:pPr>
        <w:keepNext/>
        <w:outlineLvl w:val="0"/>
        <w:rPr>
          <w:noProof/>
          <w:szCs w:val="24"/>
          <w:lang w:val="fi-FI"/>
        </w:rPr>
      </w:pPr>
    </w:p>
    <w:p w14:paraId="29B0662D" w14:textId="77777777" w:rsidR="00FA751E" w:rsidRPr="009C56ED" w:rsidRDefault="00A63416" w:rsidP="00410EF1">
      <w:pPr>
        <w:keepNext/>
        <w:tabs>
          <w:tab w:val="left" w:pos="567"/>
        </w:tabs>
        <w:rPr>
          <w:noProof/>
          <w:szCs w:val="24"/>
          <w:u w:val="single"/>
          <w:lang w:val="fi-FI"/>
        </w:rPr>
      </w:pPr>
      <w:r w:rsidRPr="009C56ED">
        <w:rPr>
          <w:szCs w:val="24"/>
          <w:u w:val="single"/>
          <w:lang w:val="fi-FI"/>
        </w:rPr>
        <w:t>Raskaus</w:t>
      </w:r>
    </w:p>
    <w:p w14:paraId="6F4C95C6" w14:textId="77777777" w:rsidR="000705FB" w:rsidRPr="009C56ED" w:rsidRDefault="000705FB" w:rsidP="00410EF1">
      <w:pPr>
        <w:keepNext/>
        <w:tabs>
          <w:tab w:val="left" w:pos="567"/>
        </w:tabs>
        <w:rPr>
          <w:szCs w:val="24"/>
          <w:lang w:val="fi-FI"/>
        </w:rPr>
      </w:pPr>
    </w:p>
    <w:p w14:paraId="681ACD6E" w14:textId="77777777" w:rsidR="00FA751E" w:rsidRPr="009C56ED" w:rsidRDefault="00A63416" w:rsidP="00410EF1">
      <w:pPr>
        <w:keepNext/>
        <w:tabs>
          <w:tab w:val="left" w:pos="567"/>
        </w:tabs>
        <w:rPr>
          <w:i/>
          <w:noProof/>
          <w:szCs w:val="24"/>
          <w:lang w:val="fi-FI"/>
        </w:rPr>
      </w:pPr>
      <w:r w:rsidRPr="009C56ED">
        <w:rPr>
          <w:i/>
          <w:szCs w:val="24"/>
          <w:lang w:val="fi-FI"/>
        </w:rPr>
        <w:t>Epilepsiaan ja epilepsialääkkeisiin yleisesti liittyvä riski</w:t>
      </w:r>
    </w:p>
    <w:p w14:paraId="6747E294" w14:textId="77777777" w:rsidR="00FA751E" w:rsidRPr="009C56ED" w:rsidRDefault="00A63416" w:rsidP="00410EF1">
      <w:pPr>
        <w:keepNext/>
        <w:tabs>
          <w:tab w:val="left" w:pos="567"/>
        </w:tabs>
        <w:rPr>
          <w:noProof/>
          <w:szCs w:val="24"/>
          <w:lang w:val="fi-FI"/>
        </w:rPr>
      </w:pPr>
      <w:r w:rsidRPr="009C56ED">
        <w:rPr>
          <w:szCs w:val="24"/>
          <w:lang w:val="fi-FI"/>
        </w:rPr>
        <w:t>Kaikkien epilepsialääkkeiden yhteydessä on osoitettu, että epilepsiaan hoitoa saaneiden naisten lapsilla epämuodostumien esiintyvyys on 2</w:t>
      </w:r>
      <w:r w:rsidR="00FA751E" w:rsidRPr="009C56ED">
        <w:rPr>
          <w:szCs w:val="22"/>
          <w:lang w:val="fi-FI"/>
        </w:rPr>
        <w:sym w:font="Symbol" w:char="F02D"/>
      </w:r>
      <w:r w:rsidR="00FA751E" w:rsidRPr="009C56ED">
        <w:rPr>
          <w:szCs w:val="24"/>
          <w:lang w:val="fi-FI"/>
        </w:rPr>
        <w:t>3-kertaista väestössä yleensä</w:t>
      </w:r>
      <w:r w:rsidRPr="009C56ED">
        <w:rPr>
          <w:szCs w:val="24"/>
          <w:lang w:val="fi-FI"/>
        </w:rPr>
        <w:t xml:space="preserve"> esiintyvään</w:t>
      </w:r>
      <w:r w:rsidR="005E5A91" w:rsidRPr="009C56ED">
        <w:rPr>
          <w:szCs w:val="24"/>
          <w:lang w:val="fi-FI"/>
        </w:rPr>
        <w:t xml:space="preserve"> noin</w:t>
      </w:r>
      <w:r w:rsidRPr="009C56ED">
        <w:rPr>
          <w:szCs w:val="24"/>
          <w:lang w:val="fi-FI"/>
        </w:rPr>
        <w:t xml:space="preserve"> 3 %:n määrään nähden.</w:t>
      </w:r>
      <w:r w:rsidRPr="009C56ED">
        <w:rPr>
          <w:noProof/>
          <w:szCs w:val="24"/>
          <w:lang w:val="fi-FI"/>
        </w:rPr>
        <w:t xml:space="preserve"> </w:t>
      </w:r>
      <w:r w:rsidRPr="009C56ED">
        <w:rPr>
          <w:szCs w:val="24"/>
          <w:lang w:val="fi-FI"/>
        </w:rPr>
        <w:t>Hoitoa saaneessa potilasjoukossa havaittiin epämuodostumien lisääntymistä useista lääkkeistä koostuvan hoidon yhteydessä, mutta sitä ei ole pystytty selvittämään, missä määrin se johtuu hoidosta ja/tai sairaudesta.</w:t>
      </w:r>
    </w:p>
    <w:p w14:paraId="4BCC3E01" w14:textId="77777777" w:rsidR="00FA751E" w:rsidRPr="009C56ED" w:rsidRDefault="00A63416" w:rsidP="00410EF1">
      <w:pPr>
        <w:tabs>
          <w:tab w:val="left" w:pos="567"/>
        </w:tabs>
        <w:rPr>
          <w:noProof/>
          <w:szCs w:val="24"/>
          <w:lang w:val="fi-FI"/>
        </w:rPr>
      </w:pPr>
      <w:r w:rsidRPr="009C56ED">
        <w:rPr>
          <w:szCs w:val="24"/>
          <w:lang w:val="fi-FI"/>
        </w:rPr>
        <w:t>Tehokasta epilepsialääkitystä ei saa kuitenkaan keskeyttää, koska sairauden paheneminen on haitallista sekä äidille että sikiölle.</w:t>
      </w:r>
    </w:p>
    <w:p w14:paraId="757377F7" w14:textId="77777777" w:rsidR="00FA751E" w:rsidRPr="009C56ED" w:rsidRDefault="00FA751E" w:rsidP="00410EF1">
      <w:pPr>
        <w:tabs>
          <w:tab w:val="left" w:pos="567"/>
        </w:tabs>
        <w:rPr>
          <w:noProof/>
          <w:szCs w:val="24"/>
          <w:u w:val="single"/>
          <w:lang w:val="fi-FI"/>
        </w:rPr>
      </w:pPr>
    </w:p>
    <w:p w14:paraId="69CE2322" w14:textId="77777777" w:rsidR="00FA751E" w:rsidRPr="009C56ED" w:rsidRDefault="00A63416" w:rsidP="00410EF1">
      <w:pPr>
        <w:tabs>
          <w:tab w:val="left" w:pos="567"/>
        </w:tabs>
        <w:rPr>
          <w:i/>
          <w:noProof/>
          <w:szCs w:val="24"/>
          <w:lang w:val="fi-FI"/>
        </w:rPr>
      </w:pPr>
      <w:r w:rsidRPr="009C56ED">
        <w:rPr>
          <w:i/>
          <w:szCs w:val="24"/>
          <w:lang w:val="fi-FI"/>
        </w:rPr>
        <w:t>Lakosamidiin liittyvä riski</w:t>
      </w:r>
    </w:p>
    <w:p w14:paraId="2426B87A" w14:textId="77777777" w:rsidR="00FA751E" w:rsidRPr="009C56ED" w:rsidRDefault="00A63416" w:rsidP="00410EF1">
      <w:pPr>
        <w:tabs>
          <w:tab w:val="left" w:pos="567"/>
        </w:tabs>
        <w:rPr>
          <w:noProof/>
          <w:szCs w:val="24"/>
          <w:lang w:val="fi-FI"/>
        </w:rPr>
      </w:pPr>
      <w:r w:rsidRPr="009C56ED">
        <w:rPr>
          <w:szCs w:val="24"/>
          <w:lang w:val="fi-FI"/>
        </w:rPr>
        <w:t xml:space="preserve">Ei ole olemassa </w:t>
      </w:r>
      <w:r w:rsidR="005E5A91" w:rsidRPr="009C56ED">
        <w:rPr>
          <w:szCs w:val="24"/>
          <w:lang w:val="fi-FI"/>
        </w:rPr>
        <w:t>riittäviä</w:t>
      </w:r>
      <w:r w:rsidRPr="009C56ED">
        <w:rPr>
          <w:szCs w:val="24"/>
          <w:lang w:val="fi-FI"/>
        </w:rPr>
        <w:t xml:space="preserve"> tietoja lakosamidin käytöstä raskaana oleville naisille.</w:t>
      </w:r>
      <w:r w:rsidRPr="009C56ED">
        <w:rPr>
          <w:noProof/>
          <w:szCs w:val="24"/>
          <w:lang w:val="fi-FI"/>
        </w:rPr>
        <w:t xml:space="preserve"> </w:t>
      </w:r>
      <w:r w:rsidRPr="009C56ED">
        <w:rPr>
          <w:szCs w:val="24"/>
          <w:lang w:val="fi-FI"/>
        </w:rPr>
        <w:t>Eläinkokeet eivät viitanneet teratogeenisiin vaikutuksiin rotille tai kaniineille, mutta rotilla ja kaniineilla havaittiin alkiotoksisuutta emolle toksisilla annoksilla (ks. kohta 5.3).</w:t>
      </w:r>
      <w:r w:rsidRPr="009C56ED">
        <w:rPr>
          <w:noProof/>
          <w:szCs w:val="24"/>
          <w:lang w:val="fi-FI"/>
        </w:rPr>
        <w:t xml:space="preserve"> </w:t>
      </w:r>
      <w:r w:rsidRPr="009C56ED">
        <w:rPr>
          <w:szCs w:val="24"/>
          <w:lang w:val="fi-FI"/>
        </w:rPr>
        <w:t>Mahdollista riskiä ihmisille ei tunneta.</w:t>
      </w:r>
    </w:p>
    <w:p w14:paraId="7C7FF416" w14:textId="77777777" w:rsidR="00FA751E" w:rsidRPr="009C56ED" w:rsidRDefault="00A63416" w:rsidP="00410EF1">
      <w:pPr>
        <w:tabs>
          <w:tab w:val="left" w:pos="567"/>
        </w:tabs>
        <w:rPr>
          <w:noProof/>
          <w:szCs w:val="24"/>
          <w:lang w:val="fi-FI"/>
        </w:rPr>
      </w:pPr>
      <w:r w:rsidRPr="009C56ED">
        <w:rPr>
          <w:szCs w:val="24"/>
          <w:lang w:val="fi-FI"/>
        </w:rPr>
        <w:t>Lakosamidia ei pitäisi käyttää raskauden aikana, mikäli käyttö ei ole selvästi välttämätöntä (hyödyt äidille ovat selkeästi suuremmat kuin sikiölle mahdollisesti aiheutuvat riskit).</w:t>
      </w:r>
      <w:r w:rsidRPr="009C56ED">
        <w:rPr>
          <w:noProof/>
          <w:szCs w:val="24"/>
          <w:lang w:val="fi-FI"/>
        </w:rPr>
        <w:t xml:space="preserve"> </w:t>
      </w:r>
      <w:r w:rsidRPr="009C56ED">
        <w:rPr>
          <w:szCs w:val="24"/>
          <w:lang w:val="fi-FI"/>
        </w:rPr>
        <w:t>Jos nainen päättää tulla raskaaksi, valmisteen käyttöä on harkittava tarkoin uudelleen.</w:t>
      </w:r>
    </w:p>
    <w:p w14:paraId="53C3F30A" w14:textId="77777777" w:rsidR="00FA751E" w:rsidRPr="009C56ED" w:rsidRDefault="00FA751E" w:rsidP="00410EF1">
      <w:pPr>
        <w:tabs>
          <w:tab w:val="left" w:pos="567"/>
        </w:tabs>
        <w:rPr>
          <w:noProof/>
          <w:szCs w:val="24"/>
          <w:u w:val="single"/>
          <w:lang w:val="fi-FI"/>
        </w:rPr>
      </w:pPr>
    </w:p>
    <w:p w14:paraId="1F4FBB00" w14:textId="77777777" w:rsidR="00FA751E" w:rsidRPr="009C56ED" w:rsidRDefault="00A63416" w:rsidP="00410EF1">
      <w:pPr>
        <w:tabs>
          <w:tab w:val="left" w:pos="567"/>
        </w:tabs>
        <w:rPr>
          <w:noProof/>
          <w:szCs w:val="24"/>
          <w:u w:val="single"/>
          <w:lang w:val="fi-FI"/>
        </w:rPr>
      </w:pPr>
      <w:r w:rsidRPr="009C56ED">
        <w:rPr>
          <w:szCs w:val="24"/>
          <w:u w:val="single"/>
          <w:lang w:val="fi-FI"/>
        </w:rPr>
        <w:t>Imetys</w:t>
      </w:r>
    </w:p>
    <w:p w14:paraId="50C5A5D9" w14:textId="41695E2B" w:rsidR="00FA751E" w:rsidRPr="009C56ED" w:rsidRDefault="00094F6A" w:rsidP="00410EF1">
      <w:pPr>
        <w:tabs>
          <w:tab w:val="left" w:pos="567"/>
        </w:tabs>
        <w:rPr>
          <w:noProof/>
          <w:szCs w:val="24"/>
          <w:lang w:val="fi-FI"/>
        </w:rPr>
      </w:pPr>
      <w:r w:rsidRPr="009C56ED">
        <w:rPr>
          <w:szCs w:val="24"/>
          <w:lang w:val="fi-FI"/>
        </w:rPr>
        <w:t>L</w:t>
      </w:r>
      <w:r w:rsidR="00A63416" w:rsidRPr="009C56ED">
        <w:rPr>
          <w:szCs w:val="24"/>
          <w:lang w:val="fi-FI"/>
        </w:rPr>
        <w:t xml:space="preserve">akosamidi </w:t>
      </w:r>
      <w:r w:rsidRPr="009C56ED">
        <w:rPr>
          <w:szCs w:val="24"/>
          <w:lang w:val="fi-FI"/>
        </w:rPr>
        <w:t xml:space="preserve">erittyy </w:t>
      </w:r>
      <w:r w:rsidR="00A63416" w:rsidRPr="009C56ED">
        <w:rPr>
          <w:szCs w:val="24"/>
          <w:lang w:val="fi-FI"/>
        </w:rPr>
        <w:t>ihmisen rintamaitoon.</w:t>
      </w:r>
      <w:r w:rsidR="00A63416" w:rsidRPr="009C56ED">
        <w:rPr>
          <w:noProof/>
          <w:szCs w:val="24"/>
          <w:lang w:val="fi-FI"/>
        </w:rPr>
        <w:t xml:space="preserve"> </w:t>
      </w:r>
      <w:r w:rsidR="002E56FB" w:rsidRPr="009C56ED">
        <w:rPr>
          <w:noProof/>
          <w:szCs w:val="24"/>
          <w:lang w:val="fi-FI"/>
        </w:rPr>
        <w:t xml:space="preserve">Vastasyntyneeseen/imeväiseen kohdistuvia riskejä ei voida poissulkea. </w:t>
      </w:r>
      <w:r w:rsidR="000E1937" w:rsidRPr="009C56ED">
        <w:rPr>
          <w:color w:val="000000"/>
          <w:szCs w:val="22"/>
          <w:lang w:val="fi-FI"/>
        </w:rPr>
        <w:t>On suositeltavaa lopettaa rintaruokinta</w:t>
      </w:r>
      <w:r w:rsidR="00A63416" w:rsidRPr="009C56ED">
        <w:rPr>
          <w:szCs w:val="24"/>
          <w:lang w:val="fi-FI"/>
        </w:rPr>
        <w:t xml:space="preserve"> lakosamidihoidon ajaksi.</w:t>
      </w:r>
    </w:p>
    <w:p w14:paraId="49784E2C" w14:textId="77777777" w:rsidR="00FA751E" w:rsidRPr="009C56ED" w:rsidRDefault="00FA751E" w:rsidP="00410EF1">
      <w:pPr>
        <w:tabs>
          <w:tab w:val="left" w:pos="567"/>
        </w:tabs>
        <w:rPr>
          <w:szCs w:val="24"/>
          <w:lang w:val="fi-FI"/>
        </w:rPr>
      </w:pPr>
    </w:p>
    <w:p w14:paraId="275BCDBF" w14:textId="77777777" w:rsidR="00DF36BB" w:rsidRPr="009C56ED" w:rsidRDefault="00A63416" w:rsidP="00410EF1">
      <w:pPr>
        <w:widowControl w:val="0"/>
        <w:tabs>
          <w:tab w:val="left" w:pos="567"/>
        </w:tabs>
        <w:rPr>
          <w:szCs w:val="24"/>
          <w:u w:val="single"/>
          <w:lang w:val="fi-FI"/>
        </w:rPr>
      </w:pPr>
      <w:r w:rsidRPr="009C56ED">
        <w:rPr>
          <w:szCs w:val="24"/>
          <w:u w:val="single"/>
          <w:lang w:val="fi-FI"/>
        </w:rPr>
        <w:t>Hedelmällisyys</w:t>
      </w:r>
    </w:p>
    <w:p w14:paraId="07F0D11C" w14:textId="77777777" w:rsidR="00DF36BB" w:rsidRPr="009C56ED" w:rsidRDefault="00A63416" w:rsidP="00410EF1">
      <w:pPr>
        <w:widowControl w:val="0"/>
        <w:tabs>
          <w:tab w:val="left" w:pos="567"/>
        </w:tabs>
        <w:rPr>
          <w:noProof/>
          <w:szCs w:val="24"/>
          <w:lang w:val="fi-FI"/>
        </w:rPr>
      </w:pPr>
      <w:r w:rsidRPr="009C56ED">
        <w:rPr>
          <w:noProof/>
          <w:szCs w:val="24"/>
          <w:lang w:val="fi-FI"/>
        </w:rPr>
        <w:t>Uros- tai naarasrotilla ei havaittu hedelmällisyyteen tai lisääntymiseen liittyviä haittavaikutuksia annoksilla, jotka saivat aikaan kaksi kertaa suuremman altistuksen</w:t>
      </w:r>
      <w:r w:rsidR="005E5A91" w:rsidRPr="009C56ED">
        <w:rPr>
          <w:noProof/>
          <w:szCs w:val="24"/>
          <w:lang w:val="fi-FI"/>
        </w:rPr>
        <w:t xml:space="preserve"> plasmassa (AUC)</w:t>
      </w:r>
      <w:r w:rsidRPr="009C56ED">
        <w:rPr>
          <w:noProof/>
          <w:szCs w:val="24"/>
          <w:lang w:val="fi-FI"/>
        </w:rPr>
        <w:t xml:space="preserve"> ihmiselle suositeltuun enimmäisannokseen (MRHD) verrattuna.</w:t>
      </w:r>
    </w:p>
    <w:p w14:paraId="3C92E5E8" w14:textId="77777777" w:rsidR="008B72EE" w:rsidRPr="009C56ED" w:rsidRDefault="008B72EE" w:rsidP="00410EF1">
      <w:pPr>
        <w:tabs>
          <w:tab w:val="left" w:pos="567"/>
        </w:tabs>
        <w:rPr>
          <w:szCs w:val="24"/>
          <w:lang w:val="fi-FI"/>
        </w:rPr>
      </w:pPr>
    </w:p>
    <w:p w14:paraId="6A8ABABD" w14:textId="77777777" w:rsidR="00FA751E" w:rsidRPr="009C56ED" w:rsidRDefault="00A63416" w:rsidP="00410EF1">
      <w:pPr>
        <w:tabs>
          <w:tab w:val="left" w:pos="567"/>
        </w:tabs>
        <w:ind w:left="567" w:hanging="567"/>
        <w:outlineLvl w:val="0"/>
        <w:rPr>
          <w:b/>
          <w:noProof/>
          <w:szCs w:val="24"/>
          <w:lang w:val="fi-FI"/>
        </w:rPr>
      </w:pPr>
      <w:r w:rsidRPr="009C56ED">
        <w:rPr>
          <w:b/>
          <w:noProof/>
          <w:szCs w:val="24"/>
          <w:lang w:val="fi-FI"/>
        </w:rPr>
        <w:t>4.7</w:t>
      </w:r>
      <w:r w:rsidRPr="009C56ED">
        <w:rPr>
          <w:b/>
          <w:noProof/>
          <w:szCs w:val="24"/>
          <w:lang w:val="fi-FI"/>
        </w:rPr>
        <w:tab/>
        <w:t>Vaikutus ajokykyyn ja koneiden käyttökykyyn</w:t>
      </w:r>
    </w:p>
    <w:p w14:paraId="672ACD1C" w14:textId="77777777" w:rsidR="002963F3" w:rsidRPr="009C56ED" w:rsidRDefault="002963F3" w:rsidP="00410EF1">
      <w:pPr>
        <w:tabs>
          <w:tab w:val="left" w:pos="567"/>
        </w:tabs>
        <w:outlineLvl w:val="0"/>
        <w:rPr>
          <w:noProof/>
          <w:szCs w:val="24"/>
          <w:lang w:val="fi-FI"/>
        </w:rPr>
      </w:pPr>
    </w:p>
    <w:p w14:paraId="700B8CF3" w14:textId="77777777" w:rsidR="002963F3" w:rsidRPr="009C56ED" w:rsidRDefault="00A63416" w:rsidP="00410EF1">
      <w:pPr>
        <w:tabs>
          <w:tab w:val="left" w:pos="567"/>
        </w:tabs>
        <w:outlineLvl w:val="0"/>
        <w:rPr>
          <w:noProof/>
          <w:szCs w:val="24"/>
          <w:lang w:val="fi-FI"/>
        </w:rPr>
      </w:pPr>
      <w:r w:rsidRPr="009C56ED">
        <w:rPr>
          <w:noProof/>
          <w:szCs w:val="24"/>
          <w:lang w:val="fi-FI"/>
        </w:rPr>
        <w:t xml:space="preserve">Lakosamidilla on vähäinen tai kohtalainen vaikutus ajokykyyn ja </w:t>
      </w:r>
      <w:r w:rsidR="005E5A91" w:rsidRPr="009C56ED">
        <w:rPr>
          <w:noProof/>
          <w:szCs w:val="24"/>
          <w:lang w:val="fi-FI"/>
        </w:rPr>
        <w:t>koneiden käyttökykyyn</w:t>
      </w:r>
      <w:r w:rsidRPr="009C56ED">
        <w:rPr>
          <w:noProof/>
          <w:szCs w:val="24"/>
          <w:lang w:val="fi-FI"/>
        </w:rPr>
        <w:t>. Lakosamidihoitoon on liittynyt huimausta ja näön sumenemista.</w:t>
      </w:r>
    </w:p>
    <w:p w14:paraId="062B480F" w14:textId="77777777" w:rsidR="002963F3" w:rsidRPr="009C56ED" w:rsidRDefault="00A63416" w:rsidP="00410EF1">
      <w:pPr>
        <w:tabs>
          <w:tab w:val="left" w:pos="567"/>
        </w:tabs>
        <w:outlineLvl w:val="0"/>
        <w:rPr>
          <w:noProof/>
          <w:szCs w:val="24"/>
          <w:lang w:val="fi-FI"/>
        </w:rPr>
      </w:pPr>
      <w:r w:rsidRPr="009C56ED">
        <w:rPr>
          <w:noProof/>
          <w:szCs w:val="24"/>
          <w:lang w:val="fi-FI"/>
        </w:rPr>
        <w:t>Potilaita on sen vuoksi kehotettava olemaan ajamatta autoa tai käyttämättä</w:t>
      </w:r>
      <w:r w:rsidR="005E5A91" w:rsidRPr="009C56ED">
        <w:rPr>
          <w:noProof/>
          <w:szCs w:val="24"/>
          <w:lang w:val="fi-FI"/>
        </w:rPr>
        <w:t xml:space="preserve"> mahdollisesti</w:t>
      </w:r>
      <w:r w:rsidRPr="009C56ED">
        <w:rPr>
          <w:noProof/>
          <w:szCs w:val="24"/>
          <w:lang w:val="fi-FI"/>
        </w:rPr>
        <w:t xml:space="preserve"> vaarallisia koneita niin kauan, kunnes he tietävät, miten lakosamidihoito vaikuttaa heidän kykyynsä suoriutua tällaisista toimista.</w:t>
      </w:r>
    </w:p>
    <w:p w14:paraId="45780BA4" w14:textId="77777777" w:rsidR="002963F3" w:rsidRPr="009C56ED" w:rsidRDefault="002963F3" w:rsidP="00410EF1">
      <w:pPr>
        <w:tabs>
          <w:tab w:val="left" w:pos="567"/>
        </w:tabs>
        <w:outlineLvl w:val="0"/>
        <w:rPr>
          <w:noProof/>
          <w:szCs w:val="24"/>
          <w:lang w:val="fi-FI"/>
        </w:rPr>
      </w:pPr>
    </w:p>
    <w:p w14:paraId="29636227" w14:textId="77777777" w:rsidR="00FA751E" w:rsidRPr="009C56ED" w:rsidRDefault="00A63416" w:rsidP="00410EF1">
      <w:pPr>
        <w:widowControl w:val="0"/>
        <w:tabs>
          <w:tab w:val="left" w:pos="567"/>
        </w:tabs>
        <w:ind w:left="567" w:hanging="567"/>
        <w:outlineLvl w:val="0"/>
        <w:rPr>
          <w:b/>
          <w:noProof/>
          <w:snapToGrid/>
          <w:szCs w:val="22"/>
          <w:lang w:val="fi-FI" w:eastAsia="en-US"/>
        </w:rPr>
      </w:pPr>
      <w:r w:rsidRPr="009C56ED">
        <w:rPr>
          <w:b/>
          <w:noProof/>
          <w:snapToGrid/>
          <w:szCs w:val="22"/>
          <w:lang w:val="fi-FI" w:eastAsia="en-US"/>
        </w:rPr>
        <w:t>4.8</w:t>
      </w:r>
      <w:r w:rsidRPr="009C56ED">
        <w:rPr>
          <w:b/>
          <w:noProof/>
          <w:snapToGrid/>
          <w:szCs w:val="22"/>
          <w:lang w:val="fi-FI" w:eastAsia="en-US"/>
        </w:rPr>
        <w:tab/>
        <w:t>Haittavaikutukset</w:t>
      </w:r>
    </w:p>
    <w:p w14:paraId="64B94842" w14:textId="77777777" w:rsidR="00FA751E" w:rsidRPr="009C56ED" w:rsidRDefault="00FA751E" w:rsidP="00410EF1">
      <w:pPr>
        <w:widowControl w:val="0"/>
        <w:tabs>
          <w:tab w:val="left" w:pos="567"/>
        </w:tabs>
        <w:ind w:left="567" w:hanging="567"/>
        <w:outlineLvl w:val="0"/>
        <w:rPr>
          <w:noProof/>
          <w:snapToGrid/>
          <w:szCs w:val="22"/>
          <w:lang w:val="fi-FI" w:eastAsia="en-US"/>
        </w:rPr>
      </w:pPr>
    </w:p>
    <w:p w14:paraId="331600DE" w14:textId="77777777" w:rsidR="009F7352" w:rsidRPr="009C56ED" w:rsidRDefault="00A63416" w:rsidP="00410EF1">
      <w:pPr>
        <w:widowControl w:val="0"/>
        <w:tabs>
          <w:tab w:val="left" w:pos="567"/>
        </w:tabs>
        <w:ind w:left="567" w:hanging="567"/>
        <w:outlineLvl w:val="0"/>
        <w:rPr>
          <w:noProof/>
          <w:snapToGrid/>
          <w:szCs w:val="22"/>
          <w:u w:val="single"/>
          <w:lang w:val="fi-FI" w:eastAsia="en-US"/>
        </w:rPr>
      </w:pPr>
      <w:r w:rsidRPr="009C56ED">
        <w:rPr>
          <w:noProof/>
          <w:snapToGrid/>
          <w:szCs w:val="22"/>
          <w:u w:val="single"/>
          <w:lang w:val="fi-FI" w:eastAsia="en-US"/>
        </w:rPr>
        <w:t>Turvallisuusprofiilin yhteenveto</w:t>
      </w:r>
    </w:p>
    <w:p w14:paraId="6E2C05E9" w14:textId="77777777" w:rsidR="000705FB" w:rsidRPr="009C56ED" w:rsidRDefault="000705FB" w:rsidP="00410EF1">
      <w:pPr>
        <w:tabs>
          <w:tab w:val="left" w:pos="567"/>
        </w:tabs>
        <w:rPr>
          <w:szCs w:val="24"/>
          <w:lang w:val="fi-FI"/>
        </w:rPr>
      </w:pPr>
    </w:p>
    <w:p w14:paraId="29EB9D81" w14:textId="77777777" w:rsidR="00FA751E" w:rsidRPr="009C56ED" w:rsidRDefault="00A63416" w:rsidP="00410EF1">
      <w:pPr>
        <w:tabs>
          <w:tab w:val="left" w:pos="567"/>
        </w:tabs>
        <w:rPr>
          <w:szCs w:val="24"/>
          <w:lang w:val="fi-FI"/>
        </w:rPr>
      </w:pPr>
      <w:r w:rsidRPr="009C56ED">
        <w:rPr>
          <w:szCs w:val="24"/>
          <w:lang w:val="fi-FI"/>
        </w:rPr>
        <w:t xml:space="preserve">Paikallisalkuista epilepsiaa sairastavilla 1 308 potilaalla tehtyjen liitännäishoitoa koskeneiden lumekontrolloitujen tutkimusten yhdistetyn analyysin perusteella kaikkiaan 61,9 %:lla lakosamidihoitoon satunnaistetuista ja 35,2 %:lla lumehoitoon satunnaistetuista potilaista raportoitiin vähintään yksi </w:t>
      </w:r>
      <w:r w:rsidR="005E5A91" w:rsidRPr="009C56ED">
        <w:rPr>
          <w:szCs w:val="24"/>
          <w:lang w:val="fi-FI"/>
        </w:rPr>
        <w:t>haittavaikutus</w:t>
      </w:r>
      <w:r w:rsidRPr="009C56ED">
        <w:rPr>
          <w:szCs w:val="24"/>
          <w:lang w:val="fi-FI"/>
        </w:rPr>
        <w:t xml:space="preserve">. Lakosamidihoidon yhteydessä yleisimmin (≥ 10 %) raportoituja haittavaikutuksia olivat huimaus, päänsärky, pahoinvointi ja kaksoiskuvat. Ne olivat tavallisesti vaikeudeltaan lieviä tai kohtalaisia. Osa haitoista oli annosriippuvaisia ja lievittyivät annosta pienentämällä. Keskushermoston (CNS) ja ruoansulatuselimistön haittavaikutusten </w:t>
      </w:r>
      <w:r w:rsidR="005E5A91" w:rsidRPr="009C56ED">
        <w:rPr>
          <w:szCs w:val="24"/>
          <w:lang w:val="fi-FI"/>
        </w:rPr>
        <w:t>ilmaantuvuus</w:t>
      </w:r>
      <w:r w:rsidRPr="009C56ED">
        <w:rPr>
          <w:szCs w:val="24"/>
          <w:lang w:val="fi-FI"/>
        </w:rPr>
        <w:t xml:space="preserve"> ja vaikeusaste väheni</w:t>
      </w:r>
      <w:r w:rsidR="005E5A91" w:rsidRPr="009C56ED">
        <w:rPr>
          <w:szCs w:val="24"/>
          <w:lang w:val="fi-FI"/>
        </w:rPr>
        <w:t>vät</w:t>
      </w:r>
      <w:r w:rsidRPr="009C56ED">
        <w:rPr>
          <w:szCs w:val="24"/>
          <w:lang w:val="fi-FI"/>
        </w:rPr>
        <w:t xml:space="preserve"> tavallisesti ajan mittaan.</w:t>
      </w:r>
    </w:p>
    <w:p w14:paraId="4F061A08" w14:textId="56D275AE" w:rsidR="00FA751E" w:rsidRPr="009C56ED" w:rsidRDefault="00A63416" w:rsidP="00410EF1">
      <w:pPr>
        <w:tabs>
          <w:tab w:val="left" w:pos="567"/>
        </w:tabs>
        <w:autoSpaceDE w:val="0"/>
        <w:autoSpaceDN w:val="0"/>
        <w:adjustRightInd w:val="0"/>
        <w:rPr>
          <w:szCs w:val="24"/>
          <w:lang w:val="fi-FI"/>
        </w:rPr>
      </w:pPr>
      <w:r w:rsidRPr="009C56ED">
        <w:rPr>
          <w:szCs w:val="24"/>
          <w:lang w:val="fi-FI"/>
        </w:rPr>
        <w:t xml:space="preserve">Kaikissa näissä kontrolloiduissa </w:t>
      </w:r>
      <w:r w:rsidR="001116BB" w:rsidRPr="009C56ED">
        <w:rPr>
          <w:szCs w:val="24"/>
          <w:lang w:val="fi-FI"/>
        </w:rPr>
        <w:t xml:space="preserve">kliinisissä </w:t>
      </w:r>
      <w:r w:rsidRPr="009C56ED">
        <w:rPr>
          <w:szCs w:val="24"/>
          <w:lang w:val="fi-FI"/>
        </w:rPr>
        <w:t>tutkimuksissa haittavaikutusten vuoksi tutkimukseen osallistumisen keskeytti 12,2 % lakosamidihoitoon satunnaistetuista potilaista ja 1,6 % lumehoitoon satunnaistetuista. Lakosamidihoidon yhteydessä yleisin hoidon keskeyttämiseen johtanut haittavaikutus oli huimaus.</w:t>
      </w:r>
    </w:p>
    <w:p w14:paraId="38217947" w14:textId="77777777" w:rsidR="004570B3" w:rsidRPr="009C56ED" w:rsidRDefault="004570B3" w:rsidP="00410EF1">
      <w:pPr>
        <w:tabs>
          <w:tab w:val="left" w:pos="567"/>
        </w:tabs>
        <w:autoSpaceDE w:val="0"/>
        <w:autoSpaceDN w:val="0"/>
        <w:adjustRightInd w:val="0"/>
        <w:rPr>
          <w:szCs w:val="24"/>
          <w:lang w:val="fi-FI"/>
        </w:rPr>
      </w:pPr>
    </w:p>
    <w:p w14:paraId="7736607F" w14:textId="77777777" w:rsidR="000E0D1C" w:rsidRPr="009C56ED" w:rsidRDefault="00A63416" w:rsidP="00410EF1">
      <w:pPr>
        <w:tabs>
          <w:tab w:val="left" w:pos="567"/>
        </w:tabs>
        <w:autoSpaceDE w:val="0"/>
        <w:autoSpaceDN w:val="0"/>
        <w:adjustRightInd w:val="0"/>
        <w:rPr>
          <w:snapToGrid/>
          <w:szCs w:val="24"/>
          <w:lang w:val="fi-FI"/>
        </w:rPr>
      </w:pPr>
      <w:r w:rsidRPr="009C56ED">
        <w:rPr>
          <w:szCs w:val="24"/>
          <w:lang w:val="fi-FI"/>
        </w:rPr>
        <w:t>Lakosamidin ja säädellysti vapautuvan karbamatsepiinin monoterapian vertailukelpoisuutta on selvitetty kliinisessä ”non-inferiority”-vertailututkimuksessa. Tutkimustietojen analyysin mukaan</w:t>
      </w:r>
      <w:r w:rsidR="005E5A91" w:rsidRPr="009C56ED">
        <w:rPr>
          <w:szCs w:val="24"/>
          <w:lang w:val="fi-FI"/>
        </w:rPr>
        <w:t xml:space="preserve"> lakosamidin</w:t>
      </w:r>
      <w:r w:rsidRPr="009C56ED">
        <w:rPr>
          <w:szCs w:val="24"/>
          <w:lang w:val="fi-FI"/>
        </w:rPr>
        <w:t xml:space="preserve"> yleisimmin (≥ 10 %) raportoidut haittavaikutukset olivat päänsärky ja huimaus. Haittavaikutusten vuoksi hoidon keskeytti 10,6 % lakosamidilla hoidetuista potilaista ja 15,6 % säädellysti vapautuvalla karbamatsepiinilla hoidetuista potilaista.</w:t>
      </w:r>
    </w:p>
    <w:p w14:paraId="7C20E1D1" w14:textId="77777777" w:rsidR="000E0D1C" w:rsidRPr="009C56ED" w:rsidRDefault="000E0D1C" w:rsidP="00410EF1">
      <w:pPr>
        <w:tabs>
          <w:tab w:val="left" w:pos="567"/>
        </w:tabs>
        <w:autoSpaceDE w:val="0"/>
        <w:autoSpaceDN w:val="0"/>
        <w:adjustRightInd w:val="0"/>
        <w:rPr>
          <w:szCs w:val="24"/>
          <w:lang w:val="fi-FI"/>
        </w:rPr>
      </w:pPr>
    </w:p>
    <w:p w14:paraId="14840E88" w14:textId="77777777" w:rsidR="0076050B" w:rsidRPr="009C56ED" w:rsidRDefault="0076050B" w:rsidP="00410EF1">
      <w:pPr>
        <w:tabs>
          <w:tab w:val="left" w:pos="567"/>
        </w:tabs>
        <w:autoSpaceDE w:val="0"/>
        <w:autoSpaceDN w:val="0"/>
        <w:adjustRightInd w:val="0"/>
        <w:rPr>
          <w:szCs w:val="24"/>
          <w:lang w:val="fi-FI"/>
        </w:rPr>
      </w:pPr>
      <w:r w:rsidRPr="009C56ED">
        <w:rPr>
          <w:szCs w:val="24"/>
          <w:lang w:val="fi-FI"/>
        </w:rPr>
        <w:t xml:space="preserve">Idiopaattista yleistynyttä epilepsiaa sairastavilla vähintään 4-vuotiailla potilailla, joilla oli primaaristi yleistyneitä toonis-kloonisia kohtauksia, tehtiin tutkimus, ja siinä raportoitu lakosamidin turvallisuusprofiili oli yhdenmukainen sen turvallisuusprofiilin kanssa, joka raportoitiin paikallisalkuisia kohtauksia koskeneiden lumelääkekontrolloitujen lääketutkimusten yhdistettyjen tietojen perusteella. Potilailla, joilla oli primaaristi yleistyneitä toonis-kloonisia kohtauksia, lisäksi raportoituja haittavaikutuksia olivat myokloninen epilepsia (2,5 % lakosamidiryhmässä ja 0 % lumelääkeryhmässä) ja ataksia (3,3 % lakosamidiryhmässä ja 0 % lumelääkeryhmässä). Yleisimmin raportoidut haittavaikutukset olivat huimaus ja uneliaisuus. Lakosamidihoidon keskeyttämiseen yleisimmin johtaneet haittavaikutukset olivat huimaus ja itsemurha-ajatukset. Hoidon keskeytti haittavaikutusten vuoksi 9,1 % </w:t>
      </w:r>
      <w:r w:rsidRPr="009C56ED">
        <w:rPr>
          <w:lang w:val="fi-FI"/>
        </w:rPr>
        <w:t>tutkittavista</w:t>
      </w:r>
      <w:r w:rsidRPr="009C56ED">
        <w:rPr>
          <w:szCs w:val="24"/>
          <w:lang w:val="fi-FI"/>
        </w:rPr>
        <w:t xml:space="preserve"> lakosamidiryhmässä ja 4,1 % </w:t>
      </w:r>
      <w:r w:rsidRPr="009C56ED">
        <w:rPr>
          <w:lang w:val="fi-FI"/>
        </w:rPr>
        <w:t xml:space="preserve">tutkittavista </w:t>
      </w:r>
      <w:r w:rsidRPr="009C56ED">
        <w:rPr>
          <w:szCs w:val="24"/>
          <w:lang w:val="fi-FI"/>
        </w:rPr>
        <w:t>lumelääkeryhmässä.</w:t>
      </w:r>
    </w:p>
    <w:p w14:paraId="292E37C5" w14:textId="77777777" w:rsidR="0076050B" w:rsidRPr="009C56ED" w:rsidRDefault="0076050B" w:rsidP="00410EF1">
      <w:pPr>
        <w:tabs>
          <w:tab w:val="left" w:pos="567"/>
        </w:tabs>
        <w:autoSpaceDE w:val="0"/>
        <w:autoSpaceDN w:val="0"/>
        <w:adjustRightInd w:val="0"/>
        <w:rPr>
          <w:szCs w:val="24"/>
          <w:lang w:val="fi-FI"/>
        </w:rPr>
      </w:pPr>
    </w:p>
    <w:p w14:paraId="6D1E5B87" w14:textId="77777777" w:rsidR="004570B3" w:rsidRPr="009C56ED" w:rsidRDefault="00A63416" w:rsidP="00410EF1">
      <w:pPr>
        <w:tabs>
          <w:tab w:val="left" w:pos="567"/>
        </w:tabs>
        <w:autoSpaceDE w:val="0"/>
        <w:autoSpaceDN w:val="0"/>
        <w:adjustRightInd w:val="0"/>
        <w:rPr>
          <w:szCs w:val="24"/>
          <w:u w:val="single"/>
          <w:lang w:val="fi-FI"/>
        </w:rPr>
      </w:pPr>
      <w:r w:rsidRPr="009C56ED">
        <w:rPr>
          <w:szCs w:val="24"/>
          <w:u w:val="single"/>
          <w:lang w:val="fi-FI"/>
        </w:rPr>
        <w:t>Haittavaikutustaulukko</w:t>
      </w:r>
    </w:p>
    <w:p w14:paraId="40AA3783" w14:textId="77777777" w:rsidR="000705FB" w:rsidRPr="009C56ED" w:rsidRDefault="000705FB" w:rsidP="00410EF1">
      <w:pPr>
        <w:tabs>
          <w:tab w:val="left" w:pos="567"/>
        </w:tabs>
        <w:autoSpaceDE w:val="0"/>
        <w:autoSpaceDN w:val="0"/>
        <w:adjustRightInd w:val="0"/>
        <w:rPr>
          <w:szCs w:val="24"/>
          <w:lang w:val="fi-FI"/>
        </w:rPr>
      </w:pPr>
    </w:p>
    <w:p w14:paraId="5D2084F7" w14:textId="77777777" w:rsidR="004712CC" w:rsidRPr="009C56ED" w:rsidRDefault="00A63416" w:rsidP="00410EF1">
      <w:pPr>
        <w:tabs>
          <w:tab w:val="left" w:pos="567"/>
        </w:tabs>
        <w:autoSpaceDE w:val="0"/>
        <w:autoSpaceDN w:val="0"/>
        <w:adjustRightInd w:val="0"/>
        <w:rPr>
          <w:noProof/>
          <w:szCs w:val="24"/>
          <w:lang w:val="fi-FI"/>
        </w:rPr>
      </w:pPr>
      <w:r w:rsidRPr="009C56ED">
        <w:rPr>
          <w:szCs w:val="24"/>
          <w:lang w:val="fi-FI"/>
        </w:rPr>
        <w:t>Seuraavassa taulukossa esitetään</w:t>
      </w:r>
      <w:r w:rsidR="005E5A91" w:rsidRPr="009C56ED">
        <w:rPr>
          <w:szCs w:val="24"/>
          <w:lang w:val="fi-FI"/>
        </w:rPr>
        <w:t xml:space="preserve"> esiintymistiheyttä koskevat</w:t>
      </w:r>
      <w:r w:rsidRPr="009C56ED">
        <w:rPr>
          <w:szCs w:val="24"/>
          <w:lang w:val="fi-FI"/>
        </w:rPr>
        <w:t xml:space="preserve"> tiedot haittavaikutuksista, jotka on raportoitu kliinisissä tutkimuksissa ja myyntiluvan jälkeisessä käyttökokemuksessa.</w:t>
      </w:r>
      <w:r w:rsidRPr="009C56ED">
        <w:rPr>
          <w:noProof/>
          <w:szCs w:val="24"/>
          <w:lang w:val="fi-FI"/>
        </w:rPr>
        <w:t xml:space="preserve"> </w:t>
      </w:r>
      <w:r w:rsidRPr="009C56ED">
        <w:rPr>
          <w:szCs w:val="24"/>
          <w:lang w:val="fi-FI"/>
        </w:rPr>
        <w:t>Esiintymistiheydet on määritelty seuraavasti:</w:t>
      </w:r>
      <w:r w:rsidRPr="009C56ED">
        <w:rPr>
          <w:noProof/>
          <w:szCs w:val="24"/>
          <w:lang w:val="fi-FI"/>
        </w:rPr>
        <w:t xml:space="preserve"> </w:t>
      </w:r>
      <w:r w:rsidRPr="009C56ED">
        <w:rPr>
          <w:szCs w:val="24"/>
          <w:lang w:val="fi-FI"/>
        </w:rPr>
        <w:t>hyvin ylei</w:t>
      </w:r>
      <w:r w:rsidR="005E5A91" w:rsidRPr="009C56ED">
        <w:rPr>
          <w:szCs w:val="24"/>
          <w:lang w:val="fi-FI"/>
        </w:rPr>
        <w:t>set</w:t>
      </w:r>
      <w:r w:rsidRPr="009C56ED">
        <w:rPr>
          <w:szCs w:val="24"/>
          <w:lang w:val="fi-FI"/>
        </w:rPr>
        <w:t xml:space="preserve"> (≥ 1/10), ylei</w:t>
      </w:r>
      <w:r w:rsidR="005E5A91" w:rsidRPr="009C56ED">
        <w:rPr>
          <w:szCs w:val="24"/>
          <w:lang w:val="fi-FI"/>
        </w:rPr>
        <w:t>set</w:t>
      </w:r>
      <w:r w:rsidRPr="009C56ED">
        <w:rPr>
          <w:szCs w:val="24"/>
          <w:lang w:val="fi-FI"/>
        </w:rPr>
        <w:t xml:space="preserve"> (≥ 1/100, &lt; 1/10), melko harvinai</w:t>
      </w:r>
      <w:r w:rsidR="005E5A91" w:rsidRPr="009C56ED">
        <w:rPr>
          <w:szCs w:val="24"/>
          <w:lang w:val="fi-FI"/>
        </w:rPr>
        <w:t>set</w:t>
      </w:r>
      <w:r w:rsidRPr="009C56ED">
        <w:rPr>
          <w:szCs w:val="24"/>
          <w:lang w:val="fi-FI"/>
        </w:rPr>
        <w:t xml:space="preserve"> (≥ 1/1 000, &lt; 1/100) ja tuntematon (koska saatavissa oleva tieto ei riitä arviointiin).</w:t>
      </w:r>
      <w:r w:rsidRPr="009C56ED">
        <w:rPr>
          <w:noProof/>
          <w:szCs w:val="24"/>
          <w:lang w:val="fi-FI"/>
        </w:rPr>
        <w:t xml:space="preserve"> </w:t>
      </w:r>
      <w:r w:rsidRPr="009C56ED">
        <w:rPr>
          <w:szCs w:val="24"/>
          <w:lang w:val="fi-FI"/>
        </w:rPr>
        <w:t>Haittavaikutukset on esitetty kussakin yleisyysluokassa haittavaikutuksen vakavuuden mukaan alenevassa järjestyksessä.</w:t>
      </w:r>
    </w:p>
    <w:p w14:paraId="4399D28B" w14:textId="77777777" w:rsidR="004570B3" w:rsidRPr="009C56ED" w:rsidRDefault="004570B3" w:rsidP="00410EF1">
      <w:pPr>
        <w:tabs>
          <w:tab w:val="left" w:pos="567"/>
        </w:tabs>
        <w:autoSpaceDE w:val="0"/>
        <w:autoSpaceDN w:val="0"/>
        <w:adjustRightInd w:val="0"/>
        <w:rPr>
          <w:szCs w:val="24"/>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1326"/>
        <w:gridCol w:w="1970"/>
        <w:gridCol w:w="1971"/>
        <w:gridCol w:w="1715"/>
      </w:tblGrid>
      <w:tr w:rsidR="004570B3" w:rsidRPr="009C56ED" w14:paraId="3F9F81EB" w14:textId="77777777" w:rsidTr="0062182C">
        <w:tc>
          <w:tcPr>
            <w:tcW w:w="0" w:type="auto"/>
          </w:tcPr>
          <w:p w14:paraId="7F2EFE07" w14:textId="77777777" w:rsidR="004570B3" w:rsidRPr="009C56ED" w:rsidRDefault="00A63416" w:rsidP="00410EF1">
            <w:pPr>
              <w:widowControl w:val="0"/>
              <w:tabs>
                <w:tab w:val="left" w:pos="567"/>
              </w:tabs>
              <w:rPr>
                <w:szCs w:val="24"/>
                <w:lang w:val="fi-FI"/>
              </w:rPr>
            </w:pPr>
            <w:r w:rsidRPr="009C56ED">
              <w:rPr>
                <w:szCs w:val="24"/>
                <w:lang w:val="fi-FI"/>
              </w:rPr>
              <w:t>Elinjärjestelmä</w:t>
            </w:r>
          </w:p>
        </w:tc>
        <w:tc>
          <w:tcPr>
            <w:tcW w:w="0" w:type="auto"/>
          </w:tcPr>
          <w:p w14:paraId="48D44316" w14:textId="77777777" w:rsidR="004570B3" w:rsidRPr="009C56ED" w:rsidRDefault="00A63416" w:rsidP="00410EF1">
            <w:pPr>
              <w:widowControl w:val="0"/>
              <w:tabs>
                <w:tab w:val="left" w:pos="567"/>
              </w:tabs>
              <w:rPr>
                <w:szCs w:val="24"/>
                <w:lang w:val="fi-FI"/>
              </w:rPr>
            </w:pPr>
            <w:r w:rsidRPr="009C56ED">
              <w:rPr>
                <w:szCs w:val="24"/>
                <w:lang w:val="fi-FI"/>
              </w:rPr>
              <w:t>Hyvin ylei</w:t>
            </w:r>
            <w:r w:rsidR="005E5A91" w:rsidRPr="009C56ED">
              <w:rPr>
                <w:szCs w:val="24"/>
              </w:rPr>
              <w:t>set</w:t>
            </w:r>
          </w:p>
        </w:tc>
        <w:tc>
          <w:tcPr>
            <w:tcW w:w="0" w:type="auto"/>
          </w:tcPr>
          <w:p w14:paraId="121E763E" w14:textId="77777777" w:rsidR="004570B3" w:rsidRPr="009C56ED" w:rsidRDefault="00A63416" w:rsidP="00410EF1">
            <w:pPr>
              <w:widowControl w:val="0"/>
              <w:tabs>
                <w:tab w:val="left" w:pos="567"/>
              </w:tabs>
              <w:rPr>
                <w:szCs w:val="24"/>
                <w:lang w:val="fi-FI"/>
              </w:rPr>
            </w:pPr>
            <w:r w:rsidRPr="009C56ED">
              <w:rPr>
                <w:szCs w:val="24"/>
                <w:lang w:val="fi-FI"/>
              </w:rPr>
              <w:t>Ylei</w:t>
            </w:r>
            <w:r w:rsidR="005E5A91" w:rsidRPr="009C56ED">
              <w:rPr>
                <w:szCs w:val="24"/>
              </w:rPr>
              <w:t>set</w:t>
            </w:r>
          </w:p>
        </w:tc>
        <w:tc>
          <w:tcPr>
            <w:tcW w:w="0" w:type="auto"/>
          </w:tcPr>
          <w:p w14:paraId="35AAD46F" w14:textId="77777777" w:rsidR="004570B3" w:rsidRPr="009C56ED" w:rsidRDefault="00A63416" w:rsidP="00410EF1">
            <w:pPr>
              <w:widowControl w:val="0"/>
              <w:tabs>
                <w:tab w:val="left" w:pos="567"/>
              </w:tabs>
              <w:rPr>
                <w:szCs w:val="24"/>
                <w:lang w:val="fi-FI"/>
              </w:rPr>
            </w:pPr>
            <w:r w:rsidRPr="009C56ED">
              <w:rPr>
                <w:szCs w:val="24"/>
                <w:lang w:val="fi-FI"/>
              </w:rPr>
              <w:t>Melko harvinai</w:t>
            </w:r>
            <w:r w:rsidR="005E5A91" w:rsidRPr="009C56ED">
              <w:rPr>
                <w:szCs w:val="24"/>
              </w:rPr>
              <w:t>set</w:t>
            </w:r>
          </w:p>
        </w:tc>
        <w:tc>
          <w:tcPr>
            <w:tcW w:w="0" w:type="auto"/>
          </w:tcPr>
          <w:p w14:paraId="75A46ABB" w14:textId="77777777" w:rsidR="004570B3" w:rsidRPr="009C56ED" w:rsidRDefault="00A63416" w:rsidP="00410EF1">
            <w:pPr>
              <w:widowControl w:val="0"/>
              <w:tabs>
                <w:tab w:val="left" w:pos="567"/>
              </w:tabs>
              <w:rPr>
                <w:szCs w:val="24"/>
                <w:lang w:val="fi-FI"/>
              </w:rPr>
            </w:pPr>
            <w:r w:rsidRPr="009C56ED">
              <w:rPr>
                <w:szCs w:val="24"/>
                <w:lang w:val="fi-FI"/>
              </w:rPr>
              <w:t>Tuntematon</w:t>
            </w:r>
          </w:p>
        </w:tc>
      </w:tr>
      <w:tr w:rsidR="004570B3" w:rsidRPr="009C56ED" w14:paraId="377876EB" w14:textId="77777777" w:rsidTr="0062182C">
        <w:tc>
          <w:tcPr>
            <w:tcW w:w="0" w:type="auto"/>
          </w:tcPr>
          <w:p w14:paraId="6547E31E" w14:textId="77777777" w:rsidR="004570B3" w:rsidRPr="009C56ED" w:rsidRDefault="004570B3" w:rsidP="00410EF1">
            <w:pPr>
              <w:widowControl w:val="0"/>
              <w:tabs>
                <w:tab w:val="left" w:pos="567"/>
              </w:tabs>
              <w:rPr>
                <w:szCs w:val="24"/>
                <w:lang w:val="fi-FI"/>
              </w:rPr>
            </w:pPr>
            <w:r w:rsidRPr="009C56ED">
              <w:rPr>
                <w:szCs w:val="24"/>
                <w:lang w:val="fi-FI"/>
              </w:rPr>
              <w:t>Veri ja imukudos</w:t>
            </w:r>
          </w:p>
        </w:tc>
        <w:tc>
          <w:tcPr>
            <w:tcW w:w="0" w:type="auto"/>
          </w:tcPr>
          <w:p w14:paraId="11E0F26F" w14:textId="77777777" w:rsidR="004570B3" w:rsidRPr="009C56ED" w:rsidRDefault="004570B3" w:rsidP="00410EF1">
            <w:pPr>
              <w:widowControl w:val="0"/>
              <w:tabs>
                <w:tab w:val="left" w:pos="567"/>
              </w:tabs>
              <w:rPr>
                <w:szCs w:val="24"/>
                <w:lang w:val="fi-FI"/>
              </w:rPr>
            </w:pPr>
          </w:p>
        </w:tc>
        <w:tc>
          <w:tcPr>
            <w:tcW w:w="0" w:type="auto"/>
          </w:tcPr>
          <w:p w14:paraId="7DC13B73" w14:textId="77777777" w:rsidR="004570B3" w:rsidRPr="009C56ED" w:rsidRDefault="004570B3" w:rsidP="00410EF1">
            <w:pPr>
              <w:widowControl w:val="0"/>
              <w:tabs>
                <w:tab w:val="left" w:pos="567"/>
              </w:tabs>
              <w:rPr>
                <w:szCs w:val="24"/>
                <w:lang w:val="fi-FI"/>
              </w:rPr>
            </w:pPr>
          </w:p>
        </w:tc>
        <w:tc>
          <w:tcPr>
            <w:tcW w:w="0" w:type="auto"/>
          </w:tcPr>
          <w:p w14:paraId="7912B4A4" w14:textId="77777777" w:rsidR="004570B3" w:rsidRPr="009C56ED" w:rsidRDefault="004570B3" w:rsidP="00410EF1">
            <w:pPr>
              <w:widowControl w:val="0"/>
              <w:tabs>
                <w:tab w:val="left" w:pos="567"/>
              </w:tabs>
              <w:rPr>
                <w:szCs w:val="24"/>
                <w:lang w:val="fi-FI"/>
              </w:rPr>
            </w:pPr>
          </w:p>
        </w:tc>
        <w:tc>
          <w:tcPr>
            <w:tcW w:w="0" w:type="auto"/>
          </w:tcPr>
          <w:p w14:paraId="5DA9002C" w14:textId="77777777" w:rsidR="004570B3" w:rsidRPr="009C56ED" w:rsidRDefault="00A63416" w:rsidP="00410EF1">
            <w:pPr>
              <w:widowControl w:val="0"/>
              <w:tabs>
                <w:tab w:val="left" w:pos="567"/>
              </w:tabs>
              <w:rPr>
                <w:szCs w:val="24"/>
                <w:lang w:val="fi-FI"/>
              </w:rPr>
            </w:pPr>
            <w:r w:rsidRPr="009C56ED">
              <w:rPr>
                <w:szCs w:val="24"/>
                <w:lang w:val="fi-FI"/>
              </w:rPr>
              <w:t>Agranulosytoosi</w:t>
            </w:r>
            <w:r w:rsidRPr="009C56ED">
              <w:rPr>
                <w:szCs w:val="24"/>
                <w:vertAlign w:val="superscript"/>
                <w:lang w:val="fi-FI"/>
              </w:rPr>
              <w:t>(1)</w:t>
            </w:r>
          </w:p>
        </w:tc>
      </w:tr>
      <w:tr w:rsidR="004570B3" w:rsidRPr="009C56ED" w14:paraId="6B33A05A" w14:textId="77777777" w:rsidTr="0062182C">
        <w:tc>
          <w:tcPr>
            <w:tcW w:w="0" w:type="auto"/>
          </w:tcPr>
          <w:p w14:paraId="2376F488" w14:textId="77777777" w:rsidR="004570B3" w:rsidRPr="009C56ED" w:rsidRDefault="004570B3" w:rsidP="00410EF1">
            <w:pPr>
              <w:tabs>
                <w:tab w:val="left" w:pos="567"/>
              </w:tabs>
              <w:rPr>
                <w:szCs w:val="24"/>
                <w:lang w:val="fi-FI"/>
              </w:rPr>
            </w:pPr>
            <w:r w:rsidRPr="009C56ED">
              <w:rPr>
                <w:szCs w:val="24"/>
                <w:lang w:val="fi-FI"/>
              </w:rPr>
              <w:lastRenderedPageBreak/>
              <w:t>Immuunijärjestelmä</w:t>
            </w:r>
          </w:p>
        </w:tc>
        <w:tc>
          <w:tcPr>
            <w:tcW w:w="0" w:type="auto"/>
          </w:tcPr>
          <w:p w14:paraId="258FD31C" w14:textId="77777777" w:rsidR="004570B3" w:rsidRPr="009C56ED" w:rsidRDefault="004570B3" w:rsidP="00410EF1">
            <w:pPr>
              <w:tabs>
                <w:tab w:val="left" w:pos="567"/>
              </w:tabs>
              <w:rPr>
                <w:szCs w:val="24"/>
                <w:lang w:val="fi-FI"/>
              </w:rPr>
            </w:pPr>
          </w:p>
        </w:tc>
        <w:tc>
          <w:tcPr>
            <w:tcW w:w="0" w:type="auto"/>
          </w:tcPr>
          <w:p w14:paraId="19A29A83" w14:textId="77777777" w:rsidR="004570B3" w:rsidRPr="009C56ED" w:rsidRDefault="004570B3" w:rsidP="00410EF1">
            <w:pPr>
              <w:tabs>
                <w:tab w:val="left" w:pos="567"/>
              </w:tabs>
              <w:rPr>
                <w:szCs w:val="24"/>
                <w:lang w:val="fi-FI"/>
              </w:rPr>
            </w:pPr>
          </w:p>
        </w:tc>
        <w:tc>
          <w:tcPr>
            <w:tcW w:w="0" w:type="auto"/>
          </w:tcPr>
          <w:p w14:paraId="0E0E560E" w14:textId="77777777" w:rsidR="004570B3" w:rsidRPr="009C56ED" w:rsidRDefault="00A63416" w:rsidP="00410EF1">
            <w:pPr>
              <w:tabs>
                <w:tab w:val="left" w:pos="567"/>
              </w:tabs>
              <w:rPr>
                <w:szCs w:val="24"/>
                <w:lang w:val="fi-FI"/>
              </w:rPr>
            </w:pPr>
            <w:r w:rsidRPr="009C56ED">
              <w:rPr>
                <w:szCs w:val="24"/>
                <w:lang w:val="fi-FI"/>
              </w:rPr>
              <w:t>Lääkeaine-yliherkkyys</w:t>
            </w:r>
            <w:r w:rsidRPr="009C56ED">
              <w:rPr>
                <w:szCs w:val="24"/>
                <w:vertAlign w:val="superscript"/>
                <w:lang w:val="fi-FI"/>
              </w:rPr>
              <w:t>(1)</w:t>
            </w:r>
          </w:p>
        </w:tc>
        <w:tc>
          <w:tcPr>
            <w:tcW w:w="0" w:type="auto"/>
          </w:tcPr>
          <w:p w14:paraId="57080EFB" w14:textId="77777777" w:rsidR="004570B3" w:rsidRPr="009C56ED" w:rsidRDefault="00A63416" w:rsidP="00410EF1">
            <w:pPr>
              <w:tabs>
                <w:tab w:val="left" w:pos="567"/>
              </w:tabs>
              <w:rPr>
                <w:szCs w:val="24"/>
                <w:vertAlign w:val="superscript"/>
                <w:lang w:val="fi-FI"/>
              </w:rPr>
            </w:pPr>
            <w:r w:rsidRPr="009C56ED">
              <w:rPr>
                <w:szCs w:val="24"/>
                <w:lang w:val="fi-FI"/>
              </w:rPr>
              <w:t>Lääkkeeseen liittyvä yleisoireinen eosinofiilinen reaktio (DRESS)</w:t>
            </w:r>
            <w:r w:rsidRPr="009C56ED">
              <w:rPr>
                <w:szCs w:val="24"/>
                <w:vertAlign w:val="superscript"/>
                <w:lang w:val="fi-FI"/>
              </w:rPr>
              <w:t>(1</w:t>
            </w:r>
            <w:r w:rsidR="005E5A91" w:rsidRPr="009C56ED">
              <w:rPr>
                <w:szCs w:val="24"/>
                <w:vertAlign w:val="superscript"/>
                <w:lang w:val="fi-FI"/>
              </w:rPr>
              <w:t>,2</w:t>
            </w:r>
            <w:r w:rsidRPr="009C56ED">
              <w:rPr>
                <w:szCs w:val="24"/>
                <w:vertAlign w:val="superscript"/>
                <w:lang w:val="fi-FI"/>
              </w:rPr>
              <w:t>)</w:t>
            </w:r>
          </w:p>
        </w:tc>
      </w:tr>
      <w:tr w:rsidR="004570B3" w:rsidRPr="009C56ED" w14:paraId="15C28478" w14:textId="77777777" w:rsidTr="0062182C">
        <w:tc>
          <w:tcPr>
            <w:tcW w:w="0" w:type="auto"/>
          </w:tcPr>
          <w:p w14:paraId="369B8F7D" w14:textId="77777777" w:rsidR="004570B3" w:rsidRPr="009C56ED" w:rsidRDefault="004570B3" w:rsidP="00410EF1">
            <w:pPr>
              <w:widowControl w:val="0"/>
              <w:tabs>
                <w:tab w:val="left" w:pos="567"/>
              </w:tabs>
              <w:rPr>
                <w:szCs w:val="24"/>
                <w:lang w:val="fi-FI"/>
              </w:rPr>
            </w:pPr>
            <w:r w:rsidRPr="009C56ED">
              <w:rPr>
                <w:szCs w:val="24"/>
                <w:lang w:val="fi-FI"/>
              </w:rPr>
              <w:t xml:space="preserve">Psyykkiset </w:t>
            </w:r>
            <w:r w:rsidR="00A63416" w:rsidRPr="009C56ED">
              <w:rPr>
                <w:szCs w:val="24"/>
                <w:lang w:val="fi-FI"/>
              </w:rPr>
              <w:t>häiriöt</w:t>
            </w:r>
          </w:p>
        </w:tc>
        <w:tc>
          <w:tcPr>
            <w:tcW w:w="0" w:type="auto"/>
          </w:tcPr>
          <w:p w14:paraId="08DC6C61" w14:textId="77777777" w:rsidR="004570B3" w:rsidRPr="009C56ED" w:rsidRDefault="004570B3" w:rsidP="00410EF1">
            <w:pPr>
              <w:widowControl w:val="0"/>
              <w:tabs>
                <w:tab w:val="left" w:pos="567"/>
              </w:tabs>
              <w:rPr>
                <w:szCs w:val="24"/>
                <w:lang w:val="fi-FI"/>
              </w:rPr>
            </w:pPr>
          </w:p>
        </w:tc>
        <w:tc>
          <w:tcPr>
            <w:tcW w:w="0" w:type="auto"/>
          </w:tcPr>
          <w:p w14:paraId="0B368109" w14:textId="77777777" w:rsidR="004570B3" w:rsidRPr="009C56ED" w:rsidRDefault="00A63416" w:rsidP="00410EF1">
            <w:pPr>
              <w:widowControl w:val="0"/>
              <w:tabs>
                <w:tab w:val="left" w:pos="567"/>
              </w:tabs>
              <w:rPr>
                <w:szCs w:val="24"/>
                <w:lang w:val="fi-FI"/>
              </w:rPr>
            </w:pPr>
            <w:r w:rsidRPr="009C56ED">
              <w:rPr>
                <w:szCs w:val="24"/>
                <w:lang w:val="fi-FI"/>
              </w:rPr>
              <w:t>Masennus</w:t>
            </w:r>
          </w:p>
          <w:p w14:paraId="4500E7CC" w14:textId="77777777" w:rsidR="004570B3" w:rsidRPr="009C56ED" w:rsidRDefault="00A63416" w:rsidP="00410EF1">
            <w:pPr>
              <w:widowControl w:val="0"/>
              <w:tabs>
                <w:tab w:val="left" w:pos="567"/>
              </w:tabs>
              <w:rPr>
                <w:szCs w:val="24"/>
                <w:vertAlign w:val="superscript"/>
                <w:lang w:val="fi-FI"/>
              </w:rPr>
            </w:pPr>
            <w:r w:rsidRPr="009C56ED">
              <w:rPr>
                <w:szCs w:val="24"/>
                <w:lang w:val="fi-FI"/>
              </w:rPr>
              <w:t>Sekavuustila</w:t>
            </w:r>
          </w:p>
          <w:p w14:paraId="4EC9596C" w14:textId="77777777" w:rsidR="004570B3" w:rsidRPr="009C56ED" w:rsidRDefault="00A63416" w:rsidP="00410EF1">
            <w:pPr>
              <w:widowControl w:val="0"/>
              <w:tabs>
                <w:tab w:val="left" w:pos="567"/>
              </w:tabs>
              <w:rPr>
                <w:szCs w:val="24"/>
                <w:lang w:val="fi-FI"/>
              </w:rPr>
            </w:pPr>
            <w:r w:rsidRPr="009C56ED">
              <w:rPr>
                <w:szCs w:val="24"/>
                <w:lang w:val="fi-FI"/>
              </w:rPr>
              <w:t>Unettomuus</w:t>
            </w:r>
            <w:r w:rsidRPr="009C56ED">
              <w:rPr>
                <w:szCs w:val="24"/>
                <w:vertAlign w:val="superscript"/>
                <w:lang w:val="fi-FI"/>
              </w:rPr>
              <w:t>(1)</w:t>
            </w:r>
          </w:p>
        </w:tc>
        <w:tc>
          <w:tcPr>
            <w:tcW w:w="0" w:type="auto"/>
          </w:tcPr>
          <w:p w14:paraId="1D7855AF" w14:textId="77777777" w:rsidR="004570B3" w:rsidRPr="009C56ED" w:rsidRDefault="00A63416" w:rsidP="00410EF1">
            <w:pPr>
              <w:widowControl w:val="0"/>
              <w:tabs>
                <w:tab w:val="left" w:pos="567"/>
              </w:tabs>
              <w:rPr>
                <w:szCs w:val="24"/>
                <w:lang w:val="fi-FI"/>
              </w:rPr>
            </w:pPr>
            <w:r w:rsidRPr="009C56ED">
              <w:rPr>
                <w:szCs w:val="24"/>
                <w:lang w:val="fi-FI"/>
              </w:rPr>
              <w:t>Aggressiivisuus</w:t>
            </w:r>
          </w:p>
          <w:p w14:paraId="2C7BDF0F" w14:textId="77777777" w:rsidR="004570B3" w:rsidRPr="009C56ED" w:rsidRDefault="00A63416" w:rsidP="00410EF1">
            <w:pPr>
              <w:widowControl w:val="0"/>
              <w:tabs>
                <w:tab w:val="left" w:pos="567"/>
              </w:tabs>
              <w:rPr>
                <w:szCs w:val="24"/>
                <w:lang w:val="fi-FI"/>
              </w:rPr>
            </w:pPr>
            <w:r w:rsidRPr="009C56ED">
              <w:rPr>
                <w:szCs w:val="24"/>
                <w:lang w:val="fi-FI"/>
              </w:rPr>
              <w:t>Agitaatio</w:t>
            </w:r>
            <w:r w:rsidRPr="009C56ED">
              <w:rPr>
                <w:szCs w:val="24"/>
                <w:vertAlign w:val="superscript"/>
                <w:lang w:val="fi-FI"/>
              </w:rPr>
              <w:t>(1)</w:t>
            </w:r>
          </w:p>
          <w:p w14:paraId="27291D0A" w14:textId="77777777" w:rsidR="004570B3" w:rsidRPr="009C56ED" w:rsidRDefault="00A63416" w:rsidP="00410EF1">
            <w:pPr>
              <w:widowControl w:val="0"/>
              <w:tabs>
                <w:tab w:val="left" w:pos="567"/>
              </w:tabs>
              <w:rPr>
                <w:szCs w:val="24"/>
                <w:vertAlign w:val="superscript"/>
                <w:lang w:val="fi-FI"/>
              </w:rPr>
            </w:pPr>
            <w:r w:rsidRPr="009C56ED">
              <w:rPr>
                <w:szCs w:val="24"/>
                <w:lang w:val="fi-FI"/>
              </w:rPr>
              <w:t>Euforinen mieliala</w:t>
            </w:r>
            <w:r w:rsidRPr="009C56ED">
              <w:rPr>
                <w:szCs w:val="24"/>
                <w:vertAlign w:val="superscript"/>
                <w:lang w:val="fi-FI"/>
              </w:rPr>
              <w:t>(1)</w:t>
            </w:r>
          </w:p>
          <w:p w14:paraId="6F4BD342" w14:textId="77777777" w:rsidR="004570B3" w:rsidRPr="009C56ED" w:rsidRDefault="00A63416" w:rsidP="00410EF1">
            <w:pPr>
              <w:widowControl w:val="0"/>
              <w:tabs>
                <w:tab w:val="left" w:pos="567"/>
              </w:tabs>
              <w:rPr>
                <w:szCs w:val="24"/>
                <w:lang w:val="fi-FI"/>
              </w:rPr>
            </w:pPr>
            <w:r w:rsidRPr="009C56ED">
              <w:rPr>
                <w:szCs w:val="24"/>
                <w:lang w:val="fi-FI"/>
              </w:rPr>
              <w:t>Psykoottinen häiriö</w:t>
            </w:r>
            <w:r w:rsidRPr="009C56ED">
              <w:rPr>
                <w:szCs w:val="24"/>
                <w:vertAlign w:val="superscript"/>
                <w:lang w:val="fi-FI"/>
              </w:rPr>
              <w:t>(1)</w:t>
            </w:r>
          </w:p>
          <w:p w14:paraId="4AF487E2" w14:textId="77777777" w:rsidR="004570B3" w:rsidRPr="009C56ED" w:rsidRDefault="00A63416" w:rsidP="00410EF1">
            <w:pPr>
              <w:widowControl w:val="0"/>
              <w:tabs>
                <w:tab w:val="left" w:pos="567"/>
              </w:tabs>
              <w:rPr>
                <w:szCs w:val="24"/>
                <w:lang w:val="fi-FI"/>
              </w:rPr>
            </w:pPr>
            <w:r w:rsidRPr="009C56ED">
              <w:rPr>
                <w:szCs w:val="24"/>
                <w:lang w:val="fi-FI"/>
              </w:rPr>
              <w:t>Itsemurhayritys</w:t>
            </w:r>
            <w:r w:rsidRPr="009C56ED">
              <w:rPr>
                <w:szCs w:val="24"/>
                <w:vertAlign w:val="superscript"/>
                <w:lang w:val="fi-FI"/>
              </w:rPr>
              <w:t>(1)</w:t>
            </w:r>
          </w:p>
          <w:p w14:paraId="220DBB26" w14:textId="77777777" w:rsidR="004570B3" w:rsidRPr="009C56ED" w:rsidRDefault="00A63416" w:rsidP="00410EF1">
            <w:pPr>
              <w:widowControl w:val="0"/>
              <w:tabs>
                <w:tab w:val="left" w:pos="567"/>
              </w:tabs>
              <w:rPr>
                <w:szCs w:val="24"/>
                <w:lang w:val="fi-FI"/>
              </w:rPr>
            </w:pPr>
            <w:r w:rsidRPr="009C56ED">
              <w:rPr>
                <w:szCs w:val="24"/>
                <w:lang w:val="fi-FI"/>
              </w:rPr>
              <w:t>Itsetuhoajatus</w:t>
            </w:r>
            <w:r w:rsidRPr="009C56ED">
              <w:rPr>
                <w:szCs w:val="24"/>
                <w:vertAlign w:val="superscript"/>
                <w:lang w:val="fi-FI"/>
              </w:rPr>
              <w:t xml:space="preserve"> </w:t>
            </w:r>
            <w:r w:rsidRPr="009C56ED">
              <w:rPr>
                <w:szCs w:val="24"/>
                <w:lang w:val="fi-FI"/>
              </w:rPr>
              <w:t>Hallusinaatio</w:t>
            </w:r>
            <w:r w:rsidRPr="009C56ED">
              <w:rPr>
                <w:szCs w:val="24"/>
                <w:vertAlign w:val="superscript"/>
                <w:lang w:val="fi-FI"/>
              </w:rPr>
              <w:t>(1)</w:t>
            </w:r>
          </w:p>
        </w:tc>
        <w:tc>
          <w:tcPr>
            <w:tcW w:w="0" w:type="auto"/>
          </w:tcPr>
          <w:p w14:paraId="03D176AD" w14:textId="77777777" w:rsidR="004570B3" w:rsidRPr="009C56ED" w:rsidRDefault="004570B3" w:rsidP="00410EF1">
            <w:pPr>
              <w:widowControl w:val="0"/>
              <w:tabs>
                <w:tab w:val="left" w:pos="567"/>
              </w:tabs>
              <w:rPr>
                <w:szCs w:val="24"/>
                <w:lang w:val="fi-FI"/>
              </w:rPr>
            </w:pPr>
          </w:p>
        </w:tc>
      </w:tr>
      <w:tr w:rsidR="004570B3" w:rsidRPr="009C56ED" w14:paraId="041AD248" w14:textId="77777777" w:rsidTr="0062182C">
        <w:tc>
          <w:tcPr>
            <w:tcW w:w="0" w:type="auto"/>
          </w:tcPr>
          <w:p w14:paraId="6260BD38" w14:textId="77777777" w:rsidR="004570B3" w:rsidRPr="009C56ED" w:rsidRDefault="004570B3" w:rsidP="00410EF1">
            <w:pPr>
              <w:keepNext/>
              <w:tabs>
                <w:tab w:val="left" w:pos="567"/>
              </w:tabs>
              <w:rPr>
                <w:szCs w:val="24"/>
                <w:lang w:val="fi-FI"/>
              </w:rPr>
            </w:pPr>
            <w:r w:rsidRPr="009C56ED">
              <w:rPr>
                <w:szCs w:val="24"/>
                <w:lang w:val="fi-FI"/>
              </w:rPr>
              <w:t>Hermosto</w:t>
            </w:r>
          </w:p>
        </w:tc>
        <w:tc>
          <w:tcPr>
            <w:tcW w:w="0" w:type="auto"/>
          </w:tcPr>
          <w:p w14:paraId="3447EE14" w14:textId="77777777" w:rsidR="004570B3" w:rsidRPr="009C56ED" w:rsidRDefault="00A63416" w:rsidP="00410EF1">
            <w:pPr>
              <w:keepNext/>
              <w:tabs>
                <w:tab w:val="left" w:pos="567"/>
              </w:tabs>
              <w:rPr>
                <w:szCs w:val="24"/>
                <w:lang w:val="fi-FI"/>
              </w:rPr>
            </w:pPr>
            <w:r w:rsidRPr="009C56ED">
              <w:rPr>
                <w:szCs w:val="24"/>
                <w:lang w:val="fi-FI"/>
              </w:rPr>
              <w:t>Huimaus</w:t>
            </w:r>
          </w:p>
          <w:p w14:paraId="46853BD9" w14:textId="77777777" w:rsidR="004570B3" w:rsidRPr="009C56ED" w:rsidRDefault="00A63416" w:rsidP="00410EF1">
            <w:pPr>
              <w:keepNext/>
              <w:tabs>
                <w:tab w:val="left" w:pos="567"/>
              </w:tabs>
              <w:rPr>
                <w:szCs w:val="24"/>
                <w:lang w:val="fi-FI"/>
              </w:rPr>
            </w:pPr>
            <w:r w:rsidRPr="009C56ED">
              <w:rPr>
                <w:szCs w:val="24"/>
                <w:lang w:val="fi-FI"/>
              </w:rPr>
              <w:t>Päänsärky</w:t>
            </w:r>
          </w:p>
        </w:tc>
        <w:tc>
          <w:tcPr>
            <w:tcW w:w="0" w:type="auto"/>
          </w:tcPr>
          <w:p w14:paraId="0055D1B9" w14:textId="77777777" w:rsidR="00E470F2" w:rsidRPr="009C56ED" w:rsidRDefault="00E470F2" w:rsidP="00E470F2">
            <w:pPr>
              <w:tabs>
                <w:tab w:val="left" w:pos="567"/>
              </w:tabs>
              <w:rPr>
                <w:szCs w:val="24"/>
                <w:lang w:val="fi-FI"/>
              </w:rPr>
            </w:pPr>
            <w:r w:rsidRPr="009C56ED">
              <w:rPr>
                <w:szCs w:val="24"/>
                <w:lang w:val="fi-FI"/>
              </w:rPr>
              <w:t>Myokloniset kohtaukset</w:t>
            </w:r>
            <w:r w:rsidRPr="009C56ED">
              <w:rPr>
                <w:vertAlign w:val="superscript"/>
                <w:lang w:val="fi-FI"/>
              </w:rPr>
              <w:t>(3)</w:t>
            </w:r>
          </w:p>
          <w:p w14:paraId="775B4A2B" w14:textId="77777777" w:rsidR="00E470F2" w:rsidRPr="009C56ED" w:rsidRDefault="00E470F2" w:rsidP="00E470F2">
            <w:pPr>
              <w:keepNext/>
              <w:tabs>
                <w:tab w:val="left" w:pos="567"/>
              </w:tabs>
              <w:rPr>
                <w:szCs w:val="24"/>
                <w:lang w:val="fi-FI"/>
              </w:rPr>
            </w:pPr>
            <w:r w:rsidRPr="009C56ED">
              <w:rPr>
                <w:szCs w:val="24"/>
                <w:lang w:val="fi-FI"/>
              </w:rPr>
              <w:t>Ataksia</w:t>
            </w:r>
          </w:p>
          <w:p w14:paraId="04395B06" w14:textId="77777777" w:rsidR="004570B3" w:rsidRPr="009C56ED" w:rsidRDefault="00A63416" w:rsidP="00410EF1">
            <w:pPr>
              <w:keepNext/>
              <w:tabs>
                <w:tab w:val="left" w:pos="567"/>
              </w:tabs>
              <w:rPr>
                <w:szCs w:val="24"/>
                <w:lang w:val="fi-FI"/>
              </w:rPr>
            </w:pPr>
            <w:r w:rsidRPr="009C56ED">
              <w:rPr>
                <w:szCs w:val="24"/>
                <w:lang w:val="fi-FI"/>
              </w:rPr>
              <w:t>Tasapainohäiriöt</w:t>
            </w:r>
          </w:p>
          <w:p w14:paraId="2765995F" w14:textId="77777777" w:rsidR="004570B3" w:rsidRPr="009C56ED" w:rsidRDefault="00A63416" w:rsidP="00410EF1">
            <w:pPr>
              <w:keepNext/>
              <w:tabs>
                <w:tab w:val="left" w:pos="567"/>
              </w:tabs>
              <w:rPr>
                <w:szCs w:val="24"/>
                <w:lang w:val="fi-FI"/>
              </w:rPr>
            </w:pPr>
            <w:r w:rsidRPr="009C56ED">
              <w:rPr>
                <w:szCs w:val="24"/>
                <w:lang w:val="fi-FI"/>
              </w:rPr>
              <w:t>Muistin heikkeneminen</w:t>
            </w:r>
          </w:p>
          <w:p w14:paraId="7FB9A115" w14:textId="77777777" w:rsidR="004570B3" w:rsidRPr="009C56ED" w:rsidRDefault="00A63416" w:rsidP="00410EF1">
            <w:pPr>
              <w:keepNext/>
              <w:tabs>
                <w:tab w:val="left" w:pos="567"/>
              </w:tabs>
              <w:rPr>
                <w:szCs w:val="24"/>
                <w:lang w:val="fi-FI"/>
              </w:rPr>
            </w:pPr>
            <w:r w:rsidRPr="009C56ED">
              <w:rPr>
                <w:szCs w:val="24"/>
                <w:lang w:val="fi-FI"/>
              </w:rPr>
              <w:t>Kognitiiviset häiriöt</w:t>
            </w:r>
          </w:p>
          <w:p w14:paraId="0F659F17" w14:textId="77777777" w:rsidR="004570B3" w:rsidRPr="009C56ED" w:rsidRDefault="00A63416" w:rsidP="00410EF1">
            <w:pPr>
              <w:keepNext/>
              <w:tabs>
                <w:tab w:val="left" w:pos="567"/>
              </w:tabs>
              <w:rPr>
                <w:szCs w:val="24"/>
                <w:lang w:val="fi-FI"/>
              </w:rPr>
            </w:pPr>
            <w:r w:rsidRPr="009C56ED">
              <w:rPr>
                <w:szCs w:val="24"/>
                <w:lang w:val="fi-FI"/>
              </w:rPr>
              <w:t>Uneliaisuus</w:t>
            </w:r>
          </w:p>
          <w:p w14:paraId="4894DD97" w14:textId="77777777" w:rsidR="004570B3" w:rsidRPr="009C56ED" w:rsidRDefault="00A63416" w:rsidP="00410EF1">
            <w:pPr>
              <w:keepNext/>
              <w:tabs>
                <w:tab w:val="left" w:pos="567"/>
              </w:tabs>
              <w:rPr>
                <w:szCs w:val="24"/>
                <w:lang w:val="fi-FI"/>
              </w:rPr>
            </w:pPr>
            <w:r w:rsidRPr="009C56ED">
              <w:rPr>
                <w:szCs w:val="24"/>
                <w:lang w:val="fi-FI"/>
              </w:rPr>
              <w:t>Vapina</w:t>
            </w:r>
          </w:p>
          <w:p w14:paraId="1205D874" w14:textId="77777777" w:rsidR="004570B3" w:rsidRPr="009C56ED" w:rsidRDefault="00A63416" w:rsidP="00410EF1">
            <w:pPr>
              <w:keepNext/>
              <w:tabs>
                <w:tab w:val="left" w:pos="567"/>
              </w:tabs>
              <w:rPr>
                <w:szCs w:val="24"/>
                <w:lang w:val="fi-FI"/>
              </w:rPr>
            </w:pPr>
            <w:r w:rsidRPr="009C56ED">
              <w:rPr>
                <w:szCs w:val="24"/>
                <w:lang w:val="fi-FI"/>
              </w:rPr>
              <w:t>Silmävärve</w:t>
            </w:r>
          </w:p>
          <w:p w14:paraId="054D9184" w14:textId="77777777" w:rsidR="004570B3" w:rsidRPr="009C56ED" w:rsidRDefault="00A63416" w:rsidP="00410EF1">
            <w:pPr>
              <w:keepNext/>
              <w:tabs>
                <w:tab w:val="left" w:pos="567"/>
              </w:tabs>
              <w:rPr>
                <w:szCs w:val="24"/>
                <w:lang w:val="fi-FI"/>
              </w:rPr>
            </w:pPr>
            <w:r w:rsidRPr="009C56ED">
              <w:rPr>
                <w:szCs w:val="24"/>
                <w:lang w:val="fi-FI"/>
              </w:rPr>
              <w:t>Tuntoaistin epäherkkyys</w:t>
            </w:r>
          </w:p>
          <w:p w14:paraId="0BD43159" w14:textId="77777777" w:rsidR="004570B3" w:rsidRPr="009C56ED" w:rsidRDefault="00A63416" w:rsidP="00410EF1">
            <w:pPr>
              <w:keepNext/>
              <w:tabs>
                <w:tab w:val="left" w:pos="567"/>
              </w:tabs>
              <w:rPr>
                <w:szCs w:val="24"/>
                <w:lang w:val="fi-FI"/>
              </w:rPr>
            </w:pPr>
            <w:r w:rsidRPr="009C56ED">
              <w:rPr>
                <w:szCs w:val="24"/>
                <w:lang w:val="fi-FI"/>
              </w:rPr>
              <w:t>Puhe- ja ääntöhäiriö</w:t>
            </w:r>
          </w:p>
          <w:p w14:paraId="6675E63E" w14:textId="77777777" w:rsidR="004407AB" w:rsidRPr="009C56ED" w:rsidRDefault="00A63416" w:rsidP="00410EF1">
            <w:pPr>
              <w:keepNext/>
              <w:tabs>
                <w:tab w:val="left" w:pos="567"/>
              </w:tabs>
              <w:rPr>
                <w:szCs w:val="24"/>
                <w:lang w:val="fi-FI"/>
              </w:rPr>
            </w:pPr>
            <w:r w:rsidRPr="009C56ED">
              <w:rPr>
                <w:szCs w:val="24"/>
                <w:lang w:val="fi-FI"/>
              </w:rPr>
              <w:t>Tarkkaavaisuushäiriö</w:t>
            </w:r>
          </w:p>
          <w:p w14:paraId="540EBA3B" w14:textId="77777777" w:rsidR="004570B3" w:rsidRPr="009C56ED" w:rsidRDefault="00A63416" w:rsidP="00410EF1">
            <w:pPr>
              <w:keepNext/>
              <w:tabs>
                <w:tab w:val="left" w:pos="567"/>
              </w:tabs>
              <w:rPr>
                <w:szCs w:val="24"/>
                <w:lang w:val="fi-FI"/>
              </w:rPr>
            </w:pPr>
            <w:r w:rsidRPr="009C56ED">
              <w:rPr>
                <w:szCs w:val="24"/>
                <w:lang w:val="fi-FI"/>
              </w:rPr>
              <w:t>Poikkeava tuntoaistimus</w:t>
            </w:r>
          </w:p>
        </w:tc>
        <w:tc>
          <w:tcPr>
            <w:tcW w:w="0" w:type="auto"/>
          </w:tcPr>
          <w:p w14:paraId="540B3DE0" w14:textId="77777777" w:rsidR="004570B3" w:rsidRPr="009C56ED" w:rsidRDefault="00A63416" w:rsidP="00410EF1">
            <w:pPr>
              <w:keepNext/>
              <w:tabs>
                <w:tab w:val="left" w:pos="567"/>
              </w:tabs>
              <w:rPr>
                <w:szCs w:val="24"/>
                <w:vertAlign w:val="superscript"/>
                <w:lang w:val="fi-FI"/>
              </w:rPr>
            </w:pPr>
            <w:r w:rsidRPr="009C56ED">
              <w:rPr>
                <w:szCs w:val="24"/>
                <w:lang w:val="fi-FI"/>
              </w:rPr>
              <w:t>Pyörtyminen</w:t>
            </w:r>
            <w:r w:rsidRPr="009C56ED">
              <w:rPr>
                <w:szCs w:val="24"/>
                <w:vertAlign w:val="superscript"/>
                <w:lang w:val="fi-FI"/>
              </w:rPr>
              <w:t>(2)</w:t>
            </w:r>
          </w:p>
          <w:p w14:paraId="1E97191A" w14:textId="2E597653" w:rsidR="00A36464" w:rsidRPr="009C56ED" w:rsidRDefault="000879C9" w:rsidP="000879C9">
            <w:pPr>
              <w:keepNext/>
              <w:tabs>
                <w:tab w:val="left" w:pos="567"/>
              </w:tabs>
              <w:rPr>
                <w:szCs w:val="24"/>
                <w:lang w:val="fi-FI"/>
              </w:rPr>
            </w:pPr>
            <w:r w:rsidRPr="009C56ED">
              <w:rPr>
                <w:szCs w:val="24"/>
                <w:lang w:val="fi-FI"/>
              </w:rPr>
              <w:t>Koordinaation poikkeavuudet</w:t>
            </w:r>
          </w:p>
          <w:p w14:paraId="391D0A19" w14:textId="3F7B4775" w:rsidR="00A36464" w:rsidRPr="009C56ED" w:rsidRDefault="00A36464" w:rsidP="000879C9">
            <w:pPr>
              <w:keepNext/>
              <w:tabs>
                <w:tab w:val="left" w:pos="567"/>
              </w:tabs>
              <w:rPr>
                <w:szCs w:val="24"/>
                <w:lang w:val="fi-FI"/>
              </w:rPr>
            </w:pPr>
            <w:r w:rsidRPr="009C56ED">
              <w:rPr>
                <w:szCs w:val="24"/>
                <w:lang w:val="fi-FI"/>
              </w:rPr>
              <w:t>Dyskinesia</w:t>
            </w:r>
          </w:p>
          <w:p w14:paraId="2EC344B5" w14:textId="77777777" w:rsidR="000879C9" w:rsidRPr="009C56ED" w:rsidRDefault="000879C9" w:rsidP="00410EF1">
            <w:pPr>
              <w:keepNext/>
              <w:tabs>
                <w:tab w:val="left" w:pos="567"/>
              </w:tabs>
              <w:rPr>
                <w:szCs w:val="24"/>
                <w:lang w:val="fi-FI"/>
              </w:rPr>
            </w:pPr>
          </w:p>
        </w:tc>
        <w:tc>
          <w:tcPr>
            <w:tcW w:w="0" w:type="auto"/>
          </w:tcPr>
          <w:p w14:paraId="142FAD5F" w14:textId="024E6301" w:rsidR="004570B3" w:rsidRPr="009C56ED" w:rsidRDefault="007D5F3A" w:rsidP="00410EF1">
            <w:pPr>
              <w:keepNext/>
              <w:tabs>
                <w:tab w:val="left" w:pos="567"/>
              </w:tabs>
              <w:rPr>
                <w:szCs w:val="24"/>
                <w:lang w:val="fi-FI"/>
              </w:rPr>
            </w:pPr>
            <w:proofErr w:type="spellStart"/>
            <w:r w:rsidRPr="009C56ED">
              <w:rPr>
                <w:szCs w:val="24"/>
              </w:rPr>
              <w:t>Kouristus</w:t>
            </w:r>
            <w:proofErr w:type="spellEnd"/>
          </w:p>
        </w:tc>
      </w:tr>
      <w:tr w:rsidR="004570B3" w:rsidRPr="009C56ED" w14:paraId="7B3F2BF9" w14:textId="77777777" w:rsidTr="0062182C">
        <w:tc>
          <w:tcPr>
            <w:tcW w:w="0" w:type="auto"/>
          </w:tcPr>
          <w:p w14:paraId="1401D38C" w14:textId="77777777" w:rsidR="004570B3" w:rsidRPr="009C56ED" w:rsidRDefault="004570B3" w:rsidP="00410EF1">
            <w:pPr>
              <w:tabs>
                <w:tab w:val="left" w:pos="567"/>
              </w:tabs>
              <w:rPr>
                <w:szCs w:val="24"/>
                <w:lang w:val="fi-FI"/>
              </w:rPr>
            </w:pPr>
            <w:r w:rsidRPr="009C56ED">
              <w:rPr>
                <w:szCs w:val="24"/>
                <w:lang w:val="fi-FI"/>
              </w:rPr>
              <w:t>Silmät</w:t>
            </w:r>
          </w:p>
        </w:tc>
        <w:tc>
          <w:tcPr>
            <w:tcW w:w="0" w:type="auto"/>
          </w:tcPr>
          <w:p w14:paraId="251D6EF6" w14:textId="77777777" w:rsidR="004570B3" w:rsidRPr="009C56ED" w:rsidRDefault="00A63416" w:rsidP="00410EF1">
            <w:pPr>
              <w:tabs>
                <w:tab w:val="left" w:pos="567"/>
              </w:tabs>
              <w:rPr>
                <w:szCs w:val="24"/>
                <w:lang w:val="fi-FI"/>
              </w:rPr>
            </w:pPr>
            <w:r w:rsidRPr="009C56ED">
              <w:rPr>
                <w:szCs w:val="24"/>
                <w:lang w:val="fi-FI"/>
              </w:rPr>
              <w:t>Kaksoiskuvat</w:t>
            </w:r>
          </w:p>
        </w:tc>
        <w:tc>
          <w:tcPr>
            <w:tcW w:w="0" w:type="auto"/>
          </w:tcPr>
          <w:p w14:paraId="7536A9AF" w14:textId="77777777" w:rsidR="004570B3" w:rsidRPr="009C56ED" w:rsidRDefault="00A63416" w:rsidP="00410EF1">
            <w:pPr>
              <w:tabs>
                <w:tab w:val="left" w:pos="567"/>
              </w:tabs>
              <w:rPr>
                <w:szCs w:val="24"/>
                <w:lang w:val="fi-FI"/>
              </w:rPr>
            </w:pPr>
            <w:r w:rsidRPr="009C56ED">
              <w:rPr>
                <w:szCs w:val="24"/>
                <w:lang w:val="fi-FI"/>
              </w:rPr>
              <w:t>Näön sumeneminen</w:t>
            </w:r>
          </w:p>
        </w:tc>
        <w:tc>
          <w:tcPr>
            <w:tcW w:w="0" w:type="auto"/>
          </w:tcPr>
          <w:p w14:paraId="4D188201" w14:textId="77777777" w:rsidR="004570B3" w:rsidRPr="009C56ED" w:rsidRDefault="004570B3" w:rsidP="00410EF1">
            <w:pPr>
              <w:tabs>
                <w:tab w:val="left" w:pos="567"/>
              </w:tabs>
              <w:rPr>
                <w:szCs w:val="24"/>
                <w:lang w:val="fi-FI"/>
              </w:rPr>
            </w:pPr>
          </w:p>
        </w:tc>
        <w:tc>
          <w:tcPr>
            <w:tcW w:w="0" w:type="auto"/>
          </w:tcPr>
          <w:p w14:paraId="40403BB4" w14:textId="77777777" w:rsidR="004570B3" w:rsidRPr="009C56ED" w:rsidRDefault="004570B3" w:rsidP="00410EF1">
            <w:pPr>
              <w:tabs>
                <w:tab w:val="left" w:pos="567"/>
              </w:tabs>
              <w:rPr>
                <w:szCs w:val="24"/>
                <w:lang w:val="fi-FI"/>
              </w:rPr>
            </w:pPr>
          </w:p>
        </w:tc>
      </w:tr>
      <w:tr w:rsidR="004570B3" w:rsidRPr="009C56ED" w14:paraId="3F477611" w14:textId="77777777" w:rsidTr="0062182C">
        <w:tc>
          <w:tcPr>
            <w:tcW w:w="0" w:type="auto"/>
          </w:tcPr>
          <w:p w14:paraId="4186E984" w14:textId="77777777" w:rsidR="004570B3" w:rsidRPr="009C56ED" w:rsidRDefault="004570B3" w:rsidP="00410EF1">
            <w:pPr>
              <w:tabs>
                <w:tab w:val="left" w:pos="567"/>
              </w:tabs>
              <w:rPr>
                <w:szCs w:val="24"/>
                <w:lang w:val="fi-FI"/>
              </w:rPr>
            </w:pPr>
            <w:r w:rsidRPr="009C56ED">
              <w:rPr>
                <w:szCs w:val="24"/>
                <w:lang w:val="fi-FI"/>
              </w:rPr>
              <w:t>Kuulo ja tasapainoelin</w:t>
            </w:r>
          </w:p>
        </w:tc>
        <w:tc>
          <w:tcPr>
            <w:tcW w:w="0" w:type="auto"/>
          </w:tcPr>
          <w:p w14:paraId="6FB942BE" w14:textId="77777777" w:rsidR="004570B3" w:rsidRPr="009C56ED" w:rsidRDefault="004570B3" w:rsidP="00410EF1">
            <w:pPr>
              <w:tabs>
                <w:tab w:val="left" w:pos="567"/>
              </w:tabs>
              <w:rPr>
                <w:szCs w:val="24"/>
                <w:lang w:val="fi-FI"/>
              </w:rPr>
            </w:pPr>
          </w:p>
        </w:tc>
        <w:tc>
          <w:tcPr>
            <w:tcW w:w="0" w:type="auto"/>
          </w:tcPr>
          <w:p w14:paraId="31427267" w14:textId="77777777" w:rsidR="004570B3" w:rsidRPr="009C56ED" w:rsidRDefault="00A63416" w:rsidP="00410EF1">
            <w:pPr>
              <w:tabs>
                <w:tab w:val="left" w:pos="567"/>
              </w:tabs>
              <w:rPr>
                <w:szCs w:val="24"/>
                <w:lang w:val="fi-FI"/>
              </w:rPr>
            </w:pPr>
            <w:r w:rsidRPr="009C56ED">
              <w:rPr>
                <w:szCs w:val="24"/>
                <w:lang w:val="fi-FI"/>
              </w:rPr>
              <w:t>Kiertohuimaus</w:t>
            </w:r>
          </w:p>
          <w:p w14:paraId="5D2BAB2A" w14:textId="77777777" w:rsidR="004570B3" w:rsidRPr="009C56ED" w:rsidRDefault="00A63416" w:rsidP="00410EF1">
            <w:pPr>
              <w:tabs>
                <w:tab w:val="left" w:pos="567"/>
              </w:tabs>
              <w:rPr>
                <w:szCs w:val="24"/>
                <w:lang w:val="fi-FI"/>
              </w:rPr>
            </w:pPr>
            <w:r w:rsidRPr="009C56ED">
              <w:rPr>
                <w:szCs w:val="24"/>
                <w:lang w:val="fi-FI"/>
              </w:rPr>
              <w:t>Tinnitus</w:t>
            </w:r>
          </w:p>
        </w:tc>
        <w:tc>
          <w:tcPr>
            <w:tcW w:w="0" w:type="auto"/>
          </w:tcPr>
          <w:p w14:paraId="6F524A9D" w14:textId="77777777" w:rsidR="004570B3" w:rsidRPr="009C56ED" w:rsidRDefault="004570B3" w:rsidP="00410EF1">
            <w:pPr>
              <w:tabs>
                <w:tab w:val="left" w:pos="567"/>
              </w:tabs>
              <w:rPr>
                <w:szCs w:val="24"/>
                <w:lang w:val="fi-FI"/>
              </w:rPr>
            </w:pPr>
          </w:p>
        </w:tc>
        <w:tc>
          <w:tcPr>
            <w:tcW w:w="0" w:type="auto"/>
          </w:tcPr>
          <w:p w14:paraId="43055981" w14:textId="77777777" w:rsidR="004570B3" w:rsidRPr="009C56ED" w:rsidRDefault="004570B3" w:rsidP="00410EF1">
            <w:pPr>
              <w:tabs>
                <w:tab w:val="left" w:pos="567"/>
              </w:tabs>
              <w:rPr>
                <w:szCs w:val="24"/>
                <w:lang w:val="fi-FI"/>
              </w:rPr>
            </w:pPr>
          </w:p>
        </w:tc>
      </w:tr>
      <w:tr w:rsidR="004570B3" w:rsidRPr="009C56ED" w14:paraId="0FB5251F" w14:textId="77777777" w:rsidTr="0062182C">
        <w:tc>
          <w:tcPr>
            <w:tcW w:w="0" w:type="auto"/>
          </w:tcPr>
          <w:p w14:paraId="3389399A" w14:textId="77777777" w:rsidR="004570B3" w:rsidRPr="009C56ED" w:rsidRDefault="004570B3" w:rsidP="00410EF1">
            <w:pPr>
              <w:tabs>
                <w:tab w:val="left" w:pos="567"/>
              </w:tabs>
              <w:rPr>
                <w:szCs w:val="24"/>
                <w:lang w:val="fi-FI"/>
              </w:rPr>
            </w:pPr>
            <w:r w:rsidRPr="009C56ED">
              <w:rPr>
                <w:szCs w:val="24"/>
                <w:lang w:val="fi-FI"/>
              </w:rPr>
              <w:t>Sydän</w:t>
            </w:r>
          </w:p>
        </w:tc>
        <w:tc>
          <w:tcPr>
            <w:tcW w:w="0" w:type="auto"/>
          </w:tcPr>
          <w:p w14:paraId="3273911A" w14:textId="77777777" w:rsidR="004570B3" w:rsidRPr="009C56ED" w:rsidRDefault="004570B3" w:rsidP="00410EF1">
            <w:pPr>
              <w:tabs>
                <w:tab w:val="left" w:pos="567"/>
              </w:tabs>
              <w:rPr>
                <w:szCs w:val="24"/>
                <w:lang w:val="fi-FI"/>
              </w:rPr>
            </w:pPr>
          </w:p>
        </w:tc>
        <w:tc>
          <w:tcPr>
            <w:tcW w:w="0" w:type="auto"/>
          </w:tcPr>
          <w:p w14:paraId="16926937" w14:textId="77777777" w:rsidR="004570B3" w:rsidRPr="009C56ED" w:rsidRDefault="004570B3" w:rsidP="00410EF1">
            <w:pPr>
              <w:tabs>
                <w:tab w:val="left" w:pos="567"/>
              </w:tabs>
              <w:rPr>
                <w:szCs w:val="24"/>
                <w:lang w:val="fi-FI"/>
              </w:rPr>
            </w:pPr>
          </w:p>
        </w:tc>
        <w:tc>
          <w:tcPr>
            <w:tcW w:w="0" w:type="auto"/>
          </w:tcPr>
          <w:p w14:paraId="09DB237F" w14:textId="77777777" w:rsidR="004570B3" w:rsidRPr="009C56ED" w:rsidRDefault="00A63416" w:rsidP="00410EF1">
            <w:pPr>
              <w:tabs>
                <w:tab w:val="left" w:pos="567"/>
              </w:tabs>
              <w:rPr>
                <w:szCs w:val="24"/>
                <w:lang w:val="fi-FI"/>
              </w:rPr>
            </w:pPr>
            <w:r w:rsidRPr="009C56ED">
              <w:rPr>
                <w:szCs w:val="24"/>
                <w:lang w:val="fi-FI"/>
              </w:rPr>
              <w:t>Eteis-kammiokatkos</w:t>
            </w:r>
            <w:r w:rsidRPr="009C56ED">
              <w:rPr>
                <w:szCs w:val="24"/>
                <w:vertAlign w:val="superscript"/>
                <w:lang w:val="fi-FI"/>
              </w:rPr>
              <w:t>(1,2)</w:t>
            </w:r>
          </w:p>
          <w:p w14:paraId="36ED81AD" w14:textId="77777777" w:rsidR="004570B3" w:rsidRPr="009C56ED" w:rsidRDefault="00A63416" w:rsidP="00410EF1">
            <w:pPr>
              <w:tabs>
                <w:tab w:val="left" w:pos="567"/>
              </w:tabs>
              <w:rPr>
                <w:szCs w:val="24"/>
                <w:vertAlign w:val="superscript"/>
                <w:lang w:val="fi-FI"/>
              </w:rPr>
            </w:pPr>
            <w:r w:rsidRPr="009C56ED">
              <w:rPr>
                <w:szCs w:val="24"/>
                <w:lang w:val="fi-FI"/>
              </w:rPr>
              <w:t>Sydämen harvalyöntisyys</w:t>
            </w:r>
            <w:r w:rsidRPr="009C56ED">
              <w:rPr>
                <w:szCs w:val="24"/>
                <w:vertAlign w:val="superscript"/>
                <w:lang w:val="fi-FI"/>
              </w:rPr>
              <w:t>(1,2)</w:t>
            </w:r>
          </w:p>
          <w:p w14:paraId="509488B6" w14:textId="77777777" w:rsidR="004570B3" w:rsidRPr="009C56ED" w:rsidRDefault="00A63416" w:rsidP="00410EF1">
            <w:pPr>
              <w:tabs>
                <w:tab w:val="left" w:pos="567"/>
              </w:tabs>
              <w:rPr>
                <w:szCs w:val="24"/>
                <w:vertAlign w:val="superscript"/>
                <w:lang w:val="fi-FI"/>
              </w:rPr>
            </w:pPr>
            <w:r w:rsidRPr="009C56ED">
              <w:rPr>
                <w:szCs w:val="24"/>
                <w:lang w:val="fi-FI"/>
              </w:rPr>
              <w:t>Eteisvärinä</w:t>
            </w:r>
            <w:r w:rsidRPr="009C56ED">
              <w:rPr>
                <w:szCs w:val="24"/>
                <w:vertAlign w:val="superscript"/>
                <w:lang w:val="fi-FI"/>
              </w:rPr>
              <w:t>(1,2)</w:t>
            </w:r>
          </w:p>
          <w:p w14:paraId="6D4D972A" w14:textId="77777777" w:rsidR="004570B3" w:rsidRPr="009C56ED" w:rsidRDefault="00A63416" w:rsidP="00410EF1">
            <w:pPr>
              <w:tabs>
                <w:tab w:val="left" w:pos="567"/>
              </w:tabs>
              <w:rPr>
                <w:szCs w:val="24"/>
                <w:lang w:val="fi-FI"/>
              </w:rPr>
            </w:pPr>
            <w:r w:rsidRPr="009C56ED">
              <w:rPr>
                <w:szCs w:val="24"/>
                <w:lang w:val="fi-FI"/>
              </w:rPr>
              <w:t>Eteislepatus</w:t>
            </w:r>
            <w:r w:rsidRPr="009C56ED">
              <w:rPr>
                <w:szCs w:val="24"/>
                <w:vertAlign w:val="superscript"/>
                <w:lang w:val="fi-FI"/>
              </w:rPr>
              <w:t>(1,2)</w:t>
            </w:r>
          </w:p>
        </w:tc>
        <w:tc>
          <w:tcPr>
            <w:tcW w:w="0" w:type="auto"/>
          </w:tcPr>
          <w:p w14:paraId="54AD196C" w14:textId="77777777" w:rsidR="004570B3" w:rsidRPr="009C56ED" w:rsidRDefault="00666492" w:rsidP="00410EF1">
            <w:pPr>
              <w:tabs>
                <w:tab w:val="left" w:pos="567"/>
              </w:tabs>
              <w:rPr>
                <w:szCs w:val="24"/>
                <w:lang w:val="fi-FI"/>
              </w:rPr>
            </w:pPr>
            <w:proofErr w:type="spellStart"/>
            <w:r w:rsidRPr="009C56ED">
              <w:rPr>
                <w:szCs w:val="24"/>
              </w:rPr>
              <w:t>Kammion</w:t>
            </w:r>
            <w:proofErr w:type="spellEnd"/>
            <w:r w:rsidRPr="009C56ED">
              <w:rPr>
                <w:szCs w:val="24"/>
              </w:rPr>
              <w:t xml:space="preserve"> </w:t>
            </w:r>
            <w:proofErr w:type="spellStart"/>
            <w:proofErr w:type="gramStart"/>
            <w:r w:rsidRPr="009C56ED">
              <w:rPr>
                <w:szCs w:val="24"/>
              </w:rPr>
              <w:t>takyarytmia</w:t>
            </w:r>
            <w:proofErr w:type="spellEnd"/>
            <w:r w:rsidRPr="009C56ED">
              <w:rPr>
                <w:szCs w:val="24"/>
                <w:vertAlign w:val="superscript"/>
              </w:rPr>
              <w:t>(</w:t>
            </w:r>
            <w:proofErr w:type="gramEnd"/>
            <w:r w:rsidRPr="009C56ED">
              <w:rPr>
                <w:szCs w:val="24"/>
                <w:vertAlign w:val="superscript"/>
              </w:rPr>
              <w:t>1)</w:t>
            </w:r>
          </w:p>
        </w:tc>
      </w:tr>
      <w:tr w:rsidR="004570B3" w:rsidRPr="009C56ED" w14:paraId="7893C0EB" w14:textId="77777777" w:rsidTr="0062182C">
        <w:tc>
          <w:tcPr>
            <w:tcW w:w="0" w:type="auto"/>
          </w:tcPr>
          <w:p w14:paraId="335DC46B" w14:textId="77777777" w:rsidR="004570B3" w:rsidRPr="009C56ED" w:rsidRDefault="004570B3" w:rsidP="00410EF1">
            <w:pPr>
              <w:tabs>
                <w:tab w:val="left" w:pos="567"/>
              </w:tabs>
              <w:rPr>
                <w:szCs w:val="24"/>
                <w:lang w:val="fi-FI"/>
              </w:rPr>
            </w:pPr>
            <w:r w:rsidRPr="009C56ED">
              <w:rPr>
                <w:szCs w:val="24"/>
                <w:lang w:val="fi-FI"/>
              </w:rPr>
              <w:t>Ru</w:t>
            </w:r>
            <w:r w:rsidR="00A63416" w:rsidRPr="009C56ED">
              <w:rPr>
                <w:szCs w:val="24"/>
                <w:lang w:val="fi-FI"/>
              </w:rPr>
              <w:t>oansulatuselimistö</w:t>
            </w:r>
          </w:p>
        </w:tc>
        <w:tc>
          <w:tcPr>
            <w:tcW w:w="0" w:type="auto"/>
          </w:tcPr>
          <w:p w14:paraId="2F451284" w14:textId="77777777" w:rsidR="004570B3" w:rsidRPr="009C56ED" w:rsidRDefault="00A63416" w:rsidP="00410EF1">
            <w:pPr>
              <w:tabs>
                <w:tab w:val="left" w:pos="567"/>
              </w:tabs>
              <w:rPr>
                <w:szCs w:val="24"/>
                <w:lang w:val="fi-FI"/>
              </w:rPr>
            </w:pPr>
            <w:r w:rsidRPr="009C56ED">
              <w:rPr>
                <w:szCs w:val="24"/>
                <w:lang w:val="fi-FI"/>
              </w:rPr>
              <w:t>Pahoinvointi</w:t>
            </w:r>
          </w:p>
        </w:tc>
        <w:tc>
          <w:tcPr>
            <w:tcW w:w="0" w:type="auto"/>
          </w:tcPr>
          <w:p w14:paraId="07E41D09" w14:textId="77777777" w:rsidR="004570B3" w:rsidRPr="009C56ED" w:rsidRDefault="00A63416" w:rsidP="00410EF1">
            <w:pPr>
              <w:tabs>
                <w:tab w:val="left" w:pos="567"/>
              </w:tabs>
              <w:rPr>
                <w:szCs w:val="24"/>
                <w:lang w:val="fi-FI"/>
              </w:rPr>
            </w:pPr>
            <w:r w:rsidRPr="009C56ED">
              <w:rPr>
                <w:szCs w:val="24"/>
                <w:lang w:val="fi-FI"/>
              </w:rPr>
              <w:t>Oksentelu</w:t>
            </w:r>
          </w:p>
          <w:p w14:paraId="553A95E5" w14:textId="77777777" w:rsidR="004570B3" w:rsidRPr="009C56ED" w:rsidRDefault="00A63416" w:rsidP="00410EF1">
            <w:pPr>
              <w:tabs>
                <w:tab w:val="left" w:pos="567"/>
              </w:tabs>
              <w:rPr>
                <w:szCs w:val="24"/>
                <w:lang w:val="fi-FI"/>
              </w:rPr>
            </w:pPr>
            <w:r w:rsidRPr="009C56ED">
              <w:rPr>
                <w:szCs w:val="24"/>
                <w:lang w:val="fi-FI"/>
              </w:rPr>
              <w:t>Ummetus</w:t>
            </w:r>
          </w:p>
          <w:p w14:paraId="439551CD" w14:textId="77777777" w:rsidR="004570B3" w:rsidRPr="009C56ED" w:rsidRDefault="00A63416" w:rsidP="00410EF1">
            <w:pPr>
              <w:tabs>
                <w:tab w:val="left" w:pos="567"/>
              </w:tabs>
              <w:rPr>
                <w:szCs w:val="24"/>
                <w:lang w:val="fi-FI"/>
              </w:rPr>
            </w:pPr>
            <w:r w:rsidRPr="009C56ED">
              <w:rPr>
                <w:szCs w:val="24"/>
                <w:lang w:val="fi-FI"/>
              </w:rPr>
              <w:t>Ilmavaivat</w:t>
            </w:r>
          </w:p>
          <w:p w14:paraId="526FF69F" w14:textId="77777777" w:rsidR="004570B3" w:rsidRPr="009C56ED" w:rsidRDefault="00A63416" w:rsidP="00410EF1">
            <w:pPr>
              <w:tabs>
                <w:tab w:val="left" w:pos="567"/>
              </w:tabs>
              <w:rPr>
                <w:szCs w:val="24"/>
                <w:lang w:val="fi-FI"/>
              </w:rPr>
            </w:pPr>
            <w:r w:rsidRPr="009C56ED">
              <w:rPr>
                <w:szCs w:val="24"/>
                <w:lang w:val="fi-FI"/>
              </w:rPr>
              <w:t>Ruoansulatushäiriöt</w:t>
            </w:r>
          </w:p>
          <w:p w14:paraId="2C5500BD" w14:textId="77777777" w:rsidR="004407AB" w:rsidRPr="009C56ED" w:rsidRDefault="00A63416" w:rsidP="00410EF1">
            <w:pPr>
              <w:tabs>
                <w:tab w:val="left" w:pos="567"/>
              </w:tabs>
              <w:rPr>
                <w:szCs w:val="24"/>
                <w:lang w:val="fi-FI"/>
              </w:rPr>
            </w:pPr>
            <w:r w:rsidRPr="009C56ED">
              <w:rPr>
                <w:szCs w:val="24"/>
                <w:lang w:val="fi-FI"/>
              </w:rPr>
              <w:t>Suun kuivuminen</w:t>
            </w:r>
          </w:p>
          <w:p w14:paraId="540A175E" w14:textId="77777777" w:rsidR="004570B3" w:rsidRPr="009C56ED" w:rsidRDefault="00A63416" w:rsidP="00410EF1">
            <w:pPr>
              <w:tabs>
                <w:tab w:val="left" w:pos="567"/>
              </w:tabs>
              <w:rPr>
                <w:szCs w:val="24"/>
                <w:lang w:val="fi-FI"/>
              </w:rPr>
            </w:pPr>
            <w:r w:rsidRPr="009C56ED">
              <w:rPr>
                <w:szCs w:val="24"/>
                <w:lang w:val="fi-FI"/>
              </w:rPr>
              <w:t>Ripuli</w:t>
            </w:r>
          </w:p>
        </w:tc>
        <w:tc>
          <w:tcPr>
            <w:tcW w:w="0" w:type="auto"/>
          </w:tcPr>
          <w:p w14:paraId="222F60A5" w14:textId="77777777" w:rsidR="004570B3" w:rsidRPr="009C56ED" w:rsidRDefault="004570B3" w:rsidP="00410EF1">
            <w:pPr>
              <w:tabs>
                <w:tab w:val="left" w:pos="567"/>
              </w:tabs>
              <w:rPr>
                <w:szCs w:val="24"/>
                <w:lang w:val="fi-FI"/>
              </w:rPr>
            </w:pPr>
          </w:p>
        </w:tc>
        <w:tc>
          <w:tcPr>
            <w:tcW w:w="0" w:type="auto"/>
          </w:tcPr>
          <w:p w14:paraId="0E9B5836" w14:textId="77777777" w:rsidR="004570B3" w:rsidRPr="009C56ED" w:rsidRDefault="004570B3" w:rsidP="00410EF1">
            <w:pPr>
              <w:tabs>
                <w:tab w:val="left" w:pos="567"/>
              </w:tabs>
              <w:rPr>
                <w:szCs w:val="24"/>
                <w:lang w:val="fi-FI"/>
              </w:rPr>
            </w:pPr>
          </w:p>
        </w:tc>
      </w:tr>
      <w:tr w:rsidR="004570B3" w:rsidRPr="009C56ED" w14:paraId="02E34284" w14:textId="77777777" w:rsidTr="0062182C">
        <w:tc>
          <w:tcPr>
            <w:tcW w:w="0" w:type="auto"/>
          </w:tcPr>
          <w:p w14:paraId="575CE524" w14:textId="77777777" w:rsidR="004570B3" w:rsidRPr="009C56ED" w:rsidRDefault="004570B3" w:rsidP="00410EF1">
            <w:pPr>
              <w:keepNext/>
              <w:tabs>
                <w:tab w:val="left" w:pos="567"/>
              </w:tabs>
              <w:rPr>
                <w:szCs w:val="24"/>
                <w:lang w:val="fi-FI"/>
              </w:rPr>
            </w:pPr>
            <w:r w:rsidRPr="009C56ED">
              <w:rPr>
                <w:szCs w:val="24"/>
                <w:lang w:val="fi-FI"/>
              </w:rPr>
              <w:lastRenderedPageBreak/>
              <w:t>Maksa ja sappi</w:t>
            </w:r>
          </w:p>
        </w:tc>
        <w:tc>
          <w:tcPr>
            <w:tcW w:w="0" w:type="auto"/>
          </w:tcPr>
          <w:p w14:paraId="21CF73F7" w14:textId="77777777" w:rsidR="004570B3" w:rsidRPr="009C56ED" w:rsidRDefault="004570B3" w:rsidP="00410EF1">
            <w:pPr>
              <w:keepNext/>
              <w:tabs>
                <w:tab w:val="left" w:pos="567"/>
              </w:tabs>
              <w:rPr>
                <w:szCs w:val="24"/>
                <w:lang w:val="fi-FI"/>
              </w:rPr>
            </w:pPr>
          </w:p>
        </w:tc>
        <w:tc>
          <w:tcPr>
            <w:tcW w:w="0" w:type="auto"/>
          </w:tcPr>
          <w:p w14:paraId="2EA09510" w14:textId="77777777" w:rsidR="004570B3" w:rsidRPr="009C56ED" w:rsidRDefault="004570B3" w:rsidP="00410EF1">
            <w:pPr>
              <w:keepNext/>
              <w:tabs>
                <w:tab w:val="left" w:pos="567"/>
              </w:tabs>
              <w:rPr>
                <w:szCs w:val="24"/>
                <w:lang w:val="fi-FI"/>
              </w:rPr>
            </w:pPr>
          </w:p>
        </w:tc>
        <w:tc>
          <w:tcPr>
            <w:tcW w:w="0" w:type="auto"/>
          </w:tcPr>
          <w:p w14:paraId="6183417B" w14:textId="77777777" w:rsidR="004570B3" w:rsidRPr="009C56ED" w:rsidRDefault="00A63416" w:rsidP="00410EF1">
            <w:pPr>
              <w:keepNext/>
              <w:tabs>
                <w:tab w:val="left" w:pos="567"/>
              </w:tabs>
              <w:rPr>
                <w:szCs w:val="24"/>
                <w:lang w:val="fi-FI"/>
              </w:rPr>
            </w:pPr>
            <w:r w:rsidRPr="009C56ED">
              <w:rPr>
                <w:lang w:val="fi-FI"/>
              </w:rPr>
              <w:t>Poikkeavat maksan toimintakokeiden tulokset</w:t>
            </w:r>
            <w:r w:rsidRPr="009C56ED">
              <w:rPr>
                <w:szCs w:val="24"/>
                <w:vertAlign w:val="superscript"/>
                <w:lang w:val="fi-FI"/>
              </w:rPr>
              <w:t>(2)</w:t>
            </w:r>
          </w:p>
          <w:p w14:paraId="0373EE25" w14:textId="77777777" w:rsidR="00A04037" w:rsidRPr="009C56ED" w:rsidRDefault="00A63416" w:rsidP="00410EF1">
            <w:pPr>
              <w:keepNext/>
              <w:tabs>
                <w:tab w:val="left" w:pos="567"/>
              </w:tabs>
              <w:rPr>
                <w:szCs w:val="24"/>
                <w:lang w:val="fi-FI"/>
              </w:rPr>
            </w:pPr>
            <w:r w:rsidRPr="009C56ED">
              <w:rPr>
                <w:szCs w:val="24"/>
                <w:lang w:val="fi-FI"/>
              </w:rPr>
              <w:t>Maksaentsyymiarvon suureneminen (&gt; 2 x ULN)</w:t>
            </w:r>
            <w:r w:rsidRPr="009C56ED">
              <w:rPr>
                <w:szCs w:val="24"/>
                <w:vertAlign w:val="superscript"/>
                <w:lang w:val="fi-FI"/>
              </w:rPr>
              <w:t>(1)</w:t>
            </w:r>
          </w:p>
        </w:tc>
        <w:tc>
          <w:tcPr>
            <w:tcW w:w="0" w:type="auto"/>
          </w:tcPr>
          <w:p w14:paraId="1183A87B" w14:textId="77777777" w:rsidR="004570B3" w:rsidRPr="009C56ED" w:rsidRDefault="004570B3" w:rsidP="00410EF1">
            <w:pPr>
              <w:keepNext/>
              <w:tabs>
                <w:tab w:val="left" w:pos="567"/>
              </w:tabs>
              <w:rPr>
                <w:lang w:val="fi-FI"/>
              </w:rPr>
            </w:pPr>
          </w:p>
        </w:tc>
      </w:tr>
      <w:tr w:rsidR="004570B3" w:rsidRPr="009C56ED" w14:paraId="46B956E7" w14:textId="77777777" w:rsidTr="0062182C">
        <w:tc>
          <w:tcPr>
            <w:tcW w:w="0" w:type="auto"/>
          </w:tcPr>
          <w:p w14:paraId="637B6E89" w14:textId="77777777" w:rsidR="004570B3" w:rsidRPr="009C56ED" w:rsidRDefault="004570B3" w:rsidP="00410EF1">
            <w:pPr>
              <w:tabs>
                <w:tab w:val="left" w:pos="567"/>
              </w:tabs>
              <w:rPr>
                <w:szCs w:val="24"/>
                <w:lang w:val="fi-FI"/>
              </w:rPr>
            </w:pPr>
            <w:r w:rsidRPr="009C56ED">
              <w:rPr>
                <w:szCs w:val="24"/>
                <w:lang w:val="fi-FI"/>
              </w:rPr>
              <w:t>Iho ja ihonalainen kudos</w:t>
            </w:r>
          </w:p>
        </w:tc>
        <w:tc>
          <w:tcPr>
            <w:tcW w:w="0" w:type="auto"/>
          </w:tcPr>
          <w:p w14:paraId="114C5A89" w14:textId="77777777" w:rsidR="004570B3" w:rsidRPr="009C56ED" w:rsidRDefault="004570B3" w:rsidP="00410EF1">
            <w:pPr>
              <w:tabs>
                <w:tab w:val="left" w:pos="567"/>
              </w:tabs>
              <w:rPr>
                <w:szCs w:val="24"/>
                <w:lang w:val="fi-FI"/>
              </w:rPr>
            </w:pPr>
          </w:p>
        </w:tc>
        <w:tc>
          <w:tcPr>
            <w:tcW w:w="0" w:type="auto"/>
          </w:tcPr>
          <w:p w14:paraId="3939FF4E" w14:textId="77777777" w:rsidR="004570B3" w:rsidRPr="009C56ED" w:rsidRDefault="00A63416" w:rsidP="00410EF1">
            <w:pPr>
              <w:tabs>
                <w:tab w:val="left" w:pos="567"/>
              </w:tabs>
              <w:rPr>
                <w:szCs w:val="24"/>
                <w:lang w:val="fi-FI"/>
              </w:rPr>
            </w:pPr>
            <w:r w:rsidRPr="009C56ED">
              <w:rPr>
                <w:szCs w:val="24"/>
                <w:lang w:val="fi-FI"/>
              </w:rPr>
              <w:t>Kutina</w:t>
            </w:r>
          </w:p>
          <w:p w14:paraId="01041C65" w14:textId="77777777" w:rsidR="004570B3" w:rsidRPr="009C56ED" w:rsidRDefault="00A63416" w:rsidP="00410EF1">
            <w:pPr>
              <w:tabs>
                <w:tab w:val="left" w:pos="567"/>
              </w:tabs>
              <w:rPr>
                <w:szCs w:val="24"/>
                <w:lang w:val="fi-FI"/>
              </w:rPr>
            </w:pPr>
            <w:r w:rsidRPr="009C56ED">
              <w:rPr>
                <w:szCs w:val="24"/>
                <w:lang w:val="fi-FI"/>
              </w:rPr>
              <w:t>Ihottuma</w:t>
            </w:r>
            <w:r w:rsidRPr="009C56ED">
              <w:rPr>
                <w:szCs w:val="24"/>
                <w:vertAlign w:val="superscript"/>
                <w:lang w:val="fi-FI"/>
              </w:rPr>
              <w:t>(1)</w:t>
            </w:r>
          </w:p>
        </w:tc>
        <w:tc>
          <w:tcPr>
            <w:tcW w:w="0" w:type="auto"/>
          </w:tcPr>
          <w:p w14:paraId="15C205FE" w14:textId="77777777" w:rsidR="004570B3" w:rsidRPr="009C56ED" w:rsidRDefault="00A63416" w:rsidP="00410EF1">
            <w:pPr>
              <w:tabs>
                <w:tab w:val="left" w:pos="567"/>
              </w:tabs>
              <w:rPr>
                <w:szCs w:val="24"/>
                <w:lang w:val="fi-FI"/>
              </w:rPr>
            </w:pPr>
            <w:r w:rsidRPr="009C56ED">
              <w:rPr>
                <w:szCs w:val="24"/>
                <w:lang w:val="fi-FI"/>
              </w:rPr>
              <w:t>Angioedeema</w:t>
            </w:r>
            <w:r w:rsidRPr="009C56ED">
              <w:rPr>
                <w:szCs w:val="24"/>
                <w:vertAlign w:val="superscript"/>
                <w:lang w:val="fi-FI"/>
              </w:rPr>
              <w:t>(1)</w:t>
            </w:r>
          </w:p>
          <w:p w14:paraId="4F6C96B3" w14:textId="77777777" w:rsidR="004570B3" w:rsidRPr="009C56ED" w:rsidRDefault="00A63416" w:rsidP="00410EF1">
            <w:pPr>
              <w:tabs>
                <w:tab w:val="left" w:pos="567"/>
              </w:tabs>
              <w:rPr>
                <w:szCs w:val="24"/>
                <w:lang w:val="fi-FI"/>
              </w:rPr>
            </w:pPr>
            <w:r w:rsidRPr="009C56ED">
              <w:rPr>
                <w:szCs w:val="24"/>
                <w:lang w:val="fi-FI"/>
              </w:rPr>
              <w:t>Urtikaria</w:t>
            </w:r>
            <w:r w:rsidRPr="009C56ED">
              <w:rPr>
                <w:szCs w:val="24"/>
                <w:vertAlign w:val="superscript"/>
                <w:lang w:val="fi-FI"/>
              </w:rPr>
              <w:t>(1)</w:t>
            </w:r>
          </w:p>
        </w:tc>
        <w:tc>
          <w:tcPr>
            <w:tcW w:w="0" w:type="auto"/>
          </w:tcPr>
          <w:p w14:paraId="13DE2390" w14:textId="77777777" w:rsidR="00671CB0" w:rsidRPr="009C56ED" w:rsidRDefault="00A63416" w:rsidP="00410EF1">
            <w:pPr>
              <w:tabs>
                <w:tab w:val="left" w:pos="567"/>
              </w:tabs>
              <w:rPr>
                <w:szCs w:val="24"/>
                <w:lang w:val="fi-FI"/>
              </w:rPr>
            </w:pPr>
            <w:r w:rsidRPr="009C56ED">
              <w:rPr>
                <w:szCs w:val="24"/>
                <w:lang w:val="fi-FI"/>
              </w:rPr>
              <w:t>Stevens-Johnsonin oireyhtymä</w:t>
            </w:r>
            <w:r w:rsidRPr="009C56ED">
              <w:rPr>
                <w:szCs w:val="24"/>
                <w:vertAlign w:val="superscript"/>
                <w:lang w:val="fi-FI"/>
              </w:rPr>
              <w:t>(1)</w:t>
            </w:r>
          </w:p>
          <w:p w14:paraId="4C0714E4" w14:textId="77777777" w:rsidR="004570B3" w:rsidRPr="009C56ED" w:rsidRDefault="00A63416" w:rsidP="00410EF1">
            <w:pPr>
              <w:tabs>
                <w:tab w:val="left" w:pos="567"/>
              </w:tabs>
              <w:rPr>
                <w:szCs w:val="24"/>
                <w:lang w:val="fi-FI"/>
              </w:rPr>
            </w:pPr>
            <w:r w:rsidRPr="009C56ED">
              <w:rPr>
                <w:szCs w:val="24"/>
                <w:lang w:val="fi-FI"/>
              </w:rPr>
              <w:t>Toksinen epidermaalinen nekrolyysi</w:t>
            </w:r>
            <w:r w:rsidRPr="009C56ED">
              <w:rPr>
                <w:szCs w:val="24"/>
                <w:vertAlign w:val="superscript"/>
                <w:lang w:val="fi-FI"/>
              </w:rPr>
              <w:t>(1)</w:t>
            </w:r>
          </w:p>
        </w:tc>
      </w:tr>
      <w:tr w:rsidR="004570B3" w:rsidRPr="009C56ED" w14:paraId="7D33AE4A" w14:textId="77777777" w:rsidTr="0062182C">
        <w:tc>
          <w:tcPr>
            <w:tcW w:w="0" w:type="auto"/>
          </w:tcPr>
          <w:p w14:paraId="4F47C138" w14:textId="77777777" w:rsidR="004570B3" w:rsidRPr="009C56ED" w:rsidRDefault="00706658" w:rsidP="00410EF1">
            <w:pPr>
              <w:tabs>
                <w:tab w:val="left" w:pos="567"/>
              </w:tabs>
              <w:rPr>
                <w:szCs w:val="24"/>
                <w:lang w:val="fi-FI"/>
              </w:rPr>
            </w:pPr>
            <w:proofErr w:type="spellStart"/>
            <w:r w:rsidRPr="009C56ED">
              <w:rPr>
                <w:szCs w:val="24"/>
              </w:rPr>
              <w:t>Luusto</w:t>
            </w:r>
            <w:proofErr w:type="spellEnd"/>
            <w:r w:rsidRPr="009C56ED">
              <w:rPr>
                <w:szCs w:val="24"/>
              </w:rPr>
              <w:t xml:space="preserve">, </w:t>
            </w:r>
            <w:proofErr w:type="spellStart"/>
            <w:r w:rsidRPr="009C56ED">
              <w:rPr>
                <w:szCs w:val="24"/>
              </w:rPr>
              <w:t>lihakset</w:t>
            </w:r>
            <w:proofErr w:type="spellEnd"/>
            <w:r w:rsidR="004570B3" w:rsidRPr="009C56ED">
              <w:rPr>
                <w:szCs w:val="24"/>
                <w:lang w:val="fi-FI"/>
              </w:rPr>
              <w:t xml:space="preserve"> ja sidekudos</w:t>
            </w:r>
          </w:p>
        </w:tc>
        <w:tc>
          <w:tcPr>
            <w:tcW w:w="0" w:type="auto"/>
          </w:tcPr>
          <w:p w14:paraId="0ECC715D" w14:textId="77777777" w:rsidR="004570B3" w:rsidRPr="009C56ED" w:rsidRDefault="004570B3" w:rsidP="00410EF1">
            <w:pPr>
              <w:tabs>
                <w:tab w:val="left" w:pos="567"/>
              </w:tabs>
              <w:rPr>
                <w:szCs w:val="24"/>
                <w:lang w:val="fi-FI"/>
              </w:rPr>
            </w:pPr>
          </w:p>
        </w:tc>
        <w:tc>
          <w:tcPr>
            <w:tcW w:w="0" w:type="auto"/>
          </w:tcPr>
          <w:p w14:paraId="5425C577" w14:textId="77777777" w:rsidR="004570B3" w:rsidRPr="009C56ED" w:rsidRDefault="00A63416" w:rsidP="00410EF1">
            <w:pPr>
              <w:tabs>
                <w:tab w:val="left" w:pos="567"/>
              </w:tabs>
              <w:rPr>
                <w:szCs w:val="24"/>
                <w:lang w:val="fi-FI"/>
              </w:rPr>
            </w:pPr>
            <w:r w:rsidRPr="009C56ED">
              <w:rPr>
                <w:szCs w:val="24"/>
                <w:lang w:val="fi-FI"/>
              </w:rPr>
              <w:t>Lihaskouristukset</w:t>
            </w:r>
          </w:p>
        </w:tc>
        <w:tc>
          <w:tcPr>
            <w:tcW w:w="0" w:type="auto"/>
          </w:tcPr>
          <w:p w14:paraId="4815476A" w14:textId="77777777" w:rsidR="004570B3" w:rsidRPr="009C56ED" w:rsidRDefault="004570B3" w:rsidP="00410EF1">
            <w:pPr>
              <w:tabs>
                <w:tab w:val="left" w:pos="567"/>
              </w:tabs>
              <w:rPr>
                <w:szCs w:val="24"/>
                <w:lang w:val="fi-FI"/>
              </w:rPr>
            </w:pPr>
          </w:p>
        </w:tc>
        <w:tc>
          <w:tcPr>
            <w:tcW w:w="0" w:type="auto"/>
          </w:tcPr>
          <w:p w14:paraId="73617789" w14:textId="77777777" w:rsidR="004570B3" w:rsidRPr="009C56ED" w:rsidRDefault="004570B3" w:rsidP="00410EF1">
            <w:pPr>
              <w:tabs>
                <w:tab w:val="left" w:pos="567"/>
              </w:tabs>
              <w:rPr>
                <w:szCs w:val="24"/>
                <w:lang w:val="fi-FI"/>
              </w:rPr>
            </w:pPr>
          </w:p>
        </w:tc>
      </w:tr>
      <w:tr w:rsidR="004570B3" w:rsidRPr="009C56ED" w14:paraId="5D0B9D73" w14:textId="77777777" w:rsidTr="0062182C">
        <w:tc>
          <w:tcPr>
            <w:tcW w:w="0" w:type="auto"/>
          </w:tcPr>
          <w:p w14:paraId="42B23FE6" w14:textId="77777777" w:rsidR="004570B3" w:rsidRPr="009C56ED" w:rsidRDefault="004570B3" w:rsidP="00410EF1">
            <w:pPr>
              <w:widowControl w:val="0"/>
              <w:tabs>
                <w:tab w:val="left" w:pos="567"/>
              </w:tabs>
              <w:rPr>
                <w:szCs w:val="24"/>
                <w:lang w:val="fi-FI"/>
              </w:rPr>
            </w:pPr>
            <w:r w:rsidRPr="009C56ED">
              <w:rPr>
                <w:szCs w:val="24"/>
                <w:lang w:val="fi-FI"/>
              </w:rPr>
              <w:t>Yleisoireet ja antopaikassa todettavat haitat</w:t>
            </w:r>
          </w:p>
        </w:tc>
        <w:tc>
          <w:tcPr>
            <w:tcW w:w="0" w:type="auto"/>
          </w:tcPr>
          <w:p w14:paraId="4B4A2D80" w14:textId="77777777" w:rsidR="004570B3" w:rsidRPr="009C56ED" w:rsidRDefault="004570B3" w:rsidP="00410EF1">
            <w:pPr>
              <w:widowControl w:val="0"/>
              <w:tabs>
                <w:tab w:val="left" w:pos="567"/>
              </w:tabs>
              <w:rPr>
                <w:szCs w:val="24"/>
                <w:lang w:val="fi-FI"/>
              </w:rPr>
            </w:pPr>
          </w:p>
        </w:tc>
        <w:tc>
          <w:tcPr>
            <w:tcW w:w="0" w:type="auto"/>
          </w:tcPr>
          <w:p w14:paraId="77C06442" w14:textId="77777777" w:rsidR="004570B3" w:rsidRPr="009C56ED" w:rsidRDefault="00A63416" w:rsidP="00410EF1">
            <w:pPr>
              <w:widowControl w:val="0"/>
              <w:tabs>
                <w:tab w:val="left" w:pos="567"/>
              </w:tabs>
              <w:rPr>
                <w:szCs w:val="24"/>
                <w:lang w:val="fi-FI"/>
              </w:rPr>
            </w:pPr>
            <w:r w:rsidRPr="009C56ED">
              <w:rPr>
                <w:szCs w:val="24"/>
                <w:lang w:val="fi-FI"/>
              </w:rPr>
              <w:t>Kävelyn häiriö</w:t>
            </w:r>
          </w:p>
          <w:p w14:paraId="2AD3333C" w14:textId="77777777" w:rsidR="004570B3" w:rsidRPr="009C56ED" w:rsidRDefault="00A63416" w:rsidP="00410EF1">
            <w:pPr>
              <w:widowControl w:val="0"/>
              <w:tabs>
                <w:tab w:val="left" w:pos="567"/>
              </w:tabs>
              <w:rPr>
                <w:szCs w:val="24"/>
                <w:lang w:val="fi-FI"/>
              </w:rPr>
            </w:pPr>
            <w:r w:rsidRPr="009C56ED">
              <w:rPr>
                <w:szCs w:val="24"/>
                <w:lang w:val="fi-FI"/>
              </w:rPr>
              <w:t>Voimattomuus</w:t>
            </w:r>
          </w:p>
          <w:p w14:paraId="036156FF" w14:textId="77777777" w:rsidR="004570B3" w:rsidRPr="009C56ED" w:rsidRDefault="00A63416" w:rsidP="00410EF1">
            <w:pPr>
              <w:widowControl w:val="0"/>
              <w:tabs>
                <w:tab w:val="left" w:pos="567"/>
              </w:tabs>
              <w:rPr>
                <w:szCs w:val="24"/>
                <w:lang w:val="fi-FI"/>
              </w:rPr>
            </w:pPr>
            <w:r w:rsidRPr="009C56ED">
              <w:rPr>
                <w:szCs w:val="24"/>
                <w:lang w:val="fi-FI"/>
              </w:rPr>
              <w:t>Väsymys</w:t>
            </w:r>
          </w:p>
          <w:p w14:paraId="48533214" w14:textId="77777777" w:rsidR="004407AB" w:rsidRPr="009C56ED" w:rsidRDefault="00A63416" w:rsidP="00410EF1">
            <w:pPr>
              <w:widowControl w:val="0"/>
              <w:tabs>
                <w:tab w:val="left" w:pos="567"/>
              </w:tabs>
              <w:rPr>
                <w:szCs w:val="24"/>
                <w:lang w:val="fi-FI"/>
              </w:rPr>
            </w:pPr>
            <w:r w:rsidRPr="009C56ED">
              <w:rPr>
                <w:szCs w:val="24"/>
                <w:lang w:val="fi-FI"/>
              </w:rPr>
              <w:t>Ärtyvyys</w:t>
            </w:r>
          </w:p>
          <w:p w14:paraId="3AB50102" w14:textId="77777777" w:rsidR="004570B3" w:rsidRPr="009C56ED" w:rsidRDefault="00A63416" w:rsidP="00410EF1">
            <w:pPr>
              <w:widowControl w:val="0"/>
              <w:tabs>
                <w:tab w:val="left" w:pos="567"/>
              </w:tabs>
              <w:rPr>
                <w:szCs w:val="24"/>
                <w:lang w:val="fi-FI"/>
              </w:rPr>
            </w:pPr>
            <w:r w:rsidRPr="009C56ED">
              <w:rPr>
                <w:szCs w:val="24"/>
                <w:lang w:val="fi-FI"/>
              </w:rPr>
              <w:t>Humaltunut olo</w:t>
            </w:r>
          </w:p>
        </w:tc>
        <w:tc>
          <w:tcPr>
            <w:tcW w:w="0" w:type="auto"/>
          </w:tcPr>
          <w:p w14:paraId="4CF4781A" w14:textId="77777777" w:rsidR="004570B3" w:rsidRPr="009C56ED" w:rsidRDefault="004570B3" w:rsidP="00410EF1">
            <w:pPr>
              <w:widowControl w:val="0"/>
              <w:tabs>
                <w:tab w:val="left" w:pos="567"/>
              </w:tabs>
              <w:rPr>
                <w:szCs w:val="24"/>
                <w:lang w:val="fi-FI"/>
              </w:rPr>
            </w:pPr>
          </w:p>
        </w:tc>
        <w:tc>
          <w:tcPr>
            <w:tcW w:w="0" w:type="auto"/>
          </w:tcPr>
          <w:p w14:paraId="59B05722" w14:textId="77777777" w:rsidR="004570B3" w:rsidRPr="009C56ED" w:rsidRDefault="004570B3" w:rsidP="00410EF1">
            <w:pPr>
              <w:widowControl w:val="0"/>
              <w:tabs>
                <w:tab w:val="left" w:pos="567"/>
              </w:tabs>
              <w:rPr>
                <w:szCs w:val="24"/>
                <w:lang w:val="fi-FI"/>
              </w:rPr>
            </w:pPr>
          </w:p>
        </w:tc>
      </w:tr>
      <w:tr w:rsidR="004570B3" w:rsidRPr="009C56ED" w14:paraId="5D37B25E" w14:textId="77777777" w:rsidTr="0062182C">
        <w:tc>
          <w:tcPr>
            <w:tcW w:w="0" w:type="auto"/>
          </w:tcPr>
          <w:p w14:paraId="21A42669" w14:textId="77777777" w:rsidR="004570B3" w:rsidRPr="009C56ED" w:rsidRDefault="004570B3" w:rsidP="00410EF1">
            <w:pPr>
              <w:keepNext/>
              <w:tabs>
                <w:tab w:val="left" w:pos="567"/>
              </w:tabs>
              <w:rPr>
                <w:szCs w:val="24"/>
                <w:lang w:val="fi-FI"/>
              </w:rPr>
            </w:pPr>
            <w:r w:rsidRPr="009C56ED">
              <w:rPr>
                <w:szCs w:val="24"/>
                <w:lang w:val="fi-FI"/>
              </w:rPr>
              <w:t>Vammat</w:t>
            </w:r>
            <w:r w:rsidR="005E5A91" w:rsidRPr="009C56ED">
              <w:rPr>
                <w:szCs w:val="24"/>
                <w:lang w:val="fi-FI"/>
              </w:rPr>
              <w:t>,</w:t>
            </w:r>
            <w:r w:rsidRPr="009C56ED">
              <w:rPr>
                <w:szCs w:val="24"/>
                <w:lang w:val="fi-FI"/>
              </w:rPr>
              <w:t xml:space="preserve"> myrkytykset</w:t>
            </w:r>
            <w:r w:rsidR="005E5A91" w:rsidRPr="009C56ED">
              <w:rPr>
                <w:szCs w:val="24"/>
                <w:lang w:val="fi-FI"/>
              </w:rPr>
              <w:t xml:space="preserve"> </w:t>
            </w:r>
            <w:proofErr w:type="spellStart"/>
            <w:r w:rsidR="005E5A91" w:rsidRPr="009C56ED">
              <w:rPr>
                <w:szCs w:val="24"/>
              </w:rPr>
              <w:t>ja</w:t>
            </w:r>
            <w:proofErr w:type="spellEnd"/>
            <w:r w:rsidR="005E5A91" w:rsidRPr="009C56ED">
              <w:rPr>
                <w:szCs w:val="24"/>
              </w:rPr>
              <w:t xml:space="preserve"> </w:t>
            </w:r>
            <w:proofErr w:type="spellStart"/>
            <w:r w:rsidR="005E5A91" w:rsidRPr="009C56ED">
              <w:rPr>
                <w:szCs w:val="24"/>
              </w:rPr>
              <w:t>hoitokomplikaatiot</w:t>
            </w:r>
            <w:proofErr w:type="spellEnd"/>
          </w:p>
        </w:tc>
        <w:tc>
          <w:tcPr>
            <w:tcW w:w="0" w:type="auto"/>
          </w:tcPr>
          <w:p w14:paraId="3162579F" w14:textId="77777777" w:rsidR="004570B3" w:rsidRPr="009C56ED" w:rsidRDefault="004570B3" w:rsidP="00410EF1">
            <w:pPr>
              <w:keepNext/>
              <w:tabs>
                <w:tab w:val="left" w:pos="567"/>
              </w:tabs>
              <w:rPr>
                <w:szCs w:val="24"/>
                <w:lang w:val="fi-FI"/>
              </w:rPr>
            </w:pPr>
          </w:p>
        </w:tc>
        <w:tc>
          <w:tcPr>
            <w:tcW w:w="0" w:type="auto"/>
          </w:tcPr>
          <w:p w14:paraId="24C8418F" w14:textId="77777777" w:rsidR="004570B3" w:rsidRPr="009C56ED" w:rsidRDefault="00A63416" w:rsidP="00410EF1">
            <w:pPr>
              <w:keepNext/>
              <w:tabs>
                <w:tab w:val="left" w:pos="567"/>
              </w:tabs>
              <w:rPr>
                <w:szCs w:val="24"/>
                <w:lang w:val="fi-FI"/>
              </w:rPr>
            </w:pPr>
            <w:r w:rsidRPr="009C56ED">
              <w:rPr>
                <w:szCs w:val="24"/>
                <w:lang w:val="fi-FI"/>
              </w:rPr>
              <w:t>Kaatumiset</w:t>
            </w:r>
          </w:p>
          <w:p w14:paraId="3187D9C6" w14:textId="77777777" w:rsidR="004570B3" w:rsidRPr="009C56ED" w:rsidRDefault="00A63416" w:rsidP="00410EF1">
            <w:pPr>
              <w:keepNext/>
              <w:tabs>
                <w:tab w:val="left" w:pos="567"/>
              </w:tabs>
              <w:rPr>
                <w:szCs w:val="24"/>
                <w:lang w:val="fi-FI"/>
              </w:rPr>
            </w:pPr>
            <w:r w:rsidRPr="009C56ED">
              <w:rPr>
                <w:szCs w:val="24"/>
                <w:lang w:val="fi-FI"/>
              </w:rPr>
              <w:t>Ihon laseraatio</w:t>
            </w:r>
          </w:p>
          <w:p w14:paraId="43BA5E11" w14:textId="77777777" w:rsidR="004407AB" w:rsidRPr="009C56ED" w:rsidRDefault="00A63416" w:rsidP="00410EF1">
            <w:pPr>
              <w:keepNext/>
              <w:tabs>
                <w:tab w:val="left" w:pos="567"/>
              </w:tabs>
              <w:rPr>
                <w:szCs w:val="24"/>
                <w:lang w:val="fi-FI"/>
              </w:rPr>
            </w:pPr>
            <w:r w:rsidRPr="009C56ED">
              <w:rPr>
                <w:szCs w:val="24"/>
                <w:lang w:val="fi-FI"/>
              </w:rPr>
              <w:t>Ruhje</w:t>
            </w:r>
          </w:p>
        </w:tc>
        <w:tc>
          <w:tcPr>
            <w:tcW w:w="0" w:type="auto"/>
          </w:tcPr>
          <w:p w14:paraId="5FB7838C" w14:textId="77777777" w:rsidR="004570B3" w:rsidRPr="009C56ED" w:rsidRDefault="004570B3" w:rsidP="00410EF1">
            <w:pPr>
              <w:keepNext/>
              <w:tabs>
                <w:tab w:val="left" w:pos="567"/>
              </w:tabs>
              <w:rPr>
                <w:szCs w:val="24"/>
                <w:lang w:val="fi-FI"/>
              </w:rPr>
            </w:pPr>
          </w:p>
        </w:tc>
        <w:tc>
          <w:tcPr>
            <w:tcW w:w="0" w:type="auto"/>
          </w:tcPr>
          <w:p w14:paraId="1E3E75BE" w14:textId="77777777" w:rsidR="004570B3" w:rsidRPr="009C56ED" w:rsidRDefault="004570B3" w:rsidP="00410EF1">
            <w:pPr>
              <w:keepNext/>
              <w:tabs>
                <w:tab w:val="left" w:pos="567"/>
              </w:tabs>
              <w:rPr>
                <w:szCs w:val="24"/>
                <w:lang w:val="fi-FI"/>
              </w:rPr>
            </w:pPr>
          </w:p>
        </w:tc>
      </w:tr>
    </w:tbl>
    <w:p w14:paraId="3CC2B0C4" w14:textId="77777777" w:rsidR="004570B3" w:rsidRPr="009C56ED" w:rsidRDefault="004407AB" w:rsidP="00410EF1">
      <w:pPr>
        <w:tabs>
          <w:tab w:val="left" w:pos="567"/>
        </w:tabs>
        <w:rPr>
          <w:szCs w:val="24"/>
          <w:lang w:val="fi-FI"/>
        </w:rPr>
      </w:pPr>
      <w:r w:rsidRPr="009C56ED" w:rsidDel="004407AB">
        <w:rPr>
          <w:szCs w:val="24"/>
          <w:vertAlign w:val="superscript"/>
          <w:lang w:val="fi-FI"/>
        </w:rPr>
        <w:t xml:space="preserve"> </w:t>
      </w:r>
      <w:r w:rsidR="00A63416" w:rsidRPr="009C56ED">
        <w:rPr>
          <w:szCs w:val="24"/>
          <w:vertAlign w:val="superscript"/>
          <w:lang w:val="fi-FI"/>
        </w:rPr>
        <w:t xml:space="preserve">(1) </w:t>
      </w:r>
      <w:r w:rsidR="00A63416" w:rsidRPr="009C56ED">
        <w:rPr>
          <w:szCs w:val="24"/>
          <w:lang w:val="fi-FI"/>
        </w:rPr>
        <w:t>Haittavaikutukset, jotka on raportoitu myyntiluvan saamisen jälkeisessä käyttökokemuksessa.</w:t>
      </w:r>
    </w:p>
    <w:p w14:paraId="14042945" w14:textId="77777777" w:rsidR="008E6F11" w:rsidRPr="009C56ED" w:rsidRDefault="00A63416" w:rsidP="00410EF1">
      <w:pPr>
        <w:tabs>
          <w:tab w:val="left" w:pos="567"/>
        </w:tabs>
        <w:rPr>
          <w:szCs w:val="24"/>
          <w:lang w:val="fi-FI"/>
        </w:rPr>
      </w:pPr>
      <w:r w:rsidRPr="009C56ED">
        <w:rPr>
          <w:szCs w:val="24"/>
          <w:vertAlign w:val="superscript"/>
          <w:lang w:val="fi-FI"/>
        </w:rPr>
        <w:t xml:space="preserve"> (2) </w:t>
      </w:r>
      <w:r w:rsidRPr="009C56ED">
        <w:rPr>
          <w:szCs w:val="24"/>
          <w:lang w:val="fi-FI"/>
        </w:rPr>
        <w:t>Ks. kohta Tiettyjen haittavaikutusten kuvaus.</w:t>
      </w:r>
    </w:p>
    <w:p w14:paraId="7EAFFC47" w14:textId="77777777" w:rsidR="00E95E3E" w:rsidRPr="009C56ED" w:rsidRDefault="00E95E3E" w:rsidP="00BB139B">
      <w:pPr>
        <w:rPr>
          <w:snapToGrid/>
          <w:szCs w:val="24"/>
          <w:lang w:val="fi-FI"/>
        </w:rPr>
      </w:pPr>
      <w:r w:rsidRPr="009C56ED">
        <w:rPr>
          <w:szCs w:val="24"/>
          <w:vertAlign w:val="superscript"/>
          <w:lang w:val="fi-FI"/>
        </w:rPr>
        <w:t>(3)</w:t>
      </w:r>
      <w:r w:rsidRPr="009C56ED">
        <w:rPr>
          <w:szCs w:val="24"/>
          <w:lang w:val="fi-FI"/>
        </w:rPr>
        <w:t xml:space="preserve"> Raportoitu </w:t>
      </w:r>
      <w:r w:rsidR="009F189A" w:rsidRPr="009C56ED">
        <w:rPr>
          <w:lang w:val="fi-FI"/>
        </w:rPr>
        <w:t>primaaristi yleistyneitä toonis-kloonisia kohtauksia koskevissa tutkimuksissa.</w:t>
      </w:r>
    </w:p>
    <w:p w14:paraId="406E232F" w14:textId="77777777" w:rsidR="004570B3" w:rsidRPr="009C56ED" w:rsidRDefault="004570B3" w:rsidP="00410EF1">
      <w:pPr>
        <w:tabs>
          <w:tab w:val="left" w:pos="567"/>
        </w:tabs>
        <w:outlineLvl w:val="0"/>
        <w:rPr>
          <w:szCs w:val="24"/>
          <w:lang w:val="fi-FI"/>
        </w:rPr>
      </w:pPr>
    </w:p>
    <w:p w14:paraId="5C48916C" w14:textId="77777777" w:rsidR="00F75DE7" w:rsidRPr="009C56ED" w:rsidRDefault="00A63416" w:rsidP="00410EF1">
      <w:pPr>
        <w:tabs>
          <w:tab w:val="left" w:pos="567"/>
        </w:tabs>
        <w:outlineLvl w:val="0"/>
        <w:rPr>
          <w:szCs w:val="24"/>
          <w:u w:val="single"/>
          <w:lang w:val="fi-FI"/>
        </w:rPr>
      </w:pPr>
      <w:r w:rsidRPr="009C56ED">
        <w:rPr>
          <w:szCs w:val="24"/>
          <w:u w:val="single"/>
          <w:lang w:val="fi-FI"/>
        </w:rPr>
        <w:t>Tiettyjen haittavaikutusten kuvaus</w:t>
      </w:r>
    </w:p>
    <w:p w14:paraId="66FFC3C9" w14:textId="77777777" w:rsidR="00B26B8F" w:rsidRPr="009C56ED" w:rsidRDefault="00B26B8F" w:rsidP="00410EF1">
      <w:pPr>
        <w:tabs>
          <w:tab w:val="left" w:pos="567"/>
        </w:tabs>
        <w:outlineLvl w:val="0"/>
        <w:rPr>
          <w:szCs w:val="24"/>
          <w:u w:val="single"/>
          <w:lang w:val="fi-FI"/>
        </w:rPr>
      </w:pPr>
    </w:p>
    <w:p w14:paraId="7D06D0E7" w14:textId="77777777" w:rsidR="00FA751E" w:rsidRPr="009C56ED" w:rsidRDefault="00A63416" w:rsidP="00410EF1">
      <w:pPr>
        <w:tabs>
          <w:tab w:val="left" w:pos="567"/>
        </w:tabs>
        <w:outlineLvl w:val="0"/>
        <w:rPr>
          <w:noProof/>
          <w:szCs w:val="24"/>
          <w:lang w:val="fi-FI"/>
        </w:rPr>
      </w:pPr>
      <w:r w:rsidRPr="009C56ED">
        <w:rPr>
          <w:szCs w:val="24"/>
          <w:lang w:val="fi-FI"/>
        </w:rPr>
        <w:t>Lakosamidin käyttöön liittyy annosriippuvaista PR-ajan pitenemistä.</w:t>
      </w:r>
      <w:r w:rsidRPr="009C56ED">
        <w:rPr>
          <w:noProof/>
          <w:szCs w:val="24"/>
          <w:lang w:val="fi-FI"/>
        </w:rPr>
        <w:t xml:space="preserve"> </w:t>
      </w:r>
      <w:r w:rsidRPr="009C56ED">
        <w:rPr>
          <w:szCs w:val="24"/>
          <w:lang w:val="fi-FI"/>
        </w:rPr>
        <w:t>PR-ajan pitenemiseen liittyviä haittavaikutuksia (esim. eteis-kammiokatkoksia, pyörtymistä, bradykardiaa) saattaa esiintyä.</w:t>
      </w:r>
    </w:p>
    <w:p w14:paraId="09893AC9" w14:textId="77777777" w:rsidR="00F75DE7" w:rsidRPr="009C56ED" w:rsidRDefault="00A63416" w:rsidP="00410EF1">
      <w:pPr>
        <w:tabs>
          <w:tab w:val="left" w:pos="567"/>
        </w:tabs>
        <w:outlineLvl w:val="0"/>
        <w:rPr>
          <w:szCs w:val="24"/>
          <w:lang w:val="fi-FI"/>
        </w:rPr>
      </w:pPr>
      <w:r w:rsidRPr="009C56ED">
        <w:rPr>
          <w:szCs w:val="24"/>
          <w:lang w:val="fi-FI"/>
        </w:rPr>
        <w:t>Kliinisten lisätutkimusten mukaan</w:t>
      </w:r>
      <w:r w:rsidR="00B25BC5" w:rsidRPr="009C56ED">
        <w:rPr>
          <w:szCs w:val="24"/>
          <w:lang w:val="fi-FI"/>
        </w:rPr>
        <w:t xml:space="preserve"> raportoitujen</w:t>
      </w:r>
      <w:r w:rsidRPr="009C56ED">
        <w:rPr>
          <w:szCs w:val="24"/>
          <w:lang w:val="fi-FI"/>
        </w:rPr>
        <w:t xml:space="preserve"> ensimmäisen asteen eteis-kammiokatkos</w:t>
      </w:r>
      <w:r w:rsidR="00B25BC5" w:rsidRPr="009C56ED">
        <w:rPr>
          <w:szCs w:val="24"/>
          <w:lang w:val="fi-FI"/>
        </w:rPr>
        <w:t>t</w:t>
      </w:r>
      <w:r w:rsidRPr="009C56ED">
        <w:rPr>
          <w:szCs w:val="24"/>
          <w:lang w:val="fi-FI"/>
        </w:rPr>
        <w:t xml:space="preserve">en </w:t>
      </w:r>
      <w:r w:rsidR="00B25BC5" w:rsidRPr="009C56ED">
        <w:rPr>
          <w:szCs w:val="24"/>
          <w:lang w:val="fi-FI"/>
        </w:rPr>
        <w:t>ilmaantuvuusluokka</w:t>
      </w:r>
      <w:r w:rsidRPr="009C56ED">
        <w:rPr>
          <w:szCs w:val="24"/>
          <w:lang w:val="fi-FI"/>
        </w:rPr>
        <w:t xml:space="preserve"> on epilepsiapotilailla melko </w:t>
      </w:r>
      <w:r w:rsidR="00B25BC5" w:rsidRPr="009C56ED">
        <w:rPr>
          <w:szCs w:val="24"/>
          <w:lang w:val="fi-FI"/>
        </w:rPr>
        <w:t>harvinainen</w:t>
      </w:r>
      <w:r w:rsidRPr="009C56ED">
        <w:rPr>
          <w:szCs w:val="24"/>
          <w:lang w:val="fi-FI"/>
        </w:rPr>
        <w:t>: 0,7 %:lla 200 mg:n lakosamidiannoksia saaneista, 0 %:lla 400 mg:n lakosamidiannoksia saaneista, 0,5 %:lla 600 mg:n lakosamidiannoksia saaneista ja 0 %:lla lumelääkettä saaneista.</w:t>
      </w:r>
      <w:r w:rsidRPr="009C56ED">
        <w:rPr>
          <w:noProof/>
          <w:szCs w:val="24"/>
          <w:lang w:val="fi-FI"/>
        </w:rPr>
        <w:t xml:space="preserve"> Näissä tutkimuksissa </w:t>
      </w:r>
      <w:r w:rsidRPr="009C56ED">
        <w:rPr>
          <w:szCs w:val="24"/>
          <w:lang w:val="fi-FI"/>
        </w:rPr>
        <w:t>ei havaittu toisen asteen tai vakavampia eteis-kammiokatkoksia.</w:t>
      </w:r>
      <w:r w:rsidRPr="009C56ED">
        <w:rPr>
          <w:noProof/>
          <w:szCs w:val="24"/>
          <w:lang w:val="fi-FI"/>
        </w:rPr>
        <w:t xml:space="preserve"> Lakosamidihoitoon liittyneitä toisen ja kolmannen asteen eteis-kammiokatkoksia on kuitenkin raportoitu myyntiluvan saamisen jälkeisen käyttökokemuksen yhteydessä. Monoterapiaa koskeneessa kliinisessä tutkimuksessa, jossa lakosamidia verrattiin </w:t>
      </w:r>
      <w:r w:rsidRPr="009C56ED">
        <w:rPr>
          <w:szCs w:val="24"/>
          <w:lang w:val="fi-FI"/>
        </w:rPr>
        <w:t xml:space="preserve">säädellysti vapautuvaan karbamatsepiiniin, PR-ajan pitenemisaste oli lakosamidilla ja karbamatsepiinilla samaa luokkaa. Liitännäishoitoa koskeneiden kliinisten tutkimusten yhdistettyjen tietojen mukaan pyörtymisten </w:t>
      </w:r>
      <w:r w:rsidR="00B25BC5" w:rsidRPr="009C56ED">
        <w:rPr>
          <w:szCs w:val="24"/>
          <w:lang w:val="fi-FI"/>
        </w:rPr>
        <w:t>ilmaantuvuusluokka</w:t>
      </w:r>
      <w:r w:rsidRPr="009C56ED">
        <w:rPr>
          <w:szCs w:val="24"/>
          <w:lang w:val="fi-FI"/>
        </w:rPr>
        <w:t xml:space="preserve"> oli melko </w:t>
      </w:r>
      <w:r w:rsidR="00B25BC5" w:rsidRPr="009C56ED">
        <w:rPr>
          <w:szCs w:val="24"/>
          <w:lang w:val="fi-FI"/>
        </w:rPr>
        <w:t>harvinainen</w:t>
      </w:r>
      <w:r w:rsidRPr="009C56ED">
        <w:rPr>
          <w:szCs w:val="24"/>
          <w:lang w:val="fi-FI"/>
        </w:rPr>
        <w:t xml:space="preserve"> eikä </w:t>
      </w:r>
      <w:r w:rsidR="00FE4FE6" w:rsidRPr="009C56ED">
        <w:rPr>
          <w:szCs w:val="24"/>
          <w:lang w:val="fi-FI"/>
        </w:rPr>
        <w:t>ilmaantuvuudessa</w:t>
      </w:r>
      <w:r w:rsidRPr="009C56ED">
        <w:rPr>
          <w:szCs w:val="24"/>
          <w:lang w:val="fi-FI"/>
        </w:rPr>
        <w:t xml:space="preserve"> ollut eroja lakosamidihoitoa (n = 944) saaneiden epilepsiapotilaiden (0,1 %) ja lumehoitoa (n = 364) saaneiden epilepsiapotilaiden (0,3 %) välillä. Monoterapiaa koskeneissa kliinisissä tutkimuksissa, joissa lakosamidia verrattiin säädellysti vapautuvaan karbamatsepiiniin, pyörtymisiä raportoitiin 7:llä (1,6 %) 444 potilaan lakosamidiryhmässä ja 1:llä (0,2 %) 442 potilaan säädellysti vapautuvan karbamatsepiinin ryhmässä. Eteisvärinää tai eteislepatusta ei esiintynyt lyhytkestoisten kliinisten tutkimusten aikana, mutta niitä on raportoitu sokkouttamattomissa epilepsiatutkimuksissa ja markkinoilletulon jälkeisessä seurannassa.</w:t>
      </w:r>
    </w:p>
    <w:p w14:paraId="70A0F713" w14:textId="77777777" w:rsidR="00386864" w:rsidRPr="009C56ED" w:rsidRDefault="00386864" w:rsidP="00410EF1">
      <w:pPr>
        <w:tabs>
          <w:tab w:val="left" w:pos="567"/>
        </w:tabs>
        <w:outlineLvl w:val="0"/>
        <w:rPr>
          <w:szCs w:val="24"/>
          <w:u w:val="single"/>
          <w:lang w:val="fi-FI"/>
        </w:rPr>
      </w:pPr>
    </w:p>
    <w:p w14:paraId="6A338DBC" w14:textId="77777777" w:rsidR="00386864" w:rsidRPr="009C56ED" w:rsidRDefault="00A63416" w:rsidP="00410EF1">
      <w:pPr>
        <w:widowControl w:val="0"/>
        <w:tabs>
          <w:tab w:val="left" w:pos="567"/>
        </w:tabs>
        <w:outlineLvl w:val="0"/>
        <w:rPr>
          <w:szCs w:val="24"/>
          <w:u w:val="single"/>
          <w:lang w:val="fi-FI"/>
        </w:rPr>
      </w:pPr>
      <w:r w:rsidRPr="009C56ED">
        <w:rPr>
          <w:szCs w:val="24"/>
          <w:u w:val="single"/>
          <w:lang w:val="fi-FI"/>
        </w:rPr>
        <w:t>Poikkeavat laboratoriotulokset</w:t>
      </w:r>
    </w:p>
    <w:p w14:paraId="56D14C9F" w14:textId="77777777" w:rsidR="00B26B8F" w:rsidRPr="009C56ED" w:rsidRDefault="00B26B8F" w:rsidP="00410EF1">
      <w:pPr>
        <w:widowControl w:val="0"/>
        <w:tabs>
          <w:tab w:val="left" w:pos="567"/>
        </w:tabs>
        <w:outlineLvl w:val="0"/>
        <w:rPr>
          <w:noProof/>
          <w:szCs w:val="24"/>
          <w:u w:val="single"/>
          <w:lang w:val="fi-FI"/>
        </w:rPr>
      </w:pPr>
    </w:p>
    <w:p w14:paraId="36755C1C" w14:textId="2D65B643" w:rsidR="00386864" w:rsidRPr="009C56ED" w:rsidRDefault="00A63416" w:rsidP="00410EF1">
      <w:pPr>
        <w:rPr>
          <w:lang w:val="fi-FI"/>
        </w:rPr>
      </w:pPr>
      <w:r w:rsidRPr="009C56ED">
        <w:rPr>
          <w:lang w:val="fi-FI"/>
        </w:rPr>
        <w:t xml:space="preserve">Lakosamidilla tehdyissä </w:t>
      </w:r>
      <w:r w:rsidR="00020ADA" w:rsidRPr="009C56ED">
        <w:rPr>
          <w:lang w:val="fi-FI"/>
        </w:rPr>
        <w:t>lume</w:t>
      </w:r>
      <w:r w:rsidRPr="009C56ED">
        <w:rPr>
          <w:lang w:val="fi-FI"/>
        </w:rPr>
        <w:t xml:space="preserve">kontrolloiduissa </w:t>
      </w:r>
      <w:r w:rsidR="008C6350" w:rsidRPr="009C56ED">
        <w:rPr>
          <w:lang w:val="fi-FI"/>
        </w:rPr>
        <w:t xml:space="preserve">kliinisissä </w:t>
      </w:r>
      <w:r w:rsidRPr="009C56ED">
        <w:rPr>
          <w:lang w:val="fi-FI"/>
        </w:rPr>
        <w:t>tutkimuksissa on havaittu poikkeavia maksan toimintakokeiden tuloksia p</w:t>
      </w:r>
      <w:r w:rsidRPr="009C56ED">
        <w:rPr>
          <w:szCs w:val="24"/>
          <w:lang w:val="fi-FI"/>
        </w:rPr>
        <w:t xml:space="preserve">aikallisalkuista epilepsiaa sairastavilla </w:t>
      </w:r>
      <w:r w:rsidRPr="009C56ED">
        <w:rPr>
          <w:lang w:val="fi-FI"/>
        </w:rPr>
        <w:t>aikuispotilailla, joilla oli samanaikaisesti käytössä 1–3 epilepsialääkettä. ALAT-arvo suureni ≥ 3 x ULN (normaaliarvojen yläraja) 0,7 %:lla (7/935) lakosamidihoitoa saaneista potilaista ja 0 %:lla (0/356) lumelääkettä saaneista potilaista.</w:t>
      </w:r>
    </w:p>
    <w:p w14:paraId="4F5B6AAC" w14:textId="77777777" w:rsidR="00386864" w:rsidRPr="009C56ED" w:rsidRDefault="00386864" w:rsidP="00410EF1">
      <w:pPr>
        <w:rPr>
          <w:lang w:val="fi-FI"/>
        </w:rPr>
      </w:pPr>
    </w:p>
    <w:p w14:paraId="011833C9" w14:textId="77777777" w:rsidR="00386864" w:rsidRPr="009C56ED" w:rsidRDefault="00A63416" w:rsidP="00410EF1">
      <w:pPr>
        <w:rPr>
          <w:u w:val="single"/>
          <w:lang w:val="fi-FI"/>
        </w:rPr>
      </w:pPr>
      <w:r w:rsidRPr="009C56ED">
        <w:rPr>
          <w:u w:val="single"/>
          <w:lang w:val="fi-FI"/>
        </w:rPr>
        <w:t>Usean elimen yliherkkyysreaktiot</w:t>
      </w:r>
    </w:p>
    <w:p w14:paraId="18875DB2" w14:textId="77777777" w:rsidR="00B26B8F" w:rsidRPr="009C56ED" w:rsidRDefault="00B26B8F" w:rsidP="00410EF1">
      <w:pPr>
        <w:rPr>
          <w:u w:val="single"/>
          <w:lang w:val="fi-FI"/>
        </w:rPr>
      </w:pPr>
    </w:p>
    <w:p w14:paraId="1C222792" w14:textId="77777777" w:rsidR="00386864" w:rsidRPr="009C56ED" w:rsidRDefault="00FE4FE6" w:rsidP="00410EF1">
      <w:pPr>
        <w:tabs>
          <w:tab w:val="left" w:pos="567"/>
        </w:tabs>
        <w:outlineLvl w:val="0"/>
        <w:rPr>
          <w:lang w:val="fi-FI"/>
        </w:rPr>
      </w:pPr>
      <w:r w:rsidRPr="009C56ED">
        <w:rPr>
          <w:lang w:val="fi-FI"/>
        </w:rPr>
        <w:t>Joidenkin epilepsialääkkeiden käytön yhteydessä potilailla</w:t>
      </w:r>
      <w:r w:rsidR="00A63416" w:rsidRPr="009C56ED">
        <w:rPr>
          <w:lang w:val="fi-FI"/>
        </w:rPr>
        <w:t xml:space="preserve"> on raportoitu usean elimen yliherkkyysreaktioita. Lääkkeeseen liittyvä yleisoireinen eosinofiilinen reaktio tunnetaan myös nimellä DRESS (</w:t>
      </w:r>
      <w:r w:rsidR="00A63416" w:rsidRPr="009C56ED">
        <w:rPr>
          <w:szCs w:val="22"/>
          <w:lang w:val="fi-FI"/>
        </w:rPr>
        <w:t>Drug Reaction with Eosinophilia and Systemic Symptoms</w:t>
      </w:r>
      <w:r w:rsidR="00A63416" w:rsidRPr="009C56ED">
        <w:rPr>
          <w:lang w:val="fi-FI"/>
        </w:rPr>
        <w:t xml:space="preserve">). Nämä reaktiot ilmentyvät monin eri tavoin, mutta tyypillisesti esiintyy kuumetta ja ihottumaa, ja </w:t>
      </w:r>
      <w:r w:rsidRPr="009C56ED">
        <w:rPr>
          <w:lang w:val="fi-FI"/>
        </w:rPr>
        <w:t>niihin voi liittyä vaikutuksia</w:t>
      </w:r>
      <w:r w:rsidR="00A63416" w:rsidRPr="009C56ED">
        <w:rPr>
          <w:lang w:val="fi-FI"/>
        </w:rPr>
        <w:t xml:space="preserve"> eri </w:t>
      </w:r>
      <w:r w:rsidRPr="009C56ED">
        <w:rPr>
          <w:lang w:val="fi-FI"/>
        </w:rPr>
        <w:t>elinjärjestelmiin</w:t>
      </w:r>
      <w:r w:rsidR="00A63416" w:rsidRPr="009C56ED">
        <w:rPr>
          <w:lang w:val="fi-FI"/>
        </w:rPr>
        <w:t>. Jos usean elimen yliherkkyysreaktiota epäillään, lakosamidin käyttö on lopetettava.</w:t>
      </w:r>
    </w:p>
    <w:p w14:paraId="6554C9F7" w14:textId="77777777" w:rsidR="002963F3" w:rsidRPr="009C56ED" w:rsidRDefault="002963F3" w:rsidP="00410EF1">
      <w:pPr>
        <w:outlineLvl w:val="0"/>
        <w:rPr>
          <w:noProof/>
          <w:szCs w:val="24"/>
          <w:lang w:val="fi-FI"/>
        </w:rPr>
      </w:pPr>
    </w:p>
    <w:p w14:paraId="00D4FA97" w14:textId="77777777" w:rsidR="00A91015" w:rsidRPr="009C56ED" w:rsidRDefault="00A63416" w:rsidP="00410EF1">
      <w:pPr>
        <w:outlineLvl w:val="0"/>
        <w:rPr>
          <w:noProof/>
          <w:szCs w:val="24"/>
          <w:u w:val="single"/>
          <w:lang w:val="fi-FI"/>
        </w:rPr>
      </w:pPr>
      <w:r w:rsidRPr="009C56ED">
        <w:rPr>
          <w:noProof/>
          <w:szCs w:val="24"/>
          <w:u w:val="single"/>
          <w:lang w:val="fi-FI"/>
        </w:rPr>
        <w:t>Pediatriset potilaat</w:t>
      </w:r>
    </w:p>
    <w:p w14:paraId="253D251C" w14:textId="72A91B71" w:rsidR="004E13A0" w:rsidRPr="009C56ED" w:rsidRDefault="004E13A0" w:rsidP="004E13A0">
      <w:pPr>
        <w:keepNext/>
        <w:outlineLvl w:val="0"/>
        <w:rPr>
          <w:noProof/>
          <w:szCs w:val="24"/>
          <w:lang w:val="fi-FI"/>
        </w:rPr>
      </w:pPr>
      <w:r w:rsidRPr="009C56ED">
        <w:rPr>
          <w:noProof/>
          <w:szCs w:val="24"/>
          <w:lang w:val="fi-FI"/>
        </w:rPr>
        <w:t>Lumekontrolloiduissa kliinisissä tutkimuksissa (255</w:t>
      </w:r>
      <w:r w:rsidR="002D6377" w:rsidRPr="009C56ED">
        <w:rPr>
          <w:noProof/>
          <w:szCs w:val="24"/>
          <w:lang w:val="fi-FI"/>
        </w:rPr>
        <w:t> </w:t>
      </w:r>
      <w:r w:rsidRPr="009C56ED">
        <w:rPr>
          <w:noProof/>
          <w:szCs w:val="24"/>
          <w:lang w:val="fi-FI"/>
        </w:rPr>
        <w:t>potilasta, jotka olivat 1</w:t>
      </w:r>
      <w:r w:rsidR="00A933C3" w:rsidRPr="009C56ED">
        <w:rPr>
          <w:noProof/>
          <w:szCs w:val="24"/>
          <w:lang w:val="fi-FI"/>
        </w:rPr>
        <w:t> </w:t>
      </w:r>
      <w:r w:rsidRPr="009C56ED">
        <w:rPr>
          <w:noProof/>
          <w:szCs w:val="24"/>
          <w:lang w:val="fi-FI"/>
        </w:rPr>
        <w:t>kuukauden – alle 4</w:t>
      </w:r>
      <w:r w:rsidR="002D6377" w:rsidRPr="009C56ED">
        <w:rPr>
          <w:noProof/>
          <w:szCs w:val="24"/>
          <w:lang w:val="fi-FI"/>
        </w:rPr>
        <w:t> </w:t>
      </w:r>
      <w:r w:rsidRPr="009C56ED">
        <w:rPr>
          <w:noProof/>
          <w:szCs w:val="24"/>
          <w:lang w:val="fi-FI"/>
        </w:rPr>
        <w:t>vuoden ikäisiä, ja 343</w:t>
      </w:r>
      <w:r w:rsidR="002D6377" w:rsidRPr="009C56ED">
        <w:rPr>
          <w:noProof/>
          <w:szCs w:val="24"/>
          <w:lang w:val="fi-FI"/>
        </w:rPr>
        <w:t> </w:t>
      </w:r>
      <w:r w:rsidRPr="009C56ED">
        <w:rPr>
          <w:noProof/>
          <w:szCs w:val="24"/>
          <w:lang w:val="fi-FI"/>
        </w:rPr>
        <w:t>potilasta, jotka olivat 4</w:t>
      </w:r>
      <w:r w:rsidR="002D6377" w:rsidRPr="009C56ED">
        <w:rPr>
          <w:noProof/>
          <w:szCs w:val="24"/>
          <w:lang w:val="fi-FI"/>
        </w:rPr>
        <w:t> </w:t>
      </w:r>
      <w:r w:rsidRPr="009C56ED">
        <w:rPr>
          <w:noProof/>
          <w:szCs w:val="24"/>
          <w:lang w:val="fi-FI"/>
        </w:rPr>
        <w:t>vuoden – alle 17</w:t>
      </w:r>
      <w:r w:rsidR="002D6377" w:rsidRPr="009C56ED">
        <w:rPr>
          <w:noProof/>
          <w:szCs w:val="24"/>
          <w:lang w:val="fi-FI"/>
        </w:rPr>
        <w:t> </w:t>
      </w:r>
      <w:r w:rsidRPr="009C56ED">
        <w:rPr>
          <w:noProof/>
          <w:szCs w:val="24"/>
          <w:lang w:val="fi-FI"/>
        </w:rPr>
        <w:t>vuoden ikäisiä) ja avoimissa kliinisissä tutkimuksissa (847</w:t>
      </w:r>
      <w:r w:rsidR="002D6377" w:rsidRPr="009C56ED">
        <w:rPr>
          <w:noProof/>
          <w:szCs w:val="24"/>
          <w:lang w:val="fi-FI"/>
        </w:rPr>
        <w:t> </w:t>
      </w:r>
      <w:r w:rsidRPr="009C56ED">
        <w:rPr>
          <w:noProof/>
          <w:szCs w:val="24"/>
          <w:lang w:val="fi-FI"/>
        </w:rPr>
        <w:t>potilasta, jotka olivat 1</w:t>
      </w:r>
      <w:r w:rsidR="00A933C3" w:rsidRPr="009C56ED">
        <w:rPr>
          <w:noProof/>
          <w:szCs w:val="24"/>
          <w:lang w:val="fi-FI"/>
        </w:rPr>
        <w:t> </w:t>
      </w:r>
      <w:r w:rsidRPr="009C56ED">
        <w:rPr>
          <w:noProof/>
          <w:szCs w:val="24"/>
          <w:lang w:val="fi-FI"/>
        </w:rPr>
        <w:t>kuukauden – enintään 18</w:t>
      </w:r>
      <w:r w:rsidR="002D6377" w:rsidRPr="009C56ED">
        <w:rPr>
          <w:noProof/>
          <w:szCs w:val="24"/>
          <w:lang w:val="fi-FI"/>
        </w:rPr>
        <w:t> </w:t>
      </w:r>
      <w:r w:rsidRPr="009C56ED">
        <w:rPr>
          <w:noProof/>
          <w:szCs w:val="24"/>
          <w:lang w:val="fi-FI"/>
        </w:rPr>
        <w:t>vuoden ikäisiä) liitännäishoitona annetun lakosamidin turvallisuusprofiili pediatrisilla potilailla, joilla oli paikallisalkuisia kohtauksia, oli yhdenmukainen aikuisilla havaitun turvallisuusprofiilin kanssa. Koska alle 2</w:t>
      </w:r>
      <w:r w:rsidR="002D6377" w:rsidRPr="009C56ED">
        <w:rPr>
          <w:noProof/>
          <w:szCs w:val="24"/>
          <w:lang w:val="fi-FI"/>
        </w:rPr>
        <w:t> </w:t>
      </w:r>
      <w:r w:rsidRPr="009C56ED">
        <w:rPr>
          <w:noProof/>
          <w:szCs w:val="24"/>
          <w:lang w:val="fi-FI"/>
        </w:rPr>
        <w:t>vuoden ikäisistä pediatrisista potilaista on saatavilla vain vähän tietoja, lakosamidilla ei ole käyttöaihetta tässä ikäryhmässä.</w:t>
      </w:r>
    </w:p>
    <w:p w14:paraId="059E133A" w14:textId="0AE3C330" w:rsidR="0072765B" w:rsidRPr="009C56ED" w:rsidRDefault="004E13A0" w:rsidP="004E13A0">
      <w:pPr>
        <w:keepNext/>
        <w:outlineLvl w:val="0"/>
        <w:rPr>
          <w:noProof/>
          <w:szCs w:val="24"/>
          <w:lang w:val="fi-FI"/>
        </w:rPr>
      </w:pPr>
      <w:r w:rsidRPr="009C56ED">
        <w:rPr>
          <w:noProof/>
          <w:szCs w:val="24"/>
          <w:lang w:val="fi-FI"/>
        </w:rPr>
        <w:t>Muita pediatrisilla potilailla havaittuja haittavaikutuksia olivat pyreksia, nasofaryngiitti, faryngiitti, huonontunut ruokahalu, epänormaali käyttäytyminen ja letargia. Uneliaisuutta raportoitiin yleisemmin pediatrisilla potilailla (≥</w:t>
      </w:r>
      <w:r w:rsidR="002D6377" w:rsidRPr="009C56ED">
        <w:rPr>
          <w:noProof/>
          <w:szCs w:val="24"/>
          <w:lang w:val="fi-FI"/>
        </w:rPr>
        <w:t> </w:t>
      </w:r>
      <w:r w:rsidRPr="009C56ED">
        <w:rPr>
          <w:noProof/>
          <w:szCs w:val="24"/>
          <w:lang w:val="fi-FI"/>
        </w:rPr>
        <w:t>1/10) kuin aikuispotilailla (≥</w:t>
      </w:r>
      <w:r w:rsidR="002D6377" w:rsidRPr="009C56ED">
        <w:rPr>
          <w:noProof/>
          <w:szCs w:val="24"/>
          <w:lang w:val="fi-FI"/>
        </w:rPr>
        <w:t> </w:t>
      </w:r>
      <w:r w:rsidRPr="009C56ED">
        <w:rPr>
          <w:noProof/>
          <w:szCs w:val="24"/>
          <w:lang w:val="fi-FI"/>
        </w:rPr>
        <w:t>1/100, &lt;</w:t>
      </w:r>
      <w:r w:rsidR="002D6377" w:rsidRPr="009C56ED">
        <w:rPr>
          <w:noProof/>
          <w:szCs w:val="24"/>
          <w:lang w:val="fi-FI"/>
        </w:rPr>
        <w:t> </w:t>
      </w:r>
      <w:r w:rsidRPr="009C56ED">
        <w:rPr>
          <w:noProof/>
          <w:szCs w:val="24"/>
          <w:lang w:val="fi-FI"/>
        </w:rPr>
        <w:t>1/10).</w:t>
      </w:r>
    </w:p>
    <w:p w14:paraId="0AAEDD4D" w14:textId="77777777" w:rsidR="004E13A0" w:rsidRPr="009C56ED" w:rsidRDefault="004E13A0" w:rsidP="00410EF1">
      <w:pPr>
        <w:keepNext/>
        <w:outlineLvl w:val="0"/>
        <w:rPr>
          <w:noProof/>
          <w:szCs w:val="24"/>
          <w:u w:val="single"/>
          <w:lang w:val="fi-FI"/>
        </w:rPr>
      </w:pPr>
    </w:p>
    <w:p w14:paraId="7739A69D" w14:textId="77777777" w:rsidR="000E0D1C" w:rsidRPr="009C56ED" w:rsidRDefault="00A63416" w:rsidP="00410EF1">
      <w:pPr>
        <w:outlineLvl w:val="0"/>
        <w:rPr>
          <w:noProof/>
          <w:szCs w:val="22"/>
          <w:u w:val="single"/>
          <w:lang w:val="fi-FI"/>
        </w:rPr>
      </w:pPr>
      <w:r w:rsidRPr="009C56ED">
        <w:rPr>
          <w:noProof/>
          <w:szCs w:val="22"/>
          <w:u w:val="single"/>
          <w:lang w:val="fi-FI"/>
        </w:rPr>
        <w:t>Iäkkäät potilaat</w:t>
      </w:r>
    </w:p>
    <w:p w14:paraId="79B9D4A3" w14:textId="77777777" w:rsidR="00B26B8F" w:rsidRPr="009C56ED" w:rsidRDefault="00B26B8F" w:rsidP="00410EF1">
      <w:pPr>
        <w:outlineLvl w:val="0"/>
        <w:rPr>
          <w:noProof/>
          <w:snapToGrid/>
          <w:szCs w:val="22"/>
          <w:lang w:val="fi-FI"/>
        </w:rPr>
      </w:pPr>
    </w:p>
    <w:p w14:paraId="691F57F0" w14:textId="77777777" w:rsidR="000E0D1C" w:rsidRPr="009C56ED" w:rsidRDefault="00A63416" w:rsidP="00410EF1">
      <w:pPr>
        <w:rPr>
          <w:snapToGrid/>
          <w:sz w:val="24"/>
          <w:szCs w:val="24"/>
          <w:lang w:val="fi-FI"/>
        </w:rPr>
      </w:pPr>
      <w:r w:rsidRPr="009C56ED">
        <w:rPr>
          <w:noProof/>
          <w:szCs w:val="22"/>
          <w:lang w:val="fi-FI"/>
        </w:rPr>
        <w:t>Lakosamidiin liittyvät haittavaikutukset iäkkäillä potilailla (≥ 65</w:t>
      </w:r>
      <w:r w:rsidRPr="009C56ED">
        <w:rPr>
          <w:noProof/>
          <w:szCs w:val="22"/>
          <w:lang w:val="fi-FI"/>
        </w:rPr>
        <w:noBreakHyphen/>
        <w:t>vuotiailla) olivat tyypiltään samankaltaisia kuin alle 65</w:t>
      </w:r>
      <w:r w:rsidRPr="009C56ED">
        <w:rPr>
          <w:noProof/>
          <w:szCs w:val="22"/>
          <w:lang w:val="fi-FI"/>
        </w:rPr>
        <w:noBreakHyphen/>
        <w:t xml:space="preserve">vuotiailla monoterapiatutkimuksessa, jossa lakosamidia verrattiin </w:t>
      </w:r>
      <w:r w:rsidRPr="009C56ED">
        <w:rPr>
          <w:szCs w:val="24"/>
          <w:lang w:val="fi-FI"/>
        </w:rPr>
        <w:t xml:space="preserve">säädellysti vapautuvaan </w:t>
      </w:r>
      <w:r w:rsidRPr="009C56ED">
        <w:rPr>
          <w:noProof/>
          <w:szCs w:val="22"/>
          <w:lang w:val="fi-FI"/>
        </w:rPr>
        <w:t xml:space="preserve">karbamatsepiiniin. Kaatumisia, ripulia ja vapinaa raportoitiin kuitenkin ilmenevän iäkkäillä enemmän (ero ≥ 5 %) kuin nuoremmilla aikuispotilailla. Iäkkäillä raportoitu yleisin sydämeen liittynyt haittavaikutus nuorempiin </w:t>
      </w:r>
      <w:r w:rsidR="006011E3" w:rsidRPr="009C56ED">
        <w:rPr>
          <w:noProof/>
          <w:szCs w:val="22"/>
          <w:lang w:val="fi-FI"/>
        </w:rPr>
        <w:t xml:space="preserve">aikuispotilaisiin </w:t>
      </w:r>
      <w:r w:rsidRPr="009C56ED">
        <w:rPr>
          <w:noProof/>
          <w:szCs w:val="22"/>
          <w:lang w:val="fi-FI"/>
        </w:rPr>
        <w:t xml:space="preserve">verrattuna oli ensimmäisen asteen eteis-kammiokatkos. Sitä raportoitiin lakosamidiryhmässä 4,8 %:lla (3/62) iäkkäistä ja 1,6 %:lla (6/382) nuoremmista aikuispotilaista. Haittatapahtumien vuoksi hoidon lopetti lakosamidiryhmässä 21,0 % (13/62) iäkkäistä ja 9,2 % (35/382) nuoremmista aikuispotilaista. Nämä erot iäkkäiden ja nuorempien </w:t>
      </w:r>
      <w:r w:rsidR="006011E3" w:rsidRPr="009C56ED">
        <w:rPr>
          <w:noProof/>
          <w:szCs w:val="22"/>
          <w:lang w:val="fi-FI"/>
        </w:rPr>
        <w:t>aikuis</w:t>
      </w:r>
      <w:r w:rsidRPr="009C56ED">
        <w:rPr>
          <w:noProof/>
          <w:szCs w:val="22"/>
          <w:lang w:val="fi-FI"/>
        </w:rPr>
        <w:t>potilaiden välillä olivat samankaltaisia kuin vaikuttavan vertailuaineen ryhmässä havaitut.</w:t>
      </w:r>
    </w:p>
    <w:p w14:paraId="727D9396" w14:textId="77777777" w:rsidR="002963F3" w:rsidRPr="009C56ED" w:rsidRDefault="002963F3" w:rsidP="00410EF1">
      <w:pPr>
        <w:outlineLvl w:val="0"/>
        <w:rPr>
          <w:noProof/>
          <w:szCs w:val="24"/>
          <w:lang w:val="fi-FI"/>
        </w:rPr>
      </w:pPr>
    </w:p>
    <w:p w14:paraId="5693D5EE" w14:textId="77777777" w:rsidR="002963F3" w:rsidRPr="009C56ED" w:rsidRDefault="00A63416" w:rsidP="00410EF1">
      <w:pPr>
        <w:outlineLvl w:val="0"/>
        <w:rPr>
          <w:noProof/>
          <w:szCs w:val="24"/>
          <w:u w:val="single"/>
          <w:lang w:val="fi-FI"/>
        </w:rPr>
      </w:pPr>
      <w:r w:rsidRPr="009C56ED">
        <w:rPr>
          <w:noProof/>
          <w:szCs w:val="24"/>
          <w:u w:val="single"/>
          <w:lang w:val="fi-FI"/>
        </w:rPr>
        <w:t>Epäillyistä haittavaikutuksista ilmoittaminen</w:t>
      </w:r>
    </w:p>
    <w:p w14:paraId="0082EFCB" w14:textId="77777777" w:rsidR="002963F3" w:rsidRPr="009C56ED" w:rsidRDefault="00A63416" w:rsidP="00410EF1">
      <w:pPr>
        <w:outlineLvl w:val="0"/>
        <w:rPr>
          <w:noProof/>
          <w:szCs w:val="24"/>
          <w:lang w:val="fi-FI"/>
        </w:rPr>
      </w:pPr>
      <w:r w:rsidRPr="009C56ED">
        <w:rPr>
          <w:noProof/>
          <w:szCs w:val="24"/>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352BEA" w:rsidRPr="009C56ED">
        <w:fldChar w:fldCharType="begin"/>
      </w:r>
      <w:r w:rsidR="00352BEA" w:rsidRPr="009C56ED">
        <w:rPr>
          <w:lang w:val="fi-FI"/>
          <w:rPrChange w:id="28" w:author="Author">
            <w:rPr/>
          </w:rPrChange>
        </w:rPr>
        <w:instrText xml:space="preserve"> HYPERLINK "http://www.ema.europa.eu/docs/en_GB/document_library/Template_or_form/2013/03/WC500139752.doc" </w:instrText>
      </w:r>
      <w:r w:rsidR="00352BEA" w:rsidRPr="009C56ED">
        <w:fldChar w:fldCharType="separate"/>
      </w:r>
      <w:r w:rsidRPr="009C56ED">
        <w:rPr>
          <w:rStyle w:val="Hyperlink"/>
          <w:szCs w:val="22"/>
          <w:lang w:val="fi-FI"/>
          <w:rPrChange w:id="29" w:author="Author">
            <w:rPr>
              <w:rStyle w:val="Hyperlink"/>
              <w:szCs w:val="22"/>
              <w:highlight w:val="lightGray"/>
              <w:lang w:val="fi-FI"/>
            </w:rPr>
          </w:rPrChange>
        </w:rPr>
        <w:t>liitteessä V</w:t>
      </w:r>
      <w:r w:rsidR="00352BEA" w:rsidRPr="009C56ED">
        <w:rPr>
          <w:rStyle w:val="Hyperlink"/>
          <w:szCs w:val="22"/>
          <w:lang w:val="fi-FI"/>
          <w:rPrChange w:id="30" w:author="Author">
            <w:rPr>
              <w:rStyle w:val="Hyperlink"/>
              <w:szCs w:val="22"/>
              <w:highlight w:val="lightGray"/>
              <w:lang w:val="fi-FI"/>
            </w:rPr>
          </w:rPrChange>
        </w:rPr>
        <w:fldChar w:fldCharType="end"/>
      </w:r>
      <w:r w:rsidR="004E4432" w:rsidRPr="009C56ED">
        <w:rPr>
          <w:rStyle w:val="Hyperlink"/>
          <w:szCs w:val="22"/>
          <w:lang w:val="fi-FI"/>
          <w:rPrChange w:id="31" w:author="Author">
            <w:rPr>
              <w:rStyle w:val="Hyperlink"/>
              <w:szCs w:val="22"/>
              <w:highlight w:val="lightGray"/>
              <w:lang w:val="fi-FI"/>
            </w:rPr>
          </w:rPrChange>
        </w:rPr>
        <w:t xml:space="preserve"> </w:t>
      </w:r>
      <w:r w:rsidRPr="009C56ED">
        <w:rPr>
          <w:szCs w:val="22"/>
          <w:lang w:val="fi-FI"/>
          <w:rPrChange w:id="32" w:author="Author">
            <w:rPr>
              <w:szCs w:val="22"/>
              <w:highlight w:val="lightGray"/>
              <w:lang w:val="fi-FI"/>
            </w:rPr>
          </w:rPrChange>
        </w:rPr>
        <w:t>luetellun kansallisen ilmoitusjärjestelmän kautta</w:t>
      </w:r>
      <w:r w:rsidRPr="009C56ED">
        <w:rPr>
          <w:noProof/>
          <w:szCs w:val="24"/>
          <w:lang w:val="fi-FI"/>
        </w:rPr>
        <w:t>.</w:t>
      </w:r>
    </w:p>
    <w:p w14:paraId="3A35FA8A" w14:textId="77777777" w:rsidR="002963F3" w:rsidRPr="009C56ED" w:rsidRDefault="002963F3" w:rsidP="00410EF1">
      <w:pPr>
        <w:outlineLvl w:val="0"/>
        <w:rPr>
          <w:noProof/>
          <w:szCs w:val="24"/>
          <w:lang w:val="fi-FI"/>
        </w:rPr>
      </w:pPr>
    </w:p>
    <w:p w14:paraId="43D95806" w14:textId="77777777" w:rsidR="00FA751E" w:rsidRPr="009C56ED" w:rsidRDefault="00A63416" w:rsidP="00410EF1">
      <w:pPr>
        <w:keepNext/>
        <w:tabs>
          <w:tab w:val="left" w:pos="567"/>
        </w:tabs>
        <w:ind w:left="567" w:hanging="567"/>
        <w:outlineLvl w:val="0"/>
        <w:rPr>
          <w:noProof/>
          <w:szCs w:val="24"/>
          <w:lang w:val="fi-FI"/>
        </w:rPr>
      </w:pPr>
      <w:r w:rsidRPr="009C56ED">
        <w:rPr>
          <w:b/>
          <w:noProof/>
          <w:szCs w:val="24"/>
          <w:lang w:val="fi-FI"/>
        </w:rPr>
        <w:t>4.9</w:t>
      </w:r>
      <w:r w:rsidRPr="009C56ED">
        <w:rPr>
          <w:b/>
          <w:noProof/>
          <w:szCs w:val="24"/>
          <w:lang w:val="fi-FI"/>
        </w:rPr>
        <w:tab/>
      </w:r>
      <w:r w:rsidRPr="009C56ED">
        <w:rPr>
          <w:b/>
          <w:szCs w:val="24"/>
          <w:lang w:val="fi-FI"/>
        </w:rPr>
        <w:t>Yliannostus</w:t>
      </w:r>
    </w:p>
    <w:p w14:paraId="0412C5F6" w14:textId="77777777" w:rsidR="00FA751E" w:rsidRPr="009C56ED" w:rsidRDefault="00FA751E" w:rsidP="00410EF1">
      <w:pPr>
        <w:keepNext/>
        <w:tabs>
          <w:tab w:val="left" w:pos="567"/>
        </w:tabs>
        <w:rPr>
          <w:noProof/>
          <w:szCs w:val="24"/>
          <w:lang w:val="fi-FI"/>
        </w:rPr>
      </w:pPr>
    </w:p>
    <w:p w14:paraId="5F41116F" w14:textId="77777777" w:rsidR="003948FA" w:rsidRPr="009C56ED" w:rsidRDefault="00A63416" w:rsidP="00410EF1">
      <w:pPr>
        <w:pStyle w:val="a"/>
        <w:keepNext/>
        <w:widowControl/>
        <w:tabs>
          <w:tab w:val="left" w:pos="0"/>
          <w:tab w:val="left" w:pos="567"/>
          <w:tab w:val="left" w:pos="900"/>
          <w:tab w:val="left" w:pos="1260"/>
          <w:tab w:val="left" w:pos="1530"/>
          <w:tab w:val="left" w:pos="2880"/>
        </w:tabs>
        <w:ind w:left="0" w:firstLine="0"/>
        <w:rPr>
          <w:snapToGrid w:val="0"/>
          <w:sz w:val="22"/>
          <w:szCs w:val="24"/>
          <w:u w:val="single"/>
          <w:lang w:val="fi-FI"/>
        </w:rPr>
      </w:pPr>
      <w:r w:rsidRPr="009C56ED">
        <w:rPr>
          <w:snapToGrid w:val="0"/>
          <w:sz w:val="22"/>
          <w:szCs w:val="24"/>
          <w:u w:val="single"/>
          <w:lang w:val="fi-FI"/>
        </w:rPr>
        <w:t>Oireet</w:t>
      </w:r>
    </w:p>
    <w:p w14:paraId="5E46A976" w14:textId="77777777" w:rsidR="00B26B8F" w:rsidRPr="009C56ED" w:rsidRDefault="00B26B8F" w:rsidP="00410EF1">
      <w:pPr>
        <w:pStyle w:val="a"/>
        <w:keepNext/>
        <w:widowControl/>
        <w:tabs>
          <w:tab w:val="left" w:pos="0"/>
          <w:tab w:val="left" w:pos="567"/>
          <w:tab w:val="left" w:pos="900"/>
          <w:tab w:val="left" w:pos="1260"/>
          <w:tab w:val="left" w:pos="1530"/>
          <w:tab w:val="left" w:pos="2880"/>
        </w:tabs>
        <w:ind w:left="0" w:firstLine="0"/>
        <w:rPr>
          <w:snapToGrid w:val="0"/>
          <w:sz w:val="22"/>
          <w:szCs w:val="24"/>
          <w:u w:val="single"/>
          <w:lang w:val="fi-FI"/>
        </w:rPr>
      </w:pPr>
    </w:p>
    <w:p w14:paraId="57E00169" w14:textId="77777777" w:rsidR="00A04037" w:rsidRPr="009C56ED" w:rsidRDefault="00A63416" w:rsidP="00410EF1">
      <w:pPr>
        <w:pStyle w:val="a"/>
        <w:tabs>
          <w:tab w:val="left" w:pos="0"/>
          <w:tab w:val="left" w:pos="567"/>
          <w:tab w:val="left" w:pos="900"/>
          <w:tab w:val="left" w:pos="1260"/>
          <w:tab w:val="left" w:pos="1530"/>
          <w:tab w:val="left" w:pos="2880"/>
        </w:tabs>
        <w:ind w:left="0" w:firstLine="0"/>
        <w:rPr>
          <w:snapToGrid w:val="0"/>
          <w:sz w:val="22"/>
          <w:szCs w:val="24"/>
          <w:lang w:val="fi-FI"/>
        </w:rPr>
      </w:pPr>
      <w:r w:rsidRPr="009C56ED">
        <w:rPr>
          <w:snapToGrid w:val="0"/>
          <w:sz w:val="22"/>
          <w:szCs w:val="24"/>
          <w:lang w:val="fi-FI"/>
        </w:rPr>
        <w:t>Lakosamidin tahattoman tai tahallisen yliannostuksen jälkeen havaitut oireet liittyvät pääasiassa keskushermostoon ja ruoansulatuselimistöön.</w:t>
      </w:r>
    </w:p>
    <w:p w14:paraId="47A3086A" w14:textId="77777777" w:rsidR="0046004B" w:rsidRPr="009C56ED" w:rsidRDefault="00A63416" w:rsidP="00410EF1">
      <w:pPr>
        <w:pStyle w:val="a"/>
        <w:numPr>
          <w:ilvl w:val="0"/>
          <w:numId w:val="16"/>
        </w:numPr>
        <w:tabs>
          <w:tab w:val="left" w:pos="0"/>
        </w:tabs>
        <w:rPr>
          <w:snapToGrid w:val="0"/>
          <w:sz w:val="22"/>
          <w:szCs w:val="24"/>
          <w:lang w:val="fi-FI"/>
        </w:rPr>
      </w:pPr>
      <w:r w:rsidRPr="009C56ED">
        <w:rPr>
          <w:snapToGrid w:val="0"/>
          <w:sz w:val="22"/>
          <w:szCs w:val="24"/>
          <w:lang w:val="fi-FI"/>
        </w:rPr>
        <w:t xml:space="preserve">Yli 400 mg:n mutta enintään 800 mg:n annoksille altistuneilla potilailla ilmenneet </w:t>
      </w:r>
      <w:r w:rsidR="000A7F10" w:rsidRPr="009C56ED">
        <w:rPr>
          <w:snapToGrid w:val="0"/>
          <w:sz w:val="22"/>
          <w:szCs w:val="24"/>
          <w:lang w:val="fi-FI"/>
        </w:rPr>
        <w:t xml:space="preserve"> haittavaikutukset</w:t>
      </w:r>
      <w:r w:rsidRPr="009C56ED">
        <w:rPr>
          <w:snapToGrid w:val="0"/>
          <w:sz w:val="22"/>
          <w:szCs w:val="24"/>
          <w:lang w:val="fi-FI"/>
        </w:rPr>
        <w:t xml:space="preserve"> eivät tyypiltään eronneet kliinisesti niistä, joita ilmeni lakosamidin suositusannoksia saaneilla potilailla.</w:t>
      </w:r>
    </w:p>
    <w:p w14:paraId="54869A3B" w14:textId="77777777" w:rsidR="00A04037" w:rsidRPr="009C56ED" w:rsidRDefault="00A63416" w:rsidP="00410EF1">
      <w:pPr>
        <w:pStyle w:val="a"/>
        <w:numPr>
          <w:ilvl w:val="0"/>
          <w:numId w:val="16"/>
        </w:numPr>
        <w:tabs>
          <w:tab w:val="left" w:pos="0"/>
        </w:tabs>
        <w:rPr>
          <w:snapToGrid w:val="0"/>
          <w:sz w:val="22"/>
          <w:szCs w:val="24"/>
          <w:lang w:val="fi-FI"/>
        </w:rPr>
      </w:pPr>
      <w:r w:rsidRPr="009C56ED">
        <w:rPr>
          <w:snapToGrid w:val="0"/>
          <w:sz w:val="22"/>
          <w:szCs w:val="24"/>
          <w:lang w:val="fi-FI"/>
        </w:rPr>
        <w:t>Yli 800 mg:n annoksen jälkeen raportoituja reaktioita ovat heitehuimaus, pahoinvointi, oksentelu ja kouristuskohtaukset (yleistyvät toonis-klooniset kohtaukset, status epilepticus). Myös sydämen johtumishäiriöitä, sokkia ja koomaa on havaittu. Potilaiden kuolemia on raportoitu silloin, kun lakosamidin yksittäinen akuutti yliannos on ollut useita grammoja.</w:t>
      </w:r>
    </w:p>
    <w:p w14:paraId="4AD7AD76" w14:textId="77777777" w:rsidR="0046004B" w:rsidRPr="009C56ED" w:rsidRDefault="0046004B" w:rsidP="00410EF1">
      <w:pPr>
        <w:rPr>
          <w:noProof/>
          <w:szCs w:val="24"/>
          <w:lang w:val="fi-FI"/>
        </w:rPr>
      </w:pPr>
    </w:p>
    <w:p w14:paraId="4F267483" w14:textId="77777777" w:rsidR="003948FA" w:rsidRPr="009C56ED" w:rsidRDefault="00A63416" w:rsidP="00410EF1">
      <w:pPr>
        <w:widowControl w:val="0"/>
        <w:rPr>
          <w:noProof/>
          <w:szCs w:val="24"/>
          <w:u w:val="single"/>
          <w:lang w:val="fi-FI"/>
        </w:rPr>
      </w:pPr>
      <w:r w:rsidRPr="009C56ED">
        <w:rPr>
          <w:noProof/>
          <w:szCs w:val="24"/>
          <w:u w:val="single"/>
          <w:lang w:val="fi-FI"/>
        </w:rPr>
        <w:t>Hoito</w:t>
      </w:r>
    </w:p>
    <w:p w14:paraId="1150ADF8" w14:textId="77777777" w:rsidR="00B26B8F" w:rsidRPr="009C56ED" w:rsidRDefault="00B26B8F" w:rsidP="00410EF1">
      <w:pPr>
        <w:widowControl w:val="0"/>
        <w:rPr>
          <w:noProof/>
          <w:szCs w:val="24"/>
          <w:u w:val="single"/>
          <w:lang w:val="fi-FI"/>
        </w:rPr>
      </w:pPr>
    </w:p>
    <w:p w14:paraId="5F2EB78B" w14:textId="77777777" w:rsidR="003948FA" w:rsidRPr="009C56ED" w:rsidRDefault="00A63416" w:rsidP="00410EF1">
      <w:pPr>
        <w:widowControl w:val="0"/>
        <w:rPr>
          <w:noProof/>
          <w:szCs w:val="24"/>
          <w:lang w:val="fi-FI"/>
        </w:rPr>
      </w:pPr>
      <w:r w:rsidRPr="009C56ED">
        <w:rPr>
          <w:noProof/>
          <w:szCs w:val="24"/>
          <w:lang w:val="fi-FI"/>
        </w:rPr>
        <w:t xml:space="preserve">Lakosamidiyliannostuksen hoitoon ei ole spesifistä vasta-ainetta. Lakosamidiyliannostuksen hoidon tulee käsittää yleiset elintoimintoja tukevat hoitotoimenpiteet ja tarvittaessa voidaan antaa </w:t>
      </w:r>
      <w:r w:rsidRPr="009C56ED">
        <w:rPr>
          <w:noProof/>
          <w:szCs w:val="24"/>
          <w:lang w:val="fi-FI"/>
        </w:rPr>
        <w:lastRenderedPageBreak/>
        <w:t>hemodialyysihoitoa (ks. kohta 5.2).</w:t>
      </w:r>
    </w:p>
    <w:p w14:paraId="1E442F08" w14:textId="77777777" w:rsidR="00FA751E" w:rsidRPr="009C56ED" w:rsidRDefault="00FA751E" w:rsidP="00410EF1">
      <w:pPr>
        <w:tabs>
          <w:tab w:val="left" w:pos="567"/>
        </w:tabs>
        <w:rPr>
          <w:noProof/>
          <w:szCs w:val="24"/>
          <w:lang w:val="fi-FI"/>
        </w:rPr>
      </w:pPr>
    </w:p>
    <w:p w14:paraId="38CD1016" w14:textId="77777777" w:rsidR="00D01F9A" w:rsidRPr="009C56ED" w:rsidRDefault="00D01F9A" w:rsidP="00410EF1">
      <w:pPr>
        <w:tabs>
          <w:tab w:val="left" w:pos="567"/>
        </w:tabs>
        <w:rPr>
          <w:noProof/>
          <w:szCs w:val="24"/>
          <w:lang w:val="fi-FI"/>
        </w:rPr>
      </w:pPr>
    </w:p>
    <w:p w14:paraId="2DEEEF17" w14:textId="77777777" w:rsidR="00FA751E" w:rsidRPr="009C56ED" w:rsidRDefault="00A63416" w:rsidP="00410EF1">
      <w:pPr>
        <w:widowControl w:val="0"/>
        <w:tabs>
          <w:tab w:val="left" w:pos="567"/>
        </w:tabs>
        <w:ind w:left="567" w:hanging="567"/>
        <w:rPr>
          <w:noProof/>
          <w:szCs w:val="24"/>
          <w:lang w:val="fi-FI"/>
        </w:rPr>
      </w:pPr>
      <w:r w:rsidRPr="009C56ED">
        <w:rPr>
          <w:b/>
          <w:noProof/>
          <w:szCs w:val="24"/>
          <w:lang w:val="fi-FI"/>
        </w:rPr>
        <w:t>5.</w:t>
      </w:r>
      <w:r w:rsidRPr="009C56ED">
        <w:rPr>
          <w:b/>
          <w:noProof/>
          <w:szCs w:val="24"/>
          <w:lang w:val="fi-FI"/>
        </w:rPr>
        <w:tab/>
      </w:r>
      <w:r w:rsidRPr="009C56ED">
        <w:rPr>
          <w:b/>
          <w:szCs w:val="24"/>
          <w:lang w:val="fi-FI"/>
        </w:rPr>
        <w:t>FARMAKOLOGISET OMINAISUUDET</w:t>
      </w:r>
    </w:p>
    <w:p w14:paraId="425709B1" w14:textId="77777777" w:rsidR="00FA751E" w:rsidRPr="009C56ED" w:rsidRDefault="00FA751E" w:rsidP="00410EF1">
      <w:pPr>
        <w:widowControl w:val="0"/>
        <w:tabs>
          <w:tab w:val="left" w:pos="567"/>
        </w:tabs>
        <w:rPr>
          <w:noProof/>
          <w:szCs w:val="24"/>
          <w:lang w:val="fi-FI"/>
        </w:rPr>
      </w:pPr>
    </w:p>
    <w:p w14:paraId="201B97F4" w14:textId="77777777" w:rsidR="00FA751E" w:rsidRPr="009C56ED" w:rsidRDefault="00A63416" w:rsidP="00410EF1">
      <w:pPr>
        <w:widowControl w:val="0"/>
        <w:tabs>
          <w:tab w:val="left" w:pos="567"/>
        </w:tabs>
        <w:ind w:left="567" w:hanging="567"/>
        <w:outlineLvl w:val="0"/>
        <w:rPr>
          <w:noProof/>
          <w:szCs w:val="24"/>
          <w:lang w:val="fi-FI"/>
        </w:rPr>
      </w:pPr>
      <w:r w:rsidRPr="009C56ED">
        <w:rPr>
          <w:b/>
          <w:noProof/>
          <w:szCs w:val="24"/>
          <w:lang w:val="fi-FI"/>
        </w:rPr>
        <w:t>5.1</w:t>
      </w:r>
      <w:r w:rsidRPr="009C56ED">
        <w:rPr>
          <w:b/>
          <w:noProof/>
          <w:szCs w:val="24"/>
          <w:lang w:val="fi-FI"/>
        </w:rPr>
        <w:tab/>
      </w:r>
      <w:r w:rsidRPr="009C56ED">
        <w:rPr>
          <w:b/>
          <w:szCs w:val="24"/>
          <w:lang w:val="fi-FI"/>
        </w:rPr>
        <w:t>Farmakodynamiikka</w:t>
      </w:r>
    </w:p>
    <w:p w14:paraId="5DA13E83" w14:textId="77777777" w:rsidR="002963F3" w:rsidRPr="009C56ED" w:rsidRDefault="002963F3" w:rsidP="00410EF1">
      <w:pPr>
        <w:widowControl w:val="0"/>
        <w:tabs>
          <w:tab w:val="left" w:pos="567"/>
        </w:tabs>
        <w:rPr>
          <w:noProof/>
          <w:szCs w:val="24"/>
          <w:lang w:val="fi-FI"/>
        </w:rPr>
      </w:pPr>
    </w:p>
    <w:p w14:paraId="0DE7FD63" w14:textId="77777777" w:rsidR="002963F3" w:rsidRPr="009C56ED" w:rsidRDefault="00A63416" w:rsidP="00410EF1">
      <w:pPr>
        <w:widowControl w:val="0"/>
        <w:tabs>
          <w:tab w:val="left" w:pos="567"/>
        </w:tabs>
        <w:outlineLvl w:val="0"/>
        <w:rPr>
          <w:noProof/>
          <w:szCs w:val="24"/>
          <w:lang w:val="fi-FI"/>
        </w:rPr>
      </w:pPr>
      <w:r w:rsidRPr="009C56ED">
        <w:rPr>
          <w:szCs w:val="24"/>
          <w:lang w:val="fi-FI"/>
        </w:rPr>
        <w:t>Farmakoterapeuttinen ryhmä:</w:t>
      </w:r>
      <w:r w:rsidRPr="009C56ED">
        <w:rPr>
          <w:noProof/>
          <w:szCs w:val="24"/>
          <w:lang w:val="fi-FI"/>
        </w:rPr>
        <w:t xml:space="preserve"> epilepsialääkkeet, </w:t>
      </w:r>
      <w:r w:rsidRPr="009C56ED">
        <w:rPr>
          <w:szCs w:val="24"/>
          <w:lang w:val="fi-FI"/>
        </w:rPr>
        <w:t>muut epilepsialääkkeet, ATC-koodi:</w:t>
      </w:r>
      <w:r w:rsidRPr="009C56ED">
        <w:rPr>
          <w:noProof/>
          <w:szCs w:val="24"/>
          <w:lang w:val="fi-FI"/>
        </w:rPr>
        <w:t xml:space="preserve"> </w:t>
      </w:r>
      <w:r w:rsidRPr="009C56ED">
        <w:rPr>
          <w:szCs w:val="24"/>
          <w:lang w:val="fi-FI"/>
        </w:rPr>
        <w:t>N03AX18</w:t>
      </w:r>
    </w:p>
    <w:p w14:paraId="17F0719F" w14:textId="77777777" w:rsidR="002963F3" w:rsidRPr="009C56ED" w:rsidRDefault="002963F3" w:rsidP="00410EF1">
      <w:pPr>
        <w:tabs>
          <w:tab w:val="left" w:pos="567"/>
        </w:tabs>
        <w:autoSpaceDE w:val="0"/>
        <w:autoSpaceDN w:val="0"/>
        <w:adjustRightInd w:val="0"/>
        <w:rPr>
          <w:szCs w:val="24"/>
          <w:u w:val="single"/>
          <w:lang w:val="fi-FI"/>
        </w:rPr>
      </w:pPr>
    </w:p>
    <w:p w14:paraId="7E438C24" w14:textId="77777777" w:rsidR="002963F3" w:rsidRPr="009C56ED" w:rsidRDefault="00A63416" w:rsidP="00410EF1">
      <w:pPr>
        <w:widowControl w:val="0"/>
        <w:tabs>
          <w:tab w:val="left" w:pos="567"/>
        </w:tabs>
        <w:autoSpaceDE w:val="0"/>
        <w:autoSpaceDN w:val="0"/>
        <w:adjustRightInd w:val="0"/>
        <w:rPr>
          <w:szCs w:val="24"/>
          <w:u w:val="single"/>
          <w:lang w:val="fi-FI"/>
        </w:rPr>
      </w:pPr>
      <w:r w:rsidRPr="009C56ED">
        <w:rPr>
          <w:szCs w:val="24"/>
          <w:u w:val="single"/>
          <w:lang w:val="fi-FI"/>
        </w:rPr>
        <w:t>Vaikutusmekanismi</w:t>
      </w:r>
    </w:p>
    <w:p w14:paraId="006447CE" w14:textId="77777777" w:rsidR="005026EB" w:rsidRPr="009C56ED" w:rsidRDefault="005026EB" w:rsidP="00410EF1">
      <w:pPr>
        <w:widowControl w:val="0"/>
        <w:tabs>
          <w:tab w:val="left" w:pos="567"/>
        </w:tabs>
        <w:autoSpaceDE w:val="0"/>
        <w:autoSpaceDN w:val="0"/>
        <w:adjustRightInd w:val="0"/>
        <w:rPr>
          <w:szCs w:val="24"/>
          <w:u w:val="single"/>
          <w:lang w:val="fi-FI"/>
        </w:rPr>
      </w:pPr>
    </w:p>
    <w:p w14:paraId="22234DBB" w14:textId="77777777" w:rsidR="002963F3" w:rsidRPr="009C56ED" w:rsidRDefault="00A63416" w:rsidP="00410EF1">
      <w:pPr>
        <w:widowControl w:val="0"/>
        <w:tabs>
          <w:tab w:val="left" w:pos="567"/>
        </w:tabs>
        <w:rPr>
          <w:szCs w:val="24"/>
          <w:lang w:val="fi-FI"/>
        </w:rPr>
      </w:pPr>
      <w:r w:rsidRPr="009C56ED">
        <w:rPr>
          <w:szCs w:val="24"/>
          <w:lang w:val="fi-FI"/>
        </w:rPr>
        <w:t>Vaikuttava aine, lakosamidi (R</w:t>
      </w:r>
      <w:r w:rsidRPr="009C56ED">
        <w:rPr>
          <w:szCs w:val="24"/>
          <w:lang w:val="fi-FI"/>
        </w:rPr>
        <w:noBreakHyphen/>
        <w:t>2</w:t>
      </w:r>
      <w:r w:rsidRPr="009C56ED">
        <w:rPr>
          <w:szCs w:val="24"/>
          <w:lang w:val="fi-FI"/>
        </w:rPr>
        <w:noBreakHyphen/>
        <w:t>asetamido</w:t>
      </w:r>
      <w:r w:rsidRPr="009C56ED">
        <w:rPr>
          <w:szCs w:val="24"/>
          <w:lang w:val="fi-FI"/>
        </w:rPr>
        <w:noBreakHyphen/>
        <w:t>N</w:t>
      </w:r>
      <w:r w:rsidRPr="009C56ED">
        <w:rPr>
          <w:szCs w:val="24"/>
          <w:lang w:val="fi-FI"/>
        </w:rPr>
        <w:noBreakHyphen/>
        <w:t>bentsyyli</w:t>
      </w:r>
      <w:r w:rsidRPr="009C56ED">
        <w:rPr>
          <w:szCs w:val="24"/>
          <w:lang w:val="fi-FI"/>
        </w:rPr>
        <w:noBreakHyphen/>
        <w:t>3</w:t>
      </w:r>
      <w:r w:rsidRPr="009C56ED">
        <w:rPr>
          <w:szCs w:val="24"/>
          <w:lang w:val="fi-FI"/>
        </w:rPr>
        <w:noBreakHyphen/>
        <w:t>metoksipropionamidi) on funktionalisoitu aminohappo.</w:t>
      </w:r>
    </w:p>
    <w:p w14:paraId="3F69B2A3" w14:textId="77777777" w:rsidR="002963F3" w:rsidRPr="009C56ED" w:rsidRDefault="00A63416" w:rsidP="00410EF1">
      <w:pPr>
        <w:widowControl w:val="0"/>
        <w:tabs>
          <w:tab w:val="left" w:pos="567"/>
        </w:tabs>
        <w:autoSpaceDE w:val="0"/>
        <w:autoSpaceDN w:val="0"/>
        <w:adjustRightInd w:val="0"/>
        <w:rPr>
          <w:szCs w:val="24"/>
          <w:lang w:val="fi-FI"/>
        </w:rPr>
      </w:pPr>
      <w:r w:rsidRPr="009C56ED">
        <w:rPr>
          <w:szCs w:val="24"/>
          <w:lang w:val="fi-FI"/>
        </w:rPr>
        <w:t xml:space="preserve">Lakosamidin tarkkaa antiepileptistä vaikutusmekanismia ei ole selvitetty täysin ihmisellä. Elektrofysiologiset tutkimukset </w:t>
      </w:r>
      <w:r w:rsidRPr="009C56ED">
        <w:rPr>
          <w:i/>
          <w:szCs w:val="24"/>
          <w:lang w:val="fi-FI"/>
        </w:rPr>
        <w:t>in vitro</w:t>
      </w:r>
      <w:r w:rsidRPr="009C56ED">
        <w:rPr>
          <w:szCs w:val="24"/>
          <w:lang w:val="fi-FI"/>
        </w:rPr>
        <w:t xml:space="preserve"> ovat osoittaneet, että lakosamidi tehostaa selektiivisesti jänniteherkkien natriumkanavien hidasta inaktivaatiota, minkä tuloksena yliärtyvä hermosolukalvo stabiloituu.</w:t>
      </w:r>
    </w:p>
    <w:p w14:paraId="54F6E5D0" w14:textId="77777777" w:rsidR="002963F3" w:rsidRPr="009C56ED" w:rsidRDefault="002963F3" w:rsidP="00410EF1">
      <w:pPr>
        <w:widowControl w:val="0"/>
        <w:tabs>
          <w:tab w:val="left" w:pos="567"/>
        </w:tabs>
        <w:autoSpaceDE w:val="0"/>
        <w:autoSpaceDN w:val="0"/>
        <w:adjustRightInd w:val="0"/>
        <w:rPr>
          <w:szCs w:val="24"/>
          <w:u w:val="single"/>
          <w:lang w:val="fi-FI"/>
        </w:rPr>
      </w:pPr>
    </w:p>
    <w:p w14:paraId="1EDB4B29" w14:textId="77777777" w:rsidR="00FA751E" w:rsidRPr="009C56ED" w:rsidRDefault="00A63416" w:rsidP="00410EF1">
      <w:pPr>
        <w:widowControl w:val="0"/>
        <w:tabs>
          <w:tab w:val="left" w:pos="567"/>
        </w:tabs>
        <w:autoSpaceDE w:val="0"/>
        <w:autoSpaceDN w:val="0"/>
        <w:adjustRightInd w:val="0"/>
        <w:rPr>
          <w:szCs w:val="24"/>
          <w:u w:val="single"/>
          <w:lang w:val="fi-FI"/>
        </w:rPr>
      </w:pPr>
      <w:r w:rsidRPr="009C56ED">
        <w:rPr>
          <w:szCs w:val="24"/>
          <w:u w:val="single"/>
          <w:lang w:val="fi-FI"/>
        </w:rPr>
        <w:t>Farmakodynaamiset vaikutukset</w:t>
      </w:r>
    </w:p>
    <w:p w14:paraId="5DDF1B44" w14:textId="77777777" w:rsidR="005026EB" w:rsidRPr="009C56ED" w:rsidRDefault="005026EB" w:rsidP="00410EF1">
      <w:pPr>
        <w:widowControl w:val="0"/>
        <w:tabs>
          <w:tab w:val="left" w:pos="567"/>
        </w:tabs>
        <w:autoSpaceDE w:val="0"/>
        <w:autoSpaceDN w:val="0"/>
        <w:adjustRightInd w:val="0"/>
        <w:rPr>
          <w:szCs w:val="24"/>
          <w:u w:val="single"/>
          <w:lang w:val="fi-FI"/>
        </w:rPr>
      </w:pPr>
    </w:p>
    <w:p w14:paraId="5325E275" w14:textId="77777777" w:rsidR="00FA751E" w:rsidRPr="009C56ED" w:rsidRDefault="00A63416" w:rsidP="00410EF1">
      <w:pPr>
        <w:tabs>
          <w:tab w:val="left" w:pos="567"/>
        </w:tabs>
        <w:autoSpaceDE w:val="0"/>
        <w:autoSpaceDN w:val="0"/>
        <w:adjustRightInd w:val="0"/>
        <w:rPr>
          <w:szCs w:val="24"/>
          <w:lang w:val="fi-FI"/>
        </w:rPr>
      </w:pPr>
      <w:r w:rsidRPr="009C56ED">
        <w:rPr>
          <w:szCs w:val="24"/>
          <w:lang w:val="fi-FI"/>
        </w:rPr>
        <w:t xml:space="preserve">Lakosamidi suojasi kohtauksilta monissa paikallisalkuisten ja primaaristi yleistyvien kohtausten eläinmalleissa ja viivästytti </w:t>
      </w:r>
      <w:r w:rsidR="00FE4FE6" w:rsidRPr="009C56ED">
        <w:rPr>
          <w:szCs w:val="24"/>
          <w:lang w:val="fi-FI"/>
        </w:rPr>
        <w:t>kindling-ilmiön</w:t>
      </w:r>
      <w:r w:rsidRPr="009C56ED">
        <w:rPr>
          <w:szCs w:val="24"/>
          <w:lang w:val="fi-FI"/>
        </w:rPr>
        <w:t xml:space="preserve"> kehittymistä. </w:t>
      </w:r>
    </w:p>
    <w:p w14:paraId="6F6D8BC7" w14:textId="77777777" w:rsidR="00FA751E" w:rsidRPr="009C56ED" w:rsidRDefault="00A63416" w:rsidP="00410EF1">
      <w:pPr>
        <w:tabs>
          <w:tab w:val="left" w:pos="567"/>
        </w:tabs>
        <w:autoSpaceDE w:val="0"/>
        <w:autoSpaceDN w:val="0"/>
        <w:adjustRightInd w:val="0"/>
        <w:rPr>
          <w:szCs w:val="24"/>
          <w:lang w:val="fi-FI"/>
        </w:rPr>
      </w:pPr>
      <w:r w:rsidRPr="009C56ED">
        <w:rPr>
          <w:szCs w:val="24"/>
          <w:lang w:val="fi-FI"/>
        </w:rPr>
        <w:t xml:space="preserve">Muissa kuin kliinisissä kokeissa yhdistelmänä levetirasetaamin, karbamatsepiinin, fenytoiinin, valproaatin, lamotrigiinin, topiramaatin tai gabapentiinin kanssa annetulla lakosamidilla osoitettiin olevan </w:t>
      </w:r>
      <w:r w:rsidR="00FE4FE6" w:rsidRPr="009C56ED">
        <w:rPr>
          <w:szCs w:val="24"/>
          <w:lang w:val="fi-FI"/>
        </w:rPr>
        <w:t>synergistisiä</w:t>
      </w:r>
      <w:r w:rsidRPr="009C56ED">
        <w:rPr>
          <w:szCs w:val="24"/>
          <w:lang w:val="fi-FI"/>
        </w:rPr>
        <w:t xml:space="preserve"> tai </w:t>
      </w:r>
      <w:r w:rsidR="00FE4FE6" w:rsidRPr="009C56ED">
        <w:rPr>
          <w:szCs w:val="24"/>
          <w:lang w:val="fi-FI"/>
        </w:rPr>
        <w:t>additiivisia</w:t>
      </w:r>
      <w:r w:rsidRPr="009C56ED">
        <w:rPr>
          <w:szCs w:val="24"/>
          <w:lang w:val="fi-FI"/>
        </w:rPr>
        <w:t xml:space="preserve"> kouristuksia estäviä vaikutuksia.</w:t>
      </w:r>
    </w:p>
    <w:p w14:paraId="58983300" w14:textId="77777777" w:rsidR="00FA751E" w:rsidRPr="009C56ED" w:rsidRDefault="00FA751E" w:rsidP="00410EF1">
      <w:pPr>
        <w:tabs>
          <w:tab w:val="left" w:pos="567"/>
        </w:tabs>
        <w:autoSpaceDE w:val="0"/>
        <w:autoSpaceDN w:val="0"/>
        <w:adjustRightInd w:val="0"/>
        <w:rPr>
          <w:szCs w:val="24"/>
          <w:u w:val="single"/>
          <w:lang w:val="fi-FI"/>
        </w:rPr>
      </w:pPr>
    </w:p>
    <w:p w14:paraId="61E95B71" w14:textId="77777777" w:rsidR="00FA751E" w:rsidRPr="009C56ED" w:rsidRDefault="00A63416" w:rsidP="00BB139B">
      <w:pPr>
        <w:keepNext/>
        <w:tabs>
          <w:tab w:val="left" w:pos="567"/>
        </w:tabs>
        <w:autoSpaceDE w:val="0"/>
        <w:autoSpaceDN w:val="0"/>
        <w:adjustRightInd w:val="0"/>
        <w:rPr>
          <w:szCs w:val="24"/>
          <w:u w:val="single"/>
          <w:lang w:val="fi-FI"/>
        </w:rPr>
      </w:pPr>
      <w:r w:rsidRPr="009C56ED">
        <w:rPr>
          <w:szCs w:val="24"/>
          <w:u w:val="single"/>
          <w:lang w:val="fi-FI"/>
        </w:rPr>
        <w:t>Kliininen teho ja turvallisuus</w:t>
      </w:r>
      <w:r w:rsidR="00DE313E" w:rsidRPr="009C56ED">
        <w:rPr>
          <w:szCs w:val="24"/>
          <w:u w:val="single"/>
          <w:lang w:val="fi-FI"/>
        </w:rPr>
        <w:t xml:space="preserve"> (paikallisalkuiset kohtaukset)</w:t>
      </w:r>
    </w:p>
    <w:p w14:paraId="5065F317" w14:textId="77777777" w:rsidR="00C541AD" w:rsidRPr="009C56ED" w:rsidRDefault="00C541AD" w:rsidP="00410EF1">
      <w:pPr>
        <w:keepNext/>
        <w:tabs>
          <w:tab w:val="left" w:pos="567"/>
        </w:tabs>
        <w:autoSpaceDE w:val="0"/>
        <w:autoSpaceDN w:val="0"/>
        <w:adjustRightInd w:val="0"/>
        <w:rPr>
          <w:szCs w:val="24"/>
          <w:u w:val="single"/>
          <w:lang w:val="fi-FI"/>
        </w:rPr>
      </w:pPr>
      <w:r w:rsidRPr="009C56ED">
        <w:rPr>
          <w:szCs w:val="24"/>
          <w:u w:val="single"/>
          <w:lang w:val="fi-FI"/>
        </w:rPr>
        <w:t>Aikuispotilaat</w:t>
      </w:r>
    </w:p>
    <w:p w14:paraId="722B888D" w14:textId="77777777" w:rsidR="005026EB" w:rsidRPr="009C56ED" w:rsidRDefault="005026EB" w:rsidP="00410EF1">
      <w:pPr>
        <w:tabs>
          <w:tab w:val="left" w:pos="567"/>
        </w:tabs>
        <w:autoSpaceDE w:val="0"/>
        <w:autoSpaceDN w:val="0"/>
        <w:adjustRightInd w:val="0"/>
        <w:rPr>
          <w:szCs w:val="24"/>
          <w:u w:val="single"/>
          <w:lang w:val="fi-FI"/>
        </w:rPr>
      </w:pPr>
    </w:p>
    <w:p w14:paraId="0B228934" w14:textId="77777777" w:rsidR="00703BB9" w:rsidRPr="009C56ED" w:rsidRDefault="00A63416" w:rsidP="00410EF1">
      <w:pPr>
        <w:widowControl w:val="0"/>
        <w:tabs>
          <w:tab w:val="left" w:pos="567"/>
        </w:tabs>
        <w:autoSpaceDE w:val="0"/>
        <w:autoSpaceDN w:val="0"/>
        <w:adjustRightInd w:val="0"/>
        <w:rPr>
          <w:szCs w:val="24"/>
          <w:lang w:val="fi-FI"/>
        </w:rPr>
      </w:pPr>
      <w:r w:rsidRPr="009C56ED">
        <w:rPr>
          <w:i/>
          <w:szCs w:val="24"/>
          <w:lang w:val="fi-FI"/>
        </w:rPr>
        <w:t>Monoterapia</w:t>
      </w:r>
    </w:p>
    <w:p w14:paraId="46F64CA8" w14:textId="77777777" w:rsidR="00703BB9" w:rsidRPr="009C56ED" w:rsidRDefault="00A63416" w:rsidP="00410EF1">
      <w:pPr>
        <w:widowControl w:val="0"/>
        <w:tabs>
          <w:tab w:val="left" w:pos="567"/>
        </w:tabs>
        <w:autoSpaceDE w:val="0"/>
        <w:autoSpaceDN w:val="0"/>
        <w:adjustRightInd w:val="0"/>
        <w:rPr>
          <w:szCs w:val="24"/>
          <w:lang w:val="fi-FI"/>
        </w:rPr>
      </w:pPr>
      <w:r w:rsidRPr="009C56ED">
        <w:rPr>
          <w:szCs w:val="24"/>
          <w:lang w:val="fi-FI"/>
        </w:rPr>
        <w:t>Lakosamidin teho monoterapiana on vahvistettu rinnakkaisryhmillä tehdyssä kaksoissokkoutetussa vertailu</w:t>
      </w:r>
      <w:r w:rsidR="00FE4FE6" w:rsidRPr="009C56ED">
        <w:rPr>
          <w:szCs w:val="24"/>
          <w:lang w:val="fi-FI"/>
        </w:rPr>
        <w:t>kelpoisuus</w:t>
      </w:r>
      <w:r w:rsidRPr="009C56ED">
        <w:rPr>
          <w:szCs w:val="24"/>
          <w:lang w:val="fi-FI"/>
        </w:rPr>
        <w:t>tutkimuksessa, jossa lakosamidia verrattiin säädellysti vapautuvaan karbamatsepiiniin 886:lla vähintään 16</w:t>
      </w:r>
      <w:r w:rsidRPr="009C56ED">
        <w:rPr>
          <w:szCs w:val="24"/>
          <w:lang w:val="fi-FI"/>
        </w:rPr>
        <w:noBreakHyphen/>
        <w:t>vuotiaalla potilaalla, joilla oli vasta tai äskettäin diagnosoitu epilepsia. Tutkimuksen sisäänottokriteereihin kuului provosoimattomien paikallisalkuisten toissijaisesti yleistyvien tai yleistymättömien kohtausten esiintyminen.</w:t>
      </w:r>
      <w:r w:rsidRPr="009C56ED">
        <w:rPr>
          <w:noProof/>
          <w:szCs w:val="24"/>
          <w:lang w:val="fi-FI"/>
        </w:rPr>
        <w:t xml:space="preserve"> Potilaat satunnaistettiin </w:t>
      </w:r>
      <w:r w:rsidRPr="009C56ED">
        <w:rPr>
          <w:szCs w:val="24"/>
          <w:lang w:val="fi-FI"/>
        </w:rPr>
        <w:t xml:space="preserve">suhteessa 1:1 </w:t>
      </w:r>
      <w:r w:rsidRPr="009C56ED">
        <w:rPr>
          <w:noProof/>
          <w:szCs w:val="24"/>
          <w:lang w:val="fi-FI"/>
        </w:rPr>
        <w:t xml:space="preserve">saamaan </w:t>
      </w:r>
      <w:r w:rsidRPr="009C56ED">
        <w:rPr>
          <w:szCs w:val="24"/>
          <w:lang w:val="fi-FI"/>
        </w:rPr>
        <w:t xml:space="preserve">tabletteina </w:t>
      </w:r>
      <w:r w:rsidRPr="009C56ED">
        <w:rPr>
          <w:noProof/>
          <w:szCs w:val="24"/>
          <w:lang w:val="fi-FI"/>
        </w:rPr>
        <w:t xml:space="preserve">joko </w:t>
      </w:r>
      <w:r w:rsidRPr="009C56ED">
        <w:rPr>
          <w:szCs w:val="24"/>
          <w:lang w:val="fi-FI"/>
        </w:rPr>
        <w:t>säädellysti vapautuvaa karbamatsepiinia tai lakosamidia. Annosvasteeseen perustunut annos oli säädellysti vapautuvan karbamatsepiinin ryhmässä 400–1 200 mg/vrk ja lakosamidiryhmässä 200–600 mg/vrk. Hoito kesti vasteen mukaan pisimmillään 121 viikkoa.</w:t>
      </w:r>
    </w:p>
    <w:p w14:paraId="71E7AEC8" w14:textId="77777777" w:rsidR="00703BB9" w:rsidRPr="009C56ED" w:rsidRDefault="00A63416" w:rsidP="00410EF1">
      <w:pPr>
        <w:widowControl w:val="0"/>
        <w:tabs>
          <w:tab w:val="left" w:pos="567"/>
        </w:tabs>
        <w:autoSpaceDE w:val="0"/>
        <w:autoSpaceDN w:val="0"/>
        <w:adjustRightInd w:val="0"/>
        <w:rPr>
          <w:szCs w:val="24"/>
          <w:lang w:val="fi-FI"/>
        </w:rPr>
      </w:pPr>
      <w:r w:rsidRPr="009C56ED">
        <w:rPr>
          <w:szCs w:val="24"/>
          <w:lang w:val="fi-FI"/>
        </w:rPr>
        <w:t>Kaplan-Meierin eloonjäämisanalyysissa 6 kuukautta kohtauksettomina pysyi arviolta 89,8 % lakosamidilla hoidetuista potilaista ja 91,1 % säädellysti vapautuvalla karbamatsepiinilla hoidetuista potilaista. Hoitojen välinen korjattu absoluuttinen ero oli −1,3 % (95 %:n luottamusväli: −5,5–2,8). Kaplan-Meier-estimaatit olivat 12 kuukauden kohtauksettomuuden osalta 77,8 % lakosamidiryhmässä ja 82,7 % säädellysti vapautuvan karbamatsepiinin ryhmässä.</w:t>
      </w:r>
    </w:p>
    <w:p w14:paraId="6029221E" w14:textId="77777777" w:rsidR="00703BB9" w:rsidRPr="009C56ED" w:rsidRDefault="00A63416" w:rsidP="00410EF1">
      <w:pPr>
        <w:widowControl w:val="0"/>
        <w:tabs>
          <w:tab w:val="left" w:pos="567"/>
        </w:tabs>
        <w:autoSpaceDE w:val="0"/>
        <w:autoSpaceDN w:val="0"/>
        <w:adjustRightInd w:val="0"/>
        <w:rPr>
          <w:szCs w:val="24"/>
          <w:lang w:val="fi-FI"/>
        </w:rPr>
      </w:pPr>
      <w:r w:rsidRPr="009C56ED">
        <w:rPr>
          <w:szCs w:val="24"/>
          <w:lang w:val="fi-FI"/>
        </w:rPr>
        <w:t>Vähintään 65</w:t>
      </w:r>
      <w:r w:rsidRPr="009C56ED">
        <w:rPr>
          <w:szCs w:val="24"/>
          <w:lang w:val="fi-FI"/>
        </w:rPr>
        <w:noBreakHyphen/>
        <w:t xml:space="preserve">vuotiaista iäkkäistä potilaista (62 potilasta lakosamidiryhmässä, 57 potilasta säädellysti vapautuvan karbamatsepiinin ryhmässä) </w:t>
      </w:r>
      <w:r w:rsidR="00D07DD6" w:rsidRPr="009C56ED">
        <w:rPr>
          <w:szCs w:val="24"/>
          <w:lang w:val="fi-FI"/>
        </w:rPr>
        <w:t xml:space="preserve">suurin piirtein </w:t>
      </w:r>
      <w:r w:rsidRPr="009C56ED">
        <w:rPr>
          <w:szCs w:val="24"/>
          <w:lang w:val="fi-FI"/>
        </w:rPr>
        <w:t>yhtä moni kummassakin hoitoryhmässä pysyi 6 kuukautta kohtauksettomina. Tältä osin luvut olivat myös samaa luokkaa kuin koko tutkimusjoukossa havaitut. Lakosamidin ylläpitoannos oli iäkkäiden ryhmässä 200 mg/vrk 55 potilaalla (88,7 %), 400 mg/vrk 6 potilaalla (9,7 %), ja yhden potilaan (1,6 %) annos nostettiin yli 400 mg:aan/vrk.</w:t>
      </w:r>
    </w:p>
    <w:p w14:paraId="250ED5A8" w14:textId="77777777" w:rsidR="00703BB9" w:rsidRPr="009C56ED" w:rsidRDefault="00703BB9" w:rsidP="00410EF1">
      <w:pPr>
        <w:widowControl w:val="0"/>
        <w:tabs>
          <w:tab w:val="left" w:pos="567"/>
        </w:tabs>
        <w:autoSpaceDE w:val="0"/>
        <w:autoSpaceDN w:val="0"/>
        <w:adjustRightInd w:val="0"/>
        <w:rPr>
          <w:szCs w:val="24"/>
          <w:lang w:val="fi-FI"/>
        </w:rPr>
      </w:pPr>
    </w:p>
    <w:p w14:paraId="45275211" w14:textId="77777777" w:rsidR="00703BB9" w:rsidRPr="009C56ED" w:rsidRDefault="00A63416" w:rsidP="00410EF1">
      <w:pPr>
        <w:widowControl w:val="0"/>
        <w:tabs>
          <w:tab w:val="left" w:pos="567"/>
        </w:tabs>
        <w:autoSpaceDE w:val="0"/>
        <w:autoSpaceDN w:val="0"/>
        <w:adjustRightInd w:val="0"/>
        <w:rPr>
          <w:szCs w:val="24"/>
          <w:lang w:val="fi-FI"/>
        </w:rPr>
      </w:pPr>
      <w:r w:rsidRPr="009C56ED">
        <w:rPr>
          <w:i/>
          <w:szCs w:val="24"/>
          <w:lang w:val="fi-FI"/>
        </w:rPr>
        <w:t>Siirtyminen monoterapiaan</w:t>
      </w:r>
    </w:p>
    <w:p w14:paraId="10842D52" w14:textId="77777777" w:rsidR="00703BB9" w:rsidRPr="009C56ED" w:rsidRDefault="00A63416" w:rsidP="00410EF1">
      <w:pPr>
        <w:widowControl w:val="0"/>
        <w:tabs>
          <w:tab w:val="left" w:pos="567"/>
        </w:tabs>
        <w:autoSpaceDE w:val="0"/>
        <w:autoSpaceDN w:val="0"/>
        <w:adjustRightInd w:val="0"/>
        <w:rPr>
          <w:szCs w:val="24"/>
          <w:lang w:val="fi-FI"/>
        </w:rPr>
      </w:pPr>
      <w:r w:rsidRPr="009C56ED">
        <w:rPr>
          <w:szCs w:val="24"/>
          <w:lang w:val="fi-FI"/>
        </w:rPr>
        <w:t>Lakosamidin turvallisuutta ja tehoa monoterapiaan siirryttäessä on arvioitu kaksoissokkoutetussa, satunnaistetussa monikeskustutkimuksessa, jossa käytettiin historiallista verrokkia. Tässä tutkimuksessa 425 iältään 16–70</w:t>
      </w:r>
      <w:r w:rsidRPr="009C56ED">
        <w:rPr>
          <w:szCs w:val="24"/>
          <w:lang w:val="fi-FI"/>
        </w:rPr>
        <w:noBreakHyphen/>
        <w:t xml:space="preserve">vuotiasta potilasta, joilla oli hallitsemattomia paikallisalkuisia kohtauksia ja jotka käyttivät joko 1:tä tai 2:ta markkinoilla olevaa </w:t>
      </w:r>
      <w:r w:rsidR="00D07DD6" w:rsidRPr="009C56ED">
        <w:rPr>
          <w:szCs w:val="24"/>
          <w:lang w:val="fi-FI"/>
        </w:rPr>
        <w:t>epilepsialääkettä</w:t>
      </w:r>
      <w:r w:rsidRPr="009C56ED">
        <w:rPr>
          <w:szCs w:val="24"/>
          <w:lang w:val="fi-FI"/>
        </w:rPr>
        <w:t xml:space="preserve"> vakaina annoksina, satunnaistettiin siirtymään pelkkään lakosamidihoitoon (joko 400 mg/vrk tai 300 mg/vrk suhteessa </w:t>
      </w:r>
      <w:r w:rsidRPr="009C56ED">
        <w:rPr>
          <w:szCs w:val="24"/>
          <w:lang w:val="fi-FI"/>
        </w:rPr>
        <w:lastRenderedPageBreak/>
        <w:t>3:1). Niillä hoidetuilla potilailla, jotka pysyivät mukana annoksen titrausvaiheen loppuun saakka (284 potilasta) ja aloittivat samanaikaisten epilepsialääkkeiden purkamisen (99 potilasta), monoterapiaa jatkettiin (ensin mainitussa ryhmässä 71,5 %:lla ja toisena mainitussa ryhmässä 70,7 %:lla) 57–105 päivän ajan (mediaani 71 päivää), kun tavoitteena oli 70 päivän seuranta-aika.</w:t>
      </w:r>
    </w:p>
    <w:p w14:paraId="39CB5FC8" w14:textId="77777777" w:rsidR="00703BB9" w:rsidRPr="009C56ED" w:rsidRDefault="00703BB9" w:rsidP="00410EF1">
      <w:pPr>
        <w:widowControl w:val="0"/>
        <w:tabs>
          <w:tab w:val="left" w:pos="567"/>
        </w:tabs>
        <w:autoSpaceDE w:val="0"/>
        <w:autoSpaceDN w:val="0"/>
        <w:adjustRightInd w:val="0"/>
        <w:rPr>
          <w:szCs w:val="24"/>
          <w:lang w:val="fi-FI"/>
        </w:rPr>
      </w:pPr>
    </w:p>
    <w:p w14:paraId="4A264FF3" w14:textId="77777777" w:rsidR="00703BB9" w:rsidRPr="009C56ED" w:rsidRDefault="00A63416" w:rsidP="00410EF1">
      <w:pPr>
        <w:widowControl w:val="0"/>
        <w:tabs>
          <w:tab w:val="left" w:pos="567"/>
        </w:tabs>
        <w:autoSpaceDE w:val="0"/>
        <w:autoSpaceDN w:val="0"/>
        <w:adjustRightInd w:val="0"/>
        <w:rPr>
          <w:szCs w:val="24"/>
          <w:lang w:val="fi-FI"/>
        </w:rPr>
      </w:pPr>
      <w:r w:rsidRPr="009C56ED">
        <w:rPr>
          <w:i/>
          <w:szCs w:val="24"/>
          <w:lang w:val="fi-FI"/>
        </w:rPr>
        <w:t>Liitännäishoito</w:t>
      </w:r>
    </w:p>
    <w:p w14:paraId="3AD60461" w14:textId="77777777" w:rsidR="00FA751E" w:rsidRPr="009C56ED" w:rsidRDefault="00A6341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Lakosamidin tehoa liitännäishoitona suositelluilla annoksilla (200 mg/vrk, 400 mg/vrk) tutkittiin kolmessa satunnaistetussa, lumekontrolloidussa kliinisessä monikeskustutkimuksessa 12 viikon mittaisen ylläpitojakson ajan.</w:t>
      </w:r>
      <w:r w:rsidRPr="009C56ED">
        <w:rPr>
          <w:color w:val="000000"/>
          <w:szCs w:val="24"/>
          <w:lang w:val="fi-FI"/>
        </w:rPr>
        <w:t xml:space="preserve"> </w:t>
      </w:r>
      <w:r w:rsidRPr="009C56ED">
        <w:rPr>
          <w:szCs w:val="24"/>
          <w:lang w:val="fi-FI"/>
        </w:rPr>
        <w:t xml:space="preserve">Myös lakosamidiannoksen 600 mg/vrk osoitettiin kontrolloiduissa liitännäishoitoa </w:t>
      </w:r>
      <w:r w:rsidR="00D07DD6" w:rsidRPr="009C56ED">
        <w:rPr>
          <w:szCs w:val="24"/>
          <w:lang w:val="fi-FI"/>
        </w:rPr>
        <w:t>selvittäneissä</w:t>
      </w:r>
      <w:r w:rsidRPr="009C56ED">
        <w:rPr>
          <w:szCs w:val="24"/>
          <w:lang w:val="fi-FI"/>
        </w:rPr>
        <w:t xml:space="preserve"> tutkimuksissa olevan tehokas, mutta teho oli samankaltainen kuin annoksella 400 mg/vrk, ja potilaat sietivät tämän annoksen usein huonommin, koska siitä aiheutui keskushermostoon ja ruoansulatuselimistöön kohdistuvia haittavaikutuksia. Siksi annosta 600 mg/vrk ei suositella. Suositeltu enimmäisannos on 400 mg/vrk.</w:t>
      </w:r>
      <w:r w:rsidRPr="009C56ED">
        <w:rPr>
          <w:color w:val="000000"/>
          <w:szCs w:val="24"/>
          <w:lang w:val="fi-FI"/>
        </w:rPr>
        <w:t xml:space="preserve"> </w:t>
      </w:r>
      <w:r w:rsidRPr="009C56ED">
        <w:rPr>
          <w:szCs w:val="24"/>
          <w:lang w:val="fi-FI"/>
        </w:rPr>
        <w:t>Näissä tutkimuksissa oli mukana 1 308 potilasta, joilla oli esiintynyt paikallisalkuisia kohtauksia keskimäärin 23 vuoden ajan. Tutkimukset oli suunniteltu arvioimaan lakosamidin tehoa ja turvallisuutta, kun sitä käytettiin samanaikaisesti 1</w:t>
      </w:r>
      <w:r w:rsidR="00FA751E" w:rsidRPr="009C56ED">
        <w:rPr>
          <w:szCs w:val="22"/>
          <w:lang w:val="fi-FI"/>
        </w:rPr>
        <w:sym w:font="Symbol" w:char="F02D"/>
      </w:r>
      <w:r w:rsidR="00FA751E" w:rsidRPr="009C56ED">
        <w:rPr>
          <w:szCs w:val="24"/>
          <w:lang w:val="fi-FI"/>
        </w:rPr>
        <w:t>3 epilepsialääkkeen kanssa epilepsiapotilailla, joilla oli hu</w:t>
      </w:r>
      <w:r w:rsidRPr="009C56ED">
        <w:rPr>
          <w:szCs w:val="24"/>
          <w:lang w:val="fi-FI"/>
        </w:rPr>
        <w:t>onossa hoitotasapainossa oleva paikallisalkuinen toissijaisesti yleistyvä tai yleistymätön epilepsia.</w:t>
      </w:r>
      <w:r w:rsidRPr="009C56ED">
        <w:rPr>
          <w:color w:val="000000"/>
          <w:szCs w:val="24"/>
          <w:lang w:val="fi-FI"/>
        </w:rPr>
        <w:t xml:space="preserve"> </w:t>
      </w:r>
      <w:r w:rsidRPr="009C56ED">
        <w:rPr>
          <w:szCs w:val="24"/>
          <w:lang w:val="fi-FI"/>
        </w:rPr>
        <w:t>Niiden tutkimuspotilaiden kokonaisosuus, joilla kohtausten esiintymistiheys väheni puoleen, oli 23 % lumeryhmässä, 34 % lakosamidiannoksen 200 mg/vrk ryhmässä ja 40 % lakosamidiannoksen 400 mg/vrk ryhmässä.</w:t>
      </w:r>
    </w:p>
    <w:p w14:paraId="3F72D4AE" w14:textId="77777777" w:rsidR="004F6CEA" w:rsidRPr="009C56ED" w:rsidRDefault="004F6CEA" w:rsidP="00410EF1">
      <w:pPr>
        <w:tabs>
          <w:tab w:val="left" w:pos="0"/>
          <w:tab w:val="left" w:pos="450"/>
          <w:tab w:val="left" w:pos="567"/>
          <w:tab w:val="left" w:pos="720"/>
          <w:tab w:val="left" w:pos="1080"/>
          <w:tab w:val="left" w:pos="1260"/>
          <w:tab w:val="left" w:pos="1530"/>
          <w:tab w:val="left" w:pos="2880"/>
        </w:tabs>
        <w:rPr>
          <w:i/>
          <w:szCs w:val="24"/>
          <w:lang w:val="fi-FI"/>
        </w:rPr>
      </w:pPr>
    </w:p>
    <w:p w14:paraId="3355F014" w14:textId="77777777" w:rsidR="004F6CEA" w:rsidRPr="009C56ED" w:rsidRDefault="004F6CEA" w:rsidP="00410EF1">
      <w:pPr>
        <w:keepNext/>
        <w:tabs>
          <w:tab w:val="left" w:pos="0"/>
          <w:tab w:val="left" w:pos="450"/>
          <w:tab w:val="left" w:pos="567"/>
          <w:tab w:val="left" w:pos="720"/>
          <w:tab w:val="left" w:pos="1080"/>
          <w:tab w:val="left" w:pos="1260"/>
          <w:tab w:val="left" w:pos="1530"/>
          <w:tab w:val="left" w:pos="2880"/>
        </w:tabs>
        <w:rPr>
          <w:szCs w:val="24"/>
          <w:u w:val="single"/>
          <w:lang w:val="fi-FI"/>
        </w:rPr>
      </w:pPr>
      <w:r w:rsidRPr="009C56ED">
        <w:rPr>
          <w:szCs w:val="24"/>
          <w:u w:val="single"/>
          <w:lang w:val="fi-FI"/>
        </w:rPr>
        <w:t>Pediatriset potilaat</w:t>
      </w:r>
    </w:p>
    <w:p w14:paraId="02E7F314" w14:textId="10BF08C4" w:rsidR="004F6CEA" w:rsidRPr="009C56ED" w:rsidRDefault="004F6CEA" w:rsidP="00410EF1">
      <w:pPr>
        <w:tabs>
          <w:tab w:val="left" w:pos="567"/>
        </w:tabs>
        <w:rPr>
          <w:szCs w:val="24"/>
          <w:lang w:val="fi-FI"/>
        </w:rPr>
      </w:pPr>
      <w:r w:rsidRPr="009C56ED">
        <w:rPr>
          <w:szCs w:val="24"/>
          <w:lang w:val="fi-FI"/>
        </w:rPr>
        <w:t xml:space="preserve">Paikallisalkuisten kohtausten </w:t>
      </w:r>
      <w:r w:rsidR="003544D3" w:rsidRPr="009C56ED">
        <w:rPr>
          <w:color w:val="000000"/>
          <w:szCs w:val="22"/>
          <w:lang w:val="fi-FI"/>
        </w:rPr>
        <w:t>patofysiologia ja</w:t>
      </w:r>
      <w:r w:rsidR="003544D3" w:rsidRPr="009C56ED">
        <w:rPr>
          <w:lang w:val="fi-FI"/>
        </w:rPr>
        <w:t xml:space="preserve"> </w:t>
      </w:r>
      <w:r w:rsidRPr="009C56ED">
        <w:rPr>
          <w:szCs w:val="24"/>
          <w:lang w:val="fi-FI"/>
        </w:rPr>
        <w:t xml:space="preserve">kliininen ilmenemismuoto vähintään </w:t>
      </w:r>
      <w:r w:rsidR="00B57CD6" w:rsidRPr="009C56ED">
        <w:rPr>
          <w:szCs w:val="24"/>
          <w:lang w:val="fi-FI"/>
        </w:rPr>
        <w:t>2</w:t>
      </w:r>
      <w:r w:rsidRPr="009C56ED">
        <w:rPr>
          <w:szCs w:val="24"/>
          <w:lang w:val="fi-FI"/>
        </w:rPr>
        <w:t xml:space="preserve">-vuotiailla lapsilla ja aikuisilla on samankaltainen. Lakosamidin teho vähintään </w:t>
      </w:r>
      <w:r w:rsidR="00B57CD6" w:rsidRPr="009C56ED">
        <w:rPr>
          <w:szCs w:val="24"/>
          <w:lang w:val="fi-FI"/>
        </w:rPr>
        <w:t>2</w:t>
      </w:r>
      <w:r w:rsidRPr="009C56ED">
        <w:rPr>
          <w:szCs w:val="24"/>
          <w:lang w:val="fi-FI"/>
        </w:rPr>
        <w:t>-vuotiaill</w:t>
      </w:r>
      <w:r w:rsidR="00D07DD6" w:rsidRPr="009C56ED">
        <w:rPr>
          <w:szCs w:val="24"/>
          <w:lang w:val="fi-FI"/>
        </w:rPr>
        <w:t>a</w:t>
      </w:r>
      <w:r w:rsidRPr="009C56ED">
        <w:rPr>
          <w:szCs w:val="24"/>
          <w:lang w:val="fi-FI"/>
        </w:rPr>
        <w:t xml:space="preserve"> lapsill</w:t>
      </w:r>
      <w:r w:rsidR="00D07DD6" w:rsidRPr="009C56ED">
        <w:rPr>
          <w:szCs w:val="24"/>
          <w:lang w:val="fi-FI"/>
        </w:rPr>
        <w:t>a</w:t>
      </w:r>
      <w:r w:rsidRPr="009C56ED">
        <w:rPr>
          <w:szCs w:val="24"/>
          <w:lang w:val="fi-FI"/>
        </w:rPr>
        <w:t xml:space="preserve"> on </w:t>
      </w:r>
      <w:r w:rsidR="00D07DD6" w:rsidRPr="009C56ED">
        <w:rPr>
          <w:szCs w:val="24"/>
          <w:lang w:val="fi-FI"/>
        </w:rPr>
        <w:t>yleistetty</w:t>
      </w:r>
      <w:r w:rsidRPr="009C56ED">
        <w:rPr>
          <w:szCs w:val="24"/>
          <w:lang w:val="fi-FI"/>
        </w:rPr>
        <w:t xml:space="preserve"> paikallisalkuisia kohtauksia saavien nuorten ja aikuisten tiedoista, ja hoitovasteen </w:t>
      </w:r>
      <w:r w:rsidR="00D07DD6" w:rsidRPr="009C56ED">
        <w:rPr>
          <w:szCs w:val="24"/>
          <w:lang w:val="fi-FI"/>
        </w:rPr>
        <w:t>oletettiin</w:t>
      </w:r>
      <w:r w:rsidRPr="009C56ED">
        <w:rPr>
          <w:szCs w:val="24"/>
          <w:lang w:val="fi-FI"/>
        </w:rPr>
        <w:t xml:space="preserve"> olevan heillä samankaltainen edellyttäen, että pediatriset annosmuutokset tehdään (ks. kohta 4.2) ja turvallisuus on osoitettu (ks. kohta 4.8).</w:t>
      </w:r>
    </w:p>
    <w:p w14:paraId="17650881" w14:textId="75353CA1" w:rsidR="00D07DD6" w:rsidRPr="009C56ED" w:rsidRDefault="00D07DD6" w:rsidP="00410EF1">
      <w:pPr>
        <w:tabs>
          <w:tab w:val="left" w:pos="0"/>
          <w:tab w:val="left" w:pos="450"/>
          <w:tab w:val="left" w:pos="567"/>
          <w:tab w:val="left" w:pos="720"/>
          <w:tab w:val="left" w:pos="1080"/>
          <w:tab w:val="left" w:pos="1260"/>
          <w:tab w:val="left" w:pos="1530"/>
          <w:tab w:val="left" w:pos="2880"/>
        </w:tabs>
        <w:rPr>
          <w:szCs w:val="22"/>
          <w:lang w:val="fi-FI"/>
        </w:rPr>
      </w:pPr>
      <w:r w:rsidRPr="009C56ED">
        <w:rPr>
          <w:szCs w:val="24"/>
          <w:lang w:val="fi-FI"/>
        </w:rPr>
        <w:t xml:space="preserve">Edellä mainitun ekstrapolointimenetelmän perusteella arvioitu teho varmistettiin kaksoissokkoutetussa, satunnaistetussa, lumekontrolloidussa </w:t>
      </w:r>
      <w:r w:rsidR="00B57CD6" w:rsidRPr="009C56ED">
        <w:rPr>
          <w:szCs w:val="24"/>
          <w:lang w:val="fi-FI"/>
        </w:rPr>
        <w:t xml:space="preserve">kliinisessä </w:t>
      </w:r>
      <w:r w:rsidRPr="009C56ED">
        <w:rPr>
          <w:szCs w:val="24"/>
          <w:lang w:val="fi-FI"/>
        </w:rPr>
        <w:t>tutkimuksessa. Tutkimus koostui 8-viikkoisesta perusjaksosta, jota seurasi kuuden viikon titrausjakso. Tutkimukseen soveltuvat potilaat, jotka käyttivät vähintään yhtä mutta enintään kolmea</w:t>
      </w:r>
      <w:r w:rsidRPr="009C56ED">
        <w:rPr>
          <w:szCs w:val="22"/>
          <w:lang w:val="fi-FI"/>
        </w:rPr>
        <w:t xml:space="preserve"> epilepsialääkettä vakaina annoksina ja joilla oli silti vähintään kaksi paikallisalkuista kohtausta seulontaa edeltävän neljän viikon aikana ja korkeintaan 21 vuorokauden pituinen kohtaukseton jakso perusjaksoa edeltävän kahdeksan viikon aikana, satunnaistettiin saamaan joko lumelääkettä (n = 172) tai lakosamidia (n = 171).</w:t>
      </w:r>
    </w:p>
    <w:p w14:paraId="1A040639" w14:textId="77777777" w:rsidR="00D07DD6" w:rsidRPr="009C56ED" w:rsidRDefault="00D07DD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Anto aloitettiin alle 50 kg painaville tutkittaville annoksella 2 mg/kg/vrk tai 50 kg tai enemmän painaville tutkittaville annoksella 100 mg/vrk jaettuna kahteen annokseen. Titrausjakson aikana alle 50 kg painavien tutkittavien lakosamidiannoksia muutettiin 1 tai 2 mg/kg/vrk kerrallaan tai 50 kg tai enemmän painavien tutkittavien annoksia 50–100 mg/vrk kerrallaan viikon välein, kunnes saavutettiin ylläpitojakson tavoiteannosalue.</w:t>
      </w:r>
    </w:p>
    <w:p w14:paraId="276F7C85" w14:textId="77777777" w:rsidR="00D07DD6" w:rsidRPr="009C56ED" w:rsidRDefault="00D07DD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Soveltuakseen jatkamaan 10 viikon ylläpitojaksolle tutkittavan tuli saavuttaa painoluokkansa mukainen vähimmäistavoiteannos titrausjakson kolmen viimeisen vuorokauden ajaksi. Tutkittavien tuli käyttää vakaata lakosamidiannosta koko ylläpitojakson ajan, tai heidän hoitonsa lopetettiin vähitellen sokkoutetusti.</w:t>
      </w:r>
    </w:p>
    <w:p w14:paraId="7B08BC8D" w14:textId="77777777" w:rsidR="00D07DD6" w:rsidRPr="009C56ED" w:rsidRDefault="00D07DD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Paikallisalkuisten kohtausten esiintyvyyden havaittiin vähentyneen tilastollisesti merkitsevästi (p = 0,0003) ja kliinisesti merkittävästi lakosamidia saaneen ja lumelääkeryhmän välillä perusjaksosta ylläpitojaksoon, kun kohtaustiheyttä mitattiin 28 vuorokauden pituisen jakson ajan. Kovarianssianalyysin perusteella prosentuaalinen väheneminen lumelääkkeeseen verrattuna oli 31,72 % (95 %:n luottamusväli: 16,342–44,277).</w:t>
      </w:r>
    </w:p>
    <w:p w14:paraId="19365CF2" w14:textId="77777777" w:rsidR="00D07DD6" w:rsidRPr="009C56ED" w:rsidRDefault="00D07DD6" w:rsidP="00410EF1">
      <w:pPr>
        <w:tabs>
          <w:tab w:val="left" w:pos="0"/>
          <w:tab w:val="left" w:pos="450"/>
          <w:tab w:val="left" w:pos="567"/>
          <w:tab w:val="left" w:pos="720"/>
          <w:tab w:val="left" w:pos="1080"/>
          <w:tab w:val="left" w:pos="1260"/>
          <w:tab w:val="left" w:pos="1530"/>
          <w:tab w:val="left" w:pos="2880"/>
        </w:tabs>
        <w:rPr>
          <w:szCs w:val="24"/>
          <w:lang w:val="fi-FI"/>
        </w:rPr>
      </w:pPr>
      <w:r w:rsidRPr="009C56ED">
        <w:rPr>
          <w:szCs w:val="24"/>
          <w:lang w:val="fi-FI"/>
        </w:rPr>
        <w:t>Niiden tutkittavien kokonaisosuus, joiden paikallisalkuisten kohtausten esiintyvyys väheni perusjaksosta ylläpitojaksoon 28 vuorokauden jakson aikana mitattuna vähintään 50 %:lla, oli 52,9 % lakosamidiryhmässä verrattuna 33,3 %:in lumelääkeryhmässä.</w:t>
      </w:r>
    </w:p>
    <w:p w14:paraId="55985CCC" w14:textId="77777777" w:rsidR="00D07DD6" w:rsidRPr="009C56ED" w:rsidRDefault="00D07DD6" w:rsidP="00410EF1">
      <w:pPr>
        <w:tabs>
          <w:tab w:val="left" w:pos="567"/>
        </w:tabs>
        <w:rPr>
          <w:i/>
          <w:szCs w:val="24"/>
          <w:lang w:val="fi-FI"/>
        </w:rPr>
      </w:pPr>
      <w:r w:rsidRPr="009C56ED">
        <w:rPr>
          <w:szCs w:val="24"/>
          <w:lang w:val="fi-FI"/>
        </w:rPr>
        <w:t>Pediatristen potilaiden elämänlaatumittarilla (Paediatric Quality of Life Inventory) arvioitu elämänlaatu osoitti, että terveyteen liittyvä elämänlaatu oli sekä lakosamidi- että lumelääkeryhmän tutkittavilla samankaltainen ja vakaa koko hoitojakson ajan.</w:t>
      </w:r>
    </w:p>
    <w:p w14:paraId="512CD061" w14:textId="77777777" w:rsidR="00FA751E" w:rsidRPr="009C56ED" w:rsidRDefault="00FA751E" w:rsidP="00410EF1">
      <w:pPr>
        <w:tabs>
          <w:tab w:val="left" w:pos="567"/>
        </w:tabs>
        <w:rPr>
          <w:szCs w:val="24"/>
          <w:lang w:val="fi-FI"/>
        </w:rPr>
      </w:pPr>
    </w:p>
    <w:p w14:paraId="3F430403" w14:textId="77777777" w:rsidR="005D42F6" w:rsidRPr="009C56ED" w:rsidRDefault="005D42F6" w:rsidP="005D42F6">
      <w:pPr>
        <w:tabs>
          <w:tab w:val="left" w:pos="567"/>
        </w:tabs>
        <w:rPr>
          <w:szCs w:val="24"/>
          <w:u w:val="single"/>
          <w:lang w:val="fi-FI"/>
        </w:rPr>
      </w:pPr>
      <w:r w:rsidRPr="009C56ED">
        <w:rPr>
          <w:szCs w:val="24"/>
          <w:u w:val="single"/>
          <w:lang w:val="fi-FI"/>
        </w:rPr>
        <w:t>Kliininen teho ja turvallisuus (primaaristi yleistyneet toonis-klooniset epileptiset kohtaukset)</w:t>
      </w:r>
    </w:p>
    <w:p w14:paraId="08FDBAB7" w14:textId="77777777" w:rsidR="005D42F6" w:rsidRPr="009C56ED" w:rsidRDefault="005D42F6" w:rsidP="005D42F6">
      <w:pPr>
        <w:tabs>
          <w:tab w:val="left" w:pos="567"/>
        </w:tabs>
        <w:rPr>
          <w:szCs w:val="24"/>
          <w:lang w:val="fi-FI"/>
        </w:rPr>
      </w:pPr>
    </w:p>
    <w:p w14:paraId="08F0A6DF" w14:textId="463D4B04" w:rsidR="005D42F6" w:rsidRPr="009C56ED" w:rsidRDefault="005D42F6" w:rsidP="005D42F6">
      <w:pPr>
        <w:tabs>
          <w:tab w:val="left" w:pos="567"/>
        </w:tabs>
        <w:rPr>
          <w:szCs w:val="22"/>
          <w:lang w:val="fi-FI"/>
        </w:rPr>
      </w:pPr>
      <w:r w:rsidRPr="009C56ED">
        <w:rPr>
          <w:szCs w:val="24"/>
          <w:lang w:val="fi-FI"/>
        </w:rPr>
        <w:lastRenderedPageBreak/>
        <w:t xml:space="preserve">Lakosamidin teho liitännäishoitona idiopaattista yleistynyttä epilepsiaa sairastavilla, vähintään 4-vuotiailla potilailla, joilla on primaaristi yleistyneitä toonis-kloonisia kohtauksia, varmistettiin 24 viikkoa kestäneessä kaksoissokkoutetussa, satunnaistetussa, lumelääkekontrolloidussa, rinnakkaisryhmillä toteutetussa </w:t>
      </w:r>
      <w:r w:rsidR="00B57CD6" w:rsidRPr="009C56ED">
        <w:rPr>
          <w:szCs w:val="24"/>
          <w:lang w:val="fi-FI"/>
        </w:rPr>
        <w:t xml:space="preserve">kliinisessä </w:t>
      </w:r>
      <w:r w:rsidRPr="009C56ED">
        <w:rPr>
          <w:szCs w:val="24"/>
          <w:lang w:val="fi-FI"/>
        </w:rPr>
        <w:t xml:space="preserve">monikeskustutkimuksessa. Tutkimus koostui 12 viikon historiallisesta lähtötilannejaksosta, 4 viikon prospektiivisesta lähtötilannejaksosta ja 24 viikon hoitojaksosta (johon sisältyi 6 viikon titrausjakso ja 18 viikon ylläpitojakso). Tutkimukseen soveltuvat potilaat, jotka käyttivät 1–3 epilepsialääkettä vakaina annoksina ja joilla oli vähintään kolme dokumentoitua primaaristi yleistynyttä toonis-kloonista kohtausta 16 viikkoa kestäneen yhdistetyn lähtötilannejakson aikana, satunnaistettiin 1:1 saamaan lakosamidia tai lumelääkettä (potilaat koko analyysipopulaatiossa: lakosamidi n = 118, lumelääke n = 121; näistä lakosamidia sai 8 potilasta </w:t>
      </w:r>
      <w:r w:rsidRPr="009C56ED">
        <w:rPr>
          <w:szCs w:val="22"/>
          <w:lang w:val="fi-FI"/>
        </w:rPr>
        <w:t xml:space="preserve">≥ 4- – &lt; 12-vuotiaiden </w:t>
      </w:r>
      <w:r w:rsidRPr="009C56ED">
        <w:rPr>
          <w:szCs w:val="24"/>
          <w:lang w:val="fi-FI"/>
        </w:rPr>
        <w:t xml:space="preserve">ikäryhmässä </w:t>
      </w:r>
      <w:r w:rsidRPr="009C56ED">
        <w:rPr>
          <w:szCs w:val="22"/>
          <w:lang w:val="fi-FI"/>
        </w:rPr>
        <w:t xml:space="preserve">ja 16 potilasta ≥ 12- – &lt; 18-vuotiaiden ikäryhmässä ja </w:t>
      </w:r>
      <w:r w:rsidRPr="009C56ED">
        <w:rPr>
          <w:szCs w:val="24"/>
          <w:lang w:val="fi-FI"/>
        </w:rPr>
        <w:t xml:space="preserve">lumelääkettä sai 9 potilasta </w:t>
      </w:r>
      <w:r w:rsidRPr="009C56ED">
        <w:rPr>
          <w:szCs w:val="22"/>
          <w:lang w:val="fi-FI"/>
        </w:rPr>
        <w:t xml:space="preserve">≥ 4- – &lt; 12-vuotiaiden </w:t>
      </w:r>
      <w:r w:rsidRPr="009C56ED">
        <w:rPr>
          <w:szCs w:val="24"/>
          <w:lang w:val="fi-FI"/>
        </w:rPr>
        <w:t xml:space="preserve">ikäryhmässä </w:t>
      </w:r>
      <w:r w:rsidRPr="009C56ED">
        <w:rPr>
          <w:szCs w:val="22"/>
          <w:lang w:val="fi-FI"/>
        </w:rPr>
        <w:t>ja 16 potilasta ≥ 12- – &lt; 18-vuotiaiden ikäryhmässä).</w:t>
      </w:r>
    </w:p>
    <w:p w14:paraId="133E68D2" w14:textId="77777777" w:rsidR="005D42F6" w:rsidRPr="009C56ED" w:rsidRDefault="005D42F6" w:rsidP="005D42F6">
      <w:pPr>
        <w:tabs>
          <w:tab w:val="left" w:pos="567"/>
        </w:tabs>
        <w:rPr>
          <w:szCs w:val="24"/>
          <w:lang w:val="fi-FI"/>
        </w:rPr>
      </w:pPr>
      <w:r w:rsidRPr="009C56ED">
        <w:rPr>
          <w:szCs w:val="24"/>
          <w:lang w:val="fi-FI"/>
        </w:rPr>
        <w:t xml:space="preserve">Potilaiden annos titrattiin ylläpitojakson tavoiteannokseen, joka oli alle 30 kg painavilla potilailla 12 mg/kg/päivä, vähintään 30 kg mutta alle 50 kg painavilla potilailla 8 mg/kg/päivä ja vähintään 50 kg painavilla potilailla 400 mg/päivä. </w:t>
      </w:r>
    </w:p>
    <w:p w14:paraId="5C47EF6B" w14:textId="77777777" w:rsidR="005D42F6" w:rsidRPr="009C56ED" w:rsidRDefault="005D42F6" w:rsidP="005D42F6">
      <w:pPr>
        <w:tabs>
          <w:tab w:val="left" w:pos="567"/>
        </w:tabs>
        <w:rPr>
          <w:szCs w:val="24"/>
          <w:lang w:val="fi-FI"/>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5D42F6" w:rsidRPr="009C56ED" w14:paraId="64837AF1" w14:textId="77777777" w:rsidTr="00600B25">
        <w:trPr>
          <w:trHeight w:val="516"/>
          <w:tblHeader/>
        </w:trPr>
        <w:tc>
          <w:tcPr>
            <w:tcW w:w="2144" w:type="pct"/>
            <w:tcBorders>
              <w:top w:val="single" w:sz="4" w:space="0" w:color="auto"/>
              <w:left w:val="single" w:sz="4" w:space="0" w:color="auto"/>
              <w:right w:val="single" w:sz="4" w:space="0" w:color="auto"/>
            </w:tcBorders>
            <w:vAlign w:val="bottom"/>
          </w:tcPr>
          <w:p w14:paraId="4EB8BF60" w14:textId="77777777" w:rsidR="005D42F6" w:rsidRPr="009C56ED" w:rsidRDefault="005D42F6" w:rsidP="00600B25">
            <w:pPr>
              <w:pStyle w:val="Date"/>
              <w:ind w:left="225" w:hanging="191"/>
              <w:rPr>
                <w:lang w:val="fi-FI"/>
              </w:rPr>
            </w:pPr>
            <w:r w:rsidRPr="009C56ED">
              <w:rPr>
                <w:lang w:val="fi-FI"/>
              </w:rPr>
              <w:t>Tehoa koskeva muuttuja</w:t>
            </w:r>
          </w:p>
          <w:p w14:paraId="2092A81C" w14:textId="77777777" w:rsidR="005D42F6" w:rsidRPr="009C56ED" w:rsidRDefault="005D42F6" w:rsidP="00600B25">
            <w:pPr>
              <w:ind w:left="318"/>
            </w:pPr>
            <w:proofErr w:type="spellStart"/>
            <w:r w:rsidRPr="009C56ED">
              <w:t>Parametri</w:t>
            </w:r>
            <w:proofErr w:type="spellEnd"/>
          </w:p>
        </w:tc>
        <w:tc>
          <w:tcPr>
            <w:tcW w:w="1453" w:type="pct"/>
            <w:tcBorders>
              <w:top w:val="single" w:sz="4" w:space="0" w:color="auto"/>
              <w:left w:val="single" w:sz="4" w:space="0" w:color="auto"/>
              <w:right w:val="single" w:sz="4" w:space="0" w:color="auto"/>
            </w:tcBorders>
          </w:tcPr>
          <w:p w14:paraId="3547F2AB" w14:textId="77777777" w:rsidR="005D42F6" w:rsidRPr="009C56ED" w:rsidRDefault="005D42F6" w:rsidP="00600B25">
            <w:pPr>
              <w:widowControl w:val="0"/>
              <w:tabs>
                <w:tab w:val="left" w:pos="567"/>
              </w:tabs>
              <w:jc w:val="center"/>
              <w:rPr>
                <w:szCs w:val="22"/>
              </w:rPr>
            </w:pPr>
            <w:proofErr w:type="spellStart"/>
            <w:r w:rsidRPr="009C56ED">
              <w:rPr>
                <w:szCs w:val="22"/>
              </w:rPr>
              <w:t>Lumelääke</w:t>
            </w:r>
            <w:proofErr w:type="spellEnd"/>
          </w:p>
          <w:p w14:paraId="24356250" w14:textId="77777777" w:rsidR="005D42F6" w:rsidRPr="009C56ED" w:rsidRDefault="005D42F6" w:rsidP="00600B25">
            <w:pPr>
              <w:widowControl w:val="0"/>
              <w:tabs>
                <w:tab w:val="left" w:pos="567"/>
              </w:tabs>
              <w:jc w:val="center"/>
              <w:rPr>
                <w:szCs w:val="22"/>
              </w:rPr>
            </w:pPr>
            <w:r w:rsidRPr="009C56ED">
              <w:rPr>
                <w:szCs w:val="22"/>
              </w:rPr>
              <w:t>N = 121</w:t>
            </w:r>
          </w:p>
        </w:tc>
        <w:tc>
          <w:tcPr>
            <w:tcW w:w="1403" w:type="pct"/>
            <w:tcBorders>
              <w:top w:val="single" w:sz="4" w:space="0" w:color="auto"/>
              <w:left w:val="single" w:sz="4" w:space="0" w:color="auto"/>
              <w:right w:val="single" w:sz="4" w:space="0" w:color="auto"/>
            </w:tcBorders>
          </w:tcPr>
          <w:p w14:paraId="2F0968E3" w14:textId="77777777" w:rsidR="005D42F6" w:rsidRPr="009C56ED" w:rsidRDefault="005D42F6" w:rsidP="00600B25">
            <w:pPr>
              <w:widowControl w:val="0"/>
              <w:tabs>
                <w:tab w:val="left" w:pos="567"/>
              </w:tabs>
              <w:jc w:val="center"/>
              <w:rPr>
                <w:szCs w:val="22"/>
              </w:rPr>
            </w:pPr>
            <w:proofErr w:type="spellStart"/>
            <w:r w:rsidRPr="009C56ED">
              <w:rPr>
                <w:szCs w:val="22"/>
              </w:rPr>
              <w:t>Lakosamidi</w:t>
            </w:r>
            <w:proofErr w:type="spellEnd"/>
          </w:p>
          <w:p w14:paraId="17098D6E" w14:textId="77777777" w:rsidR="005D42F6" w:rsidRPr="009C56ED" w:rsidRDefault="005D42F6" w:rsidP="00600B25">
            <w:pPr>
              <w:widowControl w:val="0"/>
              <w:tabs>
                <w:tab w:val="left" w:pos="567"/>
              </w:tabs>
              <w:jc w:val="center"/>
              <w:rPr>
                <w:szCs w:val="22"/>
              </w:rPr>
            </w:pPr>
            <w:r w:rsidRPr="009C56ED">
              <w:rPr>
                <w:szCs w:val="22"/>
              </w:rPr>
              <w:t>N = 118</w:t>
            </w:r>
          </w:p>
        </w:tc>
      </w:tr>
      <w:tr w:rsidR="005D42F6" w:rsidRPr="009C56ED" w14:paraId="469C67CE" w14:textId="77777777" w:rsidTr="00600B25">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310626B" w14:textId="77777777" w:rsidR="005D42F6" w:rsidRPr="009C56ED" w:rsidRDefault="005D42F6" w:rsidP="00600B25">
            <w:pPr>
              <w:widowControl w:val="0"/>
              <w:tabs>
                <w:tab w:val="left" w:pos="567"/>
              </w:tabs>
              <w:rPr>
                <w:szCs w:val="22"/>
                <w:lang w:val="fi-FI"/>
              </w:rPr>
            </w:pPr>
            <w:r w:rsidRPr="009C56ED">
              <w:rPr>
                <w:szCs w:val="22"/>
                <w:lang w:val="fi-FI"/>
              </w:rPr>
              <w:t>Aika toiseen primaaristi yleistyneeseen toonis-klooniseen kohtaukseen</w:t>
            </w:r>
          </w:p>
        </w:tc>
      </w:tr>
      <w:tr w:rsidR="005D42F6" w:rsidRPr="009C56ED" w14:paraId="04BE6114"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794727DE" w14:textId="77777777" w:rsidR="005D42F6" w:rsidRPr="009C56ED" w:rsidRDefault="005D42F6" w:rsidP="00600B25">
            <w:pPr>
              <w:widowControl w:val="0"/>
              <w:tabs>
                <w:tab w:val="left" w:pos="567"/>
              </w:tabs>
              <w:ind w:left="135"/>
              <w:rPr>
                <w:szCs w:val="22"/>
              </w:rPr>
            </w:pPr>
            <w:proofErr w:type="spellStart"/>
            <w:r w:rsidRPr="009C56ED">
              <w:rPr>
                <w:szCs w:val="22"/>
              </w:rPr>
              <w:t>Mediaani</w:t>
            </w:r>
            <w:proofErr w:type="spellEnd"/>
            <w:r w:rsidRPr="009C56ED">
              <w:rPr>
                <w:szCs w:val="22"/>
              </w:rPr>
              <w:t xml:space="preserve"> (</w:t>
            </w:r>
            <w:proofErr w:type="spellStart"/>
            <w:r w:rsidRPr="009C56ED">
              <w:rPr>
                <w:szCs w:val="22"/>
              </w:rPr>
              <w:t>päivää</w:t>
            </w:r>
            <w:proofErr w:type="spellEnd"/>
            <w:r w:rsidRPr="009C56ED">
              <w:rPr>
                <w:szCs w:val="22"/>
              </w:rPr>
              <w:t>)</w:t>
            </w:r>
          </w:p>
        </w:tc>
        <w:tc>
          <w:tcPr>
            <w:tcW w:w="1453" w:type="pct"/>
            <w:tcBorders>
              <w:top w:val="single" w:sz="4" w:space="0" w:color="auto"/>
              <w:left w:val="single" w:sz="4" w:space="0" w:color="auto"/>
              <w:bottom w:val="single" w:sz="4" w:space="0" w:color="auto"/>
              <w:right w:val="single" w:sz="4" w:space="0" w:color="auto"/>
            </w:tcBorders>
          </w:tcPr>
          <w:p w14:paraId="39D16E47" w14:textId="77777777" w:rsidR="005D42F6" w:rsidRPr="009C56ED" w:rsidRDefault="005D42F6" w:rsidP="00600B25">
            <w:pPr>
              <w:widowControl w:val="0"/>
              <w:tabs>
                <w:tab w:val="left" w:pos="567"/>
              </w:tabs>
              <w:jc w:val="center"/>
              <w:rPr>
                <w:szCs w:val="22"/>
              </w:rPr>
            </w:pPr>
            <w:r w:rsidRPr="009C56E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328072BC" w14:textId="77777777" w:rsidR="005D42F6" w:rsidRPr="009C56ED" w:rsidRDefault="005D42F6" w:rsidP="00600B25">
            <w:pPr>
              <w:widowControl w:val="0"/>
              <w:tabs>
                <w:tab w:val="left" w:pos="567"/>
              </w:tabs>
              <w:jc w:val="center"/>
              <w:rPr>
                <w:szCs w:val="22"/>
              </w:rPr>
            </w:pPr>
            <w:r w:rsidRPr="009C56ED">
              <w:rPr>
                <w:szCs w:val="22"/>
              </w:rPr>
              <w:t>-</w:t>
            </w:r>
          </w:p>
        </w:tc>
      </w:tr>
      <w:tr w:rsidR="005D42F6" w:rsidRPr="009C56ED" w14:paraId="4882D72E"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169EFA62" w14:textId="77777777" w:rsidR="005D42F6" w:rsidRPr="009C56ED" w:rsidRDefault="005D42F6" w:rsidP="00600B25">
            <w:pPr>
              <w:widowControl w:val="0"/>
              <w:tabs>
                <w:tab w:val="left" w:pos="567"/>
              </w:tabs>
              <w:ind w:left="135"/>
              <w:rPr>
                <w:szCs w:val="22"/>
              </w:rPr>
            </w:pPr>
            <w:r w:rsidRPr="009C56ED">
              <w:rPr>
                <w:szCs w:val="22"/>
              </w:rPr>
              <w:t>95 </w:t>
            </w:r>
            <w:proofErr w:type="gramStart"/>
            <w:r w:rsidRPr="009C56ED">
              <w:rPr>
                <w:szCs w:val="22"/>
              </w:rPr>
              <w:t>%:n</w:t>
            </w:r>
            <w:proofErr w:type="gramEnd"/>
            <w:r w:rsidRPr="009C56ED">
              <w:rPr>
                <w:szCs w:val="22"/>
              </w:rPr>
              <w:t xml:space="preserve"> </w:t>
            </w:r>
            <w:proofErr w:type="spellStart"/>
            <w:r w:rsidRPr="009C56ED">
              <w:rPr>
                <w:szCs w:val="22"/>
              </w:rPr>
              <w:t>luottamusväli</w:t>
            </w:r>
            <w:proofErr w:type="spellEnd"/>
          </w:p>
        </w:tc>
        <w:tc>
          <w:tcPr>
            <w:tcW w:w="1453" w:type="pct"/>
            <w:tcBorders>
              <w:top w:val="single" w:sz="4" w:space="0" w:color="auto"/>
              <w:left w:val="single" w:sz="4" w:space="0" w:color="auto"/>
              <w:bottom w:val="single" w:sz="4" w:space="0" w:color="auto"/>
              <w:right w:val="single" w:sz="4" w:space="0" w:color="auto"/>
            </w:tcBorders>
          </w:tcPr>
          <w:p w14:paraId="6BF84B54" w14:textId="77777777" w:rsidR="005D42F6" w:rsidRPr="009C56ED" w:rsidRDefault="005D42F6" w:rsidP="00600B25">
            <w:pPr>
              <w:widowControl w:val="0"/>
              <w:tabs>
                <w:tab w:val="left" w:pos="567"/>
              </w:tabs>
              <w:jc w:val="center"/>
              <w:rPr>
                <w:szCs w:val="22"/>
              </w:rPr>
            </w:pPr>
            <w:r w:rsidRPr="009C56E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2F6ECB87" w14:textId="77777777" w:rsidR="005D42F6" w:rsidRPr="009C56ED" w:rsidRDefault="005D42F6" w:rsidP="00600B25">
            <w:pPr>
              <w:widowControl w:val="0"/>
              <w:tabs>
                <w:tab w:val="left" w:pos="567"/>
              </w:tabs>
              <w:jc w:val="center"/>
              <w:rPr>
                <w:szCs w:val="22"/>
              </w:rPr>
            </w:pPr>
            <w:r w:rsidRPr="009C56ED">
              <w:rPr>
                <w:szCs w:val="22"/>
              </w:rPr>
              <w:t>-</w:t>
            </w:r>
          </w:p>
        </w:tc>
      </w:tr>
      <w:tr w:rsidR="005D42F6" w:rsidRPr="009C56ED" w14:paraId="42A7B7F0"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5E85D115" w14:textId="77777777" w:rsidR="005D42F6" w:rsidRPr="009C56ED" w:rsidRDefault="005D42F6" w:rsidP="00600B25">
            <w:pPr>
              <w:widowControl w:val="0"/>
              <w:tabs>
                <w:tab w:val="left" w:pos="567"/>
              </w:tabs>
              <w:ind w:left="135"/>
              <w:rPr>
                <w:szCs w:val="22"/>
              </w:rPr>
            </w:pPr>
            <w:proofErr w:type="spellStart"/>
            <w:r w:rsidRPr="009C56ED">
              <w:rPr>
                <w:szCs w:val="22"/>
              </w:rPr>
              <w:t>Lakosamidi</w:t>
            </w:r>
            <w:proofErr w:type="spellEnd"/>
            <w:r w:rsidRPr="009C56ED">
              <w:rPr>
                <w:szCs w:val="22"/>
              </w:rPr>
              <w:t xml:space="preserve"> – </w:t>
            </w:r>
            <w:proofErr w:type="spellStart"/>
            <w:r w:rsidRPr="009C56ED">
              <w:rPr>
                <w:szCs w:val="22"/>
              </w:rPr>
              <w:t>lumelääke</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4EB2F682" w14:textId="77777777" w:rsidR="005D42F6" w:rsidRPr="009C56ED" w:rsidRDefault="005D42F6" w:rsidP="00600B25">
            <w:pPr>
              <w:widowControl w:val="0"/>
              <w:tabs>
                <w:tab w:val="left" w:pos="567"/>
              </w:tabs>
              <w:jc w:val="center"/>
              <w:rPr>
                <w:szCs w:val="22"/>
              </w:rPr>
            </w:pPr>
          </w:p>
        </w:tc>
      </w:tr>
      <w:tr w:rsidR="005D42F6" w:rsidRPr="009C56ED" w14:paraId="60BC601C"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37483C71" w14:textId="77777777" w:rsidR="005D42F6" w:rsidRPr="009C56ED" w:rsidRDefault="005D42F6" w:rsidP="00600B25">
            <w:pPr>
              <w:widowControl w:val="0"/>
              <w:tabs>
                <w:tab w:val="left" w:pos="567"/>
              </w:tabs>
              <w:ind w:left="135"/>
              <w:rPr>
                <w:szCs w:val="22"/>
              </w:rPr>
            </w:pPr>
            <w:proofErr w:type="spellStart"/>
            <w:r w:rsidRPr="009C56ED">
              <w:rPr>
                <w:szCs w:val="22"/>
              </w:rPr>
              <w:t>Riskisuhde</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6943951D" w14:textId="77777777" w:rsidR="005D42F6" w:rsidRPr="009C56ED" w:rsidRDefault="005D42F6" w:rsidP="00600B25">
            <w:pPr>
              <w:widowControl w:val="0"/>
              <w:tabs>
                <w:tab w:val="left" w:pos="567"/>
              </w:tabs>
              <w:jc w:val="center"/>
              <w:rPr>
                <w:szCs w:val="22"/>
              </w:rPr>
            </w:pPr>
            <w:r w:rsidRPr="009C56ED">
              <w:rPr>
                <w:szCs w:val="22"/>
              </w:rPr>
              <w:t>0,540</w:t>
            </w:r>
          </w:p>
        </w:tc>
      </w:tr>
      <w:tr w:rsidR="005D42F6" w:rsidRPr="009C56ED" w14:paraId="43CB1EF2"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35C00590" w14:textId="77777777" w:rsidR="005D42F6" w:rsidRPr="009C56ED" w:rsidRDefault="005D42F6" w:rsidP="00600B25">
            <w:pPr>
              <w:widowControl w:val="0"/>
              <w:tabs>
                <w:tab w:val="left" w:pos="567"/>
              </w:tabs>
              <w:ind w:left="135"/>
              <w:rPr>
                <w:szCs w:val="22"/>
              </w:rPr>
            </w:pPr>
            <w:r w:rsidRPr="009C56ED">
              <w:rPr>
                <w:szCs w:val="22"/>
              </w:rPr>
              <w:t>95 </w:t>
            </w:r>
            <w:proofErr w:type="gramStart"/>
            <w:r w:rsidRPr="009C56ED">
              <w:rPr>
                <w:szCs w:val="22"/>
              </w:rPr>
              <w:t>%:n</w:t>
            </w:r>
            <w:proofErr w:type="gramEnd"/>
            <w:r w:rsidRPr="009C56ED">
              <w:rPr>
                <w:szCs w:val="22"/>
              </w:rPr>
              <w:t xml:space="preserve"> </w:t>
            </w:r>
            <w:proofErr w:type="spellStart"/>
            <w:r w:rsidRPr="009C56ED">
              <w:rPr>
                <w:szCs w:val="22"/>
              </w:rPr>
              <w:t>luottamusväli</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22A234AA" w14:textId="77777777" w:rsidR="005D42F6" w:rsidRPr="009C56ED" w:rsidRDefault="005D42F6" w:rsidP="00600B25">
            <w:pPr>
              <w:widowControl w:val="0"/>
              <w:tabs>
                <w:tab w:val="left" w:pos="567"/>
              </w:tabs>
              <w:jc w:val="center"/>
              <w:rPr>
                <w:szCs w:val="22"/>
              </w:rPr>
            </w:pPr>
            <w:r w:rsidRPr="009C56ED">
              <w:rPr>
                <w:szCs w:val="22"/>
              </w:rPr>
              <w:t>0,377; 0,774</w:t>
            </w:r>
          </w:p>
        </w:tc>
      </w:tr>
      <w:tr w:rsidR="005D42F6" w:rsidRPr="009C56ED" w14:paraId="2E9CC6E1"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626F04CD" w14:textId="77777777" w:rsidR="005D42F6" w:rsidRPr="009C56ED" w:rsidRDefault="005D42F6" w:rsidP="00600B25">
            <w:pPr>
              <w:widowControl w:val="0"/>
              <w:tabs>
                <w:tab w:val="left" w:pos="567"/>
              </w:tabs>
              <w:ind w:left="135"/>
              <w:rPr>
                <w:szCs w:val="22"/>
              </w:rPr>
            </w:pPr>
            <w:r w:rsidRPr="009C56ED">
              <w:rPr>
                <w:szCs w:val="22"/>
              </w:rPr>
              <w:t>p-</w:t>
            </w:r>
            <w:proofErr w:type="spellStart"/>
            <w:r w:rsidRPr="009C56ED">
              <w:rPr>
                <w:szCs w:val="22"/>
              </w:rPr>
              <w:t>arvo</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581812F9" w14:textId="77777777" w:rsidR="005D42F6" w:rsidRPr="009C56ED" w:rsidRDefault="005D42F6" w:rsidP="00600B25">
            <w:pPr>
              <w:widowControl w:val="0"/>
              <w:tabs>
                <w:tab w:val="left" w:pos="567"/>
              </w:tabs>
              <w:jc w:val="center"/>
              <w:rPr>
                <w:szCs w:val="22"/>
              </w:rPr>
            </w:pPr>
            <w:r w:rsidRPr="009C56ED">
              <w:rPr>
                <w:szCs w:val="22"/>
              </w:rPr>
              <w:t>&lt; 0,001</w:t>
            </w:r>
          </w:p>
        </w:tc>
      </w:tr>
      <w:tr w:rsidR="005D42F6" w:rsidRPr="009C56ED" w14:paraId="761EB841"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4F867935" w14:textId="77777777" w:rsidR="005D42F6" w:rsidRPr="009C56ED" w:rsidRDefault="005D42F6" w:rsidP="00600B25">
            <w:pPr>
              <w:widowControl w:val="0"/>
              <w:tabs>
                <w:tab w:val="left" w:pos="567"/>
              </w:tabs>
              <w:rPr>
                <w:szCs w:val="22"/>
              </w:rPr>
            </w:pPr>
            <w:proofErr w:type="spellStart"/>
            <w:r w:rsidRPr="009C56ED">
              <w:rPr>
                <w:szCs w:val="22"/>
              </w:rPr>
              <w:t>Kohtauksettomuus</w:t>
            </w:r>
            <w:proofErr w:type="spellEnd"/>
          </w:p>
        </w:tc>
        <w:tc>
          <w:tcPr>
            <w:tcW w:w="1453" w:type="pct"/>
            <w:tcBorders>
              <w:top w:val="single" w:sz="4" w:space="0" w:color="auto"/>
              <w:left w:val="single" w:sz="4" w:space="0" w:color="auto"/>
              <w:bottom w:val="single" w:sz="4" w:space="0" w:color="auto"/>
              <w:right w:val="single" w:sz="4" w:space="0" w:color="auto"/>
            </w:tcBorders>
          </w:tcPr>
          <w:p w14:paraId="74E4CD6D" w14:textId="77777777" w:rsidR="005D42F6" w:rsidRPr="009C56ED" w:rsidRDefault="005D42F6" w:rsidP="00600B25">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08A9D360" w14:textId="77777777" w:rsidR="005D42F6" w:rsidRPr="009C56ED" w:rsidRDefault="005D42F6" w:rsidP="00600B25"/>
        </w:tc>
      </w:tr>
      <w:tr w:rsidR="005D42F6" w:rsidRPr="009C56ED" w14:paraId="4FAFB9DE"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138F802A" w14:textId="77777777" w:rsidR="005D42F6" w:rsidRPr="009C56ED" w:rsidRDefault="005D42F6" w:rsidP="00600B25">
            <w:pPr>
              <w:widowControl w:val="0"/>
              <w:tabs>
                <w:tab w:val="left" w:pos="567"/>
              </w:tabs>
              <w:ind w:left="135"/>
              <w:rPr>
                <w:szCs w:val="22"/>
              </w:rPr>
            </w:pPr>
            <w:proofErr w:type="spellStart"/>
            <w:r w:rsidRPr="009C56ED">
              <w:rPr>
                <w:szCs w:val="22"/>
              </w:rPr>
              <w:t>Ositettu</w:t>
            </w:r>
            <w:proofErr w:type="spellEnd"/>
            <w:r w:rsidRPr="009C56ED">
              <w:rPr>
                <w:szCs w:val="22"/>
              </w:rPr>
              <w:t xml:space="preserve"> Kaplan–</w:t>
            </w:r>
            <w:proofErr w:type="spellStart"/>
            <w:r w:rsidRPr="009C56ED">
              <w:rPr>
                <w:szCs w:val="22"/>
              </w:rPr>
              <w:t>Meierin</w:t>
            </w:r>
            <w:proofErr w:type="spellEnd"/>
            <w:r w:rsidRPr="009C56ED">
              <w:rPr>
                <w:szCs w:val="22"/>
              </w:rPr>
              <w:t xml:space="preserve"> </w:t>
            </w:r>
            <w:proofErr w:type="spellStart"/>
            <w:r w:rsidRPr="009C56ED">
              <w:rPr>
                <w:szCs w:val="22"/>
              </w:rPr>
              <w:t>estimaatti</w:t>
            </w:r>
            <w:proofErr w:type="spellEnd"/>
            <w:r w:rsidRPr="009C56ED">
              <w:rPr>
                <w:szCs w:val="22"/>
              </w:rPr>
              <w:t xml:space="preserve"> (%)</w:t>
            </w:r>
          </w:p>
        </w:tc>
        <w:tc>
          <w:tcPr>
            <w:tcW w:w="1453" w:type="pct"/>
            <w:tcBorders>
              <w:top w:val="single" w:sz="4" w:space="0" w:color="auto"/>
              <w:left w:val="single" w:sz="4" w:space="0" w:color="auto"/>
              <w:bottom w:val="single" w:sz="4" w:space="0" w:color="auto"/>
              <w:right w:val="single" w:sz="4" w:space="0" w:color="auto"/>
            </w:tcBorders>
          </w:tcPr>
          <w:p w14:paraId="03348A20" w14:textId="77777777" w:rsidR="005D42F6" w:rsidRPr="009C56ED" w:rsidRDefault="005D42F6" w:rsidP="00600B25">
            <w:pPr>
              <w:widowControl w:val="0"/>
              <w:tabs>
                <w:tab w:val="left" w:pos="567"/>
              </w:tabs>
              <w:jc w:val="center"/>
              <w:rPr>
                <w:szCs w:val="22"/>
              </w:rPr>
            </w:pPr>
            <w:r w:rsidRPr="009C56E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11A3B050" w14:textId="77777777" w:rsidR="005D42F6" w:rsidRPr="009C56ED" w:rsidRDefault="005D42F6" w:rsidP="00600B25">
            <w:pPr>
              <w:jc w:val="center"/>
            </w:pPr>
            <w:r w:rsidRPr="009C56ED">
              <w:rPr>
                <w:szCs w:val="22"/>
              </w:rPr>
              <w:t>31,3</w:t>
            </w:r>
          </w:p>
        </w:tc>
      </w:tr>
      <w:tr w:rsidR="005D42F6" w:rsidRPr="009C56ED" w14:paraId="536E6E55"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237A4B19" w14:textId="77777777" w:rsidR="005D42F6" w:rsidRPr="009C56ED" w:rsidRDefault="005D42F6" w:rsidP="00600B25">
            <w:pPr>
              <w:widowControl w:val="0"/>
              <w:tabs>
                <w:tab w:val="left" w:pos="567"/>
              </w:tabs>
              <w:ind w:left="135"/>
              <w:rPr>
                <w:szCs w:val="22"/>
              </w:rPr>
            </w:pPr>
            <w:r w:rsidRPr="009C56ED">
              <w:rPr>
                <w:szCs w:val="22"/>
              </w:rPr>
              <w:t>95 </w:t>
            </w:r>
            <w:proofErr w:type="gramStart"/>
            <w:r w:rsidRPr="009C56ED">
              <w:rPr>
                <w:szCs w:val="22"/>
              </w:rPr>
              <w:t>%:n</w:t>
            </w:r>
            <w:proofErr w:type="gramEnd"/>
            <w:r w:rsidRPr="009C56ED">
              <w:rPr>
                <w:szCs w:val="22"/>
              </w:rPr>
              <w:t xml:space="preserve"> </w:t>
            </w:r>
            <w:proofErr w:type="spellStart"/>
            <w:r w:rsidRPr="009C56ED">
              <w:rPr>
                <w:szCs w:val="22"/>
              </w:rPr>
              <w:t>luottamusväli</w:t>
            </w:r>
            <w:proofErr w:type="spellEnd"/>
          </w:p>
        </w:tc>
        <w:tc>
          <w:tcPr>
            <w:tcW w:w="1453" w:type="pct"/>
            <w:tcBorders>
              <w:top w:val="single" w:sz="4" w:space="0" w:color="auto"/>
              <w:left w:val="single" w:sz="4" w:space="0" w:color="auto"/>
              <w:bottom w:val="single" w:sz="4" w:space="0" w:color="auto"/>
              <w:right w:val="single" w:sz="4" w:space="0" w:color="auto"/>
            </w:tcBorders>
          </w:tcPr>
          <w:p w14:paraId="259FC292" w14:textId="77777777" w:rsidR="005D42F6" w:rsidRPr="009C56ED" w:rsidRDefault="005D42F6" w:rsidP="00600B25">
            <w:pPr>
              <w:widowControl w:val="0"/>
              <w:tabs>
                <w:tab w:val="left" w:pos="567"/>
              </w:tabs>
              <w:jc w:val="center"/>
              <w:rPr>
                <w:szCs w:val="22"/>
              </w:rPr>
            </w:pPr>
            <w:r w:rsidRPr="009C56E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7CF80F43" w14:textId="77777777" w:rsidR="005D42F6" w:rsidRPr="009C56ED" w:rsidRDefault="005D42F6" w:rsidP="00600B25">
            <w:pPr>
              <w:jc w:val="center"/>
            </w:pPr>
            <w:r w:rsidRPr="009C56ED">
              <w:rPr>
                <w:szCs w:val="22"/>
              </w:rPr>
              <w:t>22,8; 39,9</w:t>
            </w:r>
          </w:p>
        </w:tc>
      </w:tr>
      <w:tr w:rsidR="005D42F6" w:rsidRPr="009C56ED" w14:paraId="2977AE28"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4E8B896C" w14:textId="77777777" w:rsidR="005D42F6" w:rsidRPr="009C56ED" w:rsidRDefault="005D42F6" w:rsidP="00600B25">
            <w:pPr>
              <w:widowControl w:val="0"/>
              <w:tabs>
                <w:tab w:val="left" w:pos="567"/>
              </w:tabs>
              <w:ind w:left="135"/>
              <w:rPr>
                <w:szCs w:val="22"/>
              </w:rPr>
            </w:pPr>
            <w:proofErr w:type="spellStart"/>
            <w:r w:rsidRPr="009C56ED">
              <w:rPr>
                <w:szCs w:val="22"/>
              </w:rPr>
              <w:t>Lakosamidi</w:t>
            </w:r>
            <w:proofErr w:type="spellEnd"/>
            <w:r w:rsidRPr="009C56ED">
              <w:rPr>
                <w:szCs w:val="22"/>
              </w:rPr>
              <w:t xml:space="preserve"> – </w:t>
            </w:r>
            <w:proofErr w:type="spellStart"/>
            <w:r w:rsidRPr="009C56ED">
              <w:rPr>
                <w:szCs w:val="22"/>
              </w:rPr>
              <w:t>lumelääke</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5A23C634" w14:textId="77777777" w:rsidR="005D42F6" w:rsidRPr="009C56ED" w:rsidRDefault="005D42F6" w:rsidP="00600B25">
            <w:pPr>
              <w:jc w:val="center"/>
            </w:pPr>
            <w:r w:rsidRPr="009C56ED">
              <w:t>14,1</w:t>
            </w:r>
          </w:p>
        </w:tc>
      </w:tr>
      <w:tr w:rsidR="005D42F6" w:rsidRPr="009C56ED" w14:paraId="7B60DB89"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6F60F245" w14:textId="77777777" w:rsidR="005D42F6" w:rsidRPr="009C56ED" w:rsidRDefault="005D42F6" w:rsidP="00600B25">
            <w:pPr>
              <w:widowControl w:val="0"/>
              <w:tabs>
                <w:tab w:val="left" w:pos="567"/>
              </w:tabs>
              <w:ind w:left="135"/>
              <w:rPr>
                <w:szCs w:val="22"/>
              </w:rPr>
            </w:pPr>
            <w:r w:rsidRPr="009C56ED">
              <w:rPr>
                <w:szCs w:val="22"/>
              </w:rPr>
              <w:t>95 </w:t>
            </w:r>
            <w:proofErr w:type="gramStart"/>
            <w:r w:rsidRPr="009C56ED">
              <w:rPr>
                <w:szCs w:val="22"/>
              </w:rPr>
              <w:t>%:n</w:t>
            </w:r>
            <w:proofErr w:type="gramEnd"/>
            <w:r w:rsidRPr="009C56ED">
              <w:rPr>
                <w:szCs w:val="22"/>
              </w:rPr>
              <w:t xml:space="preserve"> </w:t>
            </w:r>
            <w:proofErr w:type="spellStart"/>
            <w:r w:rsidRPr="009C56ED">
              <w:rPr>
                <w:szCs w:val="22"/>
              </w:rPr>
              <w:t>luottamusväli</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753B34AE" w14:textId="77777777" w:rsidR="005D42F6" w:rsidRPr="009C56ED" w:rsidRDefault="005D42F6" w:rsidP="00600B25">
            <w:pPr>
              <w:jc w:val="center"/>
            </w:pPr>
            <w:r w:rsidRPr="009C56ED">
              <w:t>3,2; 25,1</w:t>
            </w:r>
          </w:p>
        </w:tc>
      </w:tr>
      <w:tr w:rsidR="005D42F6" w:rsidRPr="009C56ED" w14:paraId="081F9F02" w14:textId="77777777" w:rsidTr="00600B25">
        <w:trPr>
          <w:trHeight w:val="202"/>
        </w:trPr>
        <w:tc>
          <w:tcPr>
            <w:tcW w:w="2144" w:type="pct"/>
            <w:tcBorders>
              <w:top w:val="single" w:sz="4" w:space="0" w:color="auto"/>
              <w:left w:val="single" w:sz="4" w:space="0" w:color="auto"/>
              <w:bottom w:val="single" w:sz="4" w:space="0" w:color="auto"/>
              <w:right w:val="single" w:sz="4" w:space="0" w:color="auto"/>
            </w:tcBorders>
          </w:tcPr>
          <w:p w14:paraId="4DD31F5D" w14:textId="77777777" w:rsidR="005D42F6" w:rsidRPr="009C56ED" w:rsidRDefault="005D42F6" w:rsidP="00600B25">
            <w:pPr>
              <w:widowControl w:val="0"/>
              <w:tabs>
                <w:tab w:val="left" w:pos="567"/>
              </w:tabs>
              <w:ind w:left="135"/>
              <w:rPr>
                <w:szCs w:val="22"/>
              </w:rPr>
            </w:pPr>
            <w:r w:rsidRPr="009C56ED">
              <w:rPr>
                <w:szCs w:val="22"/>
              </w:rPr>
              <w:t>p-</w:t>
            </w:r>
            <w:proofErr w:type="spellStart"/>
            <w:r w:rsidRPr="009C56ED">
              <w:rPr>
                <w:szCs w:val="22"/>
              </w:rPr>
              <w:t>arvo</w:t>
            </w:r>
            <w:proofErr w:type="spellEnd"/>
          </w:p>
        </w:tc>
        <w:tc>
          <w:tcPr>
            <w:tcW w:w="2856" w:type="pct"/>
            <w:gridSpan w:val="2"/>
            <w:tcBorders>
              <w:top w:val="single" w:sz="4" w:space="0" w:color="auto"/>
              <w:left w:val="single" w:sz="4" w:space="0" w:color="auto"/>
              <w:bottom w:val="single" w:sz="4" w:space="0" w:color="auto"/>
              <w:right w:val="single" w:sz="4" w:space="0" w:color="auto"/>
            </w:tcBorders>
          </w:tcPr>
          <w:p w14:paraId="376711B8" w14:textId="77777777" w:rsidR="005D42F6" w:rsidRPr="009C56ED" w:rsidRDefault="005D42F6" w:rsidP="00600B25">
            <w:pPr>
              <w:jc w:val="center"/>
            </w:pPr>
            <w:r w:rsidRPr="009C56ED">
              <w:t>0,011</w:t>
            </w:r>
          </w:p>
        </w:tc>
      </w:tr>
    </w:tbl>
    <w:p w14:paraId="4023B710" w14:textId="77777777" w:rsidR="005D42F6" w:rsidRPr="009C56ED" w:rsidRDefault="005D42F6" w:rsidP="005D42F6">
      <w:pPr>
        <w:tabs>
          <w:tab w:val="left" w:pos="567"/>
        </w:tabs>
        <w:rPr>
          <w:szCs w:val="22"/>
          <w:lang w:val="fi-FI"/>
        </w:rPr>
      </w:pPr>
      <w:r w:rsidRPr="009C56ED">
        <w:rPr>
          <w:szCs w:val="24"/>
          <w:lang w:val="fi-FI"/>
        </w:rPr>
        <w:t xml:space="preserve">Huom: lakosamidiryhmässä aikaa (mediaani) </w:t>
      </w:r>
      <w:r w:rsidRPr="009C56ED">
        <w:rPr>
          <w:szCs w:val="22"/>
          <w:lang w:val="fi-FI"/>
        </w:rPr>
        <w:t>toiseen primaaristi yleistyneeseen toonis-klooniseen kohtaukseen</w:t>
      </w:r>
      <w:r w:rsidRPr="009C56ED">
        <w:rPr>
          <w:szCs w:val="24"/>
          <w:lang w:val="fi-FI"/>
        </w:rPr>
        <w:t xml:space="preserve"> ei voitu arvioida Kaplan–Meierin menetelmällä, koska &gt; 50 %:lla potilaista ei esiintynyt toista </w:t>
      </w:r>
      <w:r w:rsidRPr="009C56ED">
        <w:rPr>
          <w:szCs w:val="22"/>
          <w:lang w:val="fi-FI"/>
        </w:rPr>
        <w:t>primaaristi yleistynyttä toonis-</w:t>
      </w:r>
      <w:r w:rsidRPr="009C56ED">
        <w:rPr>
          <w:lang w:val="fi-FI"/>
        </w:rPr>
        <w:t>kloonista</w:t>
      </w:r>
      <w:r w:rsidRPr="009C56ED">
        <w:rPr>
          <w:szCs w:val="22"/>
          <w:lang w:val="fi-FI"/>
        </w:rPr>
        <w:t xml:space="preserve"> kohtausta päivään 166 mennessä.</w:t>
      </w:r>
    </w:p>
    <w:p w14:paraId="3532C884" w14:textId="77777777" w:rsidR="005D42F6" w:rsidRPr="009C56ED" w:rsidRDefault="005D42F6" w:rsidP="005D42F6">
      <w:pPr>
        <w:tabs>
          <w:tab w:val="left" w:pos="567"/>
        </w:tabs>
        <w:rPr>
          <w:szCs w:val="22"/>
          <w:lang w:val="fi-FI"/>
        </w:rPr>
      </w:pPr>
    </w:p>
    <w:p w14:paraId="78433269" w14:textId="77777777" w:rsidR="005D42F6" w:rsidRPr="009C56ED" w:rsidRDefault="005D42F6" w:rsidP="00410EF1">
      <w:pPr>
        <w:tabs>
          <w:tab w:val="left" w:pos="567"/>
        </w:tabs>
        <w:rPr>
          <w:szCs w:val="24"/>
          <w:lang w:val="fi-FI"/>
        </w:rPr>
      </w:pPr>
      <w:r w:rsidRPr="009C56ED">
        <w:rPr>
          <w:szCs w:val="22"/>
          <w:lang w:val="fi-FI"/>
        </w:rPr>
        <w:t>Pediatrisen osaryhmän löydökset olivat yhdenmukaiset kokonaispopulaation ensisijaisten, toissijaisten ja muiden tehoa koskevien päätetapahtumien tulosten kanssa.</w:t>
      </w:r>
    </w:p>
    <w:p w14:paraId="44F1EAC5" w14:textId="77777777" w:rsidR="005D42F6" w:rsidRPr="009C56ED" w:rsidRDefault="005D42F6" w:rsidP="00410EF1">
      <w:pPr>
        <w:tabs>
          <w:tab w:val="left" w:pos="567"/>
        </w:tabs>
        <w:rPr>
          <w:szCs w:val="24"/>
          <w:lang w:val="fi-FI"/>
        </w:rPr>
      </w:pPr>
    </w:p>
    <w:p w14:paraId="0FC84E87" w14:textId="77777777" w:rsidR="00FA751E" w:rsidRPr="009C56ED" w:rsidRDefault="00A63416" w:rsidP="00410EF1">
      <w:pPr>
        <w:keepNext/>
        <w:tabs>
          <w:tab w:val="left" w:pos="567"/>
        </w:tabs>
        <w:ind w:left="567" w:hanging="567"/>
        <w:outlineLvl w:val="0"/>
        <w:rPr>
          <w:noProof/>
          <w:szCs w:val="24"/>
          <w:lang w:val="fi-FI"/>
        </w:rPr>
      </w:pPr>
      <w:r w:rsidRPr="009C56ED">
        <w:rPr>
          <w:b/>
          <w:noProof/>
          <w:szCs w:val="24"/>
          <w:lang w:val="fi-FI"/>
        </w:rPr>
        <w:t>5.2</w:t>
      </w:r>
      <w:r w:rsidRPr="009C56ED">
        <w:rPr>
          <w:b/>
          <w:noProof/>
          <w:szCs w:val="24"/>
          <w:lang w:val="fi-FI"/>
        </w:rPr>
        <w:tab/>
      </w:r>
      <w:r w:rsidRPr="009C56ED">
        <w:rPr>
          <w:b/>
          <w:szCs w:val="24"/>
          <w:lang w:val="fi-FI"/>
        </w:rPr>
        <w:t>Farmakokinetiikka</w:t>
      </w:r>
    </w:p>
    <w:p w14:paraId="1279450C" w14:textId="77777777" w:rsidR="00FA751E" w:rsidRPr="009C56ED" w:rsidRDefault="00FA751E" w:rsidP="00410EF1">
      <w:pPr>
        <w:keepNext/>
        <w:rPr>
          <w:szCs w:val="24"/>
          <w:lang w:val="fi-FI"/>
        </w:rPr>
      </w:pPr>
    </w:p>
    <w:p w14:paraId="515A9315" w14:textId="77777777" w:rsidR="00FA751E" w:rsidRPr="009C56ED" w:rsidRDefault="00A63416" w:rsidP="00410EF1">
      <w:pPr>
        <w:keepNext/>
        <w:rPr>
          <w:szCs w:val="24"/>
          <w:u w:val="single"/>
          <w:lang w:val="fi-FI"/>
        </w:rPr>
      </w:pPr>
      <w:r w:rsidRPr="009C56ED">
        <w:rPr>
          <w:szCs w:val="24"/>
          <w:u w:val="single"/>
          <w:lang w:val="fi-FI"/>
        </w:rPr>
        <w:t>Imeytyminen</w:t>
      </w:r>
    </w:p>
    <w:p w14:paraId="1AC96F89" w14:textId="77777777" w:rsidR="005026EB" w:rsidRPr="009C56ED" w:rsidRDefault="005026EB" w:rsidP="00410EF1">
      <w:pPr>
        <w:keepNext/>
        <w:rPr>
          <w:szCs w:val="24"/>
          <w:lang w:val="fi-FI"/>
        </w:rPr>
      </w:pPr>
    </w:p>
    <w:p w14:paraId="3CC8AB9E" w14:textId="61FA749C" w:rsidR="00B42F28" w:rsidRPr="009C56ED" w:rsidRDefault="00A63416" w:rsidP="00410EF1">
      <w:pPr>
        <w:keepNext/>
        <w:tabs>
          <w:tab w:val="left" w:pos="567"/>
        </w:tabs>
        <w:rPr>
          <w:szCs w:val="24"/>
          <w:lang w:val="fi-FI"/>
        </w:rPr>
      </w:pPr>
      <w:r w:rsidRPr="009C56ED">
        <w:rPr>
          <w:szCs w:val="24"/>
          <w:lang w:val="fi-FI"/>
        </w:rPr>
        <w:t>Lakosamidi imeytyy nopeasti ja täydellisesti suun kautta tapahtuneen annon jälkeen. Suun kautta annettujen lakosamiditablettien hyötyosuus on noin 100 %. Kun lakosamidi annetaan suun kautta, muuttumattoman lakosamidin pitoisuus suurenee plasmassa nopeasti ja saavuttaa huippupitoisuuden (C</w:t>
      </w:r>
      <w:r w:rsidRPr="009C56ED">
        <w:rPr>
          <w:szCs w:val="24"/>
          <w:vertAlign w:val="subscript"/>
          <w:lang w:val="fi-FI"/>
        </w:rPr>
        <w:t>max</w:t>
      </w:r>
      <w:r w:rsidRPr="009C56ED">
        <w:rPr>
          <w:szCs w:val="24"/>
          <w:lang w:val="fi-FI"/>
        </w:rPr>
        <w:t>) noin 0,5</w:t>
      </w:r>
      <w:r w:rsidR="00B42F28" w:rsidRPr="009C56ED">
        <w:rPr>
          <w:szCs w:val="24"/>
          <w:lang w:val="fi-FI"/>
        </w:rPr>
        <w:sym w:font="Symbol" w:char="F02D"/>
      </w:r>
      <w:r w:rsidR="00B42F28" w:rsidRPr="009C56ED">
        <w:rPr>
          <w:szCs w:val="24"/>
          <w:lang w:val="fi-FI"/>
        </w:rPr>
        <w:t>4 tuntia annoksen antamisen jälkeen.</w:t>
      </w:r>
      <w:r w:rsidRPr="009C56ED">
        <w:rPr>
          <w:szCs w:val="24"/>
          <w:lang w:val="fi-FI"/>
        </w:rPr>
        <w:t xml:space="preserve"> </w:t>
      </w:r>
      <w:r w:rsidR="00FF0874" w:rsidRPr="009C56ED">
        <w:rPr>
          <w:szCs w:val="24"/>
          <w:lang w:val="fi-FI"/>
        </w:rPr>
        <w:t xml:space="preserve"> </w:t>
      </w:r>
      <w:r w:rsidRPr="009C56ED">
        <w:rPr>
          <w:szCs w:val="24"/>
          <w:lang w:val="fi-FI"/>
        </w:rPr>
        <w:t>Ruoka ei vaikuta imeytymisnopeuteen</w:t>
      </w:r>
      <w:r w:rsidR="00D07DD6" w:rsidRPr="009C56ED">
        <w:rPr>
          <w:szCs w:val="24"/>
          <w:lang w:val="fi-FI"/>
        </w:rPr>
        <w:t xml:space="preserve"> eikä -asteeseen</w:t>
      </w:r>
      <w:r w:rsidRPr="009C56ED">
        <w:rPr>
          <w:szCs w:val="24"/>
          <w:lang w:val="fi-FI"/>
        </w:rPr>
        <w:t>.</w:t>
      </w:r>
    </w:p>
    <w:p w14:paraId="796CA5DC" w14:textId="77777777" w:rsidR="00FA751E" w:rsidRPr="009C56ED" w:rsidRDefault="00FA751E" w:rsidP="00410EF1">
      <w:pPr>
        <w:rPr>
          <w:szCs w:val="24"/>
          <w:lang w:val="fi-FI"/>
        </w:rPr>
      </w:pPr>
    </w:p>
    <w:p w14:paraId="5823E47A" w14:textId="77777777" w:rsidR="00FA751E" w:rsidRPr="009C56ED" w:rsidRDefault="00A63416" w:rsidP="00410EF1">
      <w:pPr>
        <w:rPr>
          <w:szCs w:val="24"/>
          <w:u w:val="single"/>
          <w:lang w:val="fi-FI"/>
        </w:rPr>
      </w:pPr>
      <w:r w:rsidRPr="009C56ED">
        <w:rPr>
          <w:szCs w:val="24"/>
          <w:u w:val="single"/>
          <w:lang w:val="fi-FI"/>
        </w:rPr>
        <w:t>Jakautuminen</w:t>
      </w:r>
    </w:p>
    <w:p w14:paraId="74010A63" w14:textId="77777777" w:rsidR="005026EB" w:rsidRPr="009C56ED" w:rsidRDefault="005026EB" w:rsidP="00410EF1">
      <w:pPr>
        <w:rPr>
          <w:szCs w:val="24"/>
          <w:u w:val="single"/>
          <w:lang w:val="fi-FI"/>
        </w:rPr>
      </w:pPr>
    </w:p>
    <w:p w14:paraId="66F871A5" w14:textId="77777777" w:rsidR="00FA751E" w:rsidRPr="009C56ED" w:rsidRDefault="00A63416" w:rsidP="00410EF1">
      <w:pPr>
        <w:rPr>
          <w:szCs w:val="24"/>
          <w:lang w:val="fi-FI"/>
        </w:rPr>
      </w:pPr>
      <w:r w:rsidRPr="009C56ED">
        <w:rPr>
          <w:szCs w:val="24"/>
          <w:lang w:val="fi-FI"/>
        </w:rPr>
        <w:t>Jakautumistilavuus on noin 0,6 l/kg. Lakosamidi sitoutuu alle 15</w:t>
      </w:r>
      <w:r w:rsidRPr="009C56ED">
        <w:rPr>
          <w:szCs w:val="24"/>
          <w:lang w:val="fi-FI"/>
        </w:rPr>
        <w:noBreakHyphen/>
        <w:t>prosenttisesti plasman proteiineihin.</w:t>
      </w:r>
    </w:p>
    <w:p w14:paraId="642CC68B" w14:textId="77777777" w:rsidR="00FA751E" w:rsidRPr="009C56ED" w:rsidRDefault="00FA751E" w:rsidP="00410EF1">
      <w:pPr>
        <w:rPr>
          <w:szCs w:val="24"/>
          <w:lang w:val="fi-FI"/>
        </w:rPr>
      </w:pPr>
    </w:p>
    <w:p w14:paraId="24C9A926" w14:textId="77777777" w:rsidR="00FA751E" w:rsidRPr="009C56ED" w:rsidRDefault="00A63416" w:rsidP="00410EF1">
      <w:pPr>
        <w:widowControl w:val="0"/>
        <w:rPr>
          <w:szCs w:val="24"/>
          <w:u w:val="single"/>
          <w:lang w:val="fi-FI"/>
        </w:rPr>
      </w:pPr>
      <w:r w:rsidRPr="009C56ED">
        <w:rPr>
          <w:szCs w:val="24"/>
          <w:u w:val="single"/>
          <w:lang w:val="fi-FI"/>
        </w:rPr>
        <w:t>Biotransformaatio</w:t>
      </w:r>
    </w:p>
    <w:p w14:paraId="676AEACC" w14:textId="77777777" w:rsidR="005026EB" w:rsidRPr="009C56ED" w:rsidRDefault="005026EB" w:rsidP="00410EF1">
      <w:pPr>
        <w:widowControl w:val="0"/>
        <w:rPr>
          <w:szCs w:val="24"/>
          <w:u w:val="single"/>
          <w:lang w:val="fi-FI"/>
        </w:rPr>
      </w:pPr>
    </w:p>
    <w:p w14:paraId="0BBE85B4" w14:textId="77777777" w:rsidR="00FA751E" w:rsidRPr="009C56ED" w:rsidRDefault="00A63416" w:rsidP="00410EF1">
      <w:pPr>
        <w:widowControl w:val="0"/>
        <w:rPr>
          <w:szCs w:val="24"/>
          <w:lang w:val="fi-FI"/>
        </w:rPr>
      </w:pPr>
      <w:r w:rsidRPr="009C56ED">
        <w:rPr>
          <w:szCs w:val="24"/>
          <w:lang w:val="fi-FI"/>
        </w:rPr>
        <w:t xml:space="preserve">Annoksesta 95 % erittyy virtsaan </w:t>
      </w:r>
      <w:r w:rsidR="005D1CF3" w:rsidRPr="009C56ED">
        <w:rPr>
          <w:szCs w:val="24"/>
          <w:lang w:val="fi-FI"/>
        </w:rPr>
        <w:t xml:space="preserve">lakosamidina </w:t>
      </w:r>
      <w:r w:rsidRPr="009C56ED">
        <w:rPr>
          <w:szCs w:val="24"/>
          <w:lang w:val="fi-FI"/>
        </w:rPr>
        <w:t xml:space="preserve">ja metaboliitteina. Lakosamidin metaboliaa ei ole </w:t>
      </w:r>
      <w:r w:rsidRPr="009C56ED">
        <w:rPr>
          <w:szCs w:val="24"/>
          <w:lang w:val="fi-FI"/>
        </w:rPr>
        <w:lastRenderedPageBreak/>
        <w:t>kuvattu täysin. Pääasialliset virtsaan erittyvät yhdisteet ovat muuttumaton lakosamidi (noin 40 % annoksesta) ja sen O</w:t>
      </w:r>
      <w:r w:rsidRPr="009C56ED">
        <w:rPr>
          <w:szCs w:val="24"/>
          <w:lang w:val="fi-FI"/>
        </w:rPr>
        <w:noBreakHyphen/>
        <w:t>desmetyylimetaboliitti alle 30 %.</w:t>
      </w:r>
    </w:p>
    <w:p w14:paraId="271C0BF4" w14:textId="77777777" w:rsidR="00FA751E" w:rsidRPr="009C56ED" w:rsidRDefault="00A63416" w:rsidP="00410EF1">
      <w:pPr>
        <w:rPr>
          <w:szCs w:val="24"/>
          <w:lang w:val="fi-FI"/>
        </w:rPr>
      </w:pPr>
      <w:r w:rsidRPr="009C56ED">
        <w:rPr>
          <w:szCs w:val="24"/>
          <w:lang w:val="fi-FI"/>
        </w:rPr>
        <w:t>Virtsassa esiintyvästä lääkeainemäärästä noin 20 % on seriinijohdoks</w:t>
      </w:r>
      <w:r w:rsidR="00D07DD6" w:rsidRPr="009C56ED">
        <w:rPr>
          <w:szCs w:val="24"/>
          <w:lang w:val="fi-FI"/>
        </w:rPr>
        <w:t>i</w:t>
      </w:r>
      <w:r w:rsidRPr="009C56ED">
        <w:rPr>
          <w:szCs w:val="24"/>
          <w:lang w:val="fi-FI"/>
        </w:rPr>
        <w:t xml:space="preserve">ksi esitettyä polaarista </w:t>
      </w:r>
      <w:r w:rsidR="00D07DD6" w:rsidRPr="009C56ED">
        <w:rPr>
          <w:szCs w:val="24"/>
          <w:lang w:val="fi-FI"/>
        </w:rPr>
        <w:t>fraktiota</w:t>
      </w:r>
      <w:r w:rsidRPr="009C56ED">
        <w:rPr>
          <w:szCs w:val="24"/>
          <w:lang w:val="fi-FI"/>
        </w:rPr>
        <w:t>, mutta sitä havaittiin vain pieniä määriä (0</w:t>
      </w:r>
      <w:r w:rsidR="00FA751E" w:rsidRPr="009C56ED">
        <w:rPr>
          <w:szCs w:val="22"/>
          <w:lang w:val="fi-FI"/>
        </w:rPr>
        <w:sym w:font="Symbol" w:char="F02D"/>
      </w:r>
      <w:r w:rsidR="00FA751E" w:rsidRPr="009C56ED">
        <w:rPr>
          <w:szCs w:val="24"/>
          <w:lang w:val="fi-FI"/>
        </w:rPr>
        <w:t>2 %) joidenkin tutkimuspotilaiden plasmassa. Virtsassa havaittiin pieniä määriä (0,5</w:t>
      </w:r>
      <w:r w:rsidR="00FA751E" w:rsidRPr="009C56ED">
        <w:rPr>
          <w:szCs w:val="22"/>
          <w:lang w:val="fi-FI"/>
        </w:rPr>
        <w:sym w:font="Symbol" w:char="F02D"/>
      </w:r>
      <w:r w:rsidR="00240D29" w:rsidRPr="009C56ED">
        <w:rPr>
          <w:szCs w:val="24"/>
          <w:lang w:val="fi-FI"/>
        </w:rPr>
        <w:t>2 %) muita metaboliitteja.</w:t>
      </w:r>
    </w:p>
    <w:p w14:paraId="7A036701" w14:textId="77777777" w:rsidR="00FA751E" w:rsidRPr="009C56ED" w:rsidRDefault="00A63416" w:rsidP="00410EF1">
      <w:pPr>
        <w:rPr>
          <w:szCs w:val="24"/>
          <w:lang w:val="fi-FI"/>
        </w:rPr>
      </w:pPr>
      <w:r w:rsidRPr="009C56ED">
        <w:rPr>
          <w:i/>
          <w:szCs w:val="24"/>
          <w:lang w:val="fi-FI"/>
        </w:rPr>
        <w:t>In vitro</w:t>
      </w:r>
      <w:r w:rsidRPr="009C56ED">
        <w:rPr>
          <w:szCs w:val="24"/>
          <w:lang w:val="fi-FI"/>
        </w:rPr>
        <w:t xml:space="preserve"> </w:t>
      </w:r>
      <w:r w:rsidRPr="009C56ED">
        <w:rPr>
          <w:szCs w:val="24"/>
          <w:lang w:val="fi-FI"/>
        </w:rPr>
        <w:noBreakHyphen/>
        <w:t>tiedot osoittavat, että CYP2C9-, CYP2C19- ja CYP3A4-entsyymit kykenevät katalysoimaan O</w:t>
      </w:r>
      <w:r w:rsidRPr="009C56ED">
        <w:rPr>
          <w:szCs w:val="24"/>
          <w:lang w:val="fi-FI"/>
        </w:rPr>
        <w:noBreakHyphen/>
        <w:t xml:space="preserve">desmetyylimetaboliitin muodostumista, mutta tähän pääasiassa osallistuvaa isoentsyymiä ei ole varmistettu </w:t>
      </w:r>
      <w:r w:rsidRPr="009C56ED">
        <w:rPr>
          <w:i/>
          <w:szCs w:val="24"/>
          <w:lang w:val="fi-FI"/>
        </w:rPr>
        <w:t>in vivo</w:t>
      </w:r>
      <w:r w:rsidRPr="009C56ED">
        <w:rPr>
          <w:szCs w:val="24"/>
          <w:lang w:val="fi-FI"/>
        </w:rPr>
        <w:t>. Lakosamidialtistuksessa ei havaittu kliinisesti merkityksellisiä eroja, kun sen farmakokinetiikkaa verrattiin tehokkaasti metaboloivilla (funktionaalinen CYP2C19) ja heikosti metaboloivilla (funktionaalisen CYP2C19-entsyymin puutos). Yhteisvaikutustutkimuksessa omepratsolin (CYP2C19</w:t>
      </w:r>
      <w:r w:rsidRPr="009C56ED">
        <w:rPr>
          <w:szCs w:val="24"/>
          <w:lang w:val="fi-FI"/>
        </w:rPr>
        <w:noBreakHyphen/>
        <w:t>estäjä) kanssa ei myöskään havaittu kliinisesti merkitseviä muutoksia plasman lakosamidipitoisuudessa, mikä viittaa siihen, että tämän metaboliareitin merkitys on vähäinen.</w:t>
      </w:r>
    </w:p>
    <w:p w14:paraId="6F93899F" w14:textId="77777777" w:rsidR="00FA751E" w:rsidRPr="009C56ED" w:rsidRDefault="00A63416" w:rsidP="00410EF1">
      <w:pPr>
        <w:rPr>
          <w:szCs w:val="24"/>
          <w:lang w:val="fi-FI"/>
        </w:rPr>
      </w:pPr>
      <w:r w:rsidRPr="009C56ED">
        <w:rPr>
          <w:szCs w:val="24"/>
          <w:lang w:val="fi-FI"/>
        </w:rPr>
        <w:t>O</w:t>
      </w:r>
      <w:r w:rsidRPr="009C56ED">
        <w:rPr>
          <w:szCs w:val="24"/>
          <w:lang w:val="fi-FI"/>
        </w:rPr>
        <w:noBreakHyphen/>
        <w:t>desmetyylilakosamidin pitoisuus plasmassa on noin 15 % plasman lakosamidipitoisuudesta. Tällä pääasiallisella metaboliitilla ei ole tunnettua farmakologista vaikutusta.</w:t>
      </w:r>
    </w:p>
    <w:p w14:paraId="0A138722" w14:textId="77777777" w:rsidR="00FA751E" w:rsidRPr="009C56ED" w:rsidRDefault="00FA751E" w:rsidP="00410EF1">
      <w:pPr>
        <w:rPr>
          <w:szCs w:val="24"/>
          <w:lang w:val="fi-FI"/>
        </w:rPr>
      </w:pPr>
    </w:p>
    <w:p w14:paraId="2A33EC42" w14:textId="77777777" w:rsidR="00FA751E" w:rsidRPr="009C56ED" w:rsidRDefault="00A63416" w:rsidP="00410EF1">
      <w:pPr>
        <w:rPr>
          <w:szCs w:val="24"/>
          <w:u w:val="single"/>
          <w:lang w:val="fi-FI"/>
        </w:rPr>
      </w:pPr>
      <w:r w:rsidRPr="009C56ED">
        <w:rPr>
          <w:szCs w:val="24"/>
          <w:u w:val="single"/>
          <w:lang w:val="fi-FI"/>
        </w:rPr>
        <w:t>Eliminaatio</w:t>
      </w:r>
    </w:p>
    <w:p w14:paraId="24FB6FB4" w14:textId="77777777" w:rsidR="005026EB" w:rsidRPr="009C56ED" w:rsidRDefault="005026EB" w:rsidP="00410EF1">
      <w:pPr>
        <w:rPr>
          <w:szCs w:val="24"/>
          <w:u w:val="single"/>
          <w:lang w:val="fi-FI"/>
        </w:rPr>
      </w:pPr>
    </w:p>
    <w:p w14:paraId="5CF90A0E" w14:textId="77777777" w:rsidR="00FA751E" w:rsidRPr="009C56ED" w:rsidRDefault="00A63416" w:rsidP="00410EF1">
      <w:pPr>
        <w:rPr>
          <w:szCs w:val="24"/>
          <w:lang w:val="fi-FI"/>
        </w:rPr>
      </w:pPr>
      <w:r w:rsidRPr="009C56ED">
        <w:rPr>
          <w:szCs w:val="24"/>
          <w:lang w:val="fi-FI"/>
        </w:rPr>
        <w:t xml:space="preserve">Lakosamidi eliminoituu systeemisestä verenkierrosta pääasiassa erittymällä munuaisten kautta sekä biotransformaation avulla. Kun suun kautta ja laskimoon annettiin radioaktiivisesti merkittyä lakosamidia, noin 95 % annetusta radioaktiivisuudesta havaittiin virtsassa ja alle 0,5 % havaittiin ulosteissa. </w:t>
      </w:r>
      <w:r w:rsidR="00D66121" w:rsidRPr="009C56ED">
        <w:rPr>
          <w:szCs w:val="24"/>
          <w:lang w:val="fi-FI"/>
        </w:rPr>
        <w:t>Lakosamidin</w:t>
      </w:r>
      <w:r w:rsidRPr="009C56ED">
        <w:rPr>
          <w:szCs w:val="24"/>
          <w:lang w:val="fi-FI"/>
        </w:rPr>
        <w:t>eliminaation puoliintumisaika on noin 13 tuntia. Farmakokinetiikka on annosriippuvainen ja tasainen ajan mittaan. Yksilöiden välinen ja yksilön sisäinen vaihtelu on vähäistä. Kun valmistetta annetaan kaksi kertaa vuorokaudessa, plasman vakaan tilan pitoisuus saavutetaan kolmen vuorokauden kuluttua. Plasman pitoisuudet suurenevat siten, että kertymiskerroin on noin 2.</w:t>
      </w:r>
    </w:p>
    <w:p w14:paraId="5903A7BB" w14:textId="77777777" w:rsidR="00FA751E" w:rsidRPr="009C56ED" w:rsidRDefault="00FA751E" w:rsidP="00410EF1">
      <w:pPr>
        <w:pStyle w:val="CommentText"/>
        <w:tabs>
          <w:tab w:val="clear" w:pos="567"/>
        </w:tabs>
        <w:rPr>
          <w:sz w:val="22"/>
          <w:szCs w:val="24"/>
          <w:u w:val="single"/>
          <w:lang w:val="fi-FI"/>
        </w:rPr>
      </w:pPr>
    </w:p>
    <w:p w14:paraId="7C46994E" w14:textId="77777777" w:rsidR="00FA751E" w:rsidRPr="009C56ED" w:rsidRDefault="00A63416" w:rsidP="00410EF1">
      <w:pPr>
        <w:pStyle w:val="CommentText"/>
        <w:tabs>
          <w:tab w:val="clear" w:pos="567"/>
        </w:tabs>
        <w:rPr>
          <w:sz w:val="22"/>
          <w:szCs w:val="24"/>
          <w:u w:val="single"/>
          <w:lang w:val="fi-FI"/>
        </w:rPr>
      </w:pPr>
      <w:r w:rsidRPr="009C56ED">
        <w:rPr>
          <w:sz w:val="22"/>
          <w:szCs w:val="24"/>
          <w:u w:val="single"/>
          <w:lang w:val="fi-FI"/>
        </w:rPr>
        <w:t>Farmakokinetiikka erityisryhmillä</w:t>
      </w:r>
    </w:p>
    <w:p w14:paraId="3B744683" w14:textId="77777777" w:rsidR="005B331D" w:rsidRPr="009C56ED" w:rsidRDefault="005B331D" w:rsidP="00410EF1">
      <w:pPr>
        <w:pStyle w:val="CommentText"/>
        <w:tabs>
          <w:tab w:val="clear" w:pos="567"/>
        </w:tabs>
        <w:rPr>
          <w:sz w:val="22"/>
          <w:szCs w:val="24"/>
          <w:lang w:val="fi-FI"/>
        </w:rPr>
      </w:pPr>
    </w:p>
    <w:p w14:paraId="76C1EF1F" w14:textId="77777777" w:rsidR="00FA751E" w:rsidRPr="009C56ED" w:rsidRDefault="00A63416" w:rsidP="00410EF1">
      <w:pPr>
        <w:pStyle w:val="CommentText"/>
        <w:tabs>
          <w:tab w:val="clear" w:pos="567"/>
        </w:tabs>
        <w:rPr>
          <w:i/>
          <w:sz w:val="22"/>
          <w:szCs w:val="24"/>
          <w:lang w:val="fi-FI"/>
        </w:rPr>
      </w:pPr>
      <w:r w:rsidRPr="009C56ED">
        <w:rPr>
          <w:i/>
          <w:sz w:val="22"/>
          <w:szCs w:val="24"/>
          <w:lang w:val="fi-FI"/>
        </w:rPr>
        <w:t>Sukupuoli</w:t>
      </w:r>
    </w:p>
    <w:p w14:paraId="08FF68CF" w14:textId="77777777" w:rsidR="00FA751E" w:rsidRPr="009C56ED" w:rsidRDefault="00A63416" w:rsidP="00410EF1">
      <w:pPr>
        <w:pStyle w:val="CommentText"/>
        <w:tabs>
          <w:tab w:val="clear" w:pos="567"/>
        </w:tabs>
        <w:rPr>
          <w:sz w:val="22"/>
          <w:szCs w:val="24"/>
          <w:lang w:val="fi-FI"/>
        </w:rPr>
      </w:pPr>
      <w:r w:rsidRPr="009C56ED">
        <w:rPr>
          <w:sz w:val="22"/>
          <w:szCs w:val="24"/>
          <w:lang w:val="fi-FI"/>
        </w:rPr>
        <w:t>Kliiniset tutkimukset ovat osoittaneet, ettei sukupuolella ole kliinisesti merkitsevää vaikutusta plasman lakosamidipitoisuuteen.</w:t>
      </w:r>
    </w:p>
    <w:p w14:paraId="49647A15" w14:textId="77777777" w:rsidR="00FA751E" w:rsidRPr="009C56ED" w:rsidRDefault="00FA751E" w:rsidP="00410EF1">
      <w:pPr>
        <w:pStyle w:val="CommentText"/>
        <w:tabs>
          <w:tab w:val="clear" w:pos="567"/>
        </w:tabs>
        <w:rPr>
          <w:sz w:val="22"/>
          <w:szCs w:val="24"/>
          <w:u w:val="single"/>
          <w:lang w:val="fi-FI"/>
        </w:rPr>
      </w:pPr>
    </w:p>
    <w:p w14:paraId="2EAC49E7" w14:textId="77777777" w:rsidR="00FA751E" w:rsidRPr="009C56ED" w:rsidRDefault="00A63416" w:rsidP="00410EF1">
      <w:pPr>
        <w:pStyle w:val="CommentText"/>
        <w:tabs>
          <w:tab w:val="clear" w:pos="567"/>
        </w:tabs>
        <w:rPr>
          <w:i/>
          <w:sz w:val="22"/>
          <w:szCs w:val="24"/>
          <w:lang w:val="fi-FI"/>
        </w:rPr>
      </w:pPr>
      <w:r w:rsidRPr="009C56ED">
        <w:rPr>
          <w:i/>
          <w:sz w:val="22"/>
          <w:szCs w:val="24"/>
          <w:lang w:val="fi-FI"/>
        </w:rPr>
        <w:t>Munuaisten vajaatoiminta</w:t>
      </w:r>
    </w:p>
    <w:p w14:paraId="229BE754" w14:textId="77777777" w:rsidR="00FA751E" w:rsidRPr="009C56ED" w:rsidRDefault="00A63416" w:rsidP="00410EF1">
      <w:pPr>
        <w:pStyle w:val="CommentText"/>
        <w:tabs>
          <w:tab w:val="clear" w:pos="567"/>
        </w:tabs>
        <w:rPr>
          <w:szCs w:val="24"/>
          <w:lang w:val="fi-FI"/>
        </w:rPr>
      </w:pPr>
      <w:r w:rsidRPr="009C56ED">
        <w:rPr>
          <w:sz w:val="22"/>
          <w:szCs w:val="24"/>
          <w:lang w:val="fi-FI"/>
        </w:rPr>
        <w:t>Lakosamidin AUC-arvo suureni lievää ja kohtalaista munuaisten vajaatoimintaa sairastavilla noin 30 %, ja vaikeaa munuaisten vajaatoimintaa sairastavien ja hemodialyysihoitoa tarvitsevien loppuvaiheen munuaissairautta sairastavien AUC-arvo suureni noin 60 % terveisiin koehenkilöihin verrattuna, kun taas huippupitoisuus (C</w:t>
      </w:r>
      <w:r w:rsidRPr="009C56ED">
        <w:rPr>
          <w:sz w:val="22"/>
          <w:szCs w:val="24"/>
          <w:vertAlign w:val="subscript"/>
          <w:lang w:val="fi-FI"/>
        </w:rPr>
        <w:t>max</w:t>
      </w:r>
      <w:r w:rsidRPr="009C56ED">
        <w:rPr>
          <w:sz w:val="22"/>
          <w:szCs w:val="24"/>
          <w:lang w:val="fi-FI"/>
        </w:rPr>
        <w:t>) pysyi muuttumattomana.</w:t>
      </w:r>
    </w:p>
    <w:p w14:paraId="52065523" w14:textId="77777777" w:rsidR="00FA751E" w:rsidRPr="009C56ED" w:rsidRDefault="00A63416" w:rsidP="00410EF1">
      <w:pPr>
        <w:pStyle w:val="CommentText"/>
        <w:tabs>
          <w:tab w:val="clear" w:pos="567"/>
        </w:tabs>
        <w:rPr>
          <w:szCs w:val="24"/>
          <w:lang w:val="fi-FI"/>
        </w:rPr>
      </w:pPr>
      <w:r w:rsidRPr="009C56ED">
        <w:rPr>
          <w:sz w:val="22"/>
          <w:szCs w:val="24"/>
          <w:lang w:val="fi-FI"/>
        </w:rPr>
        <w:t>Lakosamidi poistuu elimistöstä tehokkaasti hemodialyysin avulla. Neljän tunnin hemodialyysihoidon jälkeen lakosamidin AUC-arvo oli pienentynyt noin puoleen. Hemodialyysin jälkeen suositellaan siksi ottamaan lisäannos (ks. kohta 4.2). Kohtalaista ja vaikeaa munuaisten vajaatoimintaa sairastavien altistus O</w:t>
      </w:r>
      <w:r w:rsidRPr="009C56ED">
        <w:rPr>
          <w:sz w:val="22"/>
          <w:szCs w:val="24"/>
          <w:lang w:val="fi-FI"/>
        </w:rPr>
        <w:noBreakHyphen/>
        <w:t>desmetyylimetaboliitille oli suurentunut moninkertaiseksi. Kun loppuvaiheen munuaissairautta sairastavat potilaat eivät saaneet hemodialyysihoitoa, pitoisuudet suurenivat ja niiden suureneminen jatkui koko 24 tuntia kestäneen näytteiden keräämisen ajan. Ei tiedetä, lisääkö loppuvaiheen munuaissairautta sairastavien suurentunut altistus metaboliitille haittavaikutusten esiintyvyyttä, mutta metaboliitilla ei ole todettu farmakologisia vaikutuksia.</w:t>
      </w:r>
    </w:p>
    <w:p w14:paraId="57FCEE77" w14:textId="77777777" w:rsidR="00FA751E" w:rsidRPr="009C56ED" w:rsidRDefault="00FA751E" w:rsidP="00410EF1">
      <w:pPr>
        <w:pStyle w:val="CommentText"/>
        <w:tabs>
          <w:tab w:val="clear" w:pos="567"/>
        </w:tabs>
        <w:rPr>
          <w:sz w:val="22"/>
          <w:szCs w:val="24"/>
          <w:u w:val="single"/>
          <w:lang w:val="fi-FI"/>
        </w:rPr>
      </w:pPr>
    </w:p>
    <w:p w14:paraId="1D552167" w14:textId="77777777" w:rsidR="00FA751E" w:rsidRPr="009C56ED" w:rsidRDefault="00A63416" w:rsidP="00410EF1">
      <w:pPr>
        <w:pStyle w:val="CommentText"/>
        <w:widowControl w:val="0"/>
        <w:tabs>
          <w:tab w:val="clear" w:pos="567"/>
        </w:tabs>
        <w:rPr>
          <w:i/>
          <w:sz w:val="22"/>
          <w:szCs w:val="24"/>
          <w:lang w:val="fi-FI"/>
        </w:rPr>
      </w:pPr>
      <w:r w:rsidRPr="009C56ED">
        <w:rPr>
          <w:i/>
          <w:sz w:val="22"/>
          <w:szCs w:val="24"/>
          <w:lang w:val="fi-FI"/>
        </w:rPr>
        <w:t>Maksan vajaatoiminta</w:t>
      </w:r>
    </w:p>
    <w:p w14:paraId="65EF1B8C" w14:textId="77777777" w:rsidR="00FA751E" w:rsidRPr="009C56ED" w:rsidRDefault="00A63416" w:rsidP="00410EF1">
      <w:pPr>
        <w:pStyle w:val="CommentText"/>
        <w:tabs>
          <w:tab w:val="clear" w:pos="567"/>
        </w:tabs>
        <w:rPr>
          <w:szCs w:val="24"/>
          <w:lang w:val="fi-FI"/>
        </w:rPr>
      </w:pPr>
      <w:r w:rsidRPr="009C56ED">
        <w:rPr>
          <w:sz w:val="22"/>
          <w:szCs w:val="24"/>
          <w:lang w:val="fi-FI"/>
        </w:rPr>
        <w:t>Kohtalaista maksan vajaatoimintaa sairastavien (Child-Pugh luokka B) plasman lakosamidipitoisuus oli suurentunut (noin 50 % AUC</w:t>
      </w:r>
      <w:r w:rsidRPr="009C56ED">
        <w:rPr>
          <w:sz w:val="22"/>
          <w:szCs w:val="24"/>
          <w:vertAlign w:val="subscript"/>
          <w:lang w:val="fi-FI"/>
        </w:rPr>
        <w:t>norm</w:t>
      </w:r>
      <w:r w:rsidRPr="009C56ED">
        <w:rPr>
          <w:sz w:val="22"/>
          <w:szCs w:val="24"/>
          <w:lang w:val="fi-FI"/>
        </w:rPr>
        <w:t xml:space="preserve">-arvoa suurempi). Suurempi altistus johtui osin tutkittujen potilaiden samanaikaisesta munuaisten toiminnan heikkenemisestä. </w:t>
      </w:r>
      <w:r w:rsidR="00D07DD6" w:rsidRPr="009C56ED">
        <w:rPr>
          <w:sz w:val="22"/>
          <w:szCs w:val="24"/>
          <w:lang w:val="fi-FI"/>
        </w:rPr>
        <w:t>Tutkimusp</w:t>
      </w:r>
      <w:r w:rsidRPr="009C56ED">
        <w:rPr>
          <w:sz w:val="22"/>
          <w:szCs w:val="24"/>
          <w:lang w:val="fi-FI"/>
        </w:rPr>
        <w:t>otilaiden muun kuin munuaisten kautta tapahtuvan puhdistuman heikkenemisen arvioitiin suurentavan lakosamidin AUC-arvoa 20 %. Lakosamidin farmakokinetiikkaa ei ole tutkittu vaikeaa maksan vajaatoimintaa sairastavilla (ks. kohta 4.2).</w:t>
      </w:r>
    </w:p>
    <w:p w14:paraId="2100AD5E" w14:textId="77777777" w:rsidR="00FA751E" w:rsidRPr="009C56ED" w:rsidRDefault="00FA751E" w:rsidP="00410EF1">
      <w:pPr>
        <w:pStyle w:val="CommentText"/>
        <w:tabs>
          <w:tab w:val="clear" w:pos="567"/>
        </w:tabs>
        <w:rPr>
          <w:sz w:val="22"/>
          <w:szCs w:val="24"/>
          <w:u w:val="single"/>
          <w:lang w:val="fi-FI"/>
        </w:rPr>
      </w:pPr>
    </w:p>
    <w:p w14:paraId="3207AB04" w14:textId="77777777" w:rsidR="00FA751E" w:rsidRPr="009C56ED" w:rsidRDefault="00A63416" w:rsidP="00410EF1">
      <w:pPr>
        <w:pStyle w:val="CommentText"/>
        <w:tabs>
          <w:tab w:val="clear" w:pos="567"/>
        </w:tabs>
        <w:rPr>
          <w:i/>
          <w:sz w:val="22"/>
          <w:szCs w:val="24"/>
          <w:lang w:val="fi-FI"/>
        </w:rPr>
      </w:pPr>
      <w:r w:rsidRPr="009C56ED">
        <w:rPr>
          <w:i/>
          <w:sz w:val="22"/>
          <w:szCs w:val="24"/>
          <w:lang w:val="fi-FI"/>
        </w:rPr>
        <w:t>Iäkkäät (yli 65</w:t>
      </w:r>
      <w:r w:rsidRPr="009C56ED">
        <w:rPr>
          <w:i/>
          <w:sz w:val="22"/>
          <w:szCs w:val="24"/>
          <w:lang w:val="fi-FI"/>
        </w:rPr>
        <w:noBreakHyphen/>
        <w:t>vuotiaat)</w:t>
      </w:r>
    </w:p>
    <w:p w14:paraId="6B38974F" w14:textId="77777777" w:rsidR="00FA751E" w:rsidRPr="009C56ED" w:rsidRDefault="00A63416" w:rsidP="00410EF1">
      <w:pPr>
        <w:outlineLvl w:val="0"/>
        <w:rPr>
          <w:szCs w:val="24"/>
          <w:lang w:val="fi-FI"/>
        </w:rPr>
      </w:pPr>
      <w:r w:rsidRPr="009C56ED">
        <w:rPr>
          <w:szCs w:val="24"/>
          <w:lang w:val="fi-FI"/>
        </w:rPr>
        <w:lastRenderedPageBreak/>
        <w:t xml:space="preserve">Iäkkäillä </w:t>
      </w:r>
      <w:r w:rsidR="003D0EAD" w:rsidRPr="009C56ED">
        <w:rPr>
          <w:szCs w:val="24"/>
          <w:lang w:val="fi-FI"/>
        </w:rPr>
        <w:t>miehillä ja naisilla</w:t>
      </w:r>
      <w:r w:rsidRPr="009C56ED">
        <w:rPr>
          <w:szCs w:val="24"/>
          <w:lang w:val="fi-FI"/>
        </w:rPr>
        <w:t xml:space="preserve"> tehdyssä tutkimuksessa oli mukana neljä yli 75</w:t>
      </w:r>
      <w:r w:rsidRPr="009C56ED">
        <w:rPr>
          <w:szCs w:val="24"/>
          <w:lang w:val="fi-FI"/>
        </w:rPr>
        <w:noBreakHyphen/>
        <w:t>vuotiasta potilasta, ja miesten AUC-arvot olivat suurentuneet noin 30 % ja naisten noin 50 % nuoriin miehiin verrattuna. Tämä liittyy osittain alhaisempaan painoon. Miesten painon normalisoitu ero on 26 % ja naisten 23 %. Myös altistuksessa esiintyvän vaihtelun havaittiin suurentuneen. Tässä tutkimuksessa iäkkäiden potilaiden lakosamidin munuaispuhdistuma oli heikentynyt vain hieman.</w:t>
      </w:r>
    </w:p>
    <w:p w14:paraId="7511B040" w14:textId="77777777" w:rsidR="00FA751E" w:rsidRPr="009C56ED" w:rsidRDefault="00A63416" w:rsidP="00410EF1">
      <w:pPr>
        <w:outlineLvl w:val="0"/>
        <w:rPr>
          <w:szCs w:val="24"/>
          <w:lang w:val="fi-FI"/>
        </w:rPr>
      </w:pPr>
      <w:r w:rsidRPr="009C56ED">
        <w:rPr>
          <w:szCs w:val="24"/>
          <w:lang w:val="fi-FI"/>
        </w:rPr>
        <w:t>Yleistä annoksen pienentämistä ei katsota tarpeelliseksi, ellei se ole aiheellista munuaisten toiminnan heikkenemisen vuoksi (ks. kohta 4.2).</w:t>
      </w:r>
    </w:p>
    <w:p w14:paraId="42A37F83" w14:textId="77777777" w:rsidR="009D35CC" w:rsidRPr="009C56ED" w:rsidRDefault="009D35CC" w:rsidP="00410EF1">
      <w:pPr>
        <w:outlineLvl w:val="0"/>
        <w:rPr>
          <w:szCs w:val="24"/>
          <w:lang w:val="fi-FI"/>
        </w:rPr>
      </w:pPr>
    </w:p>
    <w:p w14:paraId="155F8C99" w14:textId="77777777" w:rsidR="009D35CC" w:rsidRPr="009C56ED" w:rsidRDefault="009D35CC" w:rsidP="00410EF1">
      <w:pPr>
        <w:keepNext/>
        <w:outlineLvl w:val="0"/>
        <w:rPr>
          <w:i/>
          <w:szCs w:val="24"/>
          <w:lang w:val="fi-FI"/>
        </w:rPr>
      </w:pPr>
      <w:r w:rsidRPr="009C56ED">
        <w:rPr>
          <w:i/>
          <w:szCs w:val="24"/>
          <w:lang w:val="fi-FI"/>
        </w:rPr>
        <w:t>Pediatriset potilaat</w:t>
      </w:r>
    </w:p>
    <w:p w14:paraId="6BC26641" w14:textId="77777777" w:rsidR="00B57CD6" w:rsidRPr="009C56ED" w:rsidRDefault="00B57CD6" w:rsidP="00410EF1">
      <w:pPr>
        <w:outlineLvl w:val="0"/>
        <w:rPr>
          <w:szCs w:val="24"/>
          <w:lang w:val="fi-FI"/>
        </w:rPr>
      </w:pPr>
    </w:p>
    <w:p w14:paraId="6BF0A452" w14:textId="1A20CC2C" w:rsidR="00B57CD6" w:rsidRPr="009C56ED" w:rsidRDefault="00B57CD6" w:rsidP="00B57CD6">
      <w:pPr>
        <w:outlineLvl w:val="0"/>
        <w:rPr>
          <w:szCs w:val="24"/>
          <w:lang w:val="fi-FI"/>
        </w:rPr>
      </w:pPr>
      <w:r w:rsidRPr="009C56ED">
        <w:rPr>
          <w:szCs w:val="24"/>
          <w:lang w:val="fi-FI"/>
        </w:rPr>
        <w:t>Lakosamidin pediatrinen farmakokineettinen profiili määritettiin populaatiofarmakokineettisessä analyysissä, joka tehtiin kuudesta lumekontrolloidusta, satunnaistetusta kliinisestä tutkimuksesta ja viidestä avoimesta tutkimuksesta harvassa näytteenotossa saaduista pitoisuuksia plasmassa koskevista tiedoista. Tutkimuksissa oli mukana 1</w:t>
      </w:r>
      <w:r w:rsidR="00D2501A" w:rsidRPr="009C56ED">
        <w:rPr>
          <w:szCs w:val="24"/>
          <w:lang w:val="fi-FI"/>
        </w:rPr>
        <w:t> </w:t>
      </w:r>
      <w:r w:rsidRPr="009C56ED">
        <w:rPr>
          <w:szCs w:val="24"/>
          <w:lang w:val="fi-FI"/>
        </w:rPr>
        <w:t>655 epilepsiaa sairastavaa aikuispotilasta ja iältään 1</w:t>
      </w:r>
      <w:r w:rsidR="00D2501A" w:rsidRPr="009C56ED">
        <w:rPr>
          <w:szCs w:val="24"/>
          <w:lang w:val="fi-FI"/>
        </w:rPr>
        <w:t> </w:t>
      </w:r>
      <w:r w:rsidRPr="009C56ED">
        <w:rPr>
          <w:szCs w:val="24"/>
          <w:lang w:val="fi-FI"/>
        </w:rPr>
        <w:t>kuukauden – 17</w:t>
      </w:r>
      <w:r w:rsidR="00D2501A" w:rsidRPr="009C56ED">
        <w:rPr>
          <w:szCs w:val="24"/>
          <w:lang w:val="fi-FI"/>
        </w:rPr>
        <w:t> </w:t>
      </w:r>
      <w:r w:rsidRPr="009C56ED">
        <w:rPr>
          <w:szCs w:val="24"/>
          <w:lang w:val="fi-FI"/>
        </w:rPr>
        <w:t>vuoden ikäistä pediatrista potilasta. Kolme näistä tutkimuksista tehtiin aikuisilla, seitsemän pediatrisilla potilailla ja yksi sekamuotoisella potilasjoukolla. Annetut lakosamidiannokset olivat 2–17,8</w:t>
      </w:r>
      <w:r w:rsidR="00D2501A" w:rsidRPr="009C56ED">
        <w:rPr>
          <w:szCs w:val="24"/>
          <w:lang w:val="fi-FI"/>
        </w:rPr>
        <w:t> </w:t>
      </w:r>
      <w:r w:rsidRPr="009C56ED">
        <w:rPr>
          <w:szCs w:val="24"/>
          <w:lang w:val="fi-FI"/>
        </w:rPr>
        <w:t>mg/kg/vrk kahdesti vuorokaudessa otettuna, ja enimmäisannos oli 600</w:t>
      </w:r>
      <w:r w:rsidR="00D2501A" w:rsidRPr="009C56ED">
        <w:rPr>
          <w:szCs w:val="24"/>
          <w:lang w:val="fi-FI"/>
        </w:rPr>
        <w:t> </w:t>
      </w:r>
      <w:r w:rsidRPr="009C56ED">
        <w:rPr>
          <w:szCs w:val="24"/>
          <w:lang w:val="fi-FI"/>
        </w:rPr>
        <w:t>mg/vrk.</w:t>
      </w:r>
    </w:p>
    <w:p w14:paraId="70AECD3F" w14:textId="78522963" w:rsidR="00B57CD6" w:rsidRPr="009C56ED" w:rsidRDefault="00B57CD6" w:rsidP="00B57CD6">
      <w:pPr>
        <w:outlineLvl w:val="0"/>
        <w:rPr>
          <w:szCs w:val="24"/>
          <w:lang w:val="fi-FI"/>
        </w:rPr>
      </w:pPr>
      <w:r w:rsidRPr="009C56ED">
        <w:rPr>
          <w:szCs w:val="24"/>
          <w:lang w:val="fi-FI"/>
        </w:rPr>
        <w:t>Tyypillisen puhdistuman plasmasta arvioitiin olevan 10</w:t>
      </w:r>
      <w:r w:rsidR="00D2501A" w:rsidRPr="009C56ED">
        <w:rPr>
          <w:szCs w:val="24"/>
          <w:lang w:val="fi-FI"/>
        </w:rPr>
        <w:t> </w:t>
      </w:r>
      <w:r w:rsidRPr="009C56ED">
        <w:rPr>
          <w:szCs w:val="24"/>
          <w:lang w:val="fi-FI"/>
        </w:rPr>
        <w:t>kg:n painoisilla pediatrisilla potilailla 0,46</w:t>
      </w:r>
      <w:r w:rsidR="00D2501A" w:rsidRPr="009C56ED">
        <w:rPr>
          <w:szCs w:val="24"/>
          <w:lang w:val="fi-FI"/>
        </w:rPr>
        <w:t> </w:t>
      </w:r>
      <w:r w:rsidRPr="009C56ED">
        <w:rPr>
          <w:szCs w:val="24"/>
          <w:lang w:val="fi-FI"/>
        </w:rPr>
        <w:t>l/h, 20</w:t>
      </w:r>
      <w:r w:rsidR="00D2501A" w:rsidRPr="009C56ED">
        <w:rPr>
          <w:szCs w:val="24"/>
          <w:lang w:val="fi-FI"/>
        </w:rPr>
        <w:t> </w:t>
      </w:r>
      <w:r w:rsidRPr="009C56ED">
        <w:rPr>
          <w:szCs w:val="24"/>
          <w:lang w:val="fi-FI"/>
        </w:rPr>
        <w:t>kg:n painoisilla 0,81</w:t>
      </w:r>
      <w:r w:rsidR="00D2501A" w:rsidRPr="009C56ED">
        <w:rPr>
          <w:szCs w:val="24"/>
          <w:lang w:val="fi-FI"/>
        </w:rPr>
        <w:t> </w:t>
      </w:r>
      <w:r w:rsidRPr="009C56ED">
        <w:rPr>
          <w:szCs w:val="24"/>
          <w:lang w:val="fi-FI"/>
        </w:rPr>
        <w:t>l/h, 30</w:t>
      </w:r>
      <w:r w:rsidR="00D2501A" w:rsidRPr="009C56ED">
        <w:rPr>
          <w:szCs w:val="24"/>
          <w:lang w:val="fi-FI"/>
        </w:rPr>
        <w:t> </w:t>
      </w:r>
      <w:r w:rsidRPr="009C56ED">
        <w:rPr>
          <w:szCs w:val="24"/>
          <w:lang w:val="fi-FI"/>
        </w:rPr>
        <w:t>kg:n painoisilla 1,03</w:t>
      </w:r>
      <w:r w:rsidR="00D2501A" w:rsidRPr="009C56ED">
        <w:rPr>
          <w:szCs w:val="24"/>
          <w:lang w:val="fi-FI"/>
        </w:rPr>
        <w:t> </w:t>
      </w:r>
      <w:r w:rsidRPr="009C56ED">
        <w:rPr>
          <w:szCs w:val="24"/>
          <w:lang w:val="fi-FI"/>
        </w:rPr>
        <w:t>l/h ja 50</w:t>
      </w:r>
      <w:r w:rsidR="00D2501A" w:rsidRPr="009C56ED">
        <w:rPr>
          <w:szCs w:val="24"/>
          <w:lang w:val="fi-FI"/>
        </w:rPr>
        <w:t> </w:t>
      </w:r>
      <w:r w:rsidRPr="009C56ED">
        <w:rPr>
          <w:szCs w:val="24"/>
          <w:lang w:val="fi-FI"/>
        </w:rPr>
        <w:t>kg painoisilla 1,34</w:t>
      </w:r>
      <w:r w:rsidR="00D2501A" w:rsidRPr="009C56ED">
        <w:rPr>
          <w:szCs w:val="24"/>
          <w:lang w:val="fi-FI"/>
        </w:rPr>
        <w:t> </w:t>
      </w:r>
      <w:r w:rsidRPr="009C56ED">
        <w:rPr>
          <w:szCs w:val="24"/>
          <w:lang w:val="fi-FI"/>
        </w:rPr>
        <w:t>l/h. Aikuispotilailla (70</w:t>
      </w:r>
      <w:r w:rsidR="00D2501A" w:rsidRPr="009C56ED">
        <w:rPr>
          <w:szCs w:val="24"/>
          <w:lang w:val="fi-FI"/>
        </w:rPr>
        <w:t> </w:t>
      </w:r>
      <w:r w:rsidRPr="009C56ED">
        <w:rPr>
          <w:szCs w:val="24"/>
          <w:lang w:val="fi-FI"/>
        </w:rPr>
        <w:t>kg painavilla) puhdistuman plasmasta arvioitiin olevan 1,74</w:t>
      </w:r>
      <w:r w:rsidR="00D2501A" w:rsidRPr="009C56ED">
        <w:rPr>
          <w:szCs w:val="24"/>
          <w:lang w:val="fi-FI"/>
        </w:rPr>
        <w:t> </w:t>
      </w:r>
      <w:r w:rsidRPr="009C56ED">
        <w:rPr>
          <w:szCs w:val="24"/>
          <w:lang w:val="fi-FI"/>
        </w:rPr>
        <w:t>l/h.</w:t>
      </w:r>
    </w:p>
    <w:p w14:paraId="098AAFB7" w14:textId="481EBA51" w:rsidR="00B57CD6" w:rsidRPr="009C56ED" w:rsidRDefault="00B57CD6" w:rsidP="00B57CD6">
      <w:pPr>
        <w:outlineLvl w:val="0"/>
        <w:rPr>
          <w:szCs w:val="24"/>
          <w:lang w:val="fi-FI"/>
        </w:rPr>
      </w:pPr>
      <w:r w:rsidRPr="009C56ED">
        <w:rPr>
          <w:szCs w:val="24"/>
          <w:lang w:val="fi-FI"/>
        </w:rPr>
        <w:t>Populaatiofarmakokineettinen analyysi, joka tehtiin primaaristi yleistyneitä toonis-kloonisia kohtauksia koskevasta tutkimuksesta saaduista harvoista farmakokineettisistä näytteistä, osoitti altistuksen olevan samankaltaista potilailla, joilla on primaaristi yleistyneitä toonis-kloonisia kohtauksia, ja potilailla, joilla on paikallisalkuisia kohtauksia.</w:t>
      </w:r>
    </w:p>
    <w:p w14:paraId="56443C5F" w14:textId="77777777" w:rsidR="00B57CD6" w:rsidRPr="009C56ED" w:rsidRDefault="00B57CD6" w:rsidP="00410EF1">
      <w:pPr>
        <w:tabs>
          <w:tab w:val="left" w:pos="567"/>
        </w:tabs>
        <w:ind w:left="562" w:hanging="562"/>
        <w:outlineLvl w:val="0"/>
        <w:rPr>
          <w:b/>
          <w:noProof/>
          <w:szCs w:val="24"/>
          <w:lang w:val="fi-FI"/>
        </w:rPr>
      </w:pPr>
    </w:p>
    <w:p w14:paraId="7CBE3C39" w14:textId="70D92A9A" w:rsidR="00FA751E" w:rsidRPr="009C56ED" w:rsidRDefault="00A63416" w:rsidP="00410EF1">
      <w:pPr>
        <w:tabs>
          <w:tab w:val="left" w:pos="567"/>
        </w:tabs>
        <w:ind w:left="562" w:hanging="562"/>
        <w:outlineLvl w:val="0"/>
        <w:rPr>
          <w:noProof/>
          <w:szCs w:val="24"/>
          <w:lang w:val="fi-FI"/>
        </w:rPr>
      </w:pPr>
      <w:r w:rsidRPr="009C56ED">
        <w:rPr>
          <w:b/>
          <w:noProof/>
          <w:szCs w:val="24"/>
          <w:lang w:val="fi-FI"/>
        </w:rPr>
        <w:t>5.3</w:t>
      </w:r>
      <w:r w:rsidRPr="009C56ED">
        <w:rPr>
          <w:b/>
          <w:noProof/>
          <w:szCs w:val="24"/>
          <w:lang w:val="fi-FI"/>
        </w:rPr>
        <w:tab/>
      </w:r>
      <w:r w:rsidRPr="009C56ED">
        <w:rPr>
          <w:b/>
          <w:szCs w:val="24"/>
          <w:lang w:val="fi-FI"/>
        </w:rPr>
        <w:t>Prekliiniset tiedot turvallisuudesta</w:t>
      </w:r>
    </w:p>
    <w:p w14:paraId="29195ABB" w14:textId="77777777" w:rsidR="00FA751E" w:rsidRPr="009C56ED" w:rsidRDefault="00FA751E" w:rsidP="00410EF1">
      <w:pPr>
        <w:tabs>
          <w:tab w:val="left" w:pos="567"/>
        </w:tabs>
        <w:ind w:left="562" w:hanging="562"/>
        <w:outlineLvl w:val="0"/>
        <w:rPr>
          <w:noProof/>
          <w:szCs w:val="24"/>
          <w:lang w:val="fi-FI"/>
        </w:rPr>
      </w:pPr>
    </w:p>
    <w:p w14:paraId="4CBA93DF" w14:textId="77777777" w:rsidR="00FA751E" w:rsidRPr="009C56ED" w:rsidRDefault="00A63416" w:rsidP="00410EF1">
      <w:pPr>
        <w:outlineLvl w:val="0"/>
        <w:rPr>
          <w:noProof/>
          <w:szCs w:val="24"/>
          <w:lang w:val="fi-FI"/>
        </w:rPr>
      </w:pPr>
      <w:r w:rsidRPr="009C56ED">
        <w:rPr>
          <w:szCs w:val="24"/>
          <w:lang w:val="fi-FI"/>
        </w:rPr>
        <w:t>Toksisuustutkimuksissa todetut plasman lakosamidipitoisuudet olivat samankaltaisia tai vain niukasti suurempia kuin potilailla havaitut pitoisuudet, joten ihmisen altistuksen marginaali on kapea tai marginaalia ei ole.</w:t>
      </w:r>
    </w:p>
    <w:p w14:paraId="2CC7A6FB" w14:textId="77777777" w:rsidR="00FA751E" w:rsidRPr="009C56ED" w:rsidRDefault="00A63416" w:rsidP="00410EF1">
      <w:pPr>
        <w:tabs>
          <w:tab w:val="left" w:pos="567"/>
        </w:tabs>
        <w:rPr>
          <w:noProof/>
          <w:szCs w:val="24"/>
          <w:lang w:val="fi-FI"/>
        </w:rPr>
      </w:pPr>
      <w:r w:rsidRPr="009C56ED">
        <w:rPr>
          <w:szCs w:val="24"/>
          <w:lang w:val="fi-FI"/>
        </w:rPr>
        <w:t xml:space="preserve">Koirille anestesian aikana laskimoon annetulla lakosamidilla tehdyssä farmakologista turvallisuutta </w:t>
      </w:r>
      <w:r w:rsidR="003D0EAD" w:rsidRPr="009C56ED">
        <w:rPr>
          <w:szCs w:val="24"/>
          <w:lang w:val="fi-FI"/>
        </w:rPr>
        <w:t>selvittäneessä</w:t>
      </w:r>
      <w:r w:rsidRPr="009C56ED">
        <w:rPr>
          <w:szCs w:val="24"/>
          <w:lang w:val="fi-FI"/>
        </w:rPr>
        <w:t xml:space="preserve"> tutkimuksessa havaittiin PR-ajan ja QRS-kompleksin keston ohimenevää pitenemistä sekä verenpaineen alenemista, mitkä johtuivat todennäköisimmin sydäntä lamaavasta vaikutuksesta. Nämä ohimenevät muutokset ilmaantuivat samojen pitoisuuksien yhteydessä, joita havaitaan kliiniseen käyttöön suositellun enimmäisannoksen jälkeen.</w:t>
      </w:r>
      <w:r w:rsidRPr="009C56ED">
        <w:rPr>
          <w:noProof/>
          <w:szCs w:val="24"/>
          <w:lang w:val="fi-FI"/>
        </w:rPr>
        <w:t xml:space="preserve"> Kun koirille ja makaki-apinoille annettiin anestesian aikana laskimoon annoksia 15</w:t>
      </w:r>
      <w:r w:rsidR="00FA751E" w:rsidRPr="009C56ED">
        <w:rPr>
          <w:noProof/>
          <w:szCs w:val="24"/>
          <w:lang w:val="fi-FI"/>
        </w:rPr>
        <w:sym w:font="Symbol" w:char="F02D"/>
      </w:r>
      <w:r w:rsidR="00FA751E" w:rsidRPr="009C56ED">
        <w:rPr>
          <w:noProof/>
          <w:szCs w:val="24"/>
          <w:lang w:val="fi-FI"/>
        </w:rPr>
        <w:t>60 mg/kg, havaittiin eteisen ja kammion johtavuuden hidastumista, eteis-kammiokatkoksia</w:t>
      </w:r>
      <w:r w:rsidRPr="009C56ED">
        <w:rPr>
          <w:noProof/>
          <w:szCs w:val="24"/>
          <w:lang w:val="fi-FI"/>
        </w:rPr>
        <w:t xml:space="preserve"> ja eteis-kammiodissosiaatiota.</w:t>
      </w:r>
    </w:p>
    <w:p w14:paraId="025DC447" w14:textId="77777777" w:rsidR="00FA751E" w:rsidRPr="009C56ED" w:rsidRDefault="00A63416" w:rsidP="00410EF1">
      <w:pPr>
        <w:tabs>
          <w:tab w:val="left" w:pos="567"/>
        </w:tabs>
        <w:rPr>
          <w:noProof/>
          <w:szCs w:val="24"/>
          <w:lang w:val="fi-FI"/>
        </w:rPr>
      </w:pPr>
      <w:r w:rsidRPr="009C56ED">
        <w:rPr>
          <w:noProof/>
          <w:szCs w:val="24"/>
          <w:lang w:val="fi-FI"/>
        </w:rPr>
        <w:t xml:space="preserve">Toistuvan altistuksen aiheuttamaa toksisuutta </w:t>
      </w:r>
      <w:r w:rsidR="003D0EAD" w:rsidRPr="009C56ED">
        <w:rPr>
          <w:noProof/>
          <w:szCs w:val="24"/>
          <w:lang w:val="fi-FI"/>
        </w:rPr>
        <w:t>selvittäneissä</w:t>
      </w:r>
      <w:r w:rsidRPr="009C56ED">
        <w:rPr>
          <w:noProof/>
          <w:szCs w:val="24"/>
          <w:lang w:val="fi-FI"/>
        </w:rPr>
        <w:t xml:space="preserve"> tutkimuksissa rotilla havaittiin lieviä korjaantuvia maksan muutoksia, joita ilmaantui</w:t>
      </w:r>
      <w:r w:rsidR="003D0EAD" w:rsidRPr="009C56ED">
        <w:rPr>
          <w:noProof/>
          <w:szCs w:val="24"/>
          <w:lang w:val="fi-FI"/>
        </w:rPr>
        <w:t xml:space="preserve"> noin</w:t>
      </w:r>
      <w:r w:rsidRPr="009C56ED">
        <w:rPr>
          <w:noProof/>
          <w:szCs w:val="24"/>
          <w:lang w:val="fi-FI"/>
        </w:rPr>
        <w:t xml:space="preserve"> kolminkertaisesta kliinisestä altistuksesta lähtien. </w:t>
      </w:r>
      <w:r w:rsidRPr="009C56ED">
        <w:rPr>
          <w:szCs w:val="24"/>
          <w:lang w:val="fi-FI"/>
        </w:rPr>
        <w:t>Tällaisia muutoksia olivat maksan painon nousu, maksasolujen liikakasvu, seerumin maksaentsyymipitoisuuksien suureneminen ja kokonaiskolesteroli- ja triglyseridiarvojen suureneminen.</w:t>
      </w:r>
      <w:r w:rsidRPr="009C56ED">
        <w:rPr>
          <w:noProof/>
          <w:szCs w:val="24"/>
          <w:lang w:val="fi-FI"/>
        </w:rPr>
        <w:t xml:space="preserve"> </w:t>
      </w:r>
      <w:r w:rsidRPr="009C56ED">
        <w:rPr>
          <w:szCs w:val="24"/>
          <w:lang w:val="fi-FI"/>
        </w:rPr>
        <w:t>Maksasolujen liikakasvun lisäksi ei havaittu muita histopatologisia muutoksia.</w:t>
      </w:r>
    </w:p>
    <w:p w14:paraId="623F8A25" w14:textId="77777777" w:rsidR="00FA751E" w:rsidRPr="009C56ED" w:rsidRDefault="00A63416" w:rsidP="00410EF1">
      <w:pPr>
        <w:tabs>
          <w:tab w:val="left" w:pos="567"/>
        </w:tabs>
        <w:rPr>
          <w:noProof/>
          <w:szCs w:val="24"/>
          <w:lang w:val="fi-FI"/>
        </w:rPr>
      </w:pPr>
      <w:r w:rsidRPr="009C56ED">
        <w:rPr>
          <w:szCs w:val="24"/>
          <w:lang w:val="fi-FI"/>
        </w:rPr>
        <w:t xml:space="preserve">Jyrsijöillä ja kaniineilla tehdyissä lisääntymis- ja kehitystoksisuutta </w:t>
      </w:r>
      <w:r w:rsidR="003D0EAD" w:rsidRPr="009C56ED">
        <w:rPr>
          <w:szCs w:val="24"/>
          <w:lang w:val="fi-FI"/>
        </w:rPr>
        <w:t>selvittäneissä</w:t>
      </w:r>
      <w:r w:rsidRPr="009C56ED">
        <w:rPr>
          <w:szCs w:val="24"/>
          <w:lang w:val="fi-FI"/>
        </w:rPr>
        <w:t xml:space="preserve"> tutkimuksissa ei havaittu teratogeenisia vaikutuksia. Kuolleena syntyneiden poikasten määrän ja syntymänaikaisen poikaskuolleisuuden lisääntymistä ja elävänä syntyneiden pentueiden koon vähäistä pienenemistä sekä poikasten painon alenemista kuitenkin havaittiin, kun valmistetta annettiin rottaemolle toksisina annoksina, joista aiheutuva altistus on samansuuruinen kuin kliinisestä käytöstä aiheutuvaksi odotettu altistus.</w:t>
      </w:r>
      <w:r w:rsidRPr="009C56ED">
        <w:rPr>
          <w:noProof/>
          <w:szCs w:val="24"/>
          <w:lang w:val="fi-FI"/>
        </w:rPr>
        <w:t xml:space="preserve"> </w:t>
      </w:r>
      <w:r w:rsidRPr="009C56ED">
        <w:rPr>
          <w:szCs w:val="24"/>
          <w:lang w:val="fi-FI"/>
        </w:rPr>
        <w:t xml:space="preserve">Koska eläimillä ei voitu tutkia suurempia altistuksia emolle aiheutuvan toksisuuden vuoksi, tiedot eivät ole riittäviä kuvaamaan täysin altistuksesta alkioon ja sikiöön kohdistuvia toksisia ja teratogeenisia </w:t>
      </w:r>
      <w:r w:rsidR="003D0EAD" w:rsidRPr="009C56ED">
        <w:rPr>
          <w:szCs w:val="24"/>
          <w:lang w:val="fi-FI"/>
        </w:rPr>
        <w:t>riskejä</w:t>
      </w:r>
      <w:r w:rsidRPr="009C56ED">
        <w:rPr>
          <w:szCs w:val="24"/>
          <w:lang w:val="fi-FI"/>
        </w:rPr>
        <w:t>.</w:t>
      </w:r>
    </w:p>
    <w:p w14:paraId="3AA389AE" w14:textId="77777777" w:rsidR="00FA751E" w:rsidRPr="009C56ED" w:rsidRDefault="00A63416" w:rsidP="00410EF1">
      <w:pPr>
        <w:tabs>
          <w:tab w:val="left" w:pos="567"/>
        </w:tabs>
        <w:rPr>
          <w:szCs w:val="24"/>
          <w:lang w:val="fi-FI"/>
        </w:rPr>
      </w:pPr>
      <w:r w:rsidRPr="009C56ED">
        <w:rPr>
          <w:szCs w:val="24"/>
          <w:lang w:val="fi-FI"/>
        </w:rPr>
        <w:t>Rotilla tehdyt tutkimukset osoittivat, että lakosamidi ja/tai sen metaboliitit läpäisevät istukkaesteen helposti.</w:t>
      </w:r>
    </w:p>
    <w:p w14:paraId="2EE5B9B2" w14:textId="77777777" w:rsidR="00466199" w:rsidRPr="009C56ED" w:rsidRDefault="00466199" w:rsidP="00410EF1">
      <w:pPr>
        <w:tabs>
          <w:tab w:val="left" w:pos="567"/>
        </w:tabs>
        <w:rPr>
          <w:noProof/>
          <w:szCs w:val="24"/>
          <w:lang w:val="fi-FI"/>
        </w:rPr>
      </w:pPr>
      <w:r w:rsidRPr="009C56ED">
        <w:rPr>
          <w:szCs w:val="24"/>
          <w:lang w:val="fi-FI"/>
        </w:rPr>
        <w:t xml:space="preserve">Nuorten rottien ja koirien toksisuustyypit eivät </w:t>
      </w:r>
      <w:r w:rsidR="003D0EAD" w:rsidRPr="009C56ED">
        <w:rPr>
          <w:szCs w:val="24"/>
          <w:lang w:val="fi-FI"/>
        </w:rPr>
        <w:t>eroa</w:t>
      </w:r>
      <w:r w:rsidRPr="009C56ED">
        <w:rPr>
          <w:szCs w:val="24"/>
          <w:lang w:val="fi-FI"/>
        </w:rPr>
        <w:t xml:space="preserve"> laadultaan täysikasvuisilla eläimillä havaituista. Nuorten rottien painon havaittiin laskeneen</w:t>
      </w:r>
      <w:r w:rsidR="003D0EAD" w:rsidRPr="009C56ED">
        <w:rPr>
          <w:szCs w:val="24"/>
          <w:lang w:val="fi-FI"/>
        </w:rPr>
        <w:t xml:space="preserve"> oletetun kliinisen altistuksen kaltaisilla</w:t>
      </w:r>
      <w:r w:rsidRPr="009C56ED">
        <w:rPr>
          <w:szCs w:val="24"/>
          <w:lang w:val="fi-FI"/>
        </w:rPr>
        <w:t xml:space="preserve"> systeemisillä altistustasoilla. Nuorten koirien ohimenevät ja annosriippuvaiset kliiniset keskushermosto-oireet alkoivat olla havaittavissa oletettua kliinistä altistusta pienemmillä systeemisillä altistustasoilla.</w:t>
      </w:r>
    </w:p>
    <w:p w14:paraId="3E11A134" w14:textId="77777777" w:rsidR="00FA751E" w:rsidRPr="009C56ED" w:rsidRDefault="00FA751E" w:rsidP="00410EF1">
      <w:pPr>
        <w:tabs>
          <w:tab w:val="left" w:pos="567"/>
        </w:tabs>
        <w:rPr>
          <w:noProof/>
          <w:szCs w:val="24"/>
          <w:lang w:val="fi-FI"/>
        </w:rPr>
      </w:pPr>
    </w:p>
    <w:p w14:paraId="456222EE" w14:textId="77777777" w:rsidR="00FA751E" w:rsidRPr="009C56ED" w:rsidRDefault="00FA751E" w:rsidP="00410EF1">
      <w:pPr>
        <w:tabs>
          <w:tab w:val="left" w:pos="567"/>
        </w:tabs>
        <w:rPr>
          <w:noProof/>
          <w:szCs w:val="24"/>
          <w:lang w:val="fi-FI"/>
        </w:rPr>
      </w:pPr>
    </w:p>
    <w:p w14:paraId="60E2D289" w14:textId="77777777" w:rsidR="00FA751E" w:rsidRPr="009C56ED" w:rsidRDefault="00A63416" w:rsidP="00410EF1">
      <w:pPr>
        <w:keepNext/>
        <w:tabs>
          <w:tab w:val="left" w:pos="567"/>
        </w:tabs>
        <w:ind w:left="567" w:hanging="567"/>
        <w:rPr>
          <w:b/>
          <w:noProof/>
          <w:szCs w:val="24"/>
          <w:lang w:val="fi-FI"/>
        </w:rPr>
      </w:pPr>
      <w:r w:rsidRPr="009C56ED">
        <w:rPr>
          <w:b/>
          <w:noProof/>
          <w:szCs w:val="24"/>
          <w:lang w:val="fi-FI"/>
        </w:rPr>
        <w:t>6.</w:t>
      </w:r>
      <w:r w:rsidRPr="009C56ED">
        <w:rPr>
          <w:b/>
          <w:noProof/>
          <w:szCs w:val="24"/>
          <w:lang w:val="fi-FI"/>
        </w:rPr>
        <w:tab/>
      </w:r>
      <w:r w:rsidRPr="009C56ED">
        <w:rPr>
          <w:b/>
          <w:szCs w:val="24"/>
          <w:lang w:val="fi-FI"/>
        </w:rPr>
        <w:t>FARMASEUTTISET TIEDOT</w:t>
      </w:r>
    </w:p>
    <w:p w14:paraId="78B3B5F2" w14:textId="77777777" w:rsidR="00FA751E" w:rsidRPr="009C56ED" w:rsidRDefault="00FA751E" w:rsidP="00410EF1">
      <w:pPr>
        <w:keepNext/>
        <w:tabs>
          <w:tab w:val="left" w:pos="567"/>
        </w:tabs>
        <w:rPr>
          <w:noProof/>
          <w:szCs w:val="24"/>
          <w:lang w:val="fi-FI"/>
        </w:rPr>
      </w:pPr>
    </w:p>
    <w:p w14:paraId="2157FF80" w14:textId="77777777" w:rsidR="00FA751E" w:rsidRPr="009C56ED" w:rsidRDefault="00A63416" w:rsidP="00410EF1">
      <w:pPr>
        <w:keepNext/>
        <w:tabs>
          <w:tab w:val="left" w:pos="567"/>
        </w:tabs>
        <w:ind w:left="567" w:hanging="567"/>
        <w:outlineLvl w:val="0"/>
        <w:rPr>
          <w:noProof/>
          <w:szCs w:val="24"/>
          <w:lang w:val="fi-FI"/>
        </w:rPr>
      </w:pPr>
      <w:r w:rsidRPr="009C56ED">
        <w:rPr>
          <w:b/>
          <w:noProof/>
          <w:szCs w:val="24"/>
          <w:lang w:val="fi-FI"/>
        </w:rPr>
        <w:t>6.1</w:t>
      </w:r>
      <w:r w:rsidRPr="009C56ED">
        <w:rPr>
          <w:b/>
          <w:noProof/>
          <w:szCs w:val="24"/>
          <w:lang w:val="fi-FI"/>
        </w:rPr>
        <w:tab/>
      </w:r>
      <w:r w:rsidRPr="009C56ED">
        <w:rPr>
          <w:b/>
          <w:szCs w:val="24"/>
          <w:lang w:val="fi-FI"/>
        </w:rPr>
        <w:t>Apuaineet</w:t>
      </w:r>
    </w:p>
    <w:p w14:paraId="47F18B45" w14:textId="77777777" w:rsidR="00FA751E" w:rsidRPr="009C56ED" w:rsidRDefault="00FA751E" w:rsidP="00410EF1">
      <w:pPr>
        <w:keepNext/>
        <w:tabs>
          <w:tab w:val="left" w:pos="567"/>
        </w:tabs>
        <w:rPr>
          <w:noProof/>
          <w:szCs w:val="24"/>
          <w:lang w:val="fi-FI"/>
        </w:rPr>
      </w:pPr>
    </w:p>
    <w:p w14:paraId="1878B1A2" w14:textId="77777777" w:rsidR="005026EB" w:rsidRPr="009C56ED" w:rsidRDefault="00A63416" w:rsidP="00410EF1">
      <w:pPr>
        <w:rPr>
          <w:noProof/>
          <w:szCs w:val="22"/>
          <w:lang w:val="fi-FI"/>
        </w:rPr>
      </w:pPr>
      <w:r w:rsidRPr="009C56ED">
        <w:rPr>
          <w:iCs/>
          <w:noProof/>
          <w:szCs w:val="22"/>
          <w:u w:val="single"/>
          <w:lang w:val="fi-FI"/>
        </w:rPr>
        <w:t xml:space="preserve">Lacosamide Accord 50 mg tabletti, kalvopäällysteinen </w:t>
      </w:r>
    </w:p>
    <w:p w14:paraId="694345FA" w14:textId="77777777" w:rsidR="005026EB" w:rsidRPr="009C56ED" w:rsidRDefault="005026EB" w:rsidP="00410EF1">
      <w:pPr>
        <w:autoSpaceDE w:val="0"/>
        <w:autoSpaceDN w:val="0"/>
        <w:adjustRightInd w:val="0"/>
        <w:rPr>
          <w:u w:val="single"/>
          <w:lang w:val="fi-FI"/>
        </w:rPr>
      </w:pPr>
    </w:p>
    <w:p w14:paraId="54E07584" w14:textId="77777777" w:rsidR="005026EB" w:rsidRPr="009C56ED" w:rsidRDefault="00A63416" w:rsidP="00410EF1">
      <w:pPr>
        <w:autoSpaceDE w:val="0"/>
        <w:autoSpaceDN w:val="0"/>
        <w:adjustRightInd w:val="0"/>
        <w:rPr>
          <w:u w:val="single"/>
          <w:lang w:val="fi-FI"/>
        </w:rPr>
      </w:pPr>
      <w:r w:rsidRPr="009C56ED">
        <w:rPr>
          <w:u w:val="single"/>
          <w:lang w:val="fi-FI"/>
        </w:rPr>
        <w:t>Tabletin ydin</w:t>
      </w:r>
    </w:p>
    <w:p w14:paraId="42091FCC" w14:textId="77777777" w:rsidR="005026EB" w:rsidRPr="009C56ED" w:rsidRDefault="005026EB" w:rsidP="00410EF1">
      <w:pPr>
        <w:autoSpaceDE w:val="0"/>
        <w:autoSpaceDN w:val="0"/>
        <w:adjustRightInd w:val="0"/>
        <w:rPr>
          <w:u w:val="single"/>
          <w:lang w:val="fi-FI"/>
        </w:rPr>
      </w:pPr>
    </w:p>
    <w:p w14:paraId="73159C97" w14:textId="77777777" w:rsidR="005026EB" w:rsidRPr="009C56ED" w:rsidRDefault="00A63416" w:rsidP="00410EF1">
      <w:pPr>
        <w:keepNext/>
        <w:tabs>
          <w:tab w:val="left" w:pos="567"/>
        </w:tabs>
        <w:rPr>
          <w:szCs w:val="24"/>
          <w:lang w:val="fi-FI"/>
        </w:rPr>
      </w:pPr>
      <w:r w:rsidRPr="009C56ED">
        <w:rPr>
          <w:szCs w:val="24"/>
          <w:lang w:val="fi-FI"/>
        </w:rPr>
        <w:t>selluloosa, mikrokiteinen</w:t>
      </w:r>
    </w:p>
    <w:p w14:paraId="1F2531A3" w14:textId="77777777" w:rsidR="005026EB" w:rsidRPr="009C56ED" w:rsidRDefault="00A63416" w:rsidP="00410EF1">
      <w:pPr>
        <w:tabs>
          <w:tab w:val="left" w:pos="567"/>
        </w:tabs>
        <w:rPr>
          <w:szCs w:val="24"/>
          <w:lang w:val="fi-FI"/>
        </w:rPr>
      </w:pPr>
      <w:r w:rsidRPr="009C56ED">
        <w:rPr>
          <w:szCs w:val="24"/>
          <w:lang w:val="fi-FI"/>
        </w:rPr>
        <w:t>hydroksipropyyliselluloosa</w:t>
      </w:r>
    </w:p>
    <w:p w14:paraId="70EDF987" w14:textId="77777777" w:rsidR="005026EB" w:rsidRPr="009C56ED" w:rsidRDefault="00A63416" w:rsidP="00410EF1">
      <w:pPr>
        <w:tabs>
          <w:tab w:val="left" w:pos="567"/>
        </w:tabs>
        <w:rPr>
          <w:szCs w:val="24"/>
          <w:lang w:val="fi-FI"/>
        </w:rPr>
      </w:pPr>
      <w:r w:rsidRPr="009C56ED">
        <w:rPr>
          <w:szCs w:val="24"/>
          <w:lang w:val="fi-FI"/>
        </w:rPr>
        <w:t>hydroksipropyyliselluloosa (matalasubstituoitu)</w:t>
      </w:r>
    </w:p>
    <w:p w14:paraId="748A9C89" w14:textId="77777777" w:rsidR="005026EB" w:rsidRPr="009C56ED" w:rsidRDefault="00A63416" w:rsidP="00410EF1">
      <w:pPr>
        <w:tabs>
          <w:tab w:val="left" w:pos="567"/>
        </w:tabs>
        <w:rPr>
          <w:szCs w:val="24"/>
          <w:lang w:val="fi-FI"/>
        </w:rPr>
      </w:pPr>
      <w:r w:rsidRPr="009C56ED">
        <w:rPr>
          <w:szCs w:val="24"/>
          <w:lang w:val="fi-FI"/>
        </w:rPr>
        <w:t>piidioksidi, kolloidinen, vedetön</w:t>
      </w:r>
    </w:p>
    <w:p w14:paraId="04A43493" w14:textId="77777777" w:rsidR="005026EB" w:rsidRPr="009C56ED" w:rsidRDefault="00A63416" w:rsidP="00410EF1">
      <w:pPr>
        <w:tabs>
          <w:tab w:val="left" w:pos="567"/>
        </w:tabs>
        <w:rPr>
          <w:szCs w:val="24"/>
          <w:lang w:val="fi-FI"/>
        </w:rPr>
      </w:pPr>
      <w:r w:rsidRPr="009C56ED">
        <w:rPr>
          <w:szCs w:val="24"/>
          <w:lang w:val="fi-FI"/>
        </w:rPr>
        <w:t xml:space="preserve">krospovidoni </w:t>
      </w:r>
    </w:p>
    <w:p w14:paraId="2A81A82C" w14:textId="77777777" w:rsidR="005026EB" w:rsidRPr="009C56ED" w:rsidRDefault="00A63416" w:rsidP="00410EF1">
      <w:pPr>
        <w:tabs>
          <w:tab w:val="left" w:pos="567"/>
        </w:tabs>
        <w:rPr>
          <w:szCs w:val="24"/>
          <w:lang w:val="fi-FI"/>
        </w:rPr>
      </w:pPr>
      <w:r w:rsidRPr="009C56ED">
        <w:rPr>
          <w:szCs w:val="24"/>
          <w:lang w:val="fi-FI"/>
        </w:rPr>
        <w:t>magnesiumstearaatti</w:t>
      </w:r>
    </w:p>
    <w:p w14:paraId="4B1D5F60" w14:textId="77777777" w:rsidR="005026EB" w:rsidRPr="009C56ED" w:rsidRDefault="005026EB" w:rsidP="00410EF1">
      <w:pPr>
        <w:autoSpaceDE w:val="0"/>
        <w:autoSpaceDN w:val="0"/>
        <w:adjustRightInd w:val="0"/>
        <w:rPr>
          <w:lang w:val="fi-FI"/>
        </w:rPr>
      </w:pPr>
    </w:p>
    <w:p w14:paraId="40E0B2FA" w14:textId="77777777" w:rsidR="005026EB" w:rsidRPr="009C56ED" w:rsidRDefault="00A63416" w:rsidP="00410EF1">
      <w:pPr>
        <w:autoSpaceDE w:val="0"/>
        <w:autoSpaceDN w:val="0"/>
        <w:adjustRightInd w:val="0"/>
        <w:rPr>
          <w:u w:val="single"/>
          <w:lang w:val="fi-FI"/>
        </w:rPr>
      </w:pPr>
      <w:r w:rsidRPr="009C56ED">
        <w:rPr>
          <w:u w:val="single"/>
          <w:lang w:val="fi-FI"/>
        </w:rPr>
        <w:t>Tabletin päällys</w:t>
      </w:r>
    </w:p>
    <w:p w14:paraId="073EF724" w14:textId="77777777" w:rsidR="005026EB" w:rsidRPr="009C56ED" w:rsidRDefault="005026EB" w:rsidP="00410EF1">
      <w:pPr>
        <w:autoSpaceDE w:val="0"/>
        <w:autoSpaceDN w:val="0"/>
        <w:adjustRightInd w:val="0"/>
        <w:rPr>
          <w:u w:val="single"/>
          <w:lang w:val="fi-FI"/>
        </w:rPr>
      </w:pPr>
    </w:p>
    <w:p w14:paraId="159BDD26" w14:textId="77777777" w:rsidR="005026EB" w:rsidRPr="009C56ED" w:rsidRDefault="00A63416" w:rsidP="00410EF1">
      <w:pPr>
        <w:tabs>
          <w:tab w:val="left" w:pos="567"/>
        </w:tabs>
        <w:rPr>
          <w:szCs w:val="24"/>
          <w:lang w:val="fi-FI"/>
        </w:rPr>
      </w:pPr>
      <w:r w:rsidRPr="009C56ED">
        <w:rPr>
          <w:szCs w:val="24"/>
          <w:lang w:val="fi-FI"/>
        </w:rPr>
        <w:t>polyvinyylialkoholi</w:t>
      </w:r>
    </w:p>
    <w:p w14:paraId="177FAFB5" w14:textId="77777777" w:rsidR="005026EB" w:rsidRPr="009C56ED" w:rsidRDefault="00A63416" w:rsidP="00410EF1">
      <w:pPr>
        <w:tabs>
          <w:tab w:val="left" w:pos="567"/>
        </w:tabs>
        <w:rPr>
          <w:szCs w:val="24"/>
          <w:lang w:val="fi-FI"/>
        </w:rPr>
      </w:pPr>
      <w:r w:rsidRPr="009C56ED">
        <w:rPr>
          <w:szCs w:val="24"/>
          <w:lang w:val="fi-FI"/>
        </w:rPr>
        <w:t>polyetyleeniglykoli</w:t>
      </w:r>
    </w:p>
    <w:p w14:paraId="18846F60" w14:textId="77777777" w:rsidR="005026EB" w:rsidRPr="009C56ED" w:rsidRDefault="00A63416" w:rsidP="00410EF1">
      <w:pPr>
        <w:tabs>
          <w:tab w:val="left" w:pos="567"/>
        </w:tabs>
        <w:rPr>
          <w:szCs w:val="24"/>
          <w:lang w:val="fi-FI"/>
        </w:rPr>
      </w:pPr>
      <w:r w:rsidRPr="009C56ED">
        <w:rPr>
          <w:szCs w:val="24"/>
          <w:lang w:val="fi-FI"/>
        </w:rPr>
        <w:t>talkki</w:t>
      </w:r>
    </w:p>
    <w:p w14:paraId="2BB16754" w14:textId="77777777" w:rsidR="005026EB" w:rsidRPr="009C56ED" w:rsidRDefault="00A63416" w:rsidP="00410EF1">
      <w:pPr>
        <w:tabs>
          <w:tab w:val="left" w:pos="567"/>
        </w:tabs>
        <w:rPr>
          <w:szCs w:val="24"/>
          <w:lang w:val="fi-FI"/>
        </w:rPr>
      </w:pPr>
      <w:r w:rsidRPr="009C56ED">
        <w:rPr>
          <w:szCs w:val="24"/>
          <w:lang w:val="fi-FI"/>
        </w:rPr>
        <w:t>titaanidioksidi (E171)</w:t>
      </w:r>
    </w:p>
    <w:p w14:paraId="4FD5D6DC" w14:textId="77777777" w:rsidR="005026EB" w:rsidRPr="009C56ED" w:rsidRDefault="00A63416" w:rsidP="00410EF1">
      <w:pPr>
        <w:tabs>
          <w:tab w:val="left" w:pos="567"/>
        </w:tabs>
        <w:ind w:right="-2"/>
        <w:rPr>
          <w:szCs w:val="24"/>
          <w:lang w:val="fi-FI"/>
        </w:rPr>
      </w:pPr>
      <w:r w:rsidRPr="009C56ED">
        <w:rPr>
          <w:szCs w:val="24"/>
          <w:lang w:val="fi-FI"/>
        </w:rPr>
        <w:t>punainen rautaoksidi (E172)</w:t>
      </w:r>
    </w:p>
    <w:p w14:paraId="59A08B7D" w14:textId="77777777" w:rsidR="005026EB" w:rsidRPr="009C56ED" w:rsidRDefault="00A63416" w:rsidP="00410EF1">
      <w:pPr>
        <w:tabs>
          <w:tab w:val="left" w:pos="567"/>
        </w:tabs>
        <w:ind w:right="-2"/>
        <w:rPr>
          <w:szCs w:val="24"/>
          <w:lang w:val="fi-FI"/>
        </w:rPr>
      </w:pPr>
      <w:r w:rsidRPr="009C56ED">
        <w:rPr>
          <w:szCs w:val="24"/>
          <w:lang w:val="fi-FI"/>
        </w:rPr>
        <w:t>musta rautaoksidi (E172)</w:t>
      </w:r>
    </w:p>
    <w:p w14:paraId="7F1424E1" w14:textId="77777777" w:rsidR="005026EB" w:rsidRPr="009C56ED" w:rsidRDefault="00A63416" w:rsidP="00410EF1">
      <w:pPr>
        <w:tabs>
          <w:tab w:val="left" w:pos="567"/>
        </w:tabs>
        <w:ind w:right="-2"/>
        <w:rPr>
          <w:noProof/>
          <w:szCs w:val="24"/>
          <w:lang w:val="fi-FI"/>
        </w:rPr>
      </w:pPr>
      <w:r w:rsidRPr="009C56ED">
        <w:rPr>
          <w:szCs w:val="24"/>
          <w:lang w:val="fi-FI"/>
        </w:rPr>
        <w:t>indigokarmiinialumiinilakka (E132)</w:t>
      </w:r>
    </w:p>
    <w:p w14:paraId="42D7D036" w14:textId="77777777" w:rsidR="005026EB" w:rsidRPr="009C56ED" w:rsidRDefault="00A63416" w:rsidP="00410EF1">
      <w:pPr>
        <w:autoSpaceDE w:val="0"/>
        <w:autoSpaceDN w:val="0"/>
        <w:adjustRightInd w:val="0"/>
        <w:rPr>
          <w:bCs/>
          <w:lang w:val="fi-FI"/>
        </w:rPr>
      </w:pPr>
      <w:r w:rsidRPr="009C56ED">
        <w:rPr>
          <w:bCs/>
          <w:lang w:val="fi-FI"/>
        </w:rPr>
        <w:t>lesitiini (soija)</w:t>
      </w:r>
    </w:p>
    <w:p w14:paraId="6C5B86D9" w14:textId="77777777" w:rsidR="005026EB" w:rsidRPr="009C56ED" w:rsidRDefault="005026EB" w:rsidP="00410EF1">
      <w:pPr>
        <w:autoSpaceDE w:val="0"/>
        <w:autoSpaceDN w:val="0"/>
        <w:adjustRightInd w:val="0"/>
        <w:rPr>
          <w:bCs/>
          <w:lang w:val="fi-FI"/>
        </w:rPr>
      </w:pPr>
    </w:p>
    <w:p w14:paraId="0E512DDE" w14:textId="77777777" w:rsidR="005026EB" w:rsidRPr="009C56ED" w:rsidRDefault="005026EB" w:rsidP="00410EF1">
      <w:pPr>
        <w:rPr>
          <w:noProof/>
          <w:szCs w:val="22"/>
          <w:lang w:val="fi-FI"/>
        </w:rPr>
      </w:pPr>
      <w:r w:rsidRPr="009C56ED">
        <w:rPr>
          <w:iCs/>
          <w:noProof/>
          <w:szCs w:val="22"/>
          <w:u w:val="single"/>
          <w:lang w:val="fi-FI"/>
        </w:rPr>
        <w:t xml:space="preserve">Lacosamide Accord 100 mg </w:t>
      </w:r>
      <w:r w:rsidR="00A63416" w:rsidRPr="009C56ED">
        <w:rPr>
          <w:iCs/>
          <w:noProof/>
          <w:szCs w:val="22"/>
          <w:u w:val="single"/>
          <w:lang w:val="fi-FI"/>
        </w:rPr>
        <w:t xml:space="preserve">tabletti, kalvopäällysteinen </w:t>
      </w:r>
    </w:p>
    <w:p w14:paraId="5B595B03" w14:textId="77777777" w:rsidR="005026EB" w:rsidRPr="009C56ED" w:rsidRDefault="005026EB" w:rsidP="00410EF1">
      <w:pPr>
        <w:autoSpaceDE w:val="0"/>
        <w:autoSpaceDN w:val="0"/>
        <w:adjustRightInd w:val="0"/>
        <w:rPr>
          <w:u w:val="single"/>
          <w:lang w:val="fi-FI"/>
        </w:rPr>
      </w:pPr>
    </w:p>
    <w:p w14:paraId="0E05793B" w14:textId="77777777" w:rsidR="005026EB" w:rsidRPr="009C56ED" w:rsidRDefault="00A63416" w:rsidP="00410EF1">
      <w:pPr>
        <w:autoSpaceDE w:val="0"/>
        <w:autoSpaceDN w:val="0"/>
        <w:adjustRightInd w:val="0"/>
        <w:rPr>
          <w:u w:val="single"/>
          <w:lang w:val="fi-FI"/>
        </w:rPr>
      </w:pPr>
      <w:r w:rsidRPr="009C56ED">
        <w:rPr>
          <w:u w:val="single"/>
          <w:lang w:val="fi-FI"/>
        </w:rPr>
        <w:t>Tabletin ydin</w:t>
      </w:r>
    </w:p>
    <w:p w14:paraId="03087892" w14:textId="77777777" w:rsidR="005026EB" w:rsidRPr="009C56ED" w:rsidRDefault="005026EB" w:rsidP="00410EF1">
      <w:pPr>
        <w:autoSpaceDE w:val="0"/>
        <w:autoSpaceDN w:val="0"/>
        <w:adjustRightInd w:val="0"/>
        <w:rPr>
          <w:u w:val="single"/>
          <w:lang w:val="fi-FI"/>
        </w:rPr>
      </w:pPr>
    </w:p>
    <w:p w14:paraId="77062BFD" w14:textId="77777777" w:rsidR="005026EB" w:rsidRPr="009C56ED" w:rsidRDefault="00A63416" w:rsidP="00410EF1">
      <w:pPr>
        <w:keepNext/>
        <w:tabs>
          <w:tab w:val="left" w:pos="567"/>
        </w:tabs>
        <w:rPr>
          <w:szCs w:val="24"/>
          <w:lang w:val="fi-FI"/>
        </w:rPr>
      </w:pPr>
      <w:r w:rsidRPr="009C56ED">
        <w:rPr>
          <w:szCs w:val="24"/>
          <w:lang w:val="fi-FI"/>
        </w:rPr>
        <w:t>selluloosa, mikrokiteinen</w:t>
      </w:r>
    </w:p>
    <w:p w14:paraId="42D27688" w14:textId="77777777" w:rsidR="005026EB" w:rsidRPr="009C56ED" w:rsidRDefault="00A63416" w:rsidP="00410EF1">
      <w:pPr>
        <w:tabs>
          <w:tab w:val="left" w:pos="567"/>
        </w:tabs>
        <w:rPr>
          <w:szCs w:val="24"/>
          <w:lang w:val="fi-FI"/>
        </w:rPr>
      </w:pPr>
      <w:r w:rsidRPr="009C56ED">
        <w:rPr>
          <w:szCs w:val="24"/>
          <w:lang w:val="fi-FI"/>
        </w:rPr>
        <w:t>hydroksipropyyliselluloosa</w:t>
      </w:r>
    </w:p>
    <w:p w14:paraId="1F1A2649" w14:textId="77777777" w:rsidR="005026EB" w:rsidRPr="009C56ED" w:rsidRDefault="00A63416" w:rsidP="00410EF1">
      <w:pPr>
        <w:tabs>
          <w:tab w:val="left" w:pos="567"/>
        </w:tabs>
        <w:rPr>
          <w:szCs w:val="24"/>
          <w:lang w:val="fi-FI"/>
        </w:rPr>
      </w:pPr>
      <w:r w:rsidRPr="009C56ED">
        <w:rPr>
          <w:szCs w:val="24"/>
          <w:lang w:val="fi-FI"/>
        </w:rPr>
        <w:t>hydroksipropyyliselluloosa (matalasubstituoitu)</w:t>
      </w:r>
    </w:p>
    <w:p w14:paraId="493B810E" w14:textId="77777777" w:rsidR="005026EB" w:rsidRPr="009C56ED" w:rsidRDefault="00A63416" w:rsidP="00410EF1">
      <w:pPr>
        <w:tabs>
          <w:tab w:val="left" w:pos="567"/>
        </w:tabs>
        <w:rPr>
          <w:szCs w:val="24"/>
          <w:lang w:val="fi-FI"/>
        </w:rPr>
      </w:pPr>
      <w:r w:rsidRPr="009C56ED">
        <w:rPr>
          <w:szCs w:val="24"/>
          <w:lang w:val="fi-FI"/>
        </w:rPr>
        <w:t>piidioksidi, kolloidinen, vedetön</w:t>
      </w:r>
    </w:p>
    <w:p w14:paraId="0AD2DB51" w14:textId="77777777" w:rsidR="005026EB" w:rsidRPr="009C56ED" w:rsidRDefault="00A63416" w:rsidP="00410EF1">
      <w:pPr>
        <w:tabs>
          <w:tab w:val="left" w:pos="567"/>
        </w:tabs>
        <w:rPr>
          <w:szCs w:val="24"/>
          <w:lang w:val="fi-FI"/>
        </w:rPr>
      </w:pPr>
      <w:r w:rsidRPr="009C56ED">
        <w:rPr>
          <w:szCs w:val="24"/>
          <w:lang w:val="fi-FI"/>
        </w:rPr>
        <w:t>krospovidoni</w:t>
      </w:r>
    </w:p>
    <w:p w14:paraId="5634751C" w14:textId="77777777" w:rsidR="005026EB" w:rsidRPr="009C56ED" w:rsidRDefault="00A63416" w:rsidP="00410EF1">
      <w:pPr>
        <w:tabs>
          <w:tab w:val="left" w:pos="567"/>
        </w:tabs>
        <w:rPr>
          <w:szCs w:val="24"/>
          <w:lang w:val="fi-FI"/>
        </w:rPr>
      </w:pPr>
      <w:r w:rsidRPr="009C56ED">
        <w:rPr>
          <w:szCs w:val="24"/>
          <w:lang w:val="fi-FI"/>
        </w:rPr>
        <w:t>magnesiumstearaatti</w:t>
      </w:r>
    </w:p>
    <w:p w14:paraId="357DA656" w14:textId="77777777" w:rsidR="005026EB" w:rsidRPr="009C56ED" w:rsidRDefault="005026EB" w:rsidP="00410EF1">
      <w:pPr>
        <w:autoSpaceDE w:val="0"/>
        <w:autoSpaceDN w:val="0"/>
        <w:adjustRightInd w:val="0"/>
        <w:rPr>
          <w:lang w:val="fi-FI"/>
        </w:rPr>
      </w:pPr>
    </w:p>
    <w:p w14:paraId="3063120D" w14:textId="77777777" w:rsidR="005026EB" w:rsidRPr="009C56ED" w:rsidRDefault="00A63416" w:rsidP="00410EF1">
      <w:pPr>
        <w:autoSpaceDE w:val="0"/>
        <w:autoSpaceDN w:val="0"/>
        <w:adjustRightInd w:val="0"/>
        <w:rPr>
          <w:u w:val="single"/>
          <w:lang w:val="fi-FI"/>
        </w:rPr>
      </w:pPr>
      <w:r w:rsidRPr="009C56ED">
        <w:rPr>
          <w:u w:val="single"/>
          <w:lang w:val="fi-FI"/>
        </w:rPr>
        <w:t>Tabletin päällys</w:t>
      </w:r>
    </w:p>
    <w:p w14:paraId="63B84A46" w14:textId="77777777" w:rsidR="005026EB" w:rsidRPr="009C56ED" w:rsidRDefault="005026EB" w:rsidP="00410EF1">
      <w:pPr>
        <w:autoSpaceDE w:val="0"/>
        <w:autoSpaceDN w:val="0"/>
        <w:adjustRightInd w:val="0"/>
        <w:rPr>
          <w:u w:val="single"/>
          <w:lang w:val="fi-FI"/>
        </w:rPr>
      </w:pPr>
    </w:p>
    <w:p w14:paraId="30063932" w14:textId="77777777" w:rsidR="005026EB" w:rsidRPr="009C56ED" w:rsidRDefault="00A63416" w:rsidP="00410EF1">
      <w:pPr>
        <w:tabs>
          <w:tab w:val="left" w:pos="567"/>
        </w:tabs>
        <w:rPr>
          <w:szCs w:val="24"/>
          <w:lang w:val="fi-FI"/>
        </w:rPr>
      </w:pPr>
      <w:r w:rsidRPr="009C56ED">
        <w:rPr>
          <w:szCs w:val="24"/>
          <w:lang w:val="fi-FI"/>
        </w:rPr>
        <w:t>polyvinyylialkoholi</w:t>
      </w:r>
    </w:p>
    <w:p w14:paraId="79CCFDDD" w14:textId="77777777" w:rsidR="005026EB" w:rsidRPr="009C56ED" w:rsidRDefault="00A63416" w:rsidP="00410EF1">
      <w:pPr>
        <w:tabs>
          <w:tab w:val="left" w:pos="567"/>
        </w:tabs>
        <w:rPr>
          <w:szCs w:val="24"/>
          <w:lang w:val="fi-FI"/>
        </w:rPr>
      </w:pPr>
      <w:r w:rsidRPr="009C56ED">
        <w:rPr>
          <w:szCs w:val="24"/>
          <w:lang w:val="fi-FI"/>
        </w:rPr>
        <w:t>polyetyleeniglykoli</w:t>
      </w:r>
    </w:p>
    <w:p w14:paraId="48340B29" w14:textId="77777777" w:rsidR="005026EB" w:rsidRPr="009C56ED" w:rsidRDefault="00A63416" w:rsidP="00410EF1">
      <w:pPr>
        <w:tabs>
          <w:tab w:val="left" w:pos="567"/>
        </w:tabs>
        <w:rPr>
          <w:szCs w:val="24"/>
          <w:lang w:val="fi-FI"/>
        </w:rPr>
      </w:pPr>
      <w:r w:rsidRPr="009C56ED">
        <w:rPr>
          <w:szCs w:val="24"/>
          <w:lang w:val="fi-FI"/>
        </w:rPr>
        <w:t>talkki</w:t>
      </w:r>
    </w:p>
    <w:p w14:paraId="0F9CF1C0" w14:textId="77777777" w:rsidR="005026EB" w:rsidRPr="009C56ED" w:rsidRDefault="00A63416" w:rsidP="00410EF1">
      <w:pPr>
        <w:tabs>
          <w:tab w:val="left" w:pos="567"/>
        </w:tabs>
        <w:rPr>
          <w:szCs w:val="24"/>
          <w:lang w:val="fi-FI"/>
        </w:rPr>
      </w:pPr>
      <w:r w:rsidRPr="009C56ED">
        <w:rPr>
          <w:szCs w:val="24"/>
          <w:lang w:val="fi-FI"/>
        </w:rPr>
        <w:t>titaanidioksidi (E171)</w:t>
      </w:r>
    </w:p>
    <w:p w14:paraId="12F2FBAA" w14:textId="77777777" w:rsidR="005026EB" w:rsidRPr="009C56ED" w:rsidRDefault="00A63416" w:rsidP="00410EF1">
      <w:pPr>
        <w:tabs>
          <w:tab w:val="left" w:pos="567"/>
        </w:tabs>
        <w:rPr>
          <w:szCs w:val="24"/>
          <w:lang w:val="fi-FI"/>
        </w:rPr>
      </w:pPr>
      <w:r w:rsidRPr="009C56ED">
        <w:rPr>
          <w:szCs w:val="24"/>
          <w:lang w:val="fi-FI"/>
        </w:rPr>
        <w:t>lesitiini (soija)</w:t>
      </w:r>
    </w:p>
    <w:p w14:paraId="0EAD62FB" w14:textId="77777777" w:rsidR="005026EB" w:rsidRPr="009C56ED" w:rsidRDefault="00A63416" w:rsidP="00410EF1">
      <w:pPr>
        <w:tabs>
          <w:tab w:val="left" w:pos="567"/>
        </w:tabs>
        <w:ind w:right="-2"/>
        <w:rPr>
          <w:szCs w:val="24"/>
          <w:lang w:val="fi-FI"/>
        </w:rPr>
      </w:pPr>
      <w:r w:rsidRPr="009C56ED">
        <w:rPr>
          <w:szCs w:val="24"/>
          <w:lang w:val="fi-FI"/>
        </w:rPr>
        <w:t>keltainen rautaoksidi (E172)</w:t>
      </w:r>
    </w:p>
    <w:p w14:paraId="2CBAEFD5" w14:textId="77777777" w:rsidR="005026EB" w:rsidRPr="009C56ED" w:rsidRDefault="005026EB" w:rsidP="00410EF1">
      <w:pPr>
        <w:rPr>
          <w:iCs/>
          <w:noProof/>
          <w:szCs w:val="22"/>
          <w:u w:val="single"/>
          <w:lang w:val="fi-FI"/>
        </w:rPr>
      </w:pPr>
    </w:p>
    <w:p w14:paraId="1A8F7E25" w14:textId="77777777" w:rsidR="005026EB" w:rsidRPr="009C56ED" w:rsidRDefault="00A63416" w:rsidP="00410EF1">
      <w:pPr>
        <w:rPr>
          <w:noProof/>
          <w:szCs w:val="22"/>
          <w:lang w:val="fi-FI"/>
        </w:rPr>
      </w:pPr>
      <w:r w:rsidRPr="009C56ED">
        <w:rPr>
          <w:iCs/>
          <w:noProof/>
          <w:szCs w:val="22"/>
          <w:u w:val="single"/>
          <w:lang w:val="fi-FI"/>
        </w:rPr>
        <w:t>Lacosamide Accord 150 mg tabletti, kalvopäällysteinen</w:t>
      </w:r>
    </w:p>
    <w:p w14:paraId="0DE71B06" w14:textId="77777777" w:rsidR="005026EB" w:rsidRPr="009C56ED" w:rsidRDefault="005026EB" w:rsidP="00410EF1">
      <w:pPr>
        <w:autoSpaceDE w:val="0"/>
        <w:autoSpaceDN w:val="0"/>
        <w:adjustRightInd w:val="0"/>
        <w:rPr>
          <w:u w:val="single"/>
          <w:lang w:val="fi-FI"/>
        </w:rPr>
      </w:pPr>
    </w:p>
    <w:p w14:paraId="760476E4" w14:textId="77777777" w:rsidR="005026EB" w:rsidRPr="009C56ED" w:rsidRDefault="00A63416" w:rsidP="00410EF1">
      <w:pPr>
        <w:autoSpaceDE w:val="0"/>
        <w:autoSpaceDN w:val="0"/>
        <w:adjustRightInd w:val="0"/>
        <w:rPr>
          <w:u w:val="single"/>
          <w:lang w:val="fi-FI"/>
        </w:rPr>
      </w:pPr>
      <w:r w:rsidRPr="009C56ED">
        <w:rPr>
          <w:u w:val="single"/>
          <w:lang w:val="fi-FI"/>
        </w:rPr>
        <w:t xml:space="preserve">Tabletin ydin </w:t>
      </w:r>
    </w:p>
    <w:p w14:paraId="2451EE22" w14:textId="77777777" w:rsidR="005026EB" w:rsidRPr="009C56ED" w:rsidRDefault="005026EB" w:rsidP="00410EF1">
      <w:pPr>
        <w:autoSpaceDE w:val="0"/>
        <w:autoSpaceDN w:val="0"/>
        <w:adjustRightInd w:val="0"/>
        <w:rPr>
          <w:u w:val="single"/>
          <w:lang w:val="fi-FI"/>
        </w:rPr>
      </w:pPr>
    </w:p>
    <w:p w14:paraId="76295801" w14:textId="77777777" w:rsidR="005026EB" w:rsidRPr="009C56ED" w:rsidRDefault="00A63416" w:rsidP="00410EF1">
      <w:pPr>
        <w:keepNext/>
        <w:tabs>
          <w:tab w:val="left" w:pos="567"/>
        </w:tabs>
        <w:rPr>
          <w:szCs w:val="24"/>
          <w:lang w:val="fi-FI"/>
        </w:rPr>
      </w:pPr>
      <w:r w:rsidRPr="009C56ED">
        <w:rPr>
          <w:szCs w:val="24"/>
          <w:lang w:val="fi-FI"/>
        </w:rPr>
        <w:t>selluloosa, mikrokiteinen</w:t>
      </w:r>
    </w:p>
    <w:p w14:paraId="2B220D69" w14:textId="77777777" w:rsidR="005026EB" w:rsidRPr="009C56ED" w:rsidRDefault="00A63416" w:rsidP="00410EF1">
      <w:pPr>
        <w:tabs>
          <w:tab w:val="left" w:pos="567"/>
        </w:tabs>
        <w:rPr>
          <w:szCs w:val="24"/>
          <w:lang w:val="fi-FI"/>
        </w:rPr>
      </w:pPr>
      <w:r w:rsidRPr="009C56ED">
        <w:rPr>
          <w:szCs w:val="24"/>
          <w:lang w:val="fi-FI"/>
        </w:rPr>
        <w:t>hydroksipropyyliselluloosa</w:t>
      </w:r>
    </w:p>
    <w:p w14:paraId="5469301D" w14:textId="77777777" w:rsidR="005026EB" w:rsidRPr="009C56ED" w:rsidRDefault="00A63416" w:rsidP="00410EF1">
      <w:pPr>
        <w:tabs>
          <w:tab w:val="left" w:pos="567"/>
        </w:tabs>
        <w:rPr>
          <w:szCs w:val="24"/>
          <w:lang w:val="fi-FI"/>
        </w:rPr>
      </w:pPr>
      <w:r w:rsidRPr="009C56ED">
        <w:rPr>
          <w:szCs w:val="24"/>
          <w:lang w:val="fi-FI"/>
        </w:rPr>
        <w:t>hydroksipropyyliselluloosa (matalasubstituoitu)</w:t>
      </w:r>
    </w:p>
    <w:p w14:paraId="6267A080" w14:textId="77777777" w:rsidR="005026EB" w:rsidRPr="009C56ED" w:rsidRDefault="00A63416" w:rsidP="00410EF1">
      <w:pPr>
        <w:tabs>
          <w:tab w:val="left" w:pos="567"/>
        </w:tabs>
        <w:rPr>
          <w:szCs w:val="24"/>
          <w:lang w:val="fi-FI"/>
        </w:rPr>
      </w:pPr>
      <w:r w:rsidRPr="009C56ED">
        <w:rPr>
          <w:szCs w:val="24"/>
          <w:lang w:val="fi-FI"/>
        </w:rPr>
        <w:t>piidioksidi, kolloidinen, vedetön</w:t>
      </w:r>
    </w:p>
    <w:p w14:paraId="3C8531C8" w14:textId="77777777" w:rsidR="005026EB" w:rsidRPr="009C56ED" w:rsidRDefault="00A63416" w:rsidP="00410EF1">
      <w:pPr>
        <w:tabs>
          <w:tab w:val="left" w:pos="567"/>
        </w:tabs>
        <w:rPr>
          <w:szCs w:val="24"/>
          <w:lang w:val="fi-FI"/>
        </w:rPr>
      </w:pPr>
      <w:r w:rsidRPr="009C56ED">
        <w:rPr>
          <w:szCs w:val="24"/>
          <w:lang w:val="fi-FI"/>
        </w:rPr>
        <w:t xml:space="preserve">krospovidoni </w:t>
      </w:r>
    </w:p>
    <w:p w14:paraId="5CD392FB" w14:textId="77777777" w:rsidR="005026EB" w:rsidRPr="009C56ED" w:rsidRDefault="00A63416" w:rsidP="00410EF1">
      <w:pPr>
        <w:autoSpaceDE w:val="0"/>
        <w:autoSpaceDN w:val="0"/>
        <w:adjustRightInd w:val="0"/>
        <w:rPr>
          <w:szCs w:val="24"/>
          <w:lang w:val="fi-FI"/>
        </w:rPr>
      </w:pPr>
      <w:r w:rsidRPr="009C56ED">
        <w:rPr>
          <w:szCs w:val="24"/>
          <w:lang w:val="fi-FI"/>
        </w:rPr>
        <w:t>magnesiumstearaatti</w:t>
      </w:r>
    </w:p>
    <w:p w14:paraId="3BBA9268" w14:textId="77777777" w:rsidR="005026EB" w:rsidRPr="009C56ED" w:rsidRDefault="005026EB" w:rsidP="00410EF1">
      <w:pPr>
        <w:autoSpaceDE w:val="0"/>
        <w:autoSpaceDN w:val="0"/>
        <w:adjustRightInd w:val="0"/>
        <w:rPr>
          <w:szCs w:val="24"/>
          <w:lang w:val="fi-FI"/>
        </w:rPr>
      </w:pPr>
    </w:p>
    <w:p w14:paraId="7F8F76D8" w14:textId="77777777" w:rsidR="005026EB" w:rsidRPr="009C56ED" w:rsidRDefault="00A63416" w:rsidP="00410EF1">
      <w:pPr>
        <w:autoSpaceDE w:val="0"/>
        <w:autoSpaceDN w:val="0"/>
        <w:adjustRightInd w:val="0"/>
        <w:rPr>
          <w:u w:val="single"/>
          <w:lang w:val="fi-FI"/>
        </w:rPr>
      </w:pPr>
      <w:r w:rsidRPr="009C56ED">
        <w:rPr>
          <w:u w:val="single"/>
          <w:lang w:val="fi-FI"/>
        </w:rPr>
        <w:t xml:space="preserve">Tabletin päällys </w:t>
      </w:r>
    </w:p>
    <w:p w14:paraId="3DCF3F38" w14:textId="77777777" w:rsidR="005026EB" w:rsidRPr="009C56ED" w:rsidRDefault="005026EB" w:rsidP="00410EF1">
      <w:pPr>
        <w:autoSpaceDE w:val="0"/>
        <w:autoSpaceDN w:val="0"/>
        <w:adjustRightInd w:val="0"/>
        <w:rPr>
          <w:u w:val="single"/>
          <w:lang w:val="fi-FI"/>
        </w:rPr>
      </w:pPr>
    </w:p>
    <w:p w14:paraId="52B91FD5" w14:textId="77777777" w:rsidR="005026EB" w:rsidRPr="009C56ED" w:rsidRDefault="00A63416" w:rsidP="00410EF1">
      <w:pPr>
        <w:tabs>
          <w:tab w:val="left" w:pos="567"/>
        </w:tabs>
        <w:rPr>
          <w:szCs w:val="24"/>
          <w:lang w:val="fi-FI"/>
        </w:rPr>
      </w:pPr>
      <w:r w:rsidRPr="009C56ED">
        <w:rPr>
          <w:szCs w:val="24"/>
          <w:lang w:val="fi-FI"/>
        </w:rPr>
        <w:t>polyvinyylialkoholi</w:t>
      </w:r>
    </w:p>
    <w:p w14:paraId="23071C13" w14:textId="77777777" w:rsidR="005026EB" w:rsidRPr="009C56ED" w:rsidRDefault="00A63416" w:rsidP="00410EF1">
      <w:pPr>
        <w:tabs>
          <w:tab w:val="left" w:pos="567"/>
        </w:tabs>
        <w:rPr>
          <w:szCs w:val="24"/>
          <w:lang w:val="fi-FI"/>
        </w:rPr>
      </w:pPr>
      <w:r w:rsidRPr="009C56ED">
        <w:rPr>
          <w:szCs w:val="24"/>
          <w:lang w:val="fi-FI"/>
        </w:rPr>
        <w:t>polyetyleeniglykoli</w:t>
      </w:r>
    </w:p>
    <w:p w14:paraId="62CCDBBE" w14:textId="77777777" w:rsidR="005026EB" w:rsidRPr="009C56ED" w:rsidRDefault="00A63416" w:rsidP="00410EF1">
      <w:pPr>
        <w:tabs>
          <w:tab w:val="left" w:pos="567"/>
        </w:tabs>
        <w:rPr>
          <w:szCs w:val="24"/>
          <w:lang w:val="fi-FI"/>
        </w:rPr>
      </w:pPr>
      <w:r w:rsidRPr="009C56ED">
        <w:rPr>
          <w:szCs w:val="24"/>
          <w:lang w:val="fi-FI"/>
        </w:rPr>
        <w:t>talkki</w:t>
      </w:r>
    </w:p>
    <w:p w14:paraId="6816F5DE" w14:textId="77777777" w:rsidR="005026EB" w:rsidRPr="009C56ED" w:rsidRDefault="00A63416" w:rsidP="00410EF1">
      <w:pPr>
        <w:tabs>
          <w:tab w:val="left" w:pos="567"/>
        </w:tabs>
        <w:rPr>
          <w:szCs w:val="24"/>
          <w:lang w:val="fi-FI"/>
        </w:rPr>
      </w:pPr>
      <w:r w:rsidRPr="009C56ED">
        <w:rPr>
          <w:szCs w:val="24"/>
          <w:lang w:val="fi-FI"/>
        </w:rPr>
        <w:t>titaanidioksidi (E171)</w:t>
      </w:r>
    </w:p>
    <w:p w14:paraId="53E32A6D" w14:textId="77777777" w:rsidR="005026EB" w:rsidRPr="009C56ED" w:rsidRDefault="00A63416" w:rsidP="00410EF1">
      <w:pPr>
        <w:tabs>
          <w:tab w:val="left" w:pos="567"/>
        </w:tabs>
        <w:rPr>
          <w:szCs w:val="24"/>
          <w:lang w:val="fi-FI"/>
        </w:rPr>
      </w:pPr>
      <w:r w:rsidRPr="009C56ED">
        <w:rPr>
          <w:szCs w:val="24"/>
          <w:lang w:val="fi-FI"/>
        </w:rPr>
        <w:t>lesitiini (soija)</w:t>
      </w:r>
    </w:p>
    <w:p w14:paraId="4CDF7D33" w14:textId="77777777" w:rsidR="005026EB" w:rsidRPr="009C56ED" w:rsidRDefault="00A63416" w:rsidP="00410EF1">
      <w:pPr>
        <w:tabs>
          <w:tab w:val="left" w:pos="567"/>
        </w:tabs>
        <w:ind w:right="-2"/>
        <w:rPr>
          <w:szCs w:val="24"/>
          <w:lang w:val="fi-FI"/>
        </w:rPr>
      </w:pPr>
      <w:r w:rsidRPr="009C56ED">
        <w:rPr>
          <w:szCs w:val="24"/>
          <w:lang w:val="fi-FI"/>
        </w:rPr>
        <w:t>punainen rautaoksidi (E172)</w:t>
      </w:r>
    </w:p>
    <w:p w14:paraId="34D2F30E" w14:textId="77777777" w:rsidR="005026EB" w:rsidRPr="009C56ED" w:rsidRDefault="00A63416" w:rsidP="00410EF1">
      <w:pPr>
        <w:tabs>
          <w:tab w:val="left" w:pos="567"/>
        </w:tabs>
        <w:ind w:right="-2"/>
        <w:rPr>
          <w:szCs w:val="24"/>
          <w:lang w:val="fi-FI"/>
        </w:rPr>
      </w:pPr>
      <w:r w:rsidRPr="009C56ED">
        <w:rPr>
          <w:szCs w:val="24"/>
          <w:lang w:val="fi-FI"/>
        </w:rPr>
        <w:t>musta rautaoksidi (E172)</w:t>
      </w:r>
    </w:p>
    <w:p w14:paraId="1BC33EA6" w14:textId="77777777" w:rsidR="005026EB" w:rsidRPr="009C56ED" w:rsidRDefault="00A63416" w:rsidP="00410EF1">
      <w:pPr>
        <w:tabs>
          <w:tab w:val="left" w:pos="567"/>
        </w:tabs>
        <w:ind w:right="-2"/>
        <w:rPr>
          <w:szCs w:val="24"/>
          <w:lang w:val="fi-FI"/>
        </w:rPr>
      </w:pPr>
      <w:r w:rsidRPr="009C56ED">
        <w:rPr>
          <w:szCs w:val="24"/>
          <w:lang w:val="fi-FI"/>
        </w:rPr>
        <w:t>keltainen rautaoksidi (E172)</w:t>
      </w:r>
    </w:p>
    <w:p w14:paraId="2C4722A0" w14:textId="77777777" w:rsidR="005026EB" w:rsidRPr="009C56ED" w:rsidRDefault="005026EB" w:rsidP="00410EF1">
      <w:pPr>
        <w:autoSpaceDE w:val="0"/>
        <w:autoSpaceDN w:val="0"/>
        <w:adjustRightInd w:val="0"/>
        <w:rPr>
          <w:bCs/>
          <w:lang w:val="fi-FI"/>
        </w:rPr>
      </w:pPr>
    </w:p>
    <w:p w14:paraId="40081011" w14:textId="77777777" w:rsidR="005026EB" w:rsidRPr="009C56ED" w:rsidRDefault="00A63416" w:rsidP="00410EF1">
      <w:pPr>
        <w:rPr>
          <w:noProof/>
          <w:szCs w:val="22"/>
          <w:lang w:val="fi-FI"/>
        </w:rPr>
      </w:pPr>
      <w:r w:rsidRPr="009C56ED">
        <w:rPr>
          <w:iCs/>
          <w:noProof/>
          <w:szCs w:val="22"/>
          <w:u w:val="single"/>
          <w:lang w:val="fi-FI"/>
        </w:rPr>
        <w:t xml:space="preserve">Lacosamide Accord 200 mg tabletti, kalvopäällysteinen </w:t>
      </w:r>
    </w:p>
    <w:p w14:paraId="105D4202" w14:textId="77777777" w:rsidR="005026EB" w:rsidRPr="009C56ED" w:rsidRDefault="005026EB" w:rsidP="00410EF1">
      <w:pPr>
        <w:autoSpaceDE w:val="0"/>
        <w:autoSpaceDN w:val="0"/>
        <w:adjustRightInd w:val="0"/>
        <w:rPr>
          <w:u w:val="single"/>
          <w:lang w:val="fi-FI"/>
        </w:rPr>
      </w:pPr>
    </w:p>
    <w:p w14:paraId="64B9F46E" w14:textId="77777777" w:rsidR="005026EB" w:rsidRPr="009C56ED" w:rsidRDefault="00A63416" w:rsidP="00410EF1">
      <w:pPr>
        <w:autoSpaceDE w:val="0"/>
        <w:autoSpaceDN w:val="0"/>
        <w:adjustRightInd w:val="0"/>
        <w:rPr>
          <w:u w:val="single"/>
          <w:lang w:val="fi-FI"/>
        </w:rPr>
      </w:pPr>
      <w:r w:rsidRPr="009C56ED">
        <w:rPr>
          <w:u w:val="single"/>
          <w:lang w:val="fi-FI"/>
        </w:rPr>
        <w:t xml:space="preserve">Tabletin ydin </w:t>
      </w:r>
    </w:p>
    <w:p w14:paraId="4CE31885" w14:textId="77777777" w:rsidR="005026EB" w:rsidRPr="009C56ED" w:rsidRDefault="005026EB" w:rsidP="00410EF1">
      <w:pPr>
        <w:autoSpaceDE w:val="0"/>
        <w:autoSpaceDN w:val="0"/>
        <w:adjustRightInd w:val="0"/>
        <w:rPr>
          <w:u w:val="single"/>
          <w:lang w:val="fi-FI"/>
        </w:rPr>
      </w:pPr>
    </w:p>
    <w:p w14:paraId="3F308A1F" w14:textId="77777777" w:rsidR="005026EB" w:rsidRPr="009C56ED" w:rsidRDefault="00A63416" w:rsidP="00410EF1">
      <w:pPr>
        <w:keepNext/>
        <w:tabs>
          <w:tab w:val="left" w:pos="567"/>
        </w:tabs>
        <w:rPr>
          <w:szCs w:val="24"/>
          <w:lang w:val="fi-FI"/>
        </w:rPr>
      </w:pPr>
      <w:r w:rsidRPr="009C56ED">
        <w:rPr>
          <w:szCs w:val="24"/>
          <w:lang w:val="fi-FI"/>
        </w:rPr>
        <w:t>selluloosa, mikrokiteinen</w:t>
      </w:r>
    </w:p>
    <w:p w14:paraId="442F9F01" w14:textId="77777777" w:rsidR="005026EB" w:rsidRPr="009C56ED" w:rsidRDefault="00A63416" w:rsidP="00410EF1">
      <w:pPr>
        <w:tabs>
          <w:tab w:val="left" w:pos="567"/>
        </w:tabs>
        <w:rPr>
          <w:szCs w:val="24"/>
          <w:lang w:val="fi-FI"/>
        </w:rPr>
      </w:pPr>
      <w:r w:rsidRPr="009C56ED">
        <w:rPr>
          <w:szCs w:val="24"/>
          <w:lang w:val="fi-FI"/>
        </w:rPr>
        <w:t>hydroksipropyyliselluloosa</w:t>
      </w:r>
    </w:p>
    <w:p w14:paraId="71F3B7BC" w14:textId="77777777" w:rsidR="005026EB" w:rsidRPr="009C56ED" w:rsidRDefault="00A63416" w:rsidP="00410EF1">
      <w:pPr>
        <w:tabs>
          <w:tab w:val="left" w:pos="567"/>
        </w:tabs>
        <w:rPr>
          <w:szCs w:val="24"/>
          <w:lang w:val="fi-FI"/>
        </w:rPr>
      </w:pPr>
      <w:r w:rsidRPr="009C56ED">
        <w:rPr>
          <w:szCs w:val="24"/>
          <w:lang w:val="fi-FI"/>
        </w:rPr>
        <w:t>hydroksipropyyliselluloosa (matalasubstituoitu)</w:t>
      </w:r>
    </w:p>
    <w:p w14:paraId="2DDCA75A" w14:textId="77777777" w:rsidR="005026EB" w:rsidRPr="009C56ED" w:rsidRDefault="00A63416" w:rsidP="00410EF1">
      <w:pPr>
        <w:tabs>
          <w:tab w:val="left" w:pos="567"/>
        </w:tabs>
        <w:rPr>
          <w:szCs w:val="24"/>
          <w:lang w:val="fi-FI"/>
        </w:rPr>
      </w:pPr>
      <w:r w:rsidRPr="009C56ED">
        <w:rPr>
          <w:szCs w:val="24"/>
          <w:lang w:val="fi-FI"/>
        </w:rPr>
        <w:t>piidioksidi, kolloidinen, vedetön</w:t>
      </w:r>
    </w:p>
    <w:p w14:paraId="050CEB82" w14:textId="77777777" w:rsidR="005026EB" w:rsidRPr="009C56ED" w:rsidRDefault="00A63416" w:rsidP="00410EF1">
      <w:pPr>
        <w:tabs>
          <w:tab w:val="left" w:pos="567"/>
        </w:tabs>
        <w:rPr>
          <w:szCs w:val="24"/>
          <w:lang w:val="fi-FI"/>
        </w:rPr>
      </w:pPr>
      <w:r w:rsidRPr="009C56ED">
        <w:rPr>
          <w:szCs w:val="24"/>
          <w:lang w:val="fi-FI"/>
        </w:rPr>
        <w:t xml:space="preserve">krospovidoni </w:t>
      </w:r>
    </w:p>
    <w:p w14:paraId="5BB39C76" w14:textId="77777777" w:rsidR="005026EB" w:rsidRPr="009C56ED" w:rsidRDefault="00A63416" w:rsidP="00410EF1">
      <w:pPr>
        <w:tabs>
          <w:tab w:val="left" w:pos="567"/>
        </w:tabs>
        <w:rPr>
          <w:szCs w:val="24"/>
          <w:lang w:val="fi-FI"/>
        </w:rPr>
      </w:pPr>
      <w:r w:rsidRPr="009C56ED">
        <w:rPr>
          <w:szCs w:val="24"/>
          <w:lang w:val="fi-FI"/>
        </w:rPr>
        <w:t>magnesiumstearaatti</w:t>
      </w:r>
    </w:p>
    <w:p w14:paraId="14864A97" w14:textId="77777777" w:rsidR="005026EB" w:rsidRPr="009C56ED" w:rsidRDefault="005026EB" w:rsidP="00410EF1">
      <w:pPr>
        <w:autoSpaceDE w:val="0"/>
        <w:autoSpaceDN w:val="0"/>
        <w:adjustRightInd w:val="0"/>
        <w:rPr>
          <w:lang w:val="fi-FI"/>
          <w:rPrChange w:id="33" w:author="Author">
            <w:rPr>
              <w:highlight w:val="yellow"/>
              <w:lang w:val="fi-FI"/>
            </w:rPr>
          </w:rPrChange>
        </w:rPr>
      </w:pPr>
    </w:p>
    <w:p w14:paraId="7EE82FA9" w14:textId="77777777" w:rsidR="005026EB" w:rsidRPr="009C56ED" w:rsidRDefault="00A63416" w:rsidP="00410EF1">
      <w:pPr>
        <w:autoSpaceDE w:val="0"/>
        <w:autoSpaceDN w:val="0"/>
        <w:adjustRightInd w:val="0"/>
        <w:rPr>
          <w:u w:val="single"/>
          <w:lang w:val="fi-FI"/>
        </w:rPr>
      </w:pPr>
      <w:r w:rsidRPr="009C56ED">
        <w:rPr>
          <w:u w:val="single"/>
          <w:lang w:val="fi-FI"/>
        </w:rPr>
        <w:t xml:space="preserve">Tabletin päällys </w:t>
      </w:r>
    </w:p>
    <w:p w14:paraId="2C795810" w14:textId="77777777" w:rsidR="005026EB" w:rsidRPr="009C56ED" w:rsidRDefault="005026EB" w:rsidP="00410EF1">
      <w:pPr>
        <w:autoSpaceDE w:val="0"/>
        <w:autoSpaceDN w:val="0"/>
        <w:adjustRightInd w:val="0"/>
        <w:rPr>
          <w:u w:val="single"/>
          <w:lang w:val="fi-FI"/>
        </w:rPr>
      </w:pPr>
    </w:p>
    <w:p w14:paraId="4634266B" w14:textId="77777777" w:rsidR="005026EB" w:rsidRPr="009C56ED" w:rsidRDefault="00A63416" w:rsidP="00410EF1">
      <w:pPr>
        <w:tabs>
          <w:tab w:val="left" w:pos="567"/>
        </w:tabs>
        <w:rPr>
          <w:szCs w:val="24"/>
          <w:lang w:val="fi-FI"/>
        </w:rPr>
      </w:pPr>
      <w:r w:rsidRPr="009C56ED">
        <w:rPr>
          <w:szCs w:val="24"/>
          <w:lang w:val="fi-FI"/>
        </w:rPr>
        <w:t>polyvinyylialkoholi</w:t>
      </w:r>
    </w:p>
    <w:p w14:paraId="59B2B115" w14:textId="77777777" w:rsidR="005026EB" w:rsidRPr="009C56ED" w:rsidRDefault="00A63416" w:rsidP="00410EF1">
      <w:pPr>
        <w:tabs>
          <w:tab w:val="left" w:pos="567"/>
        </w:tabs>
        <w:rPr>
          <w:szCs w:val="24"/>
          <w:lang w:val="fi-FI"/>
        </w:rPr>
      </w:pPr>
      <w:r w:rsidRPr="009C56ED">
        <w:rPr>
          <w:szCs w:val="24"/>
          <w:lang w:val="fi-FI"/>
        </w:rPr>
        <w:t>polyetyleeniglykoli</w:t>
      </w:r>
    </w:p>
    <w:p w14:paraId="37406725" w14:textId="77777777" w:rsidR="005026EB" w:rsidRPr="009C56ED" w:rsidRDefault="00A63416" w:rsidP="00410EF1">
      <w:pPr>
        <w:tabs>
          <w:tab w:val="left" w:pos="567"/>
        </w:tabs>
        <w:rPr>
          <w:szCs w:val="24"/>
          <w:lang w:val="fi-FI"/>
        </w:rPr>
      </w:pPr>
      <w:r w:rsidRPr="009C56ED">
        <w:rPr>
          <w:szCs w:val="24"/>
          <w:lang w:val="fi-FI"/>
        </w:rPr>
        <w:t>talkki</w:t>
      </w:r>
    </w:p>
    <w:p w14:paraId="3CC1BB3A" w14:textId="77777777" w:rsidR="005026EB" w:rsidRPr="009C56ED" w:rsidRDefault="00A63416" w:rsidP="00410EF1">
      <w:pPr>
        <w:tabs>
          <w:tab w:val="left" w:pos="567"/>
        </w:tabs>
        <w:rPr>
          <w:szCs w:val="24"/>
          <w:lang w:val="fi-FI"/>
        </w:rPr>
      </w:pPr>
      <w:r w:rsidRPr="009C56ED">
        <w:rPr>
          <w:szCs w:val="24"/>
          <w:lang w:val="fi-FI"/>
        </w:rPr>
        <w:t>titaanidioksidi (E171)</w:t>
      </w:r>
    </w:p>
    <w:p w14:paraId="6F38702B" w14:textId="77777777" w:rsidR="005026EB" w:rsidRPr="009C56ED" w:rsidRDefault="00A63416" w:rsidP="00410EF1">
      <w:pPr>
        <w:tabs>
          <w:tab w:val="left" w:pos="567"/>
        </w:tabs>
        <w:rPr>
          <w:szCs w:val="24"/>
          <w:lang w:val="fi-FI"/>
        </w:rPr>
      </w:pPr>
      <w:r w:rsidRPr="009C56ED">
        <w:rPr>
          <w:szCs w:val="24"/>
          <w:lang w:val="fi-FI"/>
        </w:rPr>
        <w:t>lesitiini (soija)</w:t>
      </w:r>
    </w:p>
    <w:p w14:paraId="63340220" w14:textId="77777777" w:rsidR="005026EB" w:rsidRPr="009C56ED" w:rsidRDefault="00A63416" w:rsidP="00410EF1">
      <w:pPr>
        <w:tabs>
          <w:tab w:val="left" w:pos="567"/>
        </w:tabs>
        <w:ind w:right="-2"/>
        <w:rPr>
          <w:noProof/>
          <w:szCs w:val="24"/>
          <w:lang w:val="fi-FI"/>
        </w:rPr>
      </w:pPr>
      <w:r w:rsidRPr="009C56ED">
        <w:rPr>
          <w:szCs w:val="24"/>
          <w:lang w:val="fi-FI"/>
        </w:rPr>
        <w:t>indigokarmiinialumiinilakka (E132)</w:t>
      </w:r>
    </w:p>
    <w:p w14:paraId="5D428407" w14:textId="77777777" w:rsidR="005026EB" w:rsidRPr="009C56ED" w:rsidRDefault="005026EB" w:rsidP="00410EF1">
      <w:pPr>
        <w:autoSpaceDE w:val="0"/>
        <w:autoSpaceDN w:val="0"/>
        <w:adjustRightInd w:val="0"/>
        <w:rPr>
          <w:bCs/>
          <w:lang w:val="fi-FI"/>
        </w:rPr>
      </w:pPr>
    </w:p>
    <w:p w14:paraId="5BCFEACA" w14:textId="77777777" w:rsidR="00FA751E" w:rsidRPr="009C56ED" w:rsidRDefault="00FA751E" w:rsidP="00410EF1">
      <w:pPr>
        <w:tabs>
          <w:tab w:val="left" w:pos="567"/>
        </w:tabs>
        <w:ind w:right="-2"/>
        <w:rPr>
          <w:noProof/>
          <w:szCs w:val="24"/>
          <w:lang w:val="fi-FI"/>
        </w:rPr>
      </w:pPr>
    </w:p>
    <w:p w14:paraId="526F36F3" w14:textId="77777777" w:rsidR="00FA751E" w:rsidRPr="009C56ED" w:rsidRDefault="00A63416" w:rsidP="00410EF1">
      <w:pPr>
        <w:widowControl w:val="0"/>
        <w:tabs>
          <w:tab w:val="left" w:pos="567"/>
        </w:tabs>
        <w:ind w:left="567" w:hanging="567"/>
        <w:outlineLvl w:val="0"/>
        <w:rPr>
          <w:noProof/>
          <w:szCs w:val="24"/>
          <w:lang w:val="fi-FI"/>
        </w:rPr>
      </w:pPr>
      <w:r w:rsidRPr="009C56ED">
        <w:rPr>
          <w:b/>
          <w:noProof/>
          <w:szCs w:val="24"/>
          <w:lang w:val="fi-FI"/>
        </w:rPr>
        <w:t>6.2</w:t>
      </w:r>
      <w:r w:rsidRPr="009C56ED">
        <w:rPr>
          <w:b/>
          <w:noProof/>
          <w:szCs w:val="24"/>
          <w:lang w:val="fi-FI"/>
        </w:rPr>
        <w:tab/>
      </w:r>
      <w:r w:rsidRPr="009C56ED">
        <w:rPr>
          <w:b/>
          <w:szCs w:val="24"/>
          <w:lang w:val="fi-FI"/>
        </w:rPr>
        <w:t>Yhteensopimattomuudet</w:t>
      </w:r>
    </w:p>
    <w:p w14:paraId="0F9BF3E1" w14:textId="77777777" w:rsidR="00FA751E" w:rsidRPr="009C56ED" w:rsidRDefault="00FA751E" w:rsidP="00410EF1">
      <w:pPr>
        <w:widowControl w:val="0"/>
        <w:tabs>
          <w:tab w:val="left" w:pos="567"/>
        </w:tabs>
        <w:rPr>
          <w:noProof/>
          <w:szCs w:val="24"/>
          <w:lang w:val="fi-FI"/>
        </w:rPr>
      </w:pPr>
    </w:p>
    <w:p w14:paraId="6CE7ABEB" w14:textId="77777777" w:rsidR="00FA751E" w:rsidRPr="009C56ED" w:rsidRDefault="00A63416" w:rsidP="00410EF1">
      <w:pPr>
        <w:widowControl w:val="0"/>
        <w:tabs>
          <w:tab w:val="left" w:pos="567"/>
        </w:tabs>
        <w:rPr>
          <w:noProof/>
          <w:szCs w:val="24"/>
          <w:lang w:val="fi-FI"/>
        </w:rPr>
      </w:pPr>
      <w:r w:rsidRPr="009C56ED">
        <w:rPr>
          <w:szCs w:val="24"/>
          <w:lang w:val="fi-FI"/>
        </w:rPr>
        <w:t>Ei oleellinen.</w:t>
      </w:r>
    </w:p>
    <w:p w14:paraId="0EBB4485" w14:textId="77777777" w:rsidR="00FA751E" w:rsidRPr="009C56ED" w:rsidRDefault="00FA751E" w:rsidP="00410EF1">
      <w:pPr>
        <w:tabs>
          <w:tab w:val="left" w:pos="567"/>
        </w:tabs>
        <w:rPr>
          <w:noProof/>
          <w:szCs w:val="24"/>
          <w:lang w:val="fi-FI"/>
        </w:rPr>
      </w:pPr>
    </w:p>
    <w:p w14:paraId="41405664"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6.3</w:t>
      </w:r>
      <w:r w:rsidRPr="009C56ED">
        <w:rPr>
          <w:b/>
          <w:noProof/>
          <w:szCs w:val="24"/>
          <w:lang w:val="fi-FI"/>
        </w:rPr>
        <w:tab/>
      </w:r>
      <w:r w:rsidRPr="009C56ED">
        <w:rPr>
          <w:b/>
          <w:szCs w:val="24"/>
          <w:lang w:val="fi-FI"/>
        </w:rPr>
        <w:t>Kestoaika</w:t>
      </w:r>
    </w:p>
    <w:p w14:paraId="5C3F1D62" w14:textId="77777777" w:rsidR="00FA751E" w:rsidRPr="009C56ED" w:rsidRDefault="00FA751E" w:rsidP="00410EF1">
      <w:pPr>
        <w:tabs>
          <w:tab w:val="left" w:pos="567"/>
        </w:tabs>
        <w:rPr>
          <w:i/>
          <w:noProof/>
          <w:szCs w:val="24"/>
          <w:u w:val="single"/>
          <w:lang w:val="fi-FI"/>
        </w:rPr>
      </w:pPr>
    </w:p>
    <w:p w14:paraId="7C571762" w14:textId="7C62130C" w:rsidR="00FA751E" w:rsidRPr="009C56ED" w:rsidRDefault="00F4019D" w:rsidP="00410EF1">
      <w:pPr>
        <w:tabs>
          <w:tab w:val="left" w:pos="567"/>
        </w:tabs>
        <w:rPr>
          <w:noProof/>
          <w:szCs w:val="24"/>
          <w:lang w:val="fi-FI"/>
        </w:rPr>
      </w:pPr>
      <w:r w:rsidRPr="009C56ED">
        <w:rPr>
          <w:szCs w:val="24"/>
          <w:lang w:val="fi-FI"/>
        </w:rPr>
        <w:t>3 </w:t>
      </w:r>
      <w:r w:rsidR="00A63416" w:rsidRPr="009C56ED">
        <w:rPr>
          <w:szCs w:val="24"/>
          <w:lang w:val="fi-FI"/>
        </w:rPr>
        <w:t>vuotta.</w:t>
      </w:r>
    </w:p>
    <w:p w14:paraId="34290230" w14:textId="77777777" w:rsidR="00FA751E" w:rsidRPr="009C56ED" w:rsidRDefault="00FA751E" w:rsidP="00410EF1">
      <w:pPr>
        <w:tabs>
          <w:tab w:val="left" w:pos="567"/>
        </w:tabs>
        <w:rPr>
          <w:noProof/>
          <w:szCs w:val="24"/>
          <w:lang w:val="fi-FI"/>
        </w:rPr>
      </w:pPr>
    </w:p>
    <w:p w14:paraId="2445C162"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6.4</w:t>
      </w:r>
      <w:r w:rsidRPr="009C56ED">
        <w:rPr>
          <w:b/>
          <w:noProof/>
          <w:szCs w:val="24"/>
          <w:lang w:val="fi-FI"/>
        </w:rPr>
        <w:tab/>
      </w:r>
      <w:r w:rsidRPr="009C56ED">
        <w:rPr>
          <w:b/>
          <w:szCs w:val="24"/>
          <w:lang w:val="fi-FI"/>
        </w:rPr>
        <w:t>Säilytys</w:t>
      </w:r>
    </w:p>
    <w:p w14:paraId="23188D31" w14:textId="77777777" w:rsidR="00FA751E" w:rsidRPr="009C56ED" w:rsidRDefault="00FA751E" w:rsidP="00410EF1">
      <w:pPr>
        <w:tabs>
          <w:tab w:val="left" w:pos="567"/>
        </w:tabs>
        <w:rPr>
          <w:noProof/>
          <w:szCs w:val="24"/>
          <w:lang w:val="fi-FI"/>
        </w:rPr>
      </w:pPr>
    </w:p>
    <w:p w14:paraId="7FED5A4D" w14:textId="77777777" w:rsidR="00FA751E" w:rsidRPr="009C56ED" w:rsidRDefault="00A63416" w:rsidP="00410EF1">
      <w:pPr>
        <w:tabs>
          <w:tab w:val="left" w:pos="567"/>
        </w:tabs>
        <w:rPr>
          <w:noProof/>
          <w:szCs w:val="24"/>
          <w:lang w:val="fi-FI"/>
        </w:rPr>
      </w:pPr>
      <w:r w:rsidRPr="009C56ED">
        <w:rPr>
          <w:szCs w:val="24"/>
          <w:lang w:val="fi-FI"/>
        </w:rPr>
        <w:t>Tämä lääkevalmiste ei vaadi erityisiä säilytysolosuhteita.</w:t>
      </w:r>
    </w:p>
    <w:p w14:paraId="4FAE4371" w14:textId="77777777" w:rsidR="00FA751E" w:rsidRPr="009C56ED" w:rsidRDefault="00FA751E" w:rsidP="00410EF1">
      <w:pPr>
        <w:tabs>
          <w:tab w:val="left" w:pos="567"/>
        </w:tabs>
        <w:rPr>
          <w:noProof/>
          <w:szCs w:val="24"/>
          <w:lang w:val="fi-FI"/>
        </w:rPr>
      </w:pPr>
    </w:p>
    <w:p w14:paraId="6B5E2F79" w14:textId="77777777" w:rsidR="00FA751E" w:rsidRPr="009C56ED" w:rsidRDefault="00A63416" w:rsidP="00410EF1">
      <w:pPr>
        <w:tabs>
          <w:tab w:val="left" w:pos="567"/>
        </w:tabs>
        <w:ind w:left="567" w:hanging="567"/>
        <w:outlineLvl w:val="0"/>
        <w:rPr>
          <w:b/>
          <w:noProof/>
          <w:szCs w:val="24"/>
          <w:lang w:val="fi-FI"/>
        </w:rPr>
      </w:pPr>
      <w:r w:rsidRPr="009C56ED">
        <w:rPr>
          <w:b/>
          <w:noProof/>
          <w:szCs w:val="24"/>
          <w:lang w:val="fi-FI"/>
        </w:rPr>
        <w:t>6.5</w:t>
      </w:r>
      <w:r w:rsidRPr="009C56ED">
        <w:rPr>
          <w:b/>
          <w:noProof/>
          <w:szCs w:val="24"/>
          <w:lang w:val="fi-FI"/>
        </w:rPr>
        <w:tab/>
      </w:r>
      <w:r w:rsidRPr="009C56ED">
        <w:rPr>
          <w:b/>
          <w:szCs w:val="24"/>
          <w:lang w:val="fi-FI"/>
        </w:rPr>
        <w:t>Pakkaustyyppi ja pakkauskoko (pakkauskoot)</w:t>
      </w:r>
    </w:p>
    <w:p w14:paraId="1750249A" w14:textId="77777777" w:rsidR="00FA751E" w:rsidRPr="009C56ED" w:rsidRDefault="00FA751E" w:rsidP="00410EF1">
      <w:pPr>
        <w:tabs>
          <w:tab w:val="left" w:pos="567"/>
        </w:tabs>
        <w:rPr>
          <w:noProof/>
          <w:szCs w:val="24"/>
          <w:lang w:val="fi-FI"/>
        </w:rPr>
      </w:pPr>
    </w:p>
    <w:p w14:paraId="7898F44B" w14:textId="77777777" w:rsidR="005026EB" w:rsidRPr="009C56ED" w:rsidRDefault="00A63416" w:rsidP="00410EF1">
      <w:pPr>
        <w:autoSpaceDE w:val="0"/>
        <w:autoSpaceDN w:val="0"/>
        <w:adjustRightInd w:val="0"/>
        <w:rPr>
          <w:bCs/>
          <w:lang w:val="fi-FI"/>
        </w:rPr>
      </w:pPr>
      <w:r w:rsidRPr="009C56ED">
        <w:rPr>
          <w:lang w:val="fi-FI"/>
        </w:rPr>
        <w:t>Lacosamide Accord</w:t>
      </w:r>
      <w:r w:rsidRPr="009C56ED">
        <w:rPr>
          <w:bCs/>
          <w:lang w:val="fi-FI"/>
        </w:rPr>
        <w:t xml:space="preserve"> </w:t>
      </w:r>
      <w:r w:rsidR="006230CF" w:rsidRPr="009C56ED">
        <w:rPr>
          <w:bCs/>
          <w:lang w:val="fi-FI"/>
        </w:rPr>
        <w:t xml:space="preserve">kalvopäällysteiset tabletit on pakattu </w:t>
      </w:r>
      <w:r w:rsidRPr="009C56ED">
        <w:rPr>
          <w:bCs/>
          <w:lang w:val="fi-FI"/>
        </w:rPr>
        <w:t>PVC</w:t>
      </w:r>
      <w:r w:rsidRPr="009C56ED">
        <w:rPr>
          <w:bCs/>
          <w:lang w:val="fi-FI"/>
        </w:rPr>
        <w:noBreakHyphen/>
        <w:t>PVDC/</w:t>
      </w:r>
      <w:r w:rsidR="006230CF" w:rsidRPr="009C56ED">
        <w:rPr>
          <w:bCs/>
          <w:lang w:val="fi-FI"/>
        </w:rPr>
        <w:t>alumiiniläpipainopakkauksiin</w:t>
      </w:r>
      <w:r w:rsidRPr="009C56ED">
        <w:rPr>
          <w:bCs/>
          <w:lang w:val="fi-FI"/>
        </w:rPr>
        <w:t xml:space="preserve">. </w:t>
      </w:r>
    </w:p>
    <w:p w14:paraId="1EE0E4F9" w14:textId="77777777" w:rsidR="005026EB" w:rsidRPr="009C56ED" w:rsidRDefault="006230CF" w:rsidP="00410EF1">
      <w:pPr>
        <w:autoSpaceDE w:val="0"/>
        <w:autoSpaceDN w:val="0"/>
        <w:adjustRightInd w:val="0"/>
        <w:rPr>
          <w:rFonts w:eastAsia="SimSun"/>
          <w:szCs w:val="22"/>
          <w:lang w:val="fi-FI"/>
        </w:rPr>
      </w:pPr>
      <w:r w:rsidRPr="009C56ED">
        <w:rPr>
          <w:rFonts w:eastAsia="SimSun"/>
          <w:szCs w:val="22"/>
          <w:lang w:val="fi-FI"/>
        </w:rPr>
        <w:t xml:space="preserve">Aloituspakkaus sisältää 4 rasiaa, joissa kussakin on </w:t>
      </w:r>
      <w:r w:rsidR="00A63416" w:rsidRPr="009C56ED">
        <w:rPr>
          <w:rFonts w:eastAsia="SimSun"/>
          <w:szCs w:val="22"/>
          <w:lang w:val="fi-FI"/>
        </w:rPr>
        <w:t>14 </w:t>
      </w:r>
      <w:r w:rsidRPr="009C56ED">
        <w:rPr>
          <w:rFonts w:eastAsia="SimSun"/>
          <w:szCs w:val="22"/>
          <w:lang w:val="fi-FI"/>
        </w:rPr>
        <w:t xml:space="preserve">x </w:t>
      </w:r>
      <w:r w:rsidR="00A63416" w:rsidRPr="009C56ED">
        <w:rPr>
          <w:rFonts w:eastAsia="SimSun"/>
          <w:szCs w:val="22"/>
          <w:lang w:val="fi-FI"/>
        </w:rPr>
        <w:t>50 mg</w:t>
      </w:r>
      <w:r w:rsidRPr="009C56ED">
        <w:rPr>
          <w:rFonts w:eastAsia="SimSun"/>
          <w:szCs w:val="22"/>
          <w:lang w:val="fi-FI"/>
        </w:rPr>
        <w:t>:n</w:t>
      </w:r>
      <w:r w:rsidR="00A63416" w:rsidRPr="009C56ED">
        <w:rPr>
          <w:rFonts w:eastAsia="SimSun"/>
          <w:szCs w:val="22"/>
          <w:lang w:val="fi-FI"/>
        </w:rPr>
        <w:t>, 100 mg</w:t>
      </w:r>
      <w:r w:rsidRPr="009C56ED">
        <w:rPr>
          <w:rFonts w:eastAsia="SimSun"/>
          <w:szCs w:val="22"/>
          <w:lang w:val="fi-FI"/>
        </w:rPr>
        <w:t>:n</w:t>
      </w:r>
      <w:r w:rsidR="00A63416" w:rsidRPr="009C56ED">
        <w:rPr>
          <w:rFonts w:eastAsia="SimSun"/>
          <w:szCs w:val="22"/>
          <w:lang w:val="fi-FI"/>
        </w:rPr>
        <w:t>, 150 mg</w:t>
      </w:r>
      <w:r w:rsidRPr="009C56ED">
        <w:rPr>
          <w:rFonts w:eastAsia="SimSun"/>
          <w:szCs w:val="22"/>
          <w:lang w:val="fi-FI"/>
        </w:rPr>
        <w:t xml:space="preserve">:n ja </w:t>
      </w:r>
      <w:r w:rsidR="00A63416" w:rsidRPr="009C56ED">
        <w:rPr>
          <w:rFonts w:eastAsia="SimSun"/>
          <w:szCs w:val="22"/>
          <w:lang w:val="fi-FI"/>
        </w:rPr>
        <w:t>200 mg</w:t>
      </w:r>
      <w:r w:rsidRPr="009C56ED">
        <w:rPr>
          <w:rFonts w:eastAsia="SimSun"/>
          <w:szCs w:val="22"/>
          <w:lang w:val="fi-FI"/>
        </w:rPr>
        <w:t>:n tablettia</w:t>
      </w:r>
      <w:r w:rsidR="00A63416" w:rsidRPr="009C56ED">
        <w:rPr>
          <w:rFonts w:eastAsia="SimSun"/>
          <w:szCs w:val="22"/>
          <w:lang w:val="fi-FI"/>
        </w:rPr>
        <w:t>.</w:t>
      </w:r>
      <w:r w:rsidR="00A63416" w:rsidRPr="009C56ED">
        <w:rPr>
          <w:noProof/>
          <w:szCs w:val="22"/>
          <w:lang w:val="fi-FI"/>
        </w:rPr>
        <w:t xml:space="preserve"> </w:t>
      </w:r>
    </w:p>
    <w:p w14:paraId="34BCE486" w14:textId="77777777" w:rsidR="00FA751E" w:rsidRPr="009C56ED" w:rsidRDefault="00FA751E" w:rsidP="00410EF1">
      <w:pPr>
        <w:tabs>
          <w:tab w:val="left" w:pos="567"/>
        </w:tabs>
        <w:rPr>
          <w:noProof/>
          <w:szCs w:val="24"/>
          <w:lang w:val="fi-FI"/>
        </w:rPr>
      </w:pPr>
    </w:p>
    <w:p w14:paraId="4D97A7C5" w14:textId="77777777" w:rsidR="00FA751E" w:rsidRPr="009C56ED" w:rsidRDefault="00A63416" w:rsidP="00410EF1">
      <w:pPr>
        <w:tabs>
          <w:tab w:val="left" w:pos="567"/>
        </w:tabs>
        <w:ind w:left="567" w:hanging="567"/>
        <w:outlineLvl w:val="0"/>
        <w:rPr>
          <w:noProof/>
          <w:szCs w:val="24"/>
          <w:lang w:val="fi-FI"/>
        </w:rPr>
      </w:pPr>
      <w:r w:rsidRPr="009C56ED">
        <w:rPr>
          <w:b/>
          <w:noProof/>
          <w:szCs w:val="24"/>
          <w:lang w:val="fi-FI"/>
        </w:rPr>
        <w:t>6.6</w:t>
      </w:r>
      <w:r w:rsidRPr="009C56ED">
        <w:rPr>
          <w:b/>
          <w:noProof/>
          <w:szCs w:val="24"/>
          <w:lang w:val="fi-FI"/>
        </w:rPr>
        <w:tab/>
      </w:r>
      <w:r w:rsidRPr="009C56ED">
        <w:rPr>
          <w:b/>
          <w:szCs w:val="24"/>
          <w:lang w:val="fi-FI"/>
        </w:rPr>
        <w:t>Erityiset varotoimet hävittämiselle ja muut käsittelyohjeet</w:t>
      </w:r>
    </w:p>
    <w:p w14:paraId="4E0C0828" w14:textId="77777777" w:rsidR="00FA751E" w:rsidRPr="009C56ED" w:rsidRDefault="00FA751E" w:rsidP="00410EF1">
      <w:pPr>
        <w:tabs>
          <w:tab w:val="left" w:pos="567"/>
        </w:tabs>
        <w:rPr>
          <w:noProof/>
          <w:szCs w:val="24"/>
          <w:lang w:val="fi-FI"/>
        </w:rPr>
      </w:pPr>
    </w:p>
    <w:p w14:paraId="3EA1CD55" w14:textId="77777777" w:rsidR="00E001EB" w:rsidRPr="009C56ED" w:rsidRDefault="00A63416" w:rsidP="00410EF1">
      <w:pPr>
        <w:tabs>
          <w:tab w:val="left" w:pos="567"/>
        </w:tabs>
        <w:rPr>
          <w:szCs w:val="22"/>
          <w:lang w:val="fi-FI"/>
        </w:rPr>
      </w:pPr>
      <w:r w:rsidRPr="009C56ED">
        <w:rPr>
          <w:szCs w:val="24"/>
          <w:lang w:val="fi-FI"/>
        </w:rPr>
        <w:t>Ei erityisvaatimuksia hävittämisen suhteen.</w:t>
      </w:r>
    </w:p>
    <w:p w14:paraId="604F17CF" w14:textId="77777777" w:rsidR="00FA751E" w:rsidRPr="009C56ED" w:rsidRDefault="00FA751E" w:rsidP="00410EF1">
      <w:pPr>
        <w:tabs>
          <w:tab w:val="left" w:pos="567"/>
        </w:tabs>
        <w:rPr>
          <w:noProof/>
          <w:szCs w:val="24"/>
          <w:lang w:val="fi-FI"/>
        </w:rPr>
      </w:pPr>
    </w:p>
    <w:p w14:paraId="5551498C" w14:textId="77777777" w:rsidR="00FA751E" w:rsidRPr="009C56ED" w:rsidRDefault="00FA751E" w:rsidP="00410EF1">
      <w:pPr>
        <w:tabs>
          <w:tab w:val="left" w:pos="567"/>
        </w:tabs>
        <w:rPr>
          <w:noProof/>
          <w:szCs w:val="24"/>
          <w:lang w:val="fi-FI"/>
        </w:rPr>
      </w:pPr>
    </w:p>
    <w:p w14:paraId="2A7F6889" w14:textId="77777777" w:rsidR="00FA751E" w:rsidRPr="009C56ED" w:rsidRDefault="00A63416" w:rsidP="00410EF1">
      <w:pPr>
        <w:tabs>
          <w:tab w:val="left" w:pos="567"/>
        </w:tabs>
        <w:ind w:left="567" w:hanging="567"/>
        <w:rPr>
          <w:b/>
          <w:noProof/>
          <w:szCs w:val="24"/>
          <w:lang w:val="fi-FI"/>
        </w:rPr>
      </w:pPr>
      <w:r w:rsidRPr="009C56ED">
        <w:rPr>
          <w:b/>
          <w:noProof/>
          <w:szCs w:val="24"/>
          <w:lang w:val="fi-FI"/>
        </w:rPr>
        <w:t>7.</w:t>
      </w:r>
      <w:r w:rsidRPr="009C56ED">
        <w:rPr>
          <w:b/>
          <w:noProof/>
          <w:szCs w:val="24"/>
          <w:lang w:val="fi-FI"/>
        </w:rPr>
        <w:tab/>
        <w:t>MYYNTILUVAN HALTIJA</w:t>
      </w:r>
    </w:p>
    <w:p w14:paraId="74DA2017" w14:textId="77777777" w:rsidR="00FA751E" w:rsidRPr="009C56ED" w:rsidRDefault="00FA751E" w:rsidP="00410EF1">
      <w:pPr>
        <w:tabs>
          <w:tab w:val="left" w:pos="567"/>
        </w:tabs>
        <w:rPr>
          <w:noProof/>
          <w:szCs w:val="24"/>
          <w:lang w:val="fi-FI"/>
        </w:rPr>
      </w:pPr>
    </w:p>
    <w:p w14:paraId="6F0E07C4" w14:textId="77777777" w:rsidR="00516D60" w:rsidRPr="009C56ED" w:rsidRDefault="00516D60" w:rsidP="00410EF1">
      <w:pPr>
        <w:rPr>
          <w:szCs w:val="22"/>
          <w:lang w:val="pl-PL"/>
        </w:rPr>
      </w:pPr>
      <w:r w:rsidRPr="009C56ED">
        <w:rPr>
          <w:szCs w:val="22"/>
          <w:lang w:val="pl-PL"/>
        </w:rPr>
        <w:t xml:space="preserve">Accord Healthcare S.L.U. </w:t>
      </w:r>
    </w:p>
    <w:p w14:paraId="084CDC53" w14:textId="77777777" w:rsidR="00516D60" w:rsidRPr="009C56ED" w:rsidRDefault="00516D60" w:rsidP="00410EF1">
      <w:pPr>
        <w:rPr>
          <w:szCs w:val="22"/>
          <w:lang w:val="pl-PL"/>
        </w:rPr>
      </w:pPr>
      <w:r w:rsidRPr="009C56ED">
        <w:rPr>
          <w:szCs w:val="22"/>
          <w:lang w:val="pl-PL"/>
        </w:rPr>
        <w:t xml:space="preserve">World Trade Center, Moll de Barcelona, s/n, </w:t>
      </w:r>
    </w:p>
    <w:p w14:paraId="07AD01D8" w14:textId="77777777" w:rsidR="00516D60" w:rsidRPr="009C56ED" w:rsidRDefault="00516D60" w:rsidP="00410EF1">
      <w:pPr>
        <w:rPr>
          <w:szCs w:val="22"/>
          <w:lang w:val="pl-PL"/>
        </w:rPr>
      </w:pPr>
      <w:r w:rsidRPr="009C56ED">
        <w:rPr>
          <w:szCs w:val="22"/>
          <w:lang w:val="pl-PL"/>
        </w:rPr>
        <w:t xml:space="preserve">Edifici Est 6ª planta, </w:t>
      </w:r>
    </w:p>
    <w:p w14:paraId="132C7CF6" w14:textId="77777777" w:rsidR="00516D60" w:rsidRPr="009C56ED" w:rsidRDefault="00516D60" w:rsidP="00410EF1">
      <w:pPr>
        <w:rPr>
          <w:szCs w:val="22"/>
          <w:lang w:val="pl-PL"/>
        </w:rPr>
      </w:pPr>
      <w:r w:rsidRPr="009C56ED">
        <w:rPr>
          <w:szCs w:val="22"/>
          <w:lang w:val="pl-PL"/>
        </w:rPr>
        <w:t xml:space="preserve">08039 Barcelona, </w:t>
      </w:r>
    </w:p>
    <w:p w14:paraId="2CC29367" w14:textId="77777777" w:rsidR="00516D60" w:rsidRPr="009C56ED" w:rsidRDefault="00516D60" w:rsidP="00410EF1">
      <w:pPr>
        <w:rPr>
          <w:szCs w:val="22"/>
          <w:lang w:val="fi-FI"/>
        </w:rPr>
      </w:pPr>
      <w:r w:rsidRPr="009C56ED">
        <w:rPr>
          <w:szCs w:val="22"/>
          <w:lang w:val="fi-FI"/>
        </w:rPr>
        <w:t>Espanja</w:t>
      </w:r>
    </w:p>
    <w:p w14:paraId="3F9DAC70" w14:textId="77777777" w:rsidR="00FA751E" w:rsidRPr="009C56ED" w:rsidRDefault="00FA751E" w:rsidP="00410EF1">
      <w:pPr>
        <w:tabs>
          <w:tab w:val="left" w:pos="567"/>
        </w:tabs>
        <w:rPr>
          <w:noProof/>
          <w:szCs w:val="24"/>
          <w:lang w:val="fi-FI"/>
        </w:rPr>
      </w:pPr>
    </w:p>
    <w:p w14:paraId="1EED0C3F" w14:textId="77777777" w:rsidR="00FA751E" w:rsidRPr="009C56ED" w:rsidRDefault="00FA751E" w:rsidP="00410EF1">
      <w:pPr>
        <w:tabs>
          <w:tab w:val="left" w:pos="567"/>
        </w:tabs>
        <w:rPr>
          <w:noProof/>
          <w:szCs w:val="24"/>
          <w:lang w:val="fi-FI"/>
        </w:rPr>
      </w:pPr>
    </w:p>
    <w:p w14:paraId="06FB9246" w14:textId="77777777" w:rsidR="00FA751E" w:rsidRPr="009C56ED" w:rsidRDefault="00A63416" w:rsidP="00410EF1">
      <w:pPr>
        <w:keepNext/>
        <w:tabs>
          <w:tab w:val="left" w:pos="567"/>
        </w:tabs>
        <w:ind w:left="567" w:hanging="567"/>
        <w:rPr>
          <w:b/>
          <w:noProof/>
          <w:szCs w:val="24"/>
          <w:lang w:val="fi-FI"/>
        </w:rPr>
      </w:pPr>
      <w:r w:rsidRPr="009C56ED">
        <w:rPr>
          <w:b/>
          <w:noProof/>
          <w:szCs w:val="24"/>
          <w:lang w:val="fi-FI"/>
        </w:rPr>
        <w:t>8.</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7C27428B" w14:textId="77777777" w:rsidR="0068138B" w:rsidRPr="009C56ED" w:rsidRDefault="0068138B" w:rsidP="00410EF1">
      <w:pPr>
        <w:keepNext/>
        <w:tabs>
          <w:tab w:val="left" w:pos="567"/>
        </w:tabs>
        <w:rPr>
          <w:noProof/>
          <w:szCs w:val="22"/>
          <w:lang w:val="fi-FI"/>
        </w:rPr>
      </w:pPr>
    </w:p>
    <w:p w14:paraId="0930DAC4" w14:textId="77777777" w:rsidR="00203E28" w:rsidRPr="009C56ED" w:rsidRDefault="00203E28" w:rsidP="00410EF1">
      <w:pPr>
        <w:rPr>
          <w:noProof/>
          <w:szCs w:val="22"/>
          <w:lang w:val="fi-FI"/>
        </w:rPr>
      </w:pPr>
      <w:r w:rsidRPr="009C56ED">
        <w:rPr>
          <w:noProof/>
          <w:szCs w:val="22"/>
          <w:lang w:val="fi-FI"/>
        </w:rPr>
        <w:t>EU/1/17/1230/025</w:t>
      </w:r>
    </w:p>
    <w:p w14:paraId="324545E1" w14:textId="77777777" w:rsidR="00FA751E" w:rsidRPr="009C56ED" w:rsidRDefault="00FA751E" w:rsidP="00410EF1">
      <w:pPr>
        <w:tabs>
          <w:tab w:val="left" w:pos="567"/>
        </w:tabs>
        <w:rPr>
          <w:noProof/>
          <w:szCs w:val="24"/>
          <w:lang w:val="fi-FI"/>
        </w:rPr>
      </w:pPr>
    </w:p>
    <w:p w14:paraId="269696D1" w14:textId="77777777" w:rsidR="00FA751E" w:rsidRPr="009C56ED" w:rsidRDefault="00FA751E" w:rsidP="00410EF1">
      <w:pPr>
        <w:tabs>
          <w:tab w:val="left" w:pos="567"/>
        </w:tabs>
        <w:rPr>
          <w:noProof/>
          <w:szCs w:val="24"/>
          <w:lang w:val="fi-FI"/>
        </w:rPr>
      </w:pPr>
    </w:p>
    <w:p w14:paraId="5B92EF28" w14:textId="77777777" w:rsidR="00AC02CF" w:rsidRPr="009C56ED" w:rsidRDefault="00AC02CF" w:rsidP="00410EF1">
      <w:pPr>
        <w:tabs>
          <w:tab w:val="left" w:pos="567"/>
        </w:tabs>
        <w:rPr>
          <w:noProof/>
          <w:szCs w:val="24"/>
          <w:lang w:val="fi-FI"/>
        </w:rPr>
      </w:pPr>
    </w:p>
    <w:p w14:paraId="7A248DBD" w14:textId="77777777" w:rsidR="00FA751E" w:rsidRPr="009C56ED" w:rsidRDefault="00A63416" w:rsidP="00410EF1">
      <w:pPr>
        <w:tabs>
          <w:tab w:val="left" w:pos="567"/>
        </w:tabs>
        <w:ind w:left="567" w:hanging="567"/>
        <w:rPr>
          <w:noProof/>
          <w:szCs w:val="24"/>
          <w:lang w:val="fi-FI"/>
        </w:rPr>
      </w:pPr>
      <w:r w:rsidRPr="009C56ED">
        <w:rPr>
          <w:b/>
          <w:noProof/>
          <w:szCs w:val="24"/>
          <w:lang w:val="fi-FI"/>
        </w:rPr>
        <w:t>9.</w:t>
      </w:r>
      <w:r w:rsidRPr="009C56ED">
        <w:rPr>
          <w:b/>
          <w:noProof/>
          <w:szCs w:val="24"/>
          <w:lang w:val="fi-FI"/>
        </w:rPr>
        <w:tab/>
      </w:r>
      <w:r w:rsidRPr="009C56ED">
        <w:rPr>
          <w:b/>
          <w:szCs w:val="24"/>
          <w:lang w:val="fi-FI"/>
        </w:rPr>
        <w:t>MYYNTILUVAN MYÖNTÄMISPÄIVÄMÄÄRÄ/UUDISTAMISPÄIVÄMÄÄRÄ</w:t>
      </w:r>
    </w:p>
    <w:p w14:paraId="675E863E" w14:textId="77777777" w:rsidR="00FA751E" w:rsidRPr="009C56ED" w:rsidRDefault="00FA751E" w:rsidP="00410EF1">
      <w:pPr>
        <w:tabs>
          <w:tab w:val="left" w:pos="567"/>
        </w:tabs>
        <w:rPr>
          <w:noProof/>
          <w:szCs w:val="24"/>
          <w:lang w:val="fi-FI"/>
        </w:rPr>
      </w:pPr>
    </w:p>
    <w:p w14:paraId="3050D8A8" w14:textId="77777777" w:rsidR="00A726D2" w:rsidRPr="009C56ED" w:rsidRDefault="00A63416" w:rsidP="00410EF1">
      <w:pPr>
        <w:tabs>
          <w:tab w:val="left" w:pos="567"/>
        </w:tabs>
        <w:rPr>
          <w:noProof/>
          <w:szCs w:val="24"/>
          <w:lang w:val="fi-FI"/>
        </w:rPr>
      </w:pPr>
      <w:r w:rsidRPr="009C56ED">
        <w:rPr>
          <w:szCs w:val="24"/>
          <w:lang w:val="fi-FI"/>
        </w:rPr>
        <w:t xml:space="preserve">Myyntiluvan myöntämisen päivämäärä: </w:t>
      </w:r>
      <w:r w:rsidR="006717F7" w:rsidRPr="009C56ED">
        <w:rPr>
          <w:szCs w:val="22"/>
          <w:lang w:val="fi-FI"/>
        </w:rPr>
        <w:t>18. syyskuuta 2017</w:t>
      </w:r>
    </w:p>
    <w:p w14:paraId="28948098" w14:textId="77777777" w:rsidR="00BA302E" w:rsidRPr="009C56ED" w:rsidRDefault="00BA302E" w:rsidP="00410EF1">
      <w:pPr>
        <w:tabs>
          <w:tab w:val="left" w:pos="567"/>
        </w:tabs>
        <w:rPr>
          <w:noProof/>
          <w:szCs w:val="24"/>
          <w:lang w:val="fi-FI"/>
        </w:rPr>
      </w:pPr>
    </w:p>
    <w:p w14:paraId="64161FB5" w14:textId="77777777" w:rsidR="00BA302E" w:rsidRPr="009C56ED" w:rsidRDefault="00BA302E" w:rsidP="00410EF1">
      <w:pPr>
        <w:tabs>
          <w:tab w:val="left" w:pos="567"/>
        </w:tabs>
        <w:rPr>
          <w:noProof/>
          <w:szCs w:val="24"/>
          <w:lang w:val="fi-FI"/>
        </w:rPr>
      </w:pPr>
    </w:p>
    <w:p w14:paraId="228ED508" w14:textId="61C4040A" w:rsidR="00EB48AF" w:rsidRPr="009C56ED" w:rsidRDefault="00A63416" w:rsidP="00226CEB">
      <w:pPr>
        <w:tabs>
          <w:tab w:val="left" w:pos="567"/>
        </w:tabs>
        <w:ind w:left="567" w:hanging="567"/>
        <w:rPr>
          <w:b/>
          <w:noProof/>
          <w:szCs w:val="24"/>
          <w:lang w:val="fi-FI"/>
        </w:rPr>
      </w:pPr>
      <w:r w:rsidRPr="009C56ED">
        <w:rPr>
          <w:b/>
          <w:noProof/>
          <w:szCs w:val="24"/>
          <w:lang w:val="fi-FI"/>
        </w:rPr>
        <w:t>10.</w:t>
      </w:r>
      <w:r w:rsidRPr="009C56ED">
        <w:rPr>
          <w:b/>
          <w:noProof/>
          <w:szCs w:val="24"/>
          <w:lang w:val="fi-FI"/>
        </w:rPr>
        <w:tab/>
      </w:r>
      <w:r w:rsidRPr="009C56ED">
        <w:rPr>
          <w:b/>
          <w:szCs w:val="24"/>
          <w:lang w:val="fi-FI"/>
        </w:rPr>
        <w:t>TEKSTIN MUUTTAMISPÄIVÄMÄÄRÄ</w:t>
      </w:r>
    </w:p>
    <w:p w14:paraId="37DBDCFC" w14:textId="77777777" w:rsidR="00226CEB" w:rsidRPr="009C56ED" w:rsidRDefault="00226CEB" w:rsidP="00226CEB">
      <w:pPr>
        <w:tabs>
          <w:tab w:val="left" w:pos="567"/>
        </w:tabs>
        <w:ind w:left="567" w:hanging="567"/>
        <w:rPr>
          <w:b/>
          <w:noProof/>
          <w:szCs w:val="24"/>
          <w:lang w:val="fi-FI"/>
        </w:rPr>
      </w:pPr>
    </w:p>
    <w:p w14:paraId="75DA229E" w14:textId="3B1C27A4" w:rsidR="00565A8C" w:rsidRPr="009C56ED" w:rsidRDefault="00565A8C" w:rsidP="00410EF1">
      <w:pPr>
        <w:tabs>
          <w:tab w:val="left" w:pos="567"/>
        </w:tabs>
        <w:rPr>
          <w:noProof/>
          <w:lang w:val="fi-FI"/>
        </w:rPr>
      </w:pPr>
    </w:p>
    <w:p w14:paraId="520B040F" w14:textId="5981AC24" w:rsidR="001C4117" w:rsidRPr="009C56ED" w:rsidRDefault="001C4117" w:rsidP="001C4117">
      <w:pPr>
        <w:keepNext/>
        <w:tabs>
          <w:tab w:val="left" w:pos="567"/>
        </w:tabs>
        <w:suppressAutoHyphens/>
        <w:ind w:left="567" w:hanging="567"/>
        <w:rPr>
          <w:bCs/>
          <w:lang w:val="fi-FI" w:eastAsia="zh-CN"/>
          <w:rPrChange w:id="34" w:author="Author">
            <w:rPr>
              <w:bCs/>
              <w:lang w:eastAsia="zh-CN"/>
            </w:rPr>
          </w:rPrChange>
        </w:rPr>
      </w:pPr>
    </w:p>
    <w:p w14:paraId="4229A0CF" w14:textId="77777777" w:rsidR="001C4117" w:rsidRPr="009C56ED" w:rsidRDefault="001C4117" w:rsidP="00410EF1">
      <w:pPr>
        <w:tabs>
          <w:tab w:val="left" w:pos="567"/>
        </w:tabs>
        <w:rPr>
          <w:noProof/>
          <w:lang w:val="fi-FI"/>
        </w:rPr>
      </w:pPr>
    </w:p>
    <w:p w14:paraId="4C6EF53E" w14:textId="60CE55FB" w:rsidR="00C94170" w:rsidRPr="009C56ED" w:rsidRDefault="00565A8C" w:rsidP="00410EF1">
      <w:pPr>
        <w:tabs>
          <w:tab w:val="left" w:pos="567"/>
        </w:tabs>
        <w:rPr>
          <w:noProof/>
          <w:color w:val="0000FF"/>
          <w:lang w:val="fi-FI"/>
        </w:rPr>
      </w:pPr>
      <w:r w:rsidRPr="009C56ED">
        <w:rPr>
          <w:noProof/>
          <w:lang w:val="fi-FI"/>
        </w:rPr>
        <w:t xml:space="preserve">Lisätietoa tästä lääkevalmisteesta on Euroopan lääkeviraston verkkosivuilla </w:t>
      </w:r>
      <w:ins w:id="35" w:author="Author">
        <w:r w:rsidR="0060334F" w:rsidRPr="009C56ED">
          <w:rPr>
            <w:noProof/>
            <w:lang w:val="fi-FI"/>
          </w:rPr>
          <w:fldChar w:fldCharType="begin"/>
        </w:r>
        <w:r w:rsidR="0060334F" w:rsidRPr="009C56ED">
          <w:rPr>
            <w:noProof/>
            <w:lang w:val="fi-FI"/>
          </w:rPr>
          <w:instrText xml:space="preserve"> HYPERLINK "</w:instrText>
        </w:r>
      </w:ins>
      <w:r w:rsidR="0060334F" w:rsidRPr="009C56ED">
        <w:rPr>
          <w:rPrChange w:id="36" w:author="Author">
            <w:rPr>
              <w:rStyle w:val="Hyperlink"/>
              <w:noProof/>
              <w:lang w:val="fi-FI"/>
            </w:rPr>
          </w:rPrChange>
        </w:rPr>
        <w:instrText>http</w:instrText>
      </w:r>
      <w:ins w:id="37" w:author="Author">
        <w:r w:rsidR="0060334F" w:rsidRPr="009C56ED">
          <w:rPr>
            <w:rPrChange w:id="38" w:author="Author">
              <w:rPr>
                <w:rStyle w:val="Hyperlink"/>
                <w:noProof/>
                <w:lang w:val="fi-FI"/>
              </w:rPr>
            </w:rPrChange>
          </w:rPr>
          <w:instrText>s</w:instrText>
        </w:r>
      </w:ins>
      <w:r w:rsidR="0060334F" w:rsidRPr="009C56ED">
        <w:rPr>
          <w:rPrChange w:id="39" w:author="Author">
            <w:rPr>
              <w:rStyle w:val="Hyperlink"/>
              <w:noProof/>
              <w:lang w:val="fi-FI"/>
            </w:rPr>
          </w:rPrChange>
        </w:rPr>
        <w:instrText>://www.ema.europa.eu</w:instrText>
      </w:r>
      <w:ins w:id="40" w:author="Author">
        <w:r w:rsidR="0060334F" w:rsidRPr="009C56ED">
          <w:rPr>
            <w:noProof/>
            <w:lang w:val="fi-FI"/>
          </w:rPr>
          <w:instrText xml:space="preserve">" </w:instrText>
        </w:r>
        <w:r w:rsidR="0060334F" w:rsidRPr="009C56ED">
          <w:rPr>
            <w:noProof/>
            <w:lang w:val="fi-FI"/>
          </w:rPr>
        </w:r>
        <w:r w:rsidR="0060334F" w:rsidRPr="009C56ED">
          <w:rPr>
            <w:noProof/>
            <w:lang w:val="fi-FI"/>
          </w:rPr>
          <w:fldChar w:fldCharType="separate"/>
        </w:r>
      </w:ins>
      <w:r w:rsidR="0060334F" w:rsidRPr="009C56ED">
        <w:rPr>
          <w:rStyle w:val="Hyperlink"/>
          <w:noProof/>
          <w:lang w:val="fi-FI"/>
        </w:rPr>
        <w:t>http</w:t>
      </w:r>
      <w:ins w:id="41" w:author="Author">
        <w:r w:rsidR="0060334F" w:rsidRPr="009C56ED">
          <w:rPr>
            <w:rStyle w:val="Hyperlink"/>
            <w:noProof/>
            <w:lang w:val="fi-FI"/>
          </w:rPr>
          <w:t>s</w:t>
        </w:r>
      </w:ins>
      <w:r w:rsidR="0060334F" w:rsidRPr="009C56ED">
        <w:rPr>
          <w:rStyle w:val="Hyperlink"/>
          <w:noProof/>
          <w:lang w:val="fi-FI"/>
        </w:rPr>
        <w:t>://www.ema.europa.eu</w:t>
      </w:r>
      <w:ins w:id="42" w:author="Author">
        <w:r w:rsidR="0060334F" w:rsidRPr="009C56ED">
          <w:rPr>
            <w:noProof/>
            <w:lang w:val="fi-FI"/>
          </w:rPr>
          <w:fldChar w:fldCharType="end"/>
        </w:r>
      </w:ins>
      <w:r w:rsidRPr="009C56ED">
        <w:rPr>
          <w:noProof/>
          <w:color w:val="0000FF"/>
          <w:lang w:val="fi-FI"/>
        </w:rPr>
        <w:t>/.</w:t>
      </w:r>
    </w:p>
    <w:p w14:paraId="74A3B338" w14:textId="77777777" w:rsidR="00C94170" w:rsidRPr="009C56ED" w:rsidRDefault="00C94170">
      <w:pPr>
        <w:rPr>
          <w:noProof/>
          <w:color w:val="0000FF"/>
          <w:lang w:val="fi-FI"/>
        </w:rPr>
      </w:pPr>
      <w:r w:rsidRPr="009C56ED">
        <w:rPr>
          <w:noProof/>
          <w:color w:val="0000FF"/>
          <w:lang w:val="fi-FI"/>
        </w:rPr>
        <w:br w:type="page"/>
      </w:r>
    </w:p>
    <w:p w14:paraId="74AD7A48" w14:textId="77777777" w:rsidR="00FF604E" w:rsidRPr="009C56ED" w:rsidRDefault="00FF604E" w:rsidP="00FF604E">
      <w:pPr>
        <w:keepNext/>
        <w:pageBreakBefore/>
        <w:tabs>
          <w:tab w:val="left" w:pos="-1440"/>
          <w:tab w:val="left" w:pos="-720"/>
          <w:tab w:val="left" w:pos="567"/>
        </w:tabs>
        <w:suppressAutoHyphens/>
        <w:rPr>
          <w:lang w:val="fi-FI" w:eastAsia="zh-CN"/>
        </w:rPr>
      </w:pPr>
      <w:r w:rsidRPr="009C56ED">
        <w:rPr>
          <w:b/>
          <w:szCs w:val="24"/>
          <w:lang w:val="fi-FI" w:eastAsia="zh-CN"/>
        </w:rPr>
        <w:lastRenderedPageBreak/>
        <w:t>1.</w:t>
      </w:r>
      <w:r w:rsidRPr="009C56ED">
        <w:rPr>
          <w:b/>
          <w:szCs w:val="24"/>
          <w:lang w:val="fi-FI" w:eastAsia="zh-CN"/>
        </w:rPr>
        <w:tab/>
        <w:t>LÄÄKEVALMISTEEN NIMI</w:t>
      </w:r>
    </w:p>
    <w:p w14:paraId="3E3912B1" w14:textId="77777777" w:rsidR="00FF604E" w:rsidRPr="009C56ED" w:rsidRDefault="00FF604E" w:rsidP="00FF604E">
      <w:pPr>
        <w:keepNext/>
        <w:tabs>
          <w:tab w:val="left" w:pos="567"/>
        </w:tabs>
        <w:suppressAutoHyphens/>
        <w:rPr>
          <w:szCs w:val="24"/>
          <w:lang w:val="fi-FI" w:eastAsia="zh-CN"/>
        </w:rPr>
      </w:pPr>
    </w:p>
    <w:p w14:paraId="2E8EF7EE" w14:textId="77777777" w:rsidR="00FF604E" w:rsidRPr="009C56ED" w:rsidRDefault="00FF604E" w:rsidP="00FF604E">
      <w:pPr>
        <w:tabs>
          <w:tab w:val="left" w:pos="567"/>
        </w:tabs>
        <w:suppressAutoHyphens/>
        <w:rPr>
          <w:lang w:val="fi-FI" w:eastAsia="zh-CN"/>
        </w:rPr>
      </w:pPr>
      <w:r w:rsidRPr="009C56ED">
        <w:rPr>
          <w:szCs w:val="24"/>
          <w:lang w:val="fi-FI" w:eastAsia="zh-CN"/>
        </w:rPr>
        <w:t>Lacosamide Accord 10 mg/ml infuusioneste, liuos</w:t>
      </w:r>
    </w:p>
    <w:p w14:paraId="3DCA20F4" w14:textId="77777777" w:rsidR="00FF604E" w:rsidRPr="009C56ED" w:rsidRDefault="00FF604E" w:rsidP="00FF604E">
      <w:pPr>
        <w:tabs>
          <w:tab w:val="left" w:pos="567"/>
        </w:tabs>
        <w:suppressAutoHyphens/>
        <w:rPr>
          <w:szCs w:val="24"/>
          <w:lang w:val="fi-FI" w:eastAsia="zh-CN"/>
        </w:rPr>
      </w:pPr>
    </w:p>
    <w:p w14:paraId="0E5F1306" w14:textId="77777777" w:rsidR="00FF604E" w:rsidRPr="009C56ED" w:rsidRDefault="00FF604E" w:rsidP="00FF604E">
      <w:pPr>
        <w:tabs>
          <w:tab w:val="left" w:pos="567"/>
        </w:tabs>
        <w:suppressAutoHyphens/>
        <w:rPr>
          <w:szCs w:val="24"/>
          <w:lang w:val="fi-FI" w:eastAsia="zh-CN"/>
        </w:rPr>
      </w:pPr>
    </w:p>
    <w:p w14:paraId="7069939C" w14:textId="77777777" w:rsidR="00FF604E" w:rsidRPr="009C56ED" w:rsidRDefault="00FF604E" w:rsidP="00FF604E">
      <w:pPr>
        <w:keepNext/>
        <w:tabs>
          <w:tab w:val="left" w:pos="567"/>
        </w:tabs>
        <w:suppressAutoHyphens/>
        <w:rPr>
          <w:lang w:val="fi-FI" w:eastAsia="zh-CN"/>
        </w:rPr>
      </w:pPr>
      <w:r w:rsidRPr="009C56ED">
        <w:rPr>
          <w:b/>
          <w:szCs w:val="24"/>
          <w:lang w:val="fi-FI" w:eastAsia="zh-CN"/>
        </w:rPr>
        <w:t>2.</w:t>
      </w:r>
      <w:r w:rsidRPr="009C56ED">
        <w:rPr>
          <w:b/>
          <w:szCs w:val="24"/>
          <w:lang w:val="fi-FI" w:eastAsia="zh-CN"/>
        </w:rPr>
        <w:tab/>
        <w:t>VAIKUTTAVAT AINEET JA NIIDEN MÄÄRÄT</w:t>
      </w:r>
    </w:p>
    <w:p w14:paraId="1D50BDFC" w14:textId="77777777" w:rsidR="00FF604E" w:rsidRPr="009C56ED" w:rsidRDefault="00FF604E" w:rsidP="00FF604E">
      <w:pPr>
        <w:keepNext/>
        <w:tabs>
          <w:tab w:val="left" w:pos="567"/>
        </w:tabs>
        <w:suppressAutoHyphens/>
        <w:rPr>
          <w:szCs w:val="24"/>
          <w:lang w:val="fi-FI" w:eastAsia="zh-CN"/>
        </w:rPr>
      </w:pPr>
    </w:p>
    <w:p w14:paraId="3D953F31" w14:textId="77777777" w:rsidR="00FF604E" w:rsidRPr="009C56ED" w:rsidRDefault="00FF604E" w:rsidP="00FF604E">
      <w:pPr>
        <w:tabs>
          <w:tab w:val="left" w:pos="567"/>
        </w:tabs>
        <w:suppressAutoHyphens/>
        <w:rPr>
          <w:lang w:val="fi-FI" w:eastAsia="zh-CN"/>
        </w:rPr>
      </w:pPr>
      <w:r w:rsidRPr="009C56ED">
        <w:rPr>
          <w:szCs w:val="24"/>
          <w:lang w:val="fi-FI" w:eastAsia="zh-CN"/>
        </w:rPr>
        <w:t>Yksi ml infuusionestettä sisältää 10 mg lakosamidia.</w:t>
      </w:r>
    </w:p>
    <w:p w14:paraId="21A6220E" w14:textId="77777777" w:rsidR="00FF604E" w:rsidRPr="009C56ED" w:rsidRDefault="00FF604E" w:rsidP="00FF604E">
      <w:pPr>
        <w:tabs>
          <w:tab w:val="left" w:pos="567"/>
        </w:tabs>
        <w:suppressAutoHyphens/>
        <w:rPr>
          <w:lang w:val="fi-FI" w:eastAsia="zh-CN"/>
        </w:rPr>
      </w:pPr>
      <w:r w:rsidRPr="009C56ED">
        <w:rPr>
          <w:szCs w:val="24"/>
          <w:lang w:val="fi-FI" w:eastAsia="zh-CN"/>
        </w:rPr>
        <w:t>Yksi 20 ml infuusionestettä sisältävä injektiopullo sisältää 200 mg lakosamidia.</w:t>
      </w:r>
    </w:p>
    <w:p w14:paraId="7D753219" w14:textId="77777777" w:rsidR="00FF604E" w:rsidRPr="009C56ED" w:rsidRDefault="00FF604E" w:rsidP="00FF604E">
      <w:pPr>
        <w:tabs>
          <w:tab w:val="left" w:pos="567"/>
        </w:tabs>
        <w:suppressAutoHyphens/>
        <w:autoSpaceDE w:val="0"/>
        <w:jc w:val="both"/>
        <w:rPr>
          <w:szCs w:val="24"/>
          <w:lang w:val="fi-FI" w:eastAsia="zh-CN"/>
        </w:rPr>
      </w:pPr>
    </w:p>
    <w:p w14:paraId="140FE012" w14:textId="77777777" w:rsidR="00FF604E" w:rsidRPr="009C56ED" w:rsidRDefault="00FF604E" w:rsidP="00FF604E">
      <w:pPr>
        <w:keepNext/>
        <w:tabs>
          <w:tab w:val="left" w:pos="567"/>
        </w:tabs>
        <w:suppressAutoHyphens/>
        <w:autoSpaceDE w:val="0"/>
        <w:jc w:val="both"/>
        <w:rPr>
          <w:lang w:val="fi-FI" w:eastAsia="zh-CN"/>
        </w:rPr>
      </w:pPr>
      <w:r w:rsidRPr="009C56ED">
        <w:rPr>
          <w:szCs w:val="24"/>
          <w:u w:val="single"/>
          <w:lang w:val="fi-FI" w:eastAsia="zh-CN"/>
        </w:rPr>
        <w:t>Apuaine, jonka vaikutus tunnetaan:</w:t>
      </w:r>
    </w:p>
    <w:p w14:paraId="4013D719" w14:textId="77777777" w:rsidR="00FF604E" w:rsidRPr="009C56ED" w:rsidRDefault="00FF604E" w:rsidP="00FF604E">
      <w:pPr>
        <w:tabs>
          <w:tab w:val="left" w:pos="567"/>
        </w:tabs>
        <w:suppressAutoHyphens/>
        <w:autoSpaceDE w:val="0"/>
        <w:jc w:val="both"/>
        <w:rPr>
          <w:lang w:val="fi-FI" w:eastAsia="zh-CN"/>
        </w:rPr>
      </w:pPr>
      <w:r w:rsidRPr="009C56ED">
        <w:rPr>
          <w:szCs w:val="24"/>
          <w:lang w:val="fi-FI" w:eastAsia="zh-CN"/>
        </w:rPr>
        <w:t>Yksi millilitra infuusionestettä sisältää 3 mg natriumia.</w:t>
      </w:r>
    </w:p>
    <w:p w14:paraId="542FBBA3" w14:textId="77777777" w:rsidR="00FF604E" w:rsidRPr="009C56ED" w:rsidRDefault="00FF604E" w:rsidP="00FF604E">
      <w:pPr>
        <w:tabs>
          <w:tab w:val="left" w:pos="567"/>
        </w:tabs>
        <w:suppressAutoHyphens/>
        <w:autoSpaceDE w:val="0"/>
        <w:jc w:val="both"/>
        <w:rPr>
          <w:szCs w:val="24"/>
          <w:lang w:val="fi-FI" w:eastAsia="zh-CN"/>
        </w:rPr>
      </w:pPr>
    </w:p>
    <w:p w14:paraId="463E4916" w14:textId="77777777" w:rsidR="00FF604E" w:rsidRPr="009C56ED" w:rsidRDefault="00FF604E" w:rsidP="00FF604E">
      <w:pPr>
        <w:tabs>
          <w:tab w:val="left" w:pos="567"/>
        </w:tabs>
        <w:suppressAutoHyphens/>
        <w:autoSpaceDE w:val="0"/>
        <w:jc w:val="both"/>
        <w:rPr>
          <w:lang w:val="fi-FI" w:eastAsia="zh-CN"/>
        </w:rPr>
      </w:pPr>
      <w:r w:rsidRPr="009C56ED">
        <w:rPr>
          <w:szCs w:val="24"/>
          <w:lang w:val="fi-FI" w:eastAsia="zh-CN"/>
        </w:rPr>
        <w:t>Täydellinen apuaineluettelo, ks. kohta 6.1.</w:t>
      </w:r>
    </w:p>
    <w:p w14:paraId="5E86A7E8" w14:textId="77777777" w:rsidR="00FF604E" w:rsidRPr="009C56ED" w:rsidRDefault="00FF604E" w:rsidP="00FF604E">
      <w:pPr>
        <w:tabs>
          <w:tab w:val="left" w:pos="567"/>
        </w:tabs>
        <w:suppressAutoHyphens/>
        <w:rPr>
          <w:szCs w:val="24"/>
          <w:lang w:val="fi-FI" w:eastAsia="zh-CN"/>
        </w:rPr>
      </w:pPr>
    </w:p>
    <w:p w14:paraId="6EE46418" w14:textId="77777777" w:rsidR="00FF604E" w:rsidRPr="009C56ED" w:rsidRDefault="00FF604E" w:rsidP="00FF604E">
      <w:pPr>
        <w:tabs>
          <w:tab w:val="left" w:pos="567"/>
        </w:tabs>
        <w:suppressAutoHyphens/>
        <w:rPr>
          <w:szCs w:val="24"/>
          <w:lang w:val="fi-FI" w:eastAsia="zh-CN"/>
        </w:rPr>
      </w:pPr>
    </w:p>
    <w:p w14:paraId="4AE0CD60"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3.</w:t>
      </w:r>
      <w:r w:rsidRPr="009C56ED">
        <w:rPr>
          <w:b/>
          <w:szCs w:val="24"/>
          <w:lang w:val="fi-FI" w:eastAsia="zh-CN"/>
        </w:rPr>
        <w:tab/>
        <w:t>LÄÄKEMUOTO</w:t>
      </w:r>
    </w:p>
    <w:p w14:paraId="2D33C201" w14:textId="77777777" w:rsidR="00FF604E" w:rsidRPr="009C56ED" w:rsidRDefault="00FF604E" w:rsidP="00FF604E">
      <w:pPr>
        <w:keepNext/>
        <w:tabs>
          <w:tab w:val="left" w:pos="567"/>
        </w:tabs>
        <w:suppressAutoHyphens/>
        <w:rPr>
          <w:caps/>
          <w:szCs w:val="24"/>
          <w:u w:val="single"/>
          <w:lang w:val="fi-FI" w:eastAsia="zh-CN"/>
        </w:rPr>
      </w:pPr>
    </w:p>
    <w:p w14:paraId="35A669F2" w14:textId="77777777" w:rsidR="00FF604E" w:rsidRPr="009C56ED" w:rsidRDefault="00FF604E" w:rsidP="00FF604E">
      <w:pPr>
        <w:tabs>
          <w:tab w:val="left" w:pos="567"/>
        </w:tabs>
        <w:suppressAutoHyphens/>
        <w:rPr>
          <w:lang w:val="fi-FI" w:eastAsia="zh-CN"/>
        </w:rPr>
      </w:pPr>
      <w:r w:rsidRPr="009C56ED">
        <w:rPr>
          <w:szCs w:val="24"/>
          <w:lang w:val="fi-FI" w:eastAsia="zh-CN"/>
        </w:rPr>
        <w:t>Infuusioneste, liuos.</w:t>
      </w:r>
    </w:p>
    <w:p w14:paraId="4C3B2AA0" w14:textId="77777777" w:rsidR="00FF604E" w:rsidRPr="009C56ED" w:rsidRDefault="00FF604E" w:rsidP="00FF604E">
      <w:pPr>
        <w:tabs>
          <w:tab w:val="left" w:pos="567"/>
        </w:tabs>
        <w:suppressAutoHyphens/>
        <w:rPr>
          <w:lang w:val="fi-FI" w:eastAsia="zh-CN"/>
        </w:rPr>
      </w:pPr>
      <w:r w:rsidRPr="009C56ED">
        <w:rPr>
          <w:szCs w:val="24"/>
          <w:lang w:val="fi-FI" w:eastAsia="zh-CN"/>
        </w:rPr>
        <w:t>Kirkas, väritön liuos, ei sisällä hiukkasia.</w:t>
      </w:r>
    </w:p>
    <w:p w14:paraId="14DF216E" w14:textId="77777777" w:rsidR="00FF604E" w:rsidRPr="009C56ED" w:rsidRDefault="00FF604E" w:rsidP="00FF604E">
      <w:pPr>
        <w:tabs>
          <w:tab w:val="left" w:pos="567"/>
        </w:tabs>
        <w:suppressAutoHyphens/>
        <w:rPr>
          <w:szCs w:val="24"/>
          <w:lang w:val="fi-FI" w:eastAsia="zh-CN"/>
        </w:rPr>
      </w:pPr>
    </w:p>
    <w:p w14:paraId="4F12429D" w14:textId="77777777" w:rsidR="00FF604E" w:rsidRPr="009C56ED" w:rsidRDefault="00FF604E" w:rsidP="00FF604E">
      <w:pPr>
        <w:tabs>
          <w:tab w:val="left" w:pos="567"/>
        </w:tabs>
        <w:suppressAutoHyphens/>
        <w:rPr>
          <w:szCs w:val="24"/>
          <w:lang w:val="fi-FI" w:eastAsia="zh-CN"/>
        </w:rPr>
      </w:pPr>
    </w:p>
    <w:p w14:paraId="0A927015"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w:t>
      </w:r>
      <w:r w:rsidRPr="009C56ED">
        <w:rPr>
          <w:b/>
          <w:szCs w:val="24"/>
          <w:lang w:val="fi-FI" w:eastAsia="zh-CN"/>
        </w:rPr>
        <w:tab/>
        <w:t>KLIINISET TIEDOT</w:t>
      </w:r>
    </w:p>
    <w:p w14:paraId="2EE29073" w14:textId="77777777" w:rsidR="00FF604E" w:rsidRPr="009C56ED" w:rsidRDefault="00FF604E" w:rsidP="00FF604E">
      <w:pPr>
        <w:keepNext/>
        <w:tabs>
          <w:tab w:val="left" w:pos="567"/>
        </w:tabs>
        <w:suppressAutoHyphens/>
        <w:rPr>
          <w:b/>
          <w:szCs w:val="24"/>
          <w:lang w:val="fi-FI" w:eastAsia="zh-CN"/>
        </w:rPr>
      </w:pPr>
    </w:p>
    <w:p w14:paraId="44CC55CE"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4.1</w:t>
      </w:r>
      <w:r w:rsidRPr="009C56ED">
        <w:rPr>
          <w:b/>
          <w:szCs w:val="24"/>
          <w:lang w:val="fi-FI" w:eastAsia="zh-CN"/>
        </w:rPr>
        <w:tab/>
        <w:t>Käyttöaiheet</w:t>
      </w:r>
    </w:p>
    <w:p w14:paraId="6E04AB5B" w14:textId="77777777" w:rsidR="00FF604E" w:rsidRPr="009C56ED" w:rsidRDefault="00FF604E" w:rsidP="00FF604E">
      <w:pPr>
        <w:keepNext/>
        <w:tabs>
          <w:tab w:val="left" w:pos="567"/>
        </w:tabs>
        <w:suppressAutoHyphens/>
        <w:rPr>
          <w:b/>
          <w:szCs w:val="24"/>
          <w:lang w:val="fi-FI" w:eastAsia="zh-CN"/>
        </w:rPr>
      </w:pPr>
    </w:p>
    <w:p w14:paraId="442EB500" w14:textId="5EB5D9C9" w:rsidR="00FF604E" w:rsidRPr="009C56ED" w:rsidRDefault="00FF604E" w:rsidP="00FF604E">
      <w:pPr>
        <w:tabs>
          <w:tab w:val="left" w:pos="567"/>
        </w:tabs>
        <w:suppressAutoHyphens/>
        <w:rPr>
          <w:szCs w:val="24"/>
          <w:lang w:val="fi-FI" w:eastAsia="zh-CN"/>
        </w:rPr>
      </w:pPr>
      <w:r w:rsidRPr="009C56ED">
        <w:rPr>
          <w:szCs w:val="24"/>
          <w:lang w:val="fi-FI" w:eastAsia="zh-CN"/>
        </w:rPr>
        <w:t xml:space="preserve">Lacosamide Accord on tarkoitettu ainoaksi lääkkeeksi paikallisalkuisten toissijaisesti yleistyvien tai yleistymättömien kohtausten hoitoon epilepsiaa sairastaville aikuisille, nuorille ja vähintään </w:t>
      </w:r>
      <w:r w:rsidR="006B0267" w:rsidRPr="009C56ED">
        <w:rPr>
          <w:szCs w:val="24"/>
          <w:lang w:val="fi-FI" w:eastAsia="zh-CN"/>
        </w:rPr>
        <w:t>2</w:t>
      </w:r>
      <w:r w:rsidRPr="009C56ED">
        <w:rPr>
          <w:szCs w:val="24"/>
          <w:lang w:val="fi-FI" w:eastAsia="zh-CN"/>
        </w:rPr>
        <w:t>-vuotiaille lapsille</w:t>
      </w:r>
    </w:p>
    <w:p w14:paraId="4EE28D0D" w14:textId="77777777" w:rsidR="00FF604E" w:rsidRPr="009C56ED" w:rsidRDefault="00FF604E" w:rsidP="00FF604E">
      <w:pPr>
        <w:tabs>
          <w:tab w:val="left" w:pos="567"/>
        </w:tabs>
        <w:suppressAutoHyphens/>
        <w:rPr>
          <w:szCs w:val="24"/>
          <w:lang w:val="fi-FI" w:eastAsia="zh-CN"/>
        </w:rPr>
      </w:pPr>
    </w:p>
    <w:p w14:paraId="644A1392" w14:textId="77777777" w:rsidR="00FF604E" w:rsidRPr="009C56ED" w:rsidRDefault="00FF604E" w:rsidP="00FF604E">
      <w:pPr>
        <w:tabs>
          <w:tab w:val="left" w:pos="567"/>
        </w:tabs>
        <w:suppressAutoHyphens/>
        <w:rPr>
          <w:lang w:val="fi-FI" w:eastAsia="zh-CN"/>
        </w:rPr>
      </w:pPr>
      <w:r w:rsidRPr="009C56ED">
        <w:rPr>
          <w:szCs w:val="24"/>
          <w:lang w:val="fi-FI" w:eastAsia="zh-CN"/>
        </w:rPr>
        <w:t>Lacosamide Accord on tarkoitettu liitännäishoidoksi</w:t>
      </w:r>
    </w:p>
    <w:p w14:paraId="08DDBECE" w14:textId="0170E5C4" w:rsidR="00FF604E" w:rsidRPr="009C56ED" w:rsidRDefault="00FF604E" w:rsidP="00FF604E">
      <w:pPr>
        <w:numPr>
          <w:ilvl w:val="0"/>
          <w:numId w:val="55"/>
        </w:numPr>
        <w:tabs>
          <w:tab w:val="left" w:pos="567"/>
        </w:tabs>
        <w:suppressAutoHyphens/>
        <w:ind w:left="567" w:hanging="567"/>
        <w:rPr>
          <w:szCs w:val="24"/>
          <w:lang w:val="fi-FI" w:eastAsia="zh-CN"/>
        </w:rPr>
      </w:pPr>
      <w:r w:rsidRPr="009C56ED">
        <w:rPr>
          <w:szCs w:val="24"/>
          <w:lang w:val="fi-FI" w:eastAsia="zh-CN"/>
        </w:rPr>
        <w:t xml:space="preserve">paikallisalkuisten toissijaisesti yleistyvien tai yleistymättömien kohtausten hoitoon epilepsiaa sairastaville aikuisille, nuorille ja vähintään </w:t>
      </w:r>
      <w:r w:rsidR="006B0267" w:rsidRPr="009C56ED">
        <w:rPr>
          <w:szCs w:val="24"/>
          <w:lang w:val="fi-FI" w:eastAsia="zh-CN"/>
        </w:rPr>
        <w:t>2</w:t>
      </w:r>
      <w:r w:rsidRPr="009C56ED">
        <w:rPr>
          <w:szCs w:val="24"/>
          <w:lang w:val="fi-FI" w:eastAsia="zh-CN"/>
        </w:rPr>
        <w:t>-vuotiaille lapsille</w:t>
      </w:r>
    </w:p>
    <w:p w14:paraId="3DED947E" w14:textId="77777777" w:rsidR="00FF604E" w:rsidRPr="009C56ED" w:rsidRDefault="00FF604E" w:rsidP="00FF604E">
      <w:pPr>
        <w:numPr>
          <w:ilvl w:val="0"/>
          <w:numId w:val="48"/>
        </w:numPr>
        <w:tabs>
          <w:tab w:val="left" w:pos="567"/>
        </w:tabs>
        <w:suppressAutoHyphens/>
        <w:ind w:left="567" w:hanging="567"/>
        <w:rPr>
          <w:lang w:val="fi-FI" w:eastAsia="zh-CN"/>
        </w:rPr>
      </w:pPr>
      <w:r w:rsidRPr="009C56ED">
        <w:rPr>
          <w:szCs w:val="24"/>
          <w:lang w:val="fi-FI" w:eastAsia="zh-CN"/>
        </w:rPr>
        <w:t>primaaristi yleistyneiden toonis-kloonisten kohtausten hoitoon idiopaattista yleistynyttä epilepsiaa sairastaville aikuisille, nuorille ja vähintään 4-vuotiaille lapsille.</w:t>
      </w:r>
    </w:p>
    <w:p w14:paraId="5E666D54" w14:textId="77777777" w:rsidR="00FF604E" w:rsidRPr="009C56ED" w:rsidRDefault="00FF604E" w:rsidP="00FF604E">
      <w:pPr>
        <w:tabs>
          <w:tab w:val="left" w:pos="567"/>
        </w:tabs>
        <w:suppressAutoHyphens/>
        <w:rPr>
          <w:szCs w:val="24"/>
          <w:lang w:val="fi-FI" w:eastAsia="zh-CN"/>
        </w:rPr>
      </w:pPr>
    </w:p>
    <w:p w14:paraId="1A7D1B44"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4.2</w:t>
      </w:r>
      <w:r w:rsidRPr="009C56ED">
        <w:rPr>
          <w:b/>
          <w:szCs w:val="24"/>
          <w:lang w:val="fi-FI" w:eastAsia="zh-CN"/>
        </w:rPr>
        <w:tab/>
        <w:t>Annostus ja antotapa</w:t>
      </w:r>
    </w:p>
    <w:p w14:paraId="4C8BBAD2" w14:textId="77777777" w:rsidR="00FF604E" w:rsidRPr="009C56ED" w:rsidRDefault="00FF604E" w:rsidP="00FF604E">
      <w:pPr>
        <w:keepNext/>
        <w:tabs>
          <w:tab w:val="left" w:pos="567"/>
        </w:tabs>
        <w:suppressAutoHyphens/>
        <w:rPr>
          <w:b/>
          <w:szCs w:val="24"/>
          <w:lang w:val="fi-FI" w:eastAsia="zh-CN"/>
        </w:rPr>
      </w:pPr>
    </w:p>
    <w:p w14:paraId="278AF031"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Annostus</w:t>
      </w:r>
    </w:p>
    <w:p w14:paraId="182D62D7" w14:textId="77777777" w:rsidR="00FF604E" w:rsidRPr="009C56ED" w:rsidRDefault="00FF604E" w:rsidP="00FF604E">
      <w:pPr>
        <w:keepNext/>
        <w:pBdr>
          <w:top w:val="none" w:sz="0" w:space="0" w:color="000000"/>
          <w:left w:val="none" w:sz="0" w:space="0" w:color="000000"/>
          <w:bottom w:val="none" w:sz="0" w:space="0" w:color="000000"/>
          <w:right w:val="none" w:sz="0" w:space="0" w:color="000000"/>
        </w:pBdr>
        <w:tabs>
          <w:tab w:val="left" w:pos="567"/>
        </w:tabs>
        <w:suppressAutoHyphens/>
        <w:rPr>
          <w:szCs w:val="24"/>
          <w:u w:val="single"/>
          <w:lang w:val="fi-FI" w:eastAsia="zh-CN"/>
        </w:rPr>
      </w:pPr>
    </w:p>
    <w:p w14:paraId="76B96608" w14:textId="7B673B81" w:rsidR="006B0267" w:rsidRPr="009C56ED" w:rsidRDefault="006B0267" w:rsidP="00FF604E">
      <w:pPr>
        <w:pBdr>
          <w:top w:val="none" w:sz="0" w:space="0" w:color="000000"/>
          <w:left w:val="none" w:sz="0" w:space="0" w:color="000000"/>
          <w:bottom w:val="none" w:sz="0" w:space="0" w:color="000000"/>
          <w:right w:val="none" w:sz="0" w:space="0" w:color="000000"/>
        </w:pBdr>
        <w:tabs>
          <w:tab w:val="left" w:pos="567"/>
        </w:tabs>
        <w:suppressAutoHyphens/>
        <w:rPr>
          <w:szCs w:val="24"/>
          <w:lang w:val="fi-FI" w:eastAsia="zh-CN"/>
        </w:rPr>
      </w:pPr>
      <w:r w:rsidRPr="009C56ED">
        <w:rPr>
          <w:szCs w:val="24"/>
          <w:lang w:val="fi-FI" w:eastAsia="zh-CN"/>
        </w:rPr>
        <w:t>Lääkärin on määrättävä sopivin lääkemuoto ja vahvuus painon ja annoksen mukaan.</w:t>
      </w:r>
    </w:p>
    <w:p w14:paraId="2035A02F" w14:textId="009DBE59" w:rsidR="00FF604E" w:rsidRPr="009C56ED" w:rsidRDefault="00FF604E" w:rsidP="00FF604E">
      <w:pPr>
        <w:pBdr>
          <w:top w:val="none" w:sz="0" w:space="0" w:color="000000"/>
          <w:left w:val="none" w:sz="0" w:space="0" w:color="000000"/>
          <w:bottom w:val="none" w:sz="0" w:space="0" w:color="000000"/>
          <w:right w:val="none" w:sz="0" w:space="0" w:color="000000"/>
        </w:pBdr>
        <w:tabs>
          <w:tab w:val="left" w:pos="567"/>
        </w:tabs>
        <w:suppressAutoHyphens/>
        <w:rPr>
          <w:iCs/>
          <w:lang w:val="fi-FI" w:eastAsia="zh-CN"/>
        </w:rPr>
      </w:pPr>
      <w:r w:rsidRPr="009C56ED">
        <w:rPr>
          <w:szCs w:val="24"/>
          <w:lang w:val="fi-FI" w:eastAsia="zh-CN"/>
        </w:rPr>
        <w:t xml:space="preserve">Lakosamidihoito voidaan aloittaa joko suun kautta otettavalla </w:t>
      </w:r>
      <w:r w:rsidR="00B915BC" w:rsidRPr="009C56ED">
        <w:rPr>
          <w:szCs w:val="24"/>
          <w:lang w:val="fi-FI" w:eastAsia="zh-CN"/>
        </w:rPr>
        <w:t xml:space="preserve">(tableteilla tai siirapilla) </w:t>
      </w:r>
      <w:r w:rsidRPr="009C56ED">
        <w:rPr>
          <w:szCs w:val="24"/>
          <w:lang w:val="fi-FI" w:eastAsia="zh-CN"/>
        </w:rPr>
        <w:t>tai laskimoon annettavalla lääkemuodolla. I</w:t>
      </w:r>
      <w:r w:rsidRPr="009C56ED">
        <w:rPr>
          <w:iCs/>
          <w:szCs w:val="24"/>
          <w:lang w:val="fi-FI" w:eastAsia="zh-CN"/>
        </w:rPr>
        <w:t xml:space="preserve">nfuusioneste on vaihtoehto potilaiden hoitoon, kun lääkkeen antaminen suun kautta ei ole tilapäisesti mahdollista. Laskimoon annettavan lakosamidihoidon kokonaiskesto määräytyy lääkärin harkinnan perusteella; kliinisistä tutkimuksista on saatu kokemusta liitännäishoitona annetusta lakosamidi-infuusiosta kahdesti vuorokaudessa enintään 5 päivän ajan. </w:t>
      </w:r>
      <w:r w:rsidRPr="009C56ED">
        <w:rPr>
          <w:szCs w:val="24"/>
          <w:lang w:val="fi-FI" w:eastAsia="zh-CN"/>
        </w:rPr>
        <w:t>Siirtyminen suun kautta otettavasta lääkemuodosta laskimoon annettavaan lääkemuotoon tai päinvastoin voidaan tehdä ilman annostitrausta. Päivittäisen kokonaisannoksen ja kaksi kertaa vuorokaudessa tapahtuvan annon tulee pysyä samana.</w:t>
      </w:r>
      <w:r w:rsidRPr="009C56ED">
        <w:rPr>
          <w:iCs/>
          <w:szCs w:val="24"/>
          <w:lang w:val="fi-FI" w:eastAsia="zh-CN"/>
        </w:rPr>
        <w:t xml:space="preserve"> </w:t>
      </w:r>
      <w:r w:rsidRPr="009C56ED">
        <w:rPr>
          <w:iCs/>
          <w:lang w:val="fi-FI" w:eastAsia="zh-CN"/>
        </w:rPr>
        <w:t>Jos potilaan lakosamidiannos on yli 400 mg/vrk, seuraa potilasta tarkoin, jos hänellä tiedetään olevan sydämen johtumisongelmia; jos hän saa samanaikaisesti PR-aikaa pidentäviä lääkkeitä tai jos hänellä on vaikea sydänsairaus (esim. sydänlihaksen iskemia, sydämen vajaatoiminta) (ks. kohta Antotapa jäljempänä ja kohta 4.4).</w:t>
      </w:r>
    </w:p>
    <w:p w14:paraId="444EE8E4" w14:textId="632B3956" w:rsidR="00FF604E" w:rsidRPr="009C56ED" w:rsidRDefault="00FF604E" w:rsidP="00FF604E">
      <w:pPr>
        <w:suppressAutoHyphens/>
        <w:rPr>
          <w:lang w:val="fi-FI" w:eastAsia="zh-CN"/>
        </w:rPr>
      </w:pPr>
      <w:r w:rsidRPr="009C56ED">
        <w:rPr>
          <w:szCs w:val="24"/>
          <w:lang w:val="fi-FI" w:eastAsia="zh-CN"/>
        </w:rPr>
        <w:t xml:space="preserve">Lakosamidia otetaan kaksi kertaa vuorokaudessa </w:t>
      </w:r>
      <w:r w:rsidR="000A18E7" w:rsidRPr="009C56ED">
        <w:rPr>
          <w:szCs w:val="24"/>
          <w:lang w:val="fi-FI" w:eastAsia="zh-CN"/>
        </w:rPr>
        <w:t>(noin 12 tunnin välein)</w:t>
      </w:r>
      <w:r w:rsidRPr="009C56ED">
        <w:rPr>
          <w:szCs w:val="24"/>
          <w:lang w:val="fi-FI" w:eastAsia="zh-CN"/>
        </w:rPr>
        <w:t>.</w:t>
      </w:r>
    </w:p>
    <w:p w14:paraId="2249470D" w14:textId="77C11E3A" w:rsidR="00FF604E" w:rsidRPr="009C56ED" w:rsidRDefault="00FF604E" w:rsidP="00FF604E">
      <w:pPr>
        <w:suppressAutoHyphens/>
        <w:rPr>
          <w:szCs w:val="24"/>
          <w:lang w:val="fi-FI" w:eastAsia="zh-CN"/>
        </w:rPr>
      </w:pPr>
    </w:p>
    <w:p w14:paraId="46B18C2F" w14:textId="411EB9B2" w:rsidR="000A18E7" w:rsidRPr="009C56ED" w:rsidRDefault="000A18E7" w:rsidP="000A18E7">
      <w:pPr>
        <w:suppressAutoHyphens/>
        <w:rPr>
          <w:szCs w:val="24"/>
          <w:lang w:val="fi-FI" w:eastAsia="zh-CN"/>
        </w:rPr>
      </w:pPr>
      <w:r w:rsidRPr="009C56ED">
        <w:rPr>
          <w:szCs w:val="24"/>
          <w:lang w:val="fi-FI" w:eastAsia="zh-CN"/>
        </w:rPr>
        <w:t>Suositeltu annostus aikuisille, nuorille ja vähintään 2-vuotiaille lapsille on esitetty tiivistetysti seuraavassa taulukossa.</w:t>
      </w:r>
    </w:p>
    <w:p w14:paraId="659DB71E" w14:textId="77777777" w:rsidR="000A18E7" w:rsidRPr="009C56ED" w:rsidRDefault="000A18E7" w:rsidP="000A18E7">
      <w:pPr>
        <w:rPr>
          <w:szCs w:val="24"/>
          <w:lang w:val="fi-FI"/>
        </w:rPr>
      </w:pPr>
    </w:p>
    <w:tbl>
      <w:tblPr>
        <w:tblStyle w:val="TableGrid"/>
        <w:tblW w:w="0" w:type="auto"/>
        <w:tblLook w:val="04A0" w:firstRow="1" w:lastRow="0" w:firstColumn="1" w:lastColumn="0" w:noHBand="0" w:noVBand="1"/>
      </w:tblPr>
      <w:tblGrid>
        <w:gridCol w:w="3020"/>
        <w:gridCol w:w="3020"/>
        <w:gridCol w:w="3021"/>
      </w:tblGrid>
      <w:tr w:rsidR="000A18E7" w:rsidRPr="009C56ED" w14:paraId="4991DC00" w14:textId="77777777" w:rsidTr="00F21440">
        <w:trPr>
          <w:trHeight w:val="359"/>
        </w:trPr>
        <w:tc>
          <w:tcPr>
            <w:tcW w:w="9061" w:type="dxa"/>
            <w:gridSpan w:val="3"/>
          </w:tcPr>
          <w:p w14:paraId="6E86EF29" w14:textId="77777777" w:rsidR="000A18E7" w:rsidRPr="009C56ED" w:rsidRDefault="000A18E7" w:rsidP="00F21440">
            <w:pPr>
              <w:rPr>
                <w:b/>
                <w:bCs/>
                <w:szCs w:val="24"/>
                <w:lang w:val="fi-FI"/>
              </w:rPr>
            </w:pPr>
            <w:r w:rsidRPr="009C56ED">
              <w:rPr>
                <w:b/>
                <w:bCs/>
                <w:szCs w:val="24"/>
                <w:lang w:val="fi-FI"/>
              </w:rPr>
              <w:lastRenderedPageBreak/>
              <w:t>Vähintään 50 kg painavat lapset ja nuoret sekä aikuiset</w:t>
            </w:r>
          </w:p>
        </w:tc>
      </w:tr>
      <w:tr w:rsidR="000A18E7" w:rsidRPr="009C56ED" w14:paraId="1D5C2E8E" w14:textId="77777777" w:rsidTr="00F21440">
        <w:tc>
          <w:tcPr>
            <w:tcW w:w="3020" w:type="dxa"/>
          </w:tcPr>
          <w:p w14:paraId="7BB1B93F" w14:textId="77777777" w:rsidR="000A18E7" w:rsidRPr="009C56ED" w:rsidRDefault="000A18E7" w:rsidP="00F21440">
            <w:pPr>
              <w:rPr>
                <w:szCs w:val="24"/>
                <w:lang w:val="fi-FI"/>
              </w:rPr>
            </w:pPr>
            <w:proofErr w:type="spellStart"/>
            <w:r w:rsidRPr="009C56ED">
              <w:rPr>
                <w:rStyle w:val="fontstyle01"/>
                <w:rFonts w:ascii="Times New Roman" w:hAnsi="Times New Roman"/>
              </w:rPr>
              <w:t>Aloitusannos</w:t>
            </w:r>
            <w:proofErr w:type="spellEnd"/>
          </w:p>
        </w:tc>
        <w:tc>
          <w:tcPr>
            <w:tcW w:w="3020" w:type="dxa"/>
          </w:tcPr>
          <w:p w14:paraId="6C1CB080" w14:textId="77777777" w:rsidR="000A18E7" w:rsidRPr="009C56ED" w:rsidRDefault="000A18E7" w:rsidP="00F21440">
            <w:pPr>
              <w:rPr>
                <w:szCs w:val="24"/>
                <w:lang w:val="fi-FI"/>
              </w:rPr>
            </w:pPr>
            <w:proofErr w:type="spellStart"/>
            <w:r w:rsidRPr="009C56ED">
              <w:rPr>
                <w:rStyle w:val="fontstyle01"/>
                <w:rFonts w:ascii="Times New Roman" w:hAnsi="Times New Roman"/>
              </w:rPr>
              <w:t>Annosnosto</w:t>
            </w:r>
            <w:proofErr w:type="spellEnd"/>
            <w:r w:rsidRPr="009C56ED">
              <w:rPr>
                <w:rStyle w:val="fontstyle01"/>
                <w:rFonts w:ascii="Times New Roman" w:hAnsi="Times New Roman"/>
              </w:rPr>
              <w:t xml:space="preserve"> (</w:t>
            </w:r>
            <w:proofErr w:type="spellStart"/>
            <w:r w:rsidRPr="009C56ED">
              <w:rPr>
                <w:rStyle w:val="fontstyle01"/>
                <w:rFonts w:ascii="Times New Roman" w:hAnsi="Times New Roman"/>
              </w:rPr>
              <w:t>asteittain</w:t>
            </w:r>
            <w:proofErr w:type="spellEnd"/>
            <w:r w:rsidRPr="009C56ED">
              <w:rPr>
                <w:rStyle w:val="fontstyle01"/>
                <w:rFonts w:ascii="Times New Roman" w:hAnsi="Times New Roman"/>
              </w:rPr>
              <w:t>)</w:t>
            </w:r>
          </w:p>
        </w:tc>
        <w:tc>
          <w:tcPr>
            <w:tcW w:w="3021" w:type="dxa"/>
          </w:tcPr>
          <w:p w14:paraId="23AC2034" w14:textId="77777777" w:rsidR="000A18E7" w:rsidRPr="009C56ED" w:rsidRDefault="000A18E7" w:rsidP="00F21440">
            <w:pPr>
              <w:rPr>
                <w:snapToGrid/>
                <w:sz w:val="24"/>
              </w:rPr>
            </w:pPr>
            <w:proofErr w:type="spellStart"/>
            <w:r w:rsidRPr="009C56ED">
              <w:rPr>
                <w:rStyle w:val="fontstyle01"/>
                <w:rFonts w:ascii="Times New Roman" w:hAnsi="Times New Roman"/>
              </w:rPr>
              <w:t>Suositeltu</w:t>
            </w:r>
            <w:proofErr w:type="spellEnd"/>
            <w:r w:rsidRPr="009C56ED">
              <w:rPr>
                <w:rStyle w:val="fontstyle01"/>
                <w:rFonts w:ascii="Times New Roman" w:hAnsi="Times New Roman"/>
              </w:rPr>
              <w:t xml:space="preserve"> </w:t>
            </w:r>
            <w:proofErr w:type="spellStart"/>
            <w:r w:rsidRPr="009C56ED">
              <w:rPr>
                <w:rStyle w:val="fontstyle01"/>
                <w:rFonts w:ascii="Times New Roman" w:hAnsi="Times New Roman"/>
              </w:rPr>
              <w:t>enimm</w:t>
            </w:r>
            <w:r w:rsidRPr="009C56ED">
              <w:rPr>
                <w:rStyle w:val="fontstyle01"/>
                <w:rFonts w:ascii="Times New Roman" w:hAnsi="Times New Roman" w:hint="eastAsia"/>
              </w:rPr>
              <w:t>ä</w:t>
            </w:r>
            <w:r w:rsidRPr="009C56ED">
              <w:rPr>
                <w:rStyle w:val="fontstyle01"/>
                <w:rFonts w:ascii="Times New Roman" w:hAnsi="Times New Roman"/>
              </w:rPr>
              <w:t>isannos</w:t>
            </w:r>
            <w:proofErr w:type="spellEnd"/>
          </w:p>
        </w:tc>
      </w:tr>
      <w:tr w:rsidR="000A18E7" w:rsidRPr="009C56ED" w14:paraId="6B867FCB" w14:textId="77777777" w:rsidTr="00F21440">
        <w:tc>
          <w:tcPr>
            <w:tcW w:w="3020" w:type="dxa"/>
          </w:tcPr>
          <w:p w14:paraId="7472B1E2" w14:textId="77777777" w:rsidR="000A18E7" w:rsidRPr="009C56ED" w:rsidRDefault="000A18E7" w:rsidP="00F21440">
            <w:pPr>
              <w:rPr>
                <w:rStyle w:val="fontstyle21"/>
                <w:rFonts w:ascii="Times New Roman" w:hAnsi="Times New Roman"/>
                <w:lang w:val="fi-FI"/>
              </w:rPr>
            </w:pPr>
            <w:r w:rsidRPr="009C56ED">
              <w:rPr>
                <w:rStyle w:val="fontstyle01"/>
                <w:rFonts w:ascii="Times New Roman" w:hAnsi="Times New Roman"/>
                <w:lang w:val="fi-FI"/>
              </w:rPr>
              <w:t xml:space="preserve">Monoterapia: </w:t>
            </w:r>
            <w:r w:rsidRPr="009C56ED">
              <w:rPr>
                <w:rStyle w:val="fontstyle21"/>
                <w:rFonts w:ascii="Times New Roman" w:hAnsi="Times New Roman"/>
                <w:lang w:val="fi-FI"/>
              </w:rPr>
              <w:t>50</w:t>
            </w:r>
            <w:r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(100</w:t>
            </w:r>
            <w:r w:rsidRPr="009C56ED">
              <w:rPr>
                <w:rStyle w:val="fontstyle21"/>
                <w:rFonts w:ascii="Times New Roman" w:hAnsi="Times New Roman" w:hint="eastAsia"/>
                <w:lang w:val="fi-FI"/>
              </w:rPr>
              <w:t> </w:t>
            </w:r>
            <w:r w:rsidRPr="009C56ED">
              <w:rPr>
                <w:rStyle w:val="fontstyle21"/>
                <w:rFonts w:ascii="Times New Roman" w:hAnsi="Times New Roman"/>
                <w:lang w:val="fi-FI"/>
              </w:rPr>
              <w:t>mg/vrk) tai 100</w:t>
            </w:r>
            <w:r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(200</w:t>
            </w:r>
            <w:r w:rsidRPr="009C56ED">
              <w:rPr>
                <w:rStyle w:val="fontstyle21"/>
                <w:rFonts w:ascii="Times New Roman" w:hAnsi="Times New Roman" w:hint="eastAsia"/>
                <w:lang w:val="fi-FI"/>
              </w:rPr>
              <w:t> </w:t>
            </w:r>
            <w:r w:rsidRPr="009C56ED">
              <w:rPr>
                <w:rStyle w:val="fontstyle21"/>
                <w:rFonts w:ascii="Times New Roman" w:hAnsi="Times New Roman"/>
                <w:lang w:val="fi-FI"/>
              </w:rPr>
              <w:t>mg/vrk)</w:t>
            </w:r>
          </w:p>
          <w:p w14:paraId="6F1F230F" w14:textId="77777777" w:rsidR="000A18E7" w:rsidRPr="009C56ED" w:rsidRDefault="000A18E7" w:rsidP="00F21440">
            <w:pPr>
              <w:rPr>
                <w:rStyle w:val="fontstyle21"/>
                <w:rFonts w:ascii="Times New Roman" w:hAnsi="Times New Roman"/>
                <w:lang w:val="fi-FI"/>
              </w:rPr>
            </w:pPr>
          </w:p>
          <w:p w14:paraId="1890EF50" w14:textId="77777777" w:rsidR="000A18E7" w:rsidRPr="009C56ED" w:rsidRDefault="000A18E7" w:rsidP="00F21440">
            <w:pPr>
              <w:rPr>
                <w:snapToGrid/>
                <w:sz w:val="24"/>
                <w:lang w:val="fi-FI"/>
              </w:rPr>
            </w:pPr>
            <w:r w:rsidRPr="009C56ED">
              <w:rPr>
                <w:rStyle w:val="fontstyle01"/>
                <w:rFonts w:ascii="Times New Roman" w:hAnsi="Times New Roman"/>
                <w:lang w:val="fi-FI"/>
              </w:rPr>
              <w:t>Liit</w:t>
            </w:r>
            <w:r w:rsidRPr="009C56ED">
              <w:rPr>
                <w:rStyle w:val="fontstyle01"/>
                <w:rFonts w:ascii="Times New Roman" w:hAnsi="Times New Roman" w:hint="eastAsia"/>
                <w:lang w:val="fi-FI"/>
              </w:rPr>
              <w:t>ä</w:t>
            </w:r>
            <w:r w:rsidRPr="009C56ED">
              <w:rPr>
                <w:rStyle w:val="fontstyle01"/>
                <w:rFonts w:ascii="Times New Roman" w:hAnsi="Times New Roman"/>
                <w:lang w:val="fi-FI"/>
              </w:rPr>
              <w:t>nn</w:t>
            </w:r>
            <w:r w:rsidRPr="009C56ED">
              <w:rPr>
                <w:rStyle w:val="fontstyle01"/>
                <w:rFonts w:ascii="Times New Roman" w:hAnsi="Times New Roman" w:hint="eastAsia"/>
                <w:lang w:val="fi-FI"/>
              </w:rPr>
              <w:t>ä</w:t>
            </w:r>
            <w:r w:rsidRPr="009C56ED">
              <w:rPr>
                <w:rStyle w:val="fontstyle01"/>
                <w:rFonts w:ascii="Times New Roman" w:hAnsi="Times New Roman"/>
                <w:lang w:val="fi-FI"/>
              </w:rPr>
              <w:t xml:space="preserve">ishoito: </w:t>
            </w:r>
            <w:r w:rsidRPr="009C56ED">
              <w:rPr>
                <w:rStyle w:val="fontstyle21"/>
                <w:rFonts w:ascii="Times New Roman" w:hAnsi="Times New Roman"/>
                <w:lang w:val="fi-FI"/>
              </w:rPr>
              <w:t>50</w:t>
            </w:r>
            <w:r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(100</w:t>
            </w:r>
            <w:r w:rsidRPr="009C56ED">
              <w:rPr>
                <w:rStyle w:val="fontstyle21"/>
                <w:rFonts w:ascii="Times New Roman" w:hAnsi="Times New Roman" w:hint="eastAsia"/>
                <w:lang w:val="fi-FI"/>
              </w:rPr>
              <w:t> </w:t>
            </w:r>
            <w:r w:rsidRPr="009C56ED">
              <w:rPr>
                <w:rStyle w:val="fontstyle21"/>
                <w:rFonts w:ascii="Times New Roman" w:hAnsi="Times New Roman"/>
                <w:lang w:val="fi-FI"/>
              </w:rPr>
              <w:t>mg/vrk)</w:t>
            </w:r>
          </w:p>
          <w:p w14:paraId="0B398318" w14:textId="77777777" w:rsidR="000A18E7" w:rsidRPr="009C56ED" w:rsidRDefault="000A18E7" w:rsidP="00F21440">
            <w:pPr>
              <w:rPr>
                <w:szCs w:val="24"/>
                <w:lang w:val="fi-FI"/>
              </w:rPr>
            </w:pPr>
          </w:p>
        </w:tc>
        <w:tc>
          <w:tcPr>
            <w:tcW w:w="3020" w:type="dxa"/>
          </w:tcPr>
          <w:p w14:paraId="3866D795" w14:textId="77777777" w:rsidR="000A18E7" w:rsidRPr="009C56ED" w:rsidRDefault="000A18E7" w:rsidP="00F21440">
            <w:pPr>
              <w:rPr>
                <w:snapToGrid/>
                <w:sz w:val="24"/>
                <w:lang w:val="fi-FI"/>
              </w:rPr>
            </w:pPr>
            <w:r w:rsidRPr="009C56ED">
              <w:rPr>
                <w:rStyle w:val="fontstyle01"/>
                <w:rFonts w:ascii="Times New Roman" w:hAnsi="Times New Roman"/>
                <w:b w:val="0"/>
                <w:bCs w:val="0"/>
                <w:lang w:val="fi-FI"/>
              </w:rPr>
              <w:t>50</w:t>
            </w:r>
            <w:r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 kaksi kertaa vuorokaudessa (100</w:t>
            </w:r>
            <w:r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mg/vrk) viikon v</w:t>
            </w:r>
            <w:r w:rsidRPr="009C56ED">
              <w:rPr>
                <w:rStyle w:val="fontstyle01"/>
                <w:rFonts w:ascii="Times New Roman" w:hAnsi="Times New Roman" w:hint="eastAsia"/>
                <w:b w:val="0"/>
                <w:bCs w:val="0"/>
                <w:lang w:val="fi-FI"/>
              </w:rPr>
              <w:t>ä</w:t>
            </w:r>
            <w:r w:rsidRPr="009C56ED">
              <w:rPr>
                <w:rStyle w:val="fontstyle01"/>
                <w:rFonts w:ascii="Times New Roman" w:hAnsi="Times New Roman"/>
                <w:b w:val="0"/>
                <w:bCs w:val="0"/>
                <w:lang w:val="fi-FI"/>
              </w:rPr>
              <w:t>lein</w:t>
            </w:r>
          </w:p>
          <w:p w14:paraId="5C693AE1" w14:textId="77777777" w:rsidR="000A18E7" w:rsidRPr="009C56ED" w:rsidRDefault="000A18E7" w:rsidP="00F21440">
            <w:pPr>
              <w:rPr>
                <w:szCs w:val="24"/>
                <w:lang w:val="fi-FI"/>
              </w:rPr>
            </w:pPr>
          </w:p>
        </w:tc>
        <w:tc>
          <w:tcPr>
            <w:tcW w:w="3021" w:type="dxa"/>
          </w:tcPr>
          <w:p w14:paraId="4C04BC14" w14:textId="77777777" w:rsidR="000A18E7" w:rsidRPr="009C56ED" w:rsidRDefault="000A18E7" w:rsidP="00F21440">
            <w:pPr>
              <w:rPr>
                <w:rStyle w:val="fontstyle21"/>
                <w:rFonts w:ascii="Times New Roman" w:hAnsi="Times New Roman"/>
                <w:lang w:val="fi-FI"/>
              </w:rPr>
            </w:pPr>
            <w:r w:rsidRPr="009C56ED">
              <w:rPr>
                <w:rStyle w:val="fontstyle01"/>
                <w:rFonts w:ascii="Times New Roman" w:hAnsi="Times New Roman"/>
                <w:lang w:val="fi-FI"/>
              </w:rPr>
              <w:t xml:space="preserve">Monoterapia: </w:t>
            </w:r>
            <w:r w:rsidRPr="009C56ED">
              <w:rPr>
                <w:rStyle w:val="fontstyle21"/>
                <w:rFonts w:ascii="Times New Roman" w:hAnsi="Times New Roman"/>
                <w:lang w:val="fi-FI"/>
              </w:rPr>
              <w:t>enint</w:t>
            </w:r>
            <w:r w:rsidRPr="009C56ED">
              <w:rPr>
                <w:rStyle w:val="fontstyle21"/>
                <w:rFonts w:ascii="Times New Roman" w:hAnsi="Times New Roman" w:hint="eastAsia"/>
                <w:lang w:val="fi-FI"/>
              </w:rPr>
              <w:t>ää</w:t>
            </w:r>
            <w:r w:rsidRPr="009C56ED">
              <w:rPr>
                <w:rStyle w:val="fontstyle21"/>
                <w:rFonts w:ascii="Times New Roman" w:hAnsi="Times New Roman"/>
                <w:lang w:val="fi-FI"/>
              </w:rPr>
              <w:t>n 300</w:t>
            </w:r>
            <w:r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(600</w:t>
            </w:r>
            <w:r w:rsidRPr="009C56ED">
              <w:rPr>
                <w:rStyle w:val="fontstyle21"/>
                <w:rFonts w:ascii="Times New Roman" w:hAnsi="Times New Roman" w:hint="eastAsia"/>
                <w:lang w:val="fi-FI"/>
              </w:rPr>
              <w:t> </w:t>
            </w:r>
            <w:r w:rsidRPr="009C56ED">
              <w:rPr>
                <w:rStyle w:val="fontstyle21"/>
                <w:rFonts w:ascii="Times New Roman" w:hAnsi="Times New Roman"/>
                <w:lang w:val="fi-FI"/>
              </w:rPr>
              <w:t>mg/vrk)</w:t>
            </w:r>
          </w:p>
          <w:p w14:paraId="6CB02C25" w14:textId="77777777" w:rsidR="000A18E7" w:rsidRPr="009C56ED" w:rsidRDefault="000A18E7" w:rsidP="00F21440">
            <w:pPr>
              <w:rPr>
                <w:rStyle w:val="fontstyle21"/>
                <w:rFonts w:ascii="Times New Roman" w:hAnsi="Times New Roman"/>
                <w:lang w:val="fi-FI"/>
              </w:rPr>
            </w:pPr>
          </w:p>
          <w:p w14:paraId="3D9A8253" w14:textId="77777777" w:rsidR="000A18E7" w:rsidRPr="009C56ED" w:rsidRDefault="000A18E7" w:rsidP="00F21440">
            <w:pPr>
              <w:rPr>
                <w:szCs w:val="24"/>
                <w:lang w:val="fi-FI"/>
              </w:rPr>
            </w:pPr>
            <w:r w:rsidRPr="009C56ED">
              <w:rPr>
                <w:rStyle w:val="fontstyle01"/>
                <w:rFonts w:ascii="Times New Roman" w:hAnsi="Times New Roman"/>
                <w:lang w:val="fi-FI"/>
              </w:rPr>
              <w:t>Liit</w:t>
            </w:r>
            <w:r w:rsidRPr="009C56ED">
              <w:rPr>
                <w:rStyle w:val="fontstyle01"/>
                <w:rFonts w:ascii="Times New Roman" w:hAnsi="Times New Roman" w:hint="eastAsia"/>
                <w:lang w:val="fi-FI"/>
              </w:rPr>
              <w:t>ä</w:t>
            </w:r>
            <w:r w:rsidRPr="009C56ED">
              <w:rPr>
                <w:rStyle w:val="fontstyle01"/>
                <w:rFonts w:ascii="Times New Roman" w:hAnsi="Times New Roman"/>
                <w:lang w:val="fi-FI"/>
              </w:rPr>
              <w:t>nn</w:t>
            </w:r>
            <w:r w:rsidRPr="009C56ED">
              <w:rPr>
                <w:rStyle w:val="fontstyle01"/>
                <w:rFonts w:ascii="Times New Roman" w:hAnsi="Times New Roman" w:hint="eastAsia"/>
                <w:lang w:val="fi-FI"/>
              </w:rPr>
              <w:t>ä</w:t>
            </w:r>
            <w:r w:rsidRPr="009C56ED">
              <w:rPr>
                <w:rStyle w:val="fontstyle01"/>
                <w:rFonts w:ascii="Times New Roman" w:hAnsi="Times New Roman"/>
                <w:lang w:val="fi-FI"/>
              </w:rPr>
              <w:t xml:space="preserve">ishoito: </w:t>
            </w:r>
            <w:r w:rsidRPr="009C56ED">
              <w:rPr>
                <w:rStyle w:val="fontstyle21"/>
                <w:rFonts w:ascii="Times New Roman" w:hAnsi="Times New Roman"/>
                <w:lang w:val="fi-FI"/>
              </w:rPr>
              <w:t>enint</w:t>
            </w:r>
            <w:r w:rsidRPr="009C56ED">
              <w:rPr>
                <w:rStyle w:val="fontstyle21"/>
                <w:rFonts w:ascii="Times New Roman" w:hAnsi="Times New Roman" w:hint="eastAsia"/>
                <w:lang w:val="fi-FI"/>
              </w:rPr>
              <w:t>ää</w:t>
            </w:r>
            <w:r w:rsidRPr="009C56ED">
              <w:rPr>
                <w:rStyle w:val="fontstyle21"/>
                <w:rFonts w:ascii="Times New Roman" w:hAnsi="Times New Roman"/>
                <w:lang w:val="fi-FI"/>
              </w:rPr>
              <w:t>n 200</w:t>
            </w:r>
            <w:r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(400</w:t>
            </w:r>
            <w:r w:rsidRPr="009C56ED">
              <w:rPr>
                <w:rStyle w:val="fontstyle21"/>
                <w:rFonts w:ascii="Times New Roman" w:hAnsi="Times New Roman" w:hint="eastAsia"/>
                <w:lang w:val="fi-FI"/>
              </w:rPr>
              <w:t> </w:t>
            </w:r>
            <w:r w:rsidRPr="009C56ED">
              <w:rPr>
                <w:rStyle w:val="fontstyle21"/>
                <w:rFonts w:ascii="Times New Roman" w:hAnsi="Times New Roman"/>
                <w:lang w:val="fi-FI"/>
              </w:rPr>
              <w:t xml:space="preserve"> mg/vrk)</w:t>
            </w:r>
          </w:p>
        </w:tc>
      </w:tr>
      <w:tr w:rsidR="000A18E7" w:rsidRPr="009C56ED" w14:paraId="009A73F4" w14:textId="77777777" w:rsidTr="00F21440">
        <w:tc>
          <w:tcPr>
            <w:tcW w:w="9061" w:type="dxa"/>
            <w:gridSpan w:val="3"/>
          </w:tcPr>
          <w:p w14:paraId="21E18031" w14:textId="77777777" w:rsidR="000A18E7" w:rsidRPr="009C56ED" w:rsidRDefault="000A18E7" w:rsidP="00F21440">
            <w:pPr>
              <w:rPr>
                <w:rStyle w:val="fontstyle01"/>
                <w:rFonts w:ascii="Times New Roman" w:hAnsi="Times New Roman"/>
                <w:lang w:val="fi-FI"/>
              </w:rPr>
            </w:pPr>
            <w:r w:rsidRPr="009C56ED">
              <w:rPr>
                <w:rStyle w:val="fontstyle01"/>
                <w:rFonts w:ascii="Times New Roman" w:hAnsi="Times New Roman"/>
                <w:lang w:val="fi-FI"/>
              </w:rPr>
              <w:t xml:space="preserve">Vaihtoehtoinen alkuvaiheen annostus* </w:t>
            </w:r>
            <w:r w:rsidRPr="009C56ED">
              <w:rPr>
                <w:rStyle w:val="fontstyle21"/>
                <w:rFonts w:ascii="Times New Roman" w:hAnsi="Times New Roman"/>
                <w:lang w:val="fi-FI"/>
              </w:rPr>
              <w:t>(tarvittaessa)</w:t>
            </w:r>
            <w:r w:rsidRPr="009C56ED">
              <w:rPr>
                <w:rStyle w:val="fontstyle01"/>
                <w:rFonts w:ascii="Times New Roman" w:hAnsi="Times New Roman"/>
                <w:lang w:val="fi-FI"/>
              </w:rPr>
              <w:t>:</w:t>
            </w:r>
          </w:p>
          <w:p w14:paraId="62FF8B93" w14:textId="77777777" w:rsidR="000A18E7" w:rsidRPr="009C56ED" w:rsidRDefault="000A18E7" w:rsidP="00F21440">
            <w:pPr>
              <w:rPr>
                <w:szCs w:val="24"/>
                <w:lang w:val="fi-FI"/>
              </w:rPr>
            </w:pPr>
            <w:r w:rsidRPr="009C56ED">
              <w:rPr>
                <w:rStyle w:val="fontstyle21"/>
                <w:rFonts w:ascii="Times New Roman" w:hAnsi="Times New Roman"/>
                <w:lang w:val="fi-FI"/>
              </w:rPr>
              <w:t>200</w:t>
            </w:r>
            <w:r w:rsidRPr="009C56ED">
              <w:rPr>
                <w:rStyle w:val="fontstyle21"/>
                <w:rFonts w:ascii="Times New Roman" w:hAnsi="Times New Roman" w:hint="eastAsia"/>
                <w:lang w:val="fi-FI"/>
              </w:rPr>
              <w:t> </w:t>
            </w:r>
            <w:r w:rsidRPr="009C56ED">
              <w:rPr>
                <w:rStyle w:val="fontstyle21"/>
                <w:rFonts w:ascii="Times New Roman" w:hAnsi="Times New Roman"/>
                <w:lang w:val="fi-FI"/>
              </w:rPr>
              <w:t>mg:n aloittava kerta-annos, jonka j</w:t>
            </w:r>
            <w:r w:rsidRPr="009C56ED">
              <w:rPr>
                <w:rStyle w:val="fontstyle21"/>
                <w:rFonts w:ascii="Times New Roman" w:hAnsi="Times New Roman" w:hint="eastAsia"/>
                <w:lang w:val="fi-FI"/>
              </w:rPr>
              <w:t>ä</w:t>
            </w:r>
            <w:r w:rsidRPr="009C56ED">
              <w:rPr>
                <w:rStyle w:val="fontstyle21"/>
                <w:rFonts w:ascii="Times New Roman" w:hAnsi="Times New Roman"/>
                <w:lang w:val="fi-FI"/>
              </w:rPr>
              <w:t>lkeen 100</w:t>
            </w:r>
            <w:r w:rsidRPr="009C56ED">
              <w:rPr>
                <w:rStyle w:val="fontstyle21"/>
                <w:rFonts w:ascii="Times New Roman" w:hAnsi="Times New Roman" w:hint="eastAsia"/>
                <w:lang w:val="fi-FI"/>
              </w:rPr>
              <w:t> </w:t>
            </w:r>
            <w:r w:rsidRPr="009C56ED">
              <w:rPr>
                <w:rStyle w:val="fontstyle21"/>
                <w:rFonts w:ascii="Times New Roman" w:hAnsi="Times New Roman"/>
                <w:lang w:val="fi-FI"/>
              </w:rPr>
              <w:t>mg kaksi kertaa vuorokaudessa (200</w:t>
            </w:r>
            <w:r w:rsidRPr="009C56ED">
              <w:rPr>
                <w:rStyle w:val="fontstyle21"/>
                <w:rFonts w:ascii="Times New Roman" w:hAnsi="Times New Roman" w:hint="eastAsia"/>
                <w:lang w:val="fi-FI"/>
              </w:rPr>
              <w:t> </w:t>
            </w:r>
            <w:r w:rsidRPr="009C56ED">
              <w:rPr>
                <w:rStyle w:val="fontstyle21"/>
                <w:rFonts w:ascii="Times New Roman" w:hAnsi="Times New Roman"/>
                <w:lang w:val="fi-FI"/>
              </w:rPr>
              <w:t>mg/vrk)</w:t>
            </w:r>
          </w:p>
        </w:tc>
      </w:tr>
      <w:tr w:rsidR="000A18E7" w:rsidRPr="009C56ED" w14:paraId="16B0ACCD" w14:textId="77777777" w:rsidTr="00F21440">
        <w:tc>
          <w:tcPr>
            <w:tcW w:w="9061" w:type="dxa"/>
            <w:gridSpan w:val="3"/>
          </w:tcPr>
          <w:p w14:paraId="405EFA2F" w14:textId="77777777" w:rsidR="000A18E7" w:rsidRPr="009C56ED" w:rsidRDefault="000A18E7" w:rsidP="00F21440">
            <w:pPr>
              <w:rPr>
                <w:szCs w:val="24"/>
                <w:lang w:val="fi-FI"/>
              </w:rPr>
            </w:pPr>
            <w:r w:rsidRPr="009C56ED">
              <w:rPr>
                <w:rStyle w:val="fontstyle01"/>
                <w:rFonts w:ascii="Times New Roman" w:hAnsi="Times New Roman"/>
                <w:lang w:val="fi-FI"/>
              </w:rPr>
              <w:t>*</w:t>
            </w:r>
            <w:r w:rsidRPr="009C56ED">
              <w:rPr>
                <w:rStyle w:val="fontstyle01"/>
                <w:rFonts w:ascii="Times New Roman" w:hAnsi="Times New Roman"/>
                <w:b w:val="0"/>
                <w:bCs w:val="0"/>
                <w:sz w:val="18"/>
                <w:szCs w:val="18"/>
                <w:lang w:val="fi-FI"/>
              </w:rPr>
              <w:t>Aloittava kerta-annos voidaan antaa potilaalle tilanteissa, joissa l</w:t>
            </w:r>
            <w:r w:rsidRPr="009C56ED">
              <w:rPr>
                <w:rStyle w:val="fontstyle01"/>
                <w:rFonts w:ascii="Times New Roman" w:hAnsi="Times New Roman" w:hint="eastAsia"/>
                <w:b w:val="0"/>
                <w:bCs w:val="0"/>
                <w:sz w:val="18"/>
                <w:szCs w:val="18"/>
                <w:lang w:val="fi-FI"/>
              </w:rPr>
              <w:t>ää</w:t>
            </w:r>
            <w:r w:rsidRPr="009C56ED">
              <w:rPr>
                <w:rStyle w:val="fontstyle01"/>
                <w:rFonts w:ascii="Times New Roman" w:hAnsi="Times New Roman"/>
                <w:b w:val="0"/>
                <w:bCs w:val="0"/>
                <w:sz w:val="18"/>
                <w:szCs w:val="18"/>
                <w:lang w:val="fi-FI"/>
              </w:rPr>
              <w:t>k</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ri arvioi, ett</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 xml:space="preserve"> lakosamidin vakaan tilan pitoisuus plasmassa ja terapeuttinen vaikutus ovat tarpeen saavuttaa nopeasti. Aloittava kerta-annos pit</w:t>
            </w:r>
            <w:r w:rsidRPr="009C56ED">
              <w:rPr>
                <w:rStyle w:val="fontstyle01"/>
                <w:rFonts w:ascii="Times New Roman" w:hAnsi="Times New Roman" w:hint="eastAsia"/>
                <w:b w:val="0"/>
                <w:bCs w:val="0"/>
                <w:sz w:val="18"/>
                <w:szCs w:val="18"/>
                <w:lang w:val="fi-FI"/>
              </w:rPr>
              <w:t>ää</w:t>
            </w:r>
            <w:r w:rsidRPr="009C56ED">
              <w:rPr>
                <w:rStyle w:val="fontstyle01"/>
                <w:rFonts w:ascii="Times New Roman" w:hAnsi="Times New Roman"/>
                <w:b w:val="0"/>
                <w:bCs w:val="0"/>
                <w:sz w:val="18"/>
                <w:szCs w:val="18"/>
                <w:lang w:val="fi-FI"/>
              </w:rPr>
              <w:t xml:space="preserve"> antaa l</w:t>
            </w:r>
            <w:r w:rsidRPr="009C56ED">
              <w:rPr>
                <w:rStyle w:val="fontstyle01"/>
                <w:rFonts w:ascii="Times New Roman" w:hAnsi="Times New Roman" w:hint="eastAsia"/>
                <w:b w:val="0"/>
                <w:bCs w:val="0"/>
                <w:sz w:val="18"/>
                <w:szCs w:val="18"/>
                <w:lang w:val="fi-FI"/>
              </w:rPr>
              <w:t>ää</w:t>
            </w:r>
            <w:r w:rsidRPr="009C56ED">
              <w:rPr>
                <w:rStyle w:val="fontstyle01"/>
                <w:rFonts w:ascii="Times New Roman" w:hAnsi="Times New Roman"/>
                <w:b w:val="0"/>
                <w:bCs w:val="0"/>
                <w:sz w:val="18"/>
                <w:szCs w:val="18"/>
                <w:lang w:val="fi-FI"/>
              </w:rPr>
              <w:t>k</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rin valvonnassa, jossa on huomioitava vakavien syd</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men rytmih</w:t>
            </w:r>
            <w:r w:rsidRPr="009C56ED">
              <w:rPr>
                <w:rStyle w:val="fontstyle01"/>
                <w:rFonts w:ascii="Times New Roman" w:hAnsi="Times New Roman" w:hint="eastAsia"/>
                <w:b w:val="0"/>
                <w:bCs w:val="0"/>
                <w:sz w:val="18"/>
                <w:szCs w:val="18"/>
                <w:lang w:val="fi-FI"/>
              </w:rPr>
              <w:t>ä</w:t>
            </w:r>
            <w:r w:rsidRPr="009C56ED">
              <w:rPr>
                <w:rStyle w:val="fontstyle01"/>
                <w:rFonts w:ascii="Times New Roman" w:hAnsi="Times New Roman"/>
                <w:b w:val="0"/>
                <w:bCs w:val="0"/>
                <w:sz w:val="18"/>
                <w:szCs w:val="18"/>
                <w:lang w:val="fi-FI"/>
              </w:rPr>
              <w:t>iri</w:t>
            </w:r>
            <w:r w:rsidRPr="009C56ED">
              <w:rPr>
                <w:rStyle w:val="fontstyle01"/>
                <w:rFonts w:ascii="Times New Roman" w:hAnsi="Times New Roman" w:hint="eastAsia"/>
                <w:b w:val="0"/>
                <w:bCs w:val="0"/>
                <w:sz w:val="18"/>
                <w:szCs w:val="18"/>
                <w:lang w:val="fi-FI"/>
              </w:rPr>
              <w:t>ö</w:t>
            </w:r>
            <w:r w:rsidRPr="009C56ED">
              <w:rPr>
                <w:rStyle w:val="fontstyle01"/>
                <w:rFonts w:ascii="Times New Roman" w:hAnsi="Times New Roman"/>
                <w:b w:val="0"/>
                <w:bCs w:val="0"/>
                <w:sz w:val="18"/>
                <w:szCs w:val="18"/>
                <w:lang w:val="fi-FI"/>
              </w:rPr>
              <w:t>iden ja keskushermoston haittavaikutusten lis</w:t>
            </w:r>
            <w:r w:rsidRPr="009C56ED">
              <w:rPr>
                <w:rStyle w:val="fontstyle01"/>
                <w:rFonts w:ascii="Times New Roman" w:hAnsi="Times New Roman" w:hint="eastAsia"/>
                <w:b w:val="0"/>
                <w:bCs w:val="0"/>
                <w:sz w:val="18"/>
                <w:szCs w:val="18"/>
                <w:lang w:val="fi-FI"/>
              </w:rPr>
              <w:t>ää</w:t>
            </w:r>
            <w:r w:rsidRPr="009C56ED">
              <w:rPr>
                <w:rStyle w:val="fontstyle01"/>
                <w:rFonts w:ascii="Times New Roman" w:hAnsi="Times New Roman"/>
                <w:b w:val="0"/>
                <w:bCs w:val="0"/>
                <w:sz w:val="18"/>
                <w:szCs w:val="18"/>
                <w:lang w:val="fi-FI"/>
              </w:rPr>
              <w:t>ntyneen ilmaantuvuuden mahdollisuus (ks. kohta</w:t>
            </w:r>
            <w:r w:rsidRPr="009C56ED">
              <w:rPr>
                <w:rStyle w:val="fontstyle01"/>
                <w:rFonts w:ascii="Times New Roman" w:hAnsi="Times New Roman" w:hint="eastAsia"/>
                <w:b w:val="0"/>
                <w:bCs w:val="0"/>
                <w:sz w:val="18"/>
                <w:szCs w:val="18"/>
                <w:lang w:val="fi-FI"/>
              </w:rPr>
              <w:t> </w:t>
            </w:r>
            <w:r w:rsidRPr="009C56ED">
              <w:rPr>
                <w:rStyle w:val="fontstyle01"/>
                <w:rFonts w:ascii="Times New Roman" w:hAnsi="Times New Roman"/>
                <w:b w:val="0"/>
                <w:bCs w:val="0"/>
                <w:sz w:val="18"/>
                <w:szCs w:val="18"/>
                <w:lang w:val="fi-FI"/>
              </w:rPr>
              <w:t>4.8). Aloittavan kerta-annoksen antamista ei ole tutkittu akuuttien tilanteiden, kuten status epilepticuksen, hoidossa.</w:t>
            </w:r>
          </w:p>
        </w:tc>
      </w:tr>
    </w:tbl>
    <w:p w14:paraId="12E1FD9B" w14:textId="77777777" w:rsidR="000A18E7" w:rsidRPr="009C56ED" w:rsidRDefault="000A18E7" w:rsidP="000A18E7">
      <w:pPr>
        <w:rPr>
          <w:szCs w:val="24"/>
          <w:lang w:val="fi-FI"/>
        </w:rPr>
      </w:pPr>
    </w:p>
    <w:tbl>
      <w:tblPr>
        <w:tblStyle w:val="TableGrid"/>
        <w:tblW w:w="0" w:type="auto"/>
        <w:tblLook w:val="04A0" w:firstRow="1" w:lastRow="0" w:firstColumn="1" w:lastColumn="0" w:noHBand="0" w:noVBand="1"/>
      </w:tblPr>
      <w:tblGrid>
        <w:gridCol w:w="3020"/>
        <w:gridCol w:w="3020"/>
        <w:gridCol w:w="3021"/>
      </w:tblGrid>
      <w:tr w:rsidR="000A18E7" w:rsidRPr="009C56ED" w14:paraId="3C3C9C12" w14:textId="77777777" w:rsidTr="00F21440">
        <w:tc>
          <w:tcPr>
            <w:tcW w:w="9061" w:type="dxa"/>
            <w:gridSpan w:val="3"/>
          </w:tcPr>
          <w:p w14:paraId="02CAE194" w14:textId="77777777" w:rsidR="000A18E7" w:rsidRPr="009C56ED" w:rsidRDefault="000A18E7" w:rsidP="00F21440">
            <w:pPr>
              <w:rPr>
                <w:snapToGrid/>
                <w:sz w:val="24"/>
                <w:lang w:val="fi-FI"/>
              </w:rPr>
            </w:pPr>
            <w:r w:rsidRPr="009C56ED">
              <w:rPr>
                <w:rStyle w:val="fontstyle01"/>
                <w:rFonts w:ascii="Times New Roman" w:hAnsi="Times New Roman"/>
                <w:lang w:val="fi-FI"/>
              </w:rPr>
              <w:t>V</w:t>
            </w:r>
            <w:r w:rsidRPr="009C56ED">
              <w:rPr>
                <w:rStyle w:val="fontstyle01"/>
                <w:rFonts w:ascii="Times New Roman" w:hAnsi="Times New Roman" w:hint="eastAsia"/>
                <w:lang w:val="fi-FI"/>
              </w:rPr>
              <w:t>ä</w:t>
            </w:r>
            <w:r w:rsidRPr="009C56ED">
              <w:rPr>
                <w:rStyle w:val="fontstyle01"/>
                <w:rFonts w:ascii="Times New Roman" w:hAnsi="Times New Roman"/>
                <w:lang w:val="fi-FI"/>
              </w:rPr>
              <w:t>hint</w:t>
            </w:r>
            <w:r w:rsidRPr="009C56ED">
              <w:rPr>
                <w:rStyle w:val="fontstyle01"/>
                <w:rFonts w:ascii="Times New Roman" w:hAnsi="Times New Roman" w:hint="eastAsia"/>
                <w:lang w:val="fi-FI"/>
              </w:rPr>
              <w:t>ää</w:t>
            </w:r>
            <w:r w:rsidRPr="009C56ED">
              <w:rPr>
                <w:rStyle w:val="fontstyle01"/>
                <w:rFonts w:ascii="Times New Roman" w:hAnsi="Times New Roman"/>
                <w:lang w:val="fi-FI"/>
              </w:rPr>
              <w:t>n 2-vuotiaat ja alle 50</w:t>
            </w:r>
            <w:r w:rsidRPr="009C56ED">
              <w:rPr>
                <w:rStyle w:val="fontstyle01"/>
                <w:rFonts w:ascii="Times New Roman" w:hAnsi="Times New Roman" w:hint="eastAsia"/>
                <w:lang w:val="fi-FI"/>
              </w:rPr>
              <w:t> </w:t>
            </w:r>
            <w:r w:rsidRPr="009C56ED">
              <w:rPr>
                <w:rStyle w:val="fontstyle01"/>
                <w:rFonts w:ascii="Times New Roman" w:hAnsi="Times New Roman"/>
                <w:lang w:val="fi-FI"/>
              </w:rPr>
              <w:t>kg painavat lapset ja nuoret</w:t>
            </w:r>
          </w:p>
        </w:tc>
      </w:tr>
      <w:tr w:rsidR="000A18E7" w:rsidRPr="009C56ED" w14:paraId="6677E7EB" w14:textId="77777777" w:rsidTr="00F21440">
        <w:tc>
          <w:tcPr>
            <w:tcW w:w="3020" w:type="dxa"/>
          </w:tcPr>
          <w:p w14:paraId="7C3C25F2" w14:textId="77777777" w:rsidR="000A18E7" w:rsidRPr="009C56ED" w:rsidRDefault="000A18E7" w:rsidP="00F21440">
            <w:pPr>
              <w:rPr>
                <w:snapToGrid/>
                <w:sz w:val="24"/>
              </w:rPr>
            </w:pPr>
            <w:proofErr w:type="spellStart"/>
            <w:r w:rsidRPr="009C56ED">
              <w:rPr>
                <w:rStyle w:val="fontstyle01"/>
                <w:rFonts w:ascii="Times New Roman" w:hAnsi="Times New Roman"/>
              </w:rPr>
              <w:t>Aloitusannos</w:t>
            </w:r>
            <w:proofErr w:type="spellEnd"/>
          </w:p>
        </w:tc>
        <w:tc>
          <w:tcPr>
            <w:tcW w:w="3020" w:type="dxa"/>
          </w:tcPr>
          <w:p w14:paraId="2A88A9BB" w14:textId="77777777" w:rsidR="000A18E7" w:rsidRPr="009C56ED" w:rsidRDefault="000A18E7" w:rsidP="00F21440">
            <w:pPr>
              <w:autoSpaceDE w:val="0"/>
              <w:autoSpaceDN w:val="0"/>
              <w:adjustRightInd w:val="0"/>
              <w:rPr>
                <w:szCs w:val="24"/>
                <w:lang w:val="fi-FI"/>
              </w:rPr>
            </w:pPr>
            <w:proofErr w:type="spellStart"/>
            <w:r w:rsidRPr="009C56ED">
              <w:rPr>
                <w:rStyle w:val="fontstyle01"/>
                <w:rFonts w:ascii="Times New Roman" w:hAnsi="Times New Roman"/>
              </w:rPr>
              <w:t>Annosnosto</w:t>
            </w:r>
            <w:proofErr w:type="spellEnd"/>
            <w:r w:rsidRPr="009C56ED">
              <w:rPr>
                <w:rStyle w:val="fontstyle01"/>
                <w:rFonts w:ascii="Times New Roman" w:hAnsi="Times New Roman"/>
              </w:rPr>
              <w:t xml:space="preserve"> (</w:t>
            </w:r>
            <w:proofErr w:type="spellStart"/>
            <w:r w:rsidRPr="009C56ED">
              <w:rPr>
                <w:rStyle w:val="fontstyle01"/>
                <w:rFonts w:ascii="Times New Roman" w:hAnsi="Times New Roman"/>
              </w:rPr>
              <w:t>asteittain</w:t>
            </w:r>
            <w:proofErr w:type="spellEnd"/>
            <w:r w:rsidRPr="009C56ED">
              <w:rPr>
                <w:rStyle w:val="fontstyle01"/>
                <w:rFonts w:ascii="Times New Roman" w:hAnsi="Times New Roman"/>
              </w:rPr>
              <w:t>)</w:t>
            </w:r>
          </w:p>
        </w:tc>
        <w:tc>
          <w:tcPr>
            <w:tcW w:w="3021" w:type="dxa"/>
          </w:tcPr>
          <w:p w14:paraId="57E4254D" w14:textId="77777777" w:rsidR="000A18E7" w:rsidRPr="009C56ED" w:rsidRDefault="000A18E7" w:rsidP="00F21440">
            <w:pPr>
              <w:autoSpaceDE w:val="0"/>
              <w:autoSpaceDN w:val="0"/>
              <w:adjustRightInd w:val="0"/>
              <w:rPr>
                <w:szCs w:val="24"/>
                <w:lang w:val="fi-FI"/>
              </w:rPr>
            </w:pPr>
            <w:proofErr w:type="spellStart"/>
            <w:r w:rsidRPr="009C56ED">
              <w:rPr>
                <w:rStyle w:val="fontstyle01"/>
                <w:rFonts w:ascii="Times New Roman" w:hAnsi="Times New Roman"/>
              </w:rPr>
              <w:t>Suositeltu</w:t>
            </w:r>
            <w:proofErr w:type="spellEnd"/>
            <w:r w:rsidRPr="009C56ED">
              <w:rPr>
                <w:rStyle w:val="fontstyle01"/>
                <w:rFonts w:ascii="Times New Roman" w:hAnsi="Times New Roman"/>
              </w:rPr>
              <w:t xml:space="preserve"> </w:t>
            </w:r>
            <w:proofErr w:type="spellStart"/>
            <w:r w:rsidRPr="009C56ED">
              <w:rPr>
                <w:rStyle w:val="fontstyle01"/>
                <w:rFonts w:ascii="Times New Roman" w:hAnsi="Times New Roman"/>
              </w:rPr>
              <w:t>enimm</w:t>
            </w:r>
            <w:r w:rsidRPr="009C56ED">
              <w:rPr>
                <w:rStyle w:val="fontstyle01"/>
                <w:rFonts w:ascii="Times New Roman" w:hAnsi="Times New Roman" w:hint="eastAsia"/>
              </w:rPr>
              <w:t>ä</w:t>
            </w:r>
            <w:r w:rsidRPr="009C56ED">
              <w:rPr>
                <w:rStyle w:val="fontstyle01"/>
                <w:rFonts w:ascii="Times New Roman" w:hAnsi="Times New Roman"/>
              </w:rPr>
              <w:t>isannos</w:t>
            </w:r>
            <w:proofErr w:type="spellEnd"/>
          </w:p>
        </w:tc>
      </w:tr>
      <w:tr w:rsidR="000A18E7" w:rsidRPr="009C56ED" w14:paraId="37DB0BA8" w14:textId="77777777" w:rsidTr="00F21440">
        <w:trPr>
          <w:trHeight w:val="394"/>
        </w:trPr>
        <w:tc>
          <w:tcPr>
            <w:tcW w:w="3020" w:type="dxa"/>
            <w:vMerge w:val="restart"/>
          </w:tcPr>
          <w:p w14:paraId="21090042" w14:textId="77777777" w:rsidR="000A18E7" w:rsidRPr="009C56ED" w:rsidRDefault="000A18E7" w:rsidP="00F21440">
            <w:pPr>
              <w:rPr>
                <w:rStyle w:val="fontstyle01"/>
                <w:rFonts w:ascii="Times New Roman" w:hAnsi="Times New Roman"/>
                <w:lang w:val="fi-FI"/>
              </w:rPr>
            </w:pPr>
            <w:r w:rsidRPr="009C56ED">
              <w:rPr>
                <w:rStyle w:val="fontstyle01"/>
                <w:rFonts w:ascii="Times New Roman" w:hAnsi="Times New Roman"/>
                <w:lang w:val="fi-FI"/>
              </w:rPr>
              <w:t>Monoterapia ja liit</w:t>
            </w:r>
            <w:r w:rsidRPr="009C56ED">
              <w:rPr>
                <w:rStyle w:val="fontstyle01"/>
                <w:rFonts w:ascii="Times New Roman" w:hAnsi="Times New Roman" w:hint="eastAsia"/>
                <w:lang w:val="fi-FI"/>
              </w:rPr>
              <w:t>ä</w:t>
            </w:r>
            <w:r w:rsidRPr="009C56ED">
              <w:rPr>
                <w:rStyle w:val="fontstyle01"/>
                <w:rFonts w:ascii="Times New Roman" w:hAnsi="Times New Roman"/>
                <w:lang w:val="fi-FI"/>
              </w:rPr>
              <w:t>nn</w:t>
            </w:r>
            <w:r w:rsidRPr="009C56ED">
              <w:rPr>
                <w:rStyle w:val="fontstyle01"/>
                <w:rFonts w:ascii="Times New Roman" w:hAnsi="Times New Roman" w:hint="eastAsia"/>
                <w:lang w:val="fi-FI"/>
              </w:rPr>
              <w:t>ä</w:t>
            </w:r>
            <w:r w:rsidRPr="009C56ED">
              <w:rPr>
                <w:rStyle w:val="fontstyle01"/>
                <w:rFonts w:ascii="Times New Roman" w:hAnsi="Times New Roman"/>
                <w:lang w:val="fi-FI"/>
              </w:rPr>
              <w:t>ishoito:</w:t>
            </w:r>
          </w:p>
          <w:p w14:paraId="715BAE4E" w14:textId="77777777" w:rsidR="000A18E7" w:rsidRPr="009C56ED" w:rsidRDefault="000A18E7" w:rsidP="00F21440">
            <w:pPr>
              <w:rPr>
                <w:snapToGrid/>
                <w:sz w:val="24"/>
                <w:lang w:val="fi-FI"/>
              </w:rPr>
            </w:pPr>
            <w:r w:rsidRPr="009C56ED">
              <w:rPr>
                <w:rStyle w:val="fontstyle21"/>
                <w:rFonts w:ascii="Times New Roman" w:hAnsi="Times New Roman"/>
                <w:lang w:val="fi-FI"/>
              </w:rPr>
              <w:t>1</w:t>
            </w:r>
            <w:r w:rsidRPr="009C56ED">
              <w:rPr>
                <w:rStyle w:val="fontstyle21"/>
                <w:rFonts w:ascii="Times New Roman" w:hAnsi="Times New Roman" w:hint="eastAsia"/>
                <w:lang w:val="fi-FI"/>
              </w:rPr>
              <w:t> </w:t>
            </w:r>
            <w:r w:rsidRPr="009C56ED">
              <w:rPr>
                <w:rStyle w:val="fontstyle21"/>
                <w:rFonts w:ascii="Times New Roman" w:hAnsi="Times New Roman"/>
                <w:lang w:val="fi-FI"/>
              </w:rPr>
              <w:t>mg/kg kaksi kertaa vuorokaudessa (2</w:t>
            </w:r>
            <w:r w:rsidRPr="009C56ED">
              <w:rPr>
                <w:rStyle w:val="fontstyle21"/>
                <w:rFonts w:ascii="Times New Roman" w:hAnsi="Times New Roman" w:hint="eastAsia"/>
                <w:lang w:val="fi-FI"/>
              </w:rPr>
              <w:t> </w:t>
            </w:r>
            <w:r w:rsidRPr="009C56ED">
              <w:rPr>
                <w:rStyle w:val="fontstyle21"/>
                <w:rFonts w:ascii="Times New Roman" w:hAnsi="Times New Roman"/>
                <w:lang w:val="fi-FI"/>
              </w:rPr>
              <w:t>mg/kg/vrk)</w:t>
            </w:r>
          </w:p>
          <w:p w14:paraId="653AC75E" w14:textId="77777777" w:rsidR="000A18E7" w:rsidRPr="009C56ED" w:rsidRDefault="000A18E7" w:rsidP="00F21440">
            <w:pPr>
              <w:autoSpaceDE w:val="0"/>
              <w:autoSpaceDN w:val="0"/>
              <w:adjustRightInd w:val="0"/>
              <w:rPr>
                <w:szCs w:val="24"/>
                <w:lang w:val="fi-FI"/>
              </w:rPr>
            </w:pPr>
          </w:p>
        </w:tc>
        <w:tc>
          <w:tcPr>
            <w:tcW w:w="3020" w:type="dxa"/>
            <w:vMerge w:val="restart"/>
          </w:tcPr>
          <w:p w14:paraId="1AFF43AF" w14:textId="77777777" w:rsidR="000A18E7" w:rsidRPr="009C56ED" w:rsidRDefault="000A18E7" w:rsidP="00F21440">
            <w:pPr>
              <w:rPr>
                <w:snapToGrid/>
                <w:sz w:val="24"/>
                <w:lang w:val="fi-FI"/>
              </w:rPr>
            </w:pPr>
            <w:r w:rsidRPr="009C56ED">
              <w:rPr>
                <w:rStyle w:val="fontstyle01"/>
                <w:rFonts w:ascii="Times New Roman" w:hAnsi="Times New Roman"/>
                <w:b w:val="0"/>
                <w:bCs w:val="0"/>
                <w:lang w:val="fi-FI"/>
              </w:rPr>
              <w:t>1</w:t>
            </w:r>
            <w:r w:rsidRPr="009C56ED">
              <w:rPr>
                <w:rStyle w:val="fontstyle01"/>
                <w:rFonts w:ascii="Times New Roman" w:hAnsi="Times New Roman" w:hint="eastAsia"/>
                <w:b w:val="0"/>
                <w:bCs w:val="0"/>
                <w:lang w:val="fi-FI"/>
              </w:rPr>
              <w:t> </w:t>
            </w:r>
            <w:r w:rsidRPr="009C56ED">
              <w:rPr>
                <w:rStyle w:val="fontstyle01"/>
                <w:rFonts w:ascii="Times New Roman" w:hAnsi="Times New Roman"/>
                <w:b w:val="0"/>
                <w:bCs w:val="0"/>
                <w:lang w:val="fi-FI"/>
              </w:rPr>
              <w:t>mg/kg kaksi kertaa vuorokaudessa (2 mg/kg/vrk) viikon v</w:t>
            </w:r>
            <w:r w:rsidRPr="009C56ED">
              <w:rPr>
                <w:rStyle w:val="fontstyle01"/>
                <w:rFonts w:ascii="Times New Roman" w:hAnsi="Times New Roman" w:hint="eastAsia"/>
                <w:b w:val="0"/>
                <w:bCs w:val="0"/>
                <w:lang w:val="fi-FI"/>
              </w:rPr>
              <w:t>ä</w:t>
            </w:r>
            <w:r w:rsidRPr="009C56ED">
              <w:rPr>
                <w:rStyle w:val="fontstyle01"/>
                <w:rFonts w:ascii="Times New Roman" w:hAnsi="Times New Roman"/>
                <w:b w:val="0"/>
                <w:bCs w:val="0"/>
                <w:lang w:val="fi-FI"/>
              </w:rPr>
              <w:t>lein</w:t>
            </w:r>
          </w:p>
          <w:p w14:paraId="4DD43E94" w14:textId="77777777" w:rsidR="000A18E7" w:rsidRPr="009C56ED" w:rsidRDefault="000A18E7" w:rsidP="00F21440">
            <w:pPr>
              <w:autoSpaceDE w:val="0"/>
              <w:autoSpaceDN w:val="0"/>
              <w:adjustRightInd w:val="0"/>
              <w:rPr>
                <w:szCs w:val="24"/>
                <w:lang w:val="fi-FI"/>
              </w:rPr>
            </w:pPr>
          </w:p>
        </w:tc>
        <w:tc>
          <w:tcPr>
            <w:tcW w:w="3021"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05"/>
            </w:tblGrid>
            <w:tr w:rsidR="000A18E7" w:rsidRPr="009C56ED" w14:paraId="6E43AE5F" w14:textId="77777777" w:rsidTr="00F21440">
              <w:tc>
                <w:tcPr>
                  <w:tcW w:w="3000" w:type="dxa"/>
                  <w:tcBorders>
                    <w:top w:val="nil"/>
                    <w:left w:val="nil"/>
                    <w:bottom w:val="nil"/>
                    <w:right w:val="nil"/>
                  </w:tcBorders>
                  <w:vAlign w:val="center"/>
                  <w:hideMark/>
                </w:tcPr>
                <w:p w14:paraId="6271A1D5" w14:textId="77777777" w:rsidR="000A18E7" w:rsidRPr="009C56ED" w:rsidRDefault="000A18E7" w:rsidP="00F21440">
                  <w:pPr>
                    <w:rPr>
                      <w:b/>
                      <w:bCs/>
                      <w:snapToGrid/>
                      <w:color w:val="000000"/>
                      <w:szCs w:val="22"/>
                      <w:lang w:val="fi-FI"/>
                    </w:rPr>
                  </w:pPr>
                  <w:r w:rsidRPr="009C56ED">
                    <w:rPr>
                      <w:b/>
                      <w:bCs/>
                      <w:snapToGrid/>
                      <w:color w:val="000000"/>
                      <w:szCs w:val="22"/>
                      <w:lang w:val="fi-FI"/>
                    </w:rPr>
                    <w:t>Monoterapia:</w:t>
                  </w:r>
                </w:p>
                <w:p w14:paraId="3C5A6210" w14:textId="0C438DBC" w:rsidR="000A18E7" w:rsidRPr="009C56ED" w:rsidRDefault="000A18E7" w:rsidP="000C424A">
                  <w:pPr>
                    <w:pStyle w:val="ListParagraph"/>
                    <w:numPr>
                      <w:ilvl w:val="0"/>
                      <w:numId w:val="61"/>
                    </w:numPr>
                    <w:ind w:left="261" w:hanging="261"/>
                    <w:rPr>
                      <w:color w:val="000000"/>
                    </w:rPr>
                  </w:pPr>
                  <w:r w:rsidRPr="009C56ED">
                    <w:rPr>
                      <w:rFonts w:ascii="Times New Roman" w:hAnsi="Times New Roman" w:cs="Times New Roman"/>
                      <w:color w:val="000000"/>
                    </w:rPr>
                    <w:t>≥</w:t>
                  </w:r>
                  <w:r w:rsidRPr="009C56ED">
                    <w:rPr>
                      <w:rFonts w:ascii="Times New Roman" w:hAnsi="Times New Roman" w:cs="Times New Roman" w:hint="eastAsia"/>
                      <w:color w:val="000000"/>
                    </w:rPr>
                    <w:t> </w:t>
                  </w:r>
                  <w:r w:rsidRPr="009C56ED">
                    <w:rPr>
                      <w:rFonts w:ascii="Times New Roman" w:hAnsi="Times New Roman" w:cs="Times New Roman"/>
                      <w:color w:val="000000"/>
                    </w:rPr>
                    <w:t>10</w:t>
                  </w:r>
                  <w:r w:rsidRPr="009C56ED">
                    <w:rPr>
                      <w:rFonts w:ascii="Times New Roman" w:hAnsi="Times New Roman" w:cs="Times New Roman" w:hint="eastAsia"/>
                      <w:color w:val="000000"/>
                    </w:rPr>
                    <w:t> </w:t>
                  </w:r>
                  <w:r w:rsidRPr="009C56ED">
                    <w:rPr>
                      <w:rFonts w:ascii="Times New Roman" w:hAnsi="Times New Roman" w:cs="Times New Roman"/>
                      <w:color w:val="000000"/>
                    </w:rPr>
                    <w:t>kg – &lt;</w:t>
                  </w:r>
                  <w:r w:rsidRPr="009C56ED">
                    <w:rPr>
                      <w:rFonts w:ascii="Times New Roman" w:hAnsi="Times New Roman" w:cs="Times New Roman" w:hint="eastAsia"/>
                      <w:color w:val="000000"/>
                    </w:rPr>
                    <w:t> </w:t>
                  </w:r>
                  <w:r w:rsidRPr="009C56ED">
                    <w:rPr>
                      <w:rFonts w:ascii="Times New Roman" w:hAnsi="Times New Roman" w:cs="Times New Roman"/>
                      <w:color w:val="000000"/>
                    </w:rPr>
                    <w:t>40</w:t>
                  </w:r>
                  <w:r w:rsidRPr="009C56ED">
                    <w:rPr>
                      <w:rFonts w:ascii="Times New Roman" w:hAnsi="Times New Roman" w:cs="Times New Roman" w:hint="eastAsia"/>
                      <w:color w:val="000000"/>
                    </w:rPr>
                    <w:t> </w:t>
                  </w:r>
                  <w:r w:rsidRPr="009C56ED">
                    <w:rPr>
                      <w:rFonts w:ascii="Times New Roman" w:hAnsi="Times New Roman" w:cs="Times New Roman"/>
                      <w:color w:val="000000"/>
                    </w:rPr>
                    <w:t>kg painaville potilaille enintään 6</w:t>
                  </w:r>
                  <w:r w:rsidRPr="009C56ED">
                    <w:rPr>
                      <w:rFonts w:ascii="Times New Roman" w:hAnsi="Times New Roman" w:cs="Times New Roman" w:hint="eastAsia"/>
                      <w:color w:val="000000"/>
                    </w:rPr>
                    <w:t> </w:t>
                  </w:r>
                  <w:r w:rsidRPr="009C56ED">
                    <w:rPr>
                      <w:rFonts w:ascii="Times New Roman" w:hAnsi="Times New Roman" w:cs="Times New Roman"/>
                      <w:color w:val="000000"/>
                    </w:rPr>
                    <w:t>mg/kg kaksi kertaa vuorokaudessa (12</w:t>
                  </w:r>
                  <w:r w:rsidRPr="009C56ED">
                    <w:rPr>
                      <w:rFonts w:ascii="Times New Roman" w:hAnsi="Times New Roman" w:cs="Times New Roman" w:hint="eastAsia"/>
                      <w:color w:val="000000"/>
                    </w:rPr>
                    <w:t> </w:t>
                  </w:r>
                  <w:r w:rsidRPr="009C56ED">
                    <w:rPr>
                      <w:rFonts w:ascii="Times New Roman" w:hAnsi="Times New Roman" w:cs="Times New Roman"/>
                      <w:color w:val="000000"/>
                    </w:rPr>
                    <w:t>mg/kg/vrk)</w:t>
                  </w:r>
                </w:p>
                <w:p w14:paraId="7270D90D" w14:textId="16A11D0C" w:rsidR="000A18E7" w:rsidRPr="009C56ED" w:rsidRDefault="000A18E7" w:rsidP="000C424A">
                  <w:pPr>
                    <w:pStyle w:val="ListParagraph"/>
                    <w:numPr>
                      <w:ilvl w:val="0"/>
                      <w:numId w:val="61"/>
                    </w:numPr>
                    <w:ind w:left="261" w:hanging="261"/>
                    <w:rPr>
                      <w:sz w:val="24"/>
                      <w:szCs w:val="24"/>
                    </w:rPr>
                  </w:pPr>
                  <w:r w:rsidRPr="009C56ED">
                    <w:rPr>
                      <w:rFonts w:ascii="Times New Roman" w:hAnsi="Times New Roman" w:cs="Times New Roman"/>
                      <w:color w:val="000000"/>
                    </w:rPr>
                    <w:t>≥</w:t>
                  </w:r>
                  <w:r w:rsidRPr="009C56ED">
                    <w:rPr>
                      <w:rFonts w:ascii="Times New Roman" w:hAnsi="Times New Roman" w:cs="Times New Roman" w:hint="eastAsia"/>
                      <w:color w:val="000000"/>
                    </w:rPr>
                    <w:t> </w:t>
                  </w:r>
                  <w:r w:rsidRPr="009C56ED">
                    <w:rPr>
                      <w:rFonts w:ascii="Times New Roman" w:hAnsi="Times New Roman" w:cs="Times New Roman"/>
                      <w:color w:val="000000"/>
                    </w:rPr>
                    <w:t>40</w:t>
                  </w:r>
                  <w:r w:rsidRPr="009C56ED">
                    <w:rPr>
                      <w:rFonts w:ascii="Times New Roman" w:hAnsi="Times New Roman" w:cs="Times New Roman" w:hint="eastAsia"/>
                      <w:color w:val="000000"/>
                    </w:rPr>
                    <w:t> </w:t>
                  </w:r>
                  <w:r w:rsidRPr="009C56ED">
                    <w:rPr>
                      <w:rFonts w:ascii="Times New Roman" w:hAnsi="Times New Roman" w:cs="Times New Roman"/>
                      <w:color w:val="000000"/>
                    </w:rPr>
                    <w:t>kg – &lt;</w:t>
                  </w:r>
                  <w:r w:rsidRPr="009C56ED">
                    <w:rPr>
                      <w:rFonts w:ascii="Times New Roman" w:hAnsi="Times New Roman" w:cs="Times New Roman" w:hint="eastAsia"/>
                      <w:color w:val="000000"/>
                    </w:rPr>
                    <w:t> </w:t>
                  </w:r>
                  <w:r w:rsidRPr="009C56ED">
                    <w:rPr>
                      <w:rFonts w:ascii="Times New Roman" w:hAnsi="Times New Roman" w:cs="Times New Roman"/>
                      <w:color w:val="000000"/>
                    </w:rPr>
                    <w:t>50</w:t>
                  </w:r>
                  <w:r w:rsidRPr="009C56ED">
                    <w:rPr>
                      <w:rFonts w:ascii="Times New Roman" w:hAnsi="Times New Roman" w:cs="Times New Roman" w:hint="eastAsia"/>
                      <w:color w:val="000000"/>
                    </w:rPr>
                    <w:t> </w:t>
                  </w:r>
                  <w:r w:rsidRPr="009C56ED">
                    <w:rPr>
                      <w:rFonts w:ascii="Times New Roman" w:hAnsi="Times New Roman" w:cs="Times New Roman"/>
                      <w:color w:val="000000"/>
                    </w:rPr>
                    <w:t>kg painaville potilaille enintään 5</w:t>
                  </w:r>
                  <w:r w:rsidRPr="009C56ED">
                    <w:rPr>
                      <w:rFonts w:ascii="Times New Roman" w:hAnsi="Times New Roman" w:cs="Times New Roman" w:hint="eastAsia"/>
                      <w:color w:val="000000"/>
                    </w:rPr>
                    <w:t> </w:t>
                  </w:r>
                  <w:r w:rsidRPr="009C56ED">
                    <w:rPr>
                      <w:rFonts w:ascii="Times New Roman" w:hAnsi="Times New Roman" w:cs="Times New Roman"/>
                      <w:color w:val="000000"/>
                    </w:rPr>
                    <w:t>mg/kg kaksi kertaa vuorokaudessa (10</w:t>
                  </w:r>
                  <w:r w:rsidRPr="009C56ED">
                    <w:rPr>
                      <w:rFonts w:ascii="Times New Roman" w:hAnsi="Times New Roman" w:cs="Times New Roman" w:hint="eastAsia"/>
                      <w:color w:val="000000"/>
                    </w:rPr>
                    <w:t> </w:t>
                  </w:r>
                  <w:r w:rsidRPr="009C56ED">
                    <w:rPr>
                      <w:rFonts w:ascii="Times New Roman" w:hAnsi="Times New Roman" w:cs="Times New Roman"/>
                      <w:color w:val="000000"/>
                    </w:rPr>
                    <w:t>mg/kg/vrk)</w:t>
                  </w:r>
                </w:p>
              </w:tc>
            </w:tr>
            <w:tr w:rsidR="000A18E7" w:rsidRPr="009C56ED" w14:paraId="5AB4320E" w14:textId="77777777" w:rsidTr="00F21440">
              <w:tc>
                <w:tcPr>
                  <w:tcW w:w="3000" w:type="dxa"/>
                  <w:tcBorders>
                    <w:top w:val="nil"/>
                    <w:left w:val="nil"/>
                    <w:bottom w:val="nil"/>
                    <w:right w:val="nil"/>
                  </w:tcBorders>
                  <w:vAlign w:val="center"/>
                </w:tcPr>
                <w:p w14:paraId="35856D05" w14:textId="77777777" w:rsidR="000A18E7" w:rsidRPr="009C56ED" w:rsidRDefault="000A18E7" w:rsidP="00F21440">
                  <w:pPr>
                    <w:rPr>
                      <w:b/>
                      <w:bCs/>
                      <w:snapToGrid/>
                      <w:color w:val="000000"/>
                      <w:szCs w:val="22"/>
                      <w:lang w:val="fi-FI"/>
                    </w:rPr>
                  </w:pPr>
                </w:p>
              </w:tc>
            </w:tr>
          </w:tbl>
          <w:p w14:paraId="4DF129BD" w14:textId="77777777" w:rsidR="000A18E7" w:rsidRPr="009C56ED" w:rsidRDefault="000A18E7" w:rsidP="00F21440">
            <w:pPr>
              <w:autoSpaceDE w:val="0"/>
              <w:autoSpaceDN w:val="0"/>
              <w:adjustRightInd w:val="0"/>
              <w:rPr>
                <w:szCs w:val="24"/>
                <w:lang w:val="fi-FI"/>
              </w:rPr>
            </w:pPr>
          </w:p>
        </w:tc>
      </w:tr>
      <w:tr w:rsidR="000A18E7" w:rsidRPr="009C56ED" w14:paraId="58CED6CB" w14:textId="77777777" w:rsidTr="00F21440">
        <w:trPr>
          <w:trHeight w:val="394"/>
        </w:trPr>
        <w:tc>
          <w:tcPr>
            <w:tcW w:w="3020" w:type="dxa"/>
            <w:vMerge/>
          </w:tcPr>
          <w:p w14:paraId="695AF742" w14:textId="77777777" w:rsidR="000A18E7" w:rsidRPr="009C56ED" w:rsidRDefault="000A18E7" w:rsidP="00F21440">
            <w:pPr>
              <w:rPr>
                <w:rStyle w:val="fontstyle01"/>
                <w:rFonts w:ascii="Times New Roman" w:hAnsi="Times New Roman"/>
                <w:lang w:val="fi-FI"/>
              </w:rPr>
            </w:pPr>
          </w:p>
        </w:tc>
        <w:tc>
          <w:tcPr>
            <w:tcW w:w="3020" w:type="dxa"/>
            <w:vMerge/>
          </w:tcPr>
          <w:p w14:paraId="61CC86E6" w14:textId="77777777" w:rsidR="000A18E7" w:rsidRPr="009C56ED" w:rsidRDefault="000A18E7" w:rsidP="00F21440">
            <w:pPr>
              <w:rPr>
                <w:rStyle w:val="fontstyle01"/>
                <w:rFonts w:ascii="Times New Roman" w:hAnsi="Times New Roman"/>
                <w:lang w:val="fi-FI"/>
              </w:rPr>
            </w:pPr>
          </w:p>
        </w:tc>
        <w:tc>
          <w:tcPr>
            <w:tcW w:w="3021" w:type="dxa"/>
          </w:tcPr>
          <w:p w14:paraId="7E602348" w14:textId="77777777" w:rsidR="000A18E7" w:rsidRPr="009C56ED" w:rsidRDefault="000A18E7" w:rsidP="00F21440">
            <w:pPr>
              <w:rPr>
                <w:rStyle w:val="fontstyle01"/>
                <w:rFonts w:ascii="Times New Roman" w:hAnsi="Times New Roman"/>
                <w:lang w:val="fi-FI"/>
              </w:rPr>
            </w:pPr>
            <w:r w:rsidRPr="009C56ED">
              <w:rPr>
                <w:rStyle w:val="fontstyle01"/>
                <w:rFonts w:ascii="Times New Roman" w:hAnsi="Times New Roman"/>
                <w:lang w:val="fi-FI"/>
              </w:rPr>
              <w:t>Liit</w:t>
            </w:r>
            <w:r w:rsidRPr="009C56ED">
              <w:rPr>
                <w:rStyle w:val="fontstyle01"/>
                <w:rFonts w:ascii="Times New Roman" w:hAnsi="Times New Roman" w:hint="eastAsia"/>
                <w:lang w:val="fi-FI"/>
              </w:rPr>
              <w:t>ä</w:t>
            </w:r>
            <w:r w:rsidRPr="009C56ED">
              <w:rPr>
                <w:rStyle w:val="fontstyle01"/>
                <w:rFonts w:ascii="Times New Roman" w:hAnsi="Times New Roman"/>
                <w:lang w:val="fi-FI"/>
              </w:rPr>
              <w:t>nn</w:t>
            </w:r>
            <w:r w:rsidRPr="009C56ED">
              <w:rPr>
                <w:rStyle w:val="fontstyle01"/>
                <w:rFonts w:ascii="Times New Roman" w:hAnsi="Times New Roman" w:hint="eastAsia"/>
                <w:lang w:val="fi-FI"/>
              </w:rPr>
              <w:t>ä</w:t>
            </w:r>
            <w:r w:rsidRPr="009C56ED">
              <w:rPr>
                <w:rStyle w:val="fontstyle01"/>
                <w:rFonts w:ascii="Times New Roman" w:hAnsi="Times New Roman"/>
                <w:lang w:val="fi-FI"/>
              </w:rPr>
              <w:t>ishoito</w:t>
            </w:r>
          </w:p>
          <w:p w14:paraId="4936796A" w14:textId="3DE40E3B" w:rsidR="000A18E7" w:rsidRPr="009C56ED" w:rsidRDefault="000A18E7" w:rsidP="000C424A">
            <w:pPr>
              <w:pStyle w:val="ListParagraph"/>
              <w:numPr>
                <w:ilvl w:val="0"/>
                <w:numId w:val="62"/>
              </w:numPr>
              <w:ind w:left="368" w:hanging="284"/>
              <w:rPr>
                <w:rStyle w:val="fontstyle11"/>
                <w:rFonts w:ascii="Times New Roman" w:hAnsi="Times New Roman"/>
              </w:rPr>
            </w:pPr>
            <w:r w:rsidRPr="009C56ED">
              <w:rPr>
                <w:rStyle w:val="fontstyle11"/>
                <w:rFonts w:ascii="Times New Roman" w:hAnsi="Times New Roman" w:cs="Times New Roman"/>
              </w:rPr>
              <w:t>≥</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10</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 xml:space="preserve">kg </w:t>
            </w:r>
            <w:r w:rsidRPr="009C56ED">
              <w:rPr>
                <w:rStyle w:val="fontstyle11"/>
                <w:rFonts w:ascii="Times New Roman" w:hAnsi="Times New Roman" w:cs="Times New Roman" w:hint="eastAsia"/>
              </w:rPr>
              <w:t>–</w:t>
            </w:r>
            <w:r w:rsidRPr="009C56ED">
              <w:rPr>
                <w:rStyle w:val="fontstyle11"/>
                <w:rFonts w:ascii="Times New Roman" w:hAnsi="Times New Roman" w:cs="Times New Roman"/>
              </w:rPr>
              <w:t xml:space="preserve"> &lt;</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20</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kg painaville potilaille enint</w:t>
            </w:r>
            <w:r w:rsidRPr="009C56ED">
              <w:rPr>
                <w:rStyle w:val="fontstyle11"/>
                <w:rFonts w:ascii="Times New Roman" w:hAnsi="Times New Roman" w:cs="Times New Roman" w:hint="eastAsia"/>
              </w:rPr>
              <w:t>ää</w:t>
            </w:r>
            <w:r w:rsidRPr="009C56ED">
              <w:rPr>
                <w:rStyle w:val="fontstyle11"/>
                <w:rFonts w:ascii="Times New Roman" w:hAnsi="Times New Roman" w:cs="Times New Roman"/>
              </w:rPr>
              <w:t>n 6</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mg/kg kaksi kertaa vuorokaudessa (12</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 xml:space="preserve">mg/kg/vrk) </w:t>
            </w:r>
          </w:p>
          <w:p w14:paraId="49DCC5E0" w14:textId="7102C21A" w:rsidR="000A18E7" w:rsidRPr="009C56ED" w:rsidRDefault="000A18E7" w:rsidP="000C424A">
            <w:pPr>
              <w:pStyle w:val="ListParagraph"/>
              <w:numPr>
                <w:ilvl w:val="0"/>
                <w:numId w:val="62"/>
              </w:numPr>
              <w:ind w:left="368" w:hanging="284"/>
              <w:rPr>
                <w:rStyle w:val="fontstyle01"/>
                <w:rFonts w:ascii="Times New Roman" w:hAnsi="Times New Roman" w:cs="Times New Roman"/>
                <w:b w:val="0"/>
                <w:bCs w:val="0"/>
              </w:rPr>
            </w:pPr>
            <w:r w:rsidRPr="009C56ED">
              <w:rPr>
                <w:rStyle w:val="fontstyle11"/>
                <w:rFonts w:ascii="Times New Roman" w:hAnsi="Times New Roman" w:cs="Times New Roman"/>
              </w:rPr>
              <w:t>≥</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20</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 xml:space="preserve">kg </w:t>
            </w:r>
            <w:r w:rsidRPr="009C56ED">
              <w:rPr>
                <w:rStyle w:val="fontstyle11"/>
                <w:rFonts w:ascii="Times New Roman" w:hAnsi="Times New Roman" w:cs="Times New Roman" w:hint="eastAsia"/>
              </w:rPr>
              <w:t>–</w:t>
            </w:r>
            <w:r w:rsidRPr="009C56ED">
              <w:rPr>
                <w:rStyle w:val="fontstyle11"/>
                <w:rFonts w:ascii="Times New Roman" w:hAnsi="Times New Roman" w:cs="Times New Roman"/>
              </w:rPr>
              <w:t xml:space="preserve"> &lt;</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30</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kg painaville potilaille enint</w:t>
            </w:r>
            <w:r w:rsidRPr="009C56ED">
              <w:rPr>
                <w:rStyle w:val="fontstyle11"/>
                <w:rFonts w:ascii="Times New Roman" w:hAnsi="Times New Roman" w:cs="Times New Roman" w:hint="eastAsia"/>
              </w:rPr>
              <w:t>ää</w:t>
            </w:r>
            <w:r w:rsidRPr="009C56ED">
              <w:rPr>
                <w:rStyle w:val="fontstyle11"/>
                <w:rFonts w:ascii="Times New Roman" w:hAnsi="Times New Roman" w:cs="Times New Roman"/>
              </w:rPr>
              <w:t>n 5</w:t>
            </w:r>
            <w:r w:rsidRPr="009C56ED">
              <w:rPr>
                <w:rStyle w:val="fontstyle11"/>
                <w:rFonts w:ascii="Times New Roman" w:hAnsi="Times New Roman" w:cs="Times New Roman" w:hint="eastAsia"/>
              </w:rPr>
              <w:t> </w:t>
            </w:r>
            <w:r w:rsidRPr="009C56ED">
              <w:rPr>
                <w:rStyle w:val="fontstyle11"/>
                <w:rFonts w:ascii="Times New Roman" w:hAnsi="Times New Roman" w:cs="Times New Roman"/>
              </w:rPr>
              <w:t xml:space="preserve">mg/kg kaksi kertaa </w:t>
            </w:r>
            <w:r w:rsidRPr="009C56ED">
              <w:rPr>
                <w:rStyle w:val="fontstyle01"/>
                <w:rFonts w:ascii="Times New Roman" w:hAnsi="Times New Roman" w:cs="Times New Roman"/>
                <w:b w:val="0"/>
                <w:bCs w:val="0"/>
              </w:rPr>
              <w:t>vuorokaudessa (10</w:t>
            </w:r>
            <w:r w:rsidRPr="009C56ED">
              <w:rPr>
                <w:rStyle w:val="fontstyle01"/>
                <w:rFonts w:ascii="Times New Roman" w:hAnsi="Times New Roman" w:cs="Times New Roman" w:hint="eastAsia"/>
                <w:b w:val="0"/>
                <w:bCs w:val="0"/>
              </w:rPr>
              <w:t> </w:t>
            </w:r>
            <w:r w:rsidRPr="009C56ED">
              <w:rPr>
                <w:rStyle w:val="fontstyle01"/>
                <w:rFonts w:ascii="Times New Roman" w:hAnsi="Times New Roman" w:cs="Times New Roman"/>
                <w:b w:val="0"/>
                <w:bCs w:val="0"/>
              </w:rPr>
              <w:t>mg/kg/vrk)</w:t>
            </w:r>
          </w:p>
          <w:p w14:paraId="35A01192" w14:textId="11DD4307" w:rsidR="000A18E7" w:rsidRPr="009C56ED" w:rsidRDefault="000A18E7" w:rsidP="000C424A">
            <w:pPr>
              <w:pStyle w:val="ListParagraph"/>
              <w:numPr>
                <w:ilvl w:val="0"/>
                <w:numId w:val="62"/>
              </w:numPr>
              <w:ind w:left="368" w:hanging="284"/>
              <w:rPr>
                <w:szCs w:val="24"/>
              </w:rPr>
            </w:pPr>
            <w:r w:rsidRPr="009C56ED">
              <w:rPr>
                <w:rStyle w:val="fontstyle01"/>
                <w:rFonts w:ascii="Times New Roman" w:hAnsi="Times New Roman" w:cs="Times New Roman"/>
                <w:b w:val="0"/>
                <w:bCs w:val="0"/>
              </w:rPr>
              <w:t>≥</w:t>
            </w:r>
            <w:r w:rsidRPr="009C56ED">
              <w:rPr>
                <w:rStyle w:val="fontstyle01"/>
                <w:rFonts w:ascii="Times New Roman" w:hAnsi="Times New Roman" w:cs="Times New Roman" w:hint="eastAsia"/>
                <w:b w:val="0"/>
                <w:bCs w:val="0"/>
              </w:rPr>
              <w:t> </w:t>
            </w:r>
            <w:r w:rsidRPr="009C56ED">
              <w:rPr>
                <w:rStyle w:val="fontstyle01"/>
                <w:rFonts w:ascii="Times New Roman" w:hAnsi="Times New Roman" w:cs="Times New Roman"/>
                <w:b w:val="0"/>
                <w:bCs w:val="0"/>
              </w:rPr>
              <w:t>30</w:t>
            </w:r>
            <w:r w:rsidRPr="009C56ED">
              <w:rPr>
                <w:rStyle w:val="fontstyle01"/>
                <w:rFonts w:ascii="Times New Roman" w:hAnsi="Times New Roman" w:cs="Times New Roman" w:hint="eastAsia"/>
                <w:b w:val="0"/>
                <w:bCs w:val="0"/>
              </w:rPr>
              <w:t> </w:t>
            </w:r>
            <w:r w:rsidRPr="009C56ED">
              <w:rPr>
                <w:rStyle w:val="fontstyle01"/>
                <w:rFonts w:ascii="Times New Roman" w:hAnsi="Times New Roman" w:cs="Times New Roman"/>
                <w:b w:val="0"/>
                <w:bCs w:val="0"/>
              </w:rPr>
              <w:t xml:space="preserve">kg </w:t>
            </w:r>
            <w:r w:rsidRPr="009C56ED">
              <w:rPr>
                <w:rStyle w:val="fontstyle01"/>
                <w:rFonts w:ascii="Times New Roman" w:hAnsi="Times New Roman" w:cs="Times New Roman" w:hint="eastAsia"/>
                <w:b w:val="0"/>
                <w:bCs w:val="0"/>
              </w:rPr>
              <w:t>–</w:t>
            </w:r>
            <w:r w:rsidRPr="009C56ED">
              <w:rPr>
                <w:rStyle w:val="fontstyle01"/>
                <w:rFonts w:ascii="Times New Roman" w:hAnsi="Times New Roman" w:cs="Times New Roman"/>
                <w:b w:val="0"/>
                <w:bCs w:val="0"/>
              </w:rPr>
              <w:t xml:space="preserve"> &lt;</w:t>
            </w:r>
            <w:r w:rsidRPr="009C56ED">
              <w:rPr>
                <w:rStyle w:val="fontstyle01"/>
                <w:rFonts w:ascii="Times New Roman" w:hAnsi="Times New Roman" w:cs="Times New Roman" w:hint="eastAsia"/>
                <w:b w:val="0"/>
                <w:bCs w:val="0"/>
              </w:rPr>
              <w:t> </w:t>
            </w:r>
            <w:r w:rsidRPr="009C56ED">
              <w:rPr>
                <w:rStyle w:val="fontstyle01"/>
                <w:rFonts w:ascii="Times New Roman" w:hAnsi="Times New Roman" w:cs="Times New Roman"/>
                <w:b w:val="0"/>
                <w:bCs w:val="0"/>
              </w:rPr>
              <w:t>50</w:t>
            </w:r>
            <w:r w:rsidRPr="009C56ED">
              <w:rPr>
                <w:rStyle w:val="fontstyle01"/>
                <w:rFonts w:ascii="Times New Roman" w:hAnsi="Times New Roman" w:cs="Times New Roman" w:hint="eastAsia"/>
                <w:b w:val="0"/>
                <w:bCs w:val="0"/>
              </w:rPr>
              <w:t> </w:t>
            </w:r>
            <w:r w:rsidRPr="009C56ED">
              <w:rPr>
                <w:rStyle w:val="fontstyle01"/>
                <w:rFonts w:ascii="Times New Roman" w:hAnsi="Times New Roman" w:cs="Times New Roman"/>
                <w:b w:val="0"/>
                <w:bCs w:val="0"/>
              </w:rPr>
              <w:t>kg painaville potilaille enint</w:t>
            </w:r>
            <w:r w:rsidRPr="009C56ED">
              <w:rPr>
                <w:rStyle w:val="fontstyle01"/>
                <w:rFonts w:ascii="Times New Roman" w:hAnsi="Times New Roman" w:cs="Times New Roman" w:hint="eastAsia"/>
                <w:b w:val="0"/>
                <w:bCs w:val="0"/>
              </w:rPr>
              <w:t>ää</w:t>
            </w:r>
            <w:r w:rsidRPr="009C56ED">
              <w:rPr>
                <w:rStyle w:val="fontstyle01"/>
                <w:rFonts w:ascii="Times New Roman" w:hAnsi="Times New Roman" w:cs="Times New Roman"/>
                <w:b w:val="0"/>
                <w:bCs w:val="0"/>
              </w:rPr>
              <w:t>n 4</w:t>
            </w:r>
            <w:r w:rsidRPr="009C56ED">
              <w:rPr>
                <w:rStyle w:val="fontstyle01"/>
                <w:rFonts w:ascii="Times New Roman" w:hAnsi="Times New Roman" w:cs="Times New Roman" w:hint="eastAsia"/>
                <w:b w:val="0"/>
                <w:bCs w:val="0"/>
              </w:rPr>
              <w:t> </w:t>
            </w:r>
            <w:r w:rsidRPr="009C56ED">
              <w:rPr>
                <w:rStyle w:val="fontstyle01"/>
                <w:rFonts w:ascii="Times New Roman" w:hAnsi="Times New Roman" w:cs="Times New Roman"/>
                <w:b w:val="0"/>
                <w:bCs w:val="0"/>
              </w:rPr>
              <w:t>mg/kg kaksi kertaa vuorokaudessa (8</w:t>
            </w:r>
            <w:r w:rsidRPr="009C56ED">
              <w:rPr>
                <w:rStyle w:val="fontstyle01"/>
                <w:rFonts w:ascii="Times New Roman" w:hAnsi="Times New Roman" w:cs="Times New Roman" w:hint="eastAsia"/>
                <w:b w:val="0"/>
                <w:bCs w:val="0"/>
              </w:rPr>
              <w:t> </w:t>
            </w:r>
            <w:r w:rsidRPr="009C56ED">
              <w:rPr>
                <w:rStyle w:val="fontstyle01"/>
                <w:rFonts w:ascii="Times New Roman" w:hAnsi="Times New Roman" w:cs="Times New Roman"/>
                <w:b w:val="0"/>
                <w:bCs w:val="0"/>
              </w:rPr>
              <w:t>mg/kg/vrk)</w:t>
            </w:r>
          </w:p>
        </w:tc>
      </w:tr>
    </w:tbl>
    <w:p w14:paraId="121311E6" w14:textId="77777777" w:rsidR="000A18E7" w:rsidRPr="009C56ED" w:rsidRDefault="000A18E7" w:rsidP="000A18E7">
      <w:pPr>
        <w:autoSpaceDE w:val="0"/>
        <w:autoSpaceDN w:val="0"/>
        <w:adjustRightInd w:val="0"/>
        <w:rPr>
          <w:lang w:val="fi-FI"/>
        </w:rPr>
      </w:pPr>
    </w:p>
    <w:p w14:paraId="7037777D" w14:textId="77777777" w:rsidR="00FF604E" w:rsidRPr="009C56ED" w:rsidRDefault="00FF604E" w:rsidP="00FF604E">
      <w:pPr>
        <w:keepNext/>
        <w:suppressAutoHyphens/>
        <w:rPr>
          <w:lang w:val="fi-FI" w:eastAsia="zh-CN"/>
        </w:rPr>
      </w:pPr>
      <w:r w:rsidRPr="009C56ED">
        <w:rPr>
          <w:i/>
          <w:szCs w:val="24"/>
          <w:u w:val="single"/>
          <w:lang w:val="fi-FI" w:eastAsia="zh-CN"/>
        </w:rPr>
        <w:t>Vähintään 50 kg painavat nuoret ja lapset sekä aikuiset</w:t>
      </w:r>
    </w:p>
    <w:p w14:paraId="0B194F35" w14:textId="77777777" w:rsidR="000A18E7" w:rsidRPr="009C56ED" w:rsidRDefault="000A18E7" w:rsidP="00FF604E">
      <w:pPr>
        <w:keepNext/>
        <w:suppressAutoHyphens/>
        <w:rPr>
          <w:i/>
          <w:szCs w:val="24"/>
          <w:lang w:val="fi-FI" w:eastAsia="zh-CN"/>
        </w:rPr>
      </w:pPr>
    </w:p>
    <w:p w14:paraId="0BD81F58" w14:textId="5618A907" w:rsidR="00FF604E" w:rsidRPr="009C56ED" w:rsidRDefault="00FF604E" w:rsidP="00FF604E">
      <w:pPr>
        <w:keepNext/>
        <w:suppressAutoHyphens/>
        <w:rPr>
          <w:lang w:val="fi-FI" w:eastAsia="zh-CN"/>
        </w:rPr>
      </w:pPr>
      <w:r w:rsidRPr="009C56ED">
        <w:rPr>
          <w:i/>
          <w:szCs w:val="24"/>
          <w:lang w:val="fi-FI" w:eastAsia="zh-CN"/>
        </w:rPr>
        <w:t>Monoterapia (paikallisalkuisten kohtausten hoitoon)</w:t>
      </w:r>
    </w:p>
    <w:p w14:paraId="7D3730DB" w14:textId="1A631825" w:rsidR="00FF604E" w:rsidRPr="009C56ED" w:rsidRDefault="00FF604E" w:rsidP="00FF604E">
      <w:pPr>
        <w:suppressAutoHyphens/>
        <w:rPr>
          <w:lang w:val="fi-FI" w:eastAsia="zh-CN"/>
        </w:rPr>
      </w:pPr>
      <w:r w:rsidRPr="009C56ED">
        <w:rPr>
          <w:szCs w:val="24"/>
          <w:lang w:val="fi-FI" w:eastAsia="zh-CN"/>
        </w:rPr>
        <w:t>Suositeltu aloitusannos on 50 mg kaksi kertaa vuorokaudessa</w:t>
      </w:r>
      <w:r w:rsidR="000A18E7" w:rsidRPr="009C56ED">
        <w:rPr>
          <w:szCs w:val="24"/>
          <w:lang w:val="fi-FI" w:eastAsia="zh-CN"/>
        </w:rPr>
        <w:t xml:space="preserve"> (100 mg/vrk)</w:t>
      </w:r>
      <w:r w:rsidRPr="009C56ED">
        <w:rPr>
          <w:szCs w:val="24"/>
          <w:lang w:val="fi-FI" w:eastAsia="zh-CN"/>
        </w:rPr>
        <w:t>; annos nostetaan viikon hoidon jälkeen matalimpaan ylläpitoannokseen 100 mg kaksi kertaa vuorokaudessa</w:t>
      </w:r>
      <w:r w:rsidR="000A18E7" w:rsidRPr="009C56ED">
        <w:rPr>
          <w:szCs w:val="24"/>
          <w:lang w:val="fi-FI" w:eastAsia="zh-CN"/>
        </w:rPr>
        <w:t xml:space="preserve"> (200 mg/vrk)</w:t>
      </w:r>
      <w:r w:rsidRPr="009C56ED">
        <w:rPr>
          <w:szCs w:val="24"/>
          <w:lang w:val="fi-FI" w:eastAsia="zh-CN"/>
        </w:rPr>
        <w:t>.</w:t>
      </w:r>
    </w:p>
    <w:p w14:paraId="495A431C" w14:textId="5322FF94" w:rsidR="00FF604E" w:rsidRPr="009C56ED" w:rsidRDefault="00FF604E" w:rsidP="00FF604E">
      <w:pPr>
        <w:suppressAutoHyphens/>
        <w:rPr>
          <w:lang w:val="fi-FI" w:eastAsia="zh-CN"/>
        </w:rPr>
      </w:pPr>
      <w:r w:rsidRPr="009C56ED">
        <w:rPr>
          <w:szCs w:val="24"/>
          <w:lang w:val="fi-FI" w:eastAsia="zh-CN"/>
        </w:rPr>
        <w:lastRenderedPageBreak/>
        <w:t xml:space="preserve">Lakosamidihoito voidaan aloittaa myös 100 mg:lla kaksi kertaa vuorokaudessa </w:t>
      </w:r>
      <w:r w:rsidR="000A18E7" w:rsidRPr="009C56ED">
        <w:rPr>
          <w:szCs w:val="24"/>
          <w:lang w:val="fi-FI" w:eastAsia="zh-CN"/>
        </w:rPr>
        <w:t xml:space="preserve">(200 mg/vrk) </w:t>
      </w:r>
      <w:r w:rsidRPr="009C56ED">
        <w:rPr>
          <w:szCs w:val="24"/>
          <w:lang w:val="fi-FI" w:eastAsia="zh-CN"/>
        </w:rPr>
        <w:t>sen mukaan, millaiseksi lääkäri arvioi kohtausten vähentämistarpeen suhteessa mahdollisiin haittavaikutuksiin.</w:t>
      </w:r>
    </w:p>
    <w:p w14:paraId="26CD6543" w14:textId="77777777" w:rsidR="00FF604E" w:rsidRPr="009C56ED" w:rsidRDefault="00FF604E" w:rsidP="00FF604E">
      <w:pPr>
        <w:suppressAutoHyphens/>
        <w:rPr>
          <w:lang w:val="fi-FI" w:eastAsia="zh-CN"/>
        </w:rPr>
      </w:pPr>
      <w:r w:rsidRPr="009C56ED">
        <w:rPr>
          <w:szCs w:val="24"/>
          <w:lang w:val="fi-FI" w:eastAsia="zh-CN"/>
        </w:rPr>
        <w:t>Ylläpitoannosta voidaan nostaa edelleen tarvittaessa vasteen ja siedettävyyden mukaisesti viikoittain tehtävinä lisäyksinä 50 mg kaksi kertaa vuorokaudessa (100 mg/vrk) hoidon suositeltuun enimmäisvuorokausiannokseen 300 mg kaksi kertaa vuorokaudessa (600 mg/vrk) saakka.</w:t>
      </w:r>
    </w:p>
    <w:p w14:paraId="30B277E2" w14:textId="3E962078" w:rsidR="00FF604E" w:rsidRPr="009C56ED" w:rsidRDefault="00FF604E" w:rsidP="00FF604E">
      <w:pPr>
        <w:suppressAutoHyphens/>
        <w:rPr>
          <w:lang w:val="fi-FI" w:eastAsia="zh-CN"/>
        </w:rPr>
      </w:pPr>
      <w:r w:rsidRPr="009C56ED">
        <w:rPr>
          <w:szCs w:val="24"/>
          <w:lang w:val="fi-FI" w:eastAsia="zh-CN"/>
        </w:rPr>
        <w:t xml:space="preserve">Jos potilaan annos on jo yli </w:t>
      </w:r>
      <w:r w:rsidR="000A18E7" w:rsidRPr="009C56ED">
        <w:rPr>
          <w:szCs w:val="24"/>
          <w:lang w:val="fi-FI" w:eastAsia="zh-CN"/>
        </w:rPr>
        <w:t>200 mg kaksi kertaa vuorokaudessa (400 mg/vrk)</w:t>
      </w:r>
      <w:r w:rsidRPr="009C56ED">
        <w:rPr>
          <w:szCs w:val="24"/>
          <w:lang w:val="fi-FI" w:eastAsia="zh-CN"/>
        </w:rPr>
        <w:t xml:space="preserve"> ja hän tarvitsee sen lisäksi jonkin muun epilepsialääkkeen, on noudatettava liitännäishoitoon suositeltua annostusta.</w:t>
      </w:r>
    </w:p>
    <w:p w14:paraId="49ADE9F3" w14:textId="77777777" w:rsidR="00FF604E" w:rsidRPr="009C56ED" w:rsidRDefault="00FF604E" w:rsidP="00FF604E">
      <w:pPr>
        <w:suppressAutoHyphens/>
        <w:rPr>
          <w:szCs w:val="24"/>
          <w:lang w:val="fi-FI" w:eastAsia="zh-CN"/>
        </w:rPr>
      </w:pPr>
    </w:p>
    <w:p w14:paraId="2FF4E8BE" w14:textId="77777777" w:rsidR="00FF604E" w:rsidRPr="009C56ED" w:rsidRDefault="00FF604E" w:rsidP="00FF604E">
      <w:pPr>
        <w:keepNext/>
        <w:tabs>
          <w:tab w:val="left" w:pos="567"/>
        </w:tabs>
        <w:suppressAutoHyphens/>
        <w:rPr>
          <w:lang w:val="fi-FI" w:eastAsia="zh-CN"/>
        </w:rPr>
      </w:pPr>
      <w:r w:rsidRPr="009C56ED">
        <w:rPr>
          <w:i/>
          <w:szCs w:val="24"/>
          <w:lang w:val="fi-FI" w:eastAsia="zh-CN"/>
        </w:rPr>
        <w:t>Liitännäishoito (paikallisalkuisten kohtausten hoitoon tai primaaristi yleistyneiden toonis-kloonisten kohtausten hoitoon)</w:t>
      </w:r>
    </w:p>
    <w:p w14:paraId="61919637" w14:textId="635455B5" w:rsidR="00FF604E" w:rsidRPr="009C56ED" w:rsidRDefault="00FF604E" w:rsidP="00FF604E">
      <w:pPr>
        <w:suppressAutoHyphens/>
        <w:rPr>
          <w:lang w:val="fi-FI" w:eastAsia="zh-CN"/>
        </w:rPr>
      </w:pPr>
      <w:r w:rsidRPr="009C56ED">
        <w:rPr>
          <w:szCs w:val="24"/>
          <w:lang w:val="fi-FI" w:eastAsia="zh-CN"/>
        </w:rPr>
        <w:t>Suositeltu aloitusannos on 50 mg kaksi kertaa vuorokaudessa</w:t>
      </w:r>
      <w:r w:rsidR="000A18E7" w:rsidRPr="009C56ED">
        <w:rPr>
          <w:szCs w:val="24"/>
          <w:lang w:val="fi-FI" w:eastAsia="zh-CN"/>
        </w:rPr>
        <w:t xml:space="preserve"> (100 mg/vrk)</w:t>
      </w:r>
      <w:r w:rsidRPr="009C56ED">
        <w:rPr>
          <w:szCs w:val="24"/>
          <w:lang w:val="fi-FI" w:eastAsia="zh-CN"/>
        </w:rPr>
        <w:t>; annos nostetaan viikon hoidon jälkeen matalimpaan ylläpitoannokseen 100 mg kaksi kertaa vuorokaudessa</w:t>
      </w:r>
      <w:r w:rsidR="000A18E7" w:rsidRPr="009C56ED">
        <w:rPr>
          <w:szCs w:val="24"/>
          <w:lang w:val="fi-FI" w:eastAsia="zh-CN"/>
        </w:rPr>
        <w:t xml:space="preserve"> (200 mg/vrk)</w:t>
      </w:r>
      <w:r w:rsidRPr="009C56ED">
        <w:rPr>
          <w:szCs w:val="24"/>
          <w:lang w:val="fi-FI" w:eastAsia="zh-CN"/>
        </w:rPr>
        <w:t>.</w:t>
      </w:r>
    </w:p>
    <w:p w14:paraId="293CA9FA" w14:textId="60D5C75C" w:rsidR="00FF604E" w:rsidRPr="009C56ED" w:rsidRDefault="00FF604E" w:rsidP="00FF604E">
      <w:pPr>
        <w:tabs>
          <w:tab w:val="left" w:pos="567"/>
        </w:tabs>
        <w:suppressAutoHyphens/>
        <w:rPr>
          <w:lang w:val="fi-FI" w:eastAsia="zh-CN"/>
        </w:rPr>
      </w:pPr>
      <w:r w:rsidRPr="009C56ED">
        <w:rPr>
          <w:szCs w:val="24"/>
          <w:lang w:val="fi-FI" w:eastAsia="zh-CN"/>
        </w:rPr>
        <w:t>Annosta voidaan nostaa edelleen tarvittaessa vasteen ja siedettävyyden mukaisesti viikoittain tehtävinä lisäyksinä 50 mg kaksi kertaa vuorokaudessa (100 mg/vrk) suositeltuun enimmäisvuorokausiannokseen 200 mg kaksi kertaa vuorokaudessa</w:t>
      </w:r>
      <w:r w:rsidR="000A18E7" w:rsidRPr="009C56ED">
        <w:rPr>
          <w:szCs w:val="24"/>
          <w:lang w:val="fi-FI" w:eastAsia="zh-CN"/>
        </w:rPr>
        <w:t xml:space="preserve"> (400 mg/vrk)</w:t>
      </w:r>
      <w:r w:rsidRPr="009C56ED">
        <w:rPr>
          <w:szCs w:val="24"/>
          <w:lang w:val="fi-FI" w:eastAsia="zh-CN"/>
        </w:rPr>
        <w:t xml:space="preserve"> saakka. </w:t>
      </w:r>
    </w:p>
    <w:p w14:paraId="1751A82D" w14:textId="77777777" w:rsidR="00FF604E" w:rsidRPr="009C56ED" w:rsidRDefault="00FF604E" w:rsidP="00FF604E">
      <w:pPr>
        <w:suppressAutoHyphens/>
        <w:rPr>
          <w:i/>
          <w:szCs w:val="24"/>
          <w:lang w:val="fi-FI" w:eastAsia="zh-CN"/>
        </w:rPr>
      </w:pPr>
    </w:p>
    <w:p w14:paraId="01C3B717" w14:textId="77777777" w:rsidR="00DC0CCF" w:rsidRPr="009C56ED" w:rsidRDefault="00DC0CCF" w:rsidP="00DC0CCF">
      <w:pPr>
        <w:keepNext/>
        <w:suppressAutoHyphens/>
        <w:rPr>
          <w:lang w:val="fi-FI" w:eastAsia="zh-CN"/>
        </w:rPr>
      </w:pPr>
      <w:r w:rsidRPr="009C56ED">
        <w:rPr>
          <w:i/>
          <w:iCs/>
          <w:noProof/>
          <w:szCs w:val="22"/>
          <w:u w:val="single"/>
          <w:lang w:val="fi-FI"/>
        </w:rPr>
        <w:t>Vähintään 2-vuotiaat ja alle 50 kg painavat lapset ja nuoret</w:t>
      </w:r>
    </w:p>
    <w:p w14:paraId="4C53A327" w14:textId="77777777" w:rsidR="00DC0CCF" w:rsidRPr="009C56ED" w:rsidRDefault="00DC0CCF" w:rsidP="00DC0CCF">
      <w:pPr>
        <w:keepNext/>
        <w:suppressAutoHyphens/>
        <w:rPr>
          <w:i/>
          <w:u w:val="single"/>
          <w:lang w:val="fi-FI" w:eastAsia="zh-CN"/>
        </w:rPr>
      </w:pPr>
    </w:p>
    <w:p w14:paraId="3FA6F90B" w14:textId="77777777" w:rsidR="00DC0CCF" w:rsidRPr="009C56ED" w:rsidRDefault="00DC0CCF" w:rsidP="00DC0CCF">
      <w:pPr>
        <w:keepNext/>
        <w:suppressAutoHyphens/>
        <w:rPr>
          <w:iCs/>
          <w:lang w:val="fi-FI" w:eastAsia="zh-CN"/>
        </w:rPr>
      </w:pPr>
      <w:r w:rsidRPr="009C56ED">
        <w:rPr>
          <w:iCs/>
          <w:lang w:val="fi-FI" w:eastAsia="zh-CN"/>
        </w:rPr>
        <w:t>Annos määritellään painon perusteella.</w:t>
      </w:r>
    </w:p>
    <w:p w14:paraId="03ACFEBB" w14:textId="77777777" w:rsidR="00DC0CCF" w:rsidRPr="009C56ED" w:rsidRDefault="00DC0CCF" w:rsidP="00DC0CCF">
      <w:pPr>
        <w:keepNext/>
        <w:suppressAutoHyphens/>
        <w:rPr>
          <w:i/>
          <w:u w:val="single"/>
          <w:lang w:val="fi-FI" w:eastAsia="zh-CN"/>
        </w:rPr>
      </w:pPr>
    </w:p>
    <w:p w14:paraId="1EB4F658" w14:textId="77777777" w:rsidR="00DC0CCF" w:rsidRPr="009C56ED" w:rsidRDefault="00DC0CCF" w:rsidP="00DC0CCF">
      <w:pPr>
        <w:keepNext/>
        <w:suppressAutoHyphens/>
        <w:rPr>
          <w:lang w:val="fi-FI" w:eastAsia="zh-CN"/>
        </w:rPr>
      </w:pPr>
      <w:r w:rsidRPr="009C56ED">
        <w:rPr>
          <w:i/>
          <w:szCs w:val="24"/>
          <w:lang w:val="fi-FI" w:eastAsia="zh-CN"/>
        </w:rPr>
        <w:t>Monoterapia (paikallisalkuisten kohtausten hoidossa)</w:t>
      </w:r>
    </w:p>
    <w:p w14:paraId="1F5B6078" w14:textId="77777777" w:rsidR="00DC0CCF" w:rsidRPr="009C56ED" w:rsidRDefault="00DC0CCF" w:rsidP="00DC0CCF">
      <w:pPr>
        <w:suppressAutoHyphens/>
        <w:rPr>
          <w:lang w:val="fi-FI" w:eastAsia="zh-CN"/>
        </w:rPr>
      </w:pPr>
      <w:r w:rsidRPr="009C56ED">
        <w:rPr>
          <w:szCs w:val="24"/>
          <w:lang w:val="fi-FI" w:eastAsia="zh-CN"/>
        </w:rPr>
        <w:t>Suositeltu aloitusannos on 1 mg/kg kaksi kertaa vuorokaudessa (2 mg/kg/vrk). Annos nostetaan viikon hoidon jälkeen matalimpaan ylläpitoannokseen 2 mg/kg kaksi kertaa vuorokaudessa (4 mg/kg/vrk).</w:t>
      </w:r>
    </w:p>
    <w:p w14:paraId="0F908E8C" w14:textId="77777777" w:rsidR="00DC0CCF" w:rsidRPr="009C56ED" w:rsidRDefault="00DC0CCF" w:rsidP="00DC0CCF">
      <w:pPr>
        <w:suppressAutoHyphens/>
        <w:rPr>
          <w:lang w:val="fi-FI" w:eastAsia="zh-CN"/>
        </w:rPr>
      </w:pPr>
      <w:r w:rsidRPr="009C56ED">
        <w:rPr>
          <w:szCs w:val="24"/>
          <w:lang w:val="fi-FI" w:eastAsia="zh-CN"/>
        </w:rPr>
        <w:t>Ylläpitoannosta voidaan nostaa edelleen tarvittaessa vasteen ja siedettävyyden mukaisesti viikoittain tehtävinä lisäyksinä 1 mg/kg kaksi kertaa vuorokaudessa (2 mg/kg/vrk). Annosta nostetaan asteittain, kunnes saavutetaan optimaalinen vaste. Pienintä tehokasta annosta on käytettävä. 10 kg – alle 40 kg painaville lapsille suositeltu enimmäisannos on enintään 6 mg/kg kaksi kertaa vuorokaudessa (12 mg/kg/vrk). 40 kg – alle 50 kg painaville painaville lapsille suositeltu enimmäisannos on 5 mg/kg kaksi kertaa vuorokaudessa (10 mg/kg/vrk).</w:t>
      </w:r>
    </w:p>
    <w:p w14:paraId="37B9581E" w14:textId="77777777" w:rsidR="00DC0CCF" w:rsidRPr="009C56ED" w:rsidRDefault="00DC0CCF" w:rsidP="00DC0CCF">
      <w:pPr>
        <w:suppressAutoHyphens/>
        <w:rPr>
          <w:lang w:val="fi-FI" w:eastAsia="zh-CN"/>
        </w:rPr>
      </w:pPr>
    </w:p>
    <w:p w14:paraId="5C7646C5" w14:textId="77777777" w:rsidR="00DC0CCF" w:rsidRPr="009C56ED" w:rsidRDefault="00DC0CCF" w:rsidP="00DC0CCF">
      <w:pPr>
        <w:suppressAutoHyphens/>
        <w:rPr>
          <w:lang w:val="fi-FI" w:eastAsia="zh-CN"/>
        </w:rPr>
      </w:pPr>
      <w:r w:rsidRPr="009C56ED">
        <w:rPr>
          <w:lang w:val="fi-FI" w:eastAsia="zh-CN"/>
        </w:rPr>
        <w:t>Seuraavissa taulukoissa on esimerkit infuusionesteen määristä antokertaa kohden lääkärin määräämän annoksen ja potilaan painon mukaan. Tarkka infuusionesteen määrä lasketaan lapsen tarkan painon mukaan.</w:t>
      </w:r>
    </w:p>
    <w:p w14:paraId="4085E588" w14:textId="77777777" w:rsidR="00DC0CCF" w:rsidRPr="009C56ED" w:rsidRDefault="00DC0CCF" w:rsidP="00DC0CCF">
      <w:pPr>
        <w:suppressAutoHyphens/>
        <w:rPr>
          <w:lang w:val="fi-FI" w:eastAsia="zh-CN"/>
        </w:rPr>
      </w:pPr>
    </w:p>
    <w:p w14:paraId="6BC376CF" w14:textId="77777777" w:rsidR="00DC0CCF" w:rsidRPr="009C56ED" w:rsidRDefault="00DC0CCF" w:rsidP="00DC0CCF">
      <w:pPr>
        <w:keepNext/>
        <w:suppressAutoHyphens/>
        <w:rPr>
          <w:lang w:val="fi-FI" w:eastAsia="zh-CN"/>
        </w:rPr>
      </w:pPr>
      <w:r w:rsidRPr="009C56ED">
        <w:rPr>
          <w:b/>
          <w:lang w:val="fi-FI"/>
        </w:rPr>
        <w:t>Kaksi kertaa vuorokaudessa</w:t>
      </w:r>
      <w:r w:rsidRPr="009C56ED">
        <w:rPr>
          <w:lang w:val="fi-FI"/>
        </w:rPr>
        <w:t xml:space="preserve"> annettavat monoterapia-annokset </w:t>
      </w:r>
      <w:r w:rsidRPr="009C56ED">
        <w:rPr>
          <w:color w:val="000000"/>
          <w:szCs w:val="22"/>
          <w:lang w:val="fi-FI"/>
        </w:rPr>
        <w:t xml:space="preserve">paikallisalkuisten kohtausten hoitoon </w:t>
      </w:r>
      <w:r w:rsidRPr="009C56ED">
        <w:rPr>
          <w:lang w:val="fi-FI"/>
        </w:rPr>
        <w:t>vähintään 2-vuotiaille</w:t>
      </w:r>
      <w:r w:rsidRPr="009C56ED">
        <w:rPr>
          <w:b/>
          <w:lang w:val="fi-FI"/>
        </w:rPr>
        <w:t xml:space="preserve"> vähintään 10 kg – alle 40 kg painaville</w:t>
      </w:r>
      <w:r w:rsidRPr="009C56ED">
        <w:rPr>
          <w:lang w:val="fi-FI"/>
        </w:rPr>
        <w:t xml:space="preserve"> lapsille:</w:t>
      </w:r>
    </w:p>
    <w:tbl>
      <w:tblPr>
        <w:tblW w:w="9299" w:type="dxa"/>
        <w:tblInd w:w="-5" w:type="dxa"/>
        <w:tblLayout w:type="fixed"/>
        <w:tblLook w:val="0000" w:firstRow="0" w:lastRow="0" w:firstColumn="0" w:lastColumn="0" w:noHBand="0" w:noVBand="0"/>
      </w:tblPr>
      <w:tblGrid>
        <w:gridCol w:w="957"/>
        <w:gridCol w:w="1380"/>
        <w:gridCol w:w="1342"/>
        <w:gridCol w:w="1342"/>
        <w:gridCol w:w="1341"/>
        <w:gridCol w:w="1342"/>
        <w:gridCol w:w="1595"/>
      </w:tblGrid>
      <w:tr w:rsidR="00DC0CCF" w:rsidRPr="009C56ED" w14:paraId="4DAF006E" w14:textId="77777777" w:rsidTr="003C1C79">
        <w:trPr>
          <w:trHeight w:val="710"/>
        </w:trPr>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44B1CC53" w14:textId="77777777" w:rsidR="00DC0CCF" w:rsidRPr="009C56ED" w:rsidRDefault="00DC0CCF" w:rsidP="003C1C79">
            <w:pPr>
              <w:keepNext/>
              <w:suppressAutoHyphens/>
              <w:rPr>
                <w:lang w:val="fi-FI"/>
              </w:rPr>
            </w:pPr>
            <w:r w:rsidRPr="009C56ED">
              <w:rPr>
                <w:lang w:val="fi-FI"/>
              </w:rPr>
              <w:t>Viikko</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14:paraId="73F85FFF" w14:textId="77777777" w:rsidR="00DC0CCF" w:rsidRPr="009C56ED" w:rsidRDefault="00DC0CCF" w:rsidP="003C1C79">
            <w:pPr>
              <w:keepNext/>
              <w:suppressAutoHyphens/>
              <w:rPr>
                <w:lang w:val="fi-FI"/>
              </w:rPr>
            </w:pPr>
            <w:r w:rsidRPr="009C56ED">
              <w:rPr>
                <w:lang w:val="fi-FI"/>
              </w:rPr>
              <w:t>Viikko 1</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A879D4B" w14:textId="77777777" w:rsidR="00DC0CCF" w:rsidRPr="009C56ED" w:rsidRDefault="00DC0CCF" w:rsidP="003C1C79">
            <w:pPr>
              <w:keepNext/>
              <w:suppressAutoHyphens/>
              <w:rPr>
                <w:lang w:val="fi-FI"/>
              </w:rPr>
            </w:pPr>
            <w:r w:rsidRPr="009C56ED">
              <w:rPr>
                <w:lang w:val="fi-FI"/>
              </w:rPr>
              <w:t>Viikko 2</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FAA1033" w14:textId="77777777" w:rsidR="00DC0CCF" w:rsidRPr="009C56ED" w:rsidRDefault="00DC0CCF" w:rsidP="003C1C79">
            <w:pPr>
              <w:keepNext/>
              <w:suppressAutoHyphens/>
              <w:rPr>
                <w:lang w:val="fi-FI"/>
              </w:rPr>
            </w:pPr>
            <w:r w:rsidRPr="009C56ED">
              <w:rPr>
                <w:lang w:val="fi-FI"/>
              </w:rPr>
              <w:t>Viikko 3</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1A3C5915" w14:textId="77777777" w:rsidR="00DC0CCF" w:rsidRPr="009C56ED" w:rsidRDefault="00DC0CCF" w:rsidP="003C1C79">
            <w:pPr>
              <w:keepNext/>
              <w:suppressAutoHyphens/>
              <w:rPr>
                <w:lang w:val="fi-FI"/>
              </w:rPr>
            </w:pPr>
            <w:r w:rsidRPr="009C56ED">
              <w:rPr>
                <w:lang w:val="fi-FI"/>
              </w:rPr>
              <w:t>Viikko 4</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8324B54" w14:textId="77777777" w:rsidR="00DC0CCF" w:rsidRPr="009C56ED" w:rsidRDefault="00DC0CCF" w:rsidP="003C1C79">
            <w:pPr>
              <w:keepNext/>
              <w:suppressAutoHyphens/>
              <w:rPr>
                <w:lang w:val="fi-FI"/>
              </w:rPr>
            </w:pPr>
            <w:r w:rsidRPr="009C56ED">
              <w:rPr>
                <w:lang w:val="fi-FI"/>
              </w:rPr>
              <w:t>Viikko 5</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5C80A10B" w14:textId="77777777" w:rsidR="00DC0CCF" w:rsidRPr="009C56ED" w:rsidRDefault="00DC0CCF" w:rsidP="003C1C79">
            <w:pPr>
              <w:keepNext/>
              <w:suppressAutoHyphens/>
              <w:rPr>
                <w:lang w:val="fi-FI"/>
              </w:rPr>
            </w:pPr>
            <w:r w:rsidRPr="009C56ED">
              <w:rPr>
                <w:lang w:val="fi-FI"/>
              </w:rPr>
              <w:t>Viikko 6</w:t>
            </w:r>
          </w:p>
        </w:tc>
      </w:tr>
      <w:tr w:rsidR="00DC0CCF" w:rsidRPr="009C56ED" w14:paraId="1DD540F4" w14:textId="77777777" w:rsidTr="003C1C79">
        <w:trPr>
          <w:trHeight w:val="710"/>
        </w:trPr>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4DB06935" w14:textId="77777777" w:rsidR="00DC0CCF" w:rsidRPr="009C56ED" w:rsidRDefault="00DC0CCF" w:rsidP="003C1C79">
            <w:pPr>
              <w:keepNext/>
              <w:suppressAutoHyphens/>
              <w:rPr>
                <w:lang w:val="fi-FI" w:eastAsia="zh-CN"/>
              </w:rPr>
            </w:pPr>
            <w:r w:rsidRPr="009C56ED">
              <w:rPr>
                <w:lang w:val="fi-FI"/>
              </w:rPr>
              <w:t>Määrätty annos</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14:paraId="03C0E9A7" w14:textId="77777777" w:rsidR="00DC0CCF" w:rsidRPr="009C56ED" w:rsidRDefault="00DC0CCF" w:rsidP="003C1C79">
            <w:pPr>
              <w:keepNext/>
              <w:suppressAutoHyphens/>
              <w:rPr>
                <w:lang w:val="fi-FI" w:eastAsia="zh-CN"/>
              </w:rPr>
            </w:pPr>
            <w:r w:rsidRPr="009C56ED">
              <w:rPr>
                <w:lang w:val="fi-FI"/>
              </w:rPr>
              <w:t>0,1 ml/kg</w:t>
            </w:r>
          </w:p>
          <w:p w14:paraId="1AD06584" w14:textId="77777777" w:rsidR="00DC0CCF" w:rsidRPr="009C56ED" w:rsidRDefault="00DC0CCF" w:rsidP="003C1C79">
            <w:pPr>
              <w:keepNext/>
              <w:suppressAutoHyphens/>
              <w:rPr>
                <w:lang w:val="fi-FI" w:eastAsia="zh-CN"/>
              </w:rPr>
            </w:pPr>
            <w:r w:rsidRPr="009C56ED">
              <w:rPr>
                <w:lang w:val="fi-FI"/>
              </w:rPr>
              <w:t>(1 mg/kg)</w:t>
            </w:r>
          </w:p>
          <w:p w14:paraId="47D3351F" w14:textId="77777777" w:rsidR="00DC0CCF" w:rsidRPr="009C56ED" w:rsidRDefault="00DC0CCF" w:rsidP="003C1C79">
            <w:pPr>
              <w:keepNext/>
              <w:suppressAutoHyphens/>
              <w:rPr>
                <w:lang w:val="fi-FI" w:eastAsia="zh-CN"/>
              </w:rPr>
            </w:pPr>
            <w:r w:rsidRPr="009C56ED">
              <w:rPr>
                <w:lang w:val="fi-FI"/>
              </w:rPr>
              <w:t>Aloitusannos</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0CA9BAA2" w14:textId="77777777" w:rsidR="00DC0CCF" w:rsidRPr="009C56ED" w:rsidRDefault="00DC0CCF" w:rsidP="003C1C79">
            <w:pPr>
              <w:keepNext/>
              <w:suppressAutoHyphens/>
              <w:rPr>
                <w:lang w:val="fi-FI" w:eastAsia="zh-CN"/>
              </w:rPr>
            </w:pPr>
            <w:r w:rsidRPr="009C56ED">
              <w:rPr>
                <w:lang w:val="fi-FI"/>
              </w:rPr>
              <w:t>0,2 ml/kg</w:t>
            </w:r>
          </w:p>
          <w:p w14:paraId="6669A08E" w14:textId="77777777" w:rsidR="00DC0CCF" w:rsidRPr="009C56ED" w:rsidRDefault="00DC0CCF" w:rsidP="003C1C79">
            <w:pPr>
              <w:keepNext/>
              <w:suppressAutoHyphens/>
              <w:rPr>
                <w:lang w:val="fi-FI" w:eastAsia="zh-CN"/>
              </w:rPr>
            </w:pPr>
            <w:r w:rsidRPr="009C56ED">
              <w:rPr>
                <w:lang w:val="fi-FI"/>
              </w:rPr>
              <w:t>(2 mg/kg)</w:t>
            </w:r>
          </w:p>
          <w:p w14:paraId="7D416144" w14:textId="77777777" w:rsidR="00DC0CCF" w:rsidRPr="009C56ED" w:rsidRDefault="00DC0CCF" w:rsidP="003C1C79">
            <w:pPr>
              <w:keepNext/>
              <w:suppressAutoHyphens/>
              <w:rPr>
                <w:lang w:val="fi-FI"/>
              </w:rPr>
            </w:pP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03D6D4E" w14:textId="77777777" w:rsidR="00DC0CCF" w:rsidRPr="009C56ED" w:rsidRDefault="00DC0CCF" w:rsidP="003C1C79">
            <w:pPr>
              <w:keepNext/>
              <w:suppressAutoHyphens/>
              <w:rPr>
                <w:lang w:val="fi-FI" w:eastAsia="zh-CN"/>
              </w:rPr>
            </w:pPr>
            <w:r w:rsidRPr="009C56ED">
              <w:rPr>
                <w:lang w:val="fi-FI"/>
              </w:rPr>
              <w:t>0,3 ml/kg</w:t>
            </w:r>
          </w:p>
          <w:p w14:paraId="5F973010" w14:textId="77777777" w:rsidR="00DC0CCF" w:rsidRPr="009C56ED" w:rsidRDefault="00DC0CCF" w:rsidP="003C1C79">
            <w:pPr>
              <w:keepNext/>
              <w:suppressAutoHyphens/>
              <w:rPr>
                <w:lang w:val="fi-FI" w:eastAsia="zh-CN"/>
              </w:rPr>
            </w:pPr>
            <w:r w:rsidRPr="009C56ED">
              <w:rPr>
                <w:lang w:val="fi-FI"/>
              </w:rPr>
              <w:t>(3 mg/kg)</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461BB0C7" w14:textId="77777777" w:rsidR="00DC0CCF" w:rsidRPr="009C56ED" w:rsidRDefault="00DC0CCF" w:rsidP="003C1C79">
            <w:pPr>
              <w:keepNext/>
              <w:suppressAutoHyphens/>
              <w:rPr>
                <w:lang w:val="fi-FI" w:eastAsia="zh-CN"/>
              </w:rPr>
            </w:pPr>
            <w:r w:rsidRPr="009C56ED">
              <w:rPr>
                <w:lang w:val="fi-FI"/>
              </w:rPr>
              <w:t>0,4 ml/kg</w:t>
            </w:r>
          </w:p>
          <w:p w14:paraId="2F598967" w14:textId="77777777" w:rsidR="00DC0CCF" w:rsidRPr="009C56ED" w:rsidRDefault="00DC0CCF" w:rsidP="003C1C79">
            <w:pPr>
              <w:keepNext/>
              <w:suppressAutoHyphens/>
              <w:rPr>
                <w:lang w:val="fi-FI" w:eastAsia="zh-CN"/>
              </w:rPr>
            </w:pPr>
            <w:r w:rsidRPr="009C56ED">
              <w:rPr>
                <w:lang w:val="fi-FI"/>
              </w:rPr>
              <w:t>(4 mg/kg)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8F8F65C" w14:textId="77777777" w:rsidR="00DC0CCF" w:rsidRPr="009C56ED" w:rsidRDefault="00DC0CCF" w:rsidP="003C1C79">
            <w:pPr>
              <w:keepNext/>
              <w:suppressAutoHyphens/>
              <w:rPr>
                <w:lang w:val="fi-FI" w:eastAsia="zh-CN"/>
              </w:rPr>
            </w:pPr>
            <w:r w:rsidRPr="009C56ED">
              <w:rPr>
                <w:lang w:val="fi-FI"/>
              </w:rPr>
              <w:t>0,5 ml/kg</w:t>
            </w:r>
          </w:p>
          <w:p w14:paraId="220FD4E8" w14:textId="77777777" w:rsidR="00DC0CCF" w:rsidRPr="009C56ED" w:rsidRDefault="00DC0CCF" w:rsidP="003C1C79">
            <w:pPr>
              <w:keepNext/>
              <w:suppressAutoHyphens/>
              <w:rPr>
                <w:lang w:val="fi-FI" w:eastAsia="zh-CN"/>
              </w:rPr>
            </w:pPr>
            <w:r w:rsidRPr="009C56ED">
              <w:rPr>
                <w:lang w:val="fi-FI"/>
              </w:rPr>
              <w:t>(5 mg/kg)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54678592" w14:textId="77777777" w:rsidR="00DC0CCF" w:rsidRPr="009C56ED" w:rsidRDefault="00DC0CCF" w:rsidP="003C1C79">
            <w:pPr>
              <w:keepNext/>
              <w:suppressAutoHyphens/>
              <w:rPr>
                <w:lang w:val="fi-FI" w:eastAsia="zh-CN"/>
              </w:rPr>
            </w:pPr>
            <w:r w:rsidRPr="009C56ED">
              <w:rPr>
                <w:lang w:val="fi-FI"/>
              </w:rPr>
              <w:t>0,6 ml/kg</w:t>
            </w:r>
          </w:p>
          <w:p w14:paraId="227C2235" w14:textId="77777777" w:rsidR="00DC0CCF" w:rsidRPr="009C56ED" w:rsidRDefault="00DC0CCF" w:rsidP="003C1C79">
            <w:pPr>
              <w:keepNext/>
              <w:suppressAutoHyphens/>
              <w:rPr>
                <w:lang w:val="fi-FI" w:eastAsia="zh-CN"/>
              </w:rPr>
            </w:pPr>
            <w:r w:rsidRPr="009C56ED">
              <w:rPr>
                <w:lang w:val="fi-FI"/>
              </w:rPr>
              <w:t>(6 mg/kg)</w:t>
            </w:r>
          </w:p>
          <w:p w14:paraId="0F3921E0" w14:textId="77777777" w:rsidR="00DC0CCF" w:rsidRPr="009C56ED" w:rsidRDefault="00DC0CCF" w:rsidP="003C1C79">
            <w:pPr>
              <w:keepNext/>
              <w:suppressAutoHyphens/>
              <w:rPr>
                <w:lang w:val="fi-FI" w:eastAsia="zh-CN"/>
              </w:rPr>
            </w:pPr>
            <w:r w:rsidRPr="009C56ED">
              <w:rPr>
                <w:lang w:val="fi-FI"/>
              </w:rPr>
              <w:t>Suositeltu enimmäisannos</w:t>
            </w:r>
          </w:p>
        </w:tc>
      </w:tr>
      <w:tr w:rsidR="00DC0CCF" w:rsidRPr="009C56ED" w14:paraId="5DE4126C" w14:textId="77777777" w:rsidTr="003C1C79">
        <w:trPr>
          <w:trHeight w:val="710"/>
        </w:trPr>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19299B6C" w14:textId="77777777" w:rsidR="00DC0CCF" w:rsidRPr="009C56ED" w:rsidRDefault="00DC0CCF" w:rsidP="003C1C79">
            <w:pPr>
              <w:keepNext/>
              <w:suppressAutoHyphens/>
              <w:rPr>
                <w:lang w:val="fi-FI"/>
              </w:rPr>
            </w:pPr>
            <w:r w:rsidRPr="009C56ED">
              <w:rPr>
                <w:lang w:val="fi-FI"/>
              </w:rPr>
              <w:t>Paino</w:t>
            </w:r>
          </w:p>
        </w:tc>
        <w:tc>
          <w:tcPr>
            <w:tcW w:w="8342" w:type="dxa"/>
            <w:gridSpan w:val="6"/>
            <w:tcBorders>
              <w:top w:val="single" w:sz="4" w:space="0" w:color="000000"/>
              <w:left w:val="single" w:sz="4" w:space="0" w:color="000000"/>
              <w:bottom w:val="single" w:sz="4" w:space="0" w:color="000000"/>
              <w:right w:val="single" w:sz="4" w:space="0" w:color="000000"/>
            </w:tcBorders>
            <w:shd w:val="clear" w:color="auto" w:fill="auto"/>
          </w:tcPr>
          <w:p w14:paraId="6C3C3C59" w14:textId="77777777" w:rsidR="00DC0CCF" w:rsidRPr="009C56ED" w:rsidRDefault="00DC0CCF" w:rsidP="003C1C79">
            <w:pPr>
              <w:keepNext/>
              <w:suppressAutoHyphens/>
              <w:jc w:val="center"/>
              <w:rPr>
                <w:lang w:val="fi-FI"/>
              </w:rPr>
            </w:pPr>
            <w:r w:rsidRPr="009C56ED">
              <w:rPr>
                <w:lang w:val="fi-FI"/>
              </w:rPr>
              <w:t>Annettava tilavuus</w:t>
            </w:r>
          </w:p>
        </w:tc>
      </w:tr>
      <w:tr w:rsidR="00DC0CCF" w:rsidRPr="009C56ED" w14:paraId="5AC65C6F" w14:textId="77777777" w:rsidTr="003C1C79">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11A3AF40" w14:textId="77777777" w:rsidR="00DC0CCF" w:rsidRPr="009C56ED" w:rsidRDefault="00DC0CCF" w:rsidP="003C1C79">
            <w:pPr>
              <w:keepNext/>
              <w:suppressAutoHyphens/>
              <w:rPr>
                <w:lang w:val="fi-FI" w:eastAsia="zh-CN"/>
              </w:rPr>
            </w:pPr>
            <w:r w:rsidRPr="009C56ED">
              <w:rPr>
                <w:lang w:val="fi-FI"/>
              </w:rPr>
              <w:t>10 kg</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14:paraId="4F86E0F2" w14:textId="77777777" w:rsidR="00DC0CCF" w:rsidRPr="009C56ED" w:rsidRDefault="00DC0CCF" w:rsidP="003C1C79">
            <w:pPr>
              <w:keepNext/>
              <w:suppressAutoHyphens/>
              <w:rPr>
                <w:lang w:val="fi-FI" w:eastAsia="zh-CN"/>
              </w:rPr>
            </w:pPr>
            <w:r w:rsidRPr="009C56ED">
              <w:rPr>
                <w:lang w:val="fi-FI"/>
              </w:rPr>
              <w:t>1 ml</w:t>
            </w:r>
          </w:p>
          <w:p w14:paraId="047094AF" w14:textId="77777777" w:rsidR="00DC0CCF" w:rsidRPr="009C56ED" w:rsidRDefault="00DC0CCF" w:rsidP="003C1C79">
            <w:pPr>
              <w:keepNext/>
              <w:suppressAutoHyphens/>
              <w:rPr>
                <w:lang w:val="fi-FI" w:eastAsia="zh-CN"/>
              </w:rPr>
            </w:pPr>
            <w:r w:rsidRPr="009C56ED">
              <w:rPr>
                <w:lang w:val="fi-FI"/>
              </w:rPr>
              <w:t>(10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E04BF35" w14:textId="77777777" w:rsidR="00DC0CCF" w:rsidRPr="009C56ED" w:rsidRDefault="00DC0CCF" w:rsidP="003C1C79">
            <w:pPr>
              <w:keepNext/>
              <w:suppressAutoHyphens/>
              <w:rPr>
                <w:lang w:val="fi-FI" w:eastAsia="zh-CN"/>
              </w:rPr>
            </w:pPr>
            <w:r w:rsidRPr="009C56ED">
              <w:rPr>
                <w:lang w:val="fi-FI"/>
              </w:rPr>
              <w:t>2 ml</w:t>
            </w:r>
          </w:p>
          <w:p w14:paraId="472858F4" w14:textId="77777777" w:rsidR="00DC0CCF" w:rsidRPr="009C56ED" w:rsidRDefault="00DC0CCF" w:rsidP="003C1C79">
            <w:pPr>
              <w:keepNext/>
              <w:suppressAutoHyphens/>
              <w:rPr>
                <w:lang w:val="fi-FI" w:eastAsia="zh-CN"/>
              </w:rPr>
            </w:pPr>
            <w:r w:rsidRPr="009C56ED">
              <w:rPr>
                <w:lang w:val="fi-FI"/>
              </w:rPr>
              <w:t>(20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1E9567D" w14:textId="77777777" w:rsidR="00DC0CCF" w:rsidRPr="009C56ED" w:rsidRDefault="00DC0CCF" w:rsidP="003C1C79">
            <w:pPr>
              <w:keepNext/>
              <w:suppressAutoHyphens/>
              <w:rPr>
                <w:lang w:val="fi-FI" w:eastAsia="zh-CN"/>
              </w:rPr>
            </w:pPr>
            <w:r w:rsidRPr="009C56ED">
              <w:rPr>
                <w:lang w:val="fi-FI"/>
              </w:rPr>
              <w:t>3 ml</w:t>
            </w:r>
          </w:p>
          <w:p w14:paraId="1FA7EF0D" w14:textId="77777777" w:rsidR="00DC0CCF" w:rsidRPr="009C56ED" w:rsidRDefault="00DC0CCF" w:rsidP="003C1C79">
            <w:pPr>
              <w:keepNext/>
              <w:suppressAutoHyphens/>
              <w:rPr>
                <w:lang w:val="fi-FI" w:eastAsia="zh-CN"/>
              </w:rPr>
            </w:pPr>
            <w:r w:rsidRPr="009C56ED">
              <w:rPr>
                <w:lang w:val="fi-FI"/>
              </w:rPr>
              <w:t>(30 mg)</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88A8018" w14:textId="77777777" w:rsidR="00DC0CCF" w:rsidRPr="009C56ED" w:rsidRDefault="00DC0CCF" w:rsidP="003C1C79">
            <w:pPr>
              <w:keepNext/>
              <w:suppressAutoHyphens/>
              <w:rPr>
                <w:lang w:val="fi-FI" w:eastAsia="zh-CN"/>
              </w:rPr>
            </w:pPr>
            <w:r w:rsidRPr="009C56ED">
              <w:rPr>
                <w:lang w:val="fi-FI"/>
              </w:rPr>
              <w:t>4 ml</w:t>
            </w:r>
          </w:p>
          <w:p w14:paraId="4460DF4D" w14:textId="77777777" w:rsidR="00DC0CCF" w:rsidRPr="009C56ED" w:rsidRDefault="00DC0CCF" w:rsidP="003C1C79">
            <w:pPr>
              <w:keepNext/>
              <w:suppressAutoHyphens/>
              <w:rPr>
                <w:lang w:val="fi-FI" w:eastAsia="zh-CN"/>
              </w:rPr>
            </w:pPr>
            <w:r w:rsidRPr="009C56ED">
              <w:rPr>
                <w:lang w:val="fi-FI"/>
              </w:rPr>
              <w:t>(40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3636ADB" w14:textId="77777777" w:rsidR="00DC0CCF" w:rsidRPr="009C56ED" w:rsidRDefault="00DC0CCF" w:rsidP="003C1C79">
            <w:pPr>
              <w:keepNext/>
              <w:suppressAutoHyphens/>
              <w:rPr>
                <w:lang w:val="fi-FI" w:eastAsia="zh-CN"/>
              </w:rPr>
            </w:pPr>
            <w:r w:rsidRPr="009C56ED">
              <w:rPr>
                <w:lang w:val="fi-FI"/>
              </w:rPr>
              <w:t>5 ml</w:t>
            </w:r>
          </w:p>
          <w:p w14:paraId="28074441" w14:textId="77777777" w:rsidR="00DC0CCF" w:rsidRPr="009C56ED" w:rsidRDefault="00DC0CCF" w:rsidP="003C1C79">
            <w:pPr>
              <w:keepNext/>
              <w:suppressAutoHyphens/>
              <w:rPr>
                <w:lang w:val="fi-FI" w:eastAsia="zh-CN"/>
              </w:rPr>
            </w:pPr>
            <w:r w:rsidRPr="009C56ED">
              <w:rPr>
                <w:lang w:val="fi-FI"/>
              </w:rPr>
              <w:t>(50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39D22C48" w14:textId="77777777" w:rsidR="00DC0CCF" w:rsidRPr="009C56ED" w:rsidRDefault="00DC0CCF" w:rsidP="003C1C79">
            <w:pPr>
              <w:keepNext/>
              <w:suppressAutoHyphens/>
              <w:rPr>
                <w:lang w:val="fi-FI" w:eastAsia="zh-CN"/>
              </w:rPr>
            </w:pPr>
            <w:r w:rsidRPr="009C56ED">
              <w:rPr>
                <w:lang w:val="fi-FI"/>
              </w:rPr>
              <w:t>6 ml</w:t>
            </w:r>
          </w:p>
          <w:p w14:paraId="4EF9A89D" w14:textId="77777777" w:rsidR="00DC0CCF" w:rsidRPr="009C56ED" w:rsidRDefault="00DC0CCF" w:rsidP="003C1C79">
            <w:pPr>
              <w:keepNext/>
              <w:suppressAutoHyphens/>
              <w:rPr>
                <w:lang w:val="fi-FI" w:eastAsia="zh-CN"/>
              </w:rPr>
            </w:pPr>
            <w:r w:rsidRPr="009C56ED">
              <w:rPr>
                <w:lang w:val="fi-FI"/>
              </w:rPr>
              <w:t>(60 mg)</w:t>
            </w:r>
          </w:p>
        </w:tc>
      </w:tr>
      <w:tr w:rsidR="00DC0CCF" w:rsidRPr="009C56ED" w14:paraId="3ADA6FF4" w14:textId="77777777" w:rsidTr="003C1C79">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06D50085" w14:textId="77777777" w:rsidR="00DC0CCF" w:rsidRPr="009C56ED" w:rsidRDefault="00DC0CCF" w:rsidP="003C1C79">
            <w:pPr>
              <w:suppressAutoHyphens/>
              <w:rPr>
                <w:lang w:val="fi-FI" w:eastAsia="zh-CN"/>
              </w:rPr>
            </w:pPr>
            <w:r w:rsidRPr="009C56ED">
              <w:rPr>
                <w:lang w:val="fi-FI"/>
              </w:rPr>
              <w:t>15 kg</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14:paraId="34819AE6" w14:textId="77777777" w:rsidR="00DC0CCF" w:rsidRPr="009C56ED" w:rsidRDefault="00DC0CCF" w:rsidP="003C1C79">
            <w:pPr>
              <w:suppressAutoHyphens/>
              <w:rPr>
                <w:lang w:val="fi-FI" w:eastAsia="zh-CN"/>
              </w:rPr>
            </w:pPr>
            <w:r w:rsidRPr="009C56ED">
              <w:rPr>
                <w:lang w:val="fi-FI"/>
              </w:rPr>
              <w:t>1,5 ml</w:t>
            </w:r>
          </w:p>
          <w:p w14:paraId="6B204650" w14:textId="77777777" w:rsidR="00DC0CCF" w:rsidRPr="009C56ED" w:rsidRDefault="00DC0CCF" w:rsidP="003C1C79">
            <w:pPr>
              <w:suppressAutoHyphens/>
              <w:rPr>
                <w:lang w:val="fi-FI" w:eastAsia="zh-CN"/>
              </w:rPr>
            </w:pPr>
            <w:r w:rsidRPr="009C56ED">
              <w:rPr>
                <w:lang w:val="fi-FI"/>
              </w:rPr>
              <w:t>(15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0366652" w14:textId="77777777" w:rsidR="00DC0CCF" w:rsidRPr="009C56ED" w:rsidRDefault="00DC0CCF" w:rsidP="003C1C79">
            <w:pPr>
              <w:suppressAutoHyphens/>
              <w:rPr>
                <w:lang w:val="fi-FI" w:eastAsia="zh-CN"/>
              </w:rPr>
            </w:pPr>
            <w:r w:rsidRPr="009C56ED">
              <w:rPr>
                <w:lang w:val="fi-FI"/>
              </w:rPr>
              <w:t>3 ml</w:t>
            </w:r>
          </w:p>
          <w:p w14:paraId="520029FC" w14:textId="77777777" w:rsidR="00DC0CCF" w:rsidRPr="009C56ED" w:rsidRDefault="00DC0CCF" w:rsidP="003C1C79">
            <w:pPr>
              <w:suppressAutoHyphens/>
              <w:rPr>
                <w:lang w:val="fi-FI" w:eastAsia="zh-CN"/>
              </w:rPr>
            </w:pPr>
            <w:r w:rsidRPr="009C56ED">
              <w:rPr>
                <w:lang w:val="fi-FI"/>
              </w:rPr>
              <w:t>(30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B578C59" w14:textId="77777777" w:rsidR="00DC0CCF" w:rsidRPr="009C56ED" w:rsidRDefault="00DC0CCF" w:rsidP="003C1C79">
            <w:pPr>
              <w:suppressAutoHyphens/>
              <w:rPr>
                <w:lang w:val="fi-FI" w:eastAsia="zh-CN"/>
              </w:rPr>
            </w:pPr>
            <w:r w:rsidRPr="009C56ED">
              <w:rPr>
                <w:lang w:val="fi-FI"/>
              </w:rPr>
              <w:t>4,5 ml</w:t>
            </w:r>
          </w:p>
          <w:p w14:paraId="18B03070" w14:textId="77777777" w:rsidR="00DC0CCF" w:rsidRPr="009C56ED" w:rsidRDefault="00DC0CCF" w:rsidP="003C1C79">
            <w:pPr>
              <w:suppressAutoHyphens/>
              <w:rPr>
                <w:lang w:val="fi-FI" w:eastAsia="zh-CN"/>
              </w:rPr>
            </w:pPr>
            <w:r w:rsidRPr="009C56ED">
              <w:rPr>
                <w:lang w:val="fi-FI"/>
              </w:rPr>
              <w:t>(45 mg)</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3A3F0723" w14:textId="77777777" w:rsidR="00DC0CCF" w:rsidRPr="009C56ED" w:rsidRDefault="00DC0CCF" w:rsidP="003C1C79">
            <w:pPr>
              <w:suppressAutoHyphens/>
              <w:rPr>
                <w:lang w:val="fi-FI" w:eastAsia="zh-CN"/>
              </w:rPr>
            </w:pPr>
            <w:r w:rsidRPr="009C56ED">
              <w:rPr>
                <w:lang w:val="fi-FI"/>
              </w:rPr>
              <w:t>6 ml</w:t>
            </w:r>
          </w:p>
          <w:p w14:paraId="1F01AA60" w14:textId="77777777" w:rsidR="00DC0CCF" w:rsidRPr="009C56ED" w:rsidRDefault="00DC0CCF" w:rsidP="003C1C79">
            <w:pPr>
              <w:suppressAutoHyphens/>
              <w:rPr>
                <w:lang w:val="fi-FI" w:eastAsia="zh-CN"/>
              </w:rPr>
            </w:pPr>
            <w:r w:rsidRPr="009C56ED">
              <w:rPr>
                <w:lang w:val="fi-FI"/>
              </w:rPr>
              <w:t>(60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DF1E47E" w14:textId="77777777" w:rsidR="00DC0CCF" w:rsidRPr="009C56ED" w:rsidRDefault="00DC0CCF" w:rsidP="003C1C79">
            <w:pPr>
              <w:suppressAutoHyphens/>
              <w:rPr>
                <w:lang w:val="fi-FI" w:eastAsia="zh-CN"/>
              </w:rPr>
            </w:pPr>
            <w:r w:rsidRPr="009C56ED">
              <w:rPr>
                <w:lang w:val="fi-FI"/>
              </w:rPr>
              <w:t>7,5 ml</w:t>
            </w:r>
          </w:p>
          <w:p w14:paraId="63D7716A" w14:textId="77777777" w:rsidR="00DC0CCF" w:rsidRPr="009C56ED" w:rsidRDefault="00DC0CCF" w:rsidP="003C1C79">
            <w:pPr>
              <w:suppressAutoHyphens/>
              <w:rPr>
                <w:lang w:val="fi-FI" w:eastAsia="zh-CN"/>
              </w:rPr>
            </w:pPr>
            <w:r w:rsidRPr="009C56ED">
              <w:rPr>
                <w:lang w:val="fi-FI"/>
              </w:rPr>
              <w:t>(75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5B26DFD3" w14:textId="77777777" w:rsidR="00DC0CCF" w:rsidRPr="009C56ED" w:rsidRDefault="00DC0CCF" w:rsidP="003C1C79">
            <w:pPr>
              <w:suppressAutoHyphens/>
              <w:rPr>
                <w:lang w:val="fi-FI" w:eastAsia="zh-CN"/>
              </w:rPr>
            </w:pPr>
            <w:r w:rsidRPr="009C56ED">
              <w:rPr>
                <w:lang w:val="fi-FI"/>
              </w:rPr>
              <w:t>9 ml</w:t>
            </w:r>
          </w:p>
          <w:p w14:paraId="7D658634" w14:textId="77777777" w:rsidR="00DC0CCF" w:rsidRPr="009C56ED" w:rsidRDefault="00DC0CCF" w:rsidP="003C1C79">
            <w:pPr>
              <w:suppressAutoHyphens/>
              <w:rPr>
                <w:lang w:val="fi-FI" w:eastAsia="zh-CN"/>
              </w:rPr>
            </w:pPr>
            <w:r w:rsidRPr="009C56ED">
              <w:rPr>
                <w:lang w:val="fi-FI"/>
              </w:rPr>
              <w:t>(90 mg)</w:t>
            </w:r>
          </w:p>
        </w:tc>
      </w:tr>
      <w:tr w:rsidR="00DC0CCF" w:rsidRPr="009C56ED" w14:paraId="7F7E78DC" w14:textId="77777777" w:rsidTr="003C1C79">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6905AF3E" w14:textId="77777777" w:rsidR="00DC0CCF" w:rsidRPr="009C56ED" w:rsidRDefault="00DC0CCF" w:rsidP="003C1C79">
            <w:pPr>
              <w:suppressAutoHyphens/>
              <w:rPr>
                <w:lang w:val="fi-FI" w:eastAsia="zh-CN"/>
              </w:rPr>
            </w:pPr>
            <w:r w:rsidRPr="009C56ED">
              <w:rPr>
                <w:lang w:val="fi-FI"/>
              </w:rPr>
              <w:t>20 kg</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14:paraId="1A20C1EE" w14:textId="77777777" w:rsidR="00DC0CCF" w:rsidRPr="009C56ED" w:rsidRDefault="00DC0CCF" w:rsidP="003C1C79">
            <w:pPr>
              <w:suppressAutoHyphens/>
              <w:rPr>
                <w:lang w:val="fi-FI" w:eastAsia="zh-CN"/>
              </w:rPr>
            </w:pPr>
            <w:r w:rsidRPr="009C56ED">
              <w:rPr>
                <w:lang w:val="fi-FI"/>
              </w:rPr>
              <w:t>2 ml</w:t>
            </w:r>
          </w:p>
          <w:p w14:paraId="75BC8A38" w14:textId="77777777" w:rsidR="00DC0CCF" w:rsidRPr="009C56ED" w:rsidRDefault="00DC0CCF" w:rsidP="003C1C79">
            <w:pPr>
              <w:suppressAutoHyphens/>
              <w:rPr>
                <w:lang w:val="fi-FI" w:eastAsia="zh-CN"/>
              </w:rPr>
            </w:pPr>
            <w:r w:rsidRPr="009C56ED">
              <w:rPr>
                <w:lang w:val="fi-FI"/>
              </w:rPr>
              <w:t>(20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D0F807A" w14:textId="77777777" w:rsidR="00DC0CCF" w:rsidRPr="009C56ED" w:rsidRDefault="00DC0CCF" w:rsidP="003C1C79">
            <w:pPr>
              <w:suppressAutoHyphens/>
              <w:rPr>
                <w:lang w:val="fi-FI" w:eastAsia="zh-CN"/>
              </w:rPr>
            </w:pPr>
            <w:r w:rsidRPr="009C56ED">
              <w:rPr>
                <w:lang w:val="fi-FI"/>
              </w:rPr>
              <w:t>4 ml</w:t>
            </w:r>
          </w:p>
          <w:p w14:paraId="36C0A528" w14:textId="77777777" w:rsidR="00DC0CCF" w:rsidRPr="009C56ED" w:rsidRDefault="00DC0CCF" w:rsidP="003C1C79">
            <w:pPr>
              <w:suppressAutoHyphens/>
              <w:rPr>
                <w:lang w:val="fi-FI" w:eastAsia="zh-CN"/>
              </w:rPr>
            </w:pPr>
            <w:r w:rsidRPr="009C56ED">
              <w:rPr>
                <w:lang w:val="fi-FI"/>
              </w:rPr>
              <w:t>(40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78CCB65" w14:textId="77777777" w:rsidR="00DC0CCF" w:rsidRPr="009C56ED" w:rsidRDefault="00DC0CCF" w:rsidP="003C1C79">
            <w:pPr>
              <w:suppressAutoHyphens/>
              <w:rPr>
                <w:lang w:val="fi-FI" w:eastAsia="zh-CN"/>
              </w:rPr>
            </w:pPr>
            <w:r w:rsidRPr="009C56ED">
              <w:rPr>
                <w:lang w:val="fi-FI"/>
              </w:rPr>
              <w:t>6 ml</w:t>
            </w:r>
          </w:p>
          <w:p w14:paraId="0F63AFB2" w14:textId="77777777" w:rsidR="00DC0CCF" w:rsidRPr="009C56ED" w:rsidRDefault="00DC0CCF" w:rsidP="003C1C79">
            <w:pPr>
              <w:suppressAutoHyphens/>
              <w:rPr>
                <w:lang w:val="fi-FI" w:eastAsia="zh-CN"/>
              </w:rPr>
            </w:pPr>
            <w:r w:rsidRPr="009C56ED">
              <w:rPr>
                <w:lang w:val="fi-FI"/>
              </w:rPr>
              <w:t>(60 mg)</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7E57F682" w14:textId="77777777" w:rsidR="00DC0CCF" w:rsidRPr="009C56ED" w:rsidRDefault="00DC0CCF" w:rsidP="003C1C79">
            <w:pPr>
              <w:suppressAutoHyphens/>
              <w:rPr>
                <w:lang w:val="fi-FI" w:eastAsia="zh-CN"/>
              </w:rPr>
            </w:pPr>
            <w:r w:rsidRPr="009C56ED">
              <w:rPr>
                <w:lang w:val="fi-FI"/>
              </w:rPr>
              <w:t>8 ml</w:t>
            </w:r>
          </w:p>
          <w:p w14:paraId="0F98D7EF" w14:textId="77777777" w:rsidR="00DC0CCF" w:rsidRPr="009C56ED" w:rsidRDefault="00DC0CCF" w:rsidP="003C1C79">
            <w:pPr>
              <w:suppressAutoHyphens/>
              <w:rPr>
                <w:lang w:val="fi-FI" w:eastAsia="zh-CN"/>
              </w:rPr>
            </w:pPr>
            <w:r w:rsidRPr="009C56ED">
              <w:rPr>
                <w:lang w:val="fi-FI"/>
              </w:rPr>
              <w:t>(80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5A0A54B" w14:textId="77777777" w:rsidR="00DC0CCF" w:rsidRPr="009C56ED" w:rsidRDefault="00DC0CCF" w:rsidP="003C1C79">
            <w:pPr>
              <w:suppressAutoHyphens/>
              <w:rPr>
                <w:lang w:val="fi-FI" w:eastAsia="zh-CN"/>
              </w:rPr>
            </w:pPr>
            <w:r w:rsidRPr="009C56ED">
              <w:rPr>
                <w:lang w:val="fi-FI"/>
              </w:rPr>
              <w:t>10 ml</w:t>
            </w:r>
          </w:p>
          <w:p w14:paraId="2EF2144D" w14:textId="77777777" w:rsidR="00DC0CCF" w:rsidRPr="009C56ED" w:rsidRDefault="00DC0CCF" w:rsidP="003C1C79">
            <w:pPr>
              <w:suppressAutoHyphens/>
              <w:rPr>
                <w:lang w:val="fi-FI" w:eastAsia="zh-CN"/>
              </w:rPr>
            </w:pPr>
            <w:r w:rsidRPr="009C56ED">
              <w:rPr>
                <w:lang w:val="fi-FI"/>
              </w:rPr>
              <w:t>(100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180190BD" w14:textId="77777777" w:rsidR="00DC0CCF" w:rsidRPr="009C56ED" w:rsidRDefault="00DC0CCF" w:rsidP="003C1C79">
            <w:pPr>
              <w:suppressAutoHyphens/>
              <w:rPr>
                <w:lang w:val="fi-FI" w:eastAsia="zh-CN"/>
              </w:rPr>
            </w:pPr>
            <w:r w:rsidRPr="009C56ED">
              <w:rPr>
                <w:lang w:val="fi-FI"/>
              </w:rPr>
              <w:t>12 ml</w:t>
            </w:r>
          </w:p>
          <w:p w14:paraId="0F1A5012" w14:textId="77777777" w:rsidR="00DC0CCF" w:rsidRPr="009C56ED" w:rsidRDefault="00DC0CCF" w:rsidP="003C1C79">
            <w:pPr>
              <w:suppressAutoHyphens/>
              <w:rPr>
                <w:lang w:val="fi-FI" w:eastAsia="zh-CN"/>
              </w:rPr>
            </w:pPr>
            <w:r w:rsidRPr="009C56ED">
              <w:rPr>
                <w:lang w:val="fi-FI"/>
              </w:rPr>
              <w:t>(120 mg)</w:t>
            </w:r>
          </w:p>
        </w:tc>
      </w:tr>
      <w:tr w:rsidR="00DC0CCF" w:rsidRPr="009C56ED" w14:paraId="1901706C" w14:textId="77777777" w:rsidTr="003C1C79">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31EF8436" w14:textId="77777777" w:rsidR="00DC0CCF" w:rsidRPr="009C56ED" w:rsidRDefault="00DC0CCF" w:rsidP="003C1C79">
            <w:pPr>
              <w:suppressAutoHyphens/>
              <w:rPr>
                <w:lang w:val="fi-FI" w:eastAsia="zh-CN"/>
              </w:rPr>
            </w:pPr>
            <w:r w:rsidRPr="009C56ED">
              <w:rPr>
                <w:lang w:val="fi-FI"/>
              </w:rPr>
              <w:t>25 kg</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14:paraId="4CAFE1DC" w14:textId="77777777" w:rsidR="00DC0CCF" w:rsidRPr="009C56ED" w:rsidRDefault="00DC0CCF" w:rsidP="003C1C79">
            <w:pPr>
              <w:suppressAutoHyphens/>
              <w:rPr>
                <w:lang w:val="fi-FI" w:eastAsia="zh-CN"/>
              </w:rPr>
            </w:pPr>
            <w:r w:rsidRPr="009C56ED">
              <w:rPr>
                <w:lang w:val="fi-FI"/>
              </w:rPr>
              <w:t>2,5 ml</w:t>
            </w:r>
          </w:p>
          <w:p w14:paraId="12789163" w14:textId="77777777" w:rsidR="00DC0CCF" w:rsidRPr="009C56ED" w:rsidRDefault="00DC0CCF" w:rsidP="003C1C79">
            <w:pPr>
              <w:suppressAutoHyphens/>
              <w:rPr>
                <w:lang w:val="fi-FI" w:eastAsia="zh-CN"/>
              </w:rPr>
            </w:pPr>
            <w:r w:rsidRPr="009C56ED">
              <w:rPr>
                <w:lang w:val="fi-FI"/>
              </w:rPr>
              <w:t>(25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66E3BFC" w14:textId="77777777" w:rsidR="00DC0CCF" w:rsidRPr="009C56ED" w:rsidRDefault="00DC0CCF" w:rsidP="003C1C79">
            <w:pPr>
              <w:suppressAutoHyphens/>
              <w:rPr>
                <w:lang w:val="fi-FI" w:eastAsia="zh-CN"/>
              </w:rPr>
            </w:pPr>
            <w:r w:rsidRPr="009C56ED">
              <w:rPr>
                <w:lang w:val="fi-FI"/>
              </w:rPr>
              <w:t>5 ml</w:t>
            </w:r>
          </w:p>
          <w:p w14:paraId="3E001527" w14:textId="77777777" w:rsidR="00DC0CCF" w:rsidRPr="009C56ED" w:rsidRDefault="00DC0CCF" w:rsidP="003C1C79">
            <w:pPr>
              <w:suppressAutoHyphens/>
              <w:rPr>
                <w:lang w:val="fi-FI" w:eastAsia="zh-CN"/>
              </w:rPr>
            </w:pPr>
            <w:r w:rsidRPr="009C56ED">
              <w:rPr>
                <w:lang w:val="fi-FI"/>
              </w:rPr>
              <w:t>(50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4385482" w14:textId="77777777" w:rsidR="00DC0CCF" w:rsidRPr="009C56ED" w:rsidRDefault="00DC0CCF" w:rsidP="003C1C79">
            <w:pPr>
              <w:suppressAutoHyphens/>
              <w:rPr>
                <w:lang w:val="fi-FI" w:eastAsia="zh-CN"/>
              </w:rPr>
            </w:pPr>
            <w:r w:rsidRPr="009C56ED">
              <w:rPr>
                <w:lang w:val="fi-FI"/>
              </w:rPr>
              <w:t>7,5 ml</w:t>
            </w:r>
          </w:p>
          <w:p w14:paraId="200EC2D0" w14:textId="77777777" w:rsidR="00DC0CCF" w:rsidRPr="009C56ED" w:rsidRDefault="00DC0CCF" w:rsidP="003C1C79">
            <w:pPr>
              <w:suppressAutoHyphens/>
              <w:rPr>
                <w:lang w:val="fi-FI" w:eastAsia="zh-CN"/>
              </w:rPr>
            </w:pPr>
            <w:r w:rsidRPr="009C56ED">
              <w:rPr>
                <w:lang w:val="fi-FI"/>
              </w:rPr>
              <w:t>(75 mg)</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71547941" w14:textId="77777777" w:rsidR="00DC0CCF" w:rsidRPr="009C56ED" w:rsidRDefault="00DC0CCF" w:rsidP="003C1C79">
            <w:pPr>
              <w:suppressAutoHyphens/>
              <w:rPr>
                <w:lang w:val="fi-FI" w:eastAsia="zh-CN"/>
              </w:rPr>
            </w:pPr>
            <w:r w:rsidRPr="009C56ED">
              <w:rPr>
                <w:lang w:val="fi-FI"/>
              </w:rPr>
              <w:t>10 ml</w:t>
            </w:r>
          </w:p>
          <w:p w14:paraId="50BCAEB2" w14:textId="77777777" w:rsidR="00DC0CCF" w:rsidRPr="009C56ED" w:rsidRDefault="00DC0CCF" w:rsidP="003C1C79">
            <w:pPr>
              <w:suppressAutoHyphens/>
              <w:rPr>
                <w:lang w:val="fi-FI" w:eastAsia="zh-CN"/>
              </w:rPr>
            </w:pPr>
            <w:r w:rsidRPr="009C56ED">
              <w:rPr>
                <w:lang w:val="fi-FI"/>
              </w:rPr>
              <w:t>(100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186B4B5" w14:textId="77777777" w:rsidR="00DC0CCF" w:rsidRPr="009C56ED" w:rsidRDefault="00DC0CCF" w:rsidP="003C1C79">
            <w:pPr>
              <w:suppressAutoHyphens/>
              <w:rPr>
                <w:lang w:val="fi-FI" w:eastAsia="zh-CN"/>
              </w:rPr>
            </w:pPr>
            <w:r w:rsidRPr="009C56ED">
              <w:rPr>
                <w:lang w:val="fi-FI"/>
              </w:rPr>
              <w:t>12,5 ml</w:t>
            </w:r>
          </w:p>
          <w:p w14:paraId="57CF7FFC" w14:textId="77777777" w:rsidR="00DC0CCF" w:rsidRPr="009C56ED" w:rsidRDefault="00DC0CCF" w:rsidP="003C1C79">
            <w:pPr>
              <w:suppressAutoHyphens/>
              <w:rPr>
                <w:lang w:val="fi-FI" w:eastAsia="zh-CN"/>
              </w:rPr>
            </w:pPr>
            <w:r w:rsidRPr="009C56ED">
              <w:rPr>
                <w:lang w:val="fi-FI"/>
              </w:rPr>
              <w:t>(125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4E6DC6AE" w14:textId="77777777" w:rsidR="00DC0CCF" w:rsidRPr="009C56ED" w:rsidRDefault="00DC0CCF" w:rsidP="003C1C79">
            <w:pPr>
              <w:suppressAutoHyphens/>
              <w:rPr>
                <w:lang w:val="fi-FI" w:eastAsia="zh-CN"/>
              </w:rPr>
            </w:pPr>
            <w:r w:rsidRPr="009C56ED">
              <w:rPr>
                <w:lang w:val="fi-FI"/>
              </w:rPr>
              <w:t>15 ml</w:t>
            </w:r>
          </w:p>
          <w:p w14:paraId="646BDCC5" w14:textId="77777777" w:rsidR="00DC0CCF" w:rsidRPr="009C56ED" w:rsidRDefault="00DC0CCF" w:rsidP="003C1C79">
            <w:pPr>
              <w:suppressAutoHyphens/>
              <w:rPr>
                <w:lang w:val="fi-FI" w:eastAsia="zh-CN"/>
              </w:rPr>
            </w:pPr>
            <w:r w:rsidRPr="009C56ED">
              <w:rPr>
                <w:lang w:val="fi-FI"/>
              </w:rPr>
              <w:t>(150 mg)</w:t>
            </w:r>
          </w:p>
        </w:tc>
      </w:tr>
      <w:tr w:rsidR="00DC0CCF" w:rsidRPr="009C56ED" w14:paraId="6CED353E" w14:textId="77777777" w:rsidTr="003C1C79">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6742A690" w14:textId="77777777" w:rsidR="00DC0CCF" w:rsidRPr="009C56ED" w:rsidRDefault="00DC0CCF" w:rsidP="003C1C79">
            <w:pPr>
              <w:suppressAutoHyphens/>
              <w:rPr>
                <w:lang w:val="fi-FI" w:eastAsia="zh-CN"/>
              </w:rPr>
            </w:pPr>
            <w:r w:rsidRPr="009C56ED">
              <w:rPr>
                <w:lang w:val="fi-FI"/>
              </w:rPr>
              <w:t>30 kg</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14:paraId="02FCDF86" w14:textId="77777777" w:rsidR="00DC0CCF" w:rsidRPr="009C56ED" w:rsidRDefault="00DC0CCF" w:rsidP="003C1C79">
            <w:pPr>
              <w:suppressAutoHyphens/>
              <w:rPr>
                <w:lang w:val="fi-FI" w:eastAsia="zh-CN"/>
              </w:rPr>
            </w:pPr>
            <w:r w:rsidRPr="009C56ED">
              <w:rPr>
                <w:lang w:val="fi-FI"/>
              </w:rPr>
              <w:t>3 ml</w:t>
            </w:r>
          </w:p>
          <w:p w14:paraId="3A17B8CC" w14:textId="77777777" w:rsidR="00DC0CCF" w:rsidRPr="009C56ED" w:rsidRDefault="00DC0CCF" w:rsidP="003C1C79">
            <w:pPr>
              <w:suppressAutoHyphens/>
              <w:rPr>
                <w:lang w:val="fi-FI" w:eastAsia="zh-CN"/>
              </w:rPr>
            </w:pPr>
            <w:r w:rsidRPr="009C56ED">
              <w:rPr>
                <w:lang w:val="fi-FI"/>
              </w:rPr>
              <w:t>(30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B194EE4" w14:textId="77777777" w:rsidR="00DC0CCF" w:rsidRPr="009C56ED" w:rsidRDefault="00DC0CCF" w:rsidP="003C1C79">
            <w:pPr>
              <w:suppressAutoHyphens/>
              <w:rPr>
                <w:lang w:val="fi-FI" w:eastAsia="zh-CN"/>
              </w:rPr>
            </w:pPr>
            <w:r w:rsidRPr="009C56ED">
              <w:rPr>
                <w:lang w:val="fi-FI"/>
              </w:rPr>
              <w:t>6 ml</w:t>
            </w:r>
          </w:p>
          <w:p w14:paraId="54F45712" w14:textId="77777777" w:rsidR="00DC0CCF" w:rsidRPr="009C56ED" w:rsidRDefault="00DC0CCF" w:rsidP="003C1C79">
            <w:pPr>
              <w:suppressAutoHyphens/>
              <w:rPr>
                <w:lang w:val="fi-FI" w:eastAsia="zh-CN"/>
              </w:rPr>
            </w:pPr>
            <w:r w:rsidRPr="009C56ED">
              <w:rPr>
                <w:lang w:val="fi-FI"/>
              </w:rPr>
              <w:t>(60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CBD2A00" w14:textId="77777777" w:rsidR="00DC0CCF" w:rsidRPr="009C56ED" w:rsidRDefault="00DC0CCF" w:rsidP="003C1C79">
            <w:pPr>
              <w:suppressAutoHyphens/>
              <w:rPr>
                <w:lang w:val="fi-FI" w:eastAsia="zh-CN"/>
              </w:rPr>
            </w:pPr>
            <w:r w:rsidRPr="009C56ED">
              <w:rPr>
                <w:lang w:val="fi-FI"/>
              </w:rPr>
              <w:t>9 ml</w:t>
            </w:r>
          </w:p>
          <w:p w14:paraId="40012162" w14:textId="77777777" w:rsidR="00DC0CCF" w:rsidRPr="009C56ED" w:rsidRDefault="00DC0CCF" w:rsidP="003C1C79">
            <w:pPr>
              <w:suppressAutoHyphens/>
              <w:rPr>
                <w:lang w:val="fi-FI" w:eastAsia="zh-CN"/>
              </w:rPr>
            </w:pPr>
            <w:r w:rsidRPr="009C56ED">
              <w:rPr>
                <w:lang w:val="fi-FI"/>
              </w:rPr>
              <w:t>(90 mg)</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66A8F36" w14:textId="77777777" w:rsidR="00DC0CCF" w:rsidRPr="009C56ED" w:rsidRDefault="00DC0CCF" w:rsidP="003C1C79">
            <w:pPr>
              <w:suppressAutoHyphens/>
              <w:rPr>
                <w:lang w:val="fi-FI" w:eastAsia="zh-CN"/>
              </w:rPr>
            </w:pPr>
            <w:r w:rsidRPr="009C56ED">
              <w:rPr>
                <w:lang w:val="fi-FI"/>
              </w:rPr>
              <w:t>12 ml</w:t>
            </w:r>
          </w:p>
          <w:p w14:paraId="4104BF97" w14:textId="77777777" w:rsidR="00DC0CCF" w:rsidRPr="009C56ED" w:rsidRDefault="00DC0CCF" w:rsidP="003C1C79">
            <w:pPr>
              <w:suppressAutoHyphens/>
              <w:rPr>
                <w:lang w:val="fi-FI" w:eastAsia="zh-CN"/>
              </w:rPr>
            </w:pPr>
            <w:r w:rsidRPr="009C56ED">
              <w:rPr>
                <w:lang w:val="fi-FI"/>
              </w:rPr>
              <w:t>(120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E36EDCD" w14:textId="77777777" w:rsidR="00DC0CCF" w:rsidRPr="009C56ED" w:rsidRDefault="00DC0CCF" w:rsidP="003C1C79">
            <w:pPr>
              <w:suppressAutoHyphens/>
              <w:rPr>
                <w:lang w:val="fi-FI" w:eastAsia="zh-CN"/>
              </w:rPr>
            </w:pPr>
            <w:r w:rsidRPr="009C56ED">
              <w:rPr>
                <w:lang w:val="fi-FI"/>
              </w:rPr>
              <w:t>15 ml</w:t>
            </w:r>
          </w:p>
          <w:p w14:paraId="4C4DCB88" w14:textId="77777777" w:rsidR="00DC0CCF" w:rsidRPr="009C56ED" w:rsidRDefault="00DC0CCF" w:rsidP="003C1C79">
            <w:pPr>
              <w:suppressAutoHyphens/>
              <w:rPr>
                <w:lang w:val="fi-FI" w:eastAsia="zh-CN"/>
              </w:rPr>
            </w:pPr>
            <w:r w:rsidRPr="009C56ED">
              <w:rPr>
                <w:lang w:val="fi-FI"/>
              </w:rPr>
              <w:t>(150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5F85F633" w14:textId="77777777" w:rsidR="00DC0CCF" w:rsidRPr="009C56ED" w:rsidRDefault="00DC0CCF" w:rsidP="003C1C79">
            <w:pPr>
              <w:suppressAutoHyphens/>
              <w:rPr>
                <w:lang w:val="fi-FI" w:eastAsia="zh-CN"/>
              </w:rPr>
            </w:pPr>
            <w:r w:rsidRPr="009C56ED">
              <w:rPr>
                <w:lang w:val="fi-FI"/>
              </w:rPr>
              <w:t>18 ml</w:t>
            </w:r>
          </w:p>
          <w:p w14:paraId="3142DB8B" w14:textId="77777777" w:rsidR="00DC0CCF" w:rsidRPr="009C56ED" w:rsidRDefault="00DC0CCF" w:rsidP="003C1C79">
            <w:pPr>
              <w:suppressAutoHyphens/>
              <w:rPr>
                <w:lang w:val="fi-FI" w:eastAsia="zh-CN"/>
              </w:rPr>
            </w:pPr>
            <w:r w:rsidRPr="009C56ED">
              <w:rPr>
                <w:lang w:val="fi-FI"/>
              </w:rPr>
              <w:t>(180 mg)</w:t>
            </w:r>
          </w:p>
        </w:tc>
      </w:tr>
      <w:tr w:rsidR="00DC0CCF" w:rsidRPr="009C56ED" w14:paraId="599489B4" w14:textId="77777777" w:rsidTr="003C1C79">
        <w:tc>
          <w:tcPr>
            <w:tcW w:w="957" w:type="dxa"/>
            <w:tcBorders>
              <w:top w:val="single" w:sz="4" w:space="0" w:color="000000"/>
              <w:left w:val="single" w:sz="4" w:space="0" w:color="000000"/>
              <w:bottom w:val="single" w:sz="4" w:space="0" w:color="000000"/>
              <w:right w:val="single" w:sz="4" w:space="0" w:color="000000"/>
            </w:tcBorders>
            <w:shd w:val="clear" w:color="auto" w:fill="auto"/>
          </w:tcPr>
          <w:p w14:paraId="63206BE1" w14:textId="77777777" w:rsidR="00DC0CCF" w:rsidRPr="009C56ED" w:rsidRDefault="00DC0CCF" w:rsidP="003C1C79">
            <w:pPr>
              <w:suppressAutoHyphens/>
              <w:rPr>
                <w:lang w:val="fi-FI" w:eastAsia="zh-CN"/>
              </w:rPr>
            </w:pPr>
            <w:r w:rsidRPr="009C56ED">
              <w:rPr>
                <w:lang w:val="fi-FI"/>
              </w:rPr>
              <w:lastRenderedPageBreak/>
              <w:t>35 kg</w:t>
            </w:r>
          </w:p>
        </w:tc>
        <w:tc>
          <w:tcPr>
            <w:tcW w:w="1380" w:type="dxa"/>
            <w:tcBorders>
              <w:top w:val="single" w:sz="4" w:space="0" w:color="000000"/>
              <w:left w:val="single" w:sz="4" w:space="0" w:color="000000"/>
              <w:bottom w:val="single" w:sz="4" w:space="0" w:color="000000"/>
              <w:right w:val="single" w:sz="4" w:space="0" w:color="000000"/>
            </w:tcBorders>
            <w:shd w:val="clear" w:color="auto" w:fill="auto"/>
          </w:tcPr>
          <w:p w14:paraId="6DD7875A" w14:textId="77777777" w:rsidR="00DC0CCF" w:rsidRPr="009C56ED" w:rsidRDefault="00DC0CCF" w:rsidP="003C1C79">
            <w:pPr>
              <w:suppressAutoHyphens/>
              <w:rPr>
                <w:lang w:val="fi-FI" w:eastAsia="zh-CN"/>
              </w:rPr>
            </w:pPr>
            <w:r w:rsidRPr="009C56ED">
              <w:rPr>
                <w:lang w:val="fi-FI"/>
              </w:rPr>
              <w:t>3,5 ml</w:t>
            </w:r>
          </w:p>
          <w:p w14:paraId="00708820" w14:textId="77777777" w:rsidR="00DC0CCF" w:rsidRPr="009C56ED" w:rsidRDefault="00DC0CCF" w:rsidP="003C1C79">
            <w:pPr>
              <w:suppressAutoHyphens/>
              <w:rPr>
                <w:lang w:val="fi-FI" w:eastAsia="zh-CN"/>
              </w:rPr>
            </w:pPr>
            <w:r w:rsidRPr="009C56ED">
              <w:rPr>
                <w:lang w:val="fi-FI"/>
              </w:rPr>
              <w:t>(35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822F3FC" w14:textId="77777777" w:rsidR="00DC0CCF" w:rsidRPr="009C56ED" w:rsidRDefault="00DC0CCF" w:rsidP="003C1C79">
            <w:pPr>
              <w:suppressAutoHyphens/>
              <w:rPr>
                <w:lang w:val="fi-FI" w:eastAsia="zh-CN"/>
              </w:rPr>
            </w:pPr>
            <w:r w:rsidRPr="009C56ED">
              <w:rPr>
                <w:lang w:val="fi-FI"/>
              </w:rPr>
              <w:t>7 ml</w:t>
            </w:r>
          </w:p>
          <w:p w14:paraId="6FF70BDF" w14:textId="77777777" w:rsidR="00DC0CCF" w:rsidRPr="009C56ED" w:rsidRDefault="00DC0CCF" w:rsidP="003C1C79">
            <w:pPr>
              <w:suppressAutoHyphens/>
              <w:rPr>
                <w:lang w:val="fi-FI" w:eastAsia="zh-CN"/>
              </w:rPr>
            </w:pPr>
            <w:r w:rsidRPr="009C56ED">
              <w:rPr>
                <w:lang w:val="fi-FI"/>
              </w:rPr>
              <w:t>(70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38F6305" w14:textId="77777777" w:rsidR="00DC0CCF" w:rsidRPr="009C56ED" w:rsidRDefault="00DC0CCF" w:rsidP="003C1C79">
            <w:pPr>
              <w:suppressAutoHyphens/>
              <w:rPr>
                <w:lang w:val="fi-FI" w:eastAsia="zh-CN"/>
              </w:rPr>
            </w:pPr>
            <w:r w:rsidRPr="009C56ED">
              <w:rPr>
                <w:lang w:val="fi-FI"/>
              </w:rPr>
              <w:t>10,5 ml</w:t>
            </w:r>
          </w:p>
          <w:p w14:paraId="5ED69E24" w14:textId="77777777" w:rsidR="00DC0CCF" w:rsidRPr="009C56ED" w:rsidRDefault="00DC0CCF" w:rsidP="003C1C79">
            <w:pPr>
              <w:suppressAutoHyphens/>
              <w:rPr>
                <w:lang w:val="fi-FI" w:eastAsia="zh-CN"/>
              </w:rPr>
            </w:pPr>
            <w:r w:rsidRPr="009C56ED">
              <w:rPr>
                <w:lang w:val="fi-FI"/>
              </w:rPr>
              <w:t>(105 mg)</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6A7DB77F" w14:textId="77777777" w:rsidR="00DC0CCF" w:rsidRPr="009C56ED" w:rsidRDefault="00DC0CCF" w:rsidP="003C1C79">
            <w:pPr>
              <w:suppressAutoHyphens/>
              <w:rPr>
                <w:lang w:val="fi-FI" w:eastAsia="zh-CN"/>
              </w:rPr>
            </w:pPr>
            <w:r w:rsidRPr="009C56ED">
              <w:rPr>
                <w:lang w:val="fi-FI"/>
              </w:rPr>
              <w:t>14 ml</w:t>
            </w:r>
          </w:p>
          <w:p w14:paraId="73F57CF8" w14:textId="77777777" w:rsidR="00DC0CCF" w:rsidRPr="009C56ED" w:rsidRDefault="00DC0CCF" w:rsidP="003C1C79">
            <w:pPr>
              <w:suppressAutoHyphens/>
              <w:rPr>
                <w:lang w:val="fi-FI" w:eastAsia="zh-CN"/>
              </w:rPr>
            </w:pPr>
            <w:r w:rsidRPr="009C56ED">
              <w:rPr>
                <w:lang w:val="fi-FI"/>
              </w:rPr>
              <w:t>(140 mg)</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BC81D46" w14:textId="77777777" w:rsidR="00DC0CCF" w:rsidRPr="009C56ED" w:rsidRDefault="00DC0CCF" w:rsidP="003C1C79">
            <w:pPr>
              <w:suppressAutoHyphens/>
              <w:rPr>
                <w:lang w:val="fi-FI" w:eastAsia="zh-CN"/>
              </w:rPr>
            </w:pPr>
            <w:r w:rsidRPr="009C56ED">
              <w:rPr>
                <w:lang w:val="fi-FI"/>
              </w:rPr>
              <w:t>17,5 ml</w:t>
            </w:r>
          </w:p>
          <w:p w14:paraId="3717BE8D" w14:textId="77777777" w:rsidR="00DC0CCF" w:rsidRPr="009C56ED" w:rsidRDefault="00DC0CCF" w:rsidP="003C1C79">
            <w:pPr>
              <w:suppressAutoHyphens/>
              <w:rPr>
                <w:lang w:val="fi-FI" w:eastAsia="zh-CN"/>
              </w:rPr>
            </w:pPr>
            <w:r w:rsidRPr="009C56ED">
              <w:rPr>
                <w:lang w:val="fi-FI"/>
              </w:rPr>
              <w:t>(175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24F602F0" w14:textId="77777777" w:rsidR="00DC0CCF" w:rsidRPr="009C56ED" w:rsidRDefault="00DC0CCF" w:rsidP="003C1C79">
            <w:pPr>
              <w:suppressAutoHyphens/>
              <w:rPr>
                <w:lang w:val="fi-FI" w:eastAsia="zh-CN"/>
              </w:rPr>
            </w:pPr>
            <w:r w:rsidRPr="009C56ED">
              <w:rPr>
                <w:lang w:val="fi-FI"/>
              </w:rPr>
              <w:t>21 ml</w:t>
            </w:r>
          </w:p>
          <w:p w14:paraId="0CDB7141" w14:textId="77777777" w:rsidR="00DC0CCF" w:rsidRPr="009C56ED" w:rsidRDefault="00DC0CCF" w:rsidP="003C1C79">
            <w:pPr>
              <w:suppressAutoHyphens/>
              <w:rPr>
                <w:lang w:val="fi-FI" w:eastAsia="zh-CN"/>
              </w:rPr>
            </w:pPr>
            <w:r w:rsidRPr="009C56ED">
              <w:rPr>
                <w:lang w:val="fi-FI"/>
              </w:rPr>
              <w:t>(210 mg)</w:t>
            </w:r>
          </w:p>
        </w:tc>
      </w:tr>
    </w:tbl>
    <w:p w14:paraId="327395FC" w14:textId="77777777" w:rsidR="00DC0CCF" w:rsidRPr="009C56ED" w:rsidRDefault="00DC0CCF" w:rsidP="00DC0CCF">
      <w:pPr>
        <w:keepNext/>
        <w:suppressAutoHyphens/>
        <w:rPr>
          <w:b/>
          <w:lang w:val="fi-FI"/>
        </w:rPr>
      </w:pPr>
    </w:p>
    <w:p w14:paraId="174DA4FD" w14:textId="77777777" w:rsidR="00DC0CCF" w:rsidRPr="009C56ED" w:rsidRDefault="00DC0CCF" w:rsidP="00DC0CCF">
      <w:pPr>
        <w:keepNext/>
        <w:suppressAutoHyphens/>
        <w:rPr>
          <w:lang w:val="fi-FI" w:eastAsia="zh-CN"/>
        </w:rPr>
      </w:pPr>
      <w:r w:rsidRPr="009C56ED">
        <w:rPr>
          <w:b/>
          <w:lang w:val="fi-FI"/>
        </w:rPr>
        <w:t>Kaksi kertaa vuorokaudessa</w:t>
      </w:r>
      <w:r w:rsidRPr="009C56ED">
        <w:rPr>
          <w:lang w:val="fi-FI"/>
        </w:rPr>
        <w:t xml:space="preserve"> annettavat monoterapia-annokset paikallisalkuisten kohtausten hoitoon vähintään </w:t>
      </w:r>
      <w:r w:rsidRPr="009C56ED">
        <w:rPr>
          <w:b/>
          <w:bCs/>
          <w:lang w:val="fi-FI"/>
        </w:rPr>
        <w:t xml:space="preserve">40 kg – alle 50 kg </w:t>
      </w:r>
      <w:r w:rsidRPr="009C56ED">
        <w:rPr>
          <w:b/>
          <w:lang w:val="fi-FI"/>
        </w:rPr>
        <w:t>painaville</w:t>
      </w:r>
      <w:r w:rsidRPr="009C56ED">
        <w:rPr>
          <w:lang w:val="fi-FI"/>
        </w:rPr>
        <w:t xml:space="preserve"> lapsille ja nuorille</w:t>
      </w:r>
      <w:r w:rsidRPr="009C56ED">
        <w:rPr>
          <w:vertAlign w:val="superscript"/>
          <w:lang w:val="fi-FI"/>
        </w:rPr>
        <w:t>(1)</w:t>
      </w:r>
      <w:r w:rsidRPr="009C56ED">
        <w:rPr>
          <w:lang w:val="fi-FI"/>
        </w:rPr>
        <w:t>:</w:t>
      </w:r>
    </w:p>
    <w:tbl>
      <w:tblPr>
        <w:tblW w:w="5000" w:type="pct"/>
        <w:tblInd w:w="-5" w:type="dxa"/>
        <w:tblLayout w:type="fixed"/>
        <w:tblLook w:val="0000" w:firstRow="0" w:lastRow="0" w:firstColumn="0" w:lastColumn="0" w:noHBand="0" w:noVBand="0"/>
      </w:tblPr>
      <w:tblGrid>
        <w:gridCol w:w="993"/>
        <w:gridCol w:w="1605"/>
        <w:gridCol w:w="1612"/>
        <w:gridCol w:w="1614"/>
        <w:gridCol w:w="1611"/>
        <w:gridCol w:w="1626"/>
      </w:tblGrid>
      <w:tr w:rsidR="00DC0CCF" w:rsidRPr="009C56ED" w14:paraId="6B1BABCC" w14:textId="77777777" w:rsidTr="003C1C79">
        <w:trPr>
          <w:trHeight w:val="710"/>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BF397B" w14:textId="77777777" w:rsidR="00DC0CCF" w:rsidRPr="009C56ED" w:rsidRDefault="00DC0CCF" w:rsidP="003C1C79">
            <w:pPr>
              <w:keepNext/>
              <w:suppressAutoHyphens/>
              <w:rPr>
                <w:lang w:val="fi-FI"/>
              </w:rPr>
            </w:pPr>
            <w:r w:rsidRPr="009C56ED">
              <w:rPr>
                <w:lang w:val="fi-FI"/>
              </w:rPr>
              <w:t>Viikko</w:t>
            </w:r>
          </w:p>
        </w:tc>
        <w:tc>
          <w:tcPr>
            <w:tcW w:w="1605" w:type="dxa"/>
            <w:tcBorders>
              <w:top w:val="single" w:sz="4" w:space="0" w:color="000000"/>
              <w:left w:val="single" w:sz="4" w:space="0" w:color="000000"/>
              <w:bottom w:val="single" w:sz="4" w:space="0" w:color="000000"/>
              <w:right w:val="single" w:sz="4" w:space="0" w:color="000000"/>
            </w:tcBorders>
            <w:shd w:val="clear" w:color="auto" w:fill="auto"/>
          </w:tcPr>
          <w:p w14:paraId="7B0CE6AB" w14:textId="77777777" w:rsidR="00DC0CCF" w:rsidRPr="009C56ED" w:rsidRDefault="00DC0CCF" w:rsidP="003C1C79">
            <w:pPr>
              <w:keepNext/>
              <w:suppressAutoHyphens/>
              <w:rPr>
                <w:lang w:val="fi-FI"/>
              </w:rPr>
            </w:pPr>
            <w:r w:rsidRPr="009C56ED">
              <w:rPr>
                <w:lang w:val="fi-FI"/>
              </w:rPr>
              <w:t>Viikko 1</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38FA16CC" w14:textId="77777777" w:rsidR="00DC0CCF" w:rsidRPr="009C56ED" w:rsidRDefault="00DC0CCF" w:rsidP="003C1C79">
            <w:pPr>
              <w:keepNext/>
              <w:suppressAutoHyphens/>
              <w:rPr>
                <w:lang w:val="fi-FI"/>
              </w:rPr>
            </w:pPr>
            <w:r w:rsidRPr="009C56ED">
              <w:rPr>
                <w:lang w:val="fi-FI"/>
              </w:rPr>
              <w:t>Viikko 2</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6D496081" w14:textId="77777777" w:rsidR="00DC0CCF" w:rsidRPr="009C56ED" w:rsidRDefault="00DC0CCF" w:rsidP="003C1C79">
            <w:pPr>
              <w:keepNext/>
              <w:suppressAutoHyphens/>
              <w:rPr>
                <w:lang w:val="fi-FI"/>
              </w:rPr>
            </w:pPr>
            <w:r w:rsidRPr="009C56ED">
              <w:rPr>
                <w:lang w:val="fi-FI"/>
              </w:rPr>
              <w:t>Viikko 3</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3308313F" w14:textId="77777777" w:rsidR="00DC0CCF" w:rsidRPr="009C56ED" w:rsidRDefault="00DC0CCF" w:rsidP="003C1C79">
            <w:pPr>
              <w:keepNext/>
              <w:suppressAutoHyphens/>
              <w:rPr>
                <w:lang w:val="fi-FI"/>
              </w:rPr>
            </w:pPr>
            <w:r w:rsidRPr="009C56ED">
              <w:rPr>
                <w:lang w:val="fi-FI"/>
              </w:rPr>
              <w:t>Viikko 4</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5C560571" w14:textId="77777777" w:rsidR="00DC0CCF" w:rsidRPr="009C56ED" w:rsidRDefault="00DC0CCF" w:rsidP="003C1C79">
            <w:pPr>
              <w:keepNext/>
              <w:suppressAutoHyphens/>
              <w:rPr>
                <w:lang w:val="fi-FI"/>
              </w:rPr>
            </w:pPr>
            <w:r w:rsidRPr="009C56ED">
              <w:rPr>
                <w:lang w:val="fi-FI"/>
              </w:rPr>
              <w:t>Viikko 5</w:t>
            </w:r>
          </w:p>
        </w:tc>
      </w:tr>
      <w:tr w:rsidR="00DC0CCF" w:rsidRPr="009C56ED" w14:paraId="2D463E69" w14:textId="77777777" w:rsidTr="003C1C79">
        <w:trPr>
          <w:trHeight w:val="710"/>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F9A9298" w14:textId="77777777" w:rsidR="00DC0CCF" w:rsidRPr="009C56ED" w:rsidRDefault="00DC0CCF" w:rsidP="003C1C79">
            <w:pPr>
              <w:keepNext/>
              <w:suppressAutoHyphens/>
              <w:rPr>
                <w:lang w:val="fi-FI" w:eastAsia="zh-CN"/>
              </w:rPr>
            </w:pPr>
            <w:r w:rsidRPr="009C56ED">
              <w:rPr>
                <w:lang w:val="fi-FI"/>
              </w:rPr>
              <w:t>Määrätty annos</w:t>
            </w:r>
          </w:p>
        </w:tc>
        <w:tc>
          <w:tcPr>
            <w:tcW w:w="1605" w:type="dxa"/>
            <w:tcBorders>
              <w:top w:val="single" w:sz="4" w:space="0" w:color="000000"/>
              <w:left w:val="single" w:sz="4" w:space="0" w:color="000000"/>
              <w:bottom w:val="single" w:sz="4" w:space="0" w:color="000000"/>
              <w:right w:val="single" w:sz="4" w:space="0" w:color="000000"/>
            </w:tcBorders>
            <w:shd w:val="clear" w:color="auto" w:fill="auto"/>
          </w:tcPr>
          <w:p w14:paraId="07F690D6" w14:textId="77777777" w:rsidR="00DC0CCF" w:rsidRPr="009C56ED" w:rsidRDefault="00DC0CCF" w:rsidP="003C1C79">
            <w:pPr>
              <w:keepNext/>
              <w:suppressAutoHyphens/>
              <w:rPr>
                <w:lang w:val="fi-FI" w:eastAsia="zh-CN"/>
              </w:rPr>
            </w:pPr>
            <w:r w:rsidRPr="009C56ED">
              <w:rPr>
                <w:lang w:val="fi-FI"/>
              </w:rPr>
              <w:t>0,1 ml/kg</w:t>
            </w:r>
          </w:p>
          <w:p w14:paraId="191F1D63" w14:textId="77777777" w:rsidR="00DC0CCF" w:rsidRPr="009C56ED" w:rsidRDefault="00DC0CCF" w:rsidP="003C1C79">
            <w:pPr>
              <w:keepNext/>
              <w:suppressAutoHyphens/>
              <w:rPr>
                <w:lang w:val="fi-FI" w:eastAsia="zh-CN"/>
              </w:rPr>
            </w:pPr>
            <w:r w:rsidRPr="009C56ED">
              <w:rPr>
                <w:lang w:val="fi-FI"/>
              </w:rPr>
              <w:t>(1 mg/kg)</w:t>
            </w:r>
          </w:p>
          <w:p w14:paraId="59B728EB" w14:textId="77777777" w:rsidR="00DC0CCF" w:rsidRPr="009C56ED" w:rsidRDefault="00DC0CCF" w:rsidP="003C1C79">
            <w:pPr>
              <w:keepNext/>
              <w:suppressAutoHyphens/>
              <w:rPr>
                <w:lang w:val="fi-FI" w:eastAsia="zh-CN"/>
              </w:rPr>
            </w:pPr>
            <w:r w:rsidRPr="009C56ED">
              <w:rPr>
                <w:lang w:val="fi-FI"/>
              </w:rPr>
              <w:t>Aloitusannos</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62A9A3EC" w14:textId="77777777" w:rsidR="00DC0CCF" w:rsidRPr="009C56ED" w:rsidRDefault="00DC0CCF" w:rsidP="003C1C79">
            <w:pPr>
              <w:keepNext/>
              <w:suppressAutoHyphens/>
              <w:rPr>
                <w:lang w:val="fi-FI" w:eastAsia="zh-CN"/>
              </w:rPr>
            </w:pPr>
            <w:r w:rsidRPr="009C56ED">
              <w:rPr>
                <w:lang w:val="fi-FI"/>
              </w:rPr>
              <w:t>0,2 ml/kg</w:t>
            </w:r>
          </w:p>
          <w:p w14:paraId="21028BCC" w14:textId="77777777" w:rsidR="00DC0CCF" w:rsidRPr="009C56ED" w:rsidRDefault="00DC0CCF" w:rsidP="003C1C79">
            <w:pPr>
              <w:keepNext/>
              <w:suppressAutoHyphens/>
              <w:rPr>
                <w:lang w:val="fi-FI" w:eastAsia="zh-CN"/>
              </w:rPr>
            </w:pPr>
            <w:r w:rsidRPr="009C56ED">
              <w:rPr>
                <w:lang w:val="fi-FI"/>
              </w:rPr>
              <w:t>(2 mg/kg)</w:t>
            </w:r>
          </w:p>
          <w:p w14:paraId="79B9DCA2" w14:textId="77777777" w:rsidR="00DC0CCF" w:rsidRPr="009C56ED" w:rsidRDefault="00DC0CCF" w:rsidP="003C1C79">
            <w:pPr>
              <w:keepNext/>
              <w:suppressAutoHyphens/>
              <w:rPr>
                <w:lang w:val="fi-FI"/>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6A5236A6" w14:textId="77777777" w:rsidR="00DC0CCF" w:rsidRPr="009C56ED" w:rsidRDefault="00DC0CCF" w:rsidP="003C1C79">
            <w:pPr>
              <w:keepNext/>
              <w:suppressAutoHyphens/>
              <w:rPr>
                <w:lang w:val="fi-FI" w:eastAsia="zh-CN"/>
              </w:rPr>
            </w:pPr>
            <w:r w:rsidRPr="009C56ED">
              <w:rPr>
                <w:lang w:val="fi-FI"/>
              </w:rPr>
              <w:t>0,3 ml/kg</w:t>
            </w:r>
          </w:p>
          <w:p w14:paraId="6F076B9F" w14:textId="77777777" w:rsidR="00DC0CCF" w:rsidRPr="009C56ED" w:rsidRDefault="00DC0CCF" w:rsidP="003C1C79">
            <w:pPr>
              <w:keepNext/>
              <w:suppressAutoHyphens/>
              <w:rPr>
                <w:lang w:val="fi-FI" w:eastAsia="zh-CN"/>
              </w:rPr>
            </w:pPr>
            <w:r w:rsidRPr="009C56ED">
              <w:rPr>
                <w:lang w:val="fi-FI"/>
              </w:rPr>
              <w:t>(3 mg/kg)</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0AB8B37E" w14:textId="77777777" w:rsidR="00DC0CCF" w:rsidRPr="009C56ED" w:rsidRDefault="00DC0CCF" w:rsidP="003C1C79">
            <w:pPr>
              <w:keepNext/>
              <w:suppressAutoHyphens/>
              <w:rPr>
                <w:lang w:val="fi-FI" w:eastAsia="zh-CN"/>
              </w:rPr>
            </w:pPr>
            <w:r w:rsidRPr="009C56ED">
              <w:rPr>
                <w:lang w:val="fi-FI"/>
              </w:rPr>
              <w:t>0,4 ml/kg</w:t>
            </w:r>
          </w:p>
          <w:p w14:paraId="6ACA9EA5" w14:textId="77777777" w:rsidR="00DC0CCF" w:rsidRPr="009C56ED" w:rsidRDefault="00DC0CCF" w:rsidP="003C1C79">
            <w:pPr>
              <w:keepNext/>
              <w:suppressAutoHyphens/>
              <w:rPr>
                <w:lang w:val="fi-FI" w:eastAsia="zh-CN"/>
              </w:rPr>
            </w:pPr>
            <w:r w:rsidRPr="009C56ED">
              <w:rPr>
                <w:lang w:val="fi-FI"/>
              </w:rPr>
              <w:t>(4 mg/kg)</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7A3510C8" w14:textId="77777777" w:rsidR="00DC0CCF" w:rsidRPr="009C56ED" w:rsidRDefault="00DC0CCF" w:rsidP="003C1C79">
            <w:pPr>
              <w:keepNext/>
              <w:suppressAutoHyphens/>
              <w:rPr>
                <w:lang w:val="fi-FI" w:eastAsia="zh-CN"/>
              </w:rPr>
            </w:pPr>
            <w:r w:rsidRPr="009C56ED">
              <w:rPr>
                <w:lang w:val="fi-FI"/>
              </w:rPr>
              <w:t>0,5 ml/kg</w:t>
            </w:r>
          </w:p>
          <w:p w14:paraId="60D1B7C6" w14:textId="77777777" w:rsidR="00DC0CCF" w:rsidRPr="009C56ED" w:rsidRDefault="00DC0CCF" w:rsidP="003C1C79">
            <w:pPr>
              <w:keepNext/>
              <w:suppressAutoHyphens/>
              <w:rPr>
                <w:lang w:val="fi-FI" w:eastAsia="zh-CN"/>
              </w:rPr>
            </w:pPr>
            <w:r w:rsidRPr="009C56ED">
              <w:rPr>
                <w:lang w:val="fi-FI"/>
              </w:rPr>
              <w:t>(5 mg/kg)</w:t>
            </w:r>
          </w:p>
          <w:p w14:paraId="68840F27" w14:textId="77777777" w:rsidR="00DC0CCF" w:rsidRPr="009C56ED" w:rsidRDefault="00DC0CCF" w:rsidP="003C1C79">
            <w:pPr>
              <w:keepNext/>
              <w:suppressAutoHyphens/>
              <w:rPr>
                <w:lang w:val="fi-FI" w:eastAsia="zh-CN"/>
              </w:rPr>
            </w:pPr>
            <w:r w:rsidRPr="009C56ED">
              <w:rPr>
                <w:lang w:val="fi-FI"/>
              </w:rPr>
              <w:t>Suositeltu enimmäisannos</w:t>
            </w:r>
          </w:p>
        </w:tc>
      </w:tr>
      <w:tr w:rsidR="00DC0CCF" w:rsidRPr="009C56ED" w14:paraId="7C29B960" w14:textId="77777777" w:rsidTr="003C1C79">
        <w:trPr>
          <w:trHeight w:val="710"/>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AD5038E" w14:textId="77777777" w:rsidR="00DC0CCF" w:rsidRPr="009C56ED" w:rsidRDefault="00DC0CCF" w:rsidP="003C1C79">
            <w:pPr>
              <w:keepNext/>
              <w:suppressAutoHyphens/>
              <w:rPr>
                <w:lang w:val="fi-FI"/>
              </w:rPr>
            </w:pPr>
            <w:r w:rsidRPr="009C56ED">
              <w:rPr>
                <w:lang w:val="fi-FI"/>
              </w:rPr>
              <w:t>Paino</w:t>
            </w:r>
          </w:p>
        </w:tc>
        <w:tc>
          <w:tcPr>
            <w:tcW w:w="8068" w:type="dxa"/>
            <w:gridSpan w:val="5"/>
            <w:tcBorders>
              <w:top w:val="single" w:sz="4" w:space="0" w:color="000000"/>
              <w:left w:val="single" w:sz="4" w:space="0" w:color="000000"/>
              <w:bottom w:val="single" w:sz="4" w:space="0" w:color="000000"/>
              <w:right w:val="single" w:sz="4" w:space="0" w:color="000000"/>
            </w:tcBorders>
            <w:shd w:val="clear" w:color="auto" w:fill="auto"/>
          </w:tcPr>
          <w:p w14:paraId="58F64E61" w14:textId="77777777" w:rsidR="00DC0CCF" w:rsidRPr="009C56ED" w:rsidRDefault="00DC0CCF" w:rsidP="003C1C79">
            <w:pPr>
              <w:keepNext/>
              <w:suppressAutoHyphens/>
              <w:jc w:val="center"/>
              <w:rPr>
                <w:lang w:val="fi-FI"/>
              </w:rPr>
            </w:pPr>
            <w:r w:rsidRPr="009C56ED">
              <w:rPr>
                <w:lang w:val="fi-FI"/>
              </w:rPr>
              <w:t>Annettava tilavuus</w:t>
            </w:r>
          </w:p>
        </w:tc>
      </w:tr>
      <w:tr w:rsidR="00DC0CCF" w:rsidRPr="009C56ED" w14:paraId="2348A72A" w14:textId="77777777" w:rsidTr="003C1C79">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7B9856B" w14:textId="77777777" w:rsidR="00DC0CCF" w:rsidRPr="009C56ED" w:rsidRDefault="00DC0CCF" w:rsidP="003C1C79">
            <w:pPr>
              <w:suppressAutoHyphens/>
              <w:rPr>
                <w:lang w:val="fi-FI" w:eastAsia="zh-CN"/>
              </w:rPr>
            </w:pPr>
            <w:r w:rsidRPr="009C56ED">
              <w:rPr>
                <w:lang w:val="fi-FI"/>
              </w:rPr>
              <w:t>40 kg</w:t>
            </w:r>
          </w:p>
        </w:tc>
        <w:tc>
          <w:tcPr>
            <w:tcW w:w="1605" w:type="dxa"/>
            <w:tcBorders>
              <w:top w:val="single" w:sz="4" w:space="0" w:color="000000"/>
              <w:left w:val="single" w:sz="4" w:space="0" w:color="000000"/>
              <w:bottom w:val="single" w:sz="4" w:space="0" w:color="000000"/>
              <w:right w:val="single" w:sz="4" w:space="0" w:color="000000"/>
            </w:tcBorders>
            <w:shd w:val="clear" w:color="auto" w:fill="auto"/>
          </w:tcPr>
          <w:p w14:paraId="5340494A" w14:textId="77777777" w:rsidR="00DC0CCF" w:rsidRPr="009C56ED" w:rsidRDefault="00DC0CCF" w:rsidP="003C1C79">
            <w:pPr>
              <w:suppressAutoHyphens/>
              <w:rPr>
                <w:lang w:val="fi-FI" w:eastAsia="zh-CN"/>
              </w:rPr>
            </w:pPr>
            <w:r w:rsidRPr="009C56ED">
              <w:rPr>
                <w:lang w:val="fi-FI"/>
              </w:rPr>
              <w:t>4 ml</w:t>
            </w:r>
          </w:p>
          <w:p w14:paraId="6448798B" w14:textId="77777777" w:rsidR="00DC0CCF" w:rsidRPr="009C56ED" w:rsidRDefault="00DC0CCF" w:rsidP="003C1C79">
            <w:pPr>
              <w:suppressAutoHyphens/>
              <w:rPr>
                <w:lang w:val="fi-FI" w:eastAsia="zh-CN"/>
              </w:rPr>
            </w:pPr>
            <w:r w:rsidRPr="009C56ED">
              <w:rPr>
                <w:lang w:val="fi-FI"/>
              </w:rPr>
              <w:t>(40 mg)</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4B6BA548" w14:textId="77777777" w:rsidR="00DC0CCF" w:rsidRPr="009C56ED" w:rsidRDefault="00DC0CCF" w:rsidP="003C1C79">
            <w:pPr>
              <w:suppressAutoHyphens/>
              <w:rPr>
                <w:lang w:val="fi-FI" w:eastAsia="zh-CN"/>
              </w:rPr>
            </w:pPr>
            <w:r w:rsidRPr="009C56ED">
              <w:rPr>
                <w:lang w:val="fi-FI"/>
              </w:rPr>
              <w:t>8 ml</w:t>
            </w:r>
          </w:p>
          <w:p w14:paraId="7BB0A88C" w14:textId="77777777" w:rsidR="00DC0CCF" w:rsidRPr="009C56ED" w:rsidRDefault="00DC0CCF" w:rsidP="003C1C79">
            <w:pPr>
              <w:suppressAutoHyphens/>
              <w:rPr>
                <w:lang w:val="fi-FI" w:eastAsia="zh-CN"/>
              </w:rPr>
            </w:pPr>
            <w:r w:rsidRPr="009C56ED">
              <w:rPr>
                <w:lang w:val="fi-FI"/>
              </w:rPr>
              <w:t>(80 mg)</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433F0A8E" w14:textId="77777777" w:rsidR="00DC0CCF" w:rsidRPr="009C56ED" w:rsidRDefault="00DC0CCF" w:rsidP="003C1C79">
            <w:pPr>
              <w:suppressAutoHyphens/>
              <w:rPr>
                <w:lang w:val="fi-FI" w:eastAsia="zh-CN"/>
              </w:rPr>
            </w:pPr>
            <w:r w:rsidRPr="009C56ED">
              <w:rPr>
                <w:lang w:val="fi-FI"/>
              </w:rPr>
              <w:t>12 ml</w:t>
            </w:r>
          </w:p>
          <w:p w14:paraId="6484C1A0" w14:textId="77777777" w:rsidR="00DC0CCF" w:rsidRPr="009C56ED" w:rsidRDefault="00DC0CCF" w:rsidP="003C1C79">
            <w:pPr>
              <w:suppressAutoHyphens/>
              <w:rPr>
                <w:lang w:val="fi-FI" w:eastAsia="zh-CN"/>
              </w:rPr>
            </w:pPr>
            <w:r w:rsidRPr="009C56ED">
              <w:rPr>
                <w:lang w:val="fi-FI"/>
              </w:rPr>
              <w:t>(120 mg)</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5405015F" w14:textId="77777777" w:rsidR="00DC0CCF" w:rsidRPr="009C56ED" w:rsidRDefault="00DC0CCF" w:rsidP="003C1C79">
            <w:pPr>
              <w:suppressAutoHyphens/>
              <w:rPr>
                <w:lang w:val="fi-FI" w:eastAsia="zh-CN"/>
              </w:rPr>
            </w:pPr>
            <w:r w:rsidRPr="009C56ED">
              <w:rPr>
                <w:lang w:val="fi-FI"/>
              </w:rPr>
              <w:t>16 ml</w:t>
            </w:r>
          </w:p>
          <w:p w14:paraId="5F128914" w14:textId="77777777" w:rsidR="00DC0CCF" w:rsidRPr="009C56ED" w:rsidRDefault="00DC0CCF" w:rsidP="003C1C79">
            <w:pPr>
              <w:suppressAutoHyphens/>
              <w:rPr>
                <w:lang w:val="fi-FI" w:eastAsia="zh-CN"/>
              </w:rPr>
            </w:pPr>
            <w:r w:rsidRPr="009C56ED">
              <w:rPr>
                <w:lang w:val="fi-FI"/>
              </w:rPr>
              <w:t>(160 mg)</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6521AFDC" w14:textId="77777777" w:rsidR="00DC0CCF" w:rsidRPr="009C56ED" w:rsidRDefault="00DC0CCF" w:rsidP="003C1C79">
            <w:pPr>
              <w:suppressAutoHyphens/>
              <w:rPr>
                <w:lang w:val="fi-FI" w:eastAsia="zh-CN"/>
              </w:rPr>
            </w:pPr>
            <w:r w:rsidRPr="009C56ED">
              <w:rPr>
                <w:lang w:val="fi-FI"/>
              </w:rPr>
              <w:t>20 ml</w:t>
            </w:r>
          </w:p>
          <w:p w14:paraId="586484D4" w14:textId="77777777" w:rsidR="00DC0CCF" w:rsidRPr="009C56ED" w:rsidRDefault="00DC0CCF" w:rsidP="003C1C79">
            <w:pPr>
              <w:suppressAutoHyphens/>
              <w:rPr>
                <w:lang w:val="fi-FI" w:eastAsia="zh-CN"/>
              </w:rPr>
            </w:pPr>
            <w:r w:rsidRPr="009C56ED">
              <w:rPr>
                <w:lang w:val="fi-FI"/>
              </w:rPr>
              <w:t>(200 mg)</w:t>
            </w:r>
          </w:p>
        </w:tc>
      </w:tr>
      <w:tr w:rsidR="00DC0CCF" w:rsidRPr="009C56ED" w14:paraId="0BF3B796" w14:textId="77777777" w:rsidTr="003C1C79">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541AA2F" w14:textId="77777777" w:rsidR="00DC0CCF" w:rsidRPr="009C56ED" w:rsidRDefault="00DC0CCF" w:rsidP="003C1C79">
            <w:pPr>
              <w:suppressAutoHyphens/>
              <w:rPr>
                <w:lang w:val="fi-FI" w:eastAsia="zh-CN"/>
              </w:rPr>
            </w:pPr>
            <w:r w:rsidRPr="009C56ED">
              <w:rPr>
                <w:lang w:val="fi-FI"/>
              </w:rPr>
              <w:t>45 kg</w:t>
            </w:r>
          </w:p>
        </w:tc>
        <w:tc>
          <w:tcPr>
            <w:tcW w:w="1605" w:type="dxa"/>
            <w:tcBorders>
              <w:top w:val="single" w:sz="4" w:space="0" w:color="000000"/>
              <w:left w:val="single" w:sz="4" w:space="0" w:color="000000"/>
              <w:bottom w:val="single" w:sz="4" w:space="0" w:color="000000"/>
              <w:right w:val="single" w:sz="4" w:space="0" w:color="000000"/>
            </w:tcBorders>
            <w:shd w:val="clear" w:color="auto" w:fill="auto"/>
          </w:tcPr>
          <w:p w14:paraId="332AA232" w14:textId="77777777" w:rsidR="00DC0CCF" w:rsidRPr="009C56ED" w:rsidRDefault="00DC0CCF" w:rsidP="003C1C79">
            <w:pPr>
              <w:suppressAutoHyphens/>
              <w:rPr>
                <w:lang w:val="fi-FI" w:eastAsia="zh-CN"/>
              </w:rPr>
            </w:pPr>
            <w:r w:rsidRPr="009C56ED">
              <w:rPr>
                <w:lang w:val="fi-FI"/>
              </w:rPr>
              <w:t>4,5 ml</w:t>
            </w:r>
          </w:p>
          <w:p w14:paraId="059D18D5" w14:textId="77777777" w:rsidR="00DC0CCF" w:rsidRPr="009C56ED" w:rsidRDefault="00DC0CCF" w:rsidP="003C1C79">
            <w:pPr>
              <w:suppressAutoHyphens/>
              <w:rPr>
                <w:lang w:val="fi-FI" w:eastAsia="zh-CN"/>
              </w:rPr>
            </w:pPr>
            <w:r w:rsidRPr="009C56ED">
              <w:rPr>
                <w:lang w:val="fi-FI"/>
              </w:rPr>
              <w:t>(45 mg)</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76CE4D7C" w14:textId="77777777" w:rsidR="00DC0CCF" w:rsidRPr="009C56ED" w:rsidRDefault="00DC0CCF" w:rsidP="003C1C79">
            <w:pPr>
              <w:suppressAutoHyphens/>
              <w:rPr>
                <w:lang w:val="fi-FI" w:eastAsia="zh-CN"/>
              </w:rPr>
            </w:pPr>
            <w:r w:rsidRPr="009C56ED">
              <w:rPr>
                <w:lang w:val="fi-FI"/>
              </w:rPr>
              <w:t>9 ml</w:t>
            </w:r>
          </w:p>
          <w:p w14:paraId="637F9165" w14:textId="77777777" w:rsidR="00DC0CCF" w:rsidRPr="009C56ED" w:rsidRDefault="00DC0CCF" w:rsidP="003C1C79">
            <w:pPr>
              <w:suppressAutoHyphens/>
              <w:rPr>
                <w:lang w:val="fi-FI" w:eastAsia="zh-CN"/>
              </w:rPr>
            </w:pPr>
            <w:r w:rsidRPr="009C56ED">
              <w:rPr>
                <w:lang w:val="fi-FI"/>
              </w:rPr>
              <w:t>(90 mg)</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2FF9B991" w14:textId="77777777" w:rsidR="00DC0CCF" w:rsidRPr="009C56ED" w:rsidRDefault="00DC0CCF" w:rsidP="003C1C79">
            <w:pPr>
              <w:suppressAutoHyphens/>
              <w:rPr>
                <w:lang w:val="fi-FI" w:eastAsia="zh-CN"/>
              </w:rPr>
            </w:pPr>
            <w:r w:rsidRPr="009C56ED">
              <w:rPr>
                <w:lang w:val="fi-FI"/>
              </w:rPr>
              <w:t>13,5 ml</w:t>
            </w:r>
          </w:p>
          <w:p w14:paraId="1A50BC68" w14:textId="77777777" w:rsidR="00DC0CCF" w:rsidRPr="009C56ED" w:rsidRDefault="00DC0CCF" w:rsidP="003C1C79">
            <w:pPr>
              <w:suppressAutoHyphens/>
              <w:rPr>
                <w:lang w:val="fi-FI" w:eastAsia="zh-CN"/>
              </w:rPr>
            </w:pPr>
            <w:r w:rsidRPr="009C56ED">
              <w:rPr>
                <w:lang w:val="fi-FI"/>
              </w:rPr>
              <w:t>(135 mg)</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26589542" w14:textId="77777777" w:rsidR="00DC0CCF" w:rsidRPr="009C56ED" w:rsidRDefault="00DC0CCF" w:rsidP="003C1C79">
            <w:pPr>
              <w:suppressAutoHyphens/>
              <w:rPr>
                <w:lang w:val="fi-FI" w:eastAsia="zh-CN"/>
              </w:rPr>
            </w:pPr>
            <w:r w:rsidRPr="009C56ED">
              <w:rPr>
                <w:lang w:val="fi-FI"/>
              </w:rPr>
              <w:t>18 ml</w:t>
            </w:r>
          </w:p>
          <w:p w14:paraId="2F62D6A6" w14:textId="77777777" w:rsidR="00DC0CCF" w:rsidRPr="009C56ED" w:rsidRDefault="00DC0CCF" w:rsidP="003C1C79">
            <w:pPr>
              <w:suppressAutoHyphens/>
              <w:rPr>
                <w:lang w:val="fi-FI" w:eastAsia="zh-CN"/>
              </w:rPr>
            </w:pPr>
            <w:r w:rsidRPr="009C56ED">
              <w:rPr>
                <w:lang w:val="fi-FI"/>
              </w:rPr>
              <w:t>(180 mg)</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7DD177B1" w14:textId="77777777" w:rsidR="00DC0CCF" w:rsidRPr="009C56ED" w:rsidRDefault="00DC0CCF" w:rsidP="003C1C79">
            <w:pPr>
              <w:suppressAutoHyphens/>
              <w:rPr>
                <w:lang w:val="fi-FI" w:eastAsia="zh-CN"/>
              </w:rPr>
            </w:pPr>
            <w:r w:rsidRPr="009C56ED">
              <w:rPr>
                <w:lang w:val="fi-FI"/>
              </w:rPr>
              <w:t>22,5 ml</w:t>
            </w:r>
          </w:p>
          <w:p w14:paraId="67E9B5E3" w14:textId="77777777" w:rsidR="00DC0CCF" w:rsidRPr="009C56ED" w:rsidRDefault="00DC0CCF" w:rsidP="003C1C79">
            <w:pPr>
              <w:suppressAutoHyphens/>
              <w:rPr>
                <w:lang w:val="fi-FI" w:eastAsia="zh-CN"/>
              </w:rPr>
            </w:pPr>
            <w:r w:rsidRPr="009C56ED">
              <w:rPr>
                <w:lang w:val="fi-FI"/>
              </w:rPr>
              <w:t>(225 mg)</w:t>
            </w:r>
          </w:p>
        </w:tc>
      </w:tr>
    </w:tbl>
    <w:p w14:paraId="1FD69B1C" w14:textId="77777777" w:rsidR="00DC0CCF" w:rsidRPr="009C56ED" w:rsidRDefault="00DC0CCF" w:rsidP="00DC0CCF">
      <w:pPr>
        <w:suppressAutoHyphens/>
        <w:rPr>
          <w:i/>
          <w:sz w:val="20"/>
          <w:lang w:val="fi-FI"/>
        </w:rPr>
      </w:pPr>
      <w:r w:rsidRPr="009C56ED">
        <w:rPr>
          <w:sz w:val="20"/>
          <w:vertAlign w:val="superscript"/>
          <w:lang w:val="fi-FI"/>
        </w:rPr>
        <w:t xml:space="preserve">(1) </w:t>
      </w:r>
      <w:r w:rsidRPr="009C56ED">
        <w:rPr>
          <w:sz w:val="20"/>
          <w:lang w:val="fi-FI"/>
        </w:rPr>
        <w:t>Vähintään 50 kg painavien nuorten annos on sama kuin aikuisten.</w:t>
      </w:r>
    </w:p>
    <w:p w14:paraId="07093BB2" w14:textId="77777777" w:rsidR="00DC0CCF" w:rsidRPr="009C56ED" w:rsidRDefault="00DC0CCF" w:rsidP="00DC0CCF">
      <w:pPr>
        <w:keepNext/>
        <w:suppressAutoHyphens/>
        <w:rPr>
          <w:i/>
          <w:szCs w:val="24"/>
          <w:lang w:val="fi-FI" w:eastAsia="zh-CN"/>
        </w:rPr>
      </w:pPr>
    </w:p>
    <w:p w14:paraId="0843C9D3" w14:textId="77777777" w:rsidR="00DC0CCF" w:rsidRPr="009C56ED" w:rsidRDefault="00DC0CCF" w:rsidP="00DC0CCF">
      <w:pPr>
        <w:keepNext/>
        <w:suppressAutoHyphens/>
        <w:rPr>
          <w:lang w:val="fi-FI" w:eastAsia="zh-CN"/>
        </w:rPr>
      </w:pPr>
      <w:r w:rsidRPr="009C56ED">
        <w:rPr>
          <w:i/>
          <w:szCs w:val="24"/>
          <w:lang w:val="fi-FI" w:eastAsia="zh-CN"/>
        </w:rPr>
        <w:t>Liitännäishoito (primaaristi yleistyneiden toonis-kloonisten kohtausten hoitoon vähintään 4-vuotiaille tai paikallisalkuisten kohtausten hoitoon vähintään 2-vuotiaille)</w:t>
      </w:r>
    </w:p>
    <w:p w14:paraId="2BA252EF" w14:textId="77777777" w:rsidR="00DC0CCF" w:rsidRPr="009C56ED" w:rsidRDefault="00DC0CCF" w:rsidP="00DC0CCF">
      <w:pPr>
        <w:suppressAutoHyphens/>
        <w:rPr>
          <w:lang w:val="fi-FI" w:eastAsia="zh-CN"/>
        </w:rPr>
      </w:pPr>
      <w:r w:rsidRPr="009C56ED">
        <w:rPr>
          <w:szCs w:val="24"/>
          <w:lang w:val="fi-FI" w:eastAsia="zh-CN"/>
        </w:rPr>
        <w:t>Suositeltu aloitusannos on 1 mg/kg kaksi kertaa vuorokaudessa (2</w:t>
      </w:r>
      <w:r w:rsidRPr="009C56ED">
        <w:rPr>
          <w:lang w:val="fi-FI"/>
        </w:rPr>
        <w:t> </w:t>
      </w:r>
      <w:r w:rsidRPr="009C56ED">
        <w:rPr>
          <w:szCs w:val="24"/>
          <w:lang w:val="fi-FI" w:eastAsia="zh-CN"/>
        </w:rPr>
        <w:t>mg/kg/vrk). Annos nostetaan viikon hoidon jälkeen matalimpaan ylläpitoannokseen 2 mg/kg kaksi kertaa vuorokaudessa (4 mg/kg/vrk).</w:t>
      </w:r>
    </w:p>
    <w:p w14:paraId="0D5465E8" w14:textId="77777777" w:rsidR="00DC0CCF" w:rsidRPr="009C56ED" w:rsidRDefault="00DC0CCF" w:rsidP="00DC0CCF">
      <w:pPr>
        <w:suppressAutoHyphens/>
        <w:rPr>
          <w:lang w:val="fi-FI" w:eastAsia="zh-CN"/>
        </w:rPr>
      </w:pPr>
      <w:r w:rsidRPr="009C56ED">
        <w:rPr>
          <w:szCs w:val="24"/>
          <w:lang w:val="fi-FI" w:eastAsia="zh-CN"/>
        </w:rPr>
        <w:t>Ylläpitoannosta voidaan nostaa edelleen tarvittaessa vasteen ja siedettävyyden mukaisesti viikoittain tehtävinä lisäyksinä 1 mg/kg kaksi kertaa vuorokaudessa (2 mg/kg/vrk). Annosta nostetaan asteittain, kunnes saavutetaan optimaalinen vaste. Pienintä tehokasta annosta on käytettävä. Puhdistuma on aikuisiin verrattuna lapsilla suurempi, joten 10 kg – alle 20 kg painaville lapsille suositeltu enimmäisannos on 6 mg/kg kaksi kertaa vuorokaudessa (12 mg/kg/vrk). 20 kg – alle 30 kg painaville lapsille suositeltu enimmäisannos on 5 mg/kg kaksi kertaa vuorokaudessa (10 mg/kg/vrk). 30 kg – alle 50 kg painaville lapsille suositeltu enimmäisannos on 4 mg/kg kaksi kertaa vuorokaudessa (8 mg/kg/vrk), vaikka avoimissa tutkimuksissa (ks. kohdat 4.8 ja 5.2) pieni joukko tähän ikäryhmään kuuluvia lapsia käytti annoksena enintään 6 mg/kg kaksi kertaa vuorokaudessa (12 mg/kg/vrk).</w:t>
      </w:r>
    </w:p>
    <w:p w14:paraId="79D628E7" w14:textId="77777777" w:rsidR="00DC0CCF" w:rsidRPr="009C56ED" w:rsidRDefault="00DC0CCF" w:rsidP="00DC0CCF">
      <w:pPr>
        <w:suppressAutoHyphens/>
        <w:rPr>
          <w:lang w:val="fi-FI" w:eastAsia="zh-CN"/>
        </w:rPr>
      </w:pPr>
    </w:p>
    <w:p w14:paraId="27EC2BE4" w14:textId="77777777" w:rsidR="00DC0CCF" w:rsidRPr="009C56ED" w:rsidRDefault="00DC0CCF" w:rsidP="00DC0CCF">
      <w:pPr>
        <w:suppressAutoHyphens/>
        <w:rPr>
          <w:lang w:val="fi-FI" w:eastAsia="zh-CN"/>
        </w:rPr>
      </w:pPr>
      <w:r w:rsidRPr="009C56ED">
        <w:rPr>
          <w:lang w:val="fi-FI" w:eastAsia="zh-CN"/>
        </w:rPr>
        <w:t>Alla olevissa taulukoissa on esimerkkejä infuusionesteen tilavuudesta antokertaa kohden lääkärin määräämän annoksen ja potilaan painon mukaan. Tarkka infuusionesteen tilavuus lasketaan lapsen tarkan painon mukaan.</w:t>
      </w:r>
    </w:p>
    <w:p w14:paraId="2A5C9AFA" w14:textId="77777777" w:rsidR="00DC0CCF" w:rsidRPr="009C56ED" w:rsidRDefault="00DC0CCF" w:rsidP="00DC0CCF">
      <w:pPr>
        <w:suppressAutoHyphens/>
        <w:rPr>
          <w:lang w:val="fi-FI" w:eastAsia="zh-CN"/>
        </w:rPr>
      </w:pPr>
    </w:p>
    <w:p w14:paraId="3DB237CC" w14:textId="77777777" w:rsidR="00DC0CCF" w:rsidRPr="009C56ED" w:rsidRDefault="00DC0CCF" w:rsidP="00DC0CCF">
      <w:pPr>
        <w:keepNext/>
        <w:suppressAutoHyphens/>
        <w:rPr>
          <w:lang w:val="fi-FI" w:eastAsia="zh-CN"/>
        </w:rPr>
      </w:pPr>
      <w:r w:rsidRPr="009C56ED">
        <w:rPr>
          <w:b/>
          <w:lang w:val="fi-FI"/>
        </w:rPr>
        <w:lastRenderedPageBreak/>
        <w:t>Kaksi kertaa vuorokaudessa</w:t>
      </w:r>
      <w:r w:rsidRPr="009C56ED">
        <w:rPr>
          <w:lang w:val="fi-FI"/>
        </w:rPr>
        <w:t xml:space="preserve"> annettavat liitännäishoitoannokset </w:t>
      </w:r>
      <w:r w:rsidRPr="009C56ED">
        <w:rPr>
          <w:b/>
          <w:bCs/>
          <w:lang w:val="fi-FI"/>
        </w:rPr>
        <w:t>vähintään 10 kg – alle 20 kg painaville</w:t>
      </w:r>
      <w:r w:rsidRPr="009C56ED">
        <w:rPr>
          <w:lang w:val="fi-FI"/>
        </w:rPr>
        <w:t xml:space="preserve"> vähintään 2-vuotiaille lapsille</w:t>
      </w:r>
    </w:p>
    <w:tbl>
      <w:tblPr>
        <w:tblW w:w="9299" w:type="dxa"/>
        <w:tblInd w:w="-5" w:type="dxa"/>
        <w:tblLayout w:type="fixed"/>
        <w:tblLook w:val="0000" w:firstRow="0" w:lastRow="0" w:firstColumn="0" w:lastColumn="0" w:noHBand="0" w:noVBand="0"/>
      </w:tblPr>
      <w:tblGrid>
        <w:gridCol w:w="877"/>
        <w:gridCol w:w="1522"/>
        <w:gridCol w:w="1303"/>
        <w:gridCol w:w="1303"/>
        <w:gridCol w:w="1303"/>
        <w:gridCol w:w="1303"/>
        <w:gridCol w:w="1688"/>
      </w:tblGrid>
      <w:tr w:rsidR="00DC0CCF" w:rsidRPr="009C56ED" w14:paraId="5DB5CB2C" w14:textId="77777777" w:rsidTr="003C1C79">
        <w:trPr>
          <w:trHeight w:val="710"/>
        </w:trPr>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791351D1" w14:textId="77777777" w:rsidR="00DC0CCF" w:rsidRPr="009C56ED" w:rsidRDefault="00DC0CCF" w:rsidP="003C1C79">
            <w:pPr>
              <w:keepNext/>
              <w:keepLines/>
              <w:suppressAutoHyphens/>
              <w:rPr>
                <w:lang w:val="fi-FI"/>
              </w:rPr>
            </w:pPr>
            <w:r w:rsidRPr="009C56ED">
              <w:rPr>
                <w:lang w:val="fi-FI"/>
              </w:rPr>
              <w:t>Viikko</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14:paraId="7536AE6B" w14:textId="77777777" w:rsidR="00DC0CCF" w:rsidRPr="009C56ED" w:rsidRDefault="00DC0CCF" w:rsidP="003C1C79">
            <w:pPr>
              <w:keepNext/>
              <w:keepLines/>
              <w:suppressAutoHyphens/>
              <w:rPr>
                <w:lang w:val="fi-FI"/>
              </w:rPr>
            </w:pPr>
            <w:r w:rsidRPr="009C56ED">
              <w:rPr>
                <w:lang w:val="fi-FI"/>
              </w:rPr>
              <w:t>Viikko 1</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4DCE2380" w14:textId="77777777" w:rsidR="00DC0CCF" w:rsidRPr="009C56ED" w:rsidRDefault="00DC0CCF" w:rsidP="003C1C79">
            <w:pPr>
              <w:keepNext/>
              <w:keepLines/>
              <w:suppressAutoHyphens/>
              <w:rPr>
                <w:lang w:val="fi-FI"/>
              </w:rPr>
            </w:pPr>
            <w:r w:rsidRPr="009C56ED">
              <w:rPr>
                <w:lang w:val="fi-FI"/>
              </w:rPr>
              <w:t>Viikko 2</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7834BD3D" w14:textId="77777777" w:rsidR="00DC0CCF" w:rsidRPr="009C56ED" w:rsidRDefault="00DC0CCF" w:rsidP="003C1C79">
            <w:pPr>
              <w:keepNext/>
              <w:keepLines/>
              <w:suppressAutoHyphens/>
              <w:rPr>
                <w:lang w:val="fi-FI"/>
              </w:rPr>
            </w:pPr>
            <w:r w:rsidRPr="009C56ED">
              <w:rPr>
                <w:lang w:val="fi-FI"/>
              </w:rPr>
              <w:t>Viikko 3</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1A4CC1E7" w14:textId="77777777" w:rsidR="00DC0CCF" w:rsidRPr="009C56ED" w:rsidRDefault="00DC0CCF" w:rsidP="003C1C79">
            <w:pPr>
              <w:keepNext/>
              <w:keepLines/>
              <w:suppressAutoHyphens/>
              <w:rPr>
                <w:lang w:val="fi-FI"/>
              </w:rPr>
            </w:pPr>
            <w:r w:rsidRPr="009C56ED">
              <w:rPr>
                <w:lang w:val="fi-FI"/>
              </w:rPr>
              <w:t>Viikko 4</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0DB76E66" w14:textId="77777777" w:rsidR="00DC0CCF" w:rsidRPr="009C56ED" w:rsidRDefault="00DC0CCF" w:rsidP="003C1C79">
            <w:pPr>
              <w:keepNext/>
              <w:keepLines/>
              <w:suppressAutoHyphens/>
              <w:rPr>
                <w:lang w:val="fi-FI"/>
              </w:rPr>
            </w:pPr>
            <w:r w:rsidRPr="009C56ED">
              <w:rPr>
                <w:lang w:val="fi-FI"/>
              </w:rPr>
              <w:t>Viikko 5</w:t>
            </w: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5112EA5D" w14:textId="77777777" w:rsidR="00DC0CCF" w:rsidRPr="009C56ED" w:rsidRDefault="00DC0CCF" w:rsidP="003C1C79">
            <w:pPr>
              <w:keepNext/>
              <w:keepLines/>
              <w:suppressAutoHyphens/>
              <w:rPr>
                <w:lang w:val="fi-FI"/>
              </w:rPr>
            </w:pPr>
            <w:r w:rsidRPr="009C56ED">
              <w:rPr>
                <w:lang w:val="fi-FI"/>
              </w:rPr>
              <w:t>Viikko 6</w:t>
            </w:r>
          </w:p>
        </w:tc>
      </w:tr>
      <w:tr w:rsidR="00DC0CCF" w:rsidRPr="009C56ED" w14:paraId="000CA261" w14:textId="77777777" w:rsidTr="003C1C79">
        <w:trPr>
          <w:trHeight w:val="710"/>
        </w:trPr>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22404B93" w14:textId="77777777" w:rsidR="00DC0CCF" w:rsidRPr="009C56ED" w:rsidRDefault="00DC0CCF" w:rsidP="003C1C79">
            <w:pPr>
              <w:keepNext/>
              <w:keepLines/>
              <w:suppressAutoHyphens/>
              <w:rPr>
                <w:lang w:val="fi-FI" w:eastAsia="zh-CN"/>
              </w:rPr>
            </w:pPr>
            <w:r w:rsidRPr="009C56ED">
              <w:rPr>
                <w:lang w:val="fi-FI"/>
              </w:rPr>
              <w:t>Määrätty annos</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14:paraId="17A01228" w14:textId="77777777" w:rsidR="00DC0CCF" w:rsidRPr="009C56ED" w:rsidRDefault="00DC0CCF" w:rsidP="003C1C79">
            <w:pPr>
              <w:keepNext/>
              <w:keepLines/>
              <w:suppressAutoHyphens/>
              <w:rPr>
                <w:lang w:val="fi-FI" w:eastAsia="zh-CN"/>
              </w:rPr>
            </w:pPr>
            <w:r w:rsidRPr="009C56ED">
              <w:rPr>
                <w:lang w:val="fi-FI"/>
              </w:rPr>
              <w:t>0,1 ml/kg</w:t>
            </w:r>
          </w:p>
          <w:p w14:paraId="72E55481" w14:textId="77777777" w:rsidR="00DC0CCF" w:rsidRPr="009C56ED" w:rsidRDefault="00DC0CCF" w:rsidP="003C1C79">
            <w:pPr>
              <w:keepNext/>
              <w:keepLines/>
              <w:suppressAutoHyphens/>
              <w:rPr>
                <w:lang w:val="fi-FI" w:eastAsia="zh-CN"/>
              </w:rPr>
            </w:pPr>
            <w:r w:rsidRPr="009C56ED">
              <w:rPr>
                <w:lang w:val="fi-FI"/>
              </w:rPr>
              <w:t>(1 mg/kg)</w:t>
            </w:r>
          </w:p>
          <w:p w14:paraId="62E7E01B" w14:textId="77777777" w:rsidR="00DC0CCF" w:rsidRPr="009C56ED" w:rsidRDefault="00DC0CCF" w:rsidP="003C1C79">
            <w:pPr>
              <w:keepNext/>
              <w:keepLines/>
              <w:suppressAutoHyphens/>
              <w:rPr>
                <w:lang w:val="fi-FI" w:eastAsia="zh-CN"/>
              </w:rPr>
            </w:pPr>
            <w:r w:rsidRPr="009C56ED">
              <w:rPr>
                <w:lang w:val="fi-FI"/>
              </w:rPr>
              <w:t>Aloitusannos</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748D66C3" w14:textId="77777777" w:rsidR="00DC0CCF" w:rsidRPr="009C56ED" w:rsidRDefault="00DC0CCF" w:rsidP="003C1C79">
            <w:pPr>
              <w:keepNext/>
              <w:keepLines/>
              <w:suppressAutoHyphens/>
              <w:rPr>
                <w:lang w:val="fi-FI" w:eastAsia="zh-CN"/>
              </w:rPr>
            </w:pPr>
            <w:r w:rsidRPr="009C56ED">
              <w:rPr>
                <w:lang w:val="fi-FI"/>
              </w:rPr>
              <w:t>0,2 ml/kg</w:t>
            </w:r>
          </w:p>
          <w:p w14:paraId="6FAC49D0" w14:textId="77777777" w:rsidR="00DC0CCF" w:rsidRPr="009C56ED" w:rsidRDefault="00DC0CCF" w:rsidP="003C1C79">
            <w:pPr>
              <w:keepNext/>
              <w:keepLines/>
              <w:suppressAutoHyphens/>
              <w:rPr>
                <w:lang w:val="fi-FI" w:eastAsia="zh-CN"/>
              </w:rPr>
            </w:pPr>
            <w:r w:rsidRPr="009C56ED">
              <w:rPr>
                <w:lang w:val="fi-FI"/>
              </w:rPr>
              <w:t>(2 mg/kg)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3F989DE2" w14:textId="77777777" w:rsidR="00DC0CCF" w:rsidRPr="009C56ED" w:rsidRDefault="00DC0CCF" w:rsidP="003C1C79">
            <w:pPr>
              <w:keepNext/>
              <w:keepLines/>
              <w:suppressAutoHyphens/>
              <w:rPr>
                <w:lang w:val="fi-FI" w:eastAsia="zh-CN"/>
              </w:rPr>
            </w:pPr>
            <w:r w:rsidRPr="009C56ED">
              <w:rPr>
                <w:lang w:val="fi-FI"/>
              </w:rPr>
              <w:t>0,3 ml/kg</w:t>
            </w:r>
          </w:p>
          <w:p w14:paraId="5CEDC18A" w14:textId="77777777" w:rsidR="00DC0CCF" w:rsidRPr="009C56ED" w:rsidRDefault="00DC0CCF" w:rsidP="003C1C79">
            <w:pPr>
              <w:keepNext/>
              <w:keepLines/>
              <w:suppressAutoHyphens/>
              <w:rPr>
                <w:lang w:val="fi-FI" w:eastAsia="zh-CN"/>
              </w:rPr>
            </w:pPr>
            <w:r w:rsidRPr="009C56ED">
              <w:rPr>
                <w:lang w:val="fi-FI"/>
              </w:rPr>
              <w:t>(3 mg/kg)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826AE31" w14:textId="77777777" w:rsidR="00DC0CCF" w:rsidRPr="009C56ED" w:rsidRDefault="00DC0CCF" w:rsidP="003C1C79">
            <w:pPr>
              <w:keepNext/>
              <w:keepLines/>
              <w:suppressAutoHyphens/>
              <w:rPr>
                <w:lang w:val="fi-FI" w:eastAsia="zh-CN"/>
              </w:rPr>
            </w:pPr>
            <w:r w:rsidRPr="009C56ED">
              <w:rPr>
                <w:lang w:val="fi-FI"/>
              </w:rPr>
              <w:t>0,4 ml/kg</w:t>
            </w:r>
          </w:p>
          <w:p w14:paraId="6EF54638" w14:textId="77777777" w:rsidR="00DC0CCF" w:rsidRPr="009C56ED" w:rsidRDefault="00DC0CCF" w:rsidP="003C1C79">
            <w:pPr>
              <w:keepNext/>
              <w:keepLines/>
              <w:suppressAutoHyphens/>
              <w:rPr>
                <w:lang w:val="fi-FI" w:eastAsia="zh-CN"/>
              </w:rPr>
            </w:pPr>
            <w:r w:rsidRPr="009C56ED">
              <w:rPr>
                <w:lang w:val="fi-FI"/>
              </w:rPr>
              <w:t>(4 mg/kg)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5293C9EE" w14:textId="77777777" w:rsidR="00DC0CCF" w:rsidRPr="009C56ED" w:rsidRDefault="00DC0CCF" w:rsidP="003C1C79">
            <w:pPr>
              <w:keepNext/>
              <w:keepLines/>
              <w:suppressAutoHyphens/>
              <w:rPr>
                <w:lang w:val="fi-FI" w:eastAsia="zh-CN"/>
              </w:rPr>
            </w:pPr>
            <w:r w:rsidRPr="009C56ED">
              <w:rPr>
                <w:lang w:val="fi-FI"/>
              </w:rPr>
              <w:t>0,5 ml/kg</w:t>
            </w:r>
          </w:p>
          <w:p w14:paraId="0AB68568" w14:textId="77777777" w:rsidR="00DC0CCF" w:rsidRPr="009C56ED" w:rsidRDefault="00DC0CCF" w:rsidP="003C1C79">
            <w:pPr>
              <w:keepNext/>
              <w:keepLines/>
              <w:suppressAutoHyphens/>
              <w:rPr>
                <w:lang w:val="fi-FI" w:eastAsia="zh-CN"/>
              </w:rPr>
            </w:pPr>
            <w:r w:rsidRPr="009C56ED">
              <w:rPr>
                <w:lang w:val="fi-FI"/>
              </w:rPr>
              <w:t>(5 mg/kg)</w:t>
            </w: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1728A75F" w14:textId="77777777" w:rsidR="00DC0CCF" w:rsidRPr="009C56ED" w:rsidRDefault="00DC0CCF" w:rsidP="003C1C79">
            <w:pPr>
              <w:keepNext/>
              <w:keepLines/>
              <w:suppressAutoHyphens/>
              <w:rPr>
                <w:lang w:val="fi-FI" w:eastAsia="zh-CN"/>
              </w:rPr>
            </w:pPr>
            <w:r w:rsidRPr="009C56ED">
              <w:rPr>
                <w:lang w:val="fi-FI"/>
              </w:rPr>
              <w:t>0,6 ml/kg</w:t>
            </w:r>
          </w:p>
          <w:p w14:paraId="0DA9B105" w14:textId="77777777" w:rsidR="00DC0CCF" w:rsidRPr="009C56ED" w:rsidRDefault="00DC0CCF" w:rsidP="003C1C79">
            <w:pPr>
              <w:keepNext/>
              <w:keepLines/>
              <w:suppressAutoHyphens/>
              <w:rPr>
                <w:lang w:val="fi-FI" w:eastAsia="zh-CN"/>
              </w:rPr>
            </w:pPr>
            <w:r w:rsidRPr="009C56ED">
              <w:rPr>
                <w:lang w:val="fi-FI"/>
              </w:rPr>
              <w:t>(6 mg/kg)</w:t>
            </w:r>
          </w:p>
          <w:p w14:paraId="41F8C78F" w14:textId="77777777" w:rsidR="00DC0CCF" w:rsidRPr="009C56ED" w:rsidRDefault="00DC0CCF" w:rsidP="003C1C79">
            <w:pPr>
              <w:keepNext/>
              <w:keepLines/>
              <w:suppressAutoHyphens/>
              <w:rPr>
                <w:lang w:val="fi-FI" w:eastAsia="zh-CN"/>
              </w:rPr>
            </w:pPr>
            <w:r w:rsidRPr="009C56ED">
              <w:rPr>
                <w:lang w:val="fi-FI"/>
              </w:rPr>
              <w:t>Suositeltu enimmäisannos</w:t>
            </w:r>
          </w:p>
        </w:tc>
      </w:tr>
      <w:tr w:rsidR="00DC0CCF" w:rsidRPr="009C56ED" w14:paraId="4B99216F" w14:textId="77777777" w:rsidTr="003C1C79">
        <w:trPr>
          <w:trHeight w:val="710"/>
        </w:trPr>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7FBE0627" w14:textId="77777777" w:rsidR="00DC0CCF" w:rsidRPr="009C56ED" w:rsidRDefault="00DC0CCF" w:rsidP="003C1C79">
            <w:pPr>
              <w:keepNext/>
              <w:keepLines/>
              <w:suppressAutoHyphens/>
              <w:rPr>
                <w:lang w:val="fi-FI"/>
              </w:rPr>
            </w:pPr>
            <w:r w:rsidRPr="009C56ED">
              <w:rPr>
                <w:lang w:val="fi-FI"/>
              </w:rPr>
              <w:t>Paino</w:t>
            </w:r>
          </w:p>
        </w:tc>
        <w:tc>
          <w:tcPr>
            <w:tcW w:w="8422" w:type="dxa"/>
            <w:gridSpan w:val="6"/>
            <w:tcBorders>
              <w:top w:val="single" w:sz="4" w:space="0" w:color="000000"/>
              <w:left w:val="single" w:sz="4" w:space="0" w:color="000000"/>
              <w:bottom w:val="single" w:sz="4" w:space="0" w:color="000000"/>
              <w:right w:val="single" w:sz="4" w:space="0" w:color="000000"/>
            </w:tcBorders>
            <w:shd w:val="clear" w:color="auto" w:fill="auto"/>
          </w:tcPr>
          <w:p w14:paraId="37FEF8BC" w14:textId="77777777" w:rsidR="00DC0CCF" w:rsidRPr="009C56ED" w:rsidRDefault="00DC0CCF" w:rsidP="003C1C79">
            <w:pPr>
              <w:keepNext/>
              <w:keepLines/>
              <w:suppressAutoHyphens/>
              <w:jc w:val="center"/>
              <w:rPr>
                <w:lang w:val="fi-FI"/>
              </w:rPr>
            </w:pPr>
            <w:r w:rsidRPr="009C56ED">
              <w:rPr>
                <w:lang w:val="fi-FI"/>
              </w:rPr>
              <w:t>Annettava tilavuus</w:t>
            </w:r>
          </w:p>
        </w:tc>
      </w:tr>
      <w:tr w:rsidR="00DC0CCF" w:rsidRPr="009C56ED" w14:paraId="1A2DF9E2" w14:textId="77777777" w:rsidTr="003C1C79">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4CA470B2" w14:textId="77777777" w:rsidR="00DC0CCF" w:rsidRPr="009C56ED" w:rsidRDefault="00DC0CCF" w:rsidP="003C1C79">
            <w:pPr>
              <w:keepNext/>
              <w:keepLines/>
              <w:suppressAutoHyphens/>
              <w:rPr>
                <w:lang w:val="fi-FI" w:eastAsia="zh-CN"/>
              </w:rPr>
            </w:pPr>
            <w:r w:rsidRPr="009C56ED">
              <w:rPr>
                <w:lang w:val="fi-FI"/>
              </w:rPr>
              <w:t>10 kg</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14:paraId="5B84408B" w14:textId="77777777" w:rsidR="00DC0CCF" w:rsidRPr="009C56ED" w:rsidRDefault="00DC0CCF" w:rsidP="003C1C79">
            <w:pPr>
              <w:keepNext/>
              <w:keepLines/>
              <w:suppressAutoHyphens/>
              <w:rPr>
                <w:lang w:val="fi-FI" w:eastAsia="zh-CN"/>
              </w:rPr>
            </w:pPr>
            <w:r w:rsidRPr="009C56ED">
              <w:rPr>
                <w:lang w:val="fi-FI"/>
              </w:rPr>
              <w:t>1 ml</w:t>
            </w:r>
          </w:p>
          <w:p w14:paraId="7BACF334" w14:textId="77777777" w:rsidR="00DC0CCF" w:rsidRPr="009C56ED" w:rsidRDefault="00DC0CCF" w:rsidP="003C1C79">
            <w:pPr>
              <w:keepNext/>
              <w:keepLines/>
              <w:suppressAutoHyphens/>
              <w:rPr>
                <w:lang w:val="fi-FI" w:eastAsia="zh-CN"/>
              </w:rPr>
            </w:pPr>
            <w:r w:rsidRPr="009C56ED">
              <w:rPr>
                <w:lang w:val="fi-FI"/>
              </w:rPr>
              <w:t>(10 mg)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34FB0282" w14:textId="77777777" w:rsidR="00DC0CCF" w:rsidRPr="009C56ED" w:rsidRDefault="00DC0CCF" w:rsidP="003C1C79">
            <w:pPr>
              <w:keepNext/>
              <w:keepLines/>
              <w:suppressAutoHyphens/>
              <w:rPr>
                <w:lang w:val="fi-FI" w:eastAsia="zh-CN"/>
              </w:rPr>
            </w:pPr>
            <w:r w:rsidRPr="009C56ED">
              <w:rPr>
                <w:lang w:val="fi-FI"/>
              </w:rPr>
              <w:t>2 ml</w:t>
            </w:r>
          </w:p>
          <w:p w14:paraId="1C9C0F5E" w14:textId="77777777" w:rsidR="00DC0CCF" w:rsidRPr="009C56ED" w:rsidRDefault="00DC0CCF" w:rsidP="003C1C79">
            <w:pPr>
              <w:keepNext/>
              <w:keepLines/>
              <w:suppressAutoHyphens/>
              <w:rPr>
                <w:lang w:val="fi-FI" w:eastAsia="zh-CN"/>
              </w:rPr>
            </w:pPr>
            <w:r w:rsidRPr="009C56ED">
              <w:rPr>
                <w:lang w:val="fi-FI"/>
              </w:rPr>
              <w:t>(20 mg)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A065055" w14:textId="77777777" w:rsidR="00DC0CCF" w:rsidRPr="009C56ED" w:rsidRDefault="00DC0CCF" w:rsidP="003C1C79">
            <w:pPr>
              <w:keepNext/>
              <w:keepLines/>
              <w:suppressAutoHyphens/>
              <w:rPr>
                <w:lang w:val="fi-FI" w:eastAsia="zh-CN"/>
              </w:rPr>
            </w:pPr>
            <w:r w:rsidRPr="009C56ED">
              <w:rPr>
                <w:lang w:val="fi-FI"/>
              </w:rPr>
              <w:t>3 ml</w:t>
            </w:r>
          </w:p>
          <w:p w14:paraId="4F4495C9" w14:textId="77777777" w:rsidR="00DC0CCF" w:rsidRPr="009C56ED" w:rsidRDefault="00DC0CCF" w:rsidP="003C1C79">
            <w:pPr>
              <w:keepNext/>
              <w:keepLines/>
              <w:suppressAutoHyphens/>
              <w:rPr>
                <w:lang w:val="fi-FI" w:eastAsia="zh-CN"/>
              </w:rPr>
            </w:pPr>
            <w:r w:rsidRPr="009C56ED">
              <w:rPr>
                <w:lang w:val="fi-FI"/>
              </w:rPr>
              <w:t>(30 mg)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15330FBF" w14:textId="77777777" w:rsidR="00DC0CCF" w:rsidRPr="009C56ED" w:rsidRDefault="00DC0CCF" w:rsidP="003C1C79">
            <w:pPr>
              <w:keepNext/>
              <w:keepLines/>
              <w:suppressAutoHyphens/>
              <w:rPr>
                <w:lang w:val="fi-FI" w:eastAsia="zh-CN"/>
              </w:rPr>
            </w:pPr>
            <w:r w:rsidRPr="009C56ED">
              <w:rPr>
                <w:lang w:val="fi-FI"/>
              </w:rPr>
              <w:t>4 ml</w:t>
            </w:r>
          </w:p>
          <w:p w14:paraId="62EFD00D" w14:textId="77777777" w:rsidR="00DC0CCF" w:rsidRPr="009C56ED" w:rsidRDefault="00DC0CCF" w:rsidP="003C1C79">
            <w:pPr>
              <w:keepNext/>
              <w:keepLines/>
              <w:suppressAutoHyphens/>
              <w:rPr>
                <w:lang w:val="fi-FI" w:eastAsia="zh-CN"/>
              </w:rPr>
            </w:pPr>
            <w:r w:rsidRPr="009C56ED">
              <w:rPr>
                <w:lang w:val="fi-FI"/>
              </w:rPr>
              <w:t>(40 mg)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50D6F5F" w14:textId="77777777" w:rsidR="00DC0CCF" w:rsidRPr="009C56ED" w:rsidRDefault="00DC0CCF" w:rsidP="003C1C79">
            <w:pPr>
              <w:keepNext/>
              <w:keepLines/>
              <w:suppressAutoHyphens/>
              <w:rPr>
                <w:lang w:val="fi-FI" w:eastAsia="zh-CN"/>
              </w:rPr>
            </w:pPr>
            <w:r w:rsidRPr="009C56ED">
              <w:rPr>
                <w:lang w:val="fi-FI"/>
              </w:rPr>
              <w:t>5 ml</w:t>
            </w:r>
          </w:p>
          <w:p w14:paraId="0F765187" w14:textId="77777777" w:rsidR="00DC0CCF" w:rsidRPr="009C56ED" w:rsidRDefault="00DC0CCF" w:rsidP="003C1C79">
            <w:pPr>
              <w:keepNext/>
              <w:keepLines/>
              <w:suppressAutoHyphens/>
              <w:rPr>
                <w:lang w:val="fi-FI" w:eastAsia="zh-CN"/>
              </w:rPr>
            </w:pPr>
            <w:r w:rsidRPr="009C56ED">
              <w:rPr>
                <w:lang w:val="fi-FI"/>
              </w:rPr>
              <w:t>(50 mg)</w:t>
            </w: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49225C7E" w14:textId="77777777" w:rsidR="00DC0CCF" w:rsidRPr="009C56ED" w:rsidRDefault="00DC0CCF" w:rsidP="003C1C79">
            <w:pPr>
              <w:keepNext/>
              <w:keepLines/>
              <w:suppressAutoHyphens/>
              <w:rPr>
                <w:lang w:val="fi-FI" w:eastAsia="zh-CN"/>
              </w:rPr>
            </w:pPr>
            <w:r w:rsidRPr="009C56ED">
              <w:rPr>
                <w:lang w:val="fi-FI"/>
              </w:rPr>
              <w:t>6 ml</w:t>
            </w:r>
          </w:p>
          <w:p w14:paraId="46432D4F" w14:textId="77777777" w:rsidR="00DC0CCF" w:rsidRPr="009C56ED" w:rsidRDefault="00DC0CCF" w:rsidP="003C1C79">
            <w:pPr>
              <w:keepNext/>
              <w:keepLines/>
              <w:suppressAutoHyphens/>
              <w:rPr>
                <w:lang w:val="fi-FI" w:eastAsia="zh-CN"/>
              </w:rPr>
            </w:pPr>
            <w:r w:rsidRPr="009C56ED">
              <w:rPr>
                <w:lang w:val="fi-FI"/>
              </w:rPr>
              <w:t>(60 mg)</w:t>
            </w:r>
          </w:p>
        </w:tc>
      </w:tr>
      <w:tr w:rsidR="00DC0CCF" w:rsidRPr="009C56ED" w14:paraId="2DABFEC2" w14:textId="77777777" w:rsidTr="003C1C79">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70D7FFD5" w14:textId="77777777" w:rsidR="00DC0CCF" w:rsidRPr="009C56ED" w:rsidRDefault="00DC0CCF" w:rsidP="003C1C79">
            <w:pPr>
              <w:keepNext/>
              <w:keepLines/>
              <w:suppressAutoHyphens/>
              <w:rPr>
                <w:lang w:val="fi-FI" w:eastAsia="zh-CN"/>
              </w:rPr>
            </w:pPr>
            <w:r w:rsidRPr="009C56ED">
              <w:rPr>
                <w:lang w:val="fi-FI"/>
              </w:rPr>
              <w:t>15 kg</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14:paraId="297E7914" w14:textId="77777777" w:rsidR="00DC0CCF" w:rsidRPr="009C56ED" w:rsidRDefault="00DC0CCF" w:rsidP="003C1C79">
            <w:pPr>
              <w:keepNext/>
              <w:keepLines/>
              <w:suppressAutoHyphens/>
              <w:rPr>
                <w:lang w:val="fi-FI" w:eastAsia="zh-CN"/>
              </w:rPr>
            </w:pPr>
            <w:r w:rsidRPr="009C56ED">
              <w:rPr>
                <w:lang w:val="fi-FI"/>
              </w:rPr>
              <w:t>1,5 ml</w:t>
            </w:r>
          </w:p>
          <w:p w14:paraId="73F7C0EA" w14:textId="77777777" w:rsidR="00DC0CCF" w:rsidRPr="009C56ED" w:rsidRDefault="00DC0CCF" w:rsidP="003C1C79">
            <w:pPr>
              <w:keepNext/>
              <w:keepLines/>
              <w:suppressAutoHyphens/>
              <w:rPr>
                <w:lang w:val="fi-FI" w:eastAsia="zh-CN"/>
              </w:rPr>
            </w:pPr>
            <w:r w:rsidRPr="009C56ED">
              <w:rPr>
                <w:lang w:val="fi-FI"/>
              </w:rPr>
              <w:t>(15 mg)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02B0CA3F" w14:textId="77777777" w:rsidR="00DC0CCF" w:rsidRPr="009C56ED" w:rsidRDefault="00DC0CCF" w:rsidP="003C1C79">
            <w:pPr>
              <w:keepNext/>
              <w:keepLines/>
              <w:suppressAutoHyphens/>
              <w:rPr>
                <w:lang w:val="fi-FI" w:eastAsia="zh-CN"/>
              </w:rPr>
            </w:pPr>
            <w:r w:rsidRPr="009C56ED">
              <w:rPr>
                <w:lang w:val="fi-FI"/>
              </w:rPr>
              <w:t>3 ml</w:t>
            </w:r>
          </w:p>
          <w:p w14:paraId="534B8277" w14:textId="77777777" w:rsidR="00DC0CCF" w:rsidRPr="009C56ED" w:rsidRDefault="00DC0CCF" w:rsidP="003C1C79">
            <w:pPr>
              <w:keepNext/>
              <w:keepLines/>
              <w:suppressAutoHyphens/>
              <w:rPr>
                <w:lang w:val="fi-FI" w:eastAsia="zh-CN"/>
              </w:rPr>
            </w:pPr>
            <w:r w:rsidRPr="009C56ED">
              <w:rPr>
                <w:lang w:val="fi-FI"/>
              </w:rPr>
              <w:t>(30 mg)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12D8F630" w14:textId="77777777" w:rsidR="00DC0CCF" w:rsidRPr="009C56ED" w:rsidRDefault="00DC0CCF" w:rsidP="003C1C79">
            <w:pPr>
              <w:keepNext/>
              <w:keepLines/>
              <w:suppressAutoHyphens/>
              <w:rPr>
                <w:lang w:val="fi-FI" w:eastAsia="zh-CN"/>
              </w:rPr>
            </w:pPr>
            <w:r w:rsidRPr="009C56ED">
              <w:rPr>
                <w:lang w:val="fi-FI"/>
              </w:rPr>
              <w:t>4,5 ml</w:t>
            </w:r>
          </w:p>
          <w:p w14:paraId="28694995" w14:textId="77777777" w:rsidR="00DC0CCF" w:rsidRPr="009C56ED" w:rsidRDefault="00DC0CCF" w:rsidP="003C1C79">
            <w:pPr>
              <w:keepNext/>
              <w:keepLines/>
              <w:suppressAutoHyphens/>
              <w:rPr>
                <w:lang w:val="fi-FI" w:eastAsia="zh-CN"/>
              </w:rPr>
            </w:pPr>
            <w:r w:rsidRPr="009C56ED">
              <w:rPr>
                <w:lang w:val="fi-FI"/>
              </w:rPr>
              <w:t>(45 mg)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6A38B12B" w14:textId="77777777" w:rsidR="00DC0CCF" w:rsidRPr="009C56ED" w:rsidRDefault="00DC0CCF" w:rsidP="003C1C79">
            <w:pPr>
              <w:keepNext/>
              <w:keepLines/>
              <w:suppressAutoHyphens/>
              <w:rPr>
                <w:lang w:val="fi-FI" w:eastAsia="zh-CN"/>
              </w:rPr>
            </w:pPr>
            <w:r w:rsidRPr="009C56ED">
              <w:rPr>
                <w:lang w:val="fi-FI"/>
              </w:rPr>
              <w:t>6 ml</w:t>
            </w:r>
          </w:p>
          <w:p w14:paraId="1BF1A8DF" w14:textId="77777777" w:rsidR="00DC0CCF" w:rsidRPr="009C56ED" w:rsidRDefault="00DC0CCF" w:rsidP="003C1C79">
            <w:pPr>
              <w:keepNext/>
              <w:keepLines/>
              <w:suppressAutoHyphens/>
              <w:rPr>
                <w:lang w:val="fi-FI" w:eastAsia="zh-CN"/>
              </w:rPr>
            </w:pPr>
            <w:r w:rsidRPr="009C56ED">
              <w:rPr>
                <w:lang w:val="fi-FI"/>
              </w:rPr>
              <w:t>(60 mg)</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0E83C38" w14:textId="77777777" w:rsidR="00DC0CCF" w:rsidRPr="009C56ED" w:rsidRDefault="00DC0CCF" w:rsidP="003C1C79">
            <w:pPr>
              <w:keepNext/>
              <w:keepLines/>
              <w:suppressAutoHyphens/>
              <w:rPr>
                <w:lang w:val="fi-FI" w:eastAsia="zh-CN"/>
              </w:rPr>
            </w:pPr>
            <w:r w:rsidRPr="009C56ED">
              <w:rPr>
                <w:lang w:val="fi-FI"/>
              </w:rPr>
              <w:t>7,5 ml</w:t>
            </w:r>
          </w:p>
          <w:p w14:paraId="085AF595" w14:textId="77777777" w:rsidR="00DC0CCF" w:rsidRPr="009C56ED" w:rsidRDefault="00DC0CCF" w:rsidP="003C1C79">
            <w:pPr>
              <w:keepNext/>
              <w:keepLines/>
              <w:suppressAutoHyphens/>
              <w:rPr>
                <w:lang w:val="fi-FI" w:eastAsia="zh-CN"/>
              </w:rPr>
            </w:pPr>
            <w:r w:rsidRPr="009C56ED">
              <w:rPr>
                <w:lang w:val="fi-FI"/>
              </w:rPr>
              <w:t>(75 mg)</w:t>
            </w:r>
          </w:p>
        </w:tc>
        <w:tc>
          <w:tcPr>
            <w:tcW w:w="1688" w:type="dxa"/>
            <w:tcBorders>
              <w:top w:val="single" w:sz="4" w:space="0" w:color="000000"/>
              <w:left w:val="single" w:sz="4" w:space="0" w:color="000000"/>
              <w:bottom w:val="single" w:sz="4" w:space="0" w:color="000000"/>
              <w:right w:val="single" w:sz="4" w:space="0" w:color="000000"/>
            </w:tcBorders>
            <w:shd w:val="clear" w:color="auto" w:fill="auto"/>
          </w:tcPr>
          <w:p w14:paraId="248C0250" w14:textId="77777777" w:rsidR="00DC0CCF" w:rsidRPr="009C56ED" w:rsidRDefault="00DC0CCF" w:rsidP="003C1C79">
            <w:pPr>
              <w:keepNext/>
              <w:keepLines/>
              <w:suppressAutoHyphens/>
              <w:rPr>
                <w:lang w:val="fi-FI" w:eastAsia="zh-CN"/>
              </w:rPr>
            </w:pPr>
            <w:r w:rsidRPr="009C56ED">
              <w:rPr>
                <w:lang w:val="fi-FI"/>
              </w:rPr>
              <w:t>9 ml</w:t>
            </w:r>
          </w:p>
          <w:p w14:paraId="2A417ED8" w14:textId="77777777" w:rsidR="00DC0CCF" w:rsidRPr="009C56ED" w:rsidRDefault="00DC0CCF" w:rsidP="003C1C79">
            <w:pPr>
              <w:keepNext/>
              <w:keepLines/>
              <w:suppressAutoHyphens/>
              <w:rPr>
                <w:lang w:val="fi-FI" w:eastAsia="zh-CN"/>
              </w:rPr>
            </w:pPr>
            <w:r w:rsidRPr="009C56ED">
              <w:rPr>
                <w:lang w:val="fi-FI"/>
              </w:rPr>
              <w:t>(90 mg)</w:t>
            </w:r>
          </w:p>
        </w:tc>
      </w:tr>
    </w:tbl>
    <w:p w14:paraId="3A592D99" w14:textId="77777777" w:rsidR="00DC0CCF" w:rsidRPr="009C56ED" w:rsidRDefault="00DC0CCF" w:rsidP="00DC0CCF">
      <w:pPr>
        <w:keepNext/>
        <w:suppressAutoHyphens/>
        <w:rPr>
          <w:b/>
          <w:lang w:val="fi-FI"/>
        </w:rPr>
      </w:pPr>
    </w:p>
    <w:p w14:paraId="0A370740" w14:textId="77777777" w:rsidR="00DC0CCF" w:rsidRPr="009C56ED" w:rsidRDefault="00DC0CCF" w:rsidP="00DC0CCF">
      <w:pPr>
        <w:keepNext/>
        <w:suppressAutoHyphens/>
        <w:rPr>
          <w:lang w:val="fi-FI" w:eastAsia="zh-CN"/>
        </w:rPr>
      </w:pPr>
      <w:r w:rsidRPr="009C56ED">
        <w:rPr>
          <w:b/>
          <w:lang w:val="fi-FI"/>
        </w:rPr>
        <w:t>Kaksi kertaa vuorokaudessa</w:t>
      </w:r>
      <w:r w:rsidRPr="009C56ED">
        <w:rPr>
          <w:lang w:val="fi-FI"/>
        </w:rPr>
        <w:t xml:space="preserve"> annettavat liitännäishoitoannokset </w:t>
      </w:r>
      <w:r w:rsidRPr="009C56ED">
        <w:rPr>
          <w:b/>
          <w:bCs/>
          <w:lang w:val="fi-FI"/>
        </w:rPr>
        <w:t>vähintään 20 kg – alle 30 kg</w:t>
      </w:r>
      <w:r w:rsidRPr="009C56ED">
        <w:rPr>
          <w:b/>
          <w:lang w:val="fi-FI"/>
        </w:rPr>
        <w:t xml:space="preserve"> painaville</w:t>
      </w:r>
      <w:r w:rsidRPr="009C56ED">
        <w:rPr>
          <w:lang w:val="fi-FI"/>
        </w:rPr>
        <w:t xml:space="preserve"> lapsille ja nuorille:</w:t>
      </w:r>
    </w:p>
    <w:tbl>
      <w:tblPr>
        <w:tblW w:w="5000" w:type="pct"/>
        <w:tblInd w:w="-5" w:type="dxa"/>
        <w:tblLayout w:type="fixed"/>
        <w:tblLook w:val="0000" w:firstRow="0" w:lastRow="0" w:firstColumn="0" w:lastColumn="0" w:noHBand="0" w:noVBand="0"/>
      </w:tblPr>
      <w:tblGrid>
        <w:gridCol w:w="1071"/>
        <w:gridCol w:w="1595"/>
        <w:gridCol w:w="1595"/>
        <w:gridCol w:w="1597"/>
        <w:gridCol w:w="1595"/>
        <w:gridCol w:w="1608"/>
      </w:tblGrid>
      <w:tr w:rsidR="00DC0CCF" w:rsidRPr="009C56ED" w14:paraId="37850B79" w14:textId="77777777" w:rsidTr="003C1C79">
        <w:trPr>
          <w:trHeight w:val="710"/>
        </w:trPr>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C1DCC5B" w14:textId="77777777" w:rsidR="00DC0CCF" w:rsidRPr="009C56ED" w:rsidRDefault="00DC0CCF" w:rsidP="003C1C79">
            <w:pPr>
              <w:keepNext/>
              <w:suppressAutoHyphens/>
              <w:rPr>
                <w:lang w:val="fi-FI"/>
              </w:rPr>
            </w:pPr>
            <w:r w:rsidRPr="009C56ED">
              <w:rPr>
                <w:lang w:val="fi-FI"/>
              </w:rPr>
              <w:t>Viikko</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1E35C269" w14:textId="77777777" w:rsidR="00DC0CCF" w:rsidRPr="009C56ED" w:rsidRDefault="00DC0CCF" w:rsidP="003C1C79">
            <w:pPr>
              <w:keepNext/>
              <w:suppressAutoHyphens/>
              <w:rPr>
                <w:lang w:val="fi-FI"/>
              </w:rPr>
            </w:pPr>
            <w:r w:rsidRPr="009C56ED">
              <w:rPr>
                <w:lang w:val="fi-FI"/>
              </w:rPr>
              <w:t>Viikko 1</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0F6FF9A9" w14:textId="77777777" w:rsidR="00DC0CCF" w:rsidRPr="009C56ED" w:rsidRDefault="00DC0CCF" w:rsidP="003C1C79">
            <w:pPr>
              <w:keepNext/>
              <w:suppressAutoHyphens/>
              <w:rPr>
                <w:lang w:val="fi-FI"/>
              </w:rPr>
            </w:pPr>
            <w:r w:rsidRPr="009C56ED">
              <w:rPr>
                <w:lang w:val="fi-FI"/>
              </w:rPr>
              <w:t>Viikko 2</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55C96EC2" w14:textId="77777777" w:rsidR="00DC0CCF" w:rsidRPr="009C56ED" w:rsidRDefault="00DC0CCF" w:rsidP="003C1C79">
            <w:pPr>
              <w:keepNext/>
              <w:suppressAutoHyphens/>
              <w:rPr>
                <w:lang w:val="fi-FI"/>
              </w:rPr>
            </w:pPr>
            <w:r w:rsidRPr="009C56ED">
              <w:rPr>
                <w:lang w:val="fi-FI"/>
              </w:rPr>
              <w:t>Viikko 3</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2BAAE251" w14:textId="77777777" w:rsidR="00DC0CCF" w:rsidRPr="009C56ED" w:rsidRDefault="00DC0CCF" w:rsidP="003C1C79">
            <w:pPr>
              <w:keepNext/>
              <w:suppressAutoHyphens/>
              <w:rPr>
                <w:lang w:val="fi-FI"/>
              </w:rPr>
            </w:pPr>
            <w:r w:rsidRPr="009C56ED">
              <w:rPr>
                <w:lang w:val="fi-FI"/>
              </w:rPr>
              <w:t>Viikko 4</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55B90F19" w14:textId="77777777" w:rsidR="00DC0CCF" w:rsidRPr="009C56ED" w:rsidRDefault="00DC0CCF" w:rsidP="003C1C79">
            <w:pPr>
              <w:keepNext/>
              <w:suppressAutoHyphens/>
              <w:rPr>
                <w:lang w:val="fi-FI"/>
              </w:rPr>
            </w:pPr>
            <w:r w:rsidRPr="009C56ED">
              <w:rPr>
                <w:lang w:val="fi-FI"/>
              </w:rPr>
              <w:t>Viikko 5</w:t>
            </w:r>
          </w:p>
        </w:tc>
      </w:tr>
      <w:tr w:rsidR="00DC0CCF" w:rsidRPr="009C56ED" w14:paraId="7E754184" w14:textId="77777777" w:rsidTr="003C1C79">
        <w:trPr>
          <w:trHeight w:val="710"/>
        </w:trPr>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0615EF30" w14:textId="77777777" w:rsidR="00DC0CCF" w:rsidRPr="009C56ED" w:rsidRDefault="00DC0CCF" w:rsidP="003C1C79">
            <w:pPr>
              <w:keepNext/>
              <w:suppressAutoHyphens/>
              <w:rPr>
                <w:lang w:val="fi-FI" w:eastAsia="zh-CN"/>
              </w:rPr>
            </w:pPr>
            <w:r w:rsidRPr="009C56ED">
              <w:rPr>
                <w:lang w:val="fi-FI"/>
              </w:rPr>
              <w:t>Määrätty annos</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1285A9D4" w14:textId="77777777" w:rsidR="00DC0CCF" w:rsidRPr="009C56ED" w:rsidRDefault="00DC0CCF" w:rsidP="003C1C79">
            <w:pPr>
              <w:keepNext/>
              <w:suppressAutoHyphens/>
              <w:rPr>
                <w:lang w:val="fi-FI" w:eastAsia="zh-CN"/>
              </w:rPr>
            </w:pPr>
            <w:r w:rsidRPr="009C56ED">
              <w:rPr>
                <w:lang w:val="fi-FI"/>
              </w:rPr>
              <w:t>0,1 ml/kg</w:t>
            </w:r>
          </w:p>
          <w:p w14:paraId="2CD0F5FF" w14:textId="77777777" w:rsidR="00DC0CCF" w:rsidRPr="009C56ED" w:rsidRDefault="00DC0CCF" w:rsidP="003C1C79">
            <w:pPr>
              <w:keepNext/>
              <w:suppressAutoHyphens/>
              <w:rPr>
                <w:lang w:val="fi-FI" w:eastAsia="zh-CN"/>
              </w:rPr>
            </w:pPr>
            <w:r w:rsidRPr="009C56ED">
              <w:rPr>
                <w:lang w:val="fi-FI"/>
              </w:rPr>
              <w:t>(1 mg/kg)</w:t>
            </w:r>
          </w:p>
          <w:p w14:paraId="6779F227" w14:textId="77777777" w:rsidR="00DC0CCF" w:rsidRPr="009C56ED" w:rsidRDefault="00DC0CCF" w:rsidP="003C1C79">
            <w:pPr>
              <w:keepNext/>
              <w:suppressAutoHyphens/>
              <w:rPr>
                <w:lang w:val="fi-FI" w:eastAsia="zh-CN"/>
              </w:rPr>
            </w:pPr>
            <w:r w:rsidRPr="009C56ED">
              <w:rPr>
                <w:lang w:val="fi-FI"/>
              </w:rPr>
              <w:t>Aloitusannos</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4C4BBD0D" w14:textId="77777777" w:rsidR="00DC0CCF" w:rsidRPr="009C56ED" w:rsidRDefault="00DC0CCF" w:rsidP="003C1C79">
            <w:pPr>
              <w:keepNext/>
              <w:suppressAutoHyphens/>
              <w:rPr>
                <w:lang w:val="fi-FI" w:eastAsia="zh-CN"/>
              </w:rPr>
            </w:pPr>
            <w:r w:rsidRPr="009C56ED">
              <w:rPr>
                <w:lang w:val="fi-FI"/>
              </w:rPr>
              <w:t>0,2 ml/kg</w:t>
            </w:r>
          </w:p>
          <w:p w14:paraId="10A0715E" w14:textId="77777777" w:rsidR="00DC0CCF" w:rsidRPr="009C56ED" w:rsidRDefault="00DC0CCF" w:rsidP="003C1C79">
            <w:pPr>
              <w:keepNext/>
              <w:suppressAutoHyphens/>
              <w:rPr>
                <w:lang w:val="fi-FI" w:eastAsia="zh-CN"/>
              </w:rPr>
            </w:pPr>
            <w:r w:rsidRPr="009C56ED">
              <w:rPr>
                <w:lang w:val="fi-FI"/>
              </w:rPr>
              <w:t>(2 mg/kg)</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7629EE39" w14:textId="77777777" w:rsidR="00DC0CCF" w:rsidRPr="009C56ED" w:rsidRDefault="00DC0CCF" w:rsidP="003C1C79">
            <w:pPr>
              <w:keepNext/>
              <w:suppressAutoHyphens/>
              <w:rPr>
                <w:lang w:val="fi-FI" w:eastAsia="zh-CN"/>
              </w:rPr>
            </w:pPr>
            <w:r w:rsidRPr="009C56ED">
              <w:rPr>
                <w:lang w:val="fi-FI"/>
              </w:rPr>
              <w:t>0,3 ml/kg</w:t>
            </w:r>
          </w:p>
          <w:p w14:paraId="41A5010F" w14:textId="77777777" w:rsidR="00DC0CCF" w:rsidRPr="009C56ED" w:rsidRDefault="00DC0CCF" w:rsidP="003C1C79">
            <w:pPr>
              <w:keepNext/>
              <w:suppressAutoHyphens/>
              <w:rPr>
                <w:lang w:val="fi-FI" w:eastAsia="zh-CN"/>
              </w:rPr>
            </w:pPr>
            <w:r w:rsidRPr="009C56ED">
              <w:rPr>
                <w:lang w:val="fi-FI"/>
              </w:rPr>
              <w:t>(3 mg/kg)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72267C21" w14:textId="77777777" w:rsidR="00DC0CCF" w:rsidRPr="009C56ED" w:rsidRDefault="00DC0CCF" w:rsidP="003C1C79">
            <w:pPr>
              <w:keepNext/>
              <w:suppressAutoHyphens/>
              <w:rPr>
                <w:lang w:val="fi-FI" w:eastAsia="zh-CN"/>
              </w:rPr>
            </w:pPr>
            <w:r w:rsidRPr="009C56ED">
              <w:rPr>
                <w:lang w:val="fi-FI"/>
              </w:rPr>
              <w:t>0,4 ml/kg</w:t>
            </w:r>
          </w:p>
          <w:p w14:paraId="4974FC78" w14:textId="77777777" w:rsidR="00DC0CCF" w:rsidRPr="009C56ED" w:rsidRDefault="00DC0CCF" w:rsidP="003C1C79">
            <w:pPr>
              <w:keepNext/>
              <w:suppressAutoHyphens/>
              <w:rPr>
                <w:lang w:val="fi-FI" w:eastAsia="zh-CN"/>
              </w:rPr>
            </w:pPr>
            <w:r w:rsidRPr="009C56ED">
              <w:rPr>
                <w:lang w:val="fi-FI"/>
              </w:rPr>
              <w:t>(4 mg/kg)</w:t>
            </w:r>
          </w:p>
          <w:p w14:paraId="28065273" w14:textId="77777777" w:rsidR="00DC0CCF" w:rsidRPr="009C56ED" w:rsidRDefault="00DC0CCF" w:rsidP="003C1C79">
            <w:pPr>
              <w:keepNext/>
              <w:suppressAutoHyphens/>
              <w:rPr>
                <w:lang w:val="fi-FI"/>
              </w:rPr>
            </w:pP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1595CADD" w14:textId="77777777" w:rsidR="00DC0CCF" w:rsidRPr="009C56ED" w:rsidRDefault="00DC0CCF" w:rsidP="003C1C79">
            <w:pPr>
              <w:keepNext/>
              <w:suppressAutoHyphens/>
              <w:rPr>
                <w:lang w:val="fi-FI" w:eastAsia="zh-CN"/>
              </w:rPr>
            </w:pPr>
            <w:r w:rsidRPr="009C56ED">
              <w:rPr>
                <w:lang w:val="fi-FI"/>
              </w:rPr>
              <w:t>0,5 ml/kg</w:t>
            </w:r>
          </w:p>
          <w:p w14:paraId="2E9445E5" w14:textId="77777777" w:rsidR="00DC0CCF" w:rsidRPr="009C56ED" w:rsidRDefault="00DC0CCF" w:rsidP="003C1C79">
            <w:pPr>
              <w:keepNext/>
              <w:suppressAutoHyphens/>
              <w:rPr>
                <w:lang w:val="fi-FI" w:eastAsia="zh-CN"/>
              </w:rPr>
            </w:pPr>
            <w:r w:rsidRPr="009C56ED">
              <w:rPr>
                <w:lang w:val="fi-FI"/>
              </w:rPr>
              <w:t>(5 mg/kg)</w:t>
            </w:r>
          </w:p>
          <w:p w14:paraId="094A3238" w14:textId="77777777" w:rsidR="00DC0CCF" w:rsidRPr="009C56ED" w:rsidRDefault="00DC0CCF" w:rsidP="003C1C79">
            <w:pPr>
              <w:keepNext/>
              <w:suppressAutoHyphens/>
              <w:rPr>
                <w:lang w:val="fi-FI" w:eastAsia="zh-CN"/>
              </w:rPr>
            </w:pPr>
            <w:r w:rsidRPr="009C56ED">
              <w:rPr>
                <w:lang w:val="fi-FI"/>
              </w:rPr>
              <w:t>Suositeltu enimmäisannos</w:t>
            </w:r>
          </w:p>
        </w:tc>
      </w:tr>
      <w:tr w:rsidR="00DC0CCF" w:rsidRPr="009C56ED" w14:paraId="74CE13B4" w14:textId="77777777" w:rsidTr="003C1C79">
        <w:trPr>
          <w:trHeight w:val="710"/>
        </w:trPr>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735F677A" w14:textId="77777777" w:rsidR="00DC0CCF" w:rsidRPr="009C56ED" w:rsidRDefault="00DC0CCF" w:rsidP="003C1C79">
            <w:pPr>
              <w:keepNext/>
              <w:suppressAutoHyphens/>
              <w:rPr>
                <w:lang w:val="fi-FI"/>
              </w:rPr>
            </w:pPr>
            <w:r w:rsidRPr="009C56ED">
              <w:t>Paino</w:t>
            </w:r>
          </w:p>
        </w:tc>
        <w:tc>
          <w:tcPr>
            <w:tcW w:w="7990" w:type="dxa"/>
            <w:gridSpan w:val="5"/>
            <w:tcBorders>
              <w:top w:val="single" w:sz="4" w:space="0" w:color="000000"/>
              <w:left w:val="single" w:sz="4" w:space="0" w:color="000000"/>
              <w:bottom w:val="single" w:sz="4" w:space="0" w:color="000000"/>
              <w:right w:val="single" w:sz="4" w:space="0" w:color="000000"/>
            </w:tcBorders>
            <w:shd w:val="clear" w:color="auto" w:fill="auto"/>
          </w:tcPr>
          <w:p w14:paraId="2E119D58" w14:textId="77777777" w:rsidR="00DC0CCF" w:rsidRPr="009C56ED" w:rsidRDefault="00DC0CCF" w:rsidP="003C1C79">
            <w:pPr>
              <w:keepNext/>
              <w:suppressAutoHyphens/>
              <w:jc w:val="center"/>
              <w:rPr>
                <w:lang w:val="fi-FI"/>
              </w:rPr>
            </w:pPr>
            <w:proofErr w:type="spellStart"/>
            <w:r w:rsidRPr="009C56ED">
              <w:t>Annettava</w:t>
            </w:r>
            <w:proofErr w:type="spellEnd"/>
            <w:r w:rsidRPr="009C56ED">
              <w:t xml:space="preserve"> </w:t>
            </w:r>
            <w:proofErr w:type="spellStart"/>
            <w:r w:rsidRPr="009C56ED">
              <w:t>tilavuus</w:t>
            </w:r>
            <w:proofErr w:type="spellEnd"/>
          </w:p>
        </w:tc>
      </w:tr>
      <w:tr w:rsidR="00DC0CCF" w:rsidRPr="009C56ED" w14:paraId="22F84CB3" w14:textId="77777777" w:rsidTr="003C1C79">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20D6DF52" w14:textId="77777777" w:rsidR="00DC0CCF" w:rsidRPr="009C56ED" w:rsidRDefault="00DC0CCF" w:rsidP="003C1C79">
            <w:pPr>
              <w:suppressAutoHyphens/>
              <w:rPr>
                <w:lang w:val="fi-FI" w:eastAsia="zh-CN"/>
              </w:rPr>
            </w:pPr>
            <w:r w:rsidRPr="009C56ED">
              <w:rPr>
                <w:lang w:val="fi-FI"/>
              </w:rPr>
              <w:t>20 kg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6E421B3D" w14:textId="77777777" w:rsidR="00DC0CCF" w:rsidRPr="009C56ED" w:rsidRDefault="00DC0CCF" w:rsidP="003C1C79">
            <w:pPr>
              <w:suppressAutoHyphens/>
              <w:rPr>
                <w:lang w:val="fi-FI" w:eastAsia="zh-CN"/>
              </w:rPr>
            </w:pPr>
            <w:r w:rsidRPr="009C56ED">
              <w:rPr>
                <w:lang w:val="fi-FI"/>
              </w:rPr>
              <w:t>2 ml</w:t>
            </w:r>
          </w:p>
          <w:p w14:paraId="791BD3D1" w14:textId="77777777" w:rsidR="00DC0CCF" w:rsidRPr="009C56ED" w:rsidRDefault="00DC0CCF" w:rsidP="003C1C79">
            <w:pPr>
              <w:suppressAutoHyphens/>
              <w:rPr>
                <w:lang w:val="fi-FI" w:eastAsia="zh-CN"/>
              </w:rPr>
            </w:pPr>
            <w:r w:rsidRPr="009C56ED">
              <w:rPr>
                <w:lang w:val="fi-FI"/>
              </w:rPr>
              <w:t>(20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3B99DF0E" w14:textId="77777777" w:rsidR="00DC0CCF" w:rsidRPr="009C56ED" w:rsidRDefault="00DC0CCF" w:rsidP="003C1C79">
            <w:pPr>
              <w:suppressAutoHyphens/>
              <w:rPr>
                <w:lang w:val="fi-FI" w:eastAsia="zh-CN"/>
              </w:rPr>
            </w:pPr>
            <w:r w:rsidRPr="009C56ED">
              <w:rPr>
                <w:lang w:val="fi-FI"/>
              </w:rPr>
              <w:t>4 ml</w:t>
            </w:r>
          </w:p>
          <w:p w14:paraId="190EE5BE" w14:textId="77777777" w:rsidR="00DC0CCF" w:rsidRPr="009C56ED" w:rsidRDefault="00DC0CCF" w:rsidP="003C1C79">
            <w:pPr>
              <w:suppressAutoHyphens/>
              <w:rPr>
                <w:lang w:val="fi-FI" w:eastAsia="zh-CN"/>
              </w:rPr>
            </w:pPr>
            <w:r w:rsidRPr="009C56ED">
              <w:rPr>
                <w:lang w:val="fi-FI"/>
              </w:rPr>
              <w:t>(40 mg)</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6B9072B4" w14:textId="77777777" w:rsidR="00DC0CCF" w:rsidRPr="009C56ED" w:rsidRDefault="00DC0CCF" w:rsidP="003C1C79">
            <w:pPr>
              <w:suppressAutoHyphens/>
              <w:rPr>
                <w:lang w:val="fi-FI" w:eastAsia="zh-CN"/>
              </w:rPr>
            </w:pPr>
            <w:r w:rsidRPr="009C56ED">
              <w:rPr>
                <w:lang w:val="fi-FI"/>
              </w:rPr>
              <w:t>6 ml</w:t>
            </w:r>
          </w:p>
          <w:p w14:paraId="1F8D4493" w14:textId="77777777" w:rsidR="00DC0CCF" w:rsidRPr="009C56ED" w:rsidRDefault="00DC0CCF" w:rsidP="003C1C79">
            <w:pPr>
              <w:suppressAutoHyphens/>
              <w:rPr>
                <w:lang w:val="fi-FI" w:eastAsia="zh-CN"/>
              </w:rPr>
            </w:pPr>
            <w:r w:rsidRPr="009C56ED">
              <w:rPr>
                <w:lang w:val="fi-FI"/>
              </w:rPr>
              <w:t>(60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098C8583" w14:textId="77777777" w:rsidR="00DC0CCF" w:rsidRPr="009C56ED" w:rsidRDefault="00DC0CCF" w:rsidP="003C1C79">
            <w:pPr>
              <w:suppressAutoHyphens/>
              <w:rPr>
                <w:lang w:val="fi-FI" w:eastAsia="zh-CN"/>
              </w:rPr>
            </w:pPr>
            <w:r w:rsidRPr="009C56ED">
              <w:rPr>
                <w:lang w:val="fi-FI"/>
              </w:rPr>
              <w:t>8 ml</w:t>
            </w:r>
          </w:p>
          <w:p w14:paraId="6EEA985A" w14:textId="77777777" w:rsidR="00DC0CCF" w:rsidRPr="009C56ED" w:rsidRDefault="00DC0CCF" w:rsidP="003C1C79">
            <w:pPr>
              <w:suppressAutoHyphens/>
              <w:rPr>
                <w:lang w:val="fi-FI" w:eastAsia="zh-CN"/>
              </w:rPr>
            </w:pPr>
            <w:r w:rsidRPr="009C56ED">
              <w:rPr>
                <w:lang w:val="fi-FI"/>
              </w:rPr>
              <w:t>(80 mg)</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38E3A384" w14:textId="77777777" w:rsidR="00DC0CCF" w:rsidRPr="009C56ED" w:rsidRDefault="00DC0CCF" w:rsidP="003C1C79">
            <w:pPr>
              <w:suppressAutoHyphens/>
              <w:rPr>
                <w:lang w:val="fi-FI" w:eastAsia="zh-CN"/>
              </w:rPr>
            </w:pPr>
            <w:r w:rsidRPr="009C56ED">
              <w:rPr>
                <w:lang w:val="fi-FI"/>
              </w:rPr>
              <w:t>10 ml</w:t>
            </w:r>
          </w:p>
          <w:p w14:paraId="1004CB4F" w14:textId="77777777" w:rsidR="00DC0CCF" w:rsidRPr="009C56ED" w:rsidRDefault="00DC0CCF" w:rsidP="003C1C79">
            <w:pPr>
              <w:suppressAutoHyphens/>
              <w:rPr>
                <w:lang w:val="fi-FI" w:eastAsia="zh-CN"/>
              </w:rPr>
            </w:pPr>
            <w:r w:rsidRPr="009C56ED">
              <w:rPr>
                <w:lang w:val="fi-FI"/>
              </w:rPr>
              <w:t>(100 mg)</w:t>
            </w:r>
          </w:p>
        </w:tc>
      </w:tr>
      <w:tr w:rsidR="00DC0CCF" w:rsidRPr="009C56ED" w14:paraId="2DD48DAA" w14:textId="77777777" w:rsidTr="003C1C79">
        <w:tc>
          <w:tcPr>
            <w:tcW w:w="1071" w:type="dxa"/>
            <w:tcBorders>
              <w:top w:val="single" w:sz="4" w:space="0" w:color="000000"/>
              <w:left w:val="single" w:sz="4" w:space="0" w:color="000000"/>
              <w:bottom w:val="single" w:sz="4" w:space="0" w:color="000000"/>
              <w:right w:val="single" w:sz="4" w:space="0" w:color="000000"/>
            </w:tcBorders>
            <w:shd w:val="clear" w:color="auto" w:fill="auto"/>
          </w:tcPr>
          <w:p w14:paraId="2AA32EF1" w14:textId="77777777" w:rsidR="00DC0CCF" w:rsidRPr="009C56ED" w:rsidRDefault="00DC0CCF" w:rsidP="003C1C79">
            <w:pPr>
              <w:suppressAutoHyphens/>
              <w:rPr>
                <w:lang w:val="fi-FI" w:eastAsia="zh-CN"/>
              </w:rPr>
            </w:pPr>
            <w:r w:rsidRPr="009C56ED">
              <w:rPr>
                <w:lang w:val="fi-FI"/>
              </w:rPr>
              <w:t>25 kg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514CAB11" w14:textId="77777777" w:rsidR="00DC0CCF" w:rsidRPr="009C56ED" w:rsidRDefault="00DC0CCF" w:rsidP="003C1C79">
            <w:pPr>
              <w:suppressAutoHyphens/>
              <w:rPr>
                <w:lang w:val="fi-FI" w:eastAsia="zh-CN"/>
              </w:rPr>
            </w:pPr>
            <w:r w:rsidRPr="009C56ED">
              <w:rPr>
                <w:lang w:val="fi-FI"/>
              </w:rPr>
              <w:t>2,5 ml</w:t>
            </w:r>
          </w:p>
          <w:p w14:paraId="054B8B03" w14:textId="77777777" w:rsidR="00DC0CCF" w:rsidRPr="009C56ED" w:rsidRDefault="00DC0CCF" w:rsidP="003C1C79">
            <w:pPr>
              <w:suppressAutoHyphens/>
              <w:rPr>
                <w:lang w:val="fi-FI" w:eastAsia="zh-CN"/>
              </w:rPr>
            </w:pPr>
            <w:r w:rsidRPr="009C56ED">
              <w:rPr>
                <w:lang w:val="fi-FI"/>
              </w:rPr>
              <w:t>(25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3E20B1C8" w14:textId="77777777" w:rsidR="00DC0CCF" w:rsidRPr="009C56ED" w:rsidRDefault="00DC0CCF" w:rsidP="003C1C79">
            <w:pPr>
              <w:suppressAutoHyphens/>
              <w:rPr>
                <w:lang w:val="fi-FI" w:eastAsia="zh-CN"/>
              </w:rPr>
            </w:pPr>
            <w:r w:rsidRPr="009C56ED">
              <w:rPr>
                <w:lang w:val="fi-FI"/>
              </w:rPr>
              <w:t>5 ml</w:t>
            </w:r>
          </w:p>
          <w:p w14:paraId="07510845" w14:textId="77777777" w:rsidR="00DC0CCF" w:rsidRPr="009C56ED" w:rsidRDefault="00DC0CCF" w:rsidP="003C1C79">
            <w:pPr>
              <w:suppressAutoHyphens/>
              <w:rPr>
                <w:lang w:val="fi-FI" w:eastAsia="zh-CN"/>
              </w:rPr>
            </w:pPr>
            <w:r w:rsidRPr="009C56ED">
              <w:rPr>
                <w:lang w:val="fi-FI"/>
              </w:rPr>
              <w:t>(50 mg)</w:t>
            </w:r>
          </w:p>
        </w:tc>
        <w:tc>
          <w:tcPr>
            <w:tcW w:w="1597" w:type="dxa"/>
            <w:tcBorders>
              <w:top w:val="single" w:sz="4" w:space="0" w:color="000000"/>
              <w:left w:val="single" w:sz="4" w:space="0" w:color="000000"/>
              <w:bottom w:val="single" w:sz="4" w:space="0" w:color="000000"/>
              <w:right w:val="single" w:sz="4" w:space="0" w:color="000000"/>
            </w:tcBorders>
            <w:shd w:val="clear" w:color="auto" w:fill="auto"/>
          </w:tcPr>
          <w:p w14:paraId="4AB704E6" w14:textId="77777777" w:rsidR="00DC0CCF" w:rsidRPr="009C56ED" w:rsidRDefault="00DC0CCF" w:rsidP="003C1C79">
            <w:pPr>
              <w:suppressAutoHyphens/>
              <w:rPr>
                <w:lang w:val="fi-FI" w:eastAsia="zh-CN"/>
              </w:rPr>
            </w:pPr>
            <w:r w:rsidRPr="009C56ED">
              <w:rPr>
                <w:lang w:val="fi-FI"/>
              </w:rPr>
              <w:t>7,5 ml</w:t>
            </w:r>
          </w:p>
          <w:p w14:paraId="6A43D07B" w14:textId="77777777" w:rsidR="00DC0CCF" w:rsidRPr="009C56ED" w:rsidRDefault="00DC0CCF" w:rsidP="003C1C79">
            <w:pPr>
              <w:suppressAutoHyphens/>
              <w:rPr>
                <w:lang w:val="fi-FI" w:eastAsia="zh-CN"/>
              </w:rPr>
            </w:pPr>
            <w:r w:rsidRPr="009C56ED">
              <w:rPr>
                <w:lang w:val="fi-FI"/>
              </w:rPr>
              <w:t>(75 mg)</w:t>
            </w:r>
          </w:p>
        </w:tc>
        <w:tc>
          <w:tcPr>
            <w:tcW w:w="1595" w:type="dxa"/>
            <w:tcBorders>
              <w:top w:val="single" w:sz="4" w:space="0" w:color="000000"/>
              <w:left w:val="single" w:sz="4" w:space="0" w:color="000000"/>
              <w:bottom w:val="single" w:sz="4" w:space="0" w:color="000000"/>
              <w:right w:val="single" w:sz="4" w:space="0" w:color="000000"/>
            </w:tcBorders>
            <w:shd w:val="clear" w:color="auto" w:fill="auto"/>
          </w:tcPr>
          <w:p w14:paraId="46A1F239" w14:textId="77777777" w:rsidR="00DC0CCF" w:rsidRPr="009C56ED" w:rsidRDefault="00DC0CCF" w:rsidP="003C1C79">
            <w:pPr>
              <w:suppressAutoHyphens/>
              <w:rPr>
                <w:lang w:val="fi-FI" w:eastAsia="zh-CN"/>
              </w:rPr>
            </w:pPr>
            <w:r w:rsidRPr="009C56ED">
              <w:rPr>
                <w:lang w:val="fi-FI"/>
              </w:rPr>
              <w:t>10 ml</w:t>
            </w:r>
          </w:p>
          <w:p w14:paraId="4DD651FE" w14:textId="77777777" w:rsidR="00DC0CCF" w:rsidRPr="009C56ED" w:rsidRDefault="00DC0CCF" w:rsidP="003C1C79">
            <w:pPr>
              <w:suppressAutoHyphens/>
              <w:rPr>
                <w:lang w:val="fi-FI" w:eastAsia="zh-CN"/>
              </w:rPr>
            </w:pPr>
            <w:r w:rsidRPr="009C56ED">
              <w:rPr>
                <w:lang w:val="fi-FI"/>
              </w:rPr>
              <w:t>(100 mg)</w:t>
            </w:r>
          </w:p>
        </w:tc>
        <w:tc>
          <w:tcPr>
            <w:tcW w:w="1608" w:type="dxa"/>
            <w:tcBorders>
              <w:top w:val="single" w:sz="4" w:space="0" w:color="000000"/>
              <w:left w:val="single" w:sz="4" w:space="0" w:color="000000"/>
              <w:bottom w:val="single" w:sz="4" w:space="0" w:color="000000"/>
              <w:right w:val="single" w:sz="4" w:space="0" w:color="000000"/>
            </w:tcBorders>
            <w:shd w:val="clear" w:color="auto" w:fill="auto"/>
          </w:tcPr>
          <w:p w14:paraId="32145C95" w14:textId="77777777" w:rsidR="00DC0CCF" w:rsidRPr="009C56ED" w:rsidRDefault="00DC0CCF" w:rsidP="003C1C79">
            <w:pPr>
              <w:suppressAutoHyphens/>
              <w:rPr>
                <w:lang w:val="fi-FI" w:eastAsia="zh-CN"/>
              </w:rPr>
            </w:pPr>
            <w:r w:rsidRPr="009C56ED">
              <w:rPr>
                <w:lang w:val="fi-FI"/>
              </w:rPr>
              <w:t>12,5 ml</w:t>
            </w:r>
          </w:p>
          <w:p w14:paraId="52309BC4" w14:textId="77777777" w:rsidR="00DC0CCF" w:rsidRPr="009C56ED" w:rsidRDefault="00DC0CCF" w:rsidP="003C1C79">
            <w:pPr>
              <w:suppressAutoHyphens/>
              <w:rPr>
                <w:lang w:val="fi-FI" w:eastAsia="zh-CN"/>
              </w:rPr>
            </w:pPr>
            <w:r w:rsidRPr="009C56ED">
              <w:rPr>
                <w:lang w:val="fi-FI"/>
              </w:rPr>
              <w:t>(125 mg)</w:t>
            </w:r>
          </w:p>
        </w:tc>
      </w:tr>
    </w:tbl>
    <w:p w14:paraId="4E4B75F8" w14:textId="77777777" w:rsidR="00DC0CCF" w:rsidRPr="009C56ED" w:rsidRDefault="00DC0CCF" w:rsidP="00DC0CCF">
      <w:pPr>
        <w:keepNext/>
        <w:suppressAutoHyphens/>
        <w:rPr>
          <w:b/>
          <w:lang w:val="fi-FI"/>
        </w:rPr>
      </w:pPr>
    </w:p>
    <w:p w14:paraId="3FF98250" w14:textId="77777777" w:rsidR="00DC0CCF" w:rsidRPr="009C56ED" w:rsidRDefault="00DC0CCF" w:rsidP="00DC0CCF">
      <w:pPr>
        <w:keepNext/>
        <w:suppressAutoHyphens/>
        <w:rPr>
          <w:lang w:val="fi-FI" w:eastAsia="zh-CN"/>
        </w:rPr>
      </w:pPr>
      <w:r w:rsidRPr="009C56ED">
        <w:rPr>
          <w:b/>
          <w:lang w:val="fi-FI"/>
        </w:rPr>
        <w:t>Kaksi kertaa vuorokaudessa</w:t>
      </w:r>
      <w:r w:rsidRPr="009C56ED">
        <w:rPr>
          <w:lang w:val="fi-FI"/>
        </w:rPr>
        <w:t xml:space="preserve"> annettavat liitännäishoitoannokset </w:t>
      </w:r>
      <w:r w:rsidRPr="009C56ED">
        <w:rPr>
          <w:b/>
          <w:bCs/>
          <w:lang w:val="fi-FI"/>
        </w:rPr>
        <w:t>vähintään 30 kg – alle 50 kg painavill</w:t>
      </w:r>
      <w:r w:rsidRPr="009C56ED">
        <w:rPr>
          <w:b/>
          <w:lang w:val="fi-FI"/>
        </w:rPr>
        <w:t>e</w:t>
      </w:r>
      <w:r w:rsidRPr="009C56ED">
        <w:rPr>
          <w:lang w:val="fi-FI"/>
        </w:rPr>
        <w:t xml:space="preserve"> lapsille ja nuorille:</w:t>
      </w:r>
    </w:p>
    <w:tbl>
      <w:tblPr>
        <w:tblW w:w="5000" w:type="pct"/>
        <w:tblInd w:w="-5" w:type="dxa"/>
        <w:tblLayout w:type="fixed"/>
        <w:tblLook w:val="0000" w:firstRow="0" w:lastRow="0" w:firstColumn="0" w:lastColumn="0" w:noHBand="0" w:noVBand="0"/>
      </w:tblPr>
      <w:tblGrid>
        <w:gridCol w:w="942"/>
        <w:gridCol w:w="2029"/>
        <w:gridCol w:w="2027"/>
        <w:gridCol w:w="2027"/>
        <w:gridCol w:w="2036"/>
      </w:tblGrid>
      <w:tr w:rsidR="00DC0CCF" w:rsidRPr="009C56ED" w14:paraId="5787EE2E" w14:textId="77777777" w:rsidTr="003C1C79">
        <w:trPr>
          <w:trHeight w:val="710"/>
        </w:trPr>
        <w:tc>
          <w:tcPr>
            <w:tcW w:w="942" w:type="dxa"/>
            <w:tcBorders>
              <w:top w:val="single" w:sz="4" w:space="0" w:color="000000"/>
              <w:left w:val="single" w:sz="4" w:space="0" w:color="000000"/>
              <w:bottom w:val="single" w:sz="4" w:space="0" w:color="000000"/>
              <w:right w:val="single" w:sz="4" w:space="0" w:color="000000"/>
            </w:tcBorders>
            <w:shd w:val="clear" w:color="auto" w:fill="auto"/>
          </w:tcPr>
          <w:p w14:paraId="6208FB05" w14:textId="77777777" w:rsidR="00DC0CCF" w:rsidRPr="009C56ED" w:rsidRDefault="00DC0CCF" w:rsidP="003C1C79">
            <w:pPr>
              <w:keepNext/>
              <w:suppressAutoHyphens/>
              <w:rPr>
                <w:lang w:val="fi-FI"/>
              </w:rPr>
            </w:pPr>
            <w:r w:rsidRPr="009C56ED">
              <w:rPr>
                <w:lang w:val="fi-FI"/>
              </w:rPr>
              <w:t>Viikko</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D92E55B" w14:textId="77777777" w:rsidR="00DC0CCF" w:rsidRPr="009C56ED" w:rsidRDefault="00DC0CCF" w:rsidP="003C1C79">
            <w:pPr>
              <w:keepNext/>
              <w:suppressAutoHyphens/>
              <w:rPr>
                <w:lang w:val="fi-FI"/>
              </w:rPr>
            </w:pPr>
            <w:r w:rsidRPr="009C56ED">
              <w:rPr>
                <w:lang w:val="fi-FI"/>
              </w:rPr>
              <w:t>Viikko 1</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775952C" w14:textId="77777777" w:rsidR="00DC0CCF" w:rsidRPr="009C56ED" w:rsidRDefault="00DC0CCF" w:rsidP="003C1C79">
            <w:pPr>
              <w:keepNext/>
              <w:suppressAutoHyphens/>
              <w:rPr>
                <w:lang w:val="fi-FI"/>
              </w:rPr>
            </w:pPr>
            <w:r w:rsidRPr="009C56ED">
              <w:rPr>
                <w:lang w:val="fi-FI"/>
              </w:rPr>
              <w:t>Viikko 2</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4E88CE7" w14:textId="77777777" w:rsidR="00DC0CCF" w:rsidRPr="009C56ED" w:rsidRDefault="00DC0CCF" w:rsidP="003C1C79">
            <w:pPr>
              <w:keepNext/>
              <w:suppressAutoHyphens/>
              <w:rPr>
                <w:lang w:val="fi-FI"/>
              </w:rPr>
            </w:pPr>
            <w:r w:rsidRPr="009C56ED">
              <w:rPr>
                <w:lang w:val="fi-FI"/>
              </w:rPr>
              <w:t>Viikko 3</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7872648A" w14:textId="77777777" w:rsidR="00DC0CCF" w:rsidRPr="009C56ED" w:rsidRDefault="00DC0CCF" w:rsidP="003C1C79">
            <w:pPr>
              <w:keepNext/>
              <w:suppressAutoHyphens/>
              <w:rPr>
                <w:lang w:val="fi-FI"/>
              </w:rPr>
            </w:pPr>
            <w:r w:rsidRPr="009C56ED">
              <w:rPr>
                <w:lang w:val="fi-FI"/>
              </w:rPr>
              <w:t>Viikko 4</w:t>
            </w:r>
          </w:p>
        </w:tc>
      </w:tr>
      <w:tr w:rsidR="00DC0CCF" w:rsidRPr="009C56ED" w14:paraId="73550D32" w14:textId="77777777" w:rsidTr="003C1C79">
        <w:trPr>
          <w:trHeight w:val="710"/>
        </w:trPr>
        <w:tc>
          <w:tcPr>
            <w:tcW w:w="942" w:type="dxa"/>
            <w:tcBorders>
              <w:top w:val="single" w:sz="4" w:space="0" w:color="000000"/>
              <w:left w:val="single" w:sz="4" w:space="0" w:color="000000"/>
              <w:bottom w:val="single" w:sz="4" w:space="0" w:color="000000"/>
              <w:right w:val="single" w:sz="4" w:space="0" w:color="000000"/>
            </w:tcBorders>
            <w:shd w:val="clear" w:color="auto" w:fill="auto"/>
          </w:tcPr>
          <w:p w14:paraId="14C931DB" w14:textId="77777777" w:rsidR="00DC0CCF" w:rsidRPr="009C56ED" w:rsidRDefault="00DC0CCF" w:rsidP="003C1C79">
            <w:pPr>
              <w:keepNext/>
              <w:suppressAutoHyphens/>
              <w:rPr>
                <w:lang w:val="fi-FI" w:eastAsia="zh-CN"/>
              </w:rPr>
            </w:pPr>
            <w:r w:rsidRPr="009C56ED">
              <w:rPr>
                <w:lang w:val="fi-FI"/>
              </w:rPr>
              <w:t>Määrätty annos</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58A5B8E" w14:textId="77777777" w:rsidR="00DC0CCF" w:rsidRPr="009C56ED" w:rsidRDefault="00DC0CCF" w:rsidP="003C1C79">
            <w:pPr>
              <w:keepNext/>
              <w:suppressAutoHyphens/>
              <w:rPr>
                <w:lang w:val="fi-FI" w:eastAsia="zh-CN"/>
              </w:rPr>
            </w:pPr>
            <w:r w:rsidRPr="009C56ED">
              <w:rPr>
                <w:lang w:val="fi-FI"/>
              </w:rPr>
              <w:t>0,1 ml/kg</w:t>
            </w:r>
          </w:p>
          <w:p w14:paraId="27E70485" w14:textId="77777777" w:rsidR="00DC0CCF" w:rsidRPr="009C56ED" w:rsidRDefault="00DC0CCF" w:rsidP="003C1C79">
            <w:pPr>
              <w:keepNext/>
              <w:suppressAutoHyphens/>
              <w:rPr>
                <w:lang w:val="fi-FI" w:eastAsia="zh-CN"/>
              </w:rPr>
            </w:pPr>
            <w:r w:rsidRPr="009C56ED">
              <w:rPr>
                <w:lang w:val="fi-FI"/>
              </w:rPr>
              <w:t>(1 mg/kg)</w:t>
            </w:r>
          </w:p>
          <w:p w14:paraId="64A5230D" w14:textId="77777777" w:rsidR="00DC0CCF" w:rsidRPr="009C56ED" w:rsidRDefault="00DC0CCF" w:rsidP="003C1C79">
            <w:pPr>
              <w:keepNext/>
              <w:suppressAutoHyphens/>
              <w:rPr>
                <w:lang w:val="fi-FI" w:eastAsia="zh-CN"/>
              </w:rPr>
            </w:pPr>
            <w:r w:rsidRPr="009C56ED">
              <w:rPr>
                <w:lang w:val="fi-FI"/>
              </w:rPr>
              <w:t>Aloitusannos</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2E3EA787" w14:textId="77777777" w:rsidR="00DC0CCF" w:rsidRPr="009C56ED" w:rsidRDefault="00DC0CCF" w:rsidP="003C1C79">
            <w:pPr>
              <w:keepNext/>
              <w:suppressAutoHyphens/>
              <w:rPr>
                <w:lang w:val="fi-FI" w:eastAsia="zh-CN"/>
              </w:rPr>
            </w:pPr>
            <w:r w:rsidRPr="009C56ED">
              <w:rPr>
                <w:lang w:val="fi-FI"/>
              </w:rPr>
              <w:t>0,2 ml/kg</w:t>
            </w:r>
          </w:p>
          <w:p w14:paraId="34ADBEE9" w14:textId="77777777" w:rsidR="00DC0CCF" w:rsidRPr="009C56ED" w:rsidRDefault="00DC0CCF" w:rsidP="003C1C79">
            <w:pPr>
              <w:keepNext/>
              <w:suppressAutoHyphens/>
              <w:rPr>
                <w:lang w:val="fi-FI" w:eastAsia="zh-CN"/>
              </w:rPr>
            </w:pPr>
            <w:r w:rsidRPr="009C56ED">
              <w:rPr>
                <w:lang w:val="fi-FI"/>
              </w:rPr>
              <w:t>(2 mg/kg)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0881B475" w14:textId="77777777" w:rsidR="00DC0CCF" w:rsidRPr="009C56ED" w:rsidRDefault="00DC0CCF" w:rsidP="003C1C79">
            <w:pPr>
              <w:keepNext/>
              <w:suppressAutoHyphens/>
              <w:rPr>
                <w:lang w:val="fi-FI" w:eastAsia="zh-CN"/>
              </w:rPr>
            </w:pPr>
            <w:r w:rsidRPr="009C56ED">
              <w:rPr>
                <w:lang w:val="fi-FI"/>
              </w:rPr>
              <w:t>0,3 ml/kg</w:t>
            </w:r>
          </w:p>
          <w:p w14:paraId="72F4AEBD" w14:textId="77777777" w:rsidR="00DC0CCF" w:rsidRPr="009C56ED" w:rsidRDefault="00DC0CCF" w:rsidP="003C1C79">
            <w:pPr>
              <w:keepNext/>
              <w:suppressAutoHyphens/>
              <w:rPr>
                <w:lang w:val="fi-FI" w:eastAsia="zh-CN"/>
              </w:rPr>
            </w:pPr>
            <w:r w:rsidRPr="009C56ED">
              <w:rPr>
                <w:lang w:val="fi-FI"/>
              </w:rPr>
              <w:t>(3 mg/kg)</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2FE07861" w14:textId="77777777" w:rsidR="00DC0CCF" w:rsidRPr="009C56ED" w:rsidRDefault="00DC0CCF" w:rsidP="003C1C79">
            <w:pPr>
              <w:keepNext/>
              <w:suppressAutoHyphens/>
              <w:rPr>
                <w:lang w:val="fi-FI" w:eastAsia="zh-CN"/>
              </w:rPr>
            </w:pPr>
            <w:r w:rsidRPr="009C56ED">
              <w:rPr>
                <w:lang w:val="fi-FI"/>
              </w:rPr>
              <w:t>0,4 ml/kg</w:t>
            </w:r>
          </w:p>
          <w:p w14:paraId="5176F47C" w14:textId="77777777" w:rsidR="00DC0CCF" w:rsidRPr="009C56ED" w:rsidRDefault="00DC0CCF" w:rsidP="003C1C79">
            <w:pPr>
              <w:keepNext/>
              <w:suppressAutoHyphens/>
              <w:rPr>
                <w:lang w:val="fi-FI" w:eastAsia="zh-CN"/>
              </w:rPr>
            </w:pPr>
            <w:r w:rsidRPr="009C56ED">
              <w:rPr>
                <w:lang w:val="fi-FI"/>
              </w:rPr>
              <w:t>(4 mg/kg)</w:t>
            </w:r>
          </w:p>
          <w:p w14:paraId="5B8E0B51" w14:textId="77777777" w:rsidR="00DC0CCF" w:rsidRPr="009C56ED" w:rsidRDefault="00DC0CCF" w:rsidP="003C1C79">
            <w:pPr>
              <w:keepNext/>
              <w:suppressAutoHyphens/>
              <w:rPr>
                <w:lang w:val="fi-FI" w:eastAsia="zh-CN"/>
              </w:rPr>
            </w:pPr>
            <w:r w:rsidRPr="009C56ED">
              <w:rPr>
                <w:lang w:val="fi-FI"/>
              </w:rPr>
              <w:t>Suositeltu enimmäisannos</w:t>
            </w:r>
          </w:p>
        </w:tc>
      </w:tr>
      <w:tr w:rsidR="00DC0CCF" w:rsidRPr="009C56ED" w14:paraId="015616C2" w14:textId="77777777" w:rsidTr="003C1C79">
        <w:trPr>
          <w:trHeight w:val="710"/>
        </w:trPr>
        <w:tc>
          <w:tcPr>
            <w:tcW w:w="942" w:type="dxa"/>
            <w:tcBorders>
              <w:top w:val="single" w:sz="4" w:space="0" w:color="000000"/>
              <w:left w:val="single" w:sz="4" w:space="0" w:color="000000"/>
              <w:bottom w:val="single" w:sz="4" w:space="0" w:color="000000"/>
              <w:right w:val="single" w:sz="4" w:space="0" w:color="000000"/>
            </w:tcBorders>
            <w:shd w:val="clear" w:color="auto" w:fill="auto"/>
          </w:tcPr>
          <w:p w14:paraId="20E83126" w14:textId="77777777" w:rsidR="00DC0CCF" w:rsidRPr="009C56ED" w:rsidRDefault="00DC0CCF" w:rsidP="003C1C79">
            <w:pPr>
              <w:keepNext/>
              <w:suppressAutoHyphens/>
              <w:rPr>
                <w:lang w:val="fi-FI"/>
              </w:rPr>
            </w:pPr>
            <w:r w:rsidRPr="009C56ED">
              <w:t>Paino</w:t>
            </w:r>
          </w:p>
        </w:tc>
        <w:tc>
          <w:tcPr>
            <w:tcW w:w="8119" w:type="dxa"/>
            <w:gridSpan w:val="4"/>
            <w:tcBorders>
              <w:top w:val="single" w:sz="4" w:space="0" w:color="000000"/>
              <w:left w:val="single" w:sz="4" w:space="0" w:color="000000"/>
              <w:bottom w:val="single" w:sz="4" w:space="0" w:color="000000"/>
              <w:right w:val="single" w:sz="4" w:space="0" w:color="000000"/>
            </w:tcBorders>
            <w:shd w:val="clear" w:color="auto" w:fill="auto"/>
          </w:tcPr>
          <w:p w14:paraId="06B24D8F" w14:textId="77777777" w:rsidR="00DC0CCF" w:rsidRPr="009C56ED" w:rsidRDefault="00DC0CCF" w:rsidP="003C1C79">
            <w:pPr>
              <w:keepNext/>
              <w:suppressAutoHyphens/>
              <w:jc w:val="center"/>
              <w:rPr>
                <w:lang w:val="fi-FI"/>
              </w:rPr>
            </w:pPr>
            <w:proofErr w:type="spellStart"/>
            <w:r w:rsidRPr="009C56ED">
              <w:t>Annettava</w:t>
            </w:r>
            <w:proofErr w:type="spellEnd"/>
            <w:r w:rsidRPr="009C56ED">
              <w:t xml:space="preserve"> </w:t>
            </w:r>
            <w:proofErr w:type="spellStart"/>
            <w:r w:rsidRPr="009C56ED">
              <w:t>tilavuus</w:t>
            </w:r>
            <w:proofErr w:type="spellEnd"/>
          </w:p>
        </w:tc>
      </w:tr>
      <w:tr w:rsidR="00DC0CCF" w:rsidRPr="009C56ED" w14:paraId="42F85458" w14:textId="77777777" w:rsidTr="003C1C79">
        <w:tc>
          <w:tcPr>
            <w:tcW w:w="942" w:type="dxa"/>
            <w:tcBorders>
              <w:top w:val="single" w:sz="4" w:space="0" w:color="000000"/>
              <w:left w:val="single" w:sz="4" w:space="0" w:color="000000"/>
              <w:bottom w:val="single" w:sz="4" w:space="0" w:color="000000"/>
              <w:right w:val="single" w:sz="4" w:space="0" w:color="000000"/>
            </w:tcBorders>
            <w:shd w:val="clear" w:color="auto" w:fill="auto"/>
          </w:tcPr>
          <w:p w14:paraId="5EB3BF9B" w14:textId="77777777" w:rsidR="00DC0CCF" w:rsidRPr="009C56ED" w:rsidRDefault="00DC0CCF" w:rsidP="003C1C79">
            <w:pPr>
              <w:suppressAutoHyphens/>
              <w:rPr>
                <w:lang w:val="fi-FI" w:eastAsia="zh-CN"/>
              </w:rPr>
            </w:pPr>
            <w:r w:rsidRPr="009C56ED">
              <w:rPr>
                <w:lang w:val="fi-FI"/>
              </w:rPr>
              <w:t>30 kg</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30CA80D1" w14:textId="77777777" w:rsidR="00DC0CCF" w:rsidRPr="009C56ED" w:rsidRDefault="00DC0CCF" w:rsidP="003C1C79">
            <w:pPr>
              <w:suppressAutoHyphens/>
              <w:rPr>
                <w:lang w:val="fi-FI" w:eastAsia="zh-CN"/>
              </w:rPr>
            </w:pPr>
            <w:r w:rsidRPr="009C56ED">
              <w:rPr>
                <w:lang w:val="fi-FI"/>
              </w:rPr>
              <w:t>3 ml (30 mg)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3BC9941" w14:textId="77777777" w:rsidR="00DC0CCF" w:rsidRPr="009C56ED" w:rsidRDefault="00DC0CCF" w:rsidP="003C1C79">
            <w:pPr>
              <w:suppressAutoHyphens/>
              <w:rPr>
                <w:lang w:val="fi-FI" w:eastAsia="zh-CN"/>
              </w:rPr>
            </w:pPr>
            <w:r w:rsidRPr="009C56ED">
              <w:rPr>
                <w:lang w:val="fi-FI"/>
              </w:rPr>
              <w:t>6 ml (60 mg)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55504FD1" w14:textId="77777777" w:rsidR="00DC0CCF" w:rsidRPr="009C56ED" w:rsidRDefault="00DC0CCF" w:rsidP="003C1C79">
            <w:pPr>
              <w:suppressAutoHyphens/>
              <w:rPr>
                <w:lang w:val="fi-FI" w:eastAsia="zh-CN"/>
              </w:rPr>
            </w:pPr>
            <w:r w:rsidRPr="009C56ED">
              <w:rPr>
                <w:lang w:val="fi-FI"/>
              </w:rPr>
              <w:t>9 ml (90 mg)</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512F2C6" w14:textId="77777777" w:rsidR="00DC0CCF" w:rsidRPr="009C56ED" w:rsidRDefault="00DC0CCF" w:rsidP="003C1C79">
            <w:pPr>
              <w:suppressAutoHyphens/>
              <w:rPr>
                <w:lang w:val="fi-FI" w:eastAsia="zh-CN"/>
              </w:rPr>
            </w:pPr>
            <w:r w:rsidRPr="009C56ED">
              <w:rPr>
                <w:lang w:val="fi-FI"/>
              </w:rPr>
              <w:t>12 ml (120 mg)</w:t>
            </w:r>
          </w:p>
        </w:tc>
      </w:tr>
      <w:tr w:rsidR="00DC0CCF" w:rsidRPr="009C56ED" w14:paraId="269449F4" w14:textId="77777777" w:rsidTr="003C1C79">
        <w:tc>
          <w:tcPr>
            <w:tcW w:w="942" w:type="dxa"/>
            <w:tcBorders>
              <w:top w:val="single" w:sz="4" w:space="0" w:color="000000"/>
              <w:left w:val="single" w:sz="4" w:space="0" w:color="000000"/>
              <w:bottom w:val="single" w:sz="4" w:space="0" w:color="000000"/>
              <w:right w:val="single" w:sz="4" w:space="0" w:color="000000"/>
            </w:tcBorders>
            <w:shd w:val="clear" w:color="auto" w:fill="auto"/>
          </w:tcPr>
          <w:p w14:paraId="4BC89992" w14:textId="77777777" w:rsidR="00DC0CCF" w:rsidRPr="009C56ED" w:rsidRDefault="00DC0CCF" w:rsidP="003C1C79">
            <w:pPr>
              <w:suppressAutoHyphens/>
              <w:rPr>
                <w:lang w:val="fi-FI" w:eastAsia="zh-CN"/>
              </w:rPr>
            </w:pPr>
            <w:r w:rsidRPr="009C56ED">
              <w:rPr>
                <w:lang w:val="fi-FI"/>
              </w:rPr>
              <w:t>35 kg</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69B85B91" w14:textId="77777777" w:rsidR="00DC0CCF" w:rsidRPr="009C56ED" w:rsidRDefault="00DC0CCF" w:rsidP="003C1C79">
            <w:pPr>
              <w:suppressAutoHyphens/>
              <w:rPr>
                <w:lang w:val="fi-FI" w:eastAsia="zh-CN"/>
              </w:rPr>
            </w:pPr>
            <w:r w:rsidRPr="009C56ED">
              <w:rPr>
                <w:lang w:val="fi-FI"/>
              </w:rPr>
              <w:t>3,5 ml (35 mg)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609DA83C" w14:textId="77777777" w:rsidR="00DC0CCF" w:rsidRPr="009C56ED" w:rsidRDefault="00DC0CCF" w:rsidP="003C1C79">
            <w:pPr>
              <w:suppressAutoHyphens/>
              <w:rPr>
                <w:lang w:val="fi-FI" w:eastAsia="zh-CN"/>
              </w:rPr>
            </w:pPr>
            <w:r w:rsidRPr="009C56ED">
              <w:rPr>
                <w:lang w:val="fi-FI"/>
              </w:rPr>
              <w:t>7 ml (70 mg)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B4BE87B" w14:textId="77777777" w:rsidR="00DC0CCF" w:rsidRPr="009C56ED" w:rsidRDefault="00DC0CCF" w:rsidP="003C1C79">
            <w:pPr>
              <w:suppressAutoHyphens/>
              <w:rPr>
                <w:lang w:val="fi-FI" w:eastAsia="zh-CN"/>
              </w:rPr>
            </w:pPr>
            <w:r w:rsidRPr="009C56ED">
              <w:rPr>
                <w:lang w:val="fi-FI"/>
              </w:rPr>
              <w:t>10,5 ml (105 mg)</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4A2272A0" w14:textId="77777777" w:rsidR="00DC0CCF" w:rsidRPr="009C56ED" w:rsidRDefault="00DC0CCF" w:rsidP="003C1C79">
            <w:pPr>
              <w:suppressAutoHyphens/>
              <w:rPr>
                <w:lang w:val="fi-FI" w:eastAsia="zh-CN"/>
              </w:rPr>
            </w:pPr>
            <w:r w:rsidRPr="009C56ED">
              <w:rPr>
                <w:lang w:val="fi-FI"/>
              </w:rPr>
              <w:t>14 ml (140 mg)</w:t>
            </w:r>
          </w:p>
        </w:tc>
      </w:tr>
      <w:tr w:rsidR="00DC0CCF" w:rsidRPr="009C56ED" w14:paraId="54F0DE14" w14:textId="77777777" w:rsidTr="003C1C79">
        <w:tc>
          <w:tcPr>
            <w:tcW w:w="942" w:type="dxa"/>
            <w:tcBorders>
              <w:top w:val="single" w:sz="4" w:space="0" w:color="000000"/>
              <w:left w:val="single" w:sz="4" w:space="0" w:color="000000"/>
              <w:bottom w:val="single" w:sz="4" w:space="0" w:color="000000"/>
              <w:right w:val="single" w:sz="4" w:space="0" w:color="000000"/>
            </w:tcBorders>
            <w:shd w:val="clear" w:color="auto" w:fill="auto"/>
          </w:tcPr>
          <w:p w14:paraId="21E5E9B6" w14:textId="77777777" w:rsidR="00DC0CCF" w:rsidRPr="009C56ED" w:rsidRDefault="00DC0CCF" w:rsidP="003C1C79">
            <w:pPr>
              <w:suppressAutoHyphens/>
              <w:rPr>
                <w:lang w:val="fi-FI" w:eastAsia="zh-CN"/>
              </w:rPr>
            </w:pPr>
            <w:r w:rsidRPr="009C56ED">
              <w:rPr>
                <w:lang w:val="fi-FI"/>
              </w:rPr>
              <w:t>40 kg</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0C43BD51" w14:textId="77777777" w:rsidR="00DC0CCF" w:rsidRPr="009C56ED" w:rsidRDefault="00DC0CCF" w:rsidP="003C1C79">
            <w:pPr>
              <w:suppressAutoHyphens/>
              <w:rPr>
                <w:lang w:val="fi-FI" w:eastAsia="zh-CN"/>
              </w:rPr>
            </w:pPr>
            <w:r w:rsidRPr="009C56ED">
              <w:rPr>
                <w:lang w:val="fi-FI"/>
              </w:rPr>
              <w:t>4 ml (40 mg)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DC289DF" w14:textId="77777777" w:rsidR="00DC0CCF" w:rsidRPr="009C56ED" w:rsidRDefault="00DC0CCF" w:rsidP="003C1C79">
            <w:pPr>
              <w:suppressAutoHyphens/>
              <w:rPr>
                <w:lang w:val="fi-FI" w:eastAsia="zh-CN"/>
              </w:rPr>
            </w:pPr>
            <w:r w:rsidRPr="009C56ED">
              <w:rPr>
                <w:lang w:val="fi-FI"/>
              </w:rPr>
              <w:t>8 ml (80 mg)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B2FE164" w14:textId="77777777" w:rsidR="00DC0CCF" w:rsidRPr="009C56ED" w:rsidRDefault="00DC0CCF" w:rsidP="003C1C79">
            <w:pPr>
              <w:suppressAutoHyphens/>
              <w:rPr>
                <w:lang w:val="fi-FI" w:eastAsia="zh-CN"/>
              </w:rPr>
            </w:pPr>
            <w:r w:rsidRPr="009C56ED">
              <w:rPr>
                <w:lang w:val="fi-FI"/>
              </w:rPr>
              <w:t>12 ml (120 mg)</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06E687B5" w14:textId="77777777" w:rsidR="00DC0CCF" w:rsidRPr="009C56ED" w:rsidRDefault="00DC0CCF" w:rsidP="003C1C79">
            <w:pPr>
              <w:suppressAutoHyphens/>
              <w:rPr>
                <w:lang w:val="fi-FI" w:eastAsia="zh-CN"/>
              </w:rPr>
            </w:pPr>
            <w:r w:rsidRPr="009C56ED">
              <w:rPr>
                <w:lang w:val="fi-FI"/>
              </w:rPr>
              <w:t>16 ml (160 mg)</w:t>
            </w:r>
          </w:p>
        </w:tc>
      </w:tr>
      <w:tr w:rsidR="00DC0CCF" w:rsidRPr="009C56ED" w14:paraId="0AF2FF7C" w14:textId="77777777" w:rsidTr="003C1C79">
        <w:tc>
          <w:tcPr>
            <w:tcW w:w="942" w:type="dxa"/>
            <w:tcBorders>
              <w:top w:val="single" w:sz="4" w:space="0" w:color="000000"/>
              <w:left w:val="single" w:sz="4" w:space="0" w:color="000000"/>
              <w:bottom w:val="single" w:sz="4" w:space="0" w:color="000000"/>
              <w:right w:val="single" w:sz="4" w:space="0" w:color="000000"/>
            </w:tcBorders>
            <w:shd w:val="clear" w:color="auto" w:fill="auto"/>
          </w:tcPr>
          <w:p w14:paraId="37848F5D" w14:textId="77777777" w:rsidR="00DC0CCF" w:rsidRPr="009C56ED" w:rsidRDefault="00DC0CCF" w:rsidP="003C1C79">
            <w:pPr>
              <w:suppressAutoHyphens/>
              <w:rPr>
                <w:lang w:val="fi-FI" w:eastAsia="zh-CN"/>
              </w:rPr>
            </w:pPr>
            <w:r w:rsidRPr="009C56ED">
              <w:rPr>
                <w:lang w:val="fi-FI"/>
              </w:rPr>
              <w:t>45 kg</w:t>
            </w:r>
          </w:p>
        </w:tc>
        <w:tc>
          <w:tcPr>
            <w:tcW w:w="2029" w:type="dxa"/>
            <w:tcBorders>
              <w:top w:val="single" w:sz="4" w:space="0" w:color="000000"/>
              <w:left w:val="single" w:sz="4" w:space="0" w:color="000000"/>
              <w:bottom w:val="single" w:sz="4" w:space="0" w:color="000000"/>
              <w:right w:val="single" w:sz="4" w:space="0" w:color="000000"/>
            </w:tcBorders>
            <w:shd w:val="clear" w:color="auto" w:fill="auto"/>
          </w:tcPr>
          <w:p w14:paraId="737CC46A" w14:textId="77777777" w:rsidR="00DC0CCF" w:rsidRPr="009C56ED" w:rsidRDefault="00DC0CCF" w:rsidP="003C1C79">
            <w:pPr>
              <w:suppressAutoHyphens/>
              <w:rPr>
                <w:lang w:val="fi-FI" w:eastAsia="zh-CN"/>
              </w:rPr>
            </w:pPr>
            <w:r w:rsidRPr="009C56ED">
              <w:rPr>
                <w:lang w:val="fi-FI"/>
              </w:rPr>
              <w:t>4,5 ml (45 mg)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14880A5A" w14:textId="77777777" w:rsidR="00DC0CCF" w:rsidRPr="009C56ED" w:rsidRDefault="00DC0CCF" w:rsidP="003C1C79">
            <w:pPr>
              <w:suppressAutoHyphens/>
              <w:rPr>
                <w:lang w:val="fi-FI" w:eastAsia="zh-CN"/>
              </w:rPr>
            </w:pPr>
            <w:r w:rsidRPr="009C56ED">
              <w:rPr>
                <w:lang w:val="fi-FI"/>
              </w:rPr>
              <w:t>9 ml (90 mg)</w:t>
            </w:r>
          </w:p>
        </w:tc>
        <w:tc>
          <w:tcPr>
            <w:tcW w:w="2027" w:type="dxa"/>
            <w:tcBorders>
              <w:top w:val="single" w:sz="4" w:space="0" w:color="000000"/>
              <w:left w:val="single" w:sz="4" w:space="0" w:color="000000"/>
              <w:bottom w:val="single" w:sz="4" w:space="0" w:color="000000"/>
              <w:right w:val="single" w:sz="4" w:space="0" w:color="000000"/>
            </w:tcBorders>
            <w:shd w:val="clear" w:color="auto" w:fill="auto"/>
          </w:tcPr>
          <w:p w14:paraId="4201CB47" w14:textId="77777777" w:rsidR="00DC0CCF" w:rsidRPr="009C56ED" w:rsidRDefault="00DC0CCF" w:rsidP="003C1C79">
            <w:pPr>
              <w:suppressAutoHyphens/>
              <w:rPr>
                <w:lang w:val="fi-FI" w:eastAsia="zh-CN"/>
              </w:rPr>
            </w:pPr>
            <w:r w:rsidRPr="009C56ED">
              <w:rPr>
                <w:lang w:val="fi-FI"/>
              </w:rPr>
              <w:t>13,5 ml (135 mg)</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14:paraId="59E03F8E" w14:textId="77777777" w:rsidR="00DC0CCF" w:rsidRPr="009C56ED" w:rsidRDefault="00DC0CCF" w:rsidP="003C1C79">
            <w:pPr>
              <w:suppressAutoHyphens/>
              <w:rPr>
                <w:lang w:val="fi-FI" w:eastAsia="zh-CN"/>
              </w:rPr>
            </w:pPr>
            <w:r w:rsidRPr="009C56ED">
              <w:rPr>
                <w:lang w:val="fi-FI"/>
              </w:rPr>
              <w:t>18 ml (180 mg)</w:t>
            </w:r>
          </w:p>
        </w:tc>
      </w:tr>
    </w:tbl>
    <w:p w14:paraId="3691E7F2" w14:textId="77777777" w:rsidR="00DC0CCF" w:rsidRPr="009C56ED" w:rsidRDefault="00DC0CCF" w:rsidP="00FF604E">
      <w:pPr>
        <w:suppressAutoHyphens/>
        <w:rPr>
          <w:i/>
          <w:szCs w:val="24"/>
          <w:lang w:val="fi-FI" w:eastAsia="zh-CN"/>
        </w:rPr>
      </w:pPr>
    </w:p>
    <w:p w14:paraId="32AD7D59" w14:textId="77777777" w:rsidR="00FF604E" w:rsidRPr="009C56ED" w:rsidRDefault="00FF604E" w:rsidP="00FF604E">
      <w:pPr>
        <w:suppressAutoHyphens/>
        <w:rPr>
          <w:lang w:val="fi-FI" w:eastAsia="zh-CN"/>
        </w:rPr>
      </w:pPr>
      <w:r w:rsidRPr="009C56ED">
        <w:rPr>
          <w:i/>
          <w:szCs w:val="24"/>
          <w:lang w:val="fi-FI" w:eastAsia="zh-CN"/>
        </w:rPr>
        <w:t>Lakosamidihoidon aloitus kerta-annoksella (ensimmäinen monoterapia tai siirtyminen monoterapiaan paikallisalkuisten kohtausten hoidossa tai liitännäishoito paikallisalkuisten kohtausten hoidossa tai liitännäishoito primaaristi yleistyneiden toonis-kloonisten kohtausten hoidossa)</w:t>
      </w:r>
    </w:p>
    <w:p w14:paraId="44AE7F3F" w14:textId="044DF78E" w:rsidR="00FF604E" w:rsidRPr="009C56ED" w:rsidRDefault="00FE7C0A" w:rsidP="00FF604E">
      <w:pPr>
        <w:suppressAutoHyphens/>
        <w:rPr>
          <w:lang w:val="fi-FI" w:eastAsia="zh-CN"/>
        </w:rPr>
      </w:pPr>
      <w:r w:rsidRPr="009C56ED">
        <w:rPr>
          <w:szCs w:val="24"/>
          <w:lang w:val="fi-FI" w:eastAsia="zh-CN"/>
        </w:rPr>
        <w:t>Vähintään 50 kg painavien lasten ja nuorten sekä aikuisten l</w:t>
      </w:r>
      <w:r w:rsidR="00FF604E" w:rsidRPr="009C56ED">
        <w:rPr>
          <w:szCs w:val="24"/>
          <w:lang w:val="fi-FI" w:eastAsia="zh-CN"/>
        </w:rPr>
        <w:t xml:space="preserve">akosamidihoito voidaan aloittaa myös yhdellä 200 mg:n kerta-annoksella, jota seuraa noin 12 tunnin kuluttua annettava ylläpitoannos 100 mg kahdesti vuorokaudessa (200 mg/vuorokausi). Tästä eteenpäin annosmuutokset tehdään edellä </w:t>
      </w:r>
      <w:r w:rsidR="00FF604E" w:rsidRPr="009C56ED">
        <w:rPr>
          <w:szCs w:val="24"/>
          <w:lang w:val="fi-FI" w:eastAsia="zh-CN"/>
        </w:rPr>
        <w:lastRenderedPageBreak/>
        <w:t xml:space="preserve">kuvatusti yksilöllisen vasteen ja siedettävyyden mukaan. Kerta-annos voidaan antaa potilaille tilanteissa, joissa lakosamidin vakaan tilan pitoisuus plasmassa ja terapeuttinen teho on lääkärin arvion mukaan tarpeen saavuttaa nopeasti. Kerta-annos tulee antaa lääkärin valvonnassa ottaen huomioon mahdollisen sydämen vakavan rytmihäiriön ja mahdollisten keskushermostoon (CNS) liittyvien haittavaikutusten ilmaantuvuuden lisääntyminen (ks. kohta 4.8). Kerta-annoksen antoa akuuteissa tilanteissa, kuten </w:t>
      </w:r>
      <w:r w:rsidR="00FF604E" w:rsidRPr="009C56ED">
        <w:rPr>
          <w:i/>
          <w:szCs w:val="24"/>
          <w:lang w:val="fi-FI" w:eastAsia="zh-CN"/>
        </w:rPr>
        <w:t>status epilepticuksessa</w:t>
      </w:r>
      <w:r w:rsidR="00FF604E" w:rsidRPr="009C56ED">
        <w:rPr>
          <w:szCs w:val="24"/>
          <w:lang w:val="fi-FI" w:eastAsia="zh-CN"/>
        </w:rPr>
        <w:t>, ei ole tutkittu.</w:t>
      </w:r>
    </w:p>
    <w:p w14:paraId="75546B66" w14:textId="77777777" w:rsidR="00FF604E" w:rsidRPr="009C56ED" w:rsidRDefault="00FF604E" w:rsidP="00FF604E">
      <w:pPr>
        <w:suppressAutoHyphens/>
        <w:rPr>
          <w:szCs w:val="24"/>
          <w:lang w:val="fi-FI" w:eastAsia="zh-CN"/>
        </w:rPr>
      </w:pPr>
    </w:p>
    <w:p w14:paraId="42A92E40" w14:textId="77777777" w:rsidR="00FF604E" w:rsidRPr="009C56ED" w:rsidRDefault="00FF604E" w:rsidP="00FF604E">
      <w:pPr>
        <w:keepNext/>
        <w:suppressAutoHyphens/>
        <w:rPr>
          <w:lang w:val="fi-FI" w:eastAsia="zh-CN"/>
        </w:rPr>
      </w:pPr>
      <w:r w:rsidRPr="009C56ED">
        <w:rPr>
          <w:i/>
          <w:szCs w:val="24"/>
          <w:lang w:val="fi-FI" w:eastAsia="zh-CN"/>
        </w:rPr>
        <w:t>Hoidon lopettaminen</w:t>
      </w:r>
    </w:p>
    <w:p w14:paraId="6F603360" w14:textId="66991A27" w:rsidR="00FF604E" w:rsidRPr="009C56ED" w:rsidRDefault="005A2348" w:rsidP="005A2348">
      <w:pPr>
        <w:suppressAutoHyphens/>
        <w:rPr>
          <w:lang w:val="fi-FI" w:eastAsia="zh-CN"/>
        </w:rPr>
      </w:pPr>
      <w:r w:rsidRPr="009C56ED">
        <w:rPr>
          <w:szCs w:val="24"/>
          <w:lang w:val="fi-FI" w:eastAsia="zh-CN"/>
        </w:rPr>
        <w:t>L</w:t>
      </w:r>
      <w:r w:rsidR="00FF604E" w:rsidRPr="009C56ED">
        <w:rPr>
          <w:szCs w:val="24"/>
          <w:lang w:val="fi-FI" w:eastAsia="zh-CN"/>
        </w:rPr>
        <w:t xml:space="preserve">akosamidihoidon mahdollinen lopettaminen on tehtävä </w:t>
      </w:r>
      <w:r w:rsidRPr="009C56ED">
        <w:rPr>
          <w:szCs w:val="24"/>
          <w:lang w:val="fi-FI" w:eastAsia="zh-CN"/>
        </w:rPr>
        <w:t>pienentämällä annosta viikoittain 4 mg/kg/vrk (potilaat, joiden paino on alle 50 kg), jos potilaan annostaso on ≥ 6 mg lakosamidia/kg/vrk tai 200 mg/vrk (potilaat, joiden paino on vähintään 50 kg), jos potilaan annostaso on ≥ 300 mg lakosamidia/vrk. Myös hitaampaa pienennystä, eli 2 mg/kg/vrk tai 100 mg/vrk voidaan harkita, jos se on lääketieteellisesti katsoen tarpeen.</w:t>
      </w:r>
    </w:p>
    <w:p w14:paraId="589FD9D1" w14:textId="77777777" w:rsidR="00FF604E" w:rsidRPr="009C56ED" w:rsidRDefault="00FF604E" w:rsidP="00FF604E">
      <w:pPr>
        <w:tabs>
          <w:tab w:val="left" w:pos="567"/>
        </w:tabs>
        <w:suppressAutoHyphens/>
        <w:rPr>
          <w:lang w:val="fi-FI" w:eastAsia="zh-CN"/>
        </w:rPr>
      </w:pPr>
      <w:r w:rsidRPr="009C56ED">
        <w:rPr>
          <w:szCs w:val="24"/>
          <w:lang w:val="fi-FI" w:eastAsia="zh-CN"/>
        </w:rPr>
        <w:t>Jos potilaalle kehittyy sydämen vakava rytmihäiriö, on tehtävä kliininen hyöty–riskiarvio ja lakosamidin käyttö on tarvittaessa keskeytettävä.</w:t>
      </w:r>
    </w:p>
    <w:p w14:paraId="07740F28" w14:textId="77777777" w:rsidR="00FF604E" w:rsidRPr="009C56ED" w:rsidRDefault="00FF604E" w:rsidP="00FF604E">
      <w:pPr>
        <w:pBdr>
          <w:top w:val="none" w:sz="0" w:space="0" w:color="000000"/>
          <w:left w:val="none" w:sz="0" w:space="0" w:color="000000"/>
          <w:bottom w:val="none" w:sz="0" w:space="0" w:color="000000"/>
          <w:right w:val="none" w:sz="0" w:space="0" w:color="000000"/>
        </w:pBdr>
        <w:tabs>
          <w:tab w:val="left" w:pos="567"/>
        </w:tabs>
        <w:suppressAutoHyphens/>
        <w:rPr>
          <w:szCs w:val="24"/>
          <w:lang w:val="fi-FI" w:eastAsia="zh-CN"/>
        </w:rPr>
      </w:pPr>
    </w:p>
    <w:p w14:paraId="0A76180C" w14:textId="77777777" w:rsidR="00FF604E" w:rsidRPr="009C56ED" w:rsidRDefault="00FF604E" w:rsidP="00FF604E">
      <w:pPr>
        <w:keepNext/>
        <w:suppressAutoHyphens/>
        <w:rPr>
          <w:lang w:val="fi-FI" w:eastAsia="zh-CN"/>
        </w:rPr>
      </w:pPr>
      <w:r w:rsidRPr="009C56ED">
        <w:rPr>
          <w:szCs w:val="24"/>
          <w:u w:val="single"/>
          <w:lang w:val="fi-FI" w:eastAsia="zh-CN"/>
        </w:rPr>
        <w:t>Erityispotilasryhmät</w:t>
      </w:r>
    </w:p>
    <w:p w14:paraId="6F8545C5" w14:textId="77777777" w:rsidR="00FF604E" w:rsidRPr="009C56ED" w:rsidRDefault="00FF604E" w:rsidP="00FF604E">
      <w:pPr>
        <w:keepNext/>
        <w:suppressAutoHyphens/>
        <w:rPr>
          <w:szCs w:val="24"/>
          <w:u w:val="single"/>
          <w:lang w:val="fi-FI" w:eastAsia="zh-CN"/>
        </w:rPr>
      </w:pPr>
    </w:p>
    <w:p w14:paraId="66D2865B" w14:textId="77777777" w:rsidR="00FF604E" w:rsidRPr="009C56ED" w:rsidRDefault="00FF604E" w:rsidP="00FF604E">
      <w:pPr>
        <w:keepNext/>
        <w:suppressAutoHyphens/>
        <w:rPr>
          <w:lang w:val="fi-FI" w:eastAsia="zh-CN"/>
        </w:rPr>
      </w:pPr>
      <w:r w:rsidRPr="009C56ED">
        <w:rPr>
          <w:i/>
          <w:szCs w:val="24"/>
          <w:lang w:val="fi-FI" w:eastAsia="zh-CN"/>
        </w:rPr>
        <w:t>Iäkkäät (yli 65</w:t>
      </w:r>
      <w:r w:rsidRPr="009C56ED">
        <w:rPr>
          <w:i/>
          <w:szCs w:val="24"/>
          <w:lang w:val="fi-FI" w:eastAsia="zh-CN"/>
        </w:rPr>
        <w:noBreakHyphen/>
        <w:t>vuotiaat)</w:t>
      </w:r>
    </w:p>
    <w:p w14:paraId="35795190" w14:textId="77777777" w:rsidR="00FF604E" w:rsidRPr="009C56ED" w:rsidRDefault="00FF604E" w:rsidP="00FF604E">
      <w:pPr>
        <w:suppressAutoHyphens/>
        <w:autoSpaceDE w:val="0"/>
        <w:rPr>
          <w:lang w:val="fi-FI" w:eastAsia="zh-CN"/>
        </w:rPr>
      </w:pPr>
      <w:r w:rsidRPr="009C56ED">
        <w:rPr>
          <w:szCs w:val="24"/>
          <w:lang w:val="fi-FI" w:eastAsia="zh-CN"/>
        </w:rPr>
        <w:t>Iäkkäille potilaille annosta ei tarvitse pienentää. Iäkkäiden potilaiden hoidossa on huomioitava ikääntymiseen liittyvä munuaispuhdistuman heikkeneminen ja siihen liittyvä AUC-arvojen suureneminen (ks. seuraava kappale Munuaisten vajaatoiminta sekä kohta 5.2). Iäkkäiden potilaiden epilepsian hoidosta, etenkin yli 400 mg:n vuorokausiannoksilla, on vain vähän kliinistä tietoa (ks. kohdat 4.4, 4.8 ja 5.1).</w:t>
      </w:r>
    </w:p>
    <w:p w14:paraId="0A3AC87F" w14:textId="77777777" w:rsidR="00FF604E" w:rsidRPr="009C56ED" w:rsidRDefault="00FF604E" w:rsidP="00FF604E">
      <w:pPr>
        <w:suppressAutoHyphens/>
        <w:rPr>
          <w:szCs w:val="24"/>
          <w:u w:val="single"/>
          <w:lang w:val="fi-FI" w:eastAsia="zh-CN"/>
        </w:rPr>
      </w:pPr>
    </w:p>
    <w:p w14:paraId="0C2A790C" w14:textId="77777777" w:rsidR="00FF604E" w:rsidRPr="009C56ED" w:rsidRDefault="00FF604E" w:rsidP="00FF604E">
      <w:pPr>
        <w:keepNext/>
        <w:suppressAutoHyphens/>
        <w:rPr>
          <w:lang w:val="fi-FI" w:eastAsia="zh-CN"/>
        </w:rPr>
      </w:pPr>
      <w:r w:rsidRPr="009C56ED">
        <w:rPr>
          <w:i/>
          <w:szCs w:val="24"/>
          <w:lang w:val="fi-FI" w:eastAsia="zh-CN"/>
        </w:rPr>
        <w:t>Munuaisten vajaatoiminta</w:t>
      </w:r>
    </w:p>
    <w:p w14:paraId="54726AB8" w14:textId="77777777" w:rsidR="00FF604E" w:rsidRPr="009C56ED" w:rsidRDefault="00FF604E" w:rsidP="00FF604E">
      <w:pPr>
        <w:suppressAutoHyphens/>
        <w:rPr>
          <w:lang w:val="fi-FI" w:eastAsia="zh-CN"/>
        </w:rPr>
      </w:pPr>
      <w:r w:rsidRPr="009C56ED">
        <w:rPr>
          <w:szCs w:val="24"/>
          <w:lang w:val="fi-FI" w:eastAsia="zh-CN"/>
        </w:rPr>
        <w:t>Lievää tai kohtalaista munuaisten vajaatoimintaa sairastavien aikuisten tai pediatristen potilaiden (CL</w:t>
      </w:r>
      <w:r w:rsidRPr="009C56ED">
        <w:rPr>
          <w:szCs w:val="24"/>
          <w:vertAlign w:val="subscript"/>
          <w:lang w:val="fi-FI" w:eastAsia="zh-CN"/>
        </w:rPr>
        <w:t>CR</w:t>
      </w:r>
      <w:r w:rsidRPr="009C56ED">
        <w:rPr>
          <w:szCs w:val="24"/>
          <w:lang w:val="fi-FI" w:eastAsia="zh-CN"/>
        </w:rPr>
        <w:t xml:space="preserve"> yli 30 ml/min) annostusta ei tarvitse muuttaa. Vähintään 50 kg painaville pediatrisille potilaille ja aikuispotilaille, joilla on lievä tai kohtalainen munuaisten vajaatoiminta, voidaan harkita 200 mg:n kerta-annosta, mutta jatkossa annosnostot (yli 200 mg/vuorokausi) tulee tehdä varoen. Vähintään 50 kg painaville pediatrisille potilaille ja aikuispotilaille, joilla on vaikea munuaisten vajaatoiminta (CL</w:t>
      </w:r>
      <w:r w:rsidRPr="009C56ED">
        <w:rPr>
          <w:szCs w:val="24"/>
          <w:vertAlign w:val="subscript"/>
          <w:lang w:val="fi-FI" w:eastAsia="zh-CN"/>
        </w:rPr>
        <w:t>CR</w:t>
      </w:r>
      <w:r w:rsidRPr="009C56ED">
        <w:rPr>
          <w:szCs w:val="24"/>
          <w:lang w:val="fi-FI" w:eastAsia="zh-CN"/>
        </w:rPr>
        <w:t xml:space="preserve"> enintään 30 ml/min) tai loppuvaiheen munuaissairaus, suositellaan annokseksi enimmillään 250 mg vuorokaudessa, ja annosnosto tulee tehdä varoen. Jos kerta-annos on tarpeen, tulee käyttää 100 mg:n kerta-annosta ja sen jälkeen 50 mg:n annosta kahdesti vuorokaudessa ensimmäisen viikon ajan. Alle 50 kg painaville pediatrisille potilaille, joilla on vaikea munuaisten vajaatoiminta (CL</w:t>
      </w:r>
      <w:r w:rsidRPr="009C56ED">
        <w:rPr>
          <w:szCs w:val="24"/>
          <w:vertAlign w:val="subscript"/>
          <w:lang w:val="fi-FI" w:eastAsia="zh-CN"/>
        </w:rPr>
        <w:t>CR</w:t>
      </w:r>
      <w:r w:rsidRPr="009C56ED">
        <w:rPr>
          <w:szCs w:val="24"/>
          <w:lang w:val="fi-FI" w:eastAsia="zh-CN"/>
        </w:rPr>
        <w:t xml:space="preserve"> enintään 30 ml/min) tai loppuvaiheen munuaissairaus, suositellaan enimmäisannoksen pienentämistä 25 %. Jos potilas tarvitsee hemodialyysihoitoa, heti hemodialyysin päättymisen jälkeen suositellaan ottamaan lisäannos, joka on enintään puolet jaetusta vuorokausiannoksesta.</w:t>
      </w:r>
    </w:p>
    <w:p w14:paraId="4474F8E0" w14:textId="77777777" w:rsidR="00FF604E" w:rsidRPr="009C56ED" w:rsidRDefault="00FF604E" w:rsidP="00FF604E">
      <w:pPr>
        <w:suppressAutoHyphens/>
        <w:rPr>
          <w:lang w:val="fi-FI" w:eastAsia="zh-CN"/>
        </w:rPr>
      </w:pPr>
      <w:r w:rsidRPr="009C56ED">
        <w:rPr>
          <w:szCs w:val="24"/>
          <w:lang w:val="fi-FI" w:eastAsia="zh-CN"/>
        </w:rPr>
        <w:t>Loppuvaiheen munuaissairautta sairastavien potilaiden hoidossa on oltava varovainen, koska siitä on vähän kliinistä kokemusta ja koska metaboliitti (jolla ei ole tunnettua farmakologista vaikutusta) kumuloituu elimistöön.</w:t>
      </w:r>
    </w:p>
    <w:p w14:paraId="567C6FA8" w14:textId="77777777" w:rsidR="00FF604E" w:rsidRPr="009C56ED" w:rsidRDefault="00FF604E" w:rsidP="00FF604E">
      <w:pPr>
        <w:suppressAutoHyphens/>
        <w:rPr>
          <w:szCs w:val="24"/>
          <w:u w:val="single"/>
          <w:lang w:val="fi-FI" w:eastAsia="zh-CN"/>
        </w:rPr>
      </w:pPr>
    </w:p>
    <w:p w14:paraId="7ED46867" w14:textId="77777777" w:rsidR="00FF604E" w:rsidRPr="009C56ED" w:rsidRDefault="00FF604E" w:rsidP="00FF604E">
      <w:pPr>
        <w:keepNext/>
        <w:suppressAutoHyphens/>
        <w:rPr>
          <w:lang w:val="fi-FI" w:eastAsia="zh-CN"/>
        </w:rPr>
      </w:pPr>
      <w:r w:rsidRPr="009C56ED">
        <w:rPr>
          <w:i/>
          <w:szCs w:val="24"/>
          <w:lang w:val="fi-FI" w:eastAsia="zh-CN"/>
        </w:rPr>
        <w:t>Maksan vajaatoiminta</w:t>
      </w:r>
    </w:p>
    <w:p w14:paraId="35B63898" w14:textId="77777777" w:rsidR="00FF604E" w:rsidRPr="009C56ED" w:rsidRDefault="00FF604E" w:rsidP="00FF604E">
      <w:pPr>
        <w:suppressAutoHyphens/>
        <w:rPr>
          <w:lang w:val="fi-FI" w:eastAsia="zh-CN"/>
        </w:rPr>
      </w:pPr>
      <w:r w:rsidRPr="009C56ED">
        <w:rPr>
          <w:szCs w:val="24"/>
          <w:lang w:val="fi-FI" w:eastAsia="zh-CN"/>
        </w:rPr>
        <w:t>Lievää ja kohtalaista maksan vajaatoimintaa sairastaville vähintään 50 kg painaville pediatrisille potilaille ja aikuispotilaille suositellaan enintään annosta 300 mg/vrk.</w:t>
      </w:r>
    </w:p>
    <w:p w14:paraId="2AA5FEC1" w14:textId="77777777" w:rsidR="00FF604E" w:rsidRPr="009C56ED" w:rsidRDefault="00FF604E" w:rsidP="00FF604E">
      <w:pPr>
        <w:suppressAutoHyphens/>
        <w:rPr>
          <w:lang w:val="fi-FI" w:eastAsia="zh-CN"/>
        </w:rPr>
      </w:pPr>
      <w:r w:rsidRPr="009C56ED">
        <w:rPr>
          <w:szCs w:val="24"/>
          <w:lang w:val="fi-FI" w:eastAsia="zh-CN"/>
        </w:rPr>
        <w:t>Tämän potilasryhmän annostitraus on tehtävä varoen, ja samalla on huomioitava samanaikainen munuaisten vajaatoiminta. Vähintään 50 kg painaville nuorille ja aikuisille 200 mg:n kerta-annosta voidaan harkita, mutta jatkossa annosnostot (yli 200 mg/vuorokausi) tulee tehdä varoen. Jos pediatrinen potilas painaa alle 50 kg ja sairastaa lievää tai kohtalaista maksan vajaatoimintaa, enimmäisannosta on aikuisista saatujen tietojen perusteella pienennettävä 25 %. Lakosamidin farmakokinetiikkaa ei ole tutkittu vaikeaa maksan vajaatoimintaa sairastavilla (ks. kohta 5.2). Lakosamidia tulee antaa vaikeaa maksan vajaatoimintaa sairastaville aikuisille ja pediatrisille potilaille vain, jos odotettavissa olevat hoitohyödyt arvioidaan suuremmiksi kuin mahdolliset riskit. Annosta voidaan joutua muuttamaan, ja potilasta on seurattava samalla tarkoin sairauden aktiivisuuden ja mahdollisten haittavaikutusten suhteen.</w:t>
      </w:r>
    </w:p>
    <w:p w14:paraId="3D2AFC4B" w14:textId="77777777" w:rsidR="00FF604E" w:rsidRPr="009C56ED" w:rsidRDefault="00FF604E" w:rsidP="00FF604E">
      <w:pPr>
        <w:suppressAutoHyphens/>
        <w:rPr>
          <w:szCs w:val="24"/>
          <w:lang w:val="fi-FI" w:eastAsia="zh-CN"/>
        </w:rPr>
      </w:pPr>
    </w:p>
    <w:p w14:paraId="351D9C58" w14:textId="77777777" w:rsidR="00FF604E" w:rsidRPr="009C56ED" w:rsidRDefault="00FF604E" w:rsidP="00FF604E">
      <w:pPr>
        <w:keepNext/>
        <w:suppressAutoHyphens/>
        <w:rPr>
          <w:lang w:val="fi-FI" w:eastAsia="zh-CN"/>
        </w:rPr>
      </w:pPr>
      <w:r w:rsidRPr="009C56ED">
        <w:rPr>
          <w:u w:val="single"/>
          <w:lang w:val="fi-FI" w:eastAsia="zh-CN"/>
        </w:rPr>
        <w:lastRenderedPageBreak/>
        <w:t>Pediatriset potilaat</w:t>
      </w:r>
    </w:p>
    <w:p w14:paraId="4C03A04E" w14:textId="77777777" w:rsidR="00FF604E" w:rsidRPr="009C56ED" w:rsidRDefault="00FF604E" w:rsidP="00FF604E">
      <w:pPr>
        <w:keepNext/>
        <w:suppressAutoHyphens/>
        <w:rPr>
          <w:u w:val="single"/>
          <w:lang w:val="fi-FI" w:eastAsia="zh-CN"/>
        </w:rPr>
      </w:pPr>
    </w:p>
    <w:p w14:paraId="553AE7A8" w14:textId="33E4AFD0" w:rsidR="00CB7E96" w:rsidRPr="009C56ED" w:rsidRDefault="00CB7E96" w:rsidP="00CB7E96">
      <w:pPr>
        <w:suppressAutoHyphens/>
        <w:rPr>
          <w:lang w:val="fi-FI" w:eastAsia="zh-CN"/>
        </w:rPr>
      </w:pPr>
      <w:r w:rsidRPr="009C56ED">
        <w:rPr>
          <w:lang w:val="fi-FI" w:eastAsia="zh-CN"/>
        </w:rPr>
        <w:t>Lakosamidia ei suositella alle 4 vuoden ikäisille lapsille primaaristi yleistyneiden toonis-kloonisten kohtausten hoitoon eikä alle 2 vuoden ikäisille lapsille paikallisalkuisten kohtausten hoitoon, koska näistä ikäryhmistä on vain vähän turvallisuutta ja tehoa koskevia tietoja.</w:t>
      </w:r>
    </w:p>
    <w:p w14:paraId="73EE6DDA" w14:textId="77777777" w:rsidR="00FF604E" w:rsidRPr="009C56ED" w:rsidRDefault="00FF604E" w:rsidP="00FF604E">
      <w:pPr>
        <w:keepNext/>
        <w:suppressAutoHyphens/>
        <w:rPr>
          <w:i/>
          <w:lang w:val="fi-FI" w:eastAsia="zh-CN"/>
        </w:rPr>
      </w:pPr>
    </w:p>
    <w:p w14:paraId="1CF94659" w14:textId="77777777" w:rsidR="00FF604E" w:rsidRPr="009C56ED" w:rsidRDefault="00FF604E" w:rsidP="00FF604E">
      <w:pPr>
        <w:keepNext/>
        <w:suppressAutoHyphens/>
        <w:rPr>
          <w:lang w:val="fi-FI" w:eastAsia="zh-CN"/>
        </w:rPr>
      </w:pPr>
      <w:r w:rsidRPr="009C56ED">
        <w:rPr>
          <w:i/>
          <w:lang w:val="fi-FI" w:eastAsia="zh-CN"/>
        </w:rPr>
        <w:t>Kerta-annos</w:t>
      </w:r>
    </w:p>
    <w:p w14:paraId="220C8B71" w14:textId="77777777" w:rsidR="00FF604E" w:rsidRPr="009C56ED" w:rsidRDefault="00FF604E" w:rsidP="00FF604E">
      <w:pPr>
        <w:suppressAutoHyphens/>
        <w:rPr>
          <w:lang w:val="fi-FI" w:eastAsia="zh-CN"/>
        </w:rPr>
      </w:pPr>
      <w:r w:rsidRPr="009C56ED">
        <w:rPr>
          <w:lang w:val="fi-FI" w:eastAsia="zh-CN"/>
        </w:rPr>
        <w:t>Kerta-annoksen antamista lapsille ei ole tutkittu. Kerta-annoksen käyttöä alle 50 kg painaville nuorille ja lapsille ei suositella.</w:t>
      </w:r>
    </w:p>
    <w:p w14:paraId="564E2FFD" w14:textId="77777777" w:rsidR="00FF604E" w:rsidRPr="009C56ED" w:rsidRDefault="00FF604E" w:rsidP="00FF604E">
      <w:pPr>
        <w:suppressAutoHyphens/>
        <w:rPr>
          <w:lang w:val="fi-FI" w:eastAsia="zh-CN"/>
        </w:rPr>
      </w:pPr>
    </w:p>
    <w:p w14:paraId="213D5D22" w14:textId="77777777" w:rsidR="00FF604E" w:rsidRPr="009C56ED" w:rsidRDefault="00FF604E" w:rsidP="00FF604E">
      <w:pPr>
        <w:keepNext/>
        <w:pBdr>
          <w:top w:val="none" w:sz="0" w:space="0" w:color="000000"/>
          <w:left w:val="none" w:sz="0" w:space="0" w:color="000000"/>
          <w:bottom w:val="none" w:sz="0" w:space="0" w:color="000000"/>
          <w:right w:val="none" w:sz="0" w:space="0" w:color="000000"/>
        </w:pBdr>
        <w:tabs>
          <w:tab w:val="left" w:pos="567"/>
        </w:tabs>
        <w:suppressAutoHyphens/>
        <w:rPr>
          <w:iCs/>
          <w:lang w:val="fi-FI" w:eastAsia="zh-CN"/>
        </w:rPr>
      </w:pPr>
      <w:r w:rsidRPr="009C56ED">
        <w:rPr>
          <w:szCs w:val="24"/>
          <w:u w:val="single"/>
          <w:lang w:val="fi-FI" w:eastAsia="zh-CN"/>
        </w:rPr>
        <w:t>Antotapa</w:t>
      </w:r>
    </w:p>
    <w:p w14:paraId="4A2A93EE" w14:textId="77777777" w:rsidR="00FF604E" w:rsidRPr="009C56ED" w:rsidRDefault="00FF604E" w:rsidP="00FF604E">
      <w:pPr>
        <w:keepNext/>
        <w:tabs>
          <w:tab w:val="left" w:pos="567"/>
        </w:tabs>
        <w:suppressAutoHyphens/>
        <w:rPr>
          <w:iCs/>
          <w:szCs w:val="24"/>
          <w:u w:val="single"/>
          <w:lang w:val="fi-FI" w:eastAsia="zh-CN"/>
        </w:rPr>
      </w:pPr>
    </w:p>
    <w:p w14:paraId="5E79F33E" w14:textId="77777777" w:rsidR="00FF604E" w:rsidRPr="009C56ED" w:rsidRDefault="00FF604E" w:rsidP="00FF604E">
      <w:pPr>
        <w:tabs>
          <w:tab w:val="left" w:pos="567"/>
        </w:tabs>
        <w:suppressAutoHyphens/>
        <w:rPr>
          <w:lang w:val="fi-FI" w:eastAsia="zh-CN"/>
        </w:rPr>
      </w:pPr>
      <w:r w:rsidRPr="009C56ED">
        <w:rPr>
          <w:iCs/>
          <w:szCs w:val="24"/>
          <w:lang w:val="fi-FI" w:eastAsia="zh-CN"/>
        </w:rPr>
        <w:t>Infuusioneste annetaan 15</w:t>
      </w:r>
      <w:r w:rsidRPr="009C56ED">
        <w:rPr>
          <w:rFonts w:ascii="Symbol" w:eastAsia="Symbol" w:hAnsi="Symbol" w:cs="Symbol"/>
          <w:iCs/>
          <w:lang w:val="fi-FI" w:eastAsia="zh-CN"/>
        </w:rPr>
        <w:t></w:t>
      </w:r>
      <w:r w:rsidRPr="009C56ED">
        <w:rPr>
          <w:iCs/>
          <w:szCs w:val="24"/>
          <w:lang w:val="fi-FI" w:eastAsia="zh-CN"/>
        </w:rPr>
        <w:t xml:space="preserve">60 minuuttia kestävänä infuusiona kaksi kertaa vuorokaudessa. </w:t>
      </w:r>
      <w:r w:rsidRPr="009C56ED">
        <w:rPr>
          <w:lang w:val="fi-FI" w:eastAsia="zh-CN"/>
        </w:rPr>
        <w:t xml:space="preserve">Jos annos on yli 200 mg/infuusio (eli yli 400 mg/vrk), infuusion suositeltu vähimmäiskesto on 30 minuuttia. </w:t>
      </w:r>
      <w:r w:rsidRPr="009C56ED">
        <w:rPr>
          <w:iCs/>
          <w:szCs w:val="24"/>
          <w:lang w:val="fi-FI" w:eastAsia="zh-CN"/>
        </w:rPr>
        <w:t>Lacosamide Accord -infuusioneste voidaan antaa laskimoon laimentamattomana tai se voidaan laimentaa 9 </w:t>
      </w:r>
      <w:r w:rsidRPr="009C56ED">
        <w:rPr>
          <w:szCs w:val="24"/>
          <w:lang w:val="fi-FI" w:eastAsia="zh-CN"/>
        </w:rPr>
        <w:t>mg/ml (0,9 %) natriumkloridiliuokseen, 50 mg/ml (5 %) glukoosiliuokseen tai Ringerin laktaatti-injektionesteeseen.</w:t>
      </w:r>
    </w:p>
    <w:p w14:paraId="07756CF1" w14:textId="77777777" w:rsidR="00FF604E" w:rsidRPr="009C56ED" w:rsidRDefault="00FF604E" w:rsidP="00FF604E">
      <w:pPr>
        <w:suppressAutoHyphens/>
        <w:rPr>
          <w:iCs/>
          <w:szCs w:val="24"/>
          <w:u w:val="single"/>
          <w:lang w:val="fi-FI" w:eastAsia="zh-CN"/>
        </w:rPr>
      </w:pPr>
    </w:p>
    <w:p w14:paraId="3EE0FDBE"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4.3</w:t>
      </w:r>
      <w:r w:rsidRPr="009C56ED">
        <w:rPr>
          <w:b/>
          <w:szCs w:val="24"/>
          <w:lang w:val="fi-FI" w:eastAsia="zh-CN"/>
        </w:rPr>
        <w:tab/>
        <w:t>Vasta-aiheet</w:t>
      </w:r>
    </w:p>
    <w:p w14:paraId="58733199" w14:textId="77777777" w:rsidR="00FF604E" w:rsidRPr="009C56ED" w:rsidRDefault="00FF604E" w:rsidP="00FF604E">
      <w:pPr>
        <w:keepNext/>
        <w:tabs>
          <w:tab w:val="left" w:pos="567"/>
        </w:tabs>
        <w:suppressAutoHyphens/>
        <w:rPr>
          <w:b/>
          <w:szCs w:val="24"/>
          <w:lang w:val="fi-FI" w:eastAsia="zh-CN"/>
        </w:rPr>
      </w:pPr>
    </w:p>
    <w:p w14:paraId="564290AC" w14:textId="78CEE81C" w:rsidR="00FF604E" w:rsidRPr="009C56ED" w:rsidRDefault="00FF604E" w:rsidP="00FF604E">
      <w:pPr>
        <w:tabs>
          <w:tab w:val="left" w:pos="567"/>
        </w:tabs>
        <w:suppressAutoHyphens/>
        <w:rPr>
          <w:lang w:val="fi-FI" w:eastAsia="zh-CN"/>
        </w:rPr>
      </w:pPr>
      <w:r w:rsidRPr="009C56ED">
        <w:rPr>
          <w:szCs w:val="24"/>
          <w:lang w:val="fi-FI" w:eastAsia="zh-CN"/>
        </w:rPr>
        <w:t>Yliherkkyys vaikuttavalle aineelle tai kohdassa 6.1 mainituille apuaineille.</w:t>
      </w:r>
    </w:p>
    <w:p w14:paraId="52B50B5F" w14:textId="77777777" w:rsidR="00FF604E" w:rsidRPr="009C56ED" w:rsidRDefault="00FF604E" w:rsidP="00FF604E">
      <w:pPr>
        <w:tabs>
          <w:tab w:val="left" w:pos="567"/>
        </w:tabs>
        <w:suppressAutoHyphens/>
        <w:rPr>
          <w:szCs w:val="24"/>
          <w:lang w:val="fi-FI" w:eastAsia="zh-CN"/>
        </w:rPr>
      </w:pPr>
    </w:p>
    <w:p w14:paraId="06822324" w14:textId="77777777" w:rsidR="00FF604E" w:rsidRPr="009C56ED" w:rsidRDefault="00FF604E" w:rsidP="00FF604E">
      <w:pPr>
        <w:tabs>
          <w:tab w:val="left" w:pos="567"/>
        </w:tabs>
        <w:suppressAutoHyphens/>
        <w:rPr>
          <w:lang w:val="fi-FI" w:eastAsia="zh-CN"/>
        </w:rPr>
      </w:pPr>
      <w:r w:rsidRPr="009C56ED">
        <w:rPr>
          <w:szCs w:val="24"/>
          <w:lang w:val="fi-FI" w:eastAsia="zh-CN"/>
        </w:rPr>
        <w:t>Tiedossa oleva toisen tai kolmannen asteen eteis-kammiokatkos (AV-katkos).</w:t>
      </w:r>
    </w:p>
    <w:p w14:paraId="498AD792" w14:textId="77777777" w:rsidR="00FF604E" w:rsidRPr="009C56ED" w:rsidRDefault="00FF604E" w:rsidP="00FF604E">
      <w:pPr>
        <w:tabs>
          <w:tab w:val="left" w:pos="567"/>
        </w:tabs>
        <w:suppressAutoHyphens/>
        <w:rPr>
          <w:szCs w:val="24"/>
          <w:lang w:val="fi-FI" w:eastAsia="zh-CN"/>
        </w:rPr>
      </w:pPr>
    </w:p>
    <w:p w14:paraId="6E7CDE6B"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4.4</w:t>
      </w:r>
      <w:r w:rsidRPr="009C56ED">
        <w:rPr>
          <w:b/>
          <w:szCs w:val="24"/>
          <w:lang w:val="fi-FI" w:eastAsia="zh-CN"/>
        </w:rPr>
        <w:tab/>
        <w:t>Varoitukset ja käyttöön liittyvät varotoimet</w:t>
      </w:r>
    </w:p>
    <w:p w14:paraId="476D9BAB" w14:textId="77777777" w:rsidR="00FF604E" w:rsidRPr="009C56ED" w:rsidRDefault="00FF604E" w:rsidP="00FF604E">
      <w:pPr>
        <w:keepNext/>
        <w:tabs>
          <w:tab w:val="left" w:pos="567"/>
        </w:tabs>
        <w:suppressAutoHyphens/>
        <w:rPr>
          <w:szCs w:val="24"/>
          <w:lang w:val="fi-FI" w:eastAsia="zh-CN"/>
        </w:rPr>
      </w:pPr>
    </w:p>
    <w:p w14:paraId="52F9BF12" w14:textId="77777777" w:rsidR="00FF604E" w:rsidRPr="009C56ED" w:rsidRDefault="00FF604E" w:rsidP="00FF604E">
      <w:pPr>
        <w:keepNext/>
        <w:tabs>
          <w:tab w:val="left" w:pos="567"/>
        </w:tabs>
        <w:suppressAutoHyphens/>
        <w:autoSpaceDE w:val="0"/>
        <w:rPr>
          <w:lang w:val="fi-FI" w:eastAsia="zh-CN"/>
        </w:rPr>
      </w:pPr>
      <w:r w:rsidRPr="009C56ED">
        <w:rPr>
          <w:szCs w:val="24"/>
          <w:u w:val="single"/>
          <w:lang w:val="fi-FI" w:eastAsia="zh-CN"/>
        </w:rPr>
        <w:t>Itsetuhoajatukset ja -käyttäytyminen</w:t>
      </w:r>
    </w:p>
    <w:p w14:paraId="5223E81C" w14:textId="77777777" w:rsidR="00FF604E" w:rsidRPr="009C56ED" w:rsidRDefault="00FF604E" w:rsidP="00FF604E">
      <w:pPr>
        <w:keepNext/>
        <w:tabs>
          <w:tab w:val="left" w:pos="567"/>
        </w:tabs>
        <w:suppressAutoHyphens/>
        <w:autoSpaceDE w:val="0"/>
        <w:rPr>
          <w:szCs w:val="24"/>
          <w:u w:val="single"/>
          <w:lang w:val="fi-FI" w:eastAsia="zh-CN"/>
        </w:rPr>
      </w:pPr>
    </w:p>
    <w:p w14:paraId="468C5A74" w14:textId="7A7D345E" w:rsidR="00FF604E" w:rsidRPr="009C56ED" w:rsidRDefault="00FF604E" w:rsidP="00FF604E">
      <w:pPr>
        <w:tabs>
          <w:tab w:val="left" w:pos="567"/>
        </w:tabs>
        <w:suppressAutoHyphens/>
        <w:autoSpaceDE w:val="0"/>
        <w:rPr>
          <w:lang w:val="fi-FI" w:eastAsia="zh-CN"/>
        </w:rPr>
      </w:pPr>
      <w:r w:rsidRPr="009C56ED">
        <w:rPr>
          <w:szCs w:val="24"/>
          <w:lang w:val="fi-FI" w:eastAsia="zh-CN"/>
        </w:rPr>
        <w:t xml:space="preserve">Epilepsialääkkeiden käyttäjillä on raportoitu itsetuhoajatuksia ja -käyttäytymistä useisiin lääkkeen käyttöaiheisiin liittyen. Satunnaistettujen, lumekontrolloitujen </w:t>
      </w:r>
      <w:r w:rsidR="001260AE" w:rsidRPr="009C56ED">
        <w:rPr>
          <w:szCs w:val="24"/>
          <w:lang w:val="fi-FI" w:eastAsia="zh-CN"/>
        </w:rPr>
        <w:t xml:space="preserve">kliinisten </w:t>
      </w:r>
      <w:r w:rsidRPr="009C56ED">
        <w:rPr>
          <w:szCs w:val="24"/>
          <w:lang w:val="fi-FI" w:eastAsia="zh-CN"/>
        </w:rPr>
        <w:t>epilepsialääketutkimusten meta-analyysissä on myös osoitettu vähäinen itsetuhoajatusten ja -käyttäytymisen lisääntymisen riski. Riskin mekanismia ei tunneta. Käytettävissä olevien tietojen perusteella ei lisääntyneen riskin mahdollisuutta voida sulkea pois lakosamidin käyttäjillä. Tämän vuoksi potilaita tulee seurata itsetuhoajatusten ja -käyttäytymisen merkkien varalta, ja asianmukaisen hoidon tarvetta tulee harkita. Potilaita (ja heidän omaisiaan) tulee neuvoa ottamaan yhteyttä lääkäriin, mikäli merkkejä itsetuhoajatuksista tai -käyttäytymisestä ilmenee (ks. kohta 4.8).</w:t>
      </w:r>
    </w:p>
    <w:p w14:paraId="1176FDA5" w14:textId="77777777" w:rsidR="00FF604E" w:rsidRPr="009C56ED" w:rsidRDefault="00FF604E" w:rsidP="00FF604E">
      <w:pPr>
        <w:tabs>
          <w:tab w:val="left" w:pos="567"/>
        </w:tabs>
        <w:suppressAutoHyphens/>
        <w:rPr>
          <w:szCs w:val="24"/>
          <w:lang w:val="fi-FI" w:eastAsia="zh-CN"/>
        </w:rPr>
      </w:pPr>
    </w:p>
    <w:p w14:paraId="1CED4CD4" w14:textId="77777777" w:rsidR="00FF604E" w:rsidRPr="009C56ED" w:rsidRDefault="00FF604E" w:rsidP="00FF604E">
      <w:pPr>
        <w:keepNext/>
        <w:tabs>
          <w:tab w:val="left" w:pos="567"/>
        </w:tabs>
        <w:suppressAutoHyphens/>
        <w:autoSpaceDE w:val="0"/>
        <w:rPr>
          <w:lang w:val="fi-FI" w:eastAsia="zh-CN"/>
        </w:rPr>
      </w:pPr>
      <w:r w:rsidRPr="009C56ED">
        <w:rPr>
          <w:szCs w:val="24"/>
          <w:u w:val="single"/>
          <w:lang w:val="fi-FI" w:eastAsia="zh-CN"/>
        </w:rPr>
        <w:t>Sydämen rytmi ja johtuminen sydämessä</w:t>
      </w:r>
    </w:p>
    <w:p w14:paraId="56A92918" w14:textId="77777777" w:rsidR="00FF604E" w:rsidRPr="009C56ED" w:rsidRDefault="00FF604E" w:rsidP="00FF604E">
      <w:pPr>
        <w:keepNext/>
        <w:tabs>
          <w:tab w:val="left" w:pos="567"/>
        </w:tabs>
        <w:suppressAutoHyphens/>
        <w:autoSpaceDE w:val="0"/>
        <w:rPr>
          <w:szCs w:val="24"/>
          <w:u w:val="single"/>
          <w:lang w:val="fi-FI" w:eastAsia="zh-CN"/>
        </w:rPr>
      </w:pPr>
    </w:p>
    <w:p w14:paraId="329A73E2"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Kliinisissä tutkimuksissa lakosamidiin on havaittu liittyneen annosriippuvaista PR-ajan pitenemistä.</w:t>
      </w:r>
      <w:r w:rsidRPr="009C56ED">
        <w:rPr>
          <w:b/>
          <w:szCs w:val="24"/>
          <w:lang w:val="fi-FI" w:eastAsia="zh-CN"/>
        </w:rPr>
        <w:t xml:space="preserve"> </w:t>
      </w:r>
      <w:r w:rsidRPr="009C56ED">
        <w:rPr>
          <w:szCs w:val="24"/>
          <w:lang w:val="fi-FI" w:eastAsia="zh-CN"/>
        </w:rPr>
        <w:t>Lakosamidia on käytettävä varoen potilaille, joilla on taustalla olevia rytmihäiriöille altistavia sairauksia, kuten potilaille, joilla on tunnettuja sydämen johtumisongelmia tai vaikea sydänsairaus (esim. sydänlihaksen iskemia / sydäninfarkti, sydämen vajaatoiminta, sydämen rakenteellinen sairaus tai sydämen natriumkanavan tauti) tai potilaille, joita on hoidettu sydämen johtumiseen vaikuttavilla lääkevalmisteilla, mukaan lukien rytmihäiriölääkkeet ja natriumkanavaa salpaavat epilepsialääkkeet (katso kohta 4.5), samoin jos potilas on iäkäs.</w:t>
      </w:r>
    </w:p>
    <w:p w14:paraId="6A5C69BC" w14:textId="77777777" w:rsidR="00FF604E" w:rsidRPr="009C56ED" w:rsidRDefault="00FF604E" w:rsidP="00FF604E">
      <w:pPr>
        <w:tabs>
          <w:tab w:val="left" w:pos="567"/>
        </w:tabs>
        <w:suppressAutoHyphens/>
        <w:autoSpaceDE w:val="0"/>
        <w:rPr>
          <w:szCs w:val="24"/>
          <w:lang w:val="fi-FI" w:eastAsia="zh-CN"/>
        </w:rPr>
      </w:pPr>
    </w:p>
    <w:p w14:paraId="765139D2"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Tällaisille potilaille on harkittava elektrokardiografiaa (EKG) sekä ennen lakosamidiannoksen suurentamista yli 400 mg:aan/vrk että vakaan lakosamidipitoisuuden saavuttamisen jälkeen.</w:t>
      </w:r>
    </w:p>
    <w:p w14:paraId="2524160A" w14:textId="77777777" w:rsidR="00FF604E" w:rsidRPr="009C56ED" w:rsidRDefault="00FF604E" w:rsidP="00FF604E">
      <w:pPr>
        <w:tabs>
          <w:tab w:val="left" w:pos="567"/>
        </w:tabs>
        <w:suppressAutoHyphens/>
        <w:autoSpaceDE w:val="0"/>
        <w:rPr>
          <w:szCs w:val="24"/>
          <w:lang w:val="fi-FI" w:eastAsia="zh-CN"/>
        </w:rPr>
      </w:pPr>
    </w:p>
    <w:p w14:paraId="746E5512" w14:textId="15CBD66C" w:rsidR="00FF604E" w:rsidRPr="009C56ED" w:rsidRDefault="00FF604E" w:rsidP="00FF604E">
      <w:pPr>
        <w:tabs>
          <w:tab w:val="left" w:pos="567"/>
        </w:tabs>
        <w:suppressAutoHyphens/>
        <w:autoSpaceDE w:val="0"/>
        <w:rPr>
          <w:lang w:val="fi-FI" w:eastAsia="zh-CN"/>
        </w:rPr>
      </w:pPr>
      <w:r w:rsidRPr="009C56ED">
        <w:rPr>
          <w:szCs w:val="24"/>
          <w:lang w:val="fi-FI" w:eastAsia="zh-CN"/>
        </w:rPr>
        <w:t xml:space="preserve">Lumekontrolloiduissa </w:t>
      </w:r>
      <w:r w:rsidR="00626D3A" w:rsidRPr="009C56ED">
        <w:rPr>
          <w:szCs w:val="24"/>
          <w:lang w:val="fi-FI" w:eastAsia="zh-CN"/>
        </w:rPr>
        <w:t xml:space="preserve">kliinisissä </w:t>
      </w:r>
      <w:r w:rsidRPr="009C56ED">
        <w:rPr>
          <w:szCs w:val="24"/>
          <w:lang w:val="fi-FI" w:eastAsia="zh-CN"/>
        </w:rPr>
        <w:t>lakosamiditutkimuksissa epilepsiapotilailla ei esiintynyt eteisvärinää eikä eteislepatusta. Niitä on kuitenkin raportoitu avoimissa epilepsiatutkimuksissa ja markkinoilletulon jälkeisessä seurannassa.</w:t>
      </w:r>
    </w:p>
    <w:p w14:paraId="47C292C4" w14:textId="77777777" w:rsidR="00FF604E" w:rsidRPr="009C56ED" w:rsidRDefault="00FF604E" w:rsidP="00FF604E">
      <w:pPr>
        <w:tabs>
          <w:tab w:val="left" w:pos="567"/>
        </w:tabs>
        <w:suppressAutoHyphens/>
        <w:autoSpaceDE w:val="0"/>
        <w:rPr>
          <w:szCs w:val="24"/>
          <w:lang w:val="fi-FI" w:eastAsia="zh-CN"/>
        </w:rPr>
      </w:pPr>
    </w:p>
    <w:p w14:paraId="0E855388"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 xml:space="preserve">Markkinoilletulon jälkeen on raportoitu AV-katkoksia (mukaan lukien toisen tai kolmannen asteen AV-katkokset). Potilailla, joilla on rytmihäiriöille altistavia sairauksia, on raportoitu kammion takyarytmiaa. Harvinaisissa tapauksissa nämä tapaukset ovat johtaneet asystoleen, </w:t>
      </w:r>
      <w:r w:rsidRPr="009C56ED">
        <w:rPr>
          <w:szCs w:val="24"/>
          <w:lang w:val="fi-FI" w:eastAsia="zh-CN"/>
        </w:rPr>
        <w:lastRenderedPageBreak/>
        <w:t xml:space="preserve">sydämenpysähdykseen ja kuolemaan potilailla, joilla on taustalla olevia rytmihäiriöille altistavia sairauksia. </w:t>
      </w:r>
    </w:p>
    <w:p w14:paraId="2BE23238" w14:textId="77777777" w:rsidR="00FF604E" w:rsidRPr="009C56ED" w:rsidRDefault="00FF604E" w:rsidP="00FF604E">
      <w:pPr>
        <w:tabs>
          <w:tab w:val="left" w:pos="567"/>
        </w:tabs>
        <w:suppressAutoHyphens/>
        <w:autoSpaceDE w:val="0"/>
        <w:rPr>
          <w:szCs w:val="24"/>
          <w:lang w:val="fi-FI" w:eastAsia="zh-CN"/>
        </w:rPr>
      </w:pPr>
    </w:p>
    <w:p w14:paraId="1FAD4F75"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Potilaille pitää kertoa sydämen rytmihäiriön oireista (esim. hitaasta, nopeasta tai epäsäännöllisestä pulssista, sydämentykytyksestä, hengenahdistuksesta, pyörrytyksen tunteesta, pyörtymisestä). Potilasta pitäisi neuvoa hakeutumaan välittömästi lääkärin hoitoon, jos näitä oireita esiintyy.</w:t>
      </w:r>
    </w:p>
    <w:p w14:paraId="56CE0F6C" w14:textId="77777777" w:rsidR="00FF604E" w:rsidRPr="009C56ED" w:rsidRDefault="00FF604E" w:rsidP="00FF604E">
      <w:pPr>
        <w:tabs>
          <w:tab w:val="left" w:pos="567"/>
        </w:tabs>
        <w:suppressAutoHyphens/>
        <w:autoSpaceDE w:val="0"/>
        <w:rPr>
          <w:szCs w:val="24"/>
          <w:lang w:val="fi-FI" w:eastAsia="zh-CN"/>
        </w:rPr>
      </w:pPr>
    </w:p>
    <w:p w14:paraId="3A328CDC"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Huimaus</w:t>
      </w:r>
    </w:p>
    <w:p w14:paraId="4052999B" w14:textId="77777777" w:rsidR="00FF604E" w:rsidRPr="009C56ED" w:rsidRDefault="00FF604E" w:rsidP="00FF604E">
      <w:pPr>
        <w:keepNext/>
        <w:tabs>
          <w:tab w:val="left" w:pos="567"/>
        </w:tabs>
        <w:suppressAutoHyphens/>
        <w:rPr>
          <w:szCs w:val="24"/>
          <w:u w:val="single"/>
          <w:lang w:val="fi-FI" w:eastAsia="zh-CN"/>
        </w:rPr>
      </w:pPr>
    </w:p>
    <w:p w14:paraId="3BDBA64D" w14:textId="77777777" w:rsidR="00FF604E" w:rsidRPr="009C56ED" w:rsidRDefault="00FF604E" w:rsidP="00FF604E">
      <w:pPr>
        <w:tabs>
          <w:tab w:val="left" w:pos="567"/>
        </w:tabs>
        <w:suppressAutoHyphens/>
        <w:rPr>
          <w:lang w:val="fi-FI" w:eastAsia="zh-CN"/>
        </w:rPr>
      </w:pPr>
      <w:r w:rsidRPr="009C56ED">
        <w:rPr>
          <w:szCs w:val="24"/>
          <w:lang w:val="fi-FI" w:eastAsia="zh-CN"/>
        </w:rPr>
        <w:t>Lakosamidihoitoon on liittynyt huimausta, mikä saattaa lisätä tapaturmaisten vammojen tai kaatumisten vaaraa. Potilaita on siksi ohjattava olemaan varovaisia, kunnes he tunnistavat lääkkeestä mahdollisesti aiheutuvat vaikutukset (ks. kohta 4.8).</w:t>
      </w:r>
    </w:p>
    <w:p w14:paraId="7487AD63" w14:textId="77777777" w:rsidR="00FF604E" w:rsidRPr="009C56ED" w:rsidRDefault="00FF604E" w:rsidP="00FF604E">
      <w:pPr>
        <w:tabs>
          <w:tab w:val="left" w:pos="567"/>
        </w:tabs>
        <w:suppressAutoHyphens/>
        <w:autoSpaceDE w:val="0"/>
        <w:rPr>
          <w:szCs w:val="24"/>
          <w:lang w:val="fi-FI" w:eastAsia="zh-CN"/>
        </w:rPr>
      </w:pPr>
    </w:p>
    <w:p w14:paraId="1413B1DE"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Apuaineet</w:t>
      </w:r>
    </w:p>
    <w:p w14:paraId="529B51B6" w14:textId="77777777" w:rsidR="00FF604E" w:rsidRPr="009C56ED" w:rsidRDefault="00FF604E" w:rsidP="00FF604E">
      <w:pPr>
        <w:keepNext/>
        <w:tabs>
          <w:tab w:val="left" w:pos="567"/>
        </w:tabs>
        <w:suppressAutoHyphens/>
        <w:autoSpaceDE w:val="0"/>
        <w:rPr>
          <w:szCs w:val="24"/>
          <w:u w:val="single"/>
          <w:lang w:val="fi-FI" w:eastAsia="zh-CN"/>
        </w:rPr>
      </w:pPr>
    </w:p>
    <w:p w14:paraId="2B9A9892" w14:textId="77777777" w:rsidR="00FF604E" w:rsidRPr="009C56ED" w:rsidRDefault="00FF604E" w:rsidP="00FF604E">
      <w:pPr>
        <w:tabs>
          <w:tab w:val="left" w:pos="567"/>
        </w:tabs>
        <w:suppressAutoHyphens/>
        <w:rPr>
          <w:lang w:val="fi-FI" w:eastAsia="zh-CN"/>
        </w:rPr>
      </w:pPr>
      <w:r w:rsidRPr="009C56ED">
        <w:rPr>
          <w:lang w:val="fi-FI" w:eastAsia="zh-CN"/>
        </w:rPr>
        <w:t xml:space="preserve">Tämä lääkevalmiste sisältää 2,6 mmol (eli 60 mg) natriumia per injektiopullo, </w:t>
      </w:r>
      <w:r w:rsidRPr="009C56ED">
        <w:rPr>
          <w:szCs w:val="24"/>
          <w:lang w:val="fi-FI" w:eastAsia="zh-CN"/>
        </w:rPr>
        <w:t>joka vastaa 3 %:a WHO:n suosittelemasta natriumin 2 g:n päivittäisestä enimmäissaannista aikuisille. Huomioitava potilailla, joilla on ruokavalion natriumrajoitus.</w:t>
      </w:r>
    </w:p>
    <w:p w14:paraId="64DBF0A1" w14:textId="77777777" w:rsidR="00FF604E" w:rsidRPr="009C56ED" w:rsidRDefault="00FF604E" w:rsidP="00FF604E">
      <w:pPr>
        <w:tabs>
          <w:tab w:val="left" w:pos="567"/>
        </w:tabs>
        <w:suppressAutoHyphens/>
        <w:rPr>
          <w:szCs w:val="24"/>
          <w:lang w:val="fi-FI" w:eastAsia="zh-CN"/>
        </w:rPr>
      </w:pPr>
    </w:p>
    <w:p w14:paraId="64AB374A" w14:textId="77777777" w:rsidR="00FF604E" w:rsidRPr="009C56ED" w:rsidRDefault="00FF604E" w:rsidP="00FF604E">
      <w:pPr>
        <w:keepNext/>
        <w:tabs>
          <w:tab w:val="left" w:pos="567"/>
        </w:tabs>
        <w:suppressAutoHyphens/>
        <w:rPr>
          <w:lang w:val="fi-FI" w:eastAsia="zh-CN"/>
        </w:rPr>
      </w:pPr>
      <w:bookmarkStart w:id="43" w:name="_Hlk53048301"/>
      <w:r w:rsidRPr="009C56ED">
        <w:rPr>
          <w:szCs w:val="24"/>
          <w:u w:val="single"/>
          <w:lang w:val="fi-FI" w:eastAsia="zh-CN"/>
        </w:rPr>
        <w:t>Myoklonisten kohtausten ilmaantumisen tai pahenemisen mahdollisuus</w:t>
      </w:r>
    </w:p>
    <w:p w14:paraId="1774F3D1" w14:textId="77777777" w:rsidR="00FF604E" w:rsidRPr="009C56ED" w:rsidRDefault="00FF604E" w:rsidP="00FF604E">
      <w:pPr>
        <w:keepNext/>
        <w:tabs>
          <w:tab w:val="left" w:pos="567"/>
        </w:tabs>
        <w:suppressAutoHyphens/>
        <w:rPr>
          <w:szCs w:val="24"/>
          <w:u w:val="single"/>
          <w:lang w:val="fi-FI" w:eastAsia="zh-CN"/>
        </w:rPr>
      </w:pPr>
    </w:p>
    <w:p w14:paraId="7CBA5BE9" w14:textId="77777777" w:rsidR="00FF604E" w:rsidRPr="009C56ED" w:rsidRDefault="00FF604E" w:rsidP="00FF604E">
      <w:pPr>
        <w:keepNext/>
        <w:tabs>
          <w:tab w:val="left" w:pos="567"/>
        </w:tabs>
        <w:suppressAutoHyphens/>
        <w:rPr>
          <w:lang w:val="fi-FI" w:eastAsia="zh-CN"/>
        </w:rPr>
      </w:pPr>
      <w:r w:rsidRPr="009C56ED">
        <w:rPr>
          <w:szCs w:val="24"/>
          <w:lang w:val="fi-FI" w:eastAsia="zh-CN"/>
        </w:rPr>
        <w:t>Sekä aikuisilla että pediatrisilla potilailla, joilla on primaaristi yleistyneitä toonis-kloonisia kohtauksia, on erityisesti titrausvaiheessa raportoitu myoklonisten kohtausten ilmaantumista ensimmäistä kertaa tai myoklonisten kohtausten pahenemista. Potilailla, joilla on useampaa kuin yhtä kohtaustyyppiä, yhden kohtaustyypin hoitotasapainosta havaittavaa hyötyä on arvioitava toisessa kohtaustyypissä mahdollisesti havaittavaan pahenemiseen nähden</w:t>
      </w:r>
      <w:bookmarkEnd w:id="43"/>
      <w:r w:rsidRPr="009C56ED">
        <w:rPr>
          <w:szCs w:val="24"/>
          <w:lang w:val="fi-FI" w:eastAsia="zh-CN"/>
        </w:rPr>
        <w:t>.</w:t>
      </w:r>
    </w:p>
    <w:p w14:paraId="1464E253" w14:textId="77777777" w:rsidR="00FF604E" w:rsidRPr="009C56ED" w:rsidRDefault="00FF604E" w:rsidP="00FF604E">
      <w:pPr>
        <w:keepNext/>
        <w:tabs>
          <w:tab w:val="left" w:pos="567"/>
        </w:tabs>
        <w:suppressAutoHyphens/>
        <w:rPr>
          <w:szCs w:val="24"/>
          <w:u w:val="single"/>
          <w:lang w:val="fi-FI" w:eastAsia="zh-CN"/>
        </w:rPr>
      </w:pPr>
    </w:p>
    <w:p w14:paraId="7D4B342F"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Tiettyjen pediatristen epilepsiaoireyhtymien elektrokliinisen pahenemisen mahdollisuus</w:t>
      </w:r>
    </w:p>
    <w:p w14:paraId="491DEB74" w14:textId="77777777" w:rsidR="00FF604E" w:rsidRPr="009C56ED" w:rsidRDefault="00FF604E" w:rsidP="00FF604E">
      <w:pPr>
        <w:keepNext/>
        <w:tabs>
          <w:tab w:val="left" w:pos="567"/>
        </w:tabs>
        <w:suppressAutoHyphens/>
        <w:rPr>
          <w:szCs w:val="24"/>
          <w:u w:val="single"/>
          <w:lang w:val="fi-FI" w:eastAsia="zh-CN"/>
        </w:rPr>
      </w:pPr>
    </w:p>
    <w:p w14:paraId="1BDEAF10" w14:textId="77777777" w:rsidR="00FF604E" w:rsidRPr="009C56ED" w:rsidRDefault="00FF604E" w:rsidP="00FF604E">
      <w:pPr>
        <w:tabs>
          <w:tab w:val="left" w:pos="567"/>
        </w:tabs>
        <w:suppressAutoHyphens/>
        <w:rPr>
          <w:lang w:val="fi-FI" w:eastAsia="zh-CN"/>
        </w:rPr>
      </w:pPr>
      <w:r w:rsidRPr="009C56ED">
        <w:rPr>
          <w:szCs w:val="24"/>
          <w:lang w:val="fi-FI" w:eastAsia="zh-CN"/>
        </w:rPr>
        <w:t>Lakosamidin turvallisuutta ja tehoa ei ole määritetty pediatristen potilaiden epilepsiaoireyhtymissä, joissa voi olla samanaikaisesti sekä paikallisalkuisia että yleistyneitä kohtauksia.</w:t>
      </w:r>
    </w:p>
    <w:p w14:paraId="48EEBE32" w14:textId="77777777" w:rsidR="00FF604E" w:rsidRPr="009C56ED" w:rsidRDefault="00FF604E" w:rsidP="00FF604E">
      <w:pPr>
        <w:tabs>
          <w:tab w:val="left" w:pos="567"/>
        </w:tabs>
        <w:suppressAutoHyphens/>
        <w:autoSpaceDE w:val="0"/>
        <w:rPr>
          <w:szCs w:val="24"/>
          <w:lang w:val="fi-FI" w:eastAsia="zh-CN"/>
        </w:rPr>
      </w:pPr>
    </w:p>
    <w:p w14:paraId="0A0365A6"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4.5</w:t>
      </w:r>
      <w:r w:rsidRPr="009C56ED">
        <w:rPr>
          <w:b/>
          <w:szCs w:val="24"/>
          <w:lang w:val="fi-FI" w:eastAsia="zh-CN"/>
        </w:rPr>
        <w:tab/>
        <w:t>Yhteisvaikutukset muiden lääkevalmisteiden kanssa sekä muut yhteisvaikutukset</w:t>
      </w:r>
    </w:p>
    <w:p w14:paraId="3F5F50D8" w14:textId="77777777" w:rsidR="00FF604E" w:rsidRPr="009C56ED" w:rsidRDefault="00FF604E" w:rsidP="00FF604E">
      <w:pPr>
        <w:keepNext/>
        <w:tabs>
          <w:tab w:val="left" w:pos="567"/>
        </w:tabs>
        <w:suppressAutoHyphens/>
        <w:autoSpaceDE w:val="0"/>
        <w:rPr>
          <w:b/>
          <w:szCs w:val="24"/>
          <w:lang w:val="fi-FI" w:eastAsia="zh-CN"/>
        </w:rPr>
      </w:pPr>
    </w:p>
    <w:p w14:paraId="46AD4982" w14:textId="77777777" w:rsidR="00FF604E" w:rsidRPr="009C56ED" w:rsidRDefault="00FF604E" w:rsidP="00FF604E">
      <w:pPr>
        <w:tabs>
          <w:tab w:val="left" w:pos="567"/>
        </w:tabs>
        <w:suppressAutoHyphens/>
        <w:rPr>
          <w:lang w:val="fi-FI" w:eastAsia="zh-CN"/>
        </w:rPr>
      </w:pPr>
      <w:r w:rsidRPr="009C56ED">
        <w:rPr>
          <w:szCs w:val="24"/>
          <w:lang w:val="fi-FI" w:eastAsia="zh-CN"/>
        </w:rPr>
        <w:t>Lakosamidia on annettava varoen, jos potilas saa hoitoa lääkevalmisteilla, joihin tiedetään liittyvän PR-ajan pitenemistä (mukaan lukien natriumkanavaa salpaavat epilepsialääkkeet), ja jos potilas saa hoitoa rytmihäiriölääkkeillä. Kliinisten lääketutkimusten alaryhmäanalyysissa ei kuitenkaan tullut esille, että PR-aika olisi pidentynyt enemmän niillä potilailla, jotka saivat samanaikaisesti karbamatsepiinia tai lamotrigiinia.</w:t>
      </w:r>
    </w:p>
    <w:p w14:paraId="00E9CE4E" w14:textId="77777777" w:rsidR="00FF604E" w:rsidRPr="009C56ED" w:rsidRDefault="00FF604E" w:rsidP="00FF604E">
      <w:pPr>
        <w:tabs>
          <w:tab w:val="left" w:pos="567"/>
        </w:tabs>
        <w:suppressAutoHyphens/>
        <w:autoSpaceDE w:val="0"/>
        <w:rPr>
          <w:szCs w:val="24"/>
          <w:lang w:val="fi-FI" w:eastAsia="zh-CN"/>
        </w:rPr>
      </w:pPr>
    </w:p>
    <w:p w14:paraId="249C4427" w14:textId="77777777" w:rsidR="00FF604E" w:rsidRPr="009C56ED" w:rsidRDefault="00FF604E" w:rsidP="00FF604E">
      <w:pPr>
        <w:keepNext/>
        <w:tabs>
          <w:tab w:val="left" w:pos="567"/>
        </w:tabs>
        <w:suppressAutoHyphens/>
        <w:rPr>
          <w:lang w:val="fi-FI" w:eastAsia="zh-CN"/>
        </w:rPr>
      </w:pPr>
      <w:r w:rsidRPr="009C56ED">
        <w:rPr>
          <w:i/>
          <w:iCs/>
          <w:szCs w:val="24"/>
          <w:u w:val="single"/>
          <w:lang w:val="fi-FI" w:eastAsia="zh-CN"/>
        </w:rPr>
        <w:t>In vitro -</w:t>
      </w:r>
      <w:r w:rsidRPr="009C56ED">
        <w:rPr>
          <w:szCs w:val="24"/>
          <w:u w:val="single"/>
          <w:lang w:val="fi-FI" w:eastAsia="zh-CN"/>
        </w:rPr>
        <w:t>tiedot</w:t>
      </w:r>
    </w:p>
    <w:p w14:paraId="19EF6064" w14:textId="77777777" w:rsidR="00FF604E" w:rsidRPr="009C56ED" w:rsidRDefault="00FF604E" w:rsidP="00FF604E">
      <w:pPr>
        <w:keepNext/>
        <w:tabs>
          <w:tab w:val="left" w:pos="567"/>
        </w:tabs>
        <w:suppressAutoHyphens/>
        <w:rPr>
          <w:szCs w:val="24"/>
          <w:u w:val="single"/>
          <w:lang w:val="fi-FI" w:eastAsia="zh-CN"/>
        </w:rPr>
      </w:pPr>
    </w:p>
    <w:p w14:paraId="0F51A19A"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Tiedot viittaavat yleisesti siihen, että lakosamidin käytön yhteydessä yhteisvaikutusten mahdollisuus on vähäinen. Tutkimukset </w:t>
      </w:r>
      <w:r w:rsidRPr="009C56ED">
        <w:rPr>
          <w:i/>
          <w:szCs w:val="24"/>
          <w:lang w:val="fi-FI" w:eastAsia="zh-CN"/>
        </w:rPr>
        <w:t>in vitro</w:t>
      </w:r>
      <w:r w:rsidRPr="009C56ED">
        <w:rPr>
          <w:szCs w:val="24"/>
          <w:lang w:val="fi-FI" w:eastAsia="zh-CN"/>
        </w:rPr>
        <w:t xml:space="preserve"> osoittavat, ettei lakosamidi indusoi entsyymejä CYP1A2, CYP2B6, ja CYP2C9 eikä se estä entsyymejä CYP1A1, CYP1A2, CYP2A6, CYP2B6, CYP2C8, CYP2C9, CYP2D6 ja CYP2E1 kliinisissä tutkimuksissa plasmassa havaituilla pitoisuuksilla. Eräs tutkimus </w:t>
      </w:r>
      <w:r w:rsidRPr="009C56ED">
        <w:rPr>
          <w:i/>
          <w:szCs w:val="24"/>
          <w:lang w:val="fi-FI" w:eastAsia="zh-CN"/>
        </w:rPr>
        <w:t>in vitro</w:t>
      </w:r>
      <w:r w:rsidRPr="009C56ED">
        <w:rPr>
          <w:szCs w:val="24"/>
          <w:lang w:val="fi-FI" w:eastAsia="zh-CN"/>
        </w:rPr>
        <w:t xml:space="preserve"> viittasi siihen, ettei P-glykoproteiini toimi lakosamidin kuljettajana suolessa. </w:t>
      </w:r>
      <w:r w:rsidRPr="009C56ED">
        <w:rPr>
          <w:i/>
          <w:szCs w:val="24"/>
          <w:lang w:val="fi-FI" w:eastAsia="zh-CN"/>
        </w:rPr>
        <w:t>In vitro</w:t>
      </w:r>
      <w:r w:rsidRPr="009C56ED">
        <w:rPr>
          <w:szCs w:val="24"/>
          <w:lang w:val="fi-FI" w:eastAsia="zh-CN"/>
        </w:rPr>
        <w:t xml:space="preserve"> </w:t>
      </w:r>
      <w:r w:rsidRPr="009C56ED">
        <w:rPr>
          <w:szCs w:val="24"/>
          <w:lang w:val="fi-FI" w:eastAsia="zh-CN"/>
        </w:rPr>
        <w:noBreakHyphen/>
        <w:t>tiedot osoittavat, että CYP2C9-, CYP2C19- ja CYP3A4-entsyymit kykenevät katalysoimaan O</w:t>
      </w:r>
      <w:r w:rsidRPr="009C56ED">
        <w:rPr>
          <w:szCs w:val="24"/>
          <w:lang w:val="fi-FI" w:eastAsia="zh-CN"/>
        </w:rPr>
        <w:noBreakHyphen/>
        <w:t>desmetyylimetaboliitin muodostumista.</w:t>
      </w:r>
    </w:p>
    <w:p w14:paraId="49B154CB" w14:textId="77777777" w:rsidR="00FF604E" w:rsidRPr="009C56ED" w:rsidRDefault="00FF604E" w:rsidP="00FF604E">
      <w:pPr>
        <w:tabs>
          <w:tab w:val="left" w:pos="567"/>
        </w:tabs>
        <w:suppressAutoHyphens/>
        <w:autoSpaceDE w:val="0"/>
        <w:rPr>
          <w:szCs w:val="24"/>
          <w:lang w:val="fi-FI" w:eastAsia="zh-CN"/>
        </w:rPr>
      </w:pPr>
    </w:p>
    <w:p w14:paraId="330EC8A6" w14:textId="77777777" w:rsidR="00FF604E" w:rsidRPr="009C56ED" w:rsidRDefault="00FF604E" w:rsidP="00FF604E">
      <w:pPr>
        <w:keepNext/>
        <w:tabs>
          <w:tab w:val="left" w:pos="567"/>
        </w:tabs>
        <w:suppressAutoHyphens/>
        <w:rPr>
          <w:lang w:val="fi-FI" w:eastAsia="zh-CN"/>
        </w:rPr>
      </w:pPr>
      <w:r w:rsidRPr="009C56ED">
        <w:rPr>
          <w:i/>
          <w:iCs/>
          <w:szCs w:val="24"/>
          <w:u w:val="single"/>
          <w:lang w:val="fi-FI" w:eastAsia="zh-CN"/>
        </w:rPr>
        <w:t>In vivo</w:t>
      </w:r>
      <w:r w:rsidRPr="009C56ED">
        <w:rPr>
          <w:szCs w:val="24"/>
          <w:u w:val="single"/>
          <w:lang w:val="fi-FI" w:eastAsia="zh-CN"/>
        </w:rPr>
        <w:t xml:space="preserve"> -tiedot</w:t>
      </w:r>
    </w:p>
    <w:p w14:paraId="593462D1" w14:textId="77777777" w:rsidR="00FF604E" w:rsidRPr="009C56ED" w:rsidRDefault="00FF604E" w:rsidP="00FF604E">
      <w:pPr>
        <w:keepNext/>
        <w:tabs>
          <w:tab w:val="left" w:pos="567"/>
        </w:tabs>
        <w:suppressAutoHyphens/>
        <w:rPr>
          <w:szCs w:val="24"/>
          <w:u w:val="single"/>
          <w:lang w:val="fi-FI" w:eastAsia="zh-CN"/>
        </w:rPr>
      </w:pPr>
    </w:p>
    <w:p w14:paraId="49BFD5F3" w14:textId="77777777" w:rsidR="00FF604E" w:rsidRPr="009C56ED" w:rsidRDefault="00FF604E" w:rsidP="00FF604E">
      <w:pPr>
        <w:tabs>
          <w:tab w:val="left" w:pos="567"/>
        </w:tabs>
        <w:suppressAutoHyphens/>
        <w:rPr>
          <w:lang w:val="fi-FI" w:eastAsia="zh-CN"/>
        </w:rPr>
      </w:pPr>
      <w:r w:rsidRPr="009C56ED">
        <w:rPr>
          <w:szCs w:val="24"/>
          <w:lang w:val="fi-FI" w:eastAsia="zh-CN"/>
        </w:rPr>
        <w:t>Lakosamidi ei estä tai indusoi CYP2C19- ja CYP3A4-entsyymejä kliinisesti merkittävässä määrin. Lakosamidi 200 mg kahdesti päivässä annettuna ei vaikuttanut midatsolaamin (metaboloituu CYP3A4-entsyymin välityksellä) AUC-arvoon, mutta midatsolaamin huippupitoisuus (C</w:t>
      </w:r>
      <w:r w:rsidRPr="009C56ED">
        <w:rPr>
          <w:szCs w:val="24"/>
          <w:vertAlign w:val="subscript"/>
          <w:lang w:val="fi-FI" w:eastAsia="zh-CN"/>
        </w:rPr>
        <w:t>max</w:t>
      </w:r>
      <w:r w:rsidRPr="009C56ED">
        <w:rPr>
          <w:szCs w:val="24"/>
          <w:lang w:val="fi-FI" w:eastAsia="zh-CN"/>
        </w:rPr>
        <w:t>) suureni hieman (30 %). Lakosamidi 300 mg kahdesti päivässä annettuna ei vaikuttanut omepratsolin (metaboloituu CYP2C19- ja CYP3A4-entsyymien välityksellä) farmakokinetiikkaan.</w:t>
      </w:r>
    </w:p>
    <w:p w14:paraId="5F7FA5F0" w14:textId="77777777" w:rsidR="00FF604E" w:rsidRPr="009C56ED" w:rsidRDefault="00FF604E" w:rsidP="00FF604E">
      <w:pPr>
        <w:tabs>
          <w:tab w:val="left" w:pos="567"/>
        </w:tabs>
        <w:suppressAutoHyphens/>
        <w:rPr>
          <w:lang w:val="fi-FI" w:eastAsia="zh-CN"/>
        </w:rPr>
      </w:pPr>
      <w:r w:rsidRPr="009C56ED">
        <w:rPr>
          <w:szCs w:val="24"/>
          <w:lang w:val="fi-FI" w:eastAsia="zh-CN"/>
        </w:rPr>
        <w:lastRenderedPageBreak/>
        <w:t>CYP2C19-estäjä omepratsoli 40 mg kerran päivässä annettuna ei aiheuttanut kliinisesti merkitseviä muutoksia lakosamidialtistukseen. Näin ollen CYP2C19:n kohtuulliset estäjät eivät todennäköisesti vaikuta systeemiseen lakosamidialtistukseen kliinisesti merkittävässä määrin.</w:t>
      </w:r>
    </w:p>
    <w:p w14:paraId="3F0DE026"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Voimakkaiden CYP2C9-estäjien (esim. flukonatsolin) ja CYP3A4-estäjien (esim. itrakonatsolin, ketokonatsolin, ritonaviirin, klaritromysiinin) samanaikaisessa käytössä suositellaan noudattamaan varovaisuutta, koska systeeminen lakosamidialtistus voi suurentua. Tällaisia yhteisvaikutuksia ei ole osoitettu </w:t>
      </w:r>
      <w:r w:rsidRPr="009C56ED">
        <w:rPr>
          <w:i/>
          <w:szCs w:val="24"/>
          <w:lang w:val="fi-FI" w:eastAsia="zh-CN"/>
        </w:rPr>
        <w:t>in vivo</w:t>
      </w:r>
      <w:r w:rsidRPr="009C56ED">
        <w:rPr>
          <w:szCs w:val="24"/>
          <w:lang w:val="fi-FI" w:eastAsia="zh-CN"/>
        </w:rPr>
        <w:t xml:space="preserve">, mutta </w:t>
      </w:r>
      <w:r w:rsidRPr="009C56ED">
        <w:rPr>
          <w:i/>
          <w:szCs w:val="24"/>
          <w:lang w:val="fi-FI" w:eastAsia="zh-CN"/>
        </w:rPr>
        <w:t>in vitro</w:t>
      </w:r>
      <w:r w:rsidRPr="009C56ED">
        <w:rPr>
          <w:szCs w:val="24"/>
          <w:lang w:val="fi-FI" w:eastAsia="zh-CN"/>
        </w:rPr>
        <w:t xml:space="preserve"> </w:t>
      </w:r>
      <w:r w:rsidRPr="009C56ED">
        <w:rPr>
          <w:szCs w:val="24"/>
          <w:lang w:val="fi-FI" w:eastAsia="zh-CN"/>
        </w:rPr>
        <w:noBreakHyphen/>
        <w:t>tietojen perusteella ne ovat mahdollisia.</w:t>
      </w:r>
    </w:p>
    <w:p w14:paraId="125CE43B" w14:textId="77777777" w:rsidR="00FF604E" w:rsidRPr="009C56ED" w:rsidRDefault="00FF604E" w:rsidP="00FF604E">
      <w:pPr>
        <w:tabs>
          <w:tab w:val="left" w:pos="567"/>
        </w:tabs>
        <w:suppressAutoHyphens/>
        <w:rPr>
          <w:szCs w:val="24"/>
          <w:lang w:val="fi-FI" w:eastAsia="zh-CN"/>
        </w:rPr>
      </w:pPr>
    </w:p>
    <w:p w14:paraId="10AC576B" w14:textId="77777777" w:rsidR="00FF604E" w:rsidRPr="009C56ED" w:rsidRDefault="00FF604E" w:rsidP="00FF604E">
      <w:pPr>
        <w:tabs>
          <w:tab w:val="left" w:pos="567"/>
        </w:tabs>
        <w:suppressAutoHyphens/>
        <w:rPr>
          <w:lang w:val="fi-FI" w:eastAsia="zh-CN"/>
        </w:rPr>
      </w:pPr>
      <w:r w:rsidRPr="009C56ED">
        <w:rPr>
          <w:szCs w:val="24"/>
          <w:lang w:val="fi-FI" w:eastAsia="zh-CN"/>
        </w:rPr>
        <w:t>Voimakkaat entsyymin indusoijat, kuten rifampisiini tai mäkikuisma (</w:t>
      </w:r>
      <w:r w:rsidRPr="009C56ED">
        <w:rPr>
          <w:i/>
          <w:szCs w:val="24"/>
          <w:lang w:val="fi-FI" w:eastAsia="zh-CN"/>
        </w:rPr>
        <w:t>Hypericum perforatum</w:t>
      </w:r>
      <w:r w:rsidRPr="009C56ED">
        <w:rPr>
          <w:szCs w:val="24"/>
          <w:lang w:val="fi-FI" w:eastAsia="zh-CN"/>
        </w:rPr>
        <w:t>), saattavat vähentää kohtalaisesti systeemistä altistusta lakosamidille. Näiden entsyymiä indusoivien aineiden käytön aloittaminen ja lopettaminen on siksi toteutettava varoen.</w:t>
      </w:r>
    </w:p>
    <w:p w14:paraId="3EA26F40" w14:textId="77777777" w:rsidR="00FF604E" w:rsidRPr="009C56ED" w:rsidRDefault="00FF604E" w:rsidP="00FF604E">
      <w:pPr>
        <w:tabs>
          <w:tab w:val="left" w:pos="567"/>
        </w:tabs>
        <w:suppressAutoHyphens/>
        <w:rPr>
          <w:szCs w:val="24"/>
          <w:lang w:val="fi-FI" w:eastAsia="zh-CN"/>
        </w:rPr>
      </w:pPr>
    </w:p>
    <w:p w14:paraId="7892B9BF"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Epilepsialääkkeet</w:t>
      </w:r>
    </w:p>
    <w:p w14:paraId="2FECC9E0" w14:textId="77777777" w:rsidR="00FF604E" w:rsidRPr="009C56ED" w:rsidRDefault="00FF604E" w:rsidP="00FF604E">
      <w:pPr>
        <w:keepNext/>
        <w:tabs>
          <w:tab w:val="left" w:pos="567"/>
        </w:tabs>
        <w:suppressAutoHyphens/>
        <w:rPr>
          <w:szCs w:val="24"/>
          <w:u w:val="single"/>
          <w:lang w:val="fi-FI" w:eastAsia="zh-CN"/>
        </w:rPr>
      </w:pPr>
    </w:p>
    <w:p w14:paraId="2A096906" w14:textId="77777777" w:rsidR="00FF604E" w:rsidRPr="009C56ED" w:rsidRDefault="00FF604E" w:rsidP="00FF604E">
      <w:pPr>
        <w:tabs>
          <w:tab w:val="left" w:pos="567"/>
        </w:tabs>
        <w:suppressAutoHyphens/>
        <w:rPr>
          <w:lang w:val="fi-FI" w:eastAsia="zh-CN"/>
        </w:rPr>
      </w:pPr>
      <w:r w:rsidRPr="009C56ED">
        <w:rPr>
          <w:szCs w:val="24"/>
          <w:lang w:val="fi-FI" w:eastAsia="zh-CN"/>
        </w:rPr>
        <w:t>Lakosamidi ei vaikuttanut yhteisvaikutustutkimuksissa merkittävästi plasman karbamatsepiini- ja valproiinihappopitoisuuteen. Karbamatsepiini ja valproiinihappo eivät vaikuttaneet plasman lakosamidipitoisuuteen. Eri ikäryhmillä tehdyissä populaatiofarmakokineettisissä analyyseissä arvioitiin, että samanaikainen hoito muilla entsyymin indusoijiksi tiedetyillä epilepsialääkkeillä (karbamatsepiini, fenytoiini, fenobarbitaali eri annoksina) vähensi lakosamidin systeemistä kokonaisaltistusta 25 % aikuispotilailla ja 17 % pediatrisilla potilailla.</w:t>
      </w:r>
    </w:p>
    <w:p w14:paraId="460ECC11" w14:textId="77777777" w:rsidR="00FF604E" w:rsidRPr="009C56ED" w:rsidRDefault="00FF604E" w:rsidP="00FF604E">
      <w:pPr>
        <w:tabs>
          <w:tab w:val="left" w:pos="567"/>
        </w:tabs>
        <w:suppressAutoHyphens/>
        <w:rPr>
          <w:szCs w:val="24"/>
          <w:lang w:val="fi-FI" w:eastAsia="zh-CN"/>
        </w:rPr>
      </w:pPr>
    </w:p>
    <w:p w14:paraId="40B78D8E"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Ehkäisytabletit</w:t>
      </w:r>
    </w:p>
    <w:p w14:paraId="5CBE5135" w14:textId="77777777" w:rsidR="00FF604E" w:rsidRPr="009C56ED" w:rsidRDefault="00FF604E" w:rsidP="00FF604E">
      <w:pPr>
        <w:keepNext/>
        <w:tabs>
          <w:tab w:val="left" w:pos="567"/>
        </w:tabs>
        <w:suppressAutoHyphens/>
        <w:rPr>
          <w:szCs w:val="24"/>
          <w:u w:val="single"/>
          <w:lang w:val="fi-FI" w:eastAsia="zh-CN"/>
        </w:rPr>
      </w:pPr>
    </w:p>
    <w:p w14:paraId="0C3E492E" w14:textId="77777777" w:rsidR="00FF604E" w:rsidRPr="009C56ED" w:rsidRDefault="00FF604E" w:rsidP="00FF604E">
      <w:pPr>
        <w:tabs>
          <w:tab w:val="left" w:pos="567"/>
        </w:tabs>
        <w:suppressAutoHyphens/>
        <w:rPr>
          <w:lang w:val="fi-FI" w:eastAsia="zh-CN"/>
        </w:rPr>
      </w:pPr>
      <w:r w:rsidRPr="009C56ED">
        <w:rPr>
          <w:szCs w:val="24"/>
          <w:lang w:val="fi-FI" w:eastAsia="zh-CN"/>
        </w:rPr>
        <w:t>Eräässä yhteisvaikutustutkimuksessa ei havaittu kliinisesti merkittäviä yhteisvaikutuksia lakosamidin ja etinyyliestradiolia ja levonorgestreeliä sisältävien ehkäisytablettien välillä. Progesteronipitoisuudet pysyivät muuttumattomina, kun lääkevalmisteet annettiin samanaikaisesti.</w:t>
      </w:r>
    </w:p>
    <w:p w14:paraId="4C8A24E7" w14:textId="77777777" w:rsidR="00FF604E" w:rsidRPr="009C56ED" w:rsidRDefault="00FF604E" w:rsidP="00FF604E">
      <w:pPr>
        <w:tabs>
          <w:tab w:val="left" w:pos="567"/>
        </w:tabs>
        <w:suppressAutoHyphens/>
        <w:rPr>
          <w:szCs w:val="24"/>
          <w:lang w:val="fi-FI" w:eastAsia="zh-CN"/>
        </w:rPr>
      </w:pPr>
    </w:p>
    <w:p w14:paraId="6AB69EC9"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Muut</w:t>
      </w:r>
    </w:p>
    <w:p w14:paraId="7AF6824C" w14:textId="77777777" w:rsidR="00FF604E" w:rsidRPr="009C56ED" w:rsidRDefault="00FF604E" w:rsidP="00FF604E">
      <w:pPr>
        <w:keepNext/>
        <w:tabs>
          <w:tab w:val="left" w:pos="567"/>
        </w:tabs>
        <w:suppressAutoHyphens/>
        <w:rPr>
          <w:szCs w:val="24"/>
          <w:u w:val="single"/>
          <w:lang w:val="fi-FI" w:eastAsia="zh-CN"/>
        </w:rPr>
      </w:pPr>
    </w:p>
    <w:p w14:paraId="5DF1926C" w14:textId="77777777" w:rsidR="00FF604E" w:rsidRPr="009C56ED" w:rsidRDefault="00FF604E" w:rsidP="00FF604E">
      <w:pPr>
        <w:tabs>
          <w:tab w:val="left" w:pos="567"/>
        </w:tabs>
        <w:suppressAutoHyphens/>
        <w:rPr>
          <w:lang w:val="fi-FI" w:eastAsia="zh-CN"/>
        </w:rPr>
      </w:pPr>
      <w:r w:rsidRPr="009C56ED">
        <w:rPr>
          <w:szCs w:val="24"/>
          <w:lang w:val="fi-FI" w:eastAsia="zh-CN"/>
        </w:rPr>
        <w:t>Yhteisvaikutustutkimukset osoittivat, ettei lakosamidi vaikuttanut digoksiinin farmakokineettisiin ominaisuuksiin. Lakosamidin ja metformiinin välillä ei esiintynyt kliinisesti merkittäviä yhteisvaikutuksia.</w:t>
      </w:r>
    </w:p>
    <w:p w14:paraId="178B19F8" w14:textId="77777777" w:rsidR="00FF604E" w:rsidRPr="009C56ED" w:rsidRDefault="00FF604E" w:rsidP="00FF604E">
      <w:pPr>
        <w:tabs>
          <w:tab w:val="left" w:pos="567"/>
        </w:tabs>
        <w:suppressAutoHyphens/>
        <w:rPr>
          <w:lang w:val="fi-FI" w:eastAsia="zh-CN"/>
        </w:rPr>
      </w:pPr>
      <w:r w:rsidRPr="009C56ED">
        <w:rPr>
          <w:szCs w:val="24"/>
          <w:lang w:val="fi-FI" w:eastAsia="zh-CN"/>
        </w:rPr>
        <w:t>Varfariinin samanaikainen käyttö lakosamidin kanssa ei aiheuta kliinisesti merkittäviä muutoksia varfariinin farmakokinetiikkaan ja farmakodynamiikkaan.</w:t>
      </w:r>
    </w:p>
    <w:p w14:paraId="4E7005AD" w14:textId="77777777" w:rsidR="00FF604E" w:rsidRPr="009C56ED" w:rsidRDefault="00FF604E" w:rsidP="00FF604E">
      <w:pPr>
        <w:tabs>
          <w:tab w:val="left" w:pos="567"/>
        </w:tabs>
        <w:suppressAutoHyphens/>
        <w:rPr>
          <w:lang w:val="fi-FI" w:eastAsia="zh-CN"/>
        </w:rPr>
      </w:pPr>
      <w:r w:rsidRPr="009C56ED">
        <w:rPr>
          <w:szCs w:val="24"/>
          <w:lang w:val="fi-FI" w:eastAsia="zh-CN"/>
        </w:rPr>
        <w:t>Vaikka farmakokineettistä tietoa lakosamidin ja alkoholin yhteisvaikutuksesta ei ole saatavilla, farmakodynaamisia vaikutuksia ei voida sulkea pois.</w:t>
      </w:r>
    </w:p>
    <w:p w14:paraId="3A969BBC" w14:textId="77777777" w:rsidR="00FF604E" w:rsidRPr="009C56ED" w:rsidRDefault="00FF604E" w:rsidP="00FF604E">
      <w:pPr>
        <w:tabs>
          <w:tab w:val="left" w:pos="567"/>
        </w:tabs>
        <w:suppressAutoHyphens/>
        <w:rPr>
          <w:lang w:val="fi-FI" w:eastAsia="zh-CN"/>
        </w:rPr>
      </w:pPr>
      <w:r w:rsidRPr="009C56ED">
        <w:rPr>
          <w:szCs w:val="24"/>
          <w:lang w:val="fi-FI" w:eastAsia="zh-CN"/>
        </w:rPr>
        <w:t>Lakosamidi sitoutuu heikosti alle 15-prosenttisesti proteiineihin. Siksi sellaisten kliinisesti merkittävien lääkevalmisteiden yhteisvaikutusten, jotka aiheutuvat kilpailusta sitoutumiskohdasta proteiineihin, katsotaan olevan epätodennäköisiä.</w:t>
      </w:r>
    </w:p>
    <w:p w14:paraId="3EE145A0" w14:textId="77777777" w:rsidR="00FF604E" w:rsidRPr="009C56ED" w:rsidRDefault="00FF604E" w:rsidP="00FF604E">
      <w:pPr>
        <w:suppressAutoHyphens/>
        <w:rPr>
          <w:szCs w:val="24"/>
          <w:lang w:val="fi-FI" w:eastAsia="zh-CN"/>
        </w:rPr>
      </w:pPr>
    </w:p>
    <w:p w14:paraId="6338EC28"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4.6</w:t>
      </w:r>
      <w:r w:rsidRPr="009C56ED">
        <w:rPr>
          <w:b/>
          <w:szCs w:val="24"/>
          <w:lang w:val="fi-FI" w:eastAsia="zh-CN"/>
        </w:rPr>
        <w:tab/>
        <w:t>Hedelmällisyys, raskaus ja imetys</w:t>
      </w:r>
    </w:p>
    <w:p w14:paraId="19C89CFD" w14:textId="77777777" w:rsidR="00FF604E" w:rsidRPr="009C56ED" w:rsidRDefault="00FF604E" w:rsidP="00FF604E">
      <w:pPr>
        <w:keepNext/>
        <w:suppressAutoHyphens/>
        <w:rPr>
          <w:szCs w:val="24"/>
          <w:lang w:val="fi-FI" w:eastAsia="zh-CN"/>
        </w:rPr>
      </w:pPr>
    </w:p>
    <w:p w14:paraId="478A7CCF" w14:textId="77777777" w:rsidR="00626D3A" w:rsidRPr="009C56ED" w:rsidRDefault="00626D3A" w:rsidP="00626D3A">
      <w:pPr>
        <w:keepNext/>
        <w:tabs>
          <w:tab w:val="left" w:pos="567"/>
        </w:tabs>
        <w:suppressAutoHyphens/>
        <w:rPr>
          <w:szCs w:val="24"/>
          <w:u w:val="single"/>
          <w:lang w:val="fi-FI" w:eastAsia="zh-CN"/>
        </w:rPr>
      </w:pPr>
      <w:r w:rsidRPr="009C56ED">
        <w:rPr>
          <w:szCs w:val="24"/>
          <w:u w:val="single"/>
          <w:lang w:val="fi-FI" w:eastAsia="zh-CN"/>
        </w:rPr>
        <w:t>Naiset, jotka voivat tulla raskaaksi</w:t>
      </w:r>
    </w:p>
    <w:p w14:paraId="3B2519C3" w14:textId="77777777" w:rsidR="00626D3A" w:rsidRPr="009C56ED" w:rsidRDefault="00626D3A" w:rsidP="00626D3A">
      <w:pPr>
        <w:keepNext/>
        <w:tabs>
          <w:tab w:val="left" w:pos="567"/>
        </w:tabs>
        <w:suppressAutoHyphens/>
        <w:rPr>
          <w:szCs w:val="24"/>
          <w:u w:val="single"/>
          <w:lang w:val="fi-FI" w:eastAsia="zh-CN"/>
        </w:rPr>
      </w:pPr>
    </w:p>
    <w:p w14:paraId="6AEC89F7" w14:textId="138B9018" w:rsidR="00626D3A" w:rsidRPr="009C56ED" w:rsidRDefault="00626D3A" w:rsidP="00626D3A">
      <w:pPr>
        <w:keepNext/>
        <w:tabs>
          <w:tab w:val="left" w:pos="567"/>
        </w:tabs>
        <w:suppressAutoHyphens/>
        <w:rPr>
          <w:szCs w:val="24"/>
          <w:lang w:val="fi-FI" w:eastAsia="zh-CN"/>
        </w:rPr>
      </w:pPr>
      <w:r w:rsidRPr="009C56ED">
        <w:rPr>
          <w:szCs w:val="24"/>
          <w:lang w:val="fi-FI" w:eastAsia="zh-CN"/>
        </w:rPr>
        <w:t>Jos lakosamidia käyttävä nainen voi tulla raskaaksi, lääkärin on keskusteltava hänen kanssaan perhesuunnittelusta ja ehkäisystä (ks. kohta ”Raskaus”).</w:t>
      </w:r>
    </w:p>
    <w:p w14:paraId="1AC6B5BD" w14:textId="0F75BE5F" w:rsidR="00626D3A" w:rsidRPr="009C56ED" w:rsidRDefault="00626D3A" w:rsidP="00626D3A">
      <w:pPr>
        <w:keepNext/>
        <w:tabs>
          <w:tab w:val="left" w:pos="567"/>
        </w:tabs>
        <w:suppressAutoHyphens/>
        <w:rPr>
          <w:szCs w:val="24"/>
          <w:lang w:val="fi-FI" w:eastAsia="zh-CN"/>
        </w:rPr>
      </w:pPr>
      <w:r w:rsidRPr="009C56ED">
        <w:rPr>
          <w:szCs w:val="24"/>
          <w:lang w:val="fi-FI" w:eastAsia="zh-CN"/>
        </w:rPr>
        <w:t>Jos nainen päättää tulla raskaaksi, lakosamidin käyttö on arvioitava huolellisesti uudelleen.</w:t>
      </w:r>
    </w:p>
    <w:p w14:paraId="41C3CE89" w14:textId="77777777" w:rsidR="00626D3A" w:rsidRPr="009C56ED" w:rsidRDefault="00626D3A" w:rsidP="00FF604E">
      <w:pPr>
        <w:keepNext/>
        <w:tabs>
          <w:tab w:val="left" w:pos="567"/>
        </w:tabs>
        <w:suppressAutoHyphens/>
        <w:rPr>
          <w:szCs w:val="24"/>
          <w:u w:val="single"/>
          <w:lang w:val="fi-FI" w:eastAsia="zh-CN"/>
        </w:rPr>
      </w:pPr>
    </w:p>
    <w:p w14:paraId="403B6350" w14:textId="4070C860" w:rsidR="00FF604E" w:rsidRPr="009C56ED" w:rsidRDefault="00FF604E" w:rsidP="00FF604E">
      <w:pPr>
        <w:keepNext/>
        <w:tabs>
          <w:tab w:val="left" w:pos="567"/>
        </w:tabs>
        <w:suppressAutoHyphens/>
        <w:rPr>
          <w:lang w:val="fi-FI" w:eastAsia="zh-CN"/>
        </w:rPr>
      </w:pPr>
      <w:r w:rsidRPr="009C56ED">
        <w:rPr>
          <w:szCs w:val="24"/>
          <w:u w:val="single"/>
          <w:lang w:val="fi-FI" w:eastAsia="zh-CN"/>
        </w:rPr>
        <w:t>Raskaus</w:t>
      </w:r>
    </w:p>
    <w:p w14:paraId="415DBFE4" w14:textId="77777777" w:rsidR="00FF604E" w:rsidRPr="009C56ED" w:rsidRDefault="00FF604E" w:rsidP="00FF604E">
      <w:pPr>
        <w:keepNext/>
        <w:tabs>
          <w:tab w:val="left" w:pos="567"/>
        </w:tabs>
        <w:suppressAutoHyphens/>
        <w:rPr>
          <w:szCs w:val="24"/>
          <w:u w:val="single"/>
          <w:lang w:val="fi-FI" w:eastAsia="zh-CN"/>
        </w:rPr>
      </w:pPr>
    </w:p>
    <w:p w14:paraId="449760C6" w14:textId="77777777" w:rsidR="00FF604E" w:rsidRPr="009C56ED" w:rsidRDefault="00FF604E" w:rsidP="00FF604E">
      <w:pPr>
        <w:keepNext/>
        <w:tabs>
          <w:tab w:val="left" w:pos="567"/>
        </w:tabs>
        <w:suppressAutoHyphens/>
        <w:rPr>
          <w:lang w:val="fi-FI" w:eastAsia="zh-CN"/>
        </w:rPr>
      </w:pPr>
      <w:r w:rsidRPr="009C56ED">
        <w:rPr>
          <w:i/>
          <w:szCs w:val="24"/>
          <w:lang w:val="fi-FI" w:eastAsia="zh-CN"/>
        </w:rPr>
        <w:t>Epilepsiaan ja epilepsialääkkeisiin yleisesti liittyvä riski</w:t>
      </w:r>
    </w:p>
    <w:p w14:paraId="7E6868B0" w14:textId="77777777" w:rsidR="00FF604E" w:rsidRPr="009C56ED" w:rsidRDefault="00FF604E" w:rsidP="00FF604E">
      <w:pPr>
        <w:tabs>
          <w:tab w:val="left" w:pos="567"/>
        </w:tabs>
        <w:suppressAutoHyphens/>
        <w:rPr>
          <w:lang w:val="fi-FI" w:eastAsia="zh-CN"/>
        </w:rPr>
      </w:pPr>
      <w:r w:rsidRPr="009C56ED">
        <w:rPr>
          <w:szCs w:val="24"/>
          <w:lang w:val="fi-FI" w:eastAsia="zh-CN"/>
        </w:rPr>
        <w:t>Kaikkien epilepsialääkkeiden yhteydessä on osoitettu, että epilepsiaan hoitoa saaneiden naisten lapsilla epämuodostumien esiintyvyys on 2</w:t>
      </w:r>
      <w:r w:rsidRPr="009C56ED">
        <w:rPr>
          <w:rFonts w:ascii="Symbol" w:eastAsia="Symbol" w:hAnsi="Symbol" w:cs="Symbol"/>
          <w:lang w:val="fi-FI" w:eastAsia="zh-CN"/>
        </w:rPr>
        <w:t></w:t>
      </w:r>
      <w:r w:rsidRPr="009C56ED">
        <w:rPr>
          <w:szCs w:val="24"/>
          <w:lang w:val="fi-FI" w:eastAsia="zh-CN"/>
        </w:rPr>
        <w:t>3-kertaista väestössä yleensä esiintyvään noin 3 %:n määrään nähden. Hoitoa saaneessa potilasjoukossa havaittiin epämuodostumien lisääntymistä useista lääkkeistä koostuvan hoidon yhteydessä, mutta sitä ei ole pystytty selvittämään, missä määrin se johtuu hoidosta ja/tai sairaudesta.</w:t>
      </w:r>
    </w:p>
    <w:p w14:paraId="06852333" w14:textId="77777777" w:rsidR="00FF604E" w:rsidRPr="009C56ED" w:rsidRDefault="00FF604E" w:rsidP="00FF604E">
      <w:pPr>
        <w:tabs>
          <w:tab w:val="left" w:pos="567"/>
        </w:tabs>
        <w:suppressAutoHyphens/>
        <w:rPr>
          <w:lang w:val="fi-FI" w:eastAsia="zh-CN"/>
        </w:rPr>
      </w:pPr>
      <w:r w:rsidRPr="009C56ED">
        <w:rPr>
          <w:szCs w:val="24"/>
          <w:lang w:val="fi-FI" w:eastAsia="zh-CN"/>
        </w:rPr>
        <w:lastRenderedPageBreak/>
        <w:t>Tehokasta epilepsialääkitystä ei saa kuitenkaan keskeyttää, koska sairauden paheneminen on haitallista sekä äidille että sikiölle.</w:t>
      </w:r>
    </w:p>
    <w:p w14:paraId="3CA4075C" w14:textId="77777777" w:rsidR="00FF604E" w:rsidRPr="009C56ED" w:rsidRDefault="00FF604E" w:rsidP="00FF604E">
      <w:pPr>
        <w:tabs>
          <w:tab w:val="left" w:pos="567"/>
        </w:tabs>
        <w:suppressAutoHyphens/>
        <w:rPr>
          <w:szCs w:val="24"/>
          <w:lang w:val="fi-FI" w:eastAsia="zh-CN"/>
        </w:rPr>
      </w:pPr>
    </w:p>
    <w:p w14:paraId="7BBB3839" w14:textId="77777777" w:rsidR="00FF604E" w:rsidRPr="009C56ED" w:rsidRDefault="00FF604E" w:rsidP="00FF604E">
      <w:pPr>
        <w:keepNext/>
        <w:tabs>
          <w:tab w:val="left" w:pos="567"/>
        </w:tabs>
        <w:suppressAutoHyphens/>
        <w:rPr>
          <w:lang w:val="fi-FI" w:eastAsia="zh-CN"/>
        </w:rPr>
      </w:pPr>
      <w:r w:rsidRPr="009C56ED">
        <w:rPr>
          <w:i/>
          <w:szCs w:val="24"/>
          <w:lang w:val="fi-FI" w:eastAsia="zh-CN"/>
        </w:rPr>
        <w:t>Lakosamidiin liittyvä riski</w:t>
      </w:r>
    </w:p>
    <w:p w14:paraId="5868E0CF" w14:textId="77777777" w:rsidR="00FF604E" w:rsidRPr="009C56ED" w:rsidRDefault="00FF604E" w:rsidP="00FF604E">
      <w:pPr>
        <w:tabs>
          <w:tab w:val="left" w:pos="567"/>
        </w:tabs>
        <w:suppressAutoHyphens/>
        <w:rPr>
          <w:lang w:val="fi-FI" w:eastAsia="zh-CN"/>
        </w:rPr>
      </w:pPr>
      <w:r w:rsidRPr="009C56ED">
        <w:rPr>
          <w:szCs w:val="24"/>
          <w:lang w:val="fi-FI" w:eastAsia="zh-CN"/>
        </w:rPr>
        <w:t>Ei ole olemassa riittäviä tietoja lakosamidin käytöstä raskaana oleville naisille. Eläinkokeet eivät viitanneet teratogeenisiin vaikutuksiin rotille tai kaniineille, mutta rotilla ja kaniineilla havaittiin alkiotoksisuutta emolle toksisilla annoksilla (ks. kohta 5.3). Mahdollista riskiä ihmisille ei tunneta.</w:t>
      </w:r>
    </w:p>
    <w:p w14:paraId="4A855A03"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Lakosamidia ei pitäisi käyttää raskauden aikana, mikäli käyttö ei ole selvästi välttämätöntä (hyödyt äidille ovat selkeästi suuremmat kuin sikiölle mahdollisesti aiheutuvat riskit). Jos nainen päättää tulla raskaaksi, valmisteen käyttöä on harkittava tarkoin uudelleen. </w:t>
      </w:r>
    </w:p>
    <w:p w14:paraId="78DB05BF" w14:textId="77777777" w:rsidR="00FF604E" w:rsidRPr="009C56ED" w:rsidRDefault="00FF604E" w:rsidP="00FF604E">
      <w:pPr>
        <w:tabs>
          <w:tab w:val="left" w:pos="567"/>
        </w:tabs>
        <w:suppressAutoHyphens/>
        <w:rPr>
          <w:szCs w:val="24"/>
          <w:lang w:val="fi-FI" w:eastAsia="zh-CN"/>
        </w:rPr>
      </w:pPr>
    </w:p>
    <w:p w14:paraId="0578565E"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Imetys</w:t>
      </w:r>
    </w:p>
    <w:p w14:paraId="74960FDD" w14:textId="77777777" w:rsidR="00FF604E" w:rsidRPr="009C56ED" w:rsidRDefault="00FF604E" w:rsidP="00FF604E">
      <w:pPr>
        <w:keepNext/>
        <w:tabs>
          <w:tab w:val="left" w:pos="567"/>
        </w:tabs>
        <w:suppressAutoHyphens/>
        <w:rPr>
          <w:szCs w:val="24"/>
          <w:u w:val="single"/>
          <w:lang w:val="fi-FI" w:eastAsia="zh-CN"/>
        </w:rPr>
      </w:pPr>
    </w:p>
    <w:p w14:paraId="3BEB8892" w14:textId="7494CEA1" w:rsidR="00FF604E" w:rsidRPr="009C56ED" w:rsidRDefault="006C452E" w:rsidP="00FF604E">
      <w:pPr>
        <w:tabs>
          <w:tab w:val="left" w:pos="567"/>
        </w:tabs>
        <w:suppressAutoHyphens/>
        <w:rPr>
          <w:lang w:val="fi-FI" w:eastAsia="zh-CN"/>
        </w:rPr>
      </w:pPr>
      <w:r w:rsidRPr="009C56ED">
        <w:rPr>
          <w:szCs w:val="24"/>
          <w:lang w:val="fi-FI" w:eastAsia="zh-CN"/>
        </w:rPr>
        <w:t>L</w:t>
      </w:r>
      <w:r w:rsidR="00FF604E" w:rsidRPr="009C56ED">
        <w:rPr>
          <w:szCs w:val="24"/>
          <w:lang w:val="fi-FI" w:eastAsia="zh-CN"/>
        </w:rPr>
        <w:t xml:space="preserve">akosamidi </w:t>
      </w:r>
      <w:r w:rsidRPr="009C56ED">
        <w:rPr>
          <w:szCs w:val="24"/>
          <w:lang w:val="fi-FI" w:eastAsia="zh-CN"/>
        </w:rPr>
        <w:t xml:space="preserve">erittyy </w:t>
      </w:r>
      <w:r w:rsidR="00FF604E" w:rsidRPr="009C56ED">
        <w:rPr>
          <w:szCs w:val="24"/>
          <w:lang w:val="fi-FI" w:eastAsia="zh-CN"/>
        </w:rPr>
        <w:t xml:space="preserve">ihmisen rintamaitoon. Vastasyntyneeseen/imeväiseen kohdistuvia riskejä ei voida poissulkea. </w:t>
      </w:r>
      <w:r w:rsidRPr="009C56ED">
        <w:rPr>
          <w:szCs w:val="24"/>
          <w:lang w:val="fi-FI" w:eastAsia="zh-CN"/>
        </w:rPr>
        <w:t>On suositeltavaa lopettaa rintaruokinta</w:t>
      </w:r>
      <w:r w:rsidR="00FF604E" w:rsidRPr="009C56ED">
        <w:rPr>
          <w:szCs w:val="24"/>
          <w:lang w:val="fi-FI" w:eastAsia="zh-CN"/>
        </w:rPr>
        <w:t xml:space="preserve"> lakosamidihoidon ajaksi.</w:t>
      </w:r>
    </w:p>
    <w:p w14:paraId="55E32979" w14:textId="77777777" w:rsidR="00FF604E" w:rsidRPr="009C56ED" w:rsidRDefault="00FF604E" w:rsidP="00FF604E">
      <w:pPr>
        <w:tabs>
          <w:tab w:val="left" w:pos="567"/>
        </w:tabs>
        <w:suppressAutoHyphens/>
        <w:rPr>
          <w:szCs w:val="24"/>
          <w:lang w:val="fi-FI" w:eastAsia="zh-CN"/>
        </w:rPr>
      </w:pPr>
    </w:p>
    <w:p w14:paraId="06BAD809"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Hedelmällisyys</w:t>
      </w:r>
    </w:p>
    <w:p w14:paraId="48FE72EA" w14:textId="77777777" w:rsidR="00FF604E" w:rsidRPr="009C56ED" w:rsidRDefault="00FF604E" w:rsidP="00FF604E">
      <w:pPr>
        <w:keepNext/>
        <w:tabs>
          <w:tab w:val="left" w:pos="567"/>
        </w:tabs>
        <w:suppressAutoHyphens/>
        <w:rPr>
          <w:szCs w:val="24"/>
          <w:u w:val="single"/>
          <w:lang w:val="fi-FI" w:eastAsia="zh-CN"/>
        </w:rPr>
      </w:pPr>
    </w:p>
    <w:p w14:paraId="648B43D6" w14:textId="77777777" w:rsidR="00FF604E" w:rsidRPr="009C56ED" w:rsidRDefault="00FF604E" w:rsidP="00FF604E">
      <w:pPr>
        <w:tabs>
          <w:tab w:val="left" w:pos="567"/>
        </w:tabs>
        <w:suppressAutoHyphens/>
        <w:rPr>
          <w:lang w:val="fi-FI" w:eastAsia="zh-CN"/>
        </w:rPr>
      </w:pPr>
      <w:r w:rsidRPr="009C56ED">
        <w:rPr>
          <w:szCs w:val="24"/>
          <w:lang w:val="fi-FI" w:eastAsia="zh-CN"/>
        </w:rPr>
        <w:t>Uros- tai naarasrotilla ei havaittu hedelmällisyyteen tai lisääntymiseen liittyviä haittavaikutuksia annoksilla, jotka saivat aikaan kaksi kertaa suuremman altistuksen plasmassa (AUC) ihmiselle suositeltuun enimmäisannokseen (MRHD) verrattuna.</w:t>
      </w:r>
    </w:p>
    <w:p w14:paraId="4DB657DC" w14:textId="77777777" w:rsidR="00FF604E" w:rsidRPr="009C56ED" w:rsidRDefault="00FF604E" w:rsidP="00FF604E">
      <w:pPr>
        <w:tabs>
          <w:tab w:val="left" w:pos="567"/>
        </w:tabs>
        <w:suppressAutoHyphens/>
        <w:rPr>
          <w:szCs w:val="24"/>
          <w:lang w:val="fi-FI" w:eastAsia="zh-CN"/>
        </w:rPr>
      </w:pPr>
    </w:p>
    <w:p w14:paraId="67557B12"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4.7</w:t>
      </w:r>
      <w:r w:rsidRPr="009C56ED">
        <w:rPr>
          <w:b/>
          <w:szCs w:val="24"/>
          <w:lang w:val="fi-FI" w:eastAsia="zh-CN"/>
        </w:rPr>
        <w:tab/>
        <w:t>Vaikutus ajokykyyn ja koneidenkäyttökykyyn</w:t>
      </w:r>
    </w:p>
    <w:p w14:paraId="555F4DCF" w14:textId="77777777" w:rsidR="00FF604E" w:rsidRPr="009C56ED" w:rsidRDefault="00FF604E" w:rsidP="00FF604E">
      <w:pPr>
        <w:keepNext/>
        <w:tabs>
          <w:tab w:val="left" w:pos="567"/>
        </w:tabs>
        <w:suppressAutoHyphens/>
        <w:rPr>
          <w:b/>
          <w:szCs w:val="24"/>
          <w:lang w:val="fi-FI" w:eastAsia="zh-CN"/>
        </w:rPr>
      </w:pPr>
    </w:p>
    <w:p w14:paraId="4438EA19" w14:textId="77777777" w:rsidR="00FF604E" w:rsidRPr="009C56ED" w:rsidRDefault="00FF604E" w:rsidP="00FF604E">
      <w:pPr>
        <w:tabs>
          <w:tab w:val="left" w:pos="567"/>
        </w:tabs>
        <w:suppressAutoHyphens/>
        <w:rPr>
          <w:lang w:val="fi-FI" w:eastAsia="zh-CN"/>
        </w:rPr>
      </w:pPr>
      <w:r w:rsidRPr="009C56ED">
        <w:rPr>
          <w:szCs w:val="24"/>
          <w:lang w:val="fi-FI" w:eastAsia="zh-CN"/>
        </w:rPr>
        <w:t>Lakosamidilla on vähäinen tai kohtalainen vaikutus ajokykyyn ja koneidenkäyttökykyyn. Lakosamidihoitoon on liittynyt huimausta ja näön sumenemista.</w:t>
      </w:r>
    </w:p>
    <w:p w14:paraId="56798A23" w14:textId="77777777" w:rsidR="00FF604E" w:rsidRPr="009C56ED" w:rsidRDefault="00FF604E" w:rsidP="00FF604E">
      <w:pPr>
        <w:tabs>
          <w:tab w:val="left" w:pos="567"/>
        </w:tabs>
        <w:suppressAutoHyphens/>
        <w:rPr>
          <w:lang w:val="fi-FI" w:eastAsia="zh-CN"/>
        </w:rPr>
      </w:pPr>
      <w:r w:rsidRPr="009C56ED">
        <w:rPr>
          <w:szCs w:val="24"/>
          <w:lang w:val="fi-FI" w:eastAsia="zh-CN"/>
        </w:rPr>
        <w:t>Potilaita on sen vuoksi kehotettava olemaan ajamatta autoa tai käyttämättä mahdollisesti vaarallisia koneita niin kauan, kunnes he tietävät, miten lakosamidihoito vaikuttaa heidän kykyynsä suoriutua tällaisista toimista.</w:t>
      </w:r>
    </w:p>
    <w:p w14:paraId="0FB53E61" w14:textId="77777777" w:rsidR="00FF604E" w:rsidRPr="009C56ED" w:rsidRDefault="00FF604E" w:rsidP="00FF604E">
      <w:pPr>
        <w:tabs>
          <w:tab w:val="left" w:pos="567"/>
        </w:tabs>
        <w:suppressAutoHyphens/>
        <w:rPr>
          <w:szCs w:val="24"/>
          <w:lang w:val="fi-FI" w:eastAsia="zh-CN"/>
        </w:rPr>
      </w:pPr>
    </w:p>
    <w:p w14:paraId="3726C4AA"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4.8</w:t>
      </w:r>
      <w:r w:rsidRPr="009C56ED">
        <w:rPr>
          <w:b/>
          <w:szCs w:val="24"/>
          <w:lang w:val="fi-FI" w:eastAsia="zh-CN"/>
        </w:rPr>
        <w:tab/>
        <w:t>Haittavaikutukset</w:t>
      </w:r>
    </w:p>
    <w:p w14:paraId="655374CA" w14:textId="77777777" w:rsidR="00FF604E" w:rsidRPr="009C56ED" w:rsidRDefault="00FF604E" w:rsidP="00FF604E">
      <w:pPr>
        <w:keepNext/>
        <w:tabs>
          <w:tab w:val="left" w:pos="567"/>
        </w:tabs>
        <w:suppressAutoHyphens/>
        <w:rPr>
          <w:b/>
          <w:szCs w:val="24"/>
          <w:u w:val="single"/>
          <w:lang w:val="fi-FI" w:eastAsia="zh-CN"/>
        </w:rPr>
      </w:pPr>
    </w:p>
    <w:p w14:paraId="4DB44AB7"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Turvallisuusprofiilin yhteenveto</w:t>
      </w:r>
    </w:p>
    <w:p w14:paraId="18A32673" w14:textId="77777777" w:rsidR="00FF604E" w:rsidRPr="009C56ED" w:rsidRDefault="00FF604E" w:rsidP="00FF604E">
      <w:pPr>
        <w:keepNext/>
        <w:tabs>
          <w:tab w:val="left" w:pos="567"/>
        </w:tabs>
        <w:suppressAutoHyphens/>
        <w:rPr>
          <w:szCs w:val="24"/>
          <w:u w:val="single"/>
          <w:lang w:val="fi-FI" w:eastAsia="zh-CN"/>
        </w:rPr>
      </w:pPr>
    </w:p>
    <w:p w14:paraId="4606C6B2" w14:textId="77777777" w:rsidR="00FF604E" w:rsidRPr="009C56ED" w:rsidRDefault="00FF604E" w:rsidP="00FF604E">
      <w:pPr>
        <w:tabs>
          <w:tab w:val="left" w:pos="567"/>
        </w:tabs>
        <w:suppressAutoHyphens/>
        <w:rPr>
          <w:lang w:val="fi-FI" w:eastAsia="zh-CN"/>
        </w:rPr>
      </w:pPr>
      <w:r w:rsidRPr="009C56ED">
        <w:rPr>
          <w:szCs w:val="24"/>
          <w:lang w:val="fi-FI" w:eastAsia="zh-CN"/>
        </w:rPr>
        <w:t>Paikallisalkuista epilepsiaa sairastavilla 1 308 potilaalla tehtyjen liitännäishoitoa koskeneiden lumekontrolloitujen tutkimusten yhdistetyn analyysin perusteella kaikkiaan 61,9 %:lla lakosamidihoitoon satunnaistetuista ja 35,2 %:lla lumehoitoon satunnaistetuista potilaista raportoitiin vähintään yksi haittavaikutus. Lakosamidihoidon yhteydessä yleisimmin (vähintään 10 %) raportoituja haittavaikutuksia olivat huimaus, päänsärky, pahoinvointi ja kaksoiskuvat. Ne olivat tavallisesti vaikeudeltaan lieviä tai kohtalaisia. Osa haitoista oli annosriippuvaisia ja lievittyivät annosta pienentämällä. Keskushermoston (CNS) ja ruoansulatuselimistön haittavaikutusten ilmaantuvuus ja vaikeusaste vähenivät tavallisesti ajan mittaan.</w:t>
      </w:r>
    </w:p>
    <w:p w14:paraId="0D0167FE" w14:textId="1A977B7D" w:rsidR="00FF604E" w:rsidRPr="009C56ED" w:rsidRDefault="00FF604E" w:rsidP="00FF604E">
      <w:pPr>
        <w:tabs>
          <w:tab w:val="left" w:pos="567"/>
        </w:tabs>
        <w:suppressAutoHyphens/>
        <w:autoSpaceDE w:val="0"/>
        <w:rPr>
          <w:lang w:val="fi-FI" w:eastAsia="zh-CN"/>
        </w:rPr>
      </w:pPr>
      <w:r w:rsidRPr="009C56ED">
        <w:rPr>
          <w:szCs w:val="24"/>
          <w:lang w:val="fi-FI" w:eastAsia="zh-CN"/>
        </w:rPr>
        <w:t xml:space="preserve">Kaikissa näissä kontrolloiduissa </w:t>
      </w:r>
      <w:r w:rsidR="0099768F" w:rsidRPr="009C56ED">
        <w:rPr>
          <w:szCs w:val="24"/>
          <w:lang w:val="fi-FI" w:eastAsia="zh-CN"/>
        </w:rPr>
        <w:t xml:space="preserve">kliinisissä </w:t>
      </w:r>
      <w:r w:rsidRPr="009C56ED">
        <w:rPr>
          <w:szCs w:val="24"/>
          <w:lang w:val="fi-FI" w:eastAsia="zh-CN"/>
        </w:rPr>
        <w:t xml:space="preserve">tutkimuksissa haittavaikutusten vuoksi tutkimukseen osallistumisen keskeytti 12,2 % lakosamidihoitoon satunnaistetuista potilaista ja 1,6 % lumehoitoon satunnaistetuista. Lakosamidihoidon yhteydessä yleisin hoidon keskeyttämiseen johtanut haittavaikutus oli huimaus. </w:t>
      </w:r>
    </w:p>
    <w:p w14:paraId="09FF4023"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CNS-haittavaikutusten, kuten huimauksen, ilmaantuvuus saattaa olla suurempi kerta-annoksen jälkeen.</w:t>
      </w:r>
    </w:p>
    <w:p w14:paraId="204C2F6C" w14:textId="77777777" w:rsidR="00FF604E" w:rsidRPr="009C56ED" w:rsidRDefault="00FF604E" w:rsidP="00FF604E">
      <w:pPr>
        <w:tabs>
          <w:tab w:val="left" w:pos="567"/>
        </w:tabs>
        <w:suppressAutoHyphens/>
        <w:autoSpaceDE w:val="0"/>
        <w:rPr>
          <w:szCs w:val="24"/>
          <w:lang w:val="fi-FI" w:eastAsia="zh-CN"/>
        </w:rPr>
      </w:pPr>
    </w:p>
    <w:p w14:paraId="25C3F842"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 xml:space="preserve">Lakosamidin ja säädellysti vapautuvan karbamatsepiinin monoterapian vertailukelpoisuutta on selvitetty kliinisessä ”non-inferiority”-vertailututkimuksessa. Tutkimustietojen analyysin mukaan lakosamidin yleisimmin (vähintään 10 %) raportoidut haittavaikutukset olivat päänsärky ja huimaus. Haittavaikutusten vuoksi hoidon keskeytti 10,6 % lakosamidilla hoidetuista potilaista ja 15,6 % säädellysti vapautuvalla karbamatsepiinilla hoidetuista potilaista. </w:t>
      </w:r>
    </w:p>
    <w:p w14:paraId="6A17D464" w14:textId="77777777" w:rsidR="00FF604E" w:rsidRPr="009C56ED" w:rsidRDefault="00FF604E" w:rsidP="00FF604E">
      <w:pPr>
        <w:tabs>
          <w:tab w:val="left" w:pos="567"/>
        </w:tabs>
        <w:suppressAutoHyphens/>
        <w:autoSpaceDE w:val="0"/>
        <w:rPr>
          <w:szCs w:val="24"/>
          <w:lang w:val="fi-FI" w:eastAsia="zh-CN"/>
        </w:rPr>
      </w:pPr>
    </w:p>
    <w:p w14:paraId="2F3BE70E" w14:textId="77777777" w:rsidR="00FF604E" w:rsidRPr="009C56ED" w:rsidRDefault="00FF604E" w:rsidP="00FF604E">
      <w:pPr>
        <w:tabs>
          <w:tab w:val="left" w:pos="567"/>
        </w:tabs>
        <w:suppressAutoHyphens/>
        <w:autoSpaceDE w:val="0"/>
        <w:rPr>
          <w:lang w:val="fi-FI" w:eastAsia="zh-CN"/>
        </w:rPr>
      </w:pPr>
      <w:bookmarkStart w:id="44" w:name="_Hlk53048358"/>
      <w:r w:rsidRPr="009C56ED">
        <w:rPr>
          <w:szCs w:val="24"/>
          <w:lang w:val="fi-FI" w:eastAsia="zh-CN"/>
        </w:rPr>
        <w:t xml:space="preserve">Idiopaattista yleistynyttä epilepsiaa sairastavilla vähintään 4-vuotiailla potilailla, joilla oli primaaristi yleistyneitä toonis-kloonisia kohtauksia, tehtiin tutkimus, ja siinä raportoitu lakosamidin </w:t>
      </w:r>
      <w:r w:rsidRPr="009C56ED">
        <w:rPr>
          <w:szCs w:val="24"/>
          <w:lang w:val="fi-FI" w:eastAsia="zh-CN"/>
        </w:rPr>
        <w:lastRenderedPageBreak/>
        <w:t xml:space="preserve">turvallisuusprofiili oli yhdenmukainen sen turvallisuusprofiilin kanssa, joka raportoitiin paikallisalkuisia kohtauksia koskeneiden lumelääkekontrolloitujen kliinisten lääketutkimusten yhdistettyjen tietojen perusteella. Potilailla, joilla oli primaaristi yleistyneitä toonis-kloonisia kohtauksia, lisäksi raportoituja haittavaikutuksia olivat myokloninen epilepsia (2,5 % lakosamidiryhmässä ja 0 % lumelääkeryhmässä) ja ataksia (3,3 % lakosamidiryhmässä ja 0 % lumelääkeryhmässä). Yleisimmin raportoidut haittavaikutukset olivat huimaus ja uneliaisuus. Lakosamidihoidon keskeyttämiseen yleisimmin johtaneet haittavaikutukset olivat huimaus ja itsemurha-ajatukset. Hoidon keskeytti haittavaikutusten vuoksi 9,1 % </w:t>
      </w:r>
      <w:r w:rsidRPr="009C56ED">
        <w:rPr>
          <w:lang w:val="fi-FI" w:eastAsia="zh-CN"/>
        </w:rPr>
        <w:t>tutkittavista</w:t>
      </w:r>
      <w:r w:rsidRPr="009C56ED">
        <w:rPr>
          <w:szCs w:val="24"/>
          <w:lang w:val="fi-FI" w:eastAsia="zh-CN"/>
        </w:rPr>
        <w:t xml:space="preserve"> lakosamidiryhmässä ja 4,1 % </w:t>
      </w:r>
      <w:r w:rsidRPr="009C56ED">
        <w:rPr>
          <w:lang w:val="fi-FI" w:eastAsia="zh-CN"/>
        </w:rPr>
        <w:t xml:space="preserve">tutkittavista </w:t>
      </w:r>
      <w:r w:rsidRPr="009C56ED">
        <w:rPr>
          <w:szCs w:val="24"/>
          <w:lang w:val="fi-FI" w:eastAsia="zh-CN"/>
        </w:rPr>
        <w:t>lumelääkeryhmässä</w:t>
      </w:r>
      <w:bookmarkEnd w:id="44"/>
      <w:r w:rsidRPr="009C56ED">
        <w:rPr>
          <w:szCs w:val="24"/>
          <w:lang w:val="fi-FI" w:eastAsia="zh-CN"/>
        </w:rPr>
        <w:t>.</w:t>
      </w:r>
    </w:p>
    <w:p w14:paraId="281BDF0D" w14:textId="77777777" w:rsidR="00FF604E" w:rsidRPr="009C56ED" w:rsidRDefault="00FF604E" w:rsidP="00FF604E">
      <w:pPr>
        <w:tabs>
          <w:tab w:val="left" w:pos="567"/>
        </w:tabs>
        <w:suppressAutoHyphens/>
        <w:autoSpaceDE w:val="0"/>
        <w:rPr>
          <w:szCs w:val="24"/>
          <w:lang w:val="fi-FI" w:eastAsia="zh-CN"/>
        </w:rPr>
      </w:pPr>
    </w:p>
    <w:p w14:paraId="5048BCD4" w14:textId="77777777" w:rsidR="00FF604E" w:rsidRPr="009C56ED" w:rsidRDefault="00FF604E" w:rsidP="00FF604E">
      <w:pPr>
        <w:keepNext/>
        <w:tabs>
          <w:tab w:val="left" w:pos="567"/>
        </w:tabs>
        <w:suppressAutoHyphens/>
        <w:autoSpaceDE w:val="0"/>
        <w:rPr>
          <w:lang w:val="fi-FI" w:eastAsia="zh-CN"/>
        </w:rPr>
      </w:pPr>
      <w:r w:rsidRPr="009C56ED">
        <w:rPr>
          <w:szCs w:val="24"/>
          <w:u w:val="single"/>
          <w:lang w:val="fi-FI" w:eastAsia="zh-CN"/>
        </w:rPr>
        <w:t>Haittavaikutustaulukko</w:t>
      </w:r>
    </w:p>
    <w:p w14:paraId="1180F952" w14:textId="77777777" w:rsidR="00FF604E" w:rsidRPr="009C56ED" w:rsidRDefault="00FF604E" w:rsidP="00FF604E">
      <w:pPr>
        <w:keepNext/>
        <w:tabs>
          <w:tab w:val="left" w:pos="567"/>
        </w:tabs>
        <w:suppressAutoHyphens/>
        <w:autoSpaceDE w:val="0"/>
        <w:rPr>
          <w:szCs w:val="24"/>
          <w:u w:val="single"/>
          <w:lang w:val="fi-FI" w:eastAsia="zh-CN"/>
        </w:rPr>
      </w:pPr>
    </w:p>
    <w:p w14:paraId="1BE96C46"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Seuraavassa taulukossa esitetään esiintymistiheyttä koskevat tiedot haittavaikutuksista, jotka on raportoitu kliinisissä tutkimuksissa ja myyntiluvan jälkeisessä käyttökokemuksessa. Esiintymistiheydet on määritelty seuraavasti: hyvin yleiset (≥ 1/10), yleiset (≥ 1/100, &lt; 1/10), melko harvinaiset (≥ 1/1 000, &lt; 1/100) ja tuntematon (koska saatavissa oleva tieto ei riitä esiintyvyyden arviointiin). Haittavaikutukset on esitetty kussakin yleisyysluokassa haittavaikutuksen vakavuuden mukaan alenevassa järjestyksessä.</w:t>
      </w:r>
    </w:p>
    <w:p w14:paraId="64EB76B8" w14:textId="77777777" w:rsidR="00FF604E" w:rsidRPr="009C56ED" w:rsidRDefault="00FF604E" w:rsidP="00FF604E">
      <w:pPr>
        <w:tabs>
          <w:tab w:val="left" w:pos="567"/>
        </w:tabs>
        <w:suppressAutoHyphens/>
        <w:autoSpaceDE w:val="0"/>
        <w:rPr>
          <w:szCs w:val="24"/>
          <w:lang w:val="fi-FI" w:eastAsia="zh-CN"/>
        </w:rPr>
      </w:pPr>
    </w:p>
    <w:tbl>
      <w:tblPr>
        <w:tblW w:w="0" w:type="auto"/>
        <w:tblInd w:w="108" w:type="dxa"/>
        <w:tblLayout w:type="fixed"/>
        <w:tblLook w:val="0000" w:firstRow="0" w:lastRow="0" w:firstColumn="0" w:lastColumn="0" w:noHBand="0" w:noVBand="0"/>
      </w:tblPr>
      <w:tblGrid>
        <w:gridCol w:w="2111"/>
        <w:gridCol w:w="1414"/>
        <w:gridCol w:w="2110"/>
        <w:gridCol w:w="2322"/>
        <w:gridCol w:w="1844"/>
      </w:tblGrid>
      <w:tr w:rsidR="00FF604E" w:rsidRPr="009C56ED" w14:paraId="3F737F36"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8366103" w14:textId="77777777" w:rsidR="00FF604E" w:rsidRPr="009C56ED" w:rsidRDefault="00FF604E" w:rsidP="00600B25">
            <w:pPr>
              <w:keepNext/>
              <w:tabs>
                <w:tab w:val="left" w:pos="567"/>
              </w:tabs>
              <w:suppressAutoHyphens/>
              <w:rPr>
                <w:lang w:val="fi-FI" w:eastAsia="zh-CN"/>
              </w:rPr>
            </w:pPr>
            <w:r w:rsidRPr="009C56ED">
              <w:rPr>
                <w:szCs w:val="24"/>
                <w:lang w:val="fi-FI" w:eastAsia="zh-CN"/>
              </w:rPr>
              <w:t>Elinjärjestelmä</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193486B6" w14:textId="77777777" w:rsidR="00FF604E" w:rsidRPr="009C56ED" w:rsidRDefault="00FF604E" w:rsidP="00600B25">
            <w:pPr>
              <w:tabs>
                <w:tab w:val="left" w:pos="567"/>
              </w:tabs>
              <w:suppressAutoHyphens/>
              <w:rPr>
                <w:lang w:val="fi-FI" w:eastAsia="zh-CN"/>
              </w:rPr>
            </w:pPr>
            <w:r w:rsidRPr="009C56ED">
              <w:rPr>
                <w:szCs w:val="24"/>
                <w:lang w:val="fi-FI" w:eastAsia="zh-CN"/>
              </w:rPr>
              <w:t>Hyvin yleiset</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0F20A6B2" w14:textId="77777777" w:rsidR="00FF604E" w:rsidRPr="009C56ED" w:rsidRDefault="00FF604E" w:rsidP="00600B25">
            <w:pPr>
              <w:tabs>
                <w:tab w:val="left" w:pos="567"/>
              </w:tabs>
              <w:suppressAutoHyphens/>
              <w:rPr>
                <w:lang w:val="fi-FI" w:eastAsia="zh-CN"/>
              </w:rPr>
            </w:pPr>
            <w:r w:rsidRPr="009C56ED">
              <w:rPr>
                <w:szCs w:val="24"/>
                <w:lang w:val="fi-FI" w:eastAsia="zh-CN"/>
              </w:rPr>
              <w:t>Yleiset</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2A7C571" w14:textId="77777777" w:rsidR="00FF604E" w:rsidRPr="009C56ED" w:rsidRDefault="00FF604E" w:rsidP="00600B25">
            <w:pPr>
              <w:tabs>
                <w:tab w:val="left" w:pos="567"/>
              </w:tabs>
              <w:suppressAutoHyphens/>
              <w:rPr>
                <w:lang w:val="fi-FI" w:eastAsia="zh-CN"/>
              </w:rPr>
            </w:pPr>
            <w:r w:rsidRPr="009C56ED">
              <w:rPr>
                <w:szCs w:val="24"/>
                <w:lang w:val="fi-FI" w:eastAsia="zh-CN"/>
              </w:rPr>
              <w:t>Melko harvinaiset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294E6488" w14:textId="77777777" w:rsidR="00FF604E" w:rsidRPr="009C56ED" w:rsidRDefault="00FF604E" w:rsidP="00600B25">
            <w:pPr>
              <w:tabs>
                <w:tab w:val="left" w:pos="567"/>
              </w:tabs>
              <w:suppressAutoHyphens/>
              <w:rPr>
                <w:lang w:val="fi-FI" w:eastAsia="zh-CN"/>
              </w:rPr>
            </w:pPr>
            <w:r w:rsidRPr="009C56ED">
              <w:rPr>
                <w:szCs w:val="24"/>
                <w:lang w:val="fi-FI" w:eastAsia="zh-CN"/>
              </w:rPr>
              <w:t>Tuntematon</w:t>
            </w:r>
          </w:p>
        </w:tc>
      </w:tr>
      <w:tr w:rsidR="00FF604E" w:rsidRPr="009C56ED" w14:paraId="7EE19457"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4CE4113C" w14:textId="77777777" w:rsidR="00FF604E" w:rsidRPr="009C56ED" w:rsidRDefault="00FF604E" w:rsidP="00600B25">
            <w:pPr>
              <w:tabs>
                <w:tab w:val="left" w:pos="567"/>
              </w:tabs>
              <w:suppressAutoHyphens/>
              <w:rPr>
                <w:lang w:val="fi-FI" w:eastAsia="zh-CN"/>
              </w:rPr>
            </w:pPr>
            <w:r w:rsidRPr="009C56ED">
              <w:rPr>
                <w:szCs w:val="24"/>
                <w:lang w:val="fi-FI" w:eastAsia="zh-CN"/>
              </w:rPr>
              <w:t>Veri ja imukudos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47603BC"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1E7A3471" w14:textId="77777777" w:rsidR="00FF604E" w:rsidRPr="009C56ED" w:rsidRDefault="00FF604E" w:rsidP="00600B25">
            <w:pPr>
              <w:tabs>
                <w:tab w:val="left" w:pos="567"/>
              </w:tabs>
              <w:suppressAutoHyphens/>
              <w:snapToGrid w:val="0"/>
              <w:rPr>
                <w:szCs w:val="24"/>
                <w:lang w:val="fi-FI" w:eastAsia="zh-CN"/>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13A912A" w14:textId="77777777" w:rsidR="00FF604E" w:rsidRPr="009C56ED" w:rsidRDefault="00FF604E" w:rsidP="00600B25">
            <w:pPr>
              <w:tabs>
                <w:tab w:val="left" w:pos="567"/>
              </w:tabs>
              <w:suppressAutoHyphens/>
              <w:snapToGrid w:val="0"/>
              <w:rPr>
                <w:szCs w:val="24"/>
                <w:lang w:val="fi-FI" w:eastAsia="zh-CN"/>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4EDFE85A" w14:textId="77777777" w:rsidR="00FF604E" w:rsidRPr="009C56ED" w:rsidRDefault="00FF604E" w:rsidP="00600B25">
            <w:pPr>
              <w:tabs>
                <w:tab w:val="left" w:pos="567"/>
              </w:tabs>
              <w:suppressAutoHyphens/>
              <w:rPr>
                <w:lang w:val="fi-FI" w:eastAsia="zh-CN"/>
              </w:rPr>
            </w:pPr>
            <w:r w:rsidRPr="009C56ED">
              <w:rPr>
                <w:szCs w:val="24"/>
                <w:lang w:val="fi-FI" w:eastAsia="zh-CN"/>
              </w:rPr>
              <w:t>Agranulosytoosi</w:t>
            </w:r>
            <w:r w:rsidRPr="009C56ED">
              <w:rPr>
                <w:szCs w:val="24"/>
                <w:vertAlign w:val="superscript"/>
                <w:lang w:val="fi-FI" w:eastAsia="zh-CN"/>
              </w:rPr>
              <w:t>(1)</w:t>
            </w:r>
          </w:p>
        </w:tc>
      </w:tr>
      <w:tr w:rsidR="00FF604E" w:rsidRPr="009C56ED" w14:paraId="14164D3B"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F04D108" w14:textId="77777777" w:rsidR="00FF604E" w:rsidRPr="009C56ED" w:rsidRDefault="00FF604E" w:rsidP="00600B25">
            <w:pPr>
              <w:tabs>
                <w:tab w:val="left" w:pos="567"/>
              </w:tabs>
              <w:suppressAutoHyphens/>
              <w:rPr>
                <w:lang w:val="fi-FI" w:eastAsia="zh-CN"/>
              </w:rPr>
            </w:pPr>
            <w:r w:rsidRPr="009C56ED">
              <w:rPr>
                <w:szCs w:val="24"/>
                <w:lang w:val="fi-FI" w:eastAsia="zh-CN"/>
              </w:rPr>
              <w:t>Immuunijärjestelmä</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6D3EA75"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6AD68070" w14:textId="77777777" w:rsidR="00FF604E" w:rsidRPr="009C56ED" w:rsidRDefault="00FF604E" w:rsidP="00600B25">
            <w:pPr>
              <w:tabs>
                <w:tab w:val="left" w:pos="567"/>
              </w:tabs>
              <w:suppressAutoHyphens/>
              <w:snapToGrid w:val="0"/>
              <w:rPr>
                <w:szCs w:val="24"/>
                <w:lang w:val="fi-FI" w:eastAsia="zh-CN"/>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20A4525" w14:textId="77777777" w:rsidR="00FF604E" w:rsidRPr="009C56ED" w:rsidRDefault="00FF604E" w:rsidP="00600B25">
            <w:pPr>
              <w:tabs>
                <w:tab w:val="left" w:pos="567"/>
              </w:tabs>
              <w:suppressAutoHyphens/>
              <w:rPr>
                <w:lang w:val="fi-FI" w:eastAsia="zh-CN"/>
              </w:rPr>
            </w:pPr>
            <w:r w:rsidRPr="009C56ED">
              <w:rPr>
                <w:szCs w:val="24"/>
                <w:lang w:val="fi-FI" w:eastAsia="zh-CN"/>
              </w:rPr>
              <w:t>Lääkeaineyliherkkyys</w:t>
            </w:r>
            <w:r w:rsidRPr="009C56ED">
              <w:rPr>
                <w:szCs w:val="24"/>
                <w:vertAlign w:val="superscript"/>
                <w:lang w:val="fi-FI" w:eastAsia="zh-CN"/>
              </w:rPr>
              <w:t>(1)</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F0B6B0B" w14:textId="77777777" w:rsidR="00FF604E" w:rsidRPr="009C56ED" w:rsidRDefault="00FF604E" w:rsidP="00600B25">
            <w:pPr>
              <w:tabs>
                <w:tab w:val="left" w:pos="567"/>
              </w:tabs>
              <w:suppressAutoHyphens/>
              <w:rPr>
                <w:lang w:val="fi-FI" w:eastAsia="zh-CN"/>
              </w:rPr>
            </w:pPr>
            <w:r w:rsidRPr="009C56ED">
              <w:rPr>
                <w:szCs w:val="24"/>
                <w:lang w:val="fi-FI" w:eastAsia="zh-CN"/>
              </w:rPr>
              <w:t>Lääkkeeseen liittyvä yleisoireinen eosinofiilinen reaktio (DRESS)</w:t>
            </w:r>
            <w:r w:rsidRPr="009C56ED">
              <w:rPr>
                <w:szCs w:val="24"/>
                <w:vertAlign w:val="superscript"/>
                <w:lang w:val="fi-FI" w:eastAsia="zh-CN"/>
              </w:rPr>
              <w:t>(1,2)</w:t>
            </w:r>
          </w:p>
        </w:tc>
      </w:tr>
      <w:tr w:rsidR="00FF604E" w:rsidRPr="009C56ED" w14:paraId="6F2C77CD"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69D87CE" w14:textId="77777777" w:rsidR="00FF604E" w:rsidRPr="009C56ED" w:rsidRDefault="00FF604E" w:rsidP="00600B25">
            <w:pPr>
              <w:tabs>
                <w:tab w:val="left" w:pos="567"/>
              </w:tabs>
              <w:suppressAutoHyphens/>
              <w:rPr>
                <w:lang w:val="fi-FI" w:eastAsia="zh-CN"/>
              </w:rPr>
            </w:pPr>
            <w:r w:rsidRPr="009C56ED">
              <w:rPr>
                <w:szCs w:val="24"/>
                <w:lang w:val="fi-FI" w:eastAsia="zh-CN"/>
              </w:rPr>
              <w:t>Psyykkiset häiriöt</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546FCC97"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6008A621" w14:textId="77777777" w:rsidR="00FF604E" w:rsidRPr="009C56ED" w:rsidRDefault="00FF604E" w:rsidP="00600B25">
            <w:pPr>
              <w:tabs>
                <w:tab w:val="left" w:pos="567"/>
              </w:tabs>
              <w:suppressAutoHyphens/>
              <w:rPr>
                <w:lang w:val="fi-FI" w:eastAsia="zh-CN"/>
              </w:rPr>
            </w:pPr>
            <w:r w:rsidRPr="009C56ED">
              <w:rPr>
                <w:szCs w:val="24"/>
                <w:lang w:val="fi-FI" w:eastAsia="zh-CN"/>
              </w:rPr>
              <w:t>Masennus</w:t>
            </w:r>
          </w:p>
          <w:p w14:paraId="46DA21B2" w14:textId="77777777" w:rsidR="00FF604E" w:rsidRPr="009C56ED" w:rsidRDefault="00FF604E" w:rsidP="00600B25">
            <w:pPr>
              <w:tabs>
                <w:tab w:val="left" w:pos="567"/>
              </w:tabs>
              <w:suppressAutoHyphens/>
              <w:rPr>
                <w:lang w:val="fi-FI" w:eastAsia="zh-CN"/>
              </w:rPr>
            </w:pPr>
            <w:r w:rsidRPr="009C56ED">
              <w:rPr>
                <w:szCs w:val="24"/>
                <w:lang w:val="fi-FI" w:eastAsia="zh-CN"/>
              </w:rPr>
              <w:t>Sekavuustila</w:t>
            </w:r>
          </w:p>
          <w:p w14:paraId="394B7E1C" w14:textId="77777777" w:rsidR="00FF604E" w:rsidRPr="009C56ED" w:rsidRDefault="00FF604E" w:rsidP="00600B25">
            <w:pPr>
              <w:tabs>
                <w:tab w:val="left" w:pos="567"/>
              </w:tabs>
              <w:suppressAutoHyphens/>
              <w:rPr>
                <w:lang w:val="fi-FI" w:eastAsia="zh-CN"/>
              </w:rPr>
            </w:pPr>
            <w:r w:rsidRPr="009C56ED">
              <w:rPr>
                <w:szCs w:val="24"/>
                <w:lang w:val="fi-FI" w:eastAsia="zh-CN"/>
              </w:rPr>
              <w:t>Unettomuus</w:t>
            </w:r>
            <w:r w:rsidRPr="009C56ED">
              <w:rPr>
                <w:szCs w:val="24"/>
                <w:vertAlign w:val="superscript"/>
                <w:lang w:val="fi-FI" w:eastAsia="zh-CN"/>
              </w:rPr>
              <w:t>(1)</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031C6D9" w14:textId="77777777" w:rsidR="00FF604E" w:rsidRPr="009C56ED" w:rsidRDefault="00FF604E" w:rsidP="00600B25">
            <w:pPr>
              <w:tabs>
                <w:tab w:val="left" w:pos="567"/>
              </w:tabs>
              <w:suppressAutoHyphens/>
              <w:rPr>
                <w:lang w:val="fi-FI" w:eastAsia="zh-CN"/>
              </w:rPr>
            </w:pPr>
            <w:r w:rsidRPr="009C56ED">
              <w:rPr>
                <w:szCs w:val="24"/>
                <w:lang w:val="fi-FI" w:eastAsia="zh-CN"/>
              </w:rPr>
              <w:t>Aggressiivisuus</w:t>
            </w:r>
          </w:p>
          <w:p w14:paraId="30A64208" w14:textId="77777777" w:rsidR="00FF604E" w:rsidRPr="009C56ED" w:rsidRDefault="00FF604E" w:rsidP="00600B25">
            <w:pPr>
              <w:tabs>
                <w:tab w:val="left" w:pos="567"/>
              </w:tabs>
              <w:suppressAutoHyphens/>
              <w:rPr>
                <w:lang w:val="fi-FI" w:eastAsia="zh-CN"/>
              </w:rPr>
            </w:pPr>
            <w:r w:rsidRPr="009C56ED">
              <w:rPr>
                <w:szCs w:val="24"/>
                <w:lang w:val="fi-FI" w:eastAsia="zh-CN"/>
              </w:rPr>
              <w:t>Agitaatio</w:t>
            </w:r>
            <w:r w:rsidRPr="009C56ED">
              <w:rPr>
                <w:szCs w:val="24"/>
                <w:vertAlign w:val="superscript"/>
                <w:lang w:val="fi-FI" w:eastAsia="zh-CN"/>
              </w:rPr>
              <w:t>(1)</w:t>
            </w:r>
          </w:p>
          <w:p w14:paraId="75400684" w14:textId="77777777" w:rsidR="00FF604E" w:rsidRPr="009C56ED" w:rsidRDefault="00FF604E" w:rsidP="00600B25">
            <w:pPr>
              <w:tabs>
                <w:tab w:val="left" w:pos="567"/>
              </w:tabs>
              <w:suppressAutoHyphens/>
              <w:rPr>
                <w:lang w:val="fi-FI" w:eastAsia="zh-CN"/>
              </w:rPr>
            </w:pPr>
            <w:r w:rsidRPr="009C56ED">
              <w:rPr>
                <w:szCs w:val="24"/>
                <w:lang w:val="fi-FI" w:eastAsia="zh-CN"/>
              </w:rPr>
              <w:t>Euforinen mieliala</w:t>
            </w:r>
            <w:r w:rsidRPr="009C56ED">
              <w:rPr>
                <w:szCs w:val="24"/>
                <w:vertAlign w:val="superscript"/>
                <w:lang w:val="fi-FI" w:eastAsia="zh-CN"/>
              </w:rPr>
              <w:t>(1)</w:t>
            </w:r>
          </w:p>
          <w:p w14:paraId="3446FF73" w14:textId="77777777" w:rsidR="00FF604E" w:rsidRPr="009C56ED" w:rsidRDefault="00FF604E" w:rsidP="00600B25">
            <w:pPr>
              <w:tabs>
                <w:tab w:val="left" w:pos="567"/>
              </w:tabs>
              <w:suppressAutoHyphens/>
              <w:rPr>
                <w:lang w:val="fi-FI" w:eastAsia="zh-CN"/>
              </w:rPr>
            </w:pPr>
            <w:r w:rsidRPr="009C56ED">
              <w:rPr>
                <w:szCs w:val="24"/>
                <w:lang w:val="fi-FI" w:eastAsia="zh-CN"/>
              </w:rPr>
              <w:t>Psykoottinen häiriö</w:t>
            </w:r>
            <w:r w:rsidRPr="009C56ED">
              <w:rPr>
                <w:szCs w:val="24"/>
                <w:vertAlign w:val="superscript"/>
                <w:lang w:val="fi-FI" w:eastAsia="zh-CN"/>
              </w:rPr>
              <w:t>(1)</w:t>
            </w:r>
          </w:p>
          <w:p w14:paraId="22C29E3E" w14:textId="77777777" w:rsidR="00FF604E" w:rsidRPr="009C56ED" w:rsidRDefault="00FF604E" w:rsidP="00600B25">
            <w:pPr>
              <w:tabs>
                <w:tab w:val="left" w:pos="567"/>
              </w:tabs>
              <w:suppressAutoHyphens/>
              <w:rPr>
                <w:lang w:val="fi-FI" w:eastAsia="zh-CN"/>
              </w:rPr>
            </w:pPr>
            <w:r w:rsidRPr="009C56ED">
              <w:rPr>
                <w:szCs w:val="24"/>
                <w:lang w:val="fi-FI" w:eastAsia="zh-CN"/>
              </w:rPr>
              <w:t>Itsemurhayritys</w:t>
            </w:r>
            <w:r w:rsidRPr="009C56ED">
              <w:rPr>
                <w:szCs w:val="24"/>
                <w:vertAlign w:val="superscript"/>
                <w:lang w:val="fi-FI" w:eastAsia="zh-CN"/>
              </w:rPr>
              <w:t>(1)</w:t>
            </w:r>
          </w:p>
          <w:p w14:paraId="1F3D8498" w14:textId="77777777" w:rsidR="00FF604E" w:rsidRPr="009C56ED" w:rsidRDefault="00FF604E" w:rsidP="00600B25">
            <w:pPr>
              <w:tabs>
                <w:tab w:val="left" w:pos="567"/>
              </w:tabs>
              <w:suppressAutoHyphens/>
              <w:rPr>
                <w:lang w:val="fi-FI" w:eastAsia="zh-CN"/>
              </w:rPr>
            </w:pPr>
            <w:r w:rsidRPr="009C56ED">
              <w:rPr>
                <w:szCs w:val="24"/>
                <w:lang w:val="fi-FI" w:eastAsia="zh-CN"/>
              </w:rPr>
              <w:t>Itsetuhoajatus</w:t>
            </w:r>
          </w:p>
          <w:p w14:paraId="16148D6B" w14:textId="77777777" w:rsidR="00FF604E" w:rsidRPr="009C56ED" w:rsidRDefault="00FF604E" w:rsidP="00600B25">
            <w:pPr>
              <w:tabs>
                <w:tab w:val="left" w:pos="567"/>
              </w:tabs>
              <w:suppressAutoHyphens/>
              <w:rPr>
                <w:lang w:val="fi-FI" w:eastAsia="zh-CN"/>
              </w:rPr>
            </w:pPr>
            <w:r w:rsidRPr="009C56ED">
              <w:rPr>
                <w:szCs w:val="24"/>
                <w:lang w:val="fi-FI" w:eastAsia="zh-CN"/>
              </w:rPr>
              <w:t>Hallusinaatio</w:t>
            </w:r>
            <w:r w:rsidRPr="009C56ED">
              <w:rPr>
                <w:szCs w:val="24"/>
                <w:vertAlign w:val="superscript"/>
                <w:lang w:val="fi-FI" w:eastAsia="zh-CN"/>
              </w:rPr>
              <w:t>(1)</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2D81FF50" w14:textId="77777777" w:rsidR="00FF604E" w:rsidRPr="009C56ED" w:rsidRDefault="00FF604E" w:rsidP="00600B25">
            <w:pPr>
              <w:tabs>
                <w:tab w:val="left" w:pos="567"/>
              </w:tabs>
              <w:suppressAutoHyphens/>
              <w:snapToGrid w:val="0"/>
              <w:rPr>
                <w:szCs w:val="24"/>
                <w:lang w:val="fi-FI" w:eastAsia="zh-CN"/>
              </w:rPr>
            </w:pPr>
          </w:p>
        </w:tc>
      </w:tr>
      <w:tr w:rsidR="00FF604E" w:rsidRPr="009C56ED" w14:paraId="198B73E1"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7FCE837" w14:textId="77777777" w:rsidR="00FF604E" w:rsidRPr="009C56ED" w:rsidRDefault="00FF604E" w:rsidP="00600B25">
            <w:pPr>
              <w:keepNext/>
              <w:tabs>
                <w:tab w:val="left" w:pos="567"/>
              </w:tabs>
              <w:suppressAutoHyphens/>
              <w:rPr>
                <w:lang w:val="fi-FI" w:eastAsia="zh-CN"/>
              </w:rPr>
            </w:pPr>
            <w:r w:rsidRPr="009C56ED">
              <w:rPr>
                <w:szCs w:val="24"/>
                <w:lang w:val="fi-FI" w:eastAsia="zh-CN"/>
              </w:rPr>
              <w:t>Hermosto</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5C653974" w14:textId="77777777" w:rsidR="00FF604E" w:rsidRPr="009C56ED" w:rsidRDefault="00FF604E" w:rsidP="00600B25">
            <w:pPr>
              <w:keepNext/>
              <w:tabs>
                <w:tab w:val="left" w:pos="567"/>
              </w:tabs>
              <w:suppressAutoHyphens/>
              <w:rPr>
                <w:lang w:val="fi-FI" w:eastAsia="zh-CN"/>
              </w:rPr>
            </w:pPr>
            <w:r w:rsidRPr="009C56ED">
              <w:rPr>
                <w:szCs w:val="24"/>
                <w:lang w:val="fi-FI" w:eastAsia="zh-CN"/>
              </w:rPr>
              <w:t>Huimaus</w:t>
            </w:r>
          </w:p>
          <w:p w14:paraId="325A0F2D" w14:textId="77777777" w:rsidR="00FF604E" w:rsidRPr="009C56ED" w:rsidRDefault="00FF604E" w:rsidP="00600B25">
            <w:pPr>
              <w:keepNext/>
              <w:tabs>
                <w:tab w:val="left" w:pos="567"/>
              </w:tabs>
              <w:suppressAutoHyphens/>
              <w:rPr>
                <w:lang w:val="fi-FI" w:eastAsia="zh-CN"/>
              </w:rPr>
            </w:pPr>
            <w:r w:rsidRPr="009C56ED">
              <w:rPr>
                <w:szCs w:val="24"/>
                <w:lang w:val="fi-FI" w:eastAsia="zh-CN"/>
              </w:rPr>
              <w:t>Päänsärky</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44050ABD" w14:textId="77777777" w:rsidR="00FF604E" w:rsidRPr="009C56ED" w:rsidRDefault="00FF604E" w:rsidP="00600B25">
            <w:pPr>
              <w:tabs>
                <w:tab w:val="left" w:pos="567"/>
              </w:tabs>
              <w:suppressAutoHyphens/>
              <w:rPr>
                <w:lang w:val="fi-FI" w:eastAsia="zh-CN"/>
              </w:rPr>
            </w:pPr>
            <w:r w:rsidRPr="009C56ED">
              <w:rPr>
                <w:szCs w:val="24"/>
                <w:lang w:val="fi-FI" w:eastAsia="zh-CN"/>
              </w:rPr>
              <w:t>Myokloniset kohtaukset</w:t>
            </w:r>
            <w:r w:rsidRPr="009C56ED">
              <w:rPr>
                <w:vertAlign w:val="superscript"/>
                <w:lang w:val="fi-FI" w:eastAsia="zh-CN"/>
              </w:rPr>
              <w:t>(3)</w:t>
            </w:r>
          </w:p>
          <w:p w14:paraId="1079C2E3" w14:textId="77777777" w:rsidR="00FF604E" w:rsidRPr="009C56ED" w:rsidRDefault="00FF604E" w:rsidP="00600B25">
            <w:pPr>
              <w:tabs>
                <w:tab w:val="left" w:pos="567"/>
              </w:tabs>
              <w:suppressAutoHyphens/>
              <w:rPr>
                <w:lang w:val="fi-FI" w:eastAsia="zh-CN"/>
              </w:rPr>
            </w:pPr>
            <w:r w:rsidRPr="009C56ED">
              <w:rPr>
                <w:szCs w:val="24"/>
                <w:lang w:val="fi-FI" w:eastAsia="zh-CN"/>
              </w:rPr>
              <w:t>Ataksia</w:t>
            </w:r>
          </w:p>
          <w:p w14:paraId="2A364A38" w14:textId="77777777" w:rsidR="00FF604E" w:rsidRPr="009C56ED" w:rsidRDefault="00FF604E" w:rsidP="00600B25">
            <w:pPr>
              <w:keepNext/>
              <w:tabs>
                <w:tab w:val="left" w:pos="567"/>
              </w:tabs>
              <w:suppressAutoHyphens/>
              <w:rPr>
                <w:lang w:val="fi-FI" w:eastAsia="zh-CN"/>
              </w:rPr>
            </w:pPr>
            <w:r w:rsidRPr="009C56ED">
              <w:rPr>
                <w:szCs w:val="24"/>
                <w:lang w:val="fi-FI" w:eastAsia="zh-CN"/>
              </w:rPr>
              <w:t>Tasapainohäiriöt</w:t>
            </w:r>
          </w:p>
          <w:p w14:paraId="7FCA1251" w14:textId="77777777" w:rsidR="00FF604E" w:rsidRPr="009C56ED" w:rsidRDefault="00FF604E" w:rsidP="00600B25">
            <w:pPr>
              <w:keepNext/>
              <w:tabs>
                <w:tab w:val="left" w:pos="567"/>
              </w:tabs>
              <w:suppressAutoHyphens/>
              <w:rPr>
                <w:lang w:val="fi-FI" w:eastAsia="zh-CN"/>
              </w:rPr>
            </w:pPr>
            <w:r w:rsidRPr="009C56ED">
              <w:rPr>
                <w:szCs w:val="24"/>
                <w:lang w:val="fi-FI" w:eastAsia="zh-CN"/>
              </w:rPr>
              <w:t>Muistin heikkeneminen</w:t>
            </w:r>
          </w:p>
          <w:p w14:paraId="062DB4AD" w14:textId="77777777" w:rsidR="00FF604E" w:rsidRPr="009C56ED" w:rsidRDefault="00FF604E" w:rsidP="00600B25">
            <w:pPr>
              <w:keepNext/>
              <w:tabs>
                <w:tab w:val="left" w:pos="567"/>
              </w:tabs>
              <w:suppressAutoHyphens/>
              <w:rPr>
                <w:lang w:val="fi-FI" w:eastAsia="zh-CN"/>
              </w:rPr>
            </w:pPr>
            <w:r w:rsidRPr="009C56ED">
              <w:rPr>
                <w:szCs w:val="24"/>
                <w:lang w:val="fi-FI" w:eastAsia="zh-CN"/>
              </w:rPr>
              <w:t>Kognitiiviset häiriöt</w:t>
            </w:r>
          </w:p>
          <w:p w14:paraId="2278FF15" w14:textId="77777777" w:rsidR="00FF604E" w:rsidRPr="009C56ED" w:rsidRDefault="00FF604E" w:rsidP="00600B25">
            <w:pPr>
              <w:keepNext/>
              <w:tabs>
                <w:tab w:val="left" w:pos="567"/>
              </w:tabs>
              <w:suppressAutoHyphens/>
              <w:rPr>
                <w:lang w:val="fi-FI" w:eastAsia="zh-CN"/>
              </w:rPr>
            </w:pPr>
            <w:r w:rsidRPr="009C56ED">
              <w:rPr>
                <w:szCs w:val="24"/>
                <w:lang w:val="fi-FI" w:eastAsia="zh-CN"/>
              </w:rPr>
              <w:t>Uneliaisuus</w:t>
            </w:r>
          </w:p>
          <w:p w14:paraId="16DE7EE1" w14:textId="77777777" w:rsidR="00FF604E" w:rsidRPr="009C56ED" w:rsidRDefault="00FF604E" w:rsidP="00600B25">
            <w:pPr>
              <w:keepNext/>
              <w:tabs>
                <w:tab w:val="left" w:pos="567"/>
              </w:tabs>
              <w:suppressAutoHyphens/>
              <w:rPr>
                <w:lang w:val="fi-FI" w:eastAsia="zh-CN"/>
              </w:rPr>
            </w:pPr>
            <w:r w:rsidRPr="009C56ED">
              <w:rPr>
                <w:szCs w:val="24"/>
                <w:lang w:val="fi-FI" w:eastAsia="zh-CN"/>
              </w:rPr>
              <w:t>Vapina</w:t>
            </w:r>
          </w:p>
          <w:p w14:paraId="70B644B1" w14:textId="77777777" w:rsidR="00FF604E" w:rsidRPr="009C56ED" w:rsidRDefault="00FF604E" w:rsidP="00600B25">
            <w:pPr>
              <w:keepNext/>
              <w:tabs>
                <w:tab w:val="left" w:pos="567"/>
              </w:tabs>
              <w:suppressAutoHyphens/>
              <w:rPr>
                <w:lang w:val="fi-FI" w:eastAsia="zh-CN"/>
              </w:rPr>
            </w:pPr>
            <w:r w:rsidRPr="009C56ED">
              <w:rPr>
                <w:szCs w:val="24"/>
                <w:lang w:val="fi-FI" w:eastAsia="zh-CN"/>
              </w:rPr>
              <w:t>Silmävärve</w:t>
            </w:r>
          </w:p>
          <w:p w14:paraId="1B763B08" w14:textId="77777777" w:rsidR="00FF604E" w:rsidRPr="009C56ED" w:rsidRDefault="00FF604E" w:rsidP="00600B25">
            <w:pPr>
              <w:keepNext/>
              <w:tabs>
                <w:tab w:val="left" w:pos="567"/>
              </w:tabs>
              <w:suppressAutoHyphens/>
              <w:rPr>
                <w:lang w:val="fi-FI" w:eastAsia="zh-CN"/>
              </w:rPr>
            </w:pPr>
            <w:r w:rsidRPr="009C56ED">
              <w:rPr>
                <w:szCs w:val="24"/>
                <w:lang w:val="fi-FI" w:eastAsia="zh-CN"/>
              </w:rPr>
              <w:t>Tuntoaistin epäherkkyys</w:t>
            </w:r>
          </w:p>
          <w:p w14:paraId="21C357C8" w14:textId="77777777" w:rsidR="00FF604E" w:rsidRPr="009C56ED" w:rsidRDefault="00FF604E" w:rsidP="00600B25">
            <w:pPr>
              <w:keepNext/>
              <w:tabs>
                <w:tab w:val="left" w:pos="567"/>
              </w:tabs>
              <w:suppressAutoHyphens/>
              <w:rPr>
                <w:lang w:val="fi-FI" w:eastAsia="zh-CN"/>
              </w:rPr>
            </w:pPr>
            <w:r w:rsidRPr="009C56ED">
              <w:rPr>
                <w:szCs w:val="24"/>
                <w:lang w:val="fi-FI" w:eastAsia="zh-CN"/>
              </w:rPr>
              <w:t>Puhe- ja ääntöhäiriö</w:t>
            </w:r>
          </w:p>
          <w:p w14:paraId="5E0B5E22" w14:textId="77777777" w:rsidR="00FF604E" w:rsidRPr="009C56ED" w:rsidRDefault="00FF604E" w:rsidP="00600B25">
            <w:pPr>
              <w:keepNext/>
              <w:tabs>
                <w:tab w:val="left" w:pos="567"/>
              </w:tabs>
              <w:suppressAutoHyphens/>
              <w:rPr>
                <w:lang w:val="fi-FI" w:eastAsia="zh-CN"/>
              </w:rPr>
            </w:pPr>
            <w:r w:rsidRPr="009C56ED">
              <w:rPr>
                <w:szCs w:val="24"/>
                <w:lang w:val="fi-FI" w:eastAsia="zh-CN"/>
              </w:rPr>
              <w:t>Tarkkaavaisuushäiriö</w:t>
            </w:r>
          </w:p>
          <w:p w14:paraId="75272D51" w14:textId="77777777" w:rsidR="00FF604E" w:rsidRPr="009C56ED" w:rsidRDefault="00FF604E" w:rsidP="00600B25">
            <w:pPr>
              <w:keepNext/>
              <w:tabs>
                <w:tab w:val="left" w:pos="567"/>
              </w:tabs>
              <w:suppressAutoHyphens/>
              <w:rPr>
                <w:lang w:val="fi-FI" w:eastAsia="zh-CN"/>
              </w:rPr>
            </w:pPr>
            <w:r w:rsidRPr="009C56ED">
              <w:rPr>
                <w:szCs w:val="24"/>
                <w:lang w:val="fi-FI" w:eastAsia="zh-CN"/>
              </w:rPr>
              <w:t>Poikkeava tuntoaistimus</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B027D00" w14:textId="77777777" w:rsidR="00FF604E" w:rsidRPr="009C56ED" w:rsidRDefault="00FF604E" w:rsidP="00600B25">
            <w:pPr>
              <w:keepNext/>
              <w:tabs>
                <w:tab w:val="left" w:pos="567"/>
              </w:tabs>
              <w:suppressAutoHyphens/>
              <w:rPr>
                <w:lang w:val="fi-FI" w:eastAsia="zh-CN"/>
              </w:rPr>
            </w:pPr>
            <w:r w:rsidRPr="009C56ED">
              <w:rPr>
                <w:szCs w:val="24"/>
                <w:lang w:val="fi-FI" w:eastAsia="zh-CN"/>
              </w:rPr>
              <w:t>Pyörtyminen</w:t>
            </w:r>
            <w:r w:rsidRPr="009C56ED">
              <w:rPr>
                <w:szCs w:val="24"/>
                <w:vertAlign w:val="superscript"/>
                <w:lang w:val="fi-FI" w:eastAsia="zh-CN"/>
              </w:rPr>
              <w:t>(2)</w:t>
            </w:r>
          </w:p>
          <w:p w14:paraId="29825D84" w14:textId="2E4F8CDB" w:rsidR="00FF604E" w:rsidRPr="009C56ED" w:rsidRDefault="00FF604E" w:rsidP="00600B25">
            <w:pPr>
              <w:keepNext/>
              <w:tabs>
                <w:tab w:val="left" w:pos="567"/>
              </w:tabs>
              <w:suppressAutoHyphens/>
              <w:rPr>
                <w:szCs w:val="24"/>
                <w:lang w:val="fi-FI" w:eastAsia="zh-CN"/>
              </w:rPr>
            </w:pPr>
            <w:r w:rsidRPr="009C56ED">
              <w:rPr>
                <w:szCs w:val="24"/>
                <w:lang w:val="fi-FI" w:eastAsia="zh-CN"/>
              </w:rPr>
              <w:t>Koordinaation poikkeavuudet</w:t>
            </w:r>
          </w:p>
          <w:p w14:paraId="3CDB83A7" w14:textId="5ABF233C" w:rsidR="0070408D" w:rsidRPr="009C56ED" w:rsidRDefault="0070408D" w:rsidP="00600B25">
            <w:pPr>
              <w:keepNext/>
              <w:tabs>
                <w:tab w:val="left" w:pos="567"/>
              </w:tabs>
              <w:suppressAutoHyphens/>
              <w:rPr>
                <w:lang w:val="fi-FI" w:eastAsia="zh-CN"/>
              </w:rPr>
            </w:pPr>
            <w:r w:rsidRPr="009C56ED">
              <w:rPr>
                <w:szCs w:val="24"/>
                <w:lang w:val="fi-FI" w:eastAsia="zh-CN"/>
              </w:rPr>
              <w:t>Dyskinesia</w:t>
            </w:r>
          </w:p>
          <w:p w14:paraId="094A55D1" w14:textId="77777777" w:rsidR="00FF604E" w:rsidRPr="009C56ED" w:rsidRDefault="00FF604E" w:rsidP="00600B25">
            <w:pPr>
              <w:keepNext/>
              <w:tabs>
                <w:tab w:val="left" w:pos="567"/>
              </w:tabs>
              <w:suppressAutoHyphens/>
              <w:rPr>
                <w:szCs w:val="24"/>
                <w:lang w:val="fi-FI" w:eastAsia="zh-CN"/>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3CAE3A2" w14:textId="77777777" w:rsidR="00FF604E" w:rsidRPr="009C56ED" w:rsidRDefault="00FF604E" w:rsidP="00600B25">
            <w:pPr>
              <w:keepNext/>
              <w:tabs>
                <w:tab w:val="left" w:pos="567"/>
              </w:tabs>
              <w:suppressAutoHyphens/>
              <w:rPr>
                <w:lang w:val="fi-FI" w:eastAsia="zh-CN"/>
              </w:rPr>
            </w:pPr>
            <w:r w:rsidRPr="009C56ED">
              <w:rPr>
                <w:szCs w:val="24"/>
                <w:lang w:val="fi-FI" w:eastAsia="zh-CN"/>
              </w:rPr>
              <w:t>Kouristus</w:t>
            </w:r>
          </w:p>
        </w:tc>
      </w:tr>
      <w:tr w:rsidR="00FF604E" w:rsidRPr="009C56ED" w14:paraId="1FEADEB4"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5E930CB" w14:textId="77777777" w:rsidR="00FF604E" w:rsidRPr="009C56ED" w:rsidRDefault="00FF604E" w:rsidP="00600B25">
            <w:pPr>
              <w:tabs>
                <w:tab w:val="left" w:pos="567"/>
              </w:tabs>
              <w:suppressAutoHyphens/>
              <w:rPr>
                <w:lang w:val="fi-FI" w:eastAsia="zh-CN"/>
              </w:rPr>
            </w:pPr>
            <w:r w:rsidRPr="009C56ED">
              <w:rPr>
                <w:szCs w:val="24"/>
                <w:lang w:val="fi-FI" w:eastAsia="zh-CN"/>
              </w:rPr>
              <w:t>Silmät</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2E019C1C" w14:textId="77777777" w:rsidR="00FF604E" w:rsidRPr="009C56ED" w:rsidRDefault="00FF604E" w:rsidP="00600B25">
            <w:pPr>
              <w:tabs>
                <w:tab w:val="left" w:pos="567"/>
              </w:tabs>
              <w:suppressAutoHyphens/>
              <w:rPr>
                <w:lang w:val="fi-FI" w:eastAsia="zh-CN"/>
              </w:rPr>
            </w:pPr>
            <w:r w:rsidRPr="009C56ED">
              <w:rPr>
                <w:szCs w:val="24"/>
                <w:lang w:val="fi-FI" w:eastAsia="zh-CN"/>
              </w:rPr>
              <w:t>Kaksoiskuvat</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0ECEB923" w14:textId="77777777" w:rsidR="00FF604E" w:rsidRPr="009C56ED" w:rsidRDefault="00FF604E" w:rsidP="00600B25">
            <w:pPr>
              <w:tabs>
                <w:tab w:val="left" w:pos="567"/>
              </w:tabs>
              <w:suppressAutoHyphens/>
              <w:rPr>
                <w:lang w:val="fi-FI" w:eastAsia="zh-CN"/>
              </w:rPr>
            </w:pPr>
            <w:r w:rsidRPr="009C56ED">
              <w:rPr>
                <w:szCs w:val="24"/>
                <w:lang w:val="fi-FI" w:eastAsia="zh-CN"/>
              </w:rPr>
              <w:t>Näön sumeneminen</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BA13AD3" w14:textId="77777777" w:rsidR="00FF604E" w:rsidRPr="009C56ED" w:rsidRDefault="00FF604E" w:rsidP="00600B25">
            <w:pPr>
              <w:tabs>
                <w:tab w:val="left" w:pos="567"/>
              </w:tabs>
              <w:suppressAutoHyphens/>
              <w:snapToGrid w:val="0"/>
              <w:rPr>
                <w:szCs w:val="24"/>
                <w:lang w:val="fi-FI" w:eastAsia="zh-CN"/>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35A7296" w14:textId="77777777" w:rsidR="00FF604E" w:rsidRPr="009C56ED" w:rsidRDefault="00FF604E" w:rsidP="00600B25">
            <w:pPr>
              <w:tabs>
                <w:tab w:val="left" w:pos="567"/>
              </w:tabs>
              <w:suppressAutoHyphens/>
              <w:snapToGrid w:val="0"/>
              <w:rPr>
                <w:szCs w:val="24"/>
                <w:lang w:val="fi-FI" w:eastAsia="zh-CN"/>
              </w:rPr>
            </w:pPr>
          </w:p>
        </w:tc>
      </w:tr>
      <w:tr w:rsidR="00FF604E" w:rsidRPr="009C56ED" w14:paraId="5AE1D43C"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06E5CAF" w14:textId="77777777" w:rsidR="00FF604E" w:rsidRPr="009C56ED" w:rsidRDefault="00FF604E" w:rsidP="00600B25">
            <w:pPr>
              <w:tabs>
                <w:tab w:val="left" w:pos="567"/>
              </w:tabs>
              <w:suppressAutoHyphens/>
              <w:rPr>
                <w:lang w:val="fi-FI" w:eastAsia="zh-CN"/>
              </w:rPr>
            </w:pPr>
            <w:r w:rsidRPr="009C56ED">
              <w:rPr>
                <w:szCs w:val="24"/>
                <w:lang w:val="fi-FI" w:eastAsia="zh-CN"/>
              </w:rPr>
              <w:t>Kuulo ja tasapainoelin</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74E66F60"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474BB2DB" w14:textId="77777777" w:rsidR="00FF604E" w:rsidRPr="009C56ED" w:rsidRDefault="00FF604E" w:rsidP="00600B25">
            <w:pPr>
              <w:tabs>
                <w:tab w:val="left" w:pos="567"/>
              </w:tabs>
              <w:suppressAutoHyphens/>
              <w:rPr>
                <w:lang w:val="fi-FI" w:eastAsia="zh-CN"/>
              </w:rPr>
            </w:pPr>
            <w:r w:rsidRPr="009C56ED">
              <w:rPr>
                <w:szCs w:val="24"/>
                <w:lang w:val="fi-FI" w:eastAsia="zh-CN"/>
              </w:rPr>
              <w:t>Kiertohuimaus</w:t>
            </w:r>
          </w:p>
          <w:p w14:paraId="3E195480" w14:textId="77777777" w:rsidR="00FF604E" w:rsidRPr="009C56ED" w:rsidRDefault="00FF604E" w:rsidP="00600B25">
            <w:pPr>
              <w:tabs>
                <w:tab w:val="left" w:pos="567"/>
              </w:tabs>
              <w:suppressAutoHyphens/>
              <w:rPr>
                <w:lang w:val="fi-FI" w:eastAsia="zh-CN"/>
              </w:rPr>
            </w:pPr>
            <w:r w:rsidRPr="009C56ED">
              <w:rPr>
                <w:szCs w:val="24"/>
                <w:lang w:val="fi-FI" w:eastAsia="zh-CN"/>
              </w:rPr>
              <w:t>Tinnitus</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CCB7D47" w14:textId="77777777" w:rsidR="00FF604E" w:rsidRPr="009C56ED" w:rsidRDefault="00FF604E" w:rsidP="00600B25">
            <w:pPr>
              <w:tabs>
                <w:tab w:val="left" w:pos="567"/>
              </w:tabs>
              <w:suppressAutoHyphens/>
              <w:snapToGrid w:val="0"/>
              <w:rPr>
                <w:szCs w:val="24"/>
                <w:lang w:val="fi-FI" w:eastAsia="zh-CN"/>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5591F145" w14:textId="77777777" w:rsidR="00FF604E" w:rsidRPr="009C56ED" w:rsidRDefault="00FF604E" w:rsidP="00600B25">
            <w:pPr>
              <w:tabs>
                <w:tab w:val="left" w:pos="567"/>
              </w:tabs>
              <w:suppressAutoHyphens/>
              <w:snapToGrid w:val="0"/>
              <w:rPr>
                <w:szCs w:val="24"/>
                <w:lang w:val="fi-FI" w:eastAsia="zh-CN"/>
              </w:rPr>
            </w:pPr>
          </w:p>
        </w:tc>
      </w:tr>
      <w:tr w:rsidR="00FF604E" w:rsidRPr="009C56ED" w14:paraId="24BA5A85"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2497D86A" w14:textId="77777777" w:rsidR="00FF604E" w:rsidRPr="009C56ED" w:rsidRDefault="00FF604E" w:rsidP="00600B25">
            <w:pPr>
              <w:tabs>
                <w:tab w:val="left" w:pos="567"/>
              </w:tabs>
              <w:suppressAutoHyphens/>
              <w:rPr>
                <w:lang w:val="fi-FI" w:eastAsia="zh-CN"/>
              </w:rPr>
            </w:pPr>
            <w:r w:rsidRPr="009C56ED">
              <w:rPr>
                <w:szCs w:val="24"/>
                <w:lang w:val="fi-FI" w:eastAsia="zh-CN"/>
              </w:rPr>
              <w:t>Sydän</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70563372"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36008D8F" w14:textId="77777777" w:rsidR="00FF604E" w:rsidRPr="009C56ED" w:rsidRDefault="00FF604E" w:rsidP="00600B25">
            <w:pPr>
              <w:tabs>
                <w:tab w:val="left" w:pos="567"/>
              </w:tabs>
              <w:suppressAutoHyphens/>
              <w:snapToGrid w:val="0"/>
              <w:rPr>
                <w:szCs w:val="24"/>
                <w:lang w:val="fi-FI" w:eastAsia="zh-CN"/>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E436537" w14:textId="77777777" w:rsidR="00FF604E" w:rsidRPr="009C56ED" w:rsidRDefault="00FF604E" w:rsidP="00600B25">
            <w:pPr>
              <w:tabs>
                <w:tab w:val="left" w:pos="567"/>
              </w:tabs>
              <w:suppressAutoHyphens/>
              <w:rPr>
                <w:lang w:val="fi-FI" w:eastAsia="zh-CN"/>
              </w:rPr>
            </w:pPr>
            <w:r w:rsidRPr="009C56ED">
              <w:rPr>
                <w:szCs w:val="24"/>
                <w:lang w:val="fi-FI" w:eastAsia="zh-CN"/>
              </w:rPr>
              <w:t>Eteis-kammiokatkos</w:t>
            </w:r>
            <w:r w:rsidRPr="009C56ED">
              <w:rPr>
                <w:szCs w:val="24"/>
                <w:vertAlign w:val="superscript"/>
                <w:lang w:val="fi-FI" w:eastAsia="zh-CN"/>
              </w:rPr>
              <w:t>(1,2)</w:t>
            </w:r>
          </w:p>
          <w:p w14:paraId="0A8EC6A6" w14:textId="77777777" w:rsidR="00FF604E" w:rsidRPr="009C56ED" w:rsidRDefault="00FF604E" w:rsidP="00600B25">
            <w:pPr>
              <w:tabs>
                <w:tab w:val="left" w:pos="567"/>
              </w:tabs>
              <w:suppressAutoHyphens/>
              <w:rPr>
                <w:lang w:val="fi-FI" w:eastAsia="zh-CN"/>
              </w:rPr>
            </w:pPr>
            <w:r w:rsidRPr="009C56ED">
              <w:rPr>
                <w:szCs w:val="24"/>
                <w:lang w:val="fi-FI" w:eastAsia="zh-CN"/>
              </w:rPr>
              <w:t>Sydämen harvalyöntisyys</w:t>
            </w:r>
            <w:r w:rsidRPr="009C56ED">
              <w:rPr>
                <w:szCs w:val="24"/>
                <w:vertAlign w:val="superscript"/>
                <w:lang w:val="fi-FI" w:eastAsia="zh-CN"/>
              </w:rPr>
              <w:t>(1,2)</w:t>
            </w:r>
          </w:p>
          <w:p w14:paraId="226795B7" w14:textId="77777777" w:rsidR="00FF604E" w:rsidRPr="009C56ED" w:rsidRDefault="00FF604E" w:rsidP="00600B25">
            <w:pPr>
              <w:tabs>
                <w:tab w:val="left" w:pos="567"/>
              </w:tabs>
              <w:suppressAutoHyphens/>
              <w:rPr>
                <w:lang w:val="fi-FI" w:eastAsia="zh-CN"/>
              </w:rPr>
            </w:pPr>
            <w:r w:rsidRPr="009C56ED">
              <w:rPr>
                <w:szCs w:val="24"/>
                <w:lang w:val="fi-FI" w:eastAsia="zh-CN"/>
              </w:rPr>
              <w:t>Eteisvärinä</w:t>
            </w:r>
            <w:r w:rsidRPr="009C56ED">
              <w:rPr>
                <w:szCs w:val="24"/>
                <w:vertAlign w:val="superscript"/>
                <w:lang w:val="fi-FI" w:eastAsia="zh-CN"/>
              </w:rPr>
              <w:t>(1,2)</w:t>
            </w:r>
          </w:p>
          <w:p w14:paraId="7AE744ED" w14:textId="77777777" w:rsidR="00FF604E" w:rsidRPr="009C56ED" w:rsidRDefault="00FF604E" w:rsidP="00600B25">
            <w:pPr>
              <w:tabs>
                <w:tab w:val="left" w:pos="567"/>
              </w:tabs>
              <w:suppressAutoHyphens/>
              <w:rPr>
                <w:lang w:val="fi-FI" w:eastAsia="zh-CN"/>
              </w:rPr>
            </w:pPr>
            <w:r w:rsidRPr="009C56ED">
              <w:rPr>
                <w:szCs w:val="24"/>
                <w:lang w:val="fi-FI" w:eastAsia="zh-CN"/>
              </w:rPr>
              <w:lastRenderedPageBreak/>
              <w:t>Eteislepatus</w:t>
            </w:r>
            <w:r w:rsidRPr="009C56ED">
              <w:rPr>
                <w:szCs w:val="24"/>
                <w:vertAlign w:val="superscript"/>
                <w:lang w:val="fi-FI" w:eastAsia="zh-CN"/>
              </w:rPr>
              <w:t>(1,2)</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54C21D3" w14:textId="77777777" w:rsidR="00FF604E" w:rsidRPr="009C56ED" w:rsidRDefault="00FF604E" w:rsidP="00600B25">
            <w:pPr>
              <w:tabs>
                <w:tab w:val="left" w:pos="567"/>
              </w:tabs>
              <w:suppressAutoHyphens/>
              <w:rPr>
                <w:lang w:val="fi-FI" w:eastAsia="zh-CN"/>
              </w:rPr>
            </w:pPr>
            <w:r w:rsidRPr="009C56ED">
              <w:rPr>
                <w:szCs w:val="24"/>
                <w:lang w:val="fi-FI" w:eastAsia="zh-CN"/>
              </w:rPr>
              <w:lastRenderedPageBreak/>
              <w:t>Kammion takyarytmia</w:t>
            </w:r>
            <w:r w:rsidRPr="009C56ED">
              <w:rPr>
                <w:szCs w:val="24"/>
                <w:vertAlign w:val="superscript"/>
                <w:lang w:val="fi-FI" w:eastAsia="zh-CN"/>
              </w:rPr>
              <w:t>(1)</w:t>
            </w:r>
          </w:p>
        </w:tc>
      </w:tr>
      <w:tr w:rsidR="00FF604E" w:rsidRPr="009C56ED" w14:paraId="4BD5EE58"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1C2F6301" w14:textId="77777777" w:rsidR="00FF604E" w:rsidRPr="009C56ED" w:rsidRDefault="00FF604E" w:rsidP="00600B25">
            <w:pPr>
              <w:tabs>
                <w:tab w:val="left" w:pos="567"/>
              </w:tabs>
              <w:suppressAutoHyphens/>
              <w:rPr>
                <w:lang w:val="fi-FI" w:eastAsia="zh-CN"/>
              </w:rPr>
            </w:pPr>
            <w:r w:rsidRPr="009C56ED">
              <w:rPr>
                <w:szCs w:val="24"/>
                <w:lang w:val="fi-FI" w:eastAsia="zh-CN"/>
              </w:rPr>
              <w:t>Ruoansulatuselimistö</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0F5EA2A" w14:textId="77777777" w:rsidR="00FF604E" w:rsidRPr="009C56ED" w:rsidRDefault="00FF604E" w:rsidP="00600B25">
            <w:pPr>
              <w:tabs>
                <w:tab w:val="left" w:pos="567"/>
              </w:tabs>
              <w:suppressAutoHyphens/>
              <w:rPr>
                <w:lang w:val="fi-FI" w:eastAsia="zh-CN"/>
              </w:rPr>
            </w:pPr>
            <w:r w:rsidRPr="009C56ED">
              <w:rPr>
                <w:szCs w:val="24"/>
                <w:lang w:val="fi-FI" w:eastAsia="zh-CN"/>
              </w:rPr>
              <w:t>Pahoinvointi</w:t>
            </w: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55252E10" w14:textId="77777777" w:rsidR="00FF604E" w:rsidRPr="009C56ED" w:rsidRDefault="00FF604E" w:rsidP="00600B25">
            <w:pPr>
              <w:tabs>
                <w:tab w:val="left" w:pos="567"/>
              </w:tabs>
              <w:suppressAutoHyphens/>
              <w:rPr>
                <w:lang w:val="fi-FI" w:eastAsia="zh-CN"/>
              </w:rPr>
            </w:pPr>
            <w:r w:rsidRPr="009C56ED">
              <w:rPr>
                <w:szCs w:val="24"/>
                <w:lang w:val="fi-FI" w:eastAsia="zh-CN"/>
              </w:rPr>
              <w:t>Oksentelu</w:t>
            </w:r>
          </w:p>
          <w:p w14:paraId="0E650FBB" w14:textId="77777777" w:rsidR="00FF604E" w:rsidRPr="009C56ED" w:rsidRDefault="00FF604E" w:rsidP="00600B25">
            <w:pPr>
              <w:tabs>
                <w:tab w:val="left" w:pos="567"/>
              </w:tabs>
              <w:suppressAutoHyphens/>
              <w:rPr>
                <w:lang w:val="fi-FI" w:eastAsia="zh-CN"/>
              </w:rPr>
            </w:pPr>
            <w:r w:rsidRPr="009C56ED">
              <w:rPr>
                <w:szCs w:val="24"/>
                <w:lang w:val="fi-FI" w:eastAsia="zh-CN"/>
              </w:rPr>
              <w:t>Ummetus</w:t>
            </w:r>
          </w:p>
          <w:p w14:paraId="56192C55" w14:textId="77777777" w:rsidR="00FF604E" w:rsidRPr="009C56ED" w:rsidRDefault="00FF604E" w:rsidP="00600B25">
            <w:pPr>
              <w:tabs>
                <w:tab w:val="left" w:pos="567"/>
              </w:tabs>
              <w:suppressAutoHyphens/>
              <w:rPr>
                <w:lang w:val="fi-FI" w:eastAsia="zh-CN"/>
              </w:rPr>
            </w:pPr>
            <w:r w:rsidRPr="009C56ED">
              <w:rPr>
                <w:szCs w:val="24"/>
                <w:lang w:val="fi-FI" w:eastAsia="zh-CN"/>
              </w:rPr>
              <w:t>Ilmavaivat</w:t>
            </w:r>
          </w:p>
          <w:p w14:paraId="1EC6A9F3" w14:textId="77777777" w:rsidR="00FF604E" w:rsidRPr="009C56ED" w:rsidRDefault="00FF604E" w:rsidP="00600B25">
            <w:pPr>
              <w:tabs>
                <w:tab w:val="left" w:pos="567"/>
              </w:tabs>
              <w:suppressAutoHyphens/>
              <w:rPr>
                <w:lang w:val="fi-FI" w:eastAsia="zh-CN"/>
              </w:rPr>
            </w:pPr>
            <w:r w:rsidRPr="009C56ED">
              <w:rPr>
                <w:szCs w:val="24"/>
                <w:lang w:val="fi-FI" w:eastAsia="zh-CN"/>
              </w:rPr>
              <w:t>Ruoansulatushäiriöt</w:t>
            </w:r>
          </w:p>
          <w:p w14:paraId="4672866D" w14:textId="77777777" w:rsidR="00FF604E" w:rsidRPr="009C56ED" w:rsidRDefault="00FF604E" w:rsidP="00600B25">
            <w:pPr>
              <w:tabs>
                <w:tab w:val="left" w:pos="567"/>
              </w:tabs>
              <w:suppressAutoHyphens/>
              <w:rPr>
                <w:lang w:val="fi-FI" w:eastAsia="zh-CN"/>
              </w:rPr>
            </w:pPr>
            <w:r w:rsidRPr="009C56ED">
              <w:rPr>
                <w:szCs w:val="24"/>
                <w:lang w:val="fi-FI" w:eastAsia="zh-CN"/>
              </w:rPr>
              <w:t>Suun kuivuminen</w:t>
            </w:r>
          </w:p>
          <w:p w14:paraId="329BD173" w14:textId="77777777" w:rsidR="00FF604E" w:rsidRPr="009C56ED" w:rsidRDefault="00FF604E" w:rsidP="00600B25">
            <w:pPr>
              <w:tabs>
                <w:tab w:val="left" w:pos="567"/>
              </w:tabs>
              <w:suppressAutoHyphens/>
              <w:rPr>
                <w:lang w:val="fi-FI" w:eastAsia="zh-CN"/>
              </w:rPr>
            </w:pPr>
            <w:r w:rsidRPr="009C56ED">
              <w:rPr>
                <w:szCs w:val="24"/>
                <w:lang w:val="fi-FI" w:eastAsia="zh-CN"/>
              </w:rPr>
              <w:t>Ripuli</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EBEF80E" w14:textId="77777777" w:rsidR="00FF604E" w:rsidRPr="009C56ED" w:rsidRDefault="00FF604E" w:rsidP="00600B25">
            <w:pPr>
              <w:tabs>
                <w:tab w:val="left" w:pos="567"/>
              </w:tabs>
              <w:suppressAutoHyphens/>
              <w:snapToGrid w:val="0"/>
              <w:rPr>
                <w:szCs w:val="24"/>
                <w:lang w:val="fi-FI" w:eastAsia="zh-CN"/>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1F3EEB4F" w14:textId="77777777" w:rsidR="00FF604E" w:rsidRPr="009C56ED" w:rsidRDefault="00FF604E" w:rsidP="00600B25">
            <w:pPr>
              <w:tabs>
                <w:tab w:val="left" w:pos="567"/>
              </w:tabs>
              <w:suppressAutoHyphens/>
              <w:snapToGrid w:val="0"/>
              <w:rPr>
                <w:szCs w:val="24"/>
                <w:lang w:val="fi-FI" w:eastAsia="zh-CN"/>
              </w:rPr>
            </w:pPr>
          </w:p>
        </w:tc>
      </w:tr>
      <w:tr w:rsidR="00FF604E" w:rsidRPr="009C56ED" w14:paraId="1C2ACCCB"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69258C18" w14:textId="77777777" w:rsidR="00FF604E" w:rsidRPr="009C56ED" w:rsidRDefault="00FF604E" w:rsidP="00600B25">
            <w:pPr>
              <w:tabs>
                <w:tab w:val="left" w:pos="567"/>
              </w:tabs>
              <w:suppressAutoHyphens/>
              <w:rPr>
                <w:lang w:val="fi-FI" w:eastAsia="zh-CN"/>
              </w:rPr>
            </w:pPr>
            <w:r w:rsidRPr="009C56ED">
              <w:rPr>
                <w:szCs w:val="24"/>
                <w:lang w:val="fi-FI" w:eastAsia="zh-CN"/>
              </w:rPr>
              <w:t>Maksa ja sappi</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07C64A9"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1F2E8F79" w14:textId="77777777" w:rsidR="00FF604E" w:rsidRPr="009C56ED" w:rsidRDefault="00FF604E" w:rsidP="00600B25">
            <w:pPr>
              <w:tabs>
                <w:tab w:val="left" w:pos="567"/>
              </w:tabs>
              <w:suppressAutoHyphens/>
              <w:snapToGrid w:val="0"/>
              <w:rPr>
                <w:szCs w:val="24"/>
                <w:lang w:val="fi-FI" w:eastAsia="zh-CN"/>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842D3E5" w14:textId="77777777" w:rsidR="00FF604E" w:rsidRPr="009C56ED" w:rsidRDefault="00FF604E" w:rsidP="00600B25">
            <w:pPr>
              <w:tabs>
                <w:tab w:val="left" w:pos="567"/>
              </w:tabs>
              <w:suppressAutoHyphens/>
              <w:rPr>
                <w:lang w:val="fi-FI" w:eastAsia="zh-CN"/>
              </w:rPr>
            </w:pPr>
            <w:r w:rsidRPr="009C56ED">
              <w:rPr>
                <w:lang w:val="fi-FI" w:eastAsia="zh-CN"/>
              </w:rPr>
              <w:t>Poikkeavat maksan toimintakokeiden tulokset</w:t>
            </w:r>
            <w:r w:rsidRPr="009C56ED">
              <w:rPr>
                <w:szCs w:val="24"/>
                <w:vertAlign w:val="superscript"/>
                <w:lang w:val="fi-FI" w:eastAsia="zh-CN"/>
              </w:rPr>
              <w:t>(2)</w:t>
            </w:r>
          </w:p>
          <w:p w14:paraId="16C7E836" w14:textId="77777777" w:rsidR="00FF604E" w:rsidRPr="009C56ED" w:rsidRDefault="00FF604E" w:rsidP="00600B25">
            <w:pPr>
              <w:tabs>
                <w:tab w:val="left" w:pos="567"/>
              </w:tabs>
              <w:suppressAutoHyphens/>
              <w:rPr>
                <w:lang w:val="fi-FI" w:eastAsia="zh-CN"/>
              </w:rPr>
            </w:pPr>
            <w:r w:rsidRPr="009C56ED">
              <w:rPr>
                <w:szCs w:val="24"/>
                <w:lang w:val="fi-FI" w:eastAsia="zh-CN"/>
              </w:rPr>
              <w:t>Maksaentsyymiarvon suureneminen (</w:t>
            </w:r>
            <w:r w:rsidRPr="009C56ED">
              <w:rPr>
                <w:lang w:val="fi-FI" w:eastAsia="zh-CN"/>
              </w:rPr>
              <w:t>yli 2 x ULN)</w:t>
            </w:r>
            <w:r w:rsidRPr="009C56ED">
              <w:rPr>
                <w:vertAlign w:val="superscript"/>
                <w:lang w:val="fi-FI" w:eastAsia="zh-CN"/>
              </w:rPr>
              <w:t>(1)</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0E24284D" w14:textId="77777777" w:rsidR="00FF604E" w:rsidRPr="009C56ED" w:rsidRDefault="00FF604E" w:rsidP="00600B25">
            <w:pPr>
              <w:tabs>
                <w:tab w:val="left" w:pos="567"/>
              </w:tabs>
              <w:suppressAutoHyphens/>
              <w:snapToGrid w:val="0"/>
              <w:rPr>
                <w:szCs w:val="24"/>
                <w:lang w:val="fi-FI" w:eastAsia="zh-CN"/>
              </w:rPr>
            </w:pPr>
          </w:p>
        </w:tc>
      </w:tr>
      <w:tr w:rsidR="00FF604E" w:rsidRPr="009C56ED" w14:paraId="29D8CD50"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30FF51C7" w14:textId="77777777" w:rsidR="00FF604E" w:rsidRPr="009C56ED" w:rsidRDefault="00FF604E" w:rsidP="00600B25">
            <w:pPr>
              <w:tabs>
                <w:tab w:val="left" w:pos="567"/>
              </w:tabs>
              <w:suppressAutoHyphens/>
              <w:rPr>
                <w:lang w:val="fi-FI" w:eastAsia="zh-CN"/>
              </w:rPr>
            </w:pPr>
            <w:r w:rsidRPr="009C56ED">
              <w:rPr>
                <w:szCs w:val="24"/>
                <w:lang w:val="fi-FI" w:eastAsia="zh-CN"/>
              </w:rPr>
              <w:t>Iho ja ihonalainen kudos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4DF10474"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3244A2B8" w14:textId="77777777" w:rsidR="00FF604E" w:rsidRPr="009C56ED" w:rsidRDefault="00FF604E" w:rsidP="00600B25">
            <w:pPr>
              <w:tabs>
                <w:tab w:val="left" w:pos="567"/>
              </w:tabs>
              <w:suppressAutoHyphens/>
              <w:rPr>
                <w:lang w:val="fi-FI" w:eastAsia="zh-CN"/>
              </w:rPr>
            </w:pPr>
            <w:r w:rsidRPr="009C56ED">
              <w:rPr>
                <w:szCs w:val="24"/>
                <w:lang w:val="fi-FI" w:eastAsia="zh-CN"/>
              </w:rPr>
              <w:t>Kutina</w:t>
            </w:r>
          </w:p>
          <w:p w14:paraId="0E2338C0" w14:textId="77777777" w:rsidR="00FF604E" w:rsidRPr="009C56ED" w:rsidRDefault="00FF604E" w:rsidP="00600B25">
            <w:pPr>
              <w:tabs>
                <w:tab w:val="left" w:pos="567"/>
              </w:tabs>
              <w:suppressAutoHyphens/>
              <w:rPr>
                <w:lang w:val="fi-FI" w:eastAsia="zh-CN"/>
              </w:rPr>
            </w:pPr>
            <w:r w:rsidRPr="009C56ED">
              <w:rPr>
                <w:szCs w:val="24"/>
                <w:lang w:val="fi-FI" w:eastAsia="zh-CN"/>
              </w:rPr>
              <w:t>Ihottuma</w:t>
            </w:r>
            <w:r w:rsidRPr="009C56ED">
              <w:rPr>
                <w:szCs w:val="24"/>
                <w:vertAlign w:val="superscript"/>
                <w:lang w:val="fi-FI" w:eastAsia="zh-CN"/>
              </w:rPr>
              <w:t>(1)</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844D14C" w14:textId="77777777" w:rsidR="00FF604E" w:rsidRPr="009C56ED" w:rsidRDefault="00FF604E" w:rsidP="00600B25">
            <w:pPr>
              <w:tabs>
                <w:tab w:val="left" w:pos="567"/>
              </w:tabs>
              <w:suppressAutoHyphens/>
              <w:rPr>
                <w:lang w:val="fi-FI" w:eastAsia="zh-CN"/>
              </w:rPr>
            </w:pPr>
            <w:r w:rsidRPr="009C56ED">
              <w:rPr>
                <w:szCs w:val="24"/>
                <w:lang w:val="fi-FI" w:eastAsia="zh-CN"/>
              </w:rPr>
              <w:t>Angioedeema</w:t>
            </w:r>
            <w:r w:rsidRPr="009C56ED">
              <w:rPr>
                <w:szCs w:val="24"/>
                <w:vertAlign w:val="superscript"/>
                <w:lang w:val="fi-FI" w:eastAsia="zh-CN"/>
              </w:rPr>
              <w:t>(1)</w:t>
            </w:r>
          </w:p>
          <w:p w14:paraId="031E4F9E" w14:textId="77777777" w:rsidR="00FF604E" w:rsidRPr="009C56ED" w:rsidRDefault="00FF604E" w:rsidP="00600B25">
            <w:pPr>
              <w:tabs>
                <w:tab w:val="left" w:pos="567"/>
              </w:tabs>
              <w:suppressAutoHyphens/>
              <w:rPr>
                <w:lang w:val="fi-FI" w:eastAsia="zh-CN"/>
              </w:rPr>
            </w:pPr>
            <w:r w:rsidRPr="009C56ED">
              <w:rPr>
                <w:szCs w:val="24"/>
                <w:lang w:val="fi-FI" w:eastAsia="zh-CN"/>
              </w:rPr>
              <w:t>Urtikaria</w:t>
            </w:r>
            <w:r w:rsidRPr="009C56ED">
              <w:rPr>
                <w:szCs w:val="24"/>
                <w:vertAlign w:val="superscript"/>
                <w:lang w:val="fi-FI" w:eastAsia="zh-CN"/>
              </w:rPr>
              <w:t>(1)</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CE10F61" w14:textId="77777777" w:rsidR="00FF604E" w:rsidRPr="009C56ED" w:rsidRDefault="00FF604E" w:rsidP="00600B25">
            <w:pPr>
              <w:tabs>
                <w:tab w:val="left" w:pos="567"/>
              </w:tabs>
              <w:suppressAutoHyphens/>
              <w:rPr>
                <w:lang w:val="fi-FI" w:eastAsia="zh-CN"/>
              </w:rPr>
            </w:pPr>
            <w:r w:rsidRPr="009C56ED">
              <w:rPr>
                <w:szCs w:val="24"/>
                <w:lang w:val="fi-FI" w:eastAsia="zh-CN"/>
              </w:rPr>
              <w:t>Stevens–Johnsonin oireyhtymä</w:t>
            </w:r>
            <w:r w:rsidRPr="009C56ED">
              <w:rPr>
                <w:szCs w:val="24"/>
                <w:vertAlign w:val="superscript"/>
                <w:lang w:val="fi-FI" w:eastAsia="zh-CN"/>
              </w:rPr>
              <w:t>(1)</w:t>
            </w:r>
          </w:p>
          <w:p w14:paraId="2117D1D0" w14:textId="77777777" w:rsidR="00FF604E" w:rsidRPr="009C56ED" w:rsidRDefault="00FF604E" w:rsidP="00600B25">
            <w:pPr>
              <w:tabs>
                <w:tab w:val="left" w:pos="567"/>
              </w:tabs>
              <w:suppressAutoHyphens/>
              <w:rPr>
                <w:lang w:val="fi-FI" w:eastAsia="zh-CN"/>
              </w:rPr>
            </w:pPr>
            <w:r w:rsidRPr="009C56ED">
              <w:rPr>
                <w:szCs w:val="24"/>
                <w:lang w:val="fi-FI" w:eastAsia="zh-CN"/>
              </w:rPr>
              <w:t>Toksinen epidermaalinen nekrolyysi</w:t>
            </w:r>
            <w:r w:rsidRPr="009C56ED">
              <w:rPr>
                <w:szCs w:val="24"/>
                <w:vertAlign w:val="superscript"/>
                <w:lang w:val="fi-FI" w:eastAsia="zh-CN"/>
              </w:rPr>
              <w:t>(1)</w:t>
            </w:r>
          </w:p>
        </w:tc>
      </w:tr>
      <w:tr w:rsidR="00FF604E" w:rsidRPr="009C56ED" w14:paraId="0238E24C"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7D494B1A" w14:textId="77777777" w:rsidR="00FF604E" w:rsidRPr="009C56ED" w:rsidRDefault="00FF604E" w:rsidP="00600B25">
            <w:pPr>
              <w:tabs>
                <w:tab w:val="left" w:pos="567"/>
              </w:tabs>
              <w:suppressAutoHyphens/>
              <w:rPr>
                <w:lang w:val="fi-FI" w:eastAsia="zh-CN"/>
              </w:rPr>
            </w:pPr>
            <w:r w:rsidRPr="009C56ED">
              <w:rPr>
                <w:szCs w:val="24"/>
                <w:lang w:val="fi-FI" w:eastAsia="zh-CN"/>
              </w:rPr>
              <w:t>Luusto, lihakset ja sidekudos</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7FD32ADD"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63205B64" w14:textId="77777777" w:rsidR="00FF604E" w:rsidRPr="009C56ED" w:rsidRDefault="00FF604E" w:rsidP="00600B25">
            <w:pPr>
              <w:tabs>
                <w:tab w:val="left" w:pos="567"/>
              </w:tabs>
              <w:suppressAutoHyphens/>
              <w:rPr>
                <w:lang w:val="fi-FI" w:eastAsia="zh-CN"/>
              </w:rPr>
            </w:pPr>
            <w:r w:rsidRPr="009C56ED">
              <w:rPr>
                <w:szCs w:val="24"/>
                <w:lang w:val="fi-FI" w:eastAsia="zh-CN"/>
              </w:rPr>
              <w:t>Lihaskouristukset</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B5EF5F3" w14:textId="77777777" w:rsidR="00FF604E" w:rsidRPr="009C56ED" w:rsidRDefault="00FF604E" w:rsidP="00600B25">
            <w:pPr>
              <w:tabs>
                <w:tab w:val="left" w:pos="567"/>
              </w:tabs>
              <w:suppressAutoHyphens/>
              <w:snapToGrid w:val="0"/>
              <w:rPr>
                <w:szCs w:val="24"/>
                <w:lang w:val="fi-FI" w:eastAsia="zh-CN"/>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50E5753" w14:textId="77777777" w:rsidR="00FF604E" w:rsidRPr="009C56ED" w:rsidRDefault="00FF604E" w:rsidP="00600B25">
            <w:pPr>
              <w:tabs>
                <w:tab w:val="left" w:pos="567"/>
              </w:tabs>
              <w:suppressAutoHyphens/>
              <w:snapToGrid w:val="0"/>
              <w:rPr>
                <w:szCs w:val="24"/>
                <w:lang w:val="fi-FI" w:eastAsia="zh-CN"/>
              </w:rPr>
            </w:pPr>
          </w:p>
        </w:tc>
      </w:tr>
      <w:tr w:rsidR="00FF604E" w:rsidRPr="009C56ED" w14:paraId="2E0AEA32"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5B4E3A9A" w14:textId="77777777" w:rsidR="00FF604E" w:rsidRPr="009C56ED" w:rsidRDefault="00FF604E" w:rsidP="00600B25">
            <w:pPr>
              <w:tabs>
                <w:tab w:val="left" w:pos="567"/>
              </w:tabs>
              <w:suppressAutoHyphens/>
              <w:rPr>
                <w:lang w:val="fi-FI" w:eastAsia="zh-CN"/>
              </w:rPr>
            </w:pPr>
            <w:r w:rsidRPr="009C56ED">
              <w:rPr>
                <w:szCs w:val="24"/>
                <w:lang w:val="fi-FI" w:eastAsia="zh-CN"/>
              </w:rPr>
              <w:t>Yleisoireet ja antopaikassa todettavat haitat</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632AFA3D" w14:textId="77777777" w:rsidR="00FF604E" w:rsidRPr="009C56ED" w:rsidRDefault="00FF604E" w:rsidP="00600B25">
            <w:pPr>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02CEF445" w14:textId="77777777" w:rsidR="00FF604E" w:rsidRPr="009C56ED" w:rsidRDefault="00FF604E" w:rsidP="00600B25">
            <w:pPr>
              <w:tabs>
                <w:tab w:val="left" w:pos="567"/>
              </w:tabs>
              <w:suppressAutoHyphens/>
              <w:rPr>
                <w:lang w:val="fi-FI" w:eastAsia="zh-CN"/>
              </w:rPr>
            </w:pPr>
            <w:r w:rsidRPr="009C56ED">
              <w:rPr>
                <w:szCs w:val="24"/>
                <w:lang w:val="fi-FI" w:eastAsia="zh-CN"/>
              </w:rPr>
              <w:t>Kävelyn häiriö</w:t>
            </w:r>
          </w:p>
          <w:p w14:paraId="587DA314" w14:textId="77777777" w:rsidR="00FF604E" w:rsidRPr="009C56ED" w:rsidRDefault="00FF604E" w:rsidP="00600B25">
            <w:pPr>
              <w:tabs>
                <w:tab w:val="left" w:pos="567"/>
              </w:tabs>
              <w:suppressAutoHyphens/>
              <w:rPr>
                <w:lang w:val="fi-FI" w:eastAsia="zh-CN"/>
              </w:rPr>
            </w:pPr>
            <w:r w:rsidRPr="009C56ED">
              <w:rPr>
                <w:szCs w:val="24"/>
                <w:lang w:val="fi-FI" w:eastAsia="zh-CN"/>
              </w:rPr>
              <w:t>Voimattomuus</w:t>
            </w:r>
          </w:p>
          <w:p w14:paraId="66E60FF5" w14:textId="77777777" w:rsidR="00FF604E" w:rsidRPr="009C56ED" w:rsidRDefault="00FF604E" w:rsidP="00600B25">
            <w:pPr>
              <w:tabs>
                <w:tab w:val="left" w:pos="567"/>
              </w:tabs>
              <w:suppressAutoHyphens/>
              <w:rPr>
                <w:lang w:val="fi-FI" w:eastAsia="zh-CN"/>
              </w:rPr>
            </w:pPr>
            <w:r w:rsidRPr="009C56ED">
              <w:rPr>
                <w:szCs w:val="24"/>
                <w:lang w:val="fi-FI" w:eastAsia="zh-CN"/>
              </w:rPr>
              <w:t>Väsymys</w:t>
            </w:r>
          </w:p>
          <w:p w14:paraId="22FF04BF" w14:textId="77777777" w:rsidR="00FF604E" w:rsidRPr="009C56ED" w:rsidRDefault="00FF604E" w:rsidP="00600B25">
            <w:pPr>
              <w:tabs>
                <w:tab w:val="left" w:pos="567"/>
              </w:tabs>
              <w:suppressAutoHyphens/>
              <w:rPr>
                <w:lang w:val="fi-FI" w:eastAsia="zh-CN"/>
              </w:rPr>
            </w:pPr>
            <w:r w:rsidRPr="009C56ED">
              <w:rPr>
                <w:szCs w:val="24"/>
                <w:lang w:val="fi-FI" w:eastAsia="zh-CN"/>
              </w:rPr>
              <w:t>Ärtyvyys</w:t>
            </w:r>
          </w:p>
          <w:p w14:paraId="2C65C597" w14:textId="77777777" w:rsidR="00FF604E" w:rsidRPr="009C56ED" w:rsidRDefault="00FF604E" w:rsidP="00600B25">
            <w:pPr>
              <w:tabs>
                <w:tab w:val="left" w:pos="567"/>
              </w:tabs>
              <w:suppressAutoHyphens/>
              <w:rPr>
                <w:lang w:val="fi-FI" w:eastAsia="zh-CN"/>
              </w:rPr>
            </w:pPr>
            <w:r w:rsidRPr="009C56ED">
              <w:rPr>
                <w:szCs w:val="24"/>
                <w:lang w:val="fi-FI" w:eastAsia="zh-CN"/>
              </w:rPr>
              <w:t>Humaltunut olo</w:t>
            </w:r>
          </w:p>
          <w:p w14:paraId="575A0028" w14:textId="77777777" w:rsidR="00FF604E" w:rsidRPr="009C56ED" w:rsidRDefault="00FF604E" w:rsidP="00600B25">
            <w:pPr>
              <w:keepNext/>
              <w:tabs>
                <w:tab w:val="left" w:pos="567"/>
              </w:tabs>
              <w:suppressAutoHyphens/>
              <w:rPr>
                <w:lang w:val="fi-FI" w:eastAsia="zh-CN"/>
              </w:rPr>
            </w:pPr>
            <w:r w:rsidRPr="009C56ED">
              <w:rPr>
                <w:szCs w:val="24"/>
                <w:lang w:val="fi-FI" w:eastAsia="zh-CN"/>
              </w:rPr>
              <w:t>Injektiokohdan kipu tai vaiva</w:t>
            </w:r>
            <w:r w:rsidRPr="009C56ED">
              <w:rPr>
                <w:szCs w:val="24"/>
                <w:vertAlign w:val="superscript"/>
                <w:lang w:val="fi-FI" w:eastAsia="zh-CN"/>
              </w:rPr>
              <w:t>(4)</w:t>
            </w:r>
          </w:p>
          <w:p w14:paraId="32C4D141" w14:textId="77777777" w:rsidR="00FF604E" w:rsidRPr="009C56ED" w:rsidRDefault="00FF604E" w:rsidP="00600B25">
            <w:pPr>
              <w:tabs>
                <w:tab w:val="left" w:pos="567"/>
              </w:tabs>
              <w:suppressAutoHyphens/>
              <w:rPr>
                <w:lang w:val="fi-FI" w:eastAsia="zh-CN"/>
              </w:rPr>
            </w:pPr>
            <w:r w:rsidRPr="009C56ED">
              <w:rPr>
                <w:szCs w:val="24"/>
                <w:lang w:val="fi-FI" w:eastAsia="zh-CN"/>
              </w:rPr>
              <w:t>Ärsytys</w:t>
            </w:r>
            <w:r w:rsidRPr="009C56ED">
              <w:rPr>
                <w:szCs w:val="24"/>
                <w:vertAlign w:val="superscript"/>
                <w:lang w:val="fi-FI" w:eastAsia="zh-CN"/>
              </w:rPr>
              <w:t>(4)</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39C7278" w14:textId="77777777" w:rsidR="00FF604E" w:rsidRPr="009C56ED" w:rsidRDefault="00FF604E" w:rsidP="00600B25">
            <w:pPr>
              <w:tabs>
                <w:tab w:val="left" w:pos="567"/>
              </w:tabs>
              <w:suppressAutoHyphens/>
              <w:rPr>
                <w:lang w:val="fi-FI" w:eastAsia="zh-CN"/>
              </w:rPr>
            </w:pPr>
            <w:r w:rsidRPr="009C56ED">
              <w:rPr>
                <w:szCs w:val="24"/>
                <w:lang w:val="fi-FI" w:eastAsia="zh-CN"/>
              </w:rPr>
              <w:t>Punoitus</w:t>
            </w:r>
            <w:r w:rsidRPr="009C56ED">
              <w:rPr>
                <w:szCs w:val="24"/>
                <w:vertAlign w:val="superscript"/>
                <w:lang w:val="fi-FI" w:eastAsia="zh-CN"/>
              </w:rPr>
              <w:t>(4)</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3E046D9" w14:textId="77777777" w:rsidR="00FF604E" w:rsidRPr="009C56ED" w:rsidRDefault="00FF604E" w:rsidP="00600B25">
            <w:pPr>
              <w:tabs>
                <w:tab w:val="left" w:pos="567"/>
              </w:tabs>
              <w:suppressAutoHyphens/>
              <w:snapToGrid w:val="0"/>
              <w:rPr>
                <w:szCs w:val="24"/>
                <w:lang w:val="fi-FI" w:eastAsia="zh-CN"/>
              </w:rPr>
            </w:pPr>
          </w:p>
        </w:tc>
      </w:tr>
      <w:tr w:rsidR="00FF604E" w:rsidRPr="009C56ED" w14:paraId="2AC7D51F" w14:textId="77777777" w:rsidTr="00600B25">
        <w:tc>
          <w:tcPr>
            <w:tcW w:w="2111" w:type="dxa"/>
            <w:tcBorders>
              <w:top w:val="single" w:sz="4" w:space="0" w:color="000000"/>
              <w:left w:val="single" w:sz="4" w:space="0" w:color="000000"/>
              <w:bottom w:val="single" w:sz="4" w:space="0" w:color="000000"/>
              <w:right w:val="single" w:sz="4" w:space="0" w:color="000000"/>
            </w:tcBorders>
            <w:shd w:val="clear" w:color="auto" w:fill="auto"/>
          </w:tcPr>
          <w:p w14:paraId="73C74133" w14:textId="77777777" w:rsidR="00FF604E" w:rsidRPr="009C56ED" w:rsidRDefault="00FF604E" w:rsidP="00600B25">
            <w:pPr>
              <w:keepNext/>
              <w:keepLines/>
              <w:tabs>
                <w:tab w:val="left" w:pos="567"/>
              </w:tabs>
              <w:suppressAutoHyphens/>
              <w:rPr>
                <w:lang w:val="fi-FI" w:eastAsia="zh-CN"/>
              </w:rPr>
            </w:pPr>
            <w:r w:rsidRPr="009C56ED">
              <w:rPr>
                <w:szCs w:val="24"/>
                <w:lang w:val="fi-FI" w:eastAsia="zh-CN"/>
              </w:rPr>
              <w:t>Vammat, myrkytykset ja hoitokomplikaatiot</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14:paraId="3E1D34D8" w14:textId="77777777" w:rsidR="00FF604E" w:rsidRPr="009C56ED" w:rsidRDefault="00FF604E" w:rsidP="00600B25">
            <w:pPr>
              <w:keepNext/>
              <w:keepLines/>
              <w:tabs>
                <w:tab w:val="left" w:pos="567"/>
              </w:tabs>
              <w:suppressAutoHyphens/>
              <w:snapToGrid w:val="0"/>
              <w:rPr>
                <w:szCs w:val="24"/>
                <w:lang w:val="fi-FI" w:eastAsia="zh-CN"/>
              </w:rPr>
            </w:pPr>
          </w:p>
        </w:tc>
        <w:tc>
          <w:tcPr>
            <w:tcW w:w="2110" w:type="dxa"/>
            <w:tcBorders>
              <w:top w:val="single" w:sz="4" w:space="0" w:color="000000"/>
              <w:left w:val="single" w:sz="4" w:space="0" w:color="000000"/>
              <w:bottom w:val="single" w:sz="4" w:space="0" w:color="000000"/>
              <w:right w:val="single" w:sz="4" w:space="0" w:color="000000"/>
            </w:tcBorders>
            <w:shd w:val="clear" w:color="auto" w:fill="auto"/>
          </w:tcPr>
          <w:p w14:paraId="01810AEE" w14:textId="77777777" w:rsidR="00FF604E" w:rsidRPr="009C56ED" w:rsidRDefault="00FF604E" w:rsidP="00600B25">
            <w:pPr>
              <w:keepNext/>
              <w:keepLines/>
              <w:tabs>
                <w:tab w:val="left" w:pos="567"/>
              </w:tabs>
              <w:suppressAutoHyphens/>
              <w:rPr>
                <w:lang w:val="fi-FI" w:eastAsia="zh-CN"/>
              </w:rPr>
            </w:pPr>
            <w:r w:rsidRPr="009C56ED">
              <w:rPr>
                <w:szCs w:val="24"/>
                <w:lang w:val="fi-FI" w:eastAsia="zh-CN"/>
              </w:rPr>
              <w:t>Kaatumiset</w:t>
            </w:r>
          </w:p>
          <w:p w14:paraId="4E8CF260" w14:textId="77777777" w:rsidR="00FF604E" w:rsidRPr="009C56ED" w:rsidRDefault="00FF604E" w:rsidP="00600B25">
            <w:pPr>
              <w:keepNext/>
              <w:keepLines/>
              <w:tabs>
                <w:tab w:val="left" w:pos="567"/>
              </w:tabs>
              <w:suppressAutoHyphens/>
              <w:rPr>
                <w:lang w:val="fi-FI" w:eastAsia="zh-CN"/>
              </w:rPr>
            </w:pPr>
            <w:r w:rsidRPr="009C56ED">
              <w:rPr>
                <w:szCs w:val="24"/>
                <w:lang w:val="fi-FI" w:eastAsia="zh-CN"/>
              </w:rPr>
              <w:t>Ihon laseraatio</w:t>
            </w:r>
          </w:p>
          <w:p w14:paraId="103B2346" w14:textId="77777777" w:rsidR="00FF604E" w:rsidRPr="009C56ED" w:rsidRDefault="00FF604E" w:rsidP="00600B25">
            <w:pPr>
              <w:keepNext/>
              <w:keepLines/>
              <w:tabs>
                <w:tab w:val="left" w:pos="567"/>
              </w:tabs>
              <w:suppressAutoHyphens/>
              <w:rPr>
                <w:lang w:val="fi-FI" w:eastAsia="zh-CN"/>
              </w:rPr>
            </w:pPr>
            <w:r w:rsidRPr="009C56ED">
              <w:rPr>
                <w:szCs w:val="24"/>
                <w:lang w:val="fi-FI" w:eastAsia="zh-CN"/>
              </w:rPr>
              <w:t>Ruhje</w:t>
            </w: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47C4DD91" w14:textId="77777777" w:rsidR="00FF604E" w:rsidRPr="009C56ED" w:rsidRDefault="00FF604E" w:rsidP="00600B25">
            <w:pPr>
              <w:keepNext/>
              <w:keepLines/>
              <w:tabs>
                <w:tab w:val="left" w:pos="567"/>
              </w:tabs>
              <w:suppressAutoHyphens/>
              <w:snapToGrid w:val="0"/>
              <w:rPr>
                <w:szCs w:val="24"/>
                <w:lang w:val="fi-FI" w:eastAsia="zh-CN"/>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6674D2CC" w14:textId="77777777" w:rsidR="00FF604E" w:rsidRPr="009C56ED" w:rsidRDefault="00FF604E" w:rsidP="00600B25">
            <w:pPr>
              <w:keepNext/>
              <w:keepLines/>
              <w:tabs>
                <w:tab w:val="left" w:pos="567"/>
              </w:tabs>
              <w:suppressAutoHyphens/>
              <w:snapToGrid w:val="0"/>
              <w:rPr>
                <w:szCs w:val="24"/>
                <w:lang w:val="fi-FI" w:eastAsia="zh-CN"/>
              </w:rPr>
            </w:pPr>
          </w:p>
        </w:tc>
      </w:tr>
    </w:tbl>
    <w:p w14:paraId="4F47C726" w14:textId="77777777" w:rsidR="00FF604E" w:rsidRPr="009C56ED" w:rsidRDefault="00FF604E" w:rsidP="00FF604E">
      <w:pPr>
        <w:tabs>
          <w:tab w:val="left" w:pos="567"/>
        </w:tabs>
        <w:suppressAutoHyphens/>
        <w:rPr>
          <w:lang w:val="fi-FI" w:eastAsia="zh-CN"/>
        </w:rPr>
      </w:pPr>
      <w:r w:rsidRPr="009C56ED">
        <w:rPr>
          <w:szCs w:val="24"/>
          <w:vertAlign w:val="superscript"/>
          <w:lang w:val="fi-FI" w:eastAsia="zh-CN"/>
        </w:rPr>
        <w:t xml:space="preserve"> (1) </w:t>
      </w:r>
      <w:r w:rsidRPr="009C56ED">
        <w:rPr>
          <w:szCs w:val="24"/>
          <w:lang w:val="fi-FI" w:eastAsia="zh-CN"/>
        </w:rPr>
        <w:t>Haittavaikutukset, jotka on raportoitu myyntiluvan saamisen jälkeisessä käyttökokemuksessa.</w:t>
      </w:r>
    </w:p>
    <w:p w14:paraId="0FAFE230" w14:textId="77777777" w:rsidR="00FF604E" w:rsidRPr="009C56ED" w:rsidRDefault="00FF604E" w:rsidP="00FF604E">
      <w:pPr>
        <w:tabs>
          <w:tab w:val="left" w:pos="567"/>
        </w:tabs>
        <w:suppressAutoHyphens/>
        <w:rPr>
          <w:lang w:val="fi-FI" w:eastAsia="zh-CN"/>
        </w:rPr>
      </w:pPr>
      <w:r w:rsidRPr="009C56ED">
        <w:rPr>
          <w:szCs w:val="24"/>
          <w:vertAlign w:val="superscript"/>
          <w:lang w:val="fi-FI" w:eastAsia="zh-CN"/>
        </w:rPr>
        <w:t xml:space="preserve"> (2) </w:t>
      </w:r>
      <w:r w:rsidRPr="009C56ED">
        <w:rPr>
          <w:szCs w:val="24"/>
          <w:lang w:val="fi-FI" w:eastAsia="zh-CN"/>
        </w:rPr>
        <w:t xml:space="preserve">Ks. kohta Tiettyjen haittavaikutusten kuvaus. </w:t>
      </w:r>
    </w:p>
    <w:p w14:paraId="6984F5B2" w14:textId="77777777" w:rsidR="00FF604E" w:rsidRPr="009C56ED" w:rsidRDefault="00FF604E" w:rsidP="00FF604E">
      <w:pPr>
        <w:tabs>
          <w:tab w:val="left" w:pos="567"/>
        </w:tabs>
        <w:suppressAutoHyphens/>
        <w:rPr>
          <w:lang w:val="fi-FI" w:eastAsia="zh-CN"/>
        </w:rPr>
      </w:pPr>
      <w:r w:rsidRPr="009C56ED">
        <w:rPr>
          <w:szCs w:val="24"/>
          <w:vertAlign w:val="superscript"/>
          <w:lang w:val="fi-FI" w:eastAsia="zh-CN"/>
        </w:rPr>
        <w:t xml:space="preserve"> (3)</w:t>
      </w:r>
      <w:r w:rsidRPr="009C56ED">
        <w:rPr>
          <w:szCs w:val="24"/>
          <w:lang w:val="fi-FI" w:eastAsia="zh-CN"/>
        </w:rPr>
        <w:t xml:space="preserve"> Raportoitu </w:t>
      </w:r>
      <w:r w:rsidRPr="009C56ED">
        <w:rPr>
          <w:lang w:val="fi-FI" w:eastAsia="zh-CN"/>
        </w:rPr>
        <w:t>primaaristi yleistyneitä toonis-kloonisia kohtauksia koskevissa tutkimuksissa</w:t>
      </w:r>
      <w:r w:rsidRPr="009C56ED">
        <w:rPr>
          <w:szCs w:val="24"/>
          <w:lang w:val="fi-FI" w:eastAsia="zh-CN"/>
        </w:rPr>
        <w:t>.</w:t>
      </w:r>
    </w:p>
    <w:p w14:paraId="2CD29897" w14:textId="77777777" w:rsidR="00FF604E" w:rsidRPr="009C56ED" w:rsidRDefault="00FF604E" w:rsidP="00FF604E">
      <w:pPr>
        <w:tabs>
          <w:tab w:val="left" w:pos="567"/>
        </w:tabs>
        <w:suppressAutoHyphens/>
        <w:rPr>
          <w:lang w:val="fi-FI" w:eastAsia="zh-CN"/>
        </w:rPr>
      </w:pPr>
      <w:r w:rsidRPr="009C56ED">
        <w:rPr>
          <w:szCs w:val="24"/>
          <w:vertAlign w:val="superscript"/>
          <w:lang w:val="fi-FI" w:eastAsia="zh-CN"/>
        </w:rPr>
        <w:t xml:space="preserve"> (4) </w:t>
      </w:r>
      <w:r w:rsidRPr="009C56ED">
        <w:rPr>
          <w:szCs w:val="24"/>
          <w:lang w:val="fi-FI" w:eastAsia="zh-CN"/>
        </w:rPr>
        <w:t>Paikalliset haittavaikutukset, jotka liittyvät laskimoon antoon.</w:t>
      </w:r>
    </w:p>
    <w:p w14:paraId="2634940D" w14:textId="77777777" w:rsidR="00FF604E" w:rsidRPr="009C56ED" w:rsidRDefault="00FF604E" w:rsidP="00FF604E">
      <w:pPr>
        <w:tabs>
          <w:tab w:val="left" w:pos="567"/>
        </w:tabs>
        <w:suppressAutoHyphens/>
        <w:rPr>
          <w:szCs w:val="24"/>
          <w:lang w:val="fi-FI" w:eastAsia="zh-CN"/>
        </w:rPr>
      </w:pPr>
    </w:p>
    <w:p w14:paraId="4A207D3B"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Tiettyjen haittavaikutusten kuvaus</w:t>
      </w:r>
    </w:p>
    <w:p w14:paraId="5B711759" w14:textId="77777777" w:rsidR="00FF604E" w:rsidRPr="009C56ED" w:rsidRDefault="00FF604E" w:rsidP="00FF604E">
      <w:pPr>
        <w:keepNext/>
        <w:tabs>
          <w:tab w:val="left" w:pos="567"/>
        </w:tabs>
        <w:suppressAutoHyphens/>
        <w:rPr>
          <w:szCs w:val="24"/>
          <w:u w:val="single"/>
          <w:lang w:val="fi-FI" w:eastAsia="zh-CN"/>
        </w:rPr>
      </w:pPr>
    </w:p>
    <w:p w14:paraId="1C99A626" w14:textId="77777777" w:rsidR="00FF604E" w:rsidRPr="009C56ED" w:rsidRDefault="00FF604E" w:rsidP="00FF604E">
      <w:pPr>
        <w:tabs>
          <w:tab w:val="left" w:pos="567"/>
        </w:tabs>
        <w:suppressAutoHyphens/>
        <w:rPr>
          <w:lang w:val="fi-FI" w:eastAsia="zh-CN"/>
        </w:rPr>
      </w:pPr>
      <w:r w:rsidRPr="009C56ED">
        <w:rPr>
          <w:szCs w:val="24"/>
          <w:lang w:val="fi-FI" w:eastAsia="zh-CN"/>
        </w:rPr>
        <w:t>Lakosamidin käyttöön liittyy annosriippuvaista PR-ajan pitenemistä. PR-ajan pitenemiseen liittyviä haittavaikutuksia (esim. eteis-kammiokatkoksia, pyörtymistä, bradykardiaa) saattaa esiintyä.</w:t>
      </w:r>
    </w:p>
    <w:p w14:paraId="4D87BA19"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Kliinisten lisätutkimusten mukaan raportoitujen ensimmäisen asteen eteis-kammiokatkosten ilmaantuvuusluokka on epilepsiapotilailla melko harvinainen: 0,7 %:lla 200 mg:n lakosamidiannoksia saaneista, 0 %:lla 400 mg:n lakosamidiannoksia saaneista, 0,5 %:lla 600 mg:n lakosamidiannoksia saaneista ja 0 %:lla lumelääkettä saaneista. Näissä tutkimuksissa ei havaittu toisen asteen tai vakavampia eteis-kammiokatkoksia. Lakosamidihoitoon liittyneitä toisen ja kolmannen asteen eteis-kammiokatkoksia on kuitenkin raportoitu myyntiluvan saamisen jälkeisen käyttökokemuksen yhteydessä. Monoterapiaa koskeneessa kliinisessä tutkimuksessa, jossa lakosamidia verrattiin säädellysti vapautuvaan karbamatsepiiniin, PR-ajan pitenemisaste oli lakosamidilla ja karbamatsepiinilla samaa luokkaa. Liitännäishoitoa koskeneiden kliinisten tutkimusten yhdistettyjen tietojen mukaan pyörtymisten ilmaantuvuusluokka oli melko harvinainen eikä ilmaantuvuudessa ollut eroja lakosamidihoitoa (n = 944) saaneiden epilepsiapotilaiden (0,1 %) ja lumehoitoa (n = 364) saaneiden epilepsiapotilaiden (0,3 %) välillä. Monoterapiaa koskeneissa kliinisissä tutkimuksissa, joissa lakosamidia verrattiin säädellysti vapautuvaan karbamatsepiiniin, pyörtymisiä raportoitiin 7:llä (1,6 %) 444 potilaan lakosamidiryhmässä ja 1:llä (0,2 %) 442 potilaan säädellysti vapautuvan karbamatsepiinin ryhmässä. Eteisvärinää tai eteislepatusta ei esiintynyt lyhytkestoisten kliinisten </w:t>
      </w:r>
      <w:r w:rsidRPr="009C56ED">
        <w:rPr>
          <w:szCs w:val="24"/>
          <w:lang w:val="fi-FI" w:eastAsia="zh-CN"/>
        </w:rPr>
        <w:lastRenderedPageBreak/>
        <w:t>tutkimusten aikana, mutta niitä on raportoitu avoimissa epilepsiatutkimuksissa ja markkinoilletulon jälkeisessä seurannassa.</w:t>
      </w:r>
    </w:p>
    <w:p w14:paraId="6AFB370F" w14:textId="77777777" w:rsidR="00FF604E" w:rsidRPr="009C56ED" w:rsidRDefault="00FF604E" w:rsidP="00FF604E">
      <w:pPr>
        <w:tabs>
          <w:tab w:val="left" w:pos="567"/>
        </w:tabs>
        <w:suppressAutoHyphens/>
        <w:rPr>
          <w:szCs w:val="24"/>
          <w:u w:val="single"/>
          <w:lang w:val="fi-FI" w:eastAsia="zh-CN"/>
        </w:rPr>
      </w:pPr>
    </w:p>
    <w:p w14:paraId="427C1C75" w14:textId="77777777" w:rsidR="00FF604E" w:rsidRPr="009C56ED" w:rsidRDefault="00FF604E" w:rsidP="00FF604E">
      <w:pPr>
        <w:keepNext/>
        <w:tabs>
          <w:tab w:val="left" w:pos="567"/>
        </w:tabs>
        <w:suppressAutoHyphens/>
        <w:rPr>
          <w:lang w:val="fi-FI" w:eastAsia="zh-CN"/>
        </w:rPr>
      </w:pPr>
      <w:r w:rsidRPr="009C56ED">
        <w:rPr>
          <w:i/>
          <w:szCs w:val="24"/>
          <w:lang w:val="fi-FI" w:eastAsia="zh-CN"/>
        </w:rPr>
        <w:t>Poikkeavat laboratoriotulokset</w:t>
      </w:r>
    </w:p>
    <w:p w14:paraId="2E5C7E76" w14:textId="7960019E" w:rsidR="00FF604E" w:rsidRPr="009C56ED" w:rsidRDefault="00FF604E" w:rsidP="00FF604E">
      <w:pPr>
        <w:suppressAutoHyphens/>
        <w:rPr>
          <w:lang w:val="fi-FI" w:eastAsia="zh-CN"/>
        </w:rPr>
      </w:pPr>
      <w:r w:rsidRPr="009C56ED">
        <w:rPr>
          <w:lang w:val="fi-FI" w:eastAsia="zh-CN"/>
        </w:rPr>
        <w:t xml:space="preserve">Lakosamidilla tehdyissä lumekontrolloiduissa </w:t>
      </w:r>
      <w:r w:rsidR="006F4D52" w:rsidRPr="009C56ED">
        <w:rPr>
          <w:lang w:val="fi-FI" w:eastAsia="zh-CN"/>
        </w:rPr>
        <w:t xml:space="preserve">kliinissä </w:t>
      </w:r>
      <w:r w:rsidRPr="009C56ED">
        <w:rPr>
          <w:lang w:val="fi-FI" w:eastAsia="zh-CN"/>
        </w:rPr>
        <w:t>tutkimuksissa on havaittu poikkeavia maksan toimintakokeiden tuloksia p</w:t>
      </w:r>
      <w:r w:rsidRPr="009C56ED">
        <w:rPr>
          <w:szCs w:val="24"/>
          <w:lang w:val="fi-FI" w:eastAsia="zh-CN"/>
        </w:rPr>
        <w:t xml:space="preserve">aikallisalkuista epilepsiaa sairastavilla </w:t>
      </w:r>
      <w:r w:rsidRPr="009C56ED">
        <w:rPr>
          <w:lang w:val="fi-FI" w:eastAsia="zh-CN"/>
        </w:rPr>
        <w:t>aikuispotilailla, joilla oli samanaikaisesti käytössä 1–3 epilepsialääkettä. ALAT-arvo suureni vähintään tasolle 3 x ULN (normaaliarvojen yläraja) 0,7 %:lla (7/935) lakosamidihoitoa saaneista potilaista ja 0 %:lla (0/356) lumelääkettä saaneista potilaista.</w:t>
      </w:r>
    </w:p>
    <w:p w14:paraId="2D6C330F" w14:textId="77777777" w:rsidR="00FF604E" w:rsidRPr="009C56ED" w:rsidRDefault="00FF604E" w:rsidP="00FF604E">
      <w:pPr>
        <w:suppressAutoHyphens/>
        <w:rPr>
          <w:lang w:val="fi-FI" w:eastAsia="zh-CN"/>
        </w:rPr>
      </w:pPr>
    </w:p>
    <w:p w14:paraId="2AEF9726" w14:textId="77777777" w:rsidR="00FF604E" w:rsidRPr="009C56ED" w:rsidRDefault="00FF604E" w:rsidP="00FF604E">
      <w:pPr>
        <w:keepNext/>
        <w:suppressAutoHyphens/>
        <w:rPr>
          <w:lang w:val="fi-FI" w:eastAsia="zh-CN"/>
        </w:rPr>
      </w:pPr>
      <w:r w:rsidRPr="009C56ED">
        <w:rPr>
          <w:i/>
          <w:lang w:val="fi-FI" w:eastAsia="zh-CN"/>
        </w:rPr>
        <w:t>Usean elimen yliherkkyysreaktiot</w:t>
      </w:r>
    </w:p>
    <w:p w14:paraId="44865855" w14:textId="77777777" w:rsidR="00FF604E" w:rsidRPr="009C56ED" w:rsidRDefault="00FF604E" w:rsidP="00FF604E">
      <w:pPr>
        <w:tabs>
          <w:tab w:val="left" w:pos="567"/>
        </w:tabs>
        <w:suppressAutoHyphens/>
        <w:rPr>
          <w:lang w:val="fi-FI" w:eastAsia="zh-CN"/>
        </w:rPr>
      </w:pPr>
      <w:r w:rsidRPr="009C56ED">
        <w:rPr>
          <w:lang w:val="fi-FI" w:eastAsia="zh-CN"/>
        </w:rPr>
        <w:t>Joidenkin epilepsialääkkeiden käytön yhteydessä potilailla on raportoitu usean elimen yliherkkyysreaktioita, joista käytetään myös nimitystä lääkkeeseen liittyvä yleisoireinen eosinofiilinen reaktio eli DRESS (Drug Reaction with Eosinophilia and Systemic Symptoms). Nämä reaktiot ilmentyvät monin eri tavoin, mutta tyypillisesti esiintyy kuumetta ja ihottumaa, ja niihin voi liittyä vaikutuksia eri elinjärjestelmiin. Jos usean elimen yliherkkyysreaktiota epäillään, lakosamidin käyttö on lopetettava.</w:t>
      </w:r>
    </w:p>
    <w:p w14:paraId="70F79250" w14:textId="77777777" w:rsidR="00FF604E" w:rsidRPr="009C56ED" w:rsidRDefault="00FF604E" w:rsidP="00FF604E">
      <w:pPr>
        <w:suppressAutoHyphens/>
        <w:rPr>
          <w:szCs w:val="24"/>
          <w:lang w:val="fi-FI" w:eastAsia="zh-CN"/>
        </w:rPr>
      </w:pPr>
    </w:p>
    <w:p w14:paraId="64B4F44E" w14:textId="77777777" w:rsidR="00FF604E" w:rsidRPr="009C56ED" w:rsidRDefault="00FF604E" w:rsidP="00FF604E">
      <w:pPr>
        <w:keepNext/>
        <w:suppressAutoHyphens/>
        <w:rPr>
          <w:lang w:val="fi-FI" w:eastAsia="zh-CN"/>
        </w:rPr>
      </w:pPr>
      <w:r w:rsidRPr="009C56ED">
        <w:rPr>
          <w:szCs w:val="24"/>
          <w:u w:val="single"/>
          <w:lang w:val="fi-FI" w:eastAsia="zh-CN"/>
        </w:rPr>
        <w:t>Pediatriset potilaat</w:t>
      </w:r>
    </w:p>
    <w:p w14:paraId="0D0D4E3F" w14:textId="77777777" w:rsidR="00FF604E" w:rsidRPr="009C56ED" w:rsidRDefault="00FF604E" w:rsidP="00FF604E">
      <w:pPr>
        <w:keepNext/>
        <w:suppressAutoHyphens/>
        <w:rPr>
          <w:szCs w:val="24"/>
          <w:u w:val="single"/>
          <w:lang w:val="fi-FI" w:eastAsia="zh-CN"/>
        </w:rPr>
      </w:pPr>
    </w:p>
    <w:p w14:paraId="28A09674" w14:textId="0439FA28" w:rsidR="006F4D52" w:rsidRPr="009C56ED" w:rsidRDefault="006F4D52" w:rsidP="006F4D52">
      <w:pPr>
        <w:keepNext/>
        <w:suppressAutoHyphens/>
        <w:rPr>
          <w:szCs w:val="24"/>
          <w:lang w:val="fi-FI" w:eastAsia="zh-CN"/>
        </w:rPr>
      </w:pPr>
      <w:r w:rsidRPr="009C56ED">
        <w:rPr>
          <w:szCs w:val="24"/>
          <w:lang w:val="fi-FI" w:eastAsia="zh-CN"/>
        </w:rPr>
        <w:t>Lumekontrolloiduissa kliinisissä tutkimuksissa (255 potilasta, jotka olivat 1 kuukauden – alle 4</w:t>
      </w:r>
      <w:r w:rsidR="00473278" w:rsidRPr="009C56ED">
        <w:rPr>
          <w:szCs w:val="24"/>
          <w:lang w:val="fi-FI" w:eastAsia="zh-CN"/>
        </w:rPr>
        <w:t> </w:t>
      </w:r>
      <w:r w:rsidRPr="009C56ED">
        <w:rPr>
          <w:szCs w:val="24"/>
          <w:lang w:val="fi-FI" w:eastAsia="zh-CN"/>
        </w:rPr>
        <w:t>vuoden ikäisiä, ja 343</w:t>
      </w:r>
      <w:r w:rsidR="00473278" w:rsidRPr="009C56ED">
        <w:rPr>
          <w:szCs w:val="24"/>
          <w:lang w:val="fi-FI" w:eastAsia="zh-CN"/>
        </w:rPr>
        <w:t> </w:t>
      </w:r>
      <w:r w:rsidRPr="009C56ED">
        <w:rPr>
          <w:szCs w:val="24"/>
          <w:lang w:val="fi-FI" w:eastAsia="zh-CN"/>
        </w:rPr>
        <w:t>potilasta, jotka olivat 4</w:t>
      </w:r>
      <w:r w:rsidR="00473278" w:rsidRPr="009C56ED">
        <w:rPr>
          <w:szCs w:val="24"/>
          <w:lang w:val="fi-FI" w:eastAsia="zh-CN"/>
        </w:rPr>
        <w:t> </w:t>
      </w:r>
      <w:r w:rsidRPr="009C56ED">
        <w:rPr>
          <w:szCs w:val="24"/>
          <w:lang w:val="fi-FI" w:eastAsia="zh-CN"/>
        </w:rPr>
        <w:t>vuoden – alle 17</w:t>
      </w:r>
      <w:r w:rsidR="00473278" w:rsidRPr="009C56ED">
        <w:rPr>
          <w:szCs w:val="24"/>
          <w:lang w:val="fi-FI" w:eastAsia="zh-CN"/>
        </w:rPr>
        <w:t> </w:t>
      </w:r>
      <w:r w:rsidRPr="009C56ED">
        <w:rPr>
          <w:szCs w:val="24"/>
          <w:lang w:val="fi-FI" w:eastAsia="zh-CN"/>
        </w:rPr>
        <w:t>vuoden ikäisiä) ja avoimissa kliinisissä tutkimuksissa (847</w:t>
      </w:r>
      <w:r w:rsidR="00473278" w:rsidRPr="009C56ED">
        <w:rPr>
          <w:szCs w:val="24"/>
          <w:lang w:val="fi-FI" w:eastAsia="zh-CN"/>
        </w:rPr>
        <w:t> </w:t>
      </w:r>
      <w:r w:rsidRPr="009C56ED">
        <w:rPr>
          <w:szCs w:val="24"/>
          <w:lang w:val="fi-FI" w:eastAsia="zh-CN"/>
        </w:rPr>
        <w:t>potilasta, jotka olivat 1</w:t>
      </w:r>
      <w:r w:rsidR="00473278" w:rsidRPr="009C56ED">
        <w:rPr>
          <w:szCs w:val="24"/>
          <w:lang w:val="fi-FI" w:eastAsia="zh-CN"/>
        </w:rPr>
        <w:t> </w:t>
      </w:r>
      <w:r w:rsidRPr="009C56ED">
        <w:rPr>
          <w:szCs w:val="24"/>
          <w:lang w:val="fi-FI" w:eastAsia="zh-CN"/>
        </w:rPr>
        <w:t>kuukauden – enintään 18</w:t>
      </w:r>
      <w:r w:rsidR="00473278" w:rsidRPr="009C56ED">
        <w:rPr>
          <w:szCs w:val="24"/>
          <w:lang w:val="fi-FI" w:eastAsia="zh-CN"/>
        </w:rPr>
        <w:t> </w:t>
      </w:r>
      <w:r w:rsidRPr="009C56ED">
        <w:rPr>
          <w:szCs w:val="24"/>
          <w:lang w:val="fi-FI" w:eastAsia="zh-CN"/>
        </w:rPr>
        <w:t>vuoden ikäisiä) liitännäishoitona annetun lakosamidin turvallisuusprofiili pediatrisilla potilailla, joilla oli paikallisalkuisia kohtauksia, oli yhdenmukainen aikuisilla havaitun turvallisuusprofiilin kanssa. Koska alle 2</w:t>
      </w:r>
      <w:r w:rsidR="00473278" w:rsidRPr="009C56ED">
        <w:rPr>
          <w:szCs w:val="24"/>
          <w:lang w:val="fi-FI" w:eastAsia="zh-CN"/>
        </w:rPr>
        <w:t> </w:t>
      </w:r>
      <w:r w:rsidRPr="009C56ED">
        <w:rPr>
          <w:szCs w:val="24"/>
          <w:lang w:val="fi-FI" w:eastAsia="zh-CN"/>
        </w:rPr>
        <w:t>vuoden ikäisistä pediatrisista potilaista on saatavilla vain vähän tietoja, lakosamidilla ei ole käyttöaihetta tässä ikäryhmässä.</w:t>
      </w:r>
    </w:p>
    <w:p w14:paraId="3EB32E5E" w14:textId="19CC0E1E" w:rsidR="00FF604E" w:rsidRPr="009C56ED" w:rsidRDefault="006F4D52" w:rsidP="00FF604E">
      <w:pPr>
        <w:suppressAutoHyphens/>
        <w:rPr>
          <w:szCs w:val="24"/>
          <w:lang w:val="fi-FI" w:eastAsia="zh-CN"/>
        </w:rPr>
      </w:pPr>
      <w:r w:rsidRPr="009C56ED">
        <w:rPr>
          <w:szCs w:val="24"/>
          <w:lang w:val="fi-FI" w:eastAsia="zh-CN"/>
        </w:rPr>
        <w:t>Muita pediatrisilla potilailla havaittuja haittavaikutuksia olivat pyreksia, nasofaryngiitti, faryngiitti, huonontunut ruokahalu, epänormaali käyttäytyminen ja letargia. Uneliaisuutta raportoitiin yleisemmin pediatrisilla potilailla (≥</w:t>
      </w:r>
      <w:r w:rsidR="00473278" w:rsidRPr="009C56ED">
        <w:rPr>
          <w:szCs w:val="24"/>
          <w:lang w:val="fi-FI" w:eastAsia="zh-CN"/>
        </w:rPr>
        <w:t> </w:t>
      </w:r>
      <w:r w:rsidRPr="009C56ED">
        <w:rPr>
          <w:szCs w:val="24"/>
          <w:lang w:val="fi-FI" w:eastAsia="zh-CN"/>
        </w:rPr>
        <w:t>1/10) kuin aikuispotilailla (≥</w:t>
      </w:r>
      <w:r w:rsidR="00473278" w:rsidRPr="009C56ED">
        <w:rPr>
          <w:szCs w:val="24"/>
          <w:lang w:val="fi-FI" w:eastAsia="zh-CN"/>
        </w:rPr>
        <w:t> </w:t>
      </w:r>
      <w:r w:rsidRPr="009C56ED">
        <w:rPr>
          <w:szCs w:val="24"/>
          <w:lang w:val="fi-FI" w:eastAsia="zh-CN"/>
        </w:rPr>
        <w:t>1/100, &lt;</w:t>
      </w:r>
      <w:r w:rsidR="00473278" w:rsidRPr="009C56ED">
        <w:rPr>
          <w:szCs w:val="24"/>
          <w:lang w:val="fi-FI" w:eastAsia="zh-CN"/>
        </w:rPr>
        <w:t> </w:t>
      </w:r>
      <w:r w:rsidRPr="009C56ED">
        <w:rPr>
          <w:szCs w:val="24"/>
          <w:lang w:val="fi-FI" w:eastAsia="zh-CN"/>
        </w:rPr>
        <w:t>1/10).</w:t>
      </w:r>
    </w:p>
    <w:p w14:paraId="2A62027A" w14:textId="77777777" w:rsidR="00473278" w:rsidRPr="009C56ED" w:rsidRDefault="00473278" w:rsidP="00FF604E">
      <w:pPr>
        <w:keepNext/>
        <w:suppressAutoHyphens/>
        <w:rPr>
          <w:u w:val="single"/>
          <w:lang w:val="fi-FI" w:eastAsia="zh-CN"/>
        </w:rPr>
      </w:pPr>
    </w:p>
    <w:p w14:paraId="7B06B39F" w14:textId="51A7B89B" w:rsidR="00FF604E" w:rsidRPr="009C56ED" w:rsidRDefault="00FF604E" w:rsidP="00FF604E">
      <w:pPr>
        <w:keepNext/>
        <w:suppressAutoHyphens/>
        <w:rPr>
          <w:lang w:val="fi-FI" w:eastAsia="zh-CN"/>
        </w:rPr>
      </w:pPr>
      <w:r w:rsidRPr="009C56ED">
        <w:rPr>
          <w:u w:val="single"/>
          <w:lang w:val="fi-FI" w:eastAsia="zh-CN"/>
        </w:rPr>
        <w:t>Iäkkäät potilaat</w:t>
      </w:r>
    </w:p>
    <w:p w14:paraId="4B25D50B" w14:textId="77777777" w:rsidR="00FF604E" w:rsidRPr="009C56ED" w:rsidRDefault="00FF604E" w:rsidP="00FF604E">
      <w:pPr>
        <w:keepNext/>
        <w:suppressAutoHyphens/>
        <w:rPr>
          <w:u w:val="single"/>
          <w:lang w:val="fi-FI" w:eastAsia="zh-CN"/>
        </w:rPr>
      </w:pPr>
    </w:p>
    <w:p w14:paraId="056AF19F" w14:textId="77777777" w:rsidR="00FF604E" w:rsidRPr="009C56ED" w:rsidRDefault="00FF604E" w:rsidP="00FF604E">
      <w:pPr>
        <w:suppressAutoHyphens/>
        <w:rPr>
          <w:lang w:val="fi-FI" w:eastAsia="zh-CN"/>
        </w:rPr>
      </w:pPr>
      <w:r w:rsidRPr="009C56ED">
        <w:rPr>
          <w:lang w:val="fi-FI" w:eastAsia="zh-CN"/>
        </w:rPr>
        <w:t xml:space="preserve">Lakosamidiin liittyvät haittavaikutukset iäkkäillä potilailla (vähintään 65-vuotiailla) olivat tyypiltään samankaltaisia kuin alle 65-vuotiailla monoterapiatutkimuksessa, jossa lakosamidia verrattiin </w:t>
      </w:r>
      <w:r w:rsidRPr="009C56ED">
        <w:rPr>
          <w:szCs w:val="24"/>
          <w:lang w:val="fi-FI" w:eastAsia="zh-CN"/>
        </w:rPr>
        <w:t xml:space="preserve">säädellysti vapautuvaan </w:t>
      </w:r>
      <w:r w:rsidRPr="009C56ED">
        <w:rPr>
          <w:lang w:val="fi-FI" w:eastAsia="zh-CN"/>
        </w:rPr>
        <w:t>karbamatsepiiniin. Kaatumisia, ripulia ja vapinaa raportoitiin kuitenkin ilmenevän iäkkäillä enemmän (ero vähintään 5 %) kuin nuoremmilla aikuispotilailla. Iäkkäillä raportoitu yleisin sydämeen liittynyt haittavaikutus nuorempiin aikuispotilaisiin verrattuna oli ensimmäisen asteen eteis-kammiokatkos. Sitä raportoitiin lakosamidiryhmässä 4,8 %:lla (3/62) iäkkäistä potilaista ja 1,6 %:lla (6/382) nuoremmista aikuispotilaista. Haittatapahtumien vuoksi hoidon lopetti lakosamidiryhmässä 21,0 % (13/62) iäkkäistä potilaista ja 9,2 % (35/382) nuoremmista aikuispotilaista. Nämä erot iäkkäiden ja nuorempien aikuispotilaiden välillä olivat samankaltaisia kuin vaikuttavan vertailuaineen ryhmässä havaitut.</w:t>
      </w:r>
    </w:p>
    <w:p w14:paraId="72C42671" w14:textId="77777777" w:rsidR="00FF604E" w:rsidRPr="009C56ED" w:rsidRDefault="00FF604E" w:rsidP="00FF604E">
      <w:pPr>
        <w:suppressAutoHyphens/>
        <w:rPr>
          <w:szCs w:val="24"/>
          <w:lang w:val="fi-FI" w:eastAsia="zh-CN"/>
        </w:rPr>
      </w:pPr>
    </w:p>
    <w:p w14:paraId="6A03BA67" w14:textId="77777777" w:rsidR="00FF604E" w:rsidRPr="009C56ED" w:rsidRDefault="00FF604E" w:rsidP="00FF604E">
      <w:pPr>
        <w:keepNext/>
        <w:suppressAutoHyphens/>
        <w:rPr>
          <w:lang w:val="fi-FI" w:eastAsia="zh-CN"/>
        </w:rPr>
      </w:pPr>
      <w:r w:rsidRPr="009C56ED">
        <w:rPr>
          <w:szCs w:val="24"/>
          <w:u w:val="single"/>
          <w:lang w:val="fi-FI" w:eastAsia="zh-CN"/>
        </w:rPr>
        <w:t>Epäillyistä haittavaikutuksista ilmoittaminen</w:t>
      </w:r>
    </w:p>
    <w:p w14:paraId="2C12FD47" w14:textId="77777777" w:rsidR="00FF604E" w:rsidRPr="009C56ED" w:rsidRDefault="00FF604E" w:rsidP="00FF604E">
      <w:pPr>
        <w:keepNext/>
        <w:suppressAutoHyphens/>
        <w:rPr>
          <w:szCs w:val="24"/>
          <w:u w:val="single"/>
          <w:lang w:val="fi-FI" w:eastAsia="zh-CN"/>
        </w:rPr>
      </w:pPr>
    </w:p>
    <w:p w14:paraId="6F8B49EF" w14:textId="77777777" w:rsidR="00FF604E" w:rsidRPr="009C56ED" w:rsidRDefault="00FF604E" w:rsidP="00FF604E">
      <w:pPr>
        <w:suppressAutoHyphens/>
        <w:rPr>
          <w:lang w:val="fi-FI" w:eastAsia="zh-CN"/>
        </w:rPr>
      </w:pPr>
      <w:r w:rsidRPr="009C56ED">
        <w:rPr>
          <w:szCs w:val="24"/>
          <w:lang w:val="fi-FI" w:eastAsia="zh-CN"/>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352BEA" w:rsidRPr="009C56ED">
        <w:fldChar w:fldCharType="begin"/>
      </w:r>
      <w:r w:rsidR="00352BEA" w:rsidRPr="009C56ED">
        <w:rPr>
          <w:lang w:val="fi-FI"/>
          <w:rPrChange w:id="45" w:author="Author">
            <w:rPr/>
          </w:rPrChange>
        </w:rPr>
        <w:instrText xml:space="preserve"> HYPERLINK "http://www.ema.europa.eu/docs/en_GB/document_library/Template_or_form/2013/03/WC500139752.doc" </w:instrText>
      </w:r>
      <w:r w:rsidR="00352BEA" w:rsidRPr="009C56ED">
        <w:fldChar w:fldCharType="separate"/>
      </w:r>
      <w:r w:rsidRPr="009C56ED">
        <w:rPr>
          <w:color w:val="0000FF"/>
          <w:u w:val="single"/>
          <w:lang w:val="fi-FI"/>
          <w:rPrChange w:id="46" w:author="Author">
            <w:rPr>
              <w:color w:val="0000FF"/>
              <w:highlight w:val="lightGray"/>
              <w:u w:val="single"/>
              <w:lang w:val="fi-FI"/>
            </w:rPr>
          </w:rPrChange>
        </w:rPr>
        <w:t>liitteessä V</w:t>
      </w:r>
      <w:r w:rsidR="00352BEA" w:rsidRPr="009C56ED">
        <w:rPr>
          <w:color w:val="0000FF"/>
          <w:u w:val="single"/>
          <w:lang w:val="fi-FI"/>
          <w:rPrChange w:id="47" w:author="Author">
            <w:rPr>
              <w:color w:val="0000FF"/>
              <w:highlight w:val="lightGray"/>
              <w:u w:val="single"/>
              <w:lang w:val="fi-FI"/>
            </w:rPr>
          </w:rPrChange>
        </w:rPr>
        <w:fldChar w:fldCharType="end"/>
      </w:r>
      <w:r w:rsidRPr="009C56ED">
        <w:rPr>
          <w:color w:val="0000FF"/>
          <w:u w:val="single"/>
          <w:lang w:val="fi-FI" w:eastAsia="zh-CN"/>
        </w:rPr>
        <w:t xml:space="preserve"> </w:t>
      </w:r>
      <w:r w:rsidRPr="009C56ED">
        <w:rPr>
          <w:lang w:val="fi-FI" w:eastAsia="zh-CN"/>
          <w:rPrChange w:id="48" w:author="Author">
            <w:rPr>
              <w:highlight w:val="lightGray"/>
              <w:lang w:val="fi-FI" w:eastAsia="zh-CN"/>
            </w:rPr>
          </w:rPrChange>
        </w:rPr>
        <w:t>luetellun kansallisen ilmoitusjärjestelmän kautta</w:t>
      </w:r>
      <w:r w:rsidRPr="009C56ED">
        <w:rPr>
          <w:szCs w:val="24"/>
          <w:lang w:val="fi-FI" w:eastAsia="zh-CN"/>
        </w:rPr>
        <w:t>.</w:t>
      </w:r>
    </w:p>
    <w:p w14:paraId="4DA0380E" w14:textId="77777777" w:rsidR="00FF604E" w:rsidRPr="009C56ED" w:rsidRDefault="00FF604E" w:rsidP="00FF604E">
      <w:pPr>
        <w:suppressAutoHyphens/>
        <w:rPr>
          <w:szCs w:val="24"/>
          <w:lang w:val="fi-FI" w:eastAsia="zh-CN"/>
        </w:rPr>
      </w:pPr>
    </w:p>
    <w:p w14:paraId="16935006"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4.9</w:t>
      </w:r>
      <w:r w:rsidRPr="009C56ED">
        <w:rPr>
          <w:b/>
          <w:szCs w:val="24"/>
          <w:lang w:val="fi-FI" w:eastAsia="zh-CN"/>
        </w:rPr>
        <w:tab/>
        <w:t>Yliannostus</w:t>
      </w:r>
    </w:p>
    <w:p w14:paraId="2C71AEFA" w14:textId="77777777" w:rsidR="00FF604E" w:rsidRPr="009C56ED" w:rsidRDefault="00FF604E" w:rsidP="00FF604E">
      <w:pPr>
        <w:keepNext/>
        <w:tabs>
          <w:tab w:val="left" w:pos="567"/>
        </w:tabs>
        <w:suppressAutoHyphens/>
        <w:rPr>
          <w:szCs w:val="24"/>
          <w:lang w:val="fi-FI" w:eastAsia="zh-CN"/>
        </w:rPr>
      </w:pPr>
    </w:p>
    <w:p w14:paraId="20527A86" w14:textId="77777777" w:rsidR="00FF604E" w:rsidRPr="009C56ED" w:rsidRDefault="00FF604E" w:rsidP="00FF604E">
      <w:pPr>
        <w:keepNext/>
        <w:tabs>
          <w:tab w:val="left" w:pos="0"/>
          <w:tab w:val="left" w:pos="567"/>
          <w:tab w:val="left" w:pos="900"/>
          <w:tab w:val="left" w:pos="1260"/>
          <w:tab w:val="left" w:pos="1530"/>
          <w:tab w:val="left" w:pos="2880"/>
        </w:tabs>
        <w:suppressAutoHyphens/>
        <w:rPr>
          <w:sz w:val="24"/>
          <w:lang w:val="fi-FI" w:eastAsia="zh-CN"/>
        </w:rPr>
      </w:pPr>
      <w:r w:rsidRPr="009C56ED">
        <w:rPr>
          <w:szCs w:val="24"/>
          <w:u w:val="single"/>
          <w:lang w:val="fi-FI" w:eastAsia="zh-CN"/>
        </w:rPr>
        <w:t>Oireet</w:t>
      </w:r>
    </w:p>
    <w:p w14:paraId="17332805" w14:textId="77777777" w:rsidR="00FF604E" w:rsidRPr="009C56ED" w:rsidRDefault="00FF604E" w:rsidP="00FF604E">
      <w:pPr>
        <w:keepNext/>
        <w:tabs>
          <w:tab w:val="left" w:pos="0"/>
          <w:tab w:val="left" w:pos="567"/>
          <w:tab w:val="left" w:pos="900"/>
          <w:tab w:val="left" w:pos="1260"/>
          <w:tab w:val="left" w:pos="1530"/>
          <w:tab w:val="left" w:pos="2880"/>
        </w:tabs>
        <w:suppressAutoHyphens/>
        <w:rPr>
          <w:szCs w:val="24"/>
          <w:u w:val="single"/>
          <w:lang w:val="fi-FI" w:eastAsia="zh-CN"/>
        </w:rPr>
      </w:pPr>
    </w:p>
    <w:p w14:paraId="20930A48" w14:textId="77777777" w:rsidR="00FF604E" w:rsidRPr="009C56ED" w:rsidRDefault="00FF604E" w:rsidP="00FF604E">
      <w:pPr>
        <w:tabs>
          <w:tab w:val="left" w:pos="0"/>
          <w:tab w:val="left" w:pos="567"/>
          <w:tab w:val="left" w:pos="900"/>
          <w:tab w:val="left" w:pos="1260"/>
          <w:tab w:val="left" w:pos="1530"/>
          <w:tab w:val="left" w:pos="2880"/>
        </w:tabs>
        <w:suppressAutoHyphens/>
        <w:rPr>
          <w:sz w:val="24"/>
          <w:lang w:val="fi-FI" w:eastAsia="zh-CN"/>
        </w:rPr>
      </w:pPr>
      <w:r w:rsidRPr="009C56ED">
        <w:rPr>
          <w:szCs w:val="24"/>
          <w:lang w:val="fi-FI" w:eastAsia="zh-CN"/>
        </w:rPr>
        <w:t>Lakosamidin tahattoman tai tahallisen yliannostuksen jälkeen havaitut oireet liittyvät pääasiassa keskushermostoon ja ruoansulatuselimistöön.</w:t>
      </w:r>
    </w:p>
    <w:p w14:paraId="43FE240E" w14:textId="77777777" w:rsidR="00FF604E" w:rsidRPr="009C56ED" w:rsidRDefault="00FF604E" w:rsidP="00FF604E">
      <w:pPr>
        <w:numPr>
          <w:ilvl w:val="0"/>
          <w:numId w:val="38"/>
        </w:numPr>
        <w:suppressAutoHyphens/>
        <w:ind w:left="567" w:hanging="567"/>
        <w:rPr>
          <w:sz w:val="24"/>
          <w:lang w:val="fi-FI" w:eastAsia="zh-CN"/>
        </w:rPr>
      </w:pPr>
      <w:r w:rsidRPr="009C56ED">
        <w:rPr>
          <w:bCs/>
          <w:lang w:val="fi-FI"/>
        </w:rPr>
        <w:lastRenderedPageBreak/>
        <w:t>Yli 400 mg:n mutta enintään 800 mg:n annoksille altistuneilla potilailla</w:t>
      </w:r>
      <w:r w:rsidRPr="009C56ED">
        <w:rPr>
          <w:szCs w:val="24"/>
          <w:lang w:val="fi-FI" w:eastAsia="zh-CN"/>
        </w:rPr>
        <w:t xml:space="preserve"> ilmenneet haittavaikutukset eivät tyypiltään eronneet kliinisesti niistä, joita ilmeni lakosamidin suositusannoksia saaneilla potilailla.</w:t>
      </w:r>
    </w:p>
    <w:p w14:paraId="07B9F3E6" w14:textId="77777777" w:rsidR="00FF604E" w:rsidRPr="009C56ED" w:rsidRDefault="00FF604E" w:rsidP="00FF604E">
      <w:pPr>
        <w:numPr>
          <w:ilvl w:val="0"/>
          <w:numId w:val="38"/>
        </w:numPr>
        <w:tabs>
          <w:tab w:val="left" w:pos="0"/>
        </w:tabs>
        <w:suppressAutoHyphens/>
        <w:ind w:left="567" w:hanging="567"/>
        <w:rPr>
          <w:sz w:val="24"/>
          <w:lang w:val="fi-FI" w:eastAsia="zh-CN"/>
        </w:rPr>
      </w:pPr>
      <w:r w:rsidRPr="009C56ED">
        <w:rPr>
          <w:szCs w:val="24"/>
          <w:lang w:val="fi-FI" w:eastAsia="zh-CN"/>
        </w:rPr>
        <w:t xml:space="preserve">Yli 800 mg:n annoksen jälkeen raportoituja reaktioita ovat heitehuimaus, pahoinvointi, oksentelu ja kouristuskohtaukset (yleistyvät toonis-klooniset kohtaukset, </w:t>
      </w:r>
      <w:r w:rsidRPr="009C56ED">
        <w:rPr>
          <w:i/>
          <w:szCs w:val="24"/>
          <w:lang w:val="fi-FI" w:eastAsia="zh-CN"/>
        </w:rPr>
        <w:t>status epilepticus</w:t>
      </w:r>
      <w:r w:rsidRPr="009C56ED">
        <w:rPr>
          <w:szCs w:val="24"/>
          <w:lang w:val="fi-FI" w:eastAsia="zh-CN"/>
        </w:rPr>
        <w:t>). Myös sydämen johtumishäiriöitä, sokkia ja koomaa on havaittu. Potilaiden kuolemia on raportoitu silloin, kun lakosamidin yksittäinen akuutti yliannos on ollut useita grammoja.</w:t>
      </w:r>
    </w:p>
    <w:p w14:paraId="03CE649F" w14:textId="77777777" w:rsidR="00FF604E" w:rsidRPr="009C56ED" w:rsidRDefault="00FF604E" w:rsidP="00FF604E">
      <w:pPr>
        <w:suppressAutoHyphens/>
        <w:rPr>
          <w:szCs w:val="24"/>
          <w:lang w:val="fi-FI" w:eastAsia="zh-CN"/>
        </w:rPr>
      </w:pPr>
    </w:p>
    <w:p w14:paraId="1FF6E5BB" w14:textId="77777777" w:rsidR="00FF604E" w:rsidRPr="009C56ED" w:rsidRDefault="00FF604E" w:rsidP="00FF604E">
      <w:pPr>
        <w:keepNext/>
        <w:suppressAutoHyphens/>
        <w:rPr>
          <w:lang w:val="fi-FI" w:eastAsia="zh-CN"/>
        </w:rPr>
      </w:pPr>
      <w:r w:rsidRPr="009C56ED">
        <w:rPr>
          <w:szCs w:val="24"/>
          <w:u w:val="single"/>
          <w:lang w:val="fi-FI" w:eastAsia="zh-CN"/>
        </w:rPr>
        <w:t>Hoito</w:t>
      </w:r>
    </w:p>
    <w:p w14:paraId="5DD7F2BA" w14:textId="77777777" w:rsidR="00FF604E" w:rsidRPr="009C56ED" w:rsidRDefault="00FF604E" w:rsidP="00FF604E">
      <w:pPr>
        <w:keepNext/>
        <w:suppressAutoHyphens/>
        <w:rPr>
          <w:szCs w:val="24"/>
          <w:u w:val="single"/>
          <w:lang w:val="fi-FI" w:eastAsia="zh-CN"/>
        </w:rPr>
      </w:pPr>
    </w:p>
    <w:p w14:paraId="4087A176" w14:textId="77777777" w:rsidR="00FF604E" w:rsidRPr="009C56ED" w:rsidRDefault="00FF604E" w:rsidP="00FF604E">
      <w:pPr>
        <w:suppressAutoHyphens/>
        <w:rPr>
          <w:lang w:val="fi-FI" w:eastAsia="zh-CN"/>
        </w:rPr>
      </w:pPr>
      <w:r w:rsidRPr="009C56ED">
        <w:rPr>
          <w:szCs w:val="24"/>
          <w:lang w:val="fi-FI" w:eastAsia="zh-CN"/>
        </w:rPr>
        <w:t>Lakosamidiyliannostuksen hoitoon ei ole spesifistä vasta-ainetta. Lakosamidiyliannostuksen hoidon tulee käsittää yleiset elintoimintoja tukevat hoitotoimenpiteet, ja tarvittaessa voidaan antaa hemodialyysihoitoa (ks. kohta 5.2).</w:t>
      </w:r>
    </w:p>
    <w:p w14:paraId="2E4A082E" w14:textId="77777777" w:rsidR="00FF604E" w:rsidRPr="009C56ED" w:rsidRDefault="00FF604E" w:rsidP="00FF604E">
      <w:pPr>
        <w:tabs>
          <w:tab w:val="left" w:pos="567"/>
        </w:tabs>
        <w:suppressAutoHyphens/>
        <w:rPr>
          <w:szCs w:val="24"/>
          <w:lang w:val="fi-FI" w:eastAsia="zh-CN"/>
        </w:rPr>
      </w:pPr>
    </w:p>
    <w:p w14:paraId="69289E28" w14:textId="77777777" w:rsidR="00FF604E" w:rsidRPr="009C56ED" w:rsidRDefault="00FF604E" w:rsidP="00FF604E">
      <w:pPr>
        <w:tabs>
          <w:tab w:val="left" w:pos="567"/>
        </w:tabs>
        <w:suppressAutoHyphens/>
        <w:rPr>
          <w:szCs w:val="24"/>
          <w:lang w:val="fi-FI" w:eastAsia="zh-CN"/>
        </w:rPr>
      </w:pPr>
    </w:p>
    <w:p w14:paraId="56484F61"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5.</w:t>
      </w:r>
      <w:r w:rsidRPr="009C56ED">
        <w:rPr>
          <w:b/>
          <w:szCs w:val="24"/>
          <w:lang w:val="fi-FI" w:eastAsia="zh-CN"/>
        </w:rPr>
        <w:tab/>
        <w:t>FARMAKOLOGISET OMINAISUUDET</w:t>
      </w:r>
    </w:p>
    <w:p w14:paraId="2F1A16D4" w14:textId="77777777" w:rsidR="00FF604E" w:rsidRPr="009C56ED" w:rsidRDefault="00FF604E" w:rsidP="00FF604E">
      <w:pPr>
        <w:keepNext/>
        <w:tabs>
          <w:tab w:val="left" w:pos="567"/>
        </w:tabs>
        <w:suppressAutoHyphens/>
        <w:rPr>
          <w:szCs w:val="24"/>
          <w:lang w:val="fi-FI" w:eastAsia="zh-CN"/>
        </w:rPr>
      </w:pPr>
    </w:p>
    <w:p w14:paraId="16EA8DA6"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5.1</w:t>
      </w:r>
      <w:r w:rsidRPr="009C56ED">
        <w:rPr>
          <w:b/>
          <w:szCs w:val="24"/>
          <w:lang w:val="fi-FI" w:eastAsia="zh-CN"/>
        </w:rPr>
        <w:tab/>
        <w:t>Farmakodynamiikka</w:t>
      </w:r>
    </w:p>
    <w:p w14:paraId="3F48C97C" w14:textId="77777777" w:rsidR="00FF604E" w:rsidRPr="009C56ED" w:rsidRDefault="00FF604E" w:rsidP="00FF604E">
      <w:pPr>
        <w:keepNext/>
        <w:tabs>
          <w:tab w:val="left" w:pos="567"/>
        </w:tabs>
        <w:suppressAutoHyphens/>
        <w:rPr>
          <w:szCs w:val="24"/>
          <w:lang w:val="fi-FI" w:eastAsia="zh-CN"/>
        </w:rPr>
      </w:pPr>
    </w:p>
    <w:p w14:paraId="66666C04" w14:textId="77777777" w:rsidR="00FF604E" w:rsidRPr="009C56ED" w:rsidRDefault="00FF604E" w:rsidP="00FF604E">
      <w:pPr>
        <w:tabs>
          <w:tab w:val="left" w:pos="567"/>
        </w:tabs>
        <w:suppressAutoHyphens/>
        <w:rPr>
          <w:lang w:val="fi-FI" w:eastAsia="zh-CN"/>
        </w:rPr>
      </w:pPr>
      <w:r w:rsidRPr="009C56ED">
        <w:rPr>
          <w:szCs w:val="24"/>
          <w:lang w:val="fi-FI" w:eastAsia="zh-CN"/>
        </w:rPr>
        <w:t>Farmakoterapeuttinen ryhmä: epilepsialääkkeet, muut epilepsialääkkeet, ATC-koodi: N03AX18</w:t>
      </w:r>
    </w:p>
    <w:p w14:paraId="024ACAB8" w14:textId="77777777" w:rsidR="00FF604E" w:rsidRPr="009C56ED" w:rsidRDefault="00FF604E" w:rsidP="00FF604E">
      <w:pPr>
        <w:tabs>
          <w:tab w:val="left" w:pos="567"/>
        </w:tabs>
        <w:suppressAutoHyphens/>
        <w:autoSpaceDE w:val="0"/>
        <w:rPr>
          <w:szCs w:val="24"/>
          <w:u w:val="single"/>
          <w:lang w:val="fi-FI" w:eastAsia="zh-CN"/>
        </w:rPr>
      </w:pPr>
    </w:p>
    <w:p w14:paraId="0A4FB297" w14:textId="77777777" w:rsidR="00FF604E" w:rsidRPr="009C56ED" w:rsidRDefault="00FF604E" w:rsidP="00FF604E">
      <w:pPr>
        <w:keepNext/>
        <w:tabs>
          <w:tab w:val="left" w:pos="567"/>
        </w:tabs>
        <w:suppressAutoHyphens/>
        <w:autoSpaceDE w:val="0"/>
        <w:rPr>
          <w:lang w:val="fi-FI" w:eastAsia="zh-CN"/>
        </w:rPr>
      </w:pPr>
      <w:r w:rsidRPr="009C56ED">
        <w:rPr>
          <w:szCs w:val="24"/>
          <w:u w:val="single"/>
          <w:lang w:val="fi-FI" w:eastAsia="zh-CN"/>
        </w:rPr>
        <w:t>Vaikutusmekanismi</w:t>
      </w:r>
    </w:p>
    <w:p w14:paraId="2E82F1BF" w14:textId="77777777" w:rsidR="00FF604E" w:rsidRPr="009C56ED" w:rsidRDefault="00FF604E" w:rsidP="00FF604E">
      <w:pPr>
        <w:keepNext/>
        <w:tabs>
          <w:tab w:val="left" w:pos="567"/>
        </w:tabs>
        <w:suppressAutoHyphens/>
        <w:autoSpaceDE w:val="0"/>
        <w:rPr>
          <w:szCs w:val="24"/>
          <w:u w:val="single"/>
          <w:lang w:val="fi-FI" w:eastAsia="zh-CN"/>
        </w:rPr>
      </w:pPr>
    </w:p>
    <w:p w14:paraId="70810145" w14:textId="77777777" w:rsidR="00FF604E" w:rsidRPr="009C56ED" w:rsidRDefault="00FF604E" w:rsidP="00FF604E">
      <w:pPr>
        <w:tabs>
          <w:tab w:val="left" w:pos="567"/>
        </w:tabs>
        <w:suppressAutoHyphens/>
        <w:rPr>
          <w:lang w:val="fi-FI" w:eastAsia="zh-CN"/>
        </w:rPr>
      </w:pPr>
      <w:r w:rsidRPr="009C56ED">
        <w:rPr>
          <w:szCs w:val="24"/>
          <w:lang w:val="fi-FI" w:eastAsia="zh-CN"/>
        </w:rPr>
        <w:t>Vaikuttava aine, lakosamidi (R-2-asetamido-N-bentsyyli-3-metoksipropionamidi) on funktionalisoitu aminohappo.</w:t>
      </w:r>
    </w:p>
    <w:p w14:paraId="201A9D4E"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 xml:space="preserve">Lakosamidin tarkkaa antiepileptistä vaikutusmekanismia ei ole selvitetty täysin ihmisellä. Elektrofysiologiset tutkimukset </w:t>
      </w:r>
      <w:r w:rsidRPr="009C56ED">
        <w:rPr>
          <w:i/>
          <w:szCs w:val="24"/>
          <w:lang w:val="fi-FI" w:eastAsia="zh-CN"/>
        </w:rPr>
        <w:t>in vitro</w:t>
      </w:r>
      <w:r w:rsidRPr="009C56ED">
        <w:rPr>
          <w:szCs w:val="24"/>
          <w:lang w:val="fi-FI" w:eastAsia="zh-CN"/>
        </w:rPr>
        <w:t xml:space="preserve"> ovat osoittaneet, että lakosamidi tehostaa selektiivisesti jänniteherkkien natriumkanavien hidasta inaktivaatiota, minkä tuloksena yliärtyvä hermosolukalvo stabiloituu.</w:t>
      </w:r>
    </w:p>
    <w:p w14:paraId="3811847D" w14:textId="77777777" w:rsidR="00FF604E" w:rsidRPr="009C56ED" w:rsidRDefault="00FF604E" w:rsidP="00FF604E">
      <w:pPr>
        <w:tabs>
          <w:tab w:val="left" w:pos="567"/>
        </w:tabs>
        <w:suppressAutoHyphens/>
        <w:autoSpaceDE w:val="0"/>
        <w:rPr>
          <w:szCs w:val="24"/>
          <w:u w:val="single"/>
          <w:lang w:val="fi-FI" w:eastAsia="zh-CN"/>
        </w:rPr>
      </w:pPr>
    </w:p>
    <w:p w14:paraId="1314905F" w14:textId="77777777" w:rsidR="00FF604E" w:rsidRPr="009C56ED" w:rsidRDefault="00FF604E" w:rsidP="00FF604E">
      <w:pPr>
        <w:keepNext/>
        <w:tabs>
          <w:tab w:val="left" w:pos="567"/>
        </w:tabs>
        <w:suppressAutoHyphens/>
        <w:autoSpaceDE w:val="0"/>
        <w:rPr>
          <w:lang w:val="fi-FI" w:eastAsia="zh-CN"/>
        </w:rPr>
      </w:pPr>
      <w:r w:rsidRPr="009C56ED">
        <w:rPr>
          <w:szCs w:val="24"/>
          <w:u w:val="single"/>
          <w:lang w:val="fi-FI" w:eastAsia="zh-CN"/>
        </w:rPr>
        <w:t>Farmakodynaamiset vaikutukset</w:t>
      </w:r>
    </w:p>
    <w:p w14:paraId="16F341A4" w14:textId="77777777" w:rsidR="00FF604E" w:rsidRPr="009C56ED" w:rsidRDefault="00FF604E" w:rsidP="00FF604E">
      <w:pPr>
        <w:keepNext/>
        <w:tabs>
          <w:tab w:val="left" w:pos="567"/>
        </w:tabs>
        <w:suppressAutoHyphens/>
        <w:autoSpaceDE w:val="0"/>
        <w:rPr>
          <w:szCs w:val="24"/>
          <w:u w:val="single"/>
          <w:lang w:val="fi-FI" w:eastAsia="zh-CN"/>
        </w:rPr>
      </w:pPr>
    </w:p>
    <w:p w14:paraId="0D29DBBE"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Lakosamidi suojasi kohtauksilta monissa paikallisalkuisten ja primaaristi yleistyvien kohtausten eläinmalleissa ja viivästytti kindling-ilmiön kehittymistä.</w:t>
      </w:r>
    </w:p>
    <w:p w14:paraId="19DFAD1E"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Muissa kuin kliinisissä kokeissa yhdistelmänä levetirasetaamin, karbamatsepiinin, fenytoiinin, valproaatin, lamotrigiinin, topiramaatin tai gabapentiinin kanssa annetulla lakosamidilla osoitettiin olevan synergistisiä tai additiivisia kouristuksia estäviä vaikutuksia.</w:t>
      </w:r>
    </w:p>
    <w:p w14:paraId="35010801" w14:textId="77777777" w:rsidR="00FF604E" w:rsidRPr="009C56ED" w:rsidRDefault="00FF604E" w:rsidP="00FF604E">
      <w:pPr>
        <w:tabs>
          <w:tab w:val="left" w:pos="567"/>
        </w:tabs>
        <w:suppressAutoHyphens/>
        <w:autoSpaceDE w:val="0"/>
        <w:rPr>
          <w:szCs w:val="24"/>
          <w:u w:val="single"/>
          <w:lang w:val="fi-FI" w:eastAsia="zh-CN"/>
        </w:rPr>
      </w:pPr>
    </w:p>
    <w:p w14:paraId="039CD95F" w14:textId="77777777" w:rsidR="00FF604E" w:rsidRPr="009C56ED" w:rsidRDefault="00FF604E" w:rsidP="00FF604E">
      <w:pPr>
        <w:tabs>
          <w:tab w:val="left" w:pos="567"/>
        </w:tabs>
        <w:suppressAutoHyphens/>
        <w:autoSpaceDE w:val="0"/>
        <w:rPr>
          <w:lang w:val="fi-FI" w:eastAsia="zh-CN"/>
        </w:rPr>
      </w:pPr>
      <w:r w:rsidRPr="009C56ED">
        <w:rPr>
          <w:szCs w:val="24"/>
          <w:u w:val="single"/>
          <w:lang w:val="fi-FI" w:eastAsia="zh-CN"/>
        </w:rPr>
        <w:t>Kliininen teho ja turvallisuus (paikallisalkuiset kohtaukset)</w:t>
      </w:r>
    </w:p>
    <w:p w14:paraId="334BBE2C" w14:textId="77777777" w:rsidR="00FF604E" w:rsidRPr="009C56ED" w:rsidRDefault="00FF604E" w:rsidP="00FF604E">
      <w:pPr>
        <w:tabs>
          <w:tab w:val="left" w:pos="567"/>
        </w:tabs>
        <w:suppressAutoHyphens/>
        <w:autoSpaceDE w:val="0"/>
        <w:rPr>
          <w:szCs w:val="24"/>
          <w:u w:val="single"/>
          <w:lang w:val="fi-FI" w:eastAsia="zh-CN"/>
        </w:rPr>
      </w:pPr>
    </w:p>
    <w:p w14:paraId="7BCB5B59" w14:textId="77777777" w:rsidR="00FF604E" w:rsidRPr="009C56ED" w:rsidRDefault="00FF604E" w:rsidP="00FF604E">
      <w:pPr>
        <w:tabs>
          <w:tab w:val="left" w:pos="567"/>
        </w:tabs>
        <w:suppressAutoHyphens/>
        <w:autoSpaceDE w:val="0"/>
        <w:rPr>
          <w:lang w:val="fi-FI" w:eastAsia="zh-CN"/>
        </w:rPr>
      </w:pPr>
      <w:r w:rsidRPr="009C56ED">
        <w:rPr>
          <w:szCs w:val="24"/>
          <w:u w:val="single"/>
          <w:lang w:val="fi-FI" w:eastAsia="zh-CN"/>
        </w:rPr>
        <w:t>Aikuispotilaat</w:t>
      </w:r>
    </w:p>
    <w:p w14:paraId="437C5C78" w14:textId="77777777" w:rsidR="00FF604E" w:rsidRPr="009C56ED" w:rsidRDefault="00FF604E" w:rsidP="00FF604E">
      <w:pPr>
        <w:tabs>
          <w:tab w:val="left" w:pos="567"/>
        </w:tabs>
        <w:suppressAutoHyphens/>
        <w:autoSpaceDE w:val="0"/>
        <w:rPr>
          <w:i/>
          <w:szCs w:val="24"/>
          <w:u w:val="single"/>
          <w:lang w:val="fi-FI" w:eastAsia="zh-CN"/>
        </w:rPr>
      </w:pPr>
    </w:p>
    <w:p w14:paraId="14F43A3E" w14:textId="77777777" w:rsidR="00FF604E" w:rsidRPr="009C56ED" w:rsidRDefault="00FF604E" w:rsidP="00FF604E">
      <w:pPr>
        <w:keepNext/>
        <w:tabs>
          <w:tab w:val="left" w:pos="567"/>
        </w:tabs>
        <w:suppressAutoHyphens/>
        <w:autoSpaceDE w:val="0"/>
        <w:rPr>
          <w:lang w:val="fi-FI" w:eastAsia="zh-CN"/>
        </w:rPr>
      </w:pPr>
      <w:r w:rsidRPr="009C56ED">
        <w:rPr>
          <w:i/>
          <w:szCs w:val="24"/>
          <w:lang w:val="fi-FI" w:eastAsia="zh-CN"/>
        </w:rPr>
        <w:t>Monoterapia</w:t>
      </w:r>
    </w:p>
    <w:p w14:paraId="786B1D69"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Lakosamidin teho monoterapiana on vahvistettu rinnakkaisryhmillä tehdyssä kaksoissokkoutetussa vertailukelpoisuustutkimuksessa, jossa lakosamidia verrattiin säädellysti vapautuvaan karbamatsepiiniin 886:lla vähintään 16</w:t>
      </w:r>
      <w:r w:rsidRPr="009C56ED">
        <w:rPr>
          <w:szCs w:val="24"/>
          <w:lang w:val="fi-FI" w:eastAsia="zh-CN"/>
        </w:rPr>
        <w:noBreakHyphen/>
        <w:t>vuotiaalla potilaalla, joilla oli vasta tai äskettäin diagnosoitu epilepsia. Tutkimuksen sisäänottokriteereihin kuului provosoimattomien paikallisalkuisten toissijaisesti yleistyvien tai yleistymättömien kohtausten esiintyminen. Potilaat satunnaistettiin suhteessa 1:1 saamaan tabletteina joko säädellysti vapautuvaa karbamatsepiinia tai lakosamidia. Annosvasteeseen perustunut annos oli säädellysti vapautuvan karbamatsepiinin ryhmässä 400–1 200 mg/vrk ja lakosamidiryhmässä 200–600 mg/vrk. Hoito kesti vasteen mukaan pisimmillään 121 viikkoa.</w:t>
      </w:r>
    </w:p>
    <w:p w14:paraId="40542A86"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Kaplan-Meierin eloonjäämisanalyysissa 6 kuukautta kohtauksettomina pysyi arviolta 89,8 % lakosamidilla hoidetuista potilaista ja 91,1 % säädellysti vapautuvalla karbamatsepiinilla hoidetuista potilaista. Hoitojen välinen korjattu absoluuttinen ero oli −1,3 % (95 %:n luottamusväli: −5,5–2,8). Kaplan-Meierin estimaatit olivat 12 kuukauden kohtauksettomuuden osalta 77,8 % lakosamidiryhmässä ja 82,7 % säädellysti vapautuvan karbamatsepiinin ryhmässä.</w:t>
      </w:r>
    </w:p>
    <w:p w14:paraId="77F02760"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lastRenderedPageBreak/>
        <w:t>Vähintään 65</w:t>
      </w:r>
      <w:r w:rsidRPr="009C56ED">
        <w:rPr>
          <w:szCs w:val="24"/>
          <w:lang w:val="fi-FI" w:eastAsia="zh-CN"/>
        </w:rPr>
        <w:noBreakHyphen/>
        <w:t>vuotiaista iäkkäistä potilaista (62 potilasta lakosamidiryhmässä, 57 potilasta säädellysti vapautuvan karbamatsepiinin ryhmässä) suurin piirtein yhtä moni kummassakin hoitoryhmässä pysyi 6 kuukautta kohtauksettomina. Tältä osin luvut olivat myös samaa luokkaa kuin koko tutkimusjoukossa havaitut. Lakosamidin ylläpitoannos oli iäkkäiden ryhmässä 200 mg/vrk 55 potilaalla (88,7 %), 400 mg/vrk 6 potilaalla (9,7 %), ja yhden potilaan (1,6 %) annos nostettiin yli 400 mg:aan/vrk.</w:t>
      </w:r>
    </w:p>
    <w:p w14:paraId="53237FC4" w14:textId="77777777" w:rsidR="00FF604E" w:rsidRPr="009C56ED" w:rsidRDefault="00FF604E" w:rsidP="00FF604E">
      <w:pPr>
        <w:tabs>
          <w:tab w:val="left" w:pos="567"/>
        </w:tabs>
        <w:suppressAutoHyphens/>
        <w:autoSpaceDE w:val="0"/>
        <w:rPr>
          <w:szCs w:val="24"/>
          <w:lang w:val="fi-FI" w:eastAsia="zh-CN"/>
        </w:rPr>
      </w:pPr>
    </w:p>
    <w:p w14:paraId="13E95FA4" w14:textId="77777777" w:rsidR="00FF604E" w:rsidRPr="009C56ED" w:rsidRDefault="00FF604E" w:rsidP="00FF604E">
      <w:pPr>
        <w:keepNext/>
        <w:tabs>
          <w:tab w:val="left" w:pos="567"/>
        </w:tabs>
        <w:suppressAutoHyphens/>
        <w:autoSpaceDE w:val="0"/>
        <w:rPr>
          <w:lang w:val="fi-FI" w:eastAsia="zh-CN"/>
        </w:rPr>
      </w:pPr>
      <w:r w:rsidRPr="009C56ED">
        <w:rPr>
          <w:i/>
          <w:szCs w:val="24"/>
          <w:lang w:val="fi-FI" w:eastAsia="zh-CN"/>
        </w:rPr>
        <w:t>Siirtyminen monoterapiaan</w:t>
      </w:r>
    </w:p>
    <w:p w14:paraId="7B06DD75"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Lakosamidin turvallisuutta ja tehoa monoterapiaan siirryttäessä on arvioitu kaksoissokkoutetussa, satunnaistetussa monikeskustutkimuksessa, jossa käytettiin historiallista verrokkia. Tässä tutkimuksessa 425 iältään 16–70</w:t>
      </w:r>
      <w:r w:rsidRPr="009C56ED">
        <w:rPr>
          <w:szCs w:val="24"/>
          <w:lang w:val="fi-FI" w:eastAsia="zh-CN"/>
        </w:rPr>
        <w:noBreakHyphen/>
        <w:t>vuotiasta potilasta, joilla oli hallitsemattomia paikallisalkuisia kohtauksia ja jotka käyttivät joko 1:tä tai 2:ta markkinoilla olevaa epilepsialääkettä vakaina annoksina, satunnaistettiin siirtymään pelkkään lakosamidihoitoon (joko 400 mg/vrk tai 300 mg/vrk suhteessa 3:1). Niillä hoidetuilla potilailla, jotka pysyivät mukana annoksen titrausvaiheen loppuun saakka (284 potilasta) ja aloittivat samanaikaisten epilepsialääkkeiden purkamisen (99 potilasta), monoterapiaa jatkettiin (ensin mainitussa ryhmässä 71,5 %:lla ja toisena mainitussa ryhmässä 70,7 %:lla) 57–105 päivän ajan (mediaani 71 päivää), kun tavoitteena oli 70 päivän seuranta-aika.</w:t>
      </w:r>
    </w:p>
    <w:p w14:paraId="516ACB43" w14:textId="77777777" w:rsidR="00FF604E" w:rsidRPr="009C56ED" w:rsidRDefault="00FF604E" w:rsidP="00FF604E">
      <w:pPr>
        <w:tabs>
          <w:tab w:val="left" w:pos="567"/>
        </w:tabs>
        <w:suppressAutoHyphens/>
        <w:autoSpaceDE w:val="0"/>
        <w:rPr>
          <w:szCs w:val="24"/>
          <w:lang w:val="fi-FI" w:eastAsia="zh-CN"/>
        </w:rPr>
      </w:pPr>
    </w:p>
    <w:p w14:paraId="0904A9A0" w14:textId="77777777" w:rsidR="00FF604E" w:rsidRPr="009C56ED" w:rsidRDefault="00FF604E" w:rsidP="00FF604E">
      <w:pPr>
        <w:keepNext/>
        <w:tabs>
          <w:tab w:val="left" w:pos="567"/>
        </w:tabs>
        <w:suppressAutoHyphens/>
        <w:autoSpaceDE w:val="0"/>
        <w:rPr>
          <w:lang w:val="fi-FI" w:eastAsia="zh-CN"/>
        </w:rPr>
      </w:pPr>
      <w:r w:rsidRPr="009C56ED">
        <w:rPr>
          <w:i/>
          <w:szCs w:val="24"/>
          <w:lang w:val="fi-FI" w:eastAsia="zh-CN"/>
        </w:rPr>
        <w:t>Liitännäishoito</w:t>
      </w:r>
    </w:p>
    <w:p w14:paraId="12EC2244"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Lakosamidin tehoa liitännäishoitona suositelluilla annoksilla (200 mg/vrk, 400 mg/vrk) tutkittiin kolmessa satunnaistetussa, lumekontrolloidussa kliinisessä monikeskustutkimuksessa 12 viikon mittaisen ylläpitojakson ajan.</w:t>
      </w:r>
      <w:r w:rsidRPr="009C56ED">
        <w:rPr>
          <w:b/>
          <w:color w:val="000000"/>
          <w:szCs w:val="24"/>
          <w:lang w:val="fi-FI" w:eastAsia="zh-CN"/>
        </w:rPr>
        <w:t xml:space="preserve"> </w:t>
      </w:r>
      <w:r w:rsidRPr="009C56ED">
        <w:rPr>
          <w:szCs w:val="24"/>
          <w:lang w:val="fi-FI" w:eastAsia="zh-CN"/>
        </w:rPr>
        <w:t>Myös lakosamidiannoksen 600 mg/vrk osoitettiin kontrolloiduissa liitännäishoitoa selvittäneissä tutkimuksissa olevan tehokas, mutta teho oli samankaltainen kuin annoksella 400 mg/vrk, ja tämän annoksen siedettävyys oli todennäköisesti huonompi, koska siitä aiheutui keskushermostoon ja ruoansulatuselimistöön kohdistuvia haittavaikutuksia. Siksi annosta 600 mg/vrk ei suositella. Suositeltu enimmäisannos on 400 mg/vrk.</w:t>
      </w:r>
      <w:r w:rsidRPr="009C56ED">
        <w:rPr>
          <w:color w:val="000000"/>
          <w:szCs w:val="24"/>
          <w:lang w:val="fi-FI" w:eastAsia="zh-CN"/>
        </w:rPr>
        <w:t xml:space="preserve"> </w:t>
      </w:r>
      <w:r w:rsidRPr="009C56ED">
        <w:rPr>
          <w:szCs w:val="24"/>
          <w:lang w:val="fi-FI" w:eastAsia="zh-CN"/>
        </w:rPr>
        <w:t>Näissä tutkimuksissa oli mukana 1 308 potilasta, joilla oli esiintynyt paikallisalkuisia kohtauksia keskimäärin 23 vuoden ajan. Tutkimukset oli suunniteltu arvioimaan lakosamidin tehoa ja turvallisuutta, kun sitä käytettiin samanaikaisesti 1</w:t>
      </w:r>
      <w:r w:rsidRPr="009C56ED">
        <w:rPr>
          <w:rFonts w:ascii="Symbol" w:eastAsia="Symbol" w:hAnsi="Symbol" w:cs="Symbol"/>
          <w:lang w:val="fi-FI" w:eastAsia="zh-CN"/>
        </w:rPr>
        <w:t></w:t>
      </w:r>
      <w:r w:rsidRPr="009C56ED">
        <w:rPr>
          <w:szCs w:val="24"/>
          <w:lang w:val="fi-FI" w:eastAsia="zh-CN"/>
        </w:rPr>
        <w:t>3 epilepsialääkkeen kanssa epilepsiapotilailla, joilla oli huonossa hoitotasapainossa oleva paikallisalkuinen toissijaisesti yleistyvä tai yleistymätön epilepsia.</w:t>
      </w:r>
      <w:r w:rsidRPr="009C56ED">
        <w:rPr>
          <w:color w:val="000000"/>
          <w:szCs w:val="24"/>
          <w:lang w:val="fi-FI" w:eastAsia="zh-CN"/>
        </w:rPr>
        <w:t xml:space="preserve"> </w:t>
      </w:r>
      <w:r w:rsidRPr="009C56ED">
        <w:rPr>
          <w:szCs w:val="24"/>
          <w:lang w:val="fi-FI" w:eastAsia="zh-CN"/>
        </w:rPr>
        <w:t xml:space="preserve">Niiden tutkittavien kokonaisosuus, joilla kohtausten esiintymistiheys väheni puoleen, oli 23 % lumeryhmässä, 34 % lakosamidiannoksen 200 mg/vrk </w:t>
      </w:r>
      <w:r w:rsidRPr="009C56ED">
        <w:rPr>
          <w:szCs w:val="24"/>
          <w:lang w:val="fi-FI" w:eastAsia="zh-CN"/>
        </w:rPr>
        <w:noBreakHyphen/>
        <w:t xml:space="preserve">ryhmässä ja 40 % lakosamidiannoksen 400 mg/vrk </w:t>
      </w:r>
      <w:r w:rsidRPr="009C56ED">
        <w:rPr>
          <w:szCs w:val="24"/>
          <w:lang w:val="fi-FI" w:eastAsia="zh-CN"/>
        </w:rPr>
        <w:noBreakHyphen/>
        <w:t>ryhmässä.</w:t>
      </w:r>
    </w:p>
    <w:p w14:paraId="07EB3497"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szCs w:val="24"/>
          <w:lang w:val="fi-FI" w:eastAsia="zh-CN"/>
        </w:rPr>
      </w:pPr>
    </w:p>
    <w:p w14:paraId="654D4CEF"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lang w:val="fi-FI" w:eastAsia="zh-CN"/>
        </w:rPr>
        <w:t>Lakosamidin yksittäisen laskimoon annetun kerta-annoksen farmakokinetiikkaa ja turvallisuutta määritettiin avoimessa monikeskustutkimuksessa, jossa arvioitiin nopeasti aloitetun lakosamidihoidon turvallisuutta ja siedettävyyttä käyttäen yhtä laskimoon annettua kerta-annosta (mukaan lukien 200 mg). Hoitoa jatkettiin kahdesti vuorokaudessa suun kautta annetulla annoksella (ekvivalentti laskimoon annetun annoksen kanssa) liitännäishoitona paikallisalkuisten kohtausten hoidossa aikuisilla 16–60-vuotiailla potilailla.</w:t>
      </w:r>
    </w:p>
    <w:p w14:paraId="618D62FC"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szCs w:val="24"/>
          <w:lang w:val="fi-FI" w:eastAsia="zh-CN"/>
        </w:rPr>
      </w:pPr>
    </w:p>
    <w:p w14:paraId="081B488C" w14:textId="77777777" w:rsidR="00FF604E" w:rsidRPr="009C56ED" w:rsidRDefault="00FF604E" w:rsidP="00FF604E">
      <w:pPr>
        <w:keepNext/>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u w:val="single"/>
          <w:lang w:val="fi-FI" w:eastAsia="zh-CN"/>
        </w:rPr>
        <w:t>Pediatriset potilaat</w:t>
      </w:r>
    </w:p>
    <w:p w14:paraId="19BAE506"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szCs w:val="24"/>
          <w:u w:val="single"/>
          <w:lang w:val="fi-FI" w:eastAsia="zh-CN"/>
        </w:rPr>
      </w:pPr>
    </w:p>
    <w:p w14:paraId="31F0D991" w14:textId="5BAEAA5E"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lang w:val="fi-FI" w:eastAsia="zh-CN"/>
        </w:rPr>
        <w:t xml:space="preserve">Paikallisalkuisten kohtausten </w:t>
      </w:r>
      <w:r w:rsidR="009307AC" w:rsidRPr="009C56ED">
        <w:rPr>
          <w:szCs w:val="24"/>
          <w:lang w:val="fi-FI" w:eastAsia="zh-CN"/>
        </w:rPr>
        <w:t xml:space="preserve">patofysiologia ja </w:t>
      </w:r>
      <w:r w:rsidRPr="009C56ED">
        <w:rPr>
          <w:szCs w:val="24"/>
          <w:lang w:val="fi-FI" w:eastAsia="zh-CN"/>
        </w:rPr>
        <w:t xml:space="preserve">kliininen ilmenemismuoto vähintään </w:t>
      </w:r>
      <w:r w:rsidR="009307AC" w:rsidRPr="009C56ED">
        <w:rPr>
          <w:szCs w:val="24"/>
          <w:lang w:val="fi-FI" w:eastAsia="zh-CN"/>
        </w:rPr>
        <w:t>2</w:t>
      </w:r>
      <w:r w:rsidRPr="009C56ED">
        <w:rPr>
          <w:szCs w:val="24"/>
          <w:lang w:val="fi-FI" w:eastAsia="zh-CN"/>
        </w:rPr>
        <w:t xml:space="preserve">-vuotiailla lapsilla ja aikuisilla on samankaltainen. Lakosamidin teho vähintään </w:t>
      </w:r>
      <w:r w:rsidR="009307AC" w:rsidRPr="009C56ED">
        <w:rPr>
          <w:szCs w:val="24"/>
          <w:lang w:val="fi-FI" w:eastAsia="zh-CN"/>
        </w:rPr>
        <w:t>2</w:t>
      </w:r>
      <w:r w:rsidRPr="009C56ED">
        <w:rPr>
          <w:szCs w:val="24"/>
          <w:lang w:val="fi-FI" w:eastAsia="zh-CN"/>
        </w:rPr>
        <w:t>-vuotiailla lapsilla on yleistetty paikallisalkuisia kohtauksia saavien nuorten ja aikuisten tiedoista, ja hoitovasteen oletettiin olevan heillä samankaltainen edellyttäen, että pediatriset annosmuutokset tehdään (ks. kohta 4.2) ja turvallisuus on osoitettu (ks. kohta 4.8).</w:t>
      </w:r>
    </w:p>
    <w:p w14:paraId="7FD766F7" w14:textId="5DC18AEC"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lang w:val="fi-FI" w:eastAsia="zh-CN"/>
        </w:rPr>
        <w:t xml:space="preserve">Edellä mainitun ekstrapolointimenetelmän perusteella arvioitu teho varmistettiin kaksoissokkoutetussa, satunnaistetussa, lumekontrolloidussa </w:t>
      </w:r>
      <w:r w:rsidR="009307AC" w:rsidRPr="009C56ED">
        <w:rPr>
          <w:szCs w:val="24"/>
          <w:lang w:val="fi-FI" w:eastAsia="zh-CN"/>
        </w:rPr>
        <w:t xml:space="preserve">kliinisessä </w:t>
      </w:r>
      <w:r w:rsidRPr="009C56ED">
        <w:rPr>
          <w:szCs w:val="24"/>
          <w:lang w:val="fi-FI" w:eastAsia="zh-CN"/>
        </w:rPr>
        <w:t>tutkimuksessa. Tutkimus koostui 8-viikkoisesta perusjaksosta, jota seurasi kuuden viikon titrausjakso. Tutkimukseen soveltuvat potilaat, jotka käyttivät vähintään yhtä mutta enintään kolmea</w:t>
      </w:r>
      <w:r w:rsidRPr="009C56ED">
        <w:rPr>
          <w:lang w:val="fi-FI" w:eastAsia="zh-CN"/>
        </w:rPr>
        <w:t xml:space="preserve"> epilepsialääkettä vakaina annoksina ja joilla oli silti vähintään kaksi paikallisalkuista kohtausta seulontaa edeltävän neljän viikon aikana ja korkeintaan 21 vuorokauden pituinen kohtaukseton jakso perusjaksoa edeltävän kahdeksan viikon aikana, satunnaistettiin saamaan joko lumelääkettä (n = 172) tai lakosamidia (n = 171).</w:t>
      </w:r>
    </w:p>
    <w:p w14:paraId="05960307"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lang w:val="fi-FI" w:eastAsia="zh-CN"/>
        </w:rPr>
        <w:t xml:space="preserve">Anto aloitettiin alle 50 kg painaville tutkittaville annoksella 2 mg/kg/vrk tai 50 kg tai enemmän painaville tutkittaville annoksella 100 mg/vrk jaettuna kahteen annokseen. Titrausjakson aikana alle 50 kg painavien tutkittavien lakosamidiannoksia muutettiin 1 tai 2 mg/kg/vrk kerrallaan tai 50 kg tai </w:t>
      </w:r>
      <w:r w:rsidRPr="009C56ED">
        <w:rPr>
          <w:szCs w:val="24"/>
          <w:lang w:val="fi-FI" w:eastAsia="zh-CN"/>
        </w:rPr>
        <w:lastRenderedPageBreak/>
        <w:t>enemmän painavien tutkittavien annoksia 50–100 mg/vrk kerrallaan viikon välein, kunnes saavutettiin ylläpitojakson tavoiteannosalue.</w:t>
      </w:r>
    </w:p>
    <w:p w14:paraId="66FEC93B"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lang w:val="fi-FI" w:eastAsia="zh-CN"/>
        </w:rPr>
        <w:t>Soveltuakseen jatkamaan 10 viikon ylläpitojaksolle tutkittavan tuli saavuttaa painoluokkansa mukainen vähimmäistavoiteannos titrausjakson kolmen viimeisen vuorokauden ajaksi. Tutkittavien tuli käyttää vakaata lakosamidiannosta koko ylläpitojakson ajan, tai heidän hoitonsa lopetettiin vähitellen sokkoutetusti.</w:t>
      </w:r>
    </w:p>
    <w:p w14:paraId="577AC448"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lang w:val="fi-FI" w:eastAsia="zh-CN"/>
        </w:rPr>
        <w:t>Paikallisalkuisten kohtausten esiintyvyyden havaittiin vähentyneen tilastollisesti merkitsevästi (p = 0,0003) ja kliinisesti merkittävästi lakosamidia saaneen ja lumelääkeryhmän välillä perusjaksosta ylläpitojaksoon, kun kohtaustiheyttä mitattiin 28 vuorokauden pituisen jakson ajan. Kovarianssianalyysin perusteella prosentuaalinen väheneminen lumelääkkeeseen verrattuna oli 31,72 % (95 %:n luottamusväli: 16,342–44,277).</w:t>
      </w:r>
    </w:p>
    <w:p w14:paraId="1BC8F4EC"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lang w:val="fi-FI" w:eastAsia="zh-CN"/>
        </w:rPr>
        <w:t>Niiden tutkittavien kokonaisosuus, joilla paikallisalkuisten kohtausten esiintyvyys väheni perusjaksosta ylläpitojaksoon 28 vuorokauden jakson aikana mitattuna vähintään 50 %:lla, oli 52,9 % lakosamidiryhmässä verrattuna 33,3 %:in lumelääkeryhmässä.</w:t>
      </w:r>
    </w:p>
    <w:p w14:paraId="0768B164" w14:textId="77777777" w:rsidR="00FF604E" w:rsidRPr="009C56ED" w:rsidRDefault="00FF604E" w:rsidP="00FF604E">
      <w:pPr>
        <w:tabs>
          <w:tab w:val="left" w:pos="0"/>
          <w:tab w:val="left" w:pos="450"/>
          <w:tab w:val="left" w:pos="567"/>
          <w:tab w:val="left" w:pos="720"/>
          <w:tab w:val="left" w:pos="1080"/>
          <w:tab w:val="left" w:pos="1260"/>
          <w:tab w:val="left" w:pos="1530"/>
          <w:tab w:val="left" w:pos="2880"/>
        </w:tabs>
        <w:suppressAutoHyphens/>
        <w:rPr>
          <w:lang w:val="fi-FI" w:eastAsia="zh-CN"/>
        </w:rPr>
      </w:pPr>
      <w:r w:rsidRPr="009C56ED">
        <w:rPr>
          <w:szCs w:val="24"/>
          <w:lang w:val="fi-FI" w:eastAsia="zh-CN"/>
        </w:rPr>
        <w:t>Pediatristen potilaiden elämänlaatumittarilla (Paediatric Quality of Life Inventory) arvioitu elämänlaatu osoitti, että terveyteen liittyvä elämänlaatu oli sekä lakosamidi- että lumelääkeryhmän tutkittavilla samankaltainen ja vakaa koko hoitojakson ajan.</w:t>
      </w:r>
    </w:p>
    <w:p w14:paraId="566A10E2" w14:textId="77777777" w:rsidR="00FF604E" w:rsidRPr="009C56ED" w:rsidRDefault="00FF604E" w:rsidP="00FF604E">
      <w:pPr>
        <w:tabs>
          <w:tab w:val="left" w:pos="567"/>
        </w:tabs>
        <w:suppressAutoHyphens/>
        <w:rPr>
          <w:szCs w:val="24"/>
          <w:lang w:val="fi-FI" w:eastAsia="zh-CN"/>
        </w:rPr>
      </w:pPr>
    </w:p>
    <w:p w14:paraId="3E1699D9" w14:textId="77777777" w:rsidR="00FF604E" w:rsidRPr="009C56ED" w:rsidRDefault="00FF604E" w:rsidP="00FF604E">
      <w:pPr>
        <w:tabs>
          <w:tab w:val="left" w:pos="567"/>
        </w:tabs>
        <w:suppressAutoHyphens/>
        <w:rPr>
          <w:lang w:val="fi-FI" w:eastAsia="zh-CN"/>
        </w:rPr>
      </w:pPr>
      <w:bookmarkStart w:id="49" w:name="_Hlk53048542"/>
      <w:r w:rsidRPr="009C56ED">
        <w:rPr>
          <w:szCs w:val="24"/>
          <w:u w:val="single"/>
          <w:lang w:val="fi-FI" w:eastAsia="zh-CN"/>
        </w:rPr>
        <w:t>Kliininen teho ja turvallisuus (primaaristi yleistyneet toonis-klooniset epileptiset kohtaukset)</w:t>
      </w:r>
    </w:p>
    <w:p w14:paraId="0418FB51" w14:textId="77777777" w:rsidR="00FF604E" w:rsidRPr="009C56ED" w:rsidRDefault="00FF604E" w:rsidP="00FF604E">
      <w:pPr>
        <w:tabs>
          <w:tab w:val="left" w:pos="567"/>
        </w:tabs>
        <w:suppressAutoHyphens/>
        <w:rPr>
          <w:szCs w:val="24"/>
          <w:u w:val="single"/>
          <w:lang w:val="fi-FI" w:eastAsia="zh-CN"/>
        </w:rPr>
      </w:pPr>
    </w:p>
    <w:p w14:paraId="4D6E11F7" w14:textId="70235118" w:rsidR="00FF604E" w:rsidRPr="009C56ED" w:rsidRDefault="00FF604E" w:rsidP="00FF604E">
      <w:pPr>
        <w:tabs>
          <w:tab w:val="left" w:pos="567"/>
        </w:tabs>
        <w:suppressAutoHyphens/>
        <w:rPr>
          <w:lang w:val="fi-FI" w:eastAsia="zh-CN"/>
        </w:rPr>
      </w:pPr>
      <w:r w:rsidRPr="009C56ED">
        <w:rPr>
          <w:szCs w:val="24"/>
          <w:lang w:val="fi-FI" w:eastAsia="zh-CN"/>
        </w:rPr>
        <w:t xml:space="preserve">Lakosamidin teho liitännäishoitona idiopaattista yleistynyttä epilepsiaa sairastavilla, vähintään 4-vuotiailla potilailla, joilla on primaaristi yleistyneitä toonis-kloonisia kohtauksia, varmistettiin 24 viikkoa kestäneessä kaksoissokkoutetussa, satunnaistetussa, lumelääkekontrolloidussa, rinnakkaisryhmillä toteutetussa </w:t>
      </w:r>
      <w:r w:rsidR="0099768F" w:rsidRPr="009C56ED">
        <w:rPr>
          <w:szCs w:val="24"/>
          <w:lang w:val="fi-FI" w:eastAsia="zh-CN"/>
        </w:rPr>
        <w:t xml:space="preserve">kliinisessä </w:t>
      </w:r>
      <w:r w:rsidRPr="009C56ED">
        <w:rPr>
          <w:szCs w:val="24"/>
          <w:lang w:val="fi-FI" w:eastAsia="zh-CN"/>
        </w:rPr>
        <w:t xml:space="preserve">monikeskustutkimuksessa. Tutkimus koostui 12 viikon historiallisesta lähtötilannejaksosta, 4 viikon prospektiivisesta lähtötilannejaksosta ja 24 viikon hoitojaksosta (johon sisältyi 6 viikon titrausjakso ja 18 viikon ylläpitojakso). Tutkimukseen soveltuvat potilaat, jotka käyttivät 1–3 epilepsialääkettä vakaina annoksina ja joilla oli vähintään kolme dokumentoitua primaaristi yleistynyttä toonis-kloonista kohtausta 16 viikkoa kestäneen yhdistetyn lähtötilannejakson aikana, satunnaistettiin 1:1 saamaan lakosamidia tai lumelääkettä (potilaat koko analyysipopulaatiossa: lakosamidi n = 118, lumelääke n = 121; näistä lakosamidia sai 8 potilasta </w:t>
      </w:r>
      <w:r w:rsidRPr="009C56ED">
        <w:rPr>
          <w:lang w:val="fi-FI" w:eastAsia="zh-CN"/>
        </w:rPr>
        <w:t xml:space="preserve">≥ 4 – &lt; 12-vuotiaiden </w:t>
      </w:r>
      <w:r w:rsidRPr="009C56ED">
        <w:rPr>
          <w:szCs w:val="24"/>
          <w:lang w:val="fi-FI" w:eastAsia="zh-CN"/>
        </w:rPr>
        <w:t xml:space="preserve">ikäryhmässä </w:t>
      </w:r>
      <w:r w:rsidRPr="009C56ED">
        <w:rPr>
          <w:lang w:val="fi-FI" w:eastAsia="zh-CN"/>
        </w:rPr>
        <w:t xml:space="preserve">ja 16 potilasta ≥ 12 – &lt; 18-vuotiaiden ikäryhmässä ja </w:t>
      </w:r>
      <w:r w:rsidRPr="009C56ED">
        <w:rPr>
          <w:szCs w:val="24"/>
          <w:lang w:val="fi-FI" w:eastAsia="zh-CN"/>
        </w:rPr>
        <w:t xml:space="preserve">lumelääkettä sai 9 potilasta </w:t>
      </w:r>
      <w:r w:rsidRPr="009C56ED">
        <w:rPr>
          <w:lang w:val="fi-FI" w:eastAsia="zh-CN"/>
        </w:rPr>
        <w:t xml:space="preserve">≥ 4 – &lt; 12-vuotiaiden </w:t>
      </w:r>
      <w:r w:rsidRPr="009C56ED">
        <w:rPr>
          <w:szCs w:val="24"/>
          <w:lang w:val="fi-FI" w:eastAsia="zh-CN"/>
        </w:rPr>
        <w:t xml:space="preserve">ikäryhmässä </w:t>
      </w:r>
      <w:r w:rsidRPr="009C56ED">
        <w:rPr>
          <w:lang w:val="fi-FI" w:eastAsia="zh-CN"/>
        </w:rPr>
        <w:t>ja 16 potilasta ≥ 12 – &lt; 18-vuotiaiden ikäryhmässä).</w:t>
      </w:r>
    </w:p>
    <w:p w14:paraId="12B40BC5"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Potilaiden annos titrattiin ylläpitojakson tavoiteannokseen, joka oli alle 30 kg painavilla potilailla 12 mg/kg/päivä, vähintään 30 kg mutta alle 50 kg painavilla potilailla 8 mg/kg/päivä ja vähintään 50 kg painavilla potilailla 400 mg/päivä. </w:t>
      </w:r>
    </w:p>
    <w:p w14:paraId="203452A5" w14:textId="77777777" w:rsidR="00FF604E" w:rsidRPr="009C56ED" w:rsidRDefault="00FF604E" w:rsidP="00FF604E">
      <w:pPr>
        <w:tabs>
          <w:tab w:val="left" w:pos="567"/>
        </w:tabs>
        <w:suppressAutoHyphens/>
        <w:rPr>
          <w:szCs w:val="24"/>
          <w:lang w:val="fi-FI" w:eastAsia="zh-CN"/>
        </w:rPr>
      </w:pPr>
    </w:p>
    <w:tbl>
      <w:tblPr>
        <w:tblW w:w="4950" w:type="pct"/>
        <w:tblInd w:w="108" w:type="dxa"/>
        <w:tblLayout w:type="fixed"/>
        <w:tblLook w:val="0000" w:firstRow="0" w:lastRow="0" w:firstColumn="0" w:lastColumn="0" w:noHBand="0" w:noVBand="0"/>
      </w:tblPr>
      <w:tblGrid>
        <w:gridCol w:w="3842"/>
        <w:gridCol w:w="2603"/>
        <w:gridCol w:w="2525"/>
      </w:tblGrid>
      <w:tr w:rsidR="00FF604E" w:rsidRPr="009C56ED" w14:paraId="7AC0F702" w14:textId="77777777" w:rsidTr="00600B25">
        <w:trPr>
          <w:trHeight w:val="516"/>
          <w:tblHeader/>
        </w:trPr>
        <w:tc>
          <w:tcPr>
            <w:tcW w:w="38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5341C3" w14:textId="77777777" w:rsidR="00FF604E" w:rsidRPr="009C56ED" w:rsidRDefault="00FF604E" w:rsidP="00600B25">
            <w:pPr>
              <w:suppressAutoHyphens/>
              <w:ind w:left="225" w:hanging="191"/>
              <w:rPr>
                <w:lang w:val="fi-FI" w:eastAsia="zh-CN"/>
              </w:rPr>
            </w:pPr>
            <w:r w:rsidRPr="009C56ED">
              <w:rPr>
                <w:lang w:val="fi-FI" w:eastAsia="zh-CN"/>
              </w:rPr>
              <w:t>Tehoa koskeva muuttuja</w:t>
            </w:r>
          </w:p>
          <w:p w14:paraId="1F0E83B3" w14:textId="77777777" w:rsidR="00FF604E" w:rsidRPr="009C56ED" w:rsidRDefault="00FF604E" w:rsidP="00600B25">
            <w:pPr>
              <w:suppressAutoHyphens/>
              <w:ind w:left="318"/>
              <w:rPr>
                <w:lang w:val="fi-FI" w:eastAsia="zh-CN"/>
              </w:rPr>
            </w:pPr>
            <w:r w:rsidRPr="009C56ED">
              <w:rPr>
                <w:lang w:val="fi-FI" w:eastAsia="zh-CN"/>
              </w:rPr>
              <w:t>Parametri</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0ADF23CD"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Lumelääke</w:t>
            </w:r>
          </w:p>
          <w:p w14:paraId="2D6D24AC"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N = 121</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14:paraId="4F24B2F9"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Lakosamidi</w:t>
            </w:r>
          </w:p>
          <w:p w14:paraId="4DF2E827"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N = 118</w:t>
            </w:r>
          </w:p>
        </w:tc>
      </w:tr>
      <w:tr w:rsidR="00FF604E" w:rsidRPr="009C56ED" w14:paraId="0669C6F9" w14:textId="77777777" w:rsidTr="00600B25">
        <w:trPr>
          <w:trHeight w:val="202"/>
        </w:trPr>
        <w:tc>
          <w:tcPr>
            <w:tcW w:w="8981" w:type="dxa"/>
            <w:gridSpan w:val="3"/>
            <w:tcBorders>
              <w:top w:val="single" w:sz="4" w:space="0" w:color="000000"/>
              <w:left w:val="single" w:sz="4" w:space="0" w:color="000000"/>
              <w:bottom w:val="single" w:sz="4" w:space="0" w:color="000000"/>
              <w:right w:val="single" w:sz="4" w:space="0" w:color="000000"/>
            </w:tcBorders>
            <w:shd w:val="clear" w:color="auto" w:fill="auto"/>
          </w:tcPr>
          <w:p w14:paraId="57D0F592" w14:textId="77777777" w:rsidR="00FF604E" w:rsidRPr="009C56ED" w:rsidRDefault="00FF604E" w:rsidP="00600B25">
            <w:pPr>
              <w:widowControl w:val="0"/>
              <w:tabs>
                <w:tab w:val="left" w:pos="567"/>
              </w:tabs>
              <w:suppressAutoHyphens/>
              <w:rPr>
                <w:lang w:val="fi-FI" w:eastAsia="zh-CN"/>
              </w:rPr>
            </w:pPr>
            <w:r w:rsidRPr="009C56ED">
              <w:rPr>
                <w:lang w:val="fi-FI" w:eastAsia="zh-CN"/>
              </w:rPr>
              <w:t>Aika toiseen primaaristi yleistyneeseen toonis-klooniseen kohtaukseen</w:t>
            </w:r>
          </w:p>
        </w:tc>
      </w:tr>
      <w:tr w:rsidR="00FF604E" w:rsidRPr="009C56ED" w14:paraId="40DABB00"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2302E546"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Mediaani (päivää)</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4122655A"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77,0</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14:paraId="5F970D01"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w:t>
            </w:r>
          </w:p>
        </w:tc>
      </w:tr>
      <w:tr w:rsidR="00FF604E" w:rsidRPr="009C56ED" w14:paraId="52FD9F02"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2244CE76"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95 %:n luottamusväli</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44B14814"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49,0; 128,0</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14:paraId="6026FE7B"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w:t>
            </w:r>
          </w:p>
        </w:tc>
      </w:tr>
      <w:tr w:rsidR="00FF604E" w:rsidRPr="009C56ED" w14:paraId="2280A0D4"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66C9DFE6"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Lakosamidi – lumelääke</w:t>
            </w:r>
          </w:p>
        </w:tc>
        <w:tc>
          <w:tcPr>
            <w:tcW w:w="5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99F6207" w14:textId="77777777" w:rsidR="00FF604E" w:rsidRPr="009C56ED" w:rsidRDefault="00FF604E" w:rsidP="00600B25">
            <w:pPr>
              <w:widowControl w:val="0"/>
              <w:tabs>
                <w:tab w:val="left" w:pos="567"/>
              </w:tabs>
              <w:suppressAutoHyphens/>
              <w:snapToGrid w:val="0"/>
              <w:jc w:val="center"/>
              <w:rPr>
                <w:lang w:val="fi-FI" w:eastAsia="zh-CN"/>
              </w:rPr>
            </w:pPr>
          </w:p>
        </w:tc>
      </w:tr>
      <w:tr w:rsidR="00FF604E" w:rsidRPr="009C56ED" w14:paraId="63D5F54F"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3BA6A947"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Riskisuhde</w:t>
            </w:r>
          </w:p>
        </w:tc>
        <w:tc>
          <w:tcPr>
            <w:tcW w:w="5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3B8CE7B"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0,540</w:t>
            </w:r>
          </w:p>
        </w:tc>
      </w:tr>
      <w:tr w:rsidR="00FF604E" w:rsidRPr="009C56ED" w14:paraId="6BB234B2"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2230D37C"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95 %:n luottamusväli</w:t>
            </w:r>
          </w:p>
        </w:tc>
        <w:tc>
          <w:tcPr>
            <w:tcW w:w="5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62DF238"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0,377; 0,774</w:t>
            </w:r>
          </w:p>
        </w:tc>
      </w:tr>
      <w:tr w:rsidR="00FF604E" w:rsidRPr="009C56ED" w14:paraId="1994EE41"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2E9C6F26"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p-arvo</w:t>
            </w:r>
          </w:p>
        </w:tc>
        <w:tc>
          <w:tcPr>
            <w:tcW w:w="5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260E098"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&lt; 0,001</w:t>
            </w:r>
          </w:p>
        </w:tc>
      </w:tr>
      <w:tr w:rsidR="00FF604E" w:rsidRPr="009C56ED" w14:paraId="081416CB"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0184EE96" w14:textId="77777777" w:rsidR="00FF604E" w:rsidRPr="009C56ED" w:rsidRDefault="00FF604E" w:rsidP="00600B25">
            <w:pPr>
              <w:widowControl w:val="0"/>
              <w:tabs>
                <w:tab w:val="left" w:pos="567"/>
              </w:tabs>
              <w:suppressAutoHyphens/>
              <w:rPr>
                <w:lang w:val="fi-FI" w:eastAsia="zh-CN"/>
              </w:rPr>
            </w:pPr>
            <w:r w:rsidRPr="009C56ED">
              <w:rPr>
                <w:lang w:val="fi-FI" w:eastAsia="zh-CN"/>
              </w:rPr>
              <w:t>Kohtauksettomuus</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63C1A218" w14:textId="77777777" w:rsidR="00FF604E" w:rsidRPr="009C56ED" w:rsidRDefault="00FF604E" w:rsidP="00600B25">
            <w:pPr>
              <w:widowControl w:val="0"/>
              <w:tabs>
                <w:tab w:val="left" w:pos="567"/>
              </w:tabs>
              <w:suppressAutoHyphens/>
              <w:snapToGrid w:val="0"/>
              <w:jc w:val="center"/>
              <w:rPr>
                <w:lang w:val="fi-FI" w:eastAsia="zh-CN"/>
              </w:rPr>
            </w:pP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14:paraId="16745601" w14:textId="77777777" w:rsidR="00FF604E" w:rsidRPr="009C56ED" w:rsidRDefault="00FF604E" w:rsidP="00600B25">
            <w:pPr>
              <w:suppressAutoHyphens/>
              <w:snapToGrid w:val="0"/>
              <w:rPr>
                <w:lang w:val="fi-FI" w:eastAsia="zh-CN"/>
              </w:rPr>
            </w:pPr>
          </w:p>
        </w:tc>
      </w:tr>
      <w:tr w:rsidR="00FF604E" w:rsidRPr="009C56ED" w14:paraId="7FE77F35"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05BB2697"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Ositettu Kaplan–Meierin estimaatti (%)</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77C43536"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17,2</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14:paraId="3D3A47F6" w14:textId="77777777" w:rsidR="00FF604E" w:rsidRPr="009C56ED" w:rsidRDefault="00FF604E" w:rsidP="00600B25">
            <w:pPr>
              <w:suppressAutoHyphens/>
              <w:jc w:val="center"/>
              <w:rPr>
                <w:lang w:val="fi-FI" w:eastAsia="zh-CN"/>
              </w:rPr>
            </w:pPr>
            <w:r w:rsidRPr="009C56ED">
              <w:rPr>
                <w:lang w:val="fi-FI" w:eastAsia="zh-CN"/>
              </w:rPr>
              <w:t>31,3</w:t>
            </w:r>
          </w:p>
        </w:tc>
      </w:tr>
      <w:tr w:rsidR="00FF604E" w:rsidRPr="009C56ED" w14:paraId="5E46FBDC"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6F080219"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95 %:n luottamusväli</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21455E03" w14:textId="77777777" w:rsidR="00FF604E" w:rsidRPr="009C56ED" w:rsidRDefault="00FF604E" w:rsidP="00600B25">
            <w:pPr>
              <w:widowControl w:val="0"/>
              <w:tabs>
                <w:tab w:val="left" w:pos="567"/>
              </w:tabs>
              <w:suppressAutoHyphens/>
              <w:jc w:val="center"/>
              <w:rPr>
                <w:lang w:val="fi-FI" w:eastAsia="zh-CN"/>
              </w:rPr>
            </w:pPr>
            <w:r w:rsidRPr="009C56ED">
              <w:rPr>
                <w:lang w:val="fi-FI" w:eastAsia="zh-CN"/>
              </w:rPr>
              <w:t>10,4; 24,0</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14:paraId="7D346656" w14:textId="77777777" w:rsidR="00FF604E" w:rsidRPr="009C56ED" w:rsidRDefault="00FF604E" w:rsidP="00600B25">
            <w:pPr>
              <w:suppressAutoHyphens/>
              <w:jc w:val="center"/>
              <w:rPr>
                <w:lang w:val="fi-FI" w:eastAsia="zh-CN"/>
              </w:rPr>
            </w:pPr>
            <w:r w:rsidRPr="009C56ED">
              <w:rPr>
                <w:lang w:val="fi-FI" w:eastAsia="zh-CN"/>
              </w:rPr>
              <w:t>22,8; 39,9</w:t>
            </w:r>
          </w:p>
        </w:tc>
      </w:tr>
      <w:tr w:rsidR="00FF604E" w:rsidRPr="009C56ED" w14:paraId="1A2362CC"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64390242"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Lakosamidi – lumelääke</w:t>
            </w:r>
          </w:p>
        </w:tc>
        <w:tc>
          <w:tcPr>
            <w:tcW w:w="5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A1887EC" w14:textId="77777777" w:rsidR="00FF604E" w:rsidRPr="009C56ED" w:rsidRDefault="00FF604E" w:rsidP="00600B25">
            <w:pPr>
              <w:suppressAutoHyphens/>
              <w:jc w:val="center"/>
              <w:rPr>
                <w:lang w:val="fi-FI" w:eastAsia="zh-CN"/>
              </w:rPr>
            </w:pPr>
            <w:r w:rsidRPr="009C56ED">
              <w:rPr>
                <w:lang w:val="fi-FI" w:eastAsia="zh-CN"/>
              </w:rPr>
              <w:t>14,1</w:t>
            </w:r>
          </w:p>
        </w:tc>
      </w:tr>
      <w:tr w:rsidR="00FF604E" w:rsidRPr="009C56ED" w14:paraId="207E818E"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5A91DB8A"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95 %:n luottamusväli</w:t>
            </w:r>
          </w:p>
        </w:tc>
        <w:tc>
          <w:tcPr>
            <w:tcW w:w="5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8A01626" w14:textId="77777777" w:rsidR="00FF604E" w:rsidRPr="009C56ED" w:rsidRDefault="00FF604E" w:rsidP="00600B25">
            <w:pPr>
              <w:suppressAutoHyphens/>
              <w:jc w:val="center"/>
              <w:rPr>
                <w:lang w:val="fi-FI" w:eastAsia="zh-CN"/>
              </w:rPr>
            </w:pPr>
            <w:r w:rsidRPr="009C56ED">
              <w:rPr>
                <w:lang w:val="fi-FI" w:eastAsia="zh-CN"/>
              </w:rPr>
              <w:t>3,2; 25,1</w:t>
            </w:r>
          </w:p>
        </w:tc>
      </w:tr>
      <w:tr w:rsidR="00FF604E" w:rsidRPr="009C56ED" w14:paraId="1EFBFDED" w14:textId="77777777" w:rsidTr="00600B25">
        <w:trPr>
          <w:trHeight w:val="202"/>
        </w:trPr>
        <w:tc>
          <w:tcPr>
            <w:tcW w:w="3847" w:type="dxa"/>
            <w:tcBorders>
              <w:top w:val="single" w:sz="4" w:space="0" w:color="000000"/>
              <w:left w:val="single" w:sz="4" w:space="0" w:color="000000"/>
              <w:bottom w:val="single" w:sz="4" w:space="0" w:color="000000"/>
              <w:right w:val="single" w:sz="4" w:space="0" w:color="000000"/>
            </w:tcBorders>
            <w:shd w:val="clear" w:color="auto" w:fill="auto"/>
          </w:tcPr>
          <w:p w14:paraId="303CDE95" w14:textId="77777777" w:rsidR="00FF604E" w:rsidRPr="009C56ED" w:rsidRDefault="00FF604E" w:rsidP="00600B25">
            <w:pPr>
              <w:widowControl w:val="0"/>
              <w:tabs>
                <w:tab w:val="left" w:pos="567"/>
              </w:tabs>
              <w:suppressAutoHyphens/>
              <w:ind w:left="135"/>
              <w:rPr>
                <w:lang w:val="fi-FI" w:eastAsia="zh-CN"/>
              </w:rPr>
            </w:pPr>
            <w:r w:rsidRPr="009C56ED">
              <w:rPr>
                <w:lang w:val="fi-FI" w:eastAsia="zh-CN"/>
              </w:rPr>
              <w:t>p-arvo</w:t>
            </w:r>
          </w:p>
        </w:tc>
        <w:tc>
          <w:tcPr>
            <w:tcW w:w="5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A33C43C" w14:textId="77777777" w:rsidR="00FF604E" w:rsidRPr="009C56ED" w:rsidRDefault="00FF604E" w:rsidP="00600B25">
            <w:pPr>
              <w:suppressAutoHyphens/>
              <w:jc w:val="center"/>
              <w:rPr>
                <w:lang w:val="fi-FI" w:eastAsia="zh-CN"/>
              </w:rPr>
            </w:pPr>
            <w:r w:rsidRPr="009C56ED">
              <w:rPr>
                <w:lang w:val="fi-FI" w:eastAsia="zh-CN"/>
              </w:rPr>
              <w:t>0,011</w:t>
            </w:r>
          </w:p>
        </w:tc>
      </w:tr>
    </w:tbl>
    <w:p w14:paraId="4449358E"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Huom.: lakosamidiryhmässä aikaa (mediaani) </w:t>
      </w:r>
      <w:r w:rsidRPr="009C56ED">
        <w:rPr>
          <w:lang w:val="fi-FI" w:eastAsia="zh-CN"/>
        </w:rPr>
        <w:t>toiseen primaaristi yleistyneeseen toonis-klooniseen kohtaukseen</w:t>
      </w:r>
      <w:r w:rsidRPr="009C56ED">
        <w:rPr>
          <w:szCs w:val="24"/>
          <w:lang w:val="fi-FI" w:eastAsia="zh-CN"/>
        </w:rPr>
        <w:t xml:space="preserve"> ei voitu arvioida Kaplan–Meierin menetelmällä, koska &gt; 50 %:lla potilaista ei esiintynyt toista </w:t>
      </w:r>
      <w:r w:rsidRPr="009C56ED">
        <w:rPr>
          <w:lang w:val="fi-FI" w:eastAsia="zh-CN"/>
        </w:rPr>
        <w:t>primaaristi yleistynyttä toonis-kloonista kohtausta päivään 166 mennessä.</w:t>
      </w:r>
    </w:p>
    <w:p w14:paraId="479854DD" w14:textId="77777777" w:rsidR="00FF604E" w:rsidRPr="009C56ED" w:rsidRDefault="00FF604E" w:rsidP="00FF604E">
      <w:pPr>
        <w:tabs>
          <w:tab w:val="left" w:pos="567"/>
        </w:tabs>
        <w:suppressAutoHyphens/>
        <w:rPr>
          <w:lang w:val="fi-FI" w:eastAsia="zh-CN"/>
        </w:rPr>
      </w:pPr>
    </w:p>
    <w:p w14:paraId="39FC78AE" w14:textId="051CC3A5" w:rsidR="00FF604E" w:rsidRPr="009C56ED" w:rsidRDefault="00FF604E" w:rsidP="00FF604E">
      <w:pPr>
        <w:tabs>
          <w:tab w:val="left" w:pos="567"/>
        </w:tabs>
        <w:suppressAutoHyphens/>
        <w:rPr>
          <w:lang w:val="fi-FI" w:eastAsia="zh-CN"/>
        </w:rPr>
      </w:pPr>
      <w:r w:rsidRPr="009C56ED">
        <w:rPr>
          <w:lang w:val="fi-FI" w:eastAsia="zh-CN"/>
        </w:rPr>
        <w:lastRenderedPageBreak/>
        <w:t>Pediatrisen osaryhmän löydökset olivat yhdenmukaiset kokonaispopulaation ensisijaisten, toissijaisten ja muiden tehoa koskevien päätetapahtumien tulosten kanssa</w:t>
      </w:r>
      <w:bookmarkEnd w:id="49"/>
      <w:r w:rsidRPr="009C56ED">
        <w:rPr>
          <w:lang w:val="fi-FI" w:eastAsia="zh-CN"/>
        </w:rPr>
        <w:t>.</w:t>
      </w:r>
    </w:p>
    <w:p w14:paraId="25AE6F3F" w14:textId="77777777" w:rsidR="00FF604E" w:rsidRPr="009C56ED" w:rsidRDefault="00FF604E" w:rsidP="00FF604E">
      <w:pPr>
        <w:tabs>
          <w:tab w:val="left" w:pos="567"/>
        </w:tabs>
        <w:suppressAutoHyphens/>
        <w:rPr>
          <w:szCs w:val="24"/>
          <w:lang w:val="fi-FI" w:eastAsia="zh-CN"/>
        </w:rPr>
      </w:pPr>
    </w:p>
    <w:p w14:paraId="2FEE9B08"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5.2</w:t>
      </w:r>
      <w:r w:rsidRPr="009C56ED">
        <w:rPr>
          <w:b/>
          <w:szCs w:val="24"/>
          <w:lang w:val="fi-FI" w:eastAsia="zh-CN"/>
        </w:rPr>
        <w:tab/>
        <w:t>Farmakokinetiikka</w:t>
      </w:r>
    </w:p>
    <w:p w14:paraId="6FBE3EE5" w14:textId="77777777" w:rsidR="00FF604E" w:rsidRPr="009C56ED" w:rsidRDefault="00FF604E" w:rsidP="00FF604E">
      <w:pPr>
        <w:keepNext/>
        <w:tabs>
          <w:tab w:val="left" w:pos="567"/>
        </w:tabs>
        <w:suppressAutoHyphens/>
        <w:rPr>
          <w:szCs w:val="24"/>
          <w:lang w:val="fi-FI" w:eastAsia="zh-CN"/>
        </w:rPr>
      </w:pPr>
    </w:p>
    <w:p w14:paraId="707FD1D9"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Imeytyminen</w:t>
      </w:r>
    </w:p>
    <w:p w14:paraId="72A25901" w14:textId="77777777" w:rsidR="00FF604E" w:rsidRPr="009C56ED" w:rsidRDefault="00FF604E" w:rsidP="00FF604E">
      <w:pPr>
        <w:keepNext/>
        <w:tabs>
          <w:tab w:val="left" w:pos="567"/>
        </w:tabs>
        <w:suppressAutoHyphens/>
        <w:rPr>
          <w:szCs w:val="24"/>
          <w:u w:val="single"/>
          <w:lang w:val="fi-FI" w:eastAsia="zh-CN"/>
        </w:rPr>
      </w:pPr>
    </w:p>
    <w:p w14:paraId="593D8036" w14:textId="10CD65C6" w:rsidR="00FF604E" w:rsidRPr="009C56ED" w:rsidRDefault="00FF604E" w:rsidP="00FF604E">
      <w:pPr>
        <w:tabs>
          <w:tab w:val="left" w:pos="567"/>
        </w:tabs>
        <w:suppressAutoHyphens/>
        <w:rPr>
          <w:lang w:val="fi-FI" w:eastAsia="zh-CN"/>
        </w:rPr>
      </w:pPr>
      <w:r w:rsidRPr="009C56ED">
        <w:rPr>
          <w:szCs w:val="24"/>
          <w:lang w:val="fi-FI" w:eastAsia="zh-CN"/>
        </w:rPr>
        <w:t>Kun valmiste annetaan laskimoon, huippupitoisuus (C</w:t>
      </w:r>
      <w:r w:rsidRPr="009C56ED">
        <w:rPr>
          <w:szCs w:val="24"/>
          <w:vertAlign w:val="subscript"/>
          <w:lang w:val="fi-FI" w:eastAsia="zh-CN"/>
        </w:rPr>
        <w:t>max</w:t>
      </w:r>
      <w:r w:rsidRPr="009C56ED">
        <w:rPr>
          <w:szCs w:val="24"/>
          <w:lang w:val="fi-FI" w:eastAsia="zh-CN"/>
        </w:rPr>
        <w:t>) saavutetaan infuusion lopussa. Suun kautta (100</w:t>
      </w:r>
      <w:r w:rsidRPr="009C56ED">
        <w:rPr>
          <w:rFonts w:ascii="Symbol" w:eastAsia="Symbol" w:hAnsi="Symbol" w:cs="Symbol"/>
          <w:lang w:val="fi-FI" w:eastAsia="zh-CN"/>
        </w:rPr>
        <w:t></w:t>
      </w:r>
      <w:r w:rsidRPr="009C56ED">
        <w:rPr>
          <w:szCs w:val="24"/>
          <w:lang w:val="fi-FI" w:eastAsia="zh-CN"/>
        </w:rPr>
        <w:t>800 mg) ja laskimoon (50</w:t>
      </w:r>
      <w:r w:rsidRPr="009C56ED">
        <w:rPr>
          <w:rFonts w:ascii="Symbol" w:eastAsia="Symbol" w:hAnsi="Symbol" w:cs="Symbol"/>
          <w:lang w:val="fi-FI" w:eastAsia="zh-CN"/>
        </w:rPr>
        <w:t></w:t>
      </w:r>
      <w:r w:rsidRPr="009C56ED">
        <w:rPr>
          <w:szCs w:val="24"/>
          <w:lang w:val="fi-FI" w:eastAsia="zh-CN"/>
        </w:rPr>
        <w:t>300 mg) tapahtuvan annon jälkeen plasman pitoisuudet suurenevat annosriippuvaisesti.</w:t>
      </w:r>
      <w:r w:rsidR="00FF0874" w:rsidRPr="009C56ED">
        <w:rPr>
          <w:szCs w:val="24"/>
          <w:lang w:val="fi-FI" w:eastAsia="zh-CN"/>
        </w:rPr>
        <w:t xml:space="preserve"> </w:t>
      </w:r>
    </w:p>
    <w:p w14:paraId="276C7368" w14:textId="77777777" w:rsidR="00FF604E" w:rsidRPr="009C56ED" w:rsidRDefault="00FF604E" w:rsidP="00FF604E">
      <w:pPr>
        <w:tabs>
          <w:tab w:val="left" w:pos="567"/>
        </w:tabs>
        <w:suppressAutoHyphens/>
        <w:rPr>
          <w:szCs w:val="24"/>
          <w:lang w:val="fi-FI" w:eastAsia="zh-CN"/>
        </w:rPr>
      </w:pPr>
    </w:p>
    <w:p w14:paraId="069423D1"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Jakautuminen</w:t>
      </w:r>
    </w:p>
    <w:p w14:paraId="7C2EC3E4" w14:textId="77777777" w:rsidR="00FF604E" w:rsidRPr="009C56ED" w:rsidRDefault="00FF604E" w:rsidP="00FF604E">
      <w:pPr>
        <w:keepNext/>
        <w:tabs>
          <w:tab w:val="left" w:pos="567"/>
        </w:tabs>
        <w:suppressAutoHyphens/>
        <w:rPr>
          <w:szCs w:val="24"/>
          <w:u w:val="single"/>
          <w:lang w:val="fi-FI" w:eastAsia="zh-CN"/>
        </w:rPr>
      </w:pPr>
    </w:p>
    <w:p w14:paraId="291E0029" w14:textId="77777777" w:rsidR="00FF604E" w:rsidRPr="009C56ED" w:rsidRDefault="00FF604E" w:rsidP="00FF604E">
      <w:pPr>
        <w:tabs>
          <w:tab w:val="left" w:pos="567"/>
        </w:tabs>
        <w:suppressAutoHyphens/>
        <w:rPr>
          <w:lang w:val="fi-FI" w:eastAsia="zh-CN"/>
        </w:rPr>
      </w:pPr>
      <w:r w:rsidRPr="009C56ED">
        <w:rPr>
          <w:szCs w:val="24"/>
          <w:lang w:val="fi-FI" w:eastAsia="zh-CN"/>
        </w:rPr>
        <w:t>Jakautumistilavuus on noin 0,6 l/kg. Lakosamidi sitoutuu alle 15-prosenttisesti plasman proteiineihin.</w:t>
      </w:r>
    </w:p>
    <w:p w14:paraId="7EF8E1F5" w14:textId="77777777" w:rsidR="00FF604E" w:rsidRPr="009C56ED" w:rsidRDefault="00FF604E" w:rsidP="00FF604E">
      <w:pPr>
        <w:tabs>
          <w:tab w:val="left" w:pos="567"/>
        </w:tabs>
        <w:suppressAutoHyphens/>
        <w:rPr>
          <w:szCs w:val="24"/>
          <w:lang w:val="fi-FI" w:eastAsia="zh-CN"/>
        </w:rPr>
      </w:pPr>
    </w:p>
    <w:p w14:paraId="2D0175A2"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Biotransformaatio</w:t>
      </w:r>
    </w:p>
    <w:p w14:paraId="2C0A849F" w14:textId="77777777" w:rsidR="00FF604E" w:rsidRPr="009C56ED" w:rsidRDefault="00FF604E" w:rsidP="00FF604E">
      <w:pPr>
        <w:keepNext/>
        <w:tabs>
          <w:tab w:val="left" w:pos="567"/>
        </w:tabs>
        <w:suppressAutoHyphens/>
        <w:rPr>
          <w:szCs w:val="24"/>
          <w:u w:val="single"/>
          <w:lang w:val="fi-FI" w:eastAsia="zh-CN"/>
        </w:rPr>
      </w:pPr>
    </w:p>
    <w:p w14:paraId="2A8E8727" w14:textId="77777777" w:rsidR="00FF604E" w:rsidRPr="009C56ED" w:rsidRDefault="00FF604E" w:rsidP="00FF604E">
      <w:pPr>
        <w:tabs>
          <w:tab w:val="left" w:pos="567"/>
        </w:tabs>
        <w:suppressAutoHyphens/>
        <w:rPr>
          <w:lang w:val="fi-FI" w:eastAsia="zh-CN"/>
        </w:rPr>
      </w:pPr>
      <w:r w:rsidRPr="009C56ED">
        <w:rPr>
          <w:szCs w:val="24"/>
          <w:lang w:val="fi-FI" w:eastAsia="zh-CN"/>
        </w:rPr>
        <w:t>Annoksesta 95 % erittyy virtsaan lakosamidina ja metaboliitteina. Lakosamidin metaboliaa ei ole kuvattu täysin.</w:t>
      </w:r>
    </w:p>
    <w:p w14:paraId="38E3B045" w14:textId="77777777" w:rsidR="00FF604E" w:rsidRPr="009C56ED" w:rsidRDefault="00FF604E" w:rsidP="00FF604E">
      <w:pPr>
        <w:tabs>
          <w:tab w:val="left" w:pos="567"/>
        </w:tabs>
        <w:suppressAutoHyphens/>
        <w:rPr>
          <w:lang w:val="fi-FI" w:eastAsia="zh-CN"/>
        </w:rPr>
      </w:pPr>
      <w:r w:rsidRPr="009C56ED">
        <w:rPr>
          <w:szCs w:val="24"/>
          <w:lang w:val="fi-FI" w:eastAsia="zh-CN"/>
        </w:rPr>
        <w:t>Pääasialliset virtsaan erittyvät yhdisteet ovat muuttumaton lakosamidi (noin 40 % annoksesta) ja sen O-desmetyylimetaboliitti alle 30 %.</w:t>
      </w:r>
    </w:p>
    <w:p w14:paraId="11EE1D63" w14:textId="77777777" w:rsidR="00FF604E" w:rsidRPr="009C56ED" w:rsidRDefault="00FF604E" w:rsidP="00FF604E">
      <w:pPr>
        <w:tabs>
          <w:tab w:val="left" w:pos="567"/>
        </w:tabs>
        <w:suppressAutoHyphens/>
        <w:rPr>
          <w:lang w:val="fi-FI" w:eastAsia="zh-CN"/>
        </w:rPr>
      </w:pPr>
      <w:r w:rsidRPr="009C56ED">
        <w:rPr>
          <w:szCs w:val="24"/>
          <w:lang w:val="fi-FI" w:eastAsia="zh-CN"/>
        </w:rPr>
        <w:t>Virtsassa esiintyvästä lääkeainemäärästä noin 20 % on seriinijohdoksiksi esitettyä polaarista fraktiota, mutta sitä havaittiin vain pieniä määriä (0</w:t>
      </w:r>
      <w:r w:rsidRPr="009C56ED">
        <w:rPr>
          <w:rFonts w:ascii="Symbol" w:eastAsia="Symbol" w:hAnsi="Symbol" w:cs="Symbol"/>
          <w:lang w:val="fi-FI" w:eastAsia="zh-CN"/>
        </w:rPr>
        <w:t></w:t>
      </w:r>
      <w:r w:rsidRPr="009C56ED">
        <w:rPr>
          <w:szCs w:val="24"/>
          <w:lang w:val="fi-FI" w:eastAsia="zh-CN"/>
        </w:rPr>
        <w:t>2 %) joidenkin tutkittavien plasmassa. Virtsassa havaittiin pieniä määriä (0,5</w:t>
      </w:r>
      <w:r w:rsidRPr="009C56ED">
        <w:rPr>
          <w:rFonts w:ascii="Symbol" w:eastAsia="Symbol" w:hAnsi="Symbol" w:cs="Symbol"/>
          <w:lang w:val="fi-FI" w:eastAsia="zh-CN"/>
        </w:rPr>
        <w:t></w:t>
      </w:r>
      <w:r w:rsidRPr="009C56ED">
        <w:rPr>
          <w:szCs w:val="24"/>
          <w:lang w:val="fi-FI" w:eastAsia="zh-CN"/>
        </w:rPr>
        <w:t>2 %) muita metaboliitteja.</w:t>
      </w:r>
    </w:p>
    <w:p w14:paraId="76EA1C07" w14:textId="77777777" w:rsidR="00FF604E" w:rsidRPr="009C56ED" w:rsidRDefault="00FF604E" w:rsidP="00FF604E">
      <w:pPr>
        <w:tabs>
          <w:tab w:val="left" w:pos="567"/>
        </w:tabs>
        <w:suppressAutoHyphens/>
        <w:rPr>
          <w:lang w:val="fi-FI" w:eastAsia="zh-CN"/>
        </w:rPr>
      </w:pPr>
      <w:r w:rsidRPr="009C56ED">
        <w:rPr>
          <w:i/>
          <w:szCs w:val="24"/>
          <w:lang w:val="fi-FI" w:eastAsia="zh-CN"/>
        </w:rPr>
        <w:t>In vitro</w:t>
      </w:r>
      <w:r w:rsidRPr="009C56ED">
        <w:rPr>
          <w:szCs w:val="24"/>
          <w:lang w:val="fi-FI" w:eastAsia="zh-CN"/>
        </w:rPr>
        <w:t xml:space="preserve"> </w:t>
      </w:r>
      <w:r w:rsidRPr="009C56ED">
        <w:rPr>
          <w:szCs w:val="24"/>
          <w:lang w:val="fi-FI" w:eastAsia="zh-CN"/>
        </w:rPr>
        <w:noBreakHyphen/>
        <w:t xml:space="preserve">tiedot osoittavat, että CYP2C9-, CYP2C19- ja CYP3A4-entsyymit kykenevät katalysoimaan O-desmetyylimetaboliitin muodostumista, mutta tähän pääasiassa osallistuvaa isoentsyymiä ei ole varmistettu </w:t>
      </w:r>
      <w:r w:rsidRPr="009C56ED">
        <w:rPr>
          <w:i/>
          <w:szCs w:val="24"/>
          <w:lang w:val="fi-FI" w:eastAsia="zh-CN"/>
        </w:rPr>
        <w:t>in vivo</w:t>
      </w:r>
      <w:r w:rsidRPr="009C56ED">
        <w:rPr>
          <w:szCs w:val="24"/>
          <w:lang w:val="fi-FI" w:eastAsia="zh-CN"/>
        </w:rPr>
        <w:t>. Lakosamidialtistuksessa ei havaittu kliinisesti merkittäviä eroja, kun sen farmakokinetiikkaa verrattiin nopeilla metaboloijilla (funktionaalinen CYP2C19) ja hitailla metaboloijilla (funktionaalisen CYP2C19-entsyymin puutos). Yhteisvaikutustutkimuksessa omepratsolin (CYP2C19-estäjä) kanssa ei myöskään havaittu kliinisesti merkittäviä muutoksia plasman lakosamidipitoisuudessa, mikä viittaa siihen, että tämän metaboliareitin merkitys on vähäinen. O-desmetyylilakosamidin pitoisuus plasmassa on noin 15 % plasman lakosamidipitoisuudesta. Tällä pääasiallisella metaboliitilla ei ole tunnettua farmakologista vaikutusta.</w:t>
      </w:r>
    </w:p>
    <w:p w14:paraId="0E423A2C" w14:textId="77777777" w:rsidR="00FF604E" w:rsidRPr="009C56ED" w:rsidRDefault="00FF604E" w:rsidP="00FF604E">
      <w:pPr>
        <w:tabs>
          <w:tab w:val="left" w:pos="567"/>
        </w:tabs>
        <w:suppressAutoHyphens/>
        <w:rPr>
          <w:szCs w:val="24"/>
          <w:lang w:val="fi-FI" w:eastAsia="zh-CN"/>
        </w:rPr>
      </w:pPr>
    </w:p>
    <w:p w14:paraId="1DBE66C1"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Eliminaatio</w:t>
      </w:r>
    </w:p>
    <w:p w14:paraId="2C78B981" w14:textId="77777777" w:rsidR="00FF604E" w:rsidRPr="009C56ED" w:rsidRDefault="00FF604E" w:rsidP="00FF604E">
      <w:pPr>
        <w:keepNext/>
        <w:tabs>
          <w:tab w:val="left" w:pos="567"/>
        </w:tabs>
        <w:suppressAutoHyphens/>
        <w:rPr>
          <w:szCs w:val="24"/>
          <w:u w:val="single"/>
          <w:lang w:val="fi-FI" w:eastAsia="zh-CN"/>
        </w:rPr>
      </w:pPr>
    </w:p>
    <w:p w14:paraId="2E7156F7" w14:textId="77777777" w:rsidR="00FF604E" w:rsidRPr="009C56ED" w:rsidRDefault="00FF604E" w:rsidP="00FF604E">
      <w:pPr>
        <w:tabs>
          <w:tab w:val="left" w:pos="567"/>
        </w:tabs>
        <w:suppressAutoHyphens/>
        <w:rPr>
          <w:lang w:val="fi-FI" w:eastAsia="zh-CN"/>
        </w:rPr>
      </w:pPr>
      <w:r w:rsidRPr="009C56ED">
        <w:rPr>
          <w:szCs w:val="24"/>
          <w:lang w:val="fi-FI" w:eastAsia="zh-CN"/>
        </w:rPr>
        <w:t>Lakosamidi eliminoituu systeemisestä verenkierrosta pääasiassa erittymällä munuaisten kautta sekä biotransformaation avulla. Kun suun kautta ja laskimoon annettiin radioaktiivisesti merkittyä lakosamidia, noin 95 % annetusta radioaktiivisuudesta havaittiin virtsassa ja alle 0,5 % havaittiin ulosteissa. Lakosamidin eliminaation puoliintumisaika on noin 13 tuntia. Farmakokinetiikka on annosriippuvainen ja tasainen ajan mittaan. Yksilöiden välinen ja yksilön sisäinen vaihtelu on vähäistä. Kun valmistetta annetaan kaksi kertaa vuorokaudessa, plasman vakaan tilan pitoisuus saavutetaan kolmen vuorokauden kuluttua. Plasman pitoisuudet suurenevat siten, että kertymiskerroin on noin 2.</w:t>
      </w:r>
    </w:p>
    <w:p w14:paraId="4D22180C" w14:textId="77777777" w:rsidR="00FF604E" w:rsidRPr="009C56ED" w:rsidRDefault="00FF604E" w:rsidP="00FF604E">
      <w:pPr>
        <w:suppressAutoHyphens/>
        <w:rPr>
          <w:szCs w:val="24"/>
          <w:lang w:val="fi-FI" w:eastAsia="zh-CN"/>
        </w:rPr>
      </w:pPr>
    </w:p>
    <w:p w14:paraId="300167CA" w14:textId="77777777" w:rsidR="00FF604E" w:rsidRPr="009C56ED" w:rsidRDefault="00FF604E" w:rsidP="00FF604E">
      <w:pPr>
        <w:suppressAutoHyphens/>
        <w:rPr>
          <w:lang w:val="fi-FI" w:eastAsia="zh-CN"/>
        </w:rPr>
      </w:pPr>
      <w:r w:rsidRPr="009C56ED">
        <w:rPr>
          <w:szCs w:val="24"/>
          <w:lang w:val="fi-FI" w:eastAsia="zh-CN"/>
        </w:rPr>
        <w:t>Yksittäinen 200 mg:n kerta-annos on vakaan tilan pitoisuudeltaan verrattavissa kahdesti vuorokaudessa suun kautta annettavaan 100 mg:n annokseen.</w:t>
      </w:r>
    </w:p>
    <w:p w14:paraId="40F78BA5" w14:textId="77777777" w:rsidR="00FF604E" w:rsidRPr="009C56ED" w:rsidRDefault="00FF604E" w:rsidP="00FF604E">
      <w:pPr>
        <w:tabs>
          <w:tab w:val="left" w:pos="567"/>
        </w:tabs>
        <w:suppressAutoHyphens/>
        <w:rPr>
          <w:szCs w:val="24"/>
          <w:u w:val="single"/>
          <w:lang w:val="fi-FI" w:eastAsia="zh-CN"/>
        </w:rPr>
      </w:pPr>
    </w:p>
    <w:p w14:paraId="73B51BEB" w14:textId="77777777" w:rsidR="00FF604E" w:rsidRPr="009C56ED" w:rsidRDefault="00FF604E" w:rsidP="00FF604E">
      <w:pPr>
        <w:keepNext/>
        <w:tabs>
          <w:tab w:val="left" w:pos="567"/>
        </w:tabs>
        <w:suppressAutoHyphens/>
        <w:rPr>
          <w:sz w:val="20"/>
          <w:lang w:val="fi-FI" w:eastAsia="zh-CN"/>
        </w:rPr>
      </w:pPr>
      <w:r w:rsidRPr="009C56ED">
        <w:rPr>
          <w:szCs w:val="24"/>
          <w:u w:val="single"/>
          <w:lang w:val="fi-FI" w:eastAsia="zh-CN"/>
        </w:rPr>
        <w:t>Farmakokinetiikka erityisryhmillä</w:t>
      </w:r>
    </w:p>
    <w:p w14:paraId="05FD048E" w14:textId="77777777" w:rsidR="00FF604E" w:rsidRPr="009C56ED" w:rsidRDefault="00FF604E" w:rsidP="00FF604E">
      <w:pPr>
        <w:keepNext/>
        <w:tabs>
          <w:tab w:val="left" w:pos="567"/>
        </w:tabs>
        <w:suppressAutoHyphens/>
        <w:rPr>
          <w:szCs w:val="24"/>
          <w:u w:val="single"/>
          <w:lang w:val="fi-FI" w:eastAsia="zh-CN"/>
        </w:rPr>
      </w:pPr>
    </w:p>
    <w:p w14:paraId="56A46A91" w14:textId="77777777" w:rsidR="00FF604E" w:rsidRPr="009C56ED" w:rsidRDefault="00FF604E" w:rsidP="00FF604E">
      <w:pPr>
        <w:keepNext/>
        <w:tabs>
          <w:tab w:val="left" w:pos="567"/>
        </w:tabs>
        <w:suppressAutoHyphens/>
        <w:rPr>
          <w:sz w:val="20"/>
          <w:lang w:val="fi-FI" w:eastAsia="zh-CN"/>
        </w:rPr>
      </w:pPr>
      <w:r w:rsidRPr="009C56ED">
        <w:rPr>
          <w:i/>
          <w:szCs w:val="24"/>
          <w:lang w:val="fi-FI" w:eastAsia="zh-CN"/>
        </w:rPr>
        <w:t>Sukupuoli</w:t>
      </w:r>
    </w:p>
    <w:p w14:paraId="7C99123E" w14:textId="77777777" w:rsidR="00FF604E" w:rsidRPr="009C56ED" w:rsidRDefault="00FF604E" w:rsidP="00FF604E">
      <w:pPr>
        <w:tabs>
          <w:tab w:val="left" w:pos="567"/>
        </w:tabs>
        <w:suppressAutoHyphens/>
        <w:rPr>
          <w:sz w:val="20"/>
          <w:lang w:val="fi-FI" w:eastAsia="zh-CN"/>
        </w:rPr>
      </w:pPr>
      <w:r w:rsidRPr="009C56ED">
        <w:rPr>
          <w:szCs w:val="24"/>
          <w:lang w:val="fi-FI" w:eastAsia="zh-CN"/>
        </w:rPr>
        <w:t>Kliiniset tutkimukset ovat osoittaneet, ettei sukupuolella ole kliinisesti merkitsevää vaikutusta plasman lakosamidipitoisuuteen.</w:t>
      </w:r>
    </w:p>
    <w:p w14:paraId="175DBF00" w14:textId="77777777" w:rsidR="00FF604E" w:rsidRPr="009C56ED" w:rsidRDefault="00FF604E" w:rsidP="00FF604E">
      <w:pPr>
        <w:tabs>
          <w:tab w:val="left" w:pos="567"/>
        </w:tabs>
        <w:suppressAutoHyphens/>
        <w:rPr>
          <w:szCs w:val="24"/>
          <w:u w:val="single"/>
          <w:lang w:val="fi-FI" w:eastAsia="zh-CN"/>
        </w:rPr>
      </w:pPr>
    </w:p>
    <w:p w14:paraId="02751AD3" w14:textId="77777777" w:rsidR="00FF604E" w:rsidRPr="009C56ED" w:rsidRDefault="00FF604E" w:rsidP="00FF604E">
      <w:pPr>
        <w:keepNext/>
        <w:tabs>
          <w:tab w:val="left" w:pos="567"/>
        </w:tabs>
        <w:suppressAutoHyphens/>
        <w:rPr>
          <w:sz w:val="20"/>
          <w:lang w:val="fi-FI" w:eastAsia="zh-CN"/>
        </w:rPr>
      </w:pPr>
      <w:r w:rsidRPr="009C56ED">
        <w:rPr>
          <w:i/>
          <w:szCs w:val="24"/>
          <w:lang w:val="fi-FI" w:eastAsia="zh-CN"/>
        </w:rPr>
        <w:t>Munuaisten vajaatoiminta</w:t>
      </w:r>
    </w:p>
    <w:p w14:paraId="6192D07D" w14:textId="77777777" w:rsidR="00FF604E" w:rsidRPr="009C56ED" w:rsidRDefault="00FF604E" w:rsidP="00FF604E">
      <w:pPr>
        <w:tabs>
          <w:tab w:val="left" w:pos="567"/>
        </w:tabs>
        <w:suppressAutoHyphens/>
        <w:rPr>
          <w:sz w:val="20"/>
          <w:lang w:val="fi-FI" w:eastAsia="zh-CN"/>
        </w:rPr>
      </w:pPr>
      <w:r w:rsidRPr="009C56ED">
        <w:rPr>
          <w:szCs w:val="24"/>
          <w:lang w:val="fi-FI" w:eastAsia="zh-CN"/>
        </w:rPr>
        <w:t xml:space="preserve">Lakosamidin AUC-arvo suureni lievää ja kohtalaista munuaisten vajaatoimintaa sairastavilla noin 30 %, ja vaikeaa munuaisten vajaatoimintaa sairastavien ja hemodialyysihoitoa tarvitsevien </w:t>
      </w:r>
      <w:r w:rsidRPr="009C56ED">
        <w:rPr>
          <w:szCs w:val="24"/>
          <w:lang w:val="fi-FI" w:eastAsia="zh-CN"/>
        </w:rPr>
        <w:lastRenderedPageBreak/>
        <w:t>loppuvaiheen munuaissairautta sairastavien AUC-arvo suureni noin 60 % terveisiin koehenkilöihin verrattuna, kun taas huippupitoisuus (C</w:t>
      </w:r>
      <w:r w:rsidRPr="009C56ED">
        <w:rPr>
          <w:szCs w:val="24"/>
          <w:vertAlign w:val="subscript"/>
          <w:lang w:val="fi-FI" w:eastAsia="zh-CN"/>
        </w:rPr>
        <w:t>max</w:t>
      </w:r>
      <w:r w:rsidRPr="009C56ED">
        <w:rPr>
          <w:szCs w:val="24"/>
          <w:lang w:val="fi-FI" w:eastAsia="zh-CN"/>
        </w:rPr>
        <w:t>) pysyi muuttumattomana.</w:t>
      </w:r>
    </w:p>
    <w:p w14:paraId="58554253" w14:textId="77777777" w:rsidR="00FF604E" w:rsidRPr="009C56ED" w:rsidRDefault="00FF604E" w:rsidP="00FF604E">
      <w:pPr>
        <w:tabs>
          <w:tab w:val="left" w:pos="567"/>
        </w:tabs>
        <w:suppressAutoHyphens/>
        <w:rPr>
          <w:sz w:val="20"/>
          <w:lang w:val="fi-FI" w:eastAsia="zh-CN"/>
        </w:rPr>
      </w:pPr>
      <w:r w:rsidRPr="009C56ED">
        <w:rPr>
          <w:szCs w:val="24"/>
          <w:lang w:val="fi-FI" w:eastAsia="zh-CN"/>
        </w:rPr>
        <w:t>Lakosamidi poistuu elimistöstä tehokkaasti hemodialyysin avulla. Neljän tunnin hemodialyysihoidon jälkeen lakosamidin AUC-arvo oli pienentynyt noin puoleen. Hemodialyysin jälkeen suositellaan siksi ottamaan lisäannos (ks. kohta 4.2). Kohtalaista ja vaikeaa munuaisten vajaatoimintaa sairastavien altistus O</w:t>
      </w:r>
      <w:r w:rsidRPr="009C56ED">
        <w:rPr>
          <w:szCs w:val="24"/>
          <w:lang w:val="fi-FI" w:eastAsia="zh-CN"/>
        </w:rPr>
        <w:noBreakHyphen/>
        <w:t>desmetyylimetaboliitille oli suurentunut moninkertaiseksi. Kun loppuvaiheen munuaissairautta sairastavat potilaat eivät saaneet hemodialyysihoitoa, pitoisuudet suurenivat ja niiden suureneminen jatkui koko 24 tuntia kestäneen näytteiden keräämisen ajan. Ei tiedetä, lisääkö loppuvaiheen munuaissairautta sairastavien suurentunut altistus metaboliitille haittavaikutusten esiintyvyyttä, mutta metaboliitilla ei ole todettu farmakologisia vaikutuksia.</w:t>
      </w:r>
    </w:p>
    <w:p w14:paraId="59DE3EBF" w14:textId="77777777" w:rsidR="00FF604E" w:rsidRPr="009C56ED" w:rsidRDefault="00FF604E" w:rsidP="00FF604E">
      <w:pPr>
        <w:tabs>
          <w:tab w:val="left" w:pos="567"/>
        </w:tabs>
        <w:suppressAutoHyphens/>
        <w:rPr>
          <w:szCs w:val="24"/>
          <w:u w:val="single"/>
          <w:lang w:val="fi-FI" w:eastAsia="zh-CN"/>
        </w:rPr>
      </w:pPr>
    </w:p>
    <w:p w14:paraId="3E1A0200" w14:textId="77777777" w:rsidR="00FF604E" w:rsidRPr="009C56ED" w:rsidRDefault="00FF604E" w:rsidP="00FF604E">
      <w:pPr>
        <w:keepNext/>
        <w:tabs>
          <w:tab w:val="left" w:pos="567"/>
        </w:tabs>
        <w:suppressAutoHyphens/>
        <w:rPr>
          <w:sz w:val="20"/>
          <w:lang w:val="fi-FI" w:eastAsia="zh-CN"/>
        </w:rPr>
      </w:pPr>
      <w:r w:rsidRPr="009C56ED">
        <w:rPr>
          <w:i/>
          <w:szCs w:val="24"/>
          <w:lang w:val="fi-FI" w:eastAsia="zh-CN"/>
        </w:rPr>
        <w:t>Maksan vajaatoiminta</w:t>
      </w:r>
    </w:p>
    <w:p w14:paraId="06CB80F6" w14:textId="77777777" w:rsidR="00FF604E" w:rsidRPr="009C56ED" w:rsidRDefault="00FF604E" w:rsidP="00FF604E">
      <w:pPr>
        <w:tabs>
          <w:tab w:val="left" w:pos="567"/>
        </w:tabs>
        <w:suppressAutoHyphens/>
        <w:rPr>
          <w:sz w:val="20"/>
          <w:lang w:val="fi-FI" w:eastAsia="zh-CN"/>
        </w:rPr>
      </w:pPr>
      <w:r w:rsidRPr="009C56ED">
        <w:rPr>
          <w:szCs w:val="24"/>
          <w:lang w:val="fi-FI" w:eastAsia="zh-CN"/>
        </w:rPr>
        <w:t>Kohtalaista maksan vajaatoimintaa sairastavien (Child-Pugh luokka B) plasman lakosamidipitoisuus oli suurentunut (noin 50 % AUC</w:t>
      </w:r>
      <w:r w:rsidRPr="009C56ED">
        <w:rPr>
          <w:szCs w:val="24"/>
          <w:vertAlign w:val="subscript"/>
          <w:lang w:val="fi-FI" w:eastAsia="zh-CN"/>
        </w:rPr>
        <w:t>norm</w:t>
      </w:r>
      <w:r w:rsidRPr="009C56ED">
        <w:rPr>
          <w:szCs w:val="24"/>
          <w:lang w:val="fi-FI" w:eastAsia="zh-CN"/>
        </w:rPr>
        <w:t>-arvoa suurempi). Suurempi altistus johtui osin tutkittujen potilaiden samanaikaisesta munuaisten toiminnan heikkenemisestä. Tutkimuspotilaiden muun kuin munuaisten kautta tapahtuvan puhdistuman heikkenemisen arvioitiin suurentavan lakosamidin AUC-arvoa 20 %. Lakosamidin farmakokinetiikkaa ei ole tutkittu vaikeaa maksan vajaatoimintaa sairastavilla (ks. kohta 4.2).</w:t>
      </w:r>
    </w:p>
    <w:p w14:paraId="481F115E" w14:textId="77777777" w:rsidR="00FF604E" w:rsidRPr="009C56ED" w:rsidRDefault="00FF604E" w:rsidP="00FF604E">
      <w:pPr>
        <w:tabs>
          <w:tab w:val="left" w:pos="567"/>
        </w:tabs>
        <w:suppressAutoHyphens/>
        <w:rPr>
          <w:szCs w:val="24"/>
          <w:u w:val="single"/>
          <w:lang w:val="fi-FI" w:eastAsia="zh-CN"/>
        </w:rPr>
      </w:pPr>
    </w:p>
    <w:p w14:paraId="6AEA1F3C" w14:textId="77777777" w:rsidR="00FF604E" w:rsidRPr="009C56ED" w:rsidRDefault="00FF604E" w:rsidP="00FF604E">
      <w:pPr>
        <w:keepNext/>
        <w:tabs>
          <w:tab w:val="left" w:pos="567"/>
        </w:tabs>
        <w:suppressAutoHyphens/>
        <w:rPr>
          <w:sz w:val="20"/>
          <w:lang w:val="fi-FI" w:eastAsia="zh-CN"/>
        </w:rPr>
      </w:pPr>
      <w:r w:rsidRPr="009C56ED">
        <w:rPr>
          <w:i/>
          <w:szCs w:val="24"/>
          <w:lang w:val="fi-FI" w:eastAsia="zh-CN"/>
        </w:rPr>
        <w:t>Iäkkäät (yli 65</w:t>
      </w:r>
      <w:r w:rsidRPr="009C56ED">
        <w:rPr>
          <w:i/>
          <w:szCs w:val="24"/>
          <w:lang w:val="fi-FI" w:eastAsia="zh-CN"/>
        </w:rPr>
        <w:noBreakHyphen/>
        <w:t>vuotiaat)</w:t>
      </w:r>
    </w:p>
    <w:p w14:paraId="32BD23B4" w14:textId="2252EC6B" w:rsidR="00FF604E" w:rsidRPr="009C56ED" w:rsidRDefault="00FF604E" w:rsidP="00FF604E">
      <w:pPr>
        <w:tabs>
          <w:tab w:val="left" w:pos="567"/>
        </w:tabs>
        <w:suppressAutoHyphens/>
        <w:rPr>
          <w:lang w:val="fi-FI" w:eastAsia="zh-CN"/>
        </w:rPr>
      </w:pPr>
      <w:r w:rsidRPr="009C56ED">
        <w:rPr>
          <w:szCs w:val="24"/>
          <w:lang w:val="fi-FI" w:eastAsia="zh-CN"/>
        </w:rPr>
        <w:t>Iäkkäillä miehillä ja naisilla tehdyssä tutkimuksessa oli mukana neljä yli 75</w:t>
      </w:r>
      <w:r w:rsidRPr="009C56ED">
        <w:rPr>
          <w:szCs w:val="24"/>
          <w:lang w:val="fi-FI" w:eastAsia="zh-CN"/>
        </w:rPr>
        <w:noBreakHyphen/>
        <w:t xml:space="preserve">vuotiasta potilasta, ja miesten AUC-arvot olivat suurentuneet noin 30 % ja naisten noin 50 % nuoriin miehiin verrattuna. Tämä liittyy osittain alhaisempaan painoon. </w:t>
      </w:r>
      <w:r w:rsidR="002F65C0" w:rsidRPr="009C56ED">
        <w:rPr>
          <w:szCs w:val="24"/>
          <w:lang w:val="fi-FI" w:eastAsia="zh-CN"/>
        </w:rPr>
        <w:t>P</w:t>
      </w:r>
      <w:r w:rsidRPr="009C56ED">
        <w:rPr>
          <w:szCs w:val="24"/>
          <w:lang w:val="fi-FI" w:eastAsia="zh-CN"/>
        </w:rPr>
        <w:t>ainon</w:t>
      </w:r>
      <w:r w:rsidR="002F65C0" w:rsidRPr="009C56ED">
        <w:rPr>
          <w:szCs w:val="24"/>
          <w:lang w:val="fi-FI" w:eastAsia="zh-CN"/>
        </w:rPr>
        <w:t xml:space="preserve"> suhteen</w:t>
      </w:r>
      <w:r w:rsidRPr="009C56ED">
        <w:rPr>
          <w:szCs w:val="24"/>
          <w:lang w:val="fi-FI" w:eastAsia="zh-CN"/>
        </w:rPr>
        <w:t xml:space="preserve"> normalisoitu ero on </w:t>
      </w:r>
      <w:r w:rsidR="009A0FFE" w:rsidRPr="009C56ED">
        <w:rPr>
          <w:szCs w:val="24"/>
          <w:lang w:val="fi-FI" w:eastAsia="zh-CN"/>
        </w:rPr>
        <w:t xml:space="preserve">miehillä </w:t>
      </w:r>
      <w:r w:rsidRPr="009C56ED">
        <w:rPr>
          <w:szCs w:val="24"/>
          <w:lang w:val="fi-FI" w:eastAsia="zh-CN"/>
        </w:rPr>
        <w:t xml:space="preserve">26 % ja </w:t>
      </w:r>
      <w:r w:rsidR="002F65C0" w:rsidRPr="009C56ED">
        <w:rPr>
          <w:szCs w:val="24"/>
          <w:lang w:val="fi-FI" w:eastAsia="zh-CN"/>
        </w:rPr>
        <w:t xml:space="preserve">naisilla </w:t>
      </w:r>
      <w:r w:rsidRPr="009C56ED">
        <w:rPr>
          <w:szCs w:val="24"/>
          <w:lang w:val="fi-FI" w:eastAsia="zh-CN"/>
        </w:rPr>
        <w:t>23 %. Myös altistuksessa esiintyvän vaihtelun havaittiin suurentuneen. Tässä tutkimuksessa iäkkäiden potilaiden lakosamidin munuaispuhdistuma oli heikentynyt vain hieman. Yleistä annoksen pienentämistä ei katsota tarpeelliseksi, ellei se ole aiheellista munuaisten toiminnan heikkenemisen vuoksi (ks. kohta 4.2).</w:t>
      </w:r>
    </w:p>
    <w:p w14:paraId="1D0F813E" w14:textId="77777777" w:rsidR="00FF604E" w:rsidRPr="009C56ED" w:rsidRDefault="00FF604E" w:rsidP="00FF604E">
      <w:pPr>
        <w:tabs>
          <w:tab w:val="left" w:pos="567"/>
        </w:tabs>
        <w:suppressAutoHyphens/>
        <w:rPr>
          <w:szCs w:val="24"/>
          <w:lang w:val="fi-FI" w:eastAsia="zh-CN"/>
        </w:rPr>
      </w:pPr>
    </w:p>
    <w:p w14:paraId="76DDDA9F" w14:textId="77777777" w:rsidR="00FF604E" w:rsidRPr="009C56ED" w:rsidRDefault="00FF604E" w:rsidP="00FF604E">
      <w:pPr>
        <w:keepNext/>
        <w:suppressAutoHyphens/>
        <w:rPr>
          <w:lang w:val="fi-FI" w:eastAsia="zh-CN"/>
        </w:rPr>
      </w:pPr>
      <w:r w:rsidRPr="009C56ED">
        <w:rPr>
          <w:i/>
          <w:szCs w:val="24"/>
          <w:lang w:val="fi-FI" w:eastAsia="zh-CN"/>
        </w:rPr>
        <w:t>Pediatriset potilaat</w:t>
      </w:r>
    </w:p>
    <w:p w14:paraId="38190152" w14:textId="4744DE87" w:rsidR="00FF604E" w:rsidRPr="009C56ED" w:rsidRDefault="00FF604E" w:rsidP="00676167">
      <w:pPr>
        <w:suppressAutoHyphens/>
        <w:rPr>
          <w:lang w:val="fi-FI" w:eastAsia="zh-CN"/>
        </w:rPr>
      </w:pPr>
      <w:r w:rsidRPr="009C56ED">
        <w:rPr>
          <w:szCs w:val="24"/>
          <w:lang w:val="fi-FI" w:eastAsia="zh-CN"/>
        </w:rPr>
        <w:t xml:space="preserve">Lakosamidin pediatrinen farmakokineettinen profiili määritettiin populaatiofarmakokineettisessä analyysissä, joka tehtiin </w:t>
      </w:r>
      <w:r w:rsidR="00676167" w:rsidRPr="009C56ED">
        <w:rPr>
          <w:szCs w:val="24"/>
          <w:lang w:val="fi-FI" w:eastAsia="zh-CN"/>
        </w:rPr>
        <w:t xml:space="preserve">kuudesta </w:t>
      </w:r>
      <w:r w:rsidRPr="009C56ED">
        <w:rPr>
          <w:szCs w:val="24"/>
          <w:lang w:val="fi-FI" w:eastAsia="zh-CN"/>
        </w:rPr>
        <w:t xml:space="preserve">lumekontrolloidusta, satunnaistetusta </w:t>
      </w:r>
      <w:r w:rsidR="00676167" w:rsidRPr="009C56ED">
        <w:rPr>
          <w:szCs w:val="24"/>
          <w:lang w:val="fi-FI" w:eastAsia="zh-CN"/>
        </w:rPr>
        <w:t xml:space="preserve">kliinisestä </w:t>
      </w:r>
      <w:r w:rsidRPr="009C56ED">
        <w:rPr>
          <w:szCs w:val="24"/>
          <w:lang w:val="fi-FI" w:eastAsia="zh-CN"/>
        </w:rPr>
        <w:t xml:space="preserve">tutkimuksesta ja </w:t>
      </w:r>
      <w:r w:rsidR="00676167" w:rsidRPr="009C56ED">
        <w:rPr>
          <w:szCs w:val="24"/>
          <w:lang w:val="fi-FI" w:eastAsia="zh-CN"/>
        </w:rPr>
        <w:t xml:space="preserve">viidestä </w:t>
      </w:r>
      <w:r w:rsidRPr="009C56ED">
        <w:rPr>
          <w:szCs w:val="24"/>
          <w:lang w:val="fi-FI" w:eastAsia="zh-CN"/>
        </w:rPr>
        <w:t xml:space="preserve">avoimesta tutkimuksesta saaduista niukoista pitoisuuksia plasmassa koskevista tiedoista. Tutkimuksissa oli mukana </w:t>
      </w:r>
      <w:r w:rsidR="00676167" w:rsidRPr="009C56ED">
        <w:rPr>
          <w:szCs w:val="24"/>
          <w:lang w:val="fi-FI" w:eastAsia="zh-CN"/>
        </w:rPr>
        <w:t xml:space="preserve">1 655 epilepsiaa sairastavaa aikuispotilasta ja iältään 1 kuukauden – 17 vuoden ikäistä pediatrista potilasta. Kolme näistä tutkimuksista tehtiin aikuisilla, seitsemän pediatrisilla potilailla ja yksi sekamuotoisella potilasjoukolla. </w:t>
      </w:r>
      <w:r w:rsidRPr="009C56ED">
        <w:rPr>
          <w:szCs w:val="24"/>
          <w:lang w:val="fi-FI" w:eastAsia="zh-CN"/>
        </w:rPr>
        <w:t>Annetut lakosamidiannokset olivat 2–17,8 mg/kg/vrk kahdesti vuorokaudessa otettuna</w:t>
      </w:r>
      <w:r w:rsidR="00676167" w:rsidRPr="009C56ED">
        <w:rPr>
          <w:szCs w:val="24"/>
          <w:lang w:val="fi-FI" w:eastAsia="zh-CN"/>
        </w:rPr>
        <w:t>, ja enimmäisannos oli 600 mg/vrk</w:t>
      </w:r>
      <w:r w:rsidRPr="009C56ED">
        <w:rPr>
          <w:szCs w:val="24"/>
          <w:lang w:val="fi-FI" w:eastAsia="zh-CN"/>
        </w:rPr>
        <w:t>.</w:t>
      </w:r>
    </w:p>
    <w:p w14:paraId="32546E7F" w14:textId="25C797A4" w:rsidR="00FF604E" w:rsidRPr="009C56ED" w:rsidRDefault="00FF604E" w:rsidP="00676167">
      <w:pPr>
        <w:tabs>
          <w:tab w:val="left" w:pos="567"/>
        </w:tabs>
        <w:suppressAutoHyphens/>
        <w:rPr>
          <w:lang w:val="fi-FI" w:eastAsia="zh-CN"/>
        </w:rPr>
      </w:pPr>
      <w:r w:rsidRPr="009C56ED">
        <w:rPr>
          <w:szCs w:val="24"/>
          <w:lang w:val="fi-FI" w:eastAsia="zh-CN"/>
        </w:rPr>
        <w:t xml:space="preserve">Tyypillisen puhdistuman plasmasta arvioitiin olevan </w:t>
      </w:r>
      <w:r w:rsidR="00676167" w:rsidRPr="009C56ED">
        <w:rPr>
          <w:szCs w:val="24"/>
          <w:lang w:val="fi-FI" w:eastAsia="zh-CN"/>
        </w:rPr>
        <w:t>10 kg:n painoisilla pediatrisilla potilailla 0,46 l/h, 20 kg:n painoisilla 0,81 l/h, 30 kg:n painoisilla 1,03 l/h ja 50 kg:n painoisilla 1,34 l/h. Aikuispotilailla (70 kg painavilla) puhdistuman plasmasta arvioitiin olevan 1,74 l/h</w:t>
      </w:r>
      <w:r w:rsidRPr="009C56ED">
        <w:rPr>
          <w:szCs w:val="24"/>
          <w:lang w:val="fi-FI" w:eastAsia="zh-CN"/>
        </w:rPr>
        <w:t>.</w:t>
      </w:r>
    </w:p>
    <w:p w14:paraId="6C1FD174" w14:textId="77777777" w:rsidR="00FF604E" w:rsidRPr="009C56ED" w:rsidRDefault="00FF604E" w:rsidP="00FF604E">
      <w:pPr>
        <w:suppressAutoHyphens/>
        <w:rPr>
          <w:lang w:val="fi-FI" w:eastAsia="zh-CN"/>
        </w:rPr>
      </w:pPr>
      <w:r w:rsidRPr="009C56ED">
        <w:rPr>
          <w:szCs w:val="24"/>
          <w:lang w:val="fi-FI" w:eastAsia="zh-CN"/>
        </w:rPr>
        <w:t>Populaatiofarmakokineettinen analyysi, joka tehtiin primaaristi yleistyneitä toonis-kloonisia kohtauksia koskevasta tutkimuksesta saaduista harvoista farmakokineettisistä näytteistä, osoitti altistuksen olevan samankaltaista potilailla, joilla on primaaristi yleistyneitä toonis-kloonisia kohtauksia, ja potilailla, joilla on paikallisalkuisia kohtauksia.</w:t>
      </w:r>
    </w:p>
    <w:p w14:paraId="1BB34EBF" w14:textId="77777777" w:rsidR="00FF604E" w:rsidRPr="009C56ED" w:rsidRDefault="00FF604E" w:rsidP="00FF604E">
      <w:pPr>
        <w:tabs>
          <w:tab w:val="left" w:pos="567"/>
        </w:tabs>
        <w:suppressAutoHyphens/>
        <w:rPr>
          <w:szCs w:val="24"/>
          <w:lang w:val="fi-FI" w:eastAsia="zh-CN"/>
        </w:rPr>
      </w:pPr>
    </w:p>
    <w:p w14:paraId="48E0B5C0"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5.3</w:t>
      </w:r>
      <w:r w:rsidRPr="009C56ED">
        <w:rPr>
          <w:b/>
          <w:szCs w:val="24"/>
          <w:lang w:val="fi-FI" w:eastAsia="zh-CN"/>
        </w:rPr>
        <w:tab/>
        <w:t>Prekliiniset tiedot turvallisuudesta</w:t>
      </w:r>
    </w:p>
    <w:p w14:paraId="6FA961B6" w14:textId="77777777" w:rsidR="00FF604E" w:rsidRPr="009C56ED" w:rsidRDefault="00FF604E" w:rsidP="00FF604E">
      <w:pPr>
        <w:keepNext/>
        <w:tabs>
          <w:tab w:val="left" w:pos="567"/>
        </w:tabs>
        <w:suppressAutoHyphens/>
        <w:rPr>
          <w:szCs w:val="24"/>
          <w:lang w:val="fi-FI" w:eastAsia="zh-CN"/>
        </w:rPr>
      </w:pPr>
    </w:p>
    <w:p w14:paraId="50167096" w14:textId="77777777" w:rsidR="00FF604E" w:rsidRPr="009C56ED" w:rsidRDefault="00FF604E" w:rsidP="00FF604E">
      <w:pPr>
        <w:tabs>
          <w:tab w:val="left" w:pos="567"/>
        </w:tabs>
        <w:suppressAutoHyphens/>
        <w:rPr>
          <w:lang w:val="fi-FI" w:eastAsia="zh-CN"/>
        </w:rPr>
      </w:pPr>
      <w:r w:rsidRPr="009C56ED">
        <w:rPr>
          <w:szCs w:val="24"/>
          <w:lang w:val="fi-FI" w:eastAsia="zh-CN"/>
        </w:rPr>
        <w:t>Toksisuustutkimuksissa todetut plasman lakosamidipitoisuudet olivat samankaltaisia tai vain niukasti suurempia kuin potilailla havaitut pitoisuudet, joten ihmisen altistuksen marginaali on kapea tai marginaalia ei ole.</w:t>
      </w:r>
    </w:p>
    <w:p w14:paraId="07EA12DF" w14:textId="77777777" w:rsidR="00FF604E" w:rsidRPr="009C56ED" w:rsidRDefault="00FF604E" w:rsidP="00FF604E">
      <w:pPr>
        <w:tabs>
          <w:tab w:val="left" w:pos="567"/>
        </w:tabs>
        <w:suppressAutoHyphens/>
        <w:rPr>
          <w:lang w:val="fi-FI" w:eastAsia="zh-CN"/>
        </w:rPr>
      </w:pPr>
      <w:r w:rsidRPr="009C56ED">
        <w:rPr>
          <w:szCs w:val="24"/>
          <w:lang w:val="fi-FI" w:eastAsia="zh-CN"/>
        </w:rPr>
        <w:t>Koirille anestesian aikana laskimoon annetulla lakosamidilla tehdyssä farmakologista turvallisuutta selvittäneessä tutkimuksessa havaittiin PR-ajan ja QRS-kompleksin keston ohimenevää pitenemistä sekä verenpaineen alenemista, mitkä johtuivat todennäköisimmin sydäntä lamaavasta vaikutuksesta. Nämä ohimenevät muutokset ilmaantuivat samojen pitoisuuksien yhteydessä, joita havaitaan kliiniseen käyttöön suositellun enimmäisannoksen jälkeen. Kun koirille ja makaki-apinoille annettiin anestesian aikana laskimoon annoksia 15</w:t>
      </w:r>
      <w:r w:rsidRPr="009C56ED">
        <w:rPr>
          <w:rFonts w:ascii="Symbol" w:eastAsia="Symbol" w:hAnsi="Symbol" w:cs="Symbol"/>
          <w:szCs w:val="24"/>
          <w:lang w:val="fi-FI" w:eastAsia="zh-CN"/>
        </w:rPr>
        <w:t></w:t>
      </w:r>
      <w:r w:rsidRPr="009C56ED">
        <w:rPr>
          <w:szCs w:val="24"/>
          <w:lang w:val="fi-FI" w:eastAsia="zh-CN"/>
        </w:rPr>
        <w:t>60 mg/kg, havaittiin eteisen ja kammion johtavuuden hidastumista, eteis-kammiokatkoksia ja eteis-kammiodissosiaatiota.</w:t>
      </w:r>
    </w:p>
    <w:p w14:paraId="39E2A976" w14:textId="77777777" w:rsidR="00FF604E" w:rsidRPr="009C56ED" w:rsidRDefault="00FF604E" w:rsidP="00FF604E">
      <w:pPr>
        <w:tabs>
          <w:tab w:val="left" w:pos="567"/>
        </w:tabs>
        <w:suppressAutoHyphens/>
        <w:rPr>
          <w:lang w:val="fi-FI" w:eastAsia="zh-CN"/>
        </w:rPr>
      </w:pPr>
      <w:r w:rsidRPr="009C56ED">
        <w:rPr>
          <w:szCs w:val="24"/>
          <w:lang w:val="fi-FI" w:eastAsia="zh-CN"/>
        </w:rPr>
        <w:lastRenderedPageBreak/>
        <w:t>Toistuvan altistuksen aiheuttamaa toksisuutta selvittäneissä tutkimuksissa rotilla havaittiin lieviä korjaantuvia maksan muutoksia, joita ilmaantui noin kolminkertaisesta kliinisestä altistuksesta lähtien. Tällaisia muutoksia olivat maksan painon nousu, maksasolujen liikakasvu, seerumin maksaentsyymipitoisuuksien suureneminen ja kokonaiskolesteroli- ja triglyseridiarvojen suureneminen. Maksasolujen liikakasvun lisäksi ei havaittu muita histopatologisia muutoksia.</w:t>
      </w:r>
    </w:p>
    <w:p w14:paraId="478BF367" w14:textId="77777777" w:rsidR="00FF604E" w:rsidRPr="009C56ED" w:rsidRDefault="00FF604E" w:rsidP="00FF604E">
      <w:pPr>
        <w:tabs>
          <w:tab w:val="left" w:pos="567"/>
        </w:tabs>
        <w:suppressAutoHyphens/>
        <w:rPr>
          <w:lang w:val="fi-FI" w:eastAsia="zh-CN"/>
        </w:rPr>
      </w:pPr>
      <w:r w:rsidRPr="009C56ED">
        <w:rPr>
          <w:szCs w:val="24"/>
          <w:lang w:val="fi-FI" w:eastAsia="zh-CN"/>
        </w:rPr>
        <w:t>Jyrsijöillä ja kaniineilla tehdyissä lisääntymis- ja kehitystoksisuutta selvittäneissä tutkimuksissa ei havaittu teratogeenisia vaikutuksia. Kuolleena syntyneiden poikasten määrän ja syntymänaikaisen poikaskuolleisuuden lisääntymistä ja elävänä syntyneiden poikueiden koon vähäistä pienenemistä sekä poikasten painon alenemista kuitenkin havaittiin, kun valmistetta annettiin rottaemolle toksisina annoksina, joista aiheutuva altistus on samansuuruinen kuin kliinisestä käytöstä aiheutuvaksi odotettu altistus. Koska eläimillä ei voitu tutkia suurempia altistuksia emolle aiheutuvan toksisuuden vuoksi, tiedot eivät ole riittäviä kuvaamaan täysin altistuksesta alkioon ja sikiöön kohdistuvia toksisia ja teratogeenisia riskejä.</w:t>
      </w:r>
    </w:p>
    <w:p w14:paraId="5F058098" w14:textId="77777777" w:rsidR="00FF604E" w:rsidRPr="009C56ED" w:rsidRDefault="00FF604E" w:rsidP="00FF604E">
      <w:pPr>
        <w:tabs>
          <w:tab w:val="left" w:pos="567"/>
        </w:tabs>
        <w:suppressAutoHyphens/>
        <w:rPr>
          <w:lang w:val="fi-FI" w:eastAsia="zh-CN"/>
        </w:rPr>
      </w:pPr>
      <w:r w:rsidRPr="009C56ED">
        <w:rPr>
          <w:szCs w:val="24"/>
          <w:lang w:val="fi-FI" w:eastAsia="zh-CN"/>
        </w:rPr>
        <w:t>Rotilla tehdyt tutkimukset osoittivat, että lakosamidi ja/tai sen metaboliitit läpäisevät istukkaesteen helposti.</w:t>
      </w:r>
    </w:p>
    <w:p w14:paraId="712340AD" w14:textId="77777777" w:rsidR="00FF604E" w:rsidRPr="009C56ED" w:rsidRDefault="00FF604E" w:rsidP="00FF604E">
      <w:pPr>
        <w:tabs>
          <w:tab w:val="left" w:pos="567"/>
        </w:tabs>
        <w:suppressAutoHyphens/>
        <w:rPr>
          <w:lang w:val="fi-FI" w:eastAsia="zh-CN"/>
        </w:rPr>
      </w:pPr>
      <w:r w:rsidRPr="009C56ED">
        <w:rPr>
          <w:szCs w:val="24"/>
          <w:lang w:val="fi-FI" w:eastAsia="zh-CN"/>
        </w:rPr>
        <w:t>Nuorten rottien ja koirien toksisuustyypit eivät eroa laadultaan täysikasvuisilla eläimillä havaituista. Nuorten rottien painon havaittiin laskeneen oletetun kliinisen altistuksen kaltaisilla systeemisillä altistustasoilla. Nuorten koirien ohimenevät ja annosriippuvaiset kliiniset keskushermosto-oireet alkoivat olla havaittavissa oletettua kliinistä altistusta pienemmillä systeemisillä altistustasoilla.</w:t>
      </w:r>
    </w:p>
    <w:p w14:paraId="7075178B" w14:textId="77777777" w:rsidR="00FF604E" w:rsidRPr="009C56ED" w:rsidRDefault="00FF604E" w:rsidP="00FF604E">
      <w:pPr>
        <w:tabs>
          <w:tab w:val="left" w:pos="567"/>
        </w:tabs>
        <w:suppressAutoHyphens/>
        <w:rPr>
          <w:szCs w:val="24"/>
          <w:lang w:val="fi-FI" w:eastAsia="zh-CN"/>
        </w:rPr>
      </w:pPr>
    </w:p>
    <w:p w14:paraId="57152283" w14:textId="77777777" w:rsidR="00FF604E" w:rsidRPr="009C56ED" w:rsidRDefault="00FF604E" w:rsidP="00FF604E">
      <w:pPr>
        <w:tabs>
          <w:tab w:val="left" w:pos="567"/>
        </w:tabs>
        <w:suppressAutoHyphens/>
        <w:rPr>
          <w:szCs w:val="24"/>
          <w:lang w:val="fi-FI" w:eastAsia="zh-CN"/>
        </w:rPr>
      </w:pPr>
    </w:p>
    <w:p w14:paraId="60D9CE89" w14:textId="77777777" w:rsidR="00FF604E" w:rsidRPr="009C56ED" w:rsidRDefault="00FF604E" w:rsidP="00FF604E">
      <w:pPr>
        <w:keepNext/>
        <w:keepLines/>
        <w:tabs>
          <w:tab w:val="left" w:pos="567"/>
        </w:tabs>
        <w:suppressAutoHyphens/>
        <w:ind w:left="567" w:hanging="567"/>
        <w:rPr>
          <w:lang w:val="fi-FI" w:eastAsia="zh-CN"/>
        </w:rPr>
      </w:pPr>
      <w:r w:rsidRPr="009C56ED">
        <w:rPr>
          <w:b/>
          <w:szCs w:val="24"/>
          <w:lang w:val="fi-FI" w:eastAsia="zh-CN"/>
        </w:rPr>
        <w:t>6.</w:t>
      </w:r>
      <w:r w:rsidRPr="009C56ED">
        <w:rPr>
          <w:b/>
          <w:szCs w:val="24"/>
          <w:lang w:val="fi-FI" w:eastAsia="zh-CN"/>
        </w:rPr>
        <w:tab/>
        <w:t>FARMASEUTTISET TIEDOT</w:t>
      </w:r>
    </w:p>
    <w:p w14:paraId="1ED53A88" w14:textId="77777777" w:rsidR="00FF604E" w:rsidRPr="009C56ED" w:rsidRDefault="00FF604E" w:rsidP="00FF604E">
      <w:pPr>
        <w:keepNext/>
        <w:keepLines/>
        <w:tabs>
          <w:tab w:val="left" w:pos="567"/>
        </w:tabs>
        <w:suppressAutoHyphens/>
        <w:rPr>
          <w:b/>
          <w:szCs w:val="24"/>
          <w:lang w:val="fi-FI" w:eastAsia="zh-CN"/>
        </w:rPr>
      </w:pPr>
    </w:p>
    <w:p w14:paraId="7533484C" w14:textId="77777777" w:rsidR="00FF604E" w:rsidRPr="009C56ED" w:rsidRDefault="00FF604E" w:rsidP="00FF604E">
      <w:pPr>
        <w:keepNext/>
        <w:keepLines/>
        <w:tabs>
          <w:tab w:val="left" w:pos="567"/>
        </w:tabs>
        <w:suppressAutoHyphens/>
        <w:ind w:left="567" w:hanging="567"/>
        <w:rPr>
          <w:lang w:val="fi-FI" w:eastAsia="zh-CN"/>
        </w:rPr>
      </w:pPr>
      <w:r w:rsidRPr="009C56ED">
        <w:rPr>
          <w:b/>
          <w:szCs w:val="24"/>
          <w:lang w:val="fi-FI" w:eastAsia="zh-CN"/>
        </w:rPr>
        <w:t>6.1</w:t>
      </w:r>
      <w:r w:rsidRPr="009C56ED">
        <w:rPr>
          <w:b/>
          <w:szCs w:val="24"/>
          <w:lang w:val="fi-FI" w:eastAsia="zh-CN"/>
        </w:rPr>
        <w:tab/>
        <w:t>Apuaineet</w:t>
      </w:r>
    </w:p>
    <w:p w14:paraId="4B698418" w14:textId="77777777" w:rsidR="00FF604E" w:rsidRPr="009C56ED" w:rsidRDefault="00FF604E" w:rsidP="00FF604E">
      <w:pPr>
        <w:keepNext/>
        <w:tabs>
          <w:tab w:val="left" w:pos="567"/>
        </w:tabs>
        <w:suppressAutoHyphens/>
        <w:rPr>
          <w:i/>
          <w:szCs w:val="24"/>
          <w:lang w:val="fi-FI" w:eastAsia="zh-CN"/>
        </w:rPr>
      </w:pPr>
    </w:p>
    <w:p w14:paraId="29FD698E" w14:textId="77777777" w:rsidR="00FF604E" w:rsidRPr="009C56ED" w:rsidRDefault="00FF604E" w:rsidP="00FF604E">
      <w:pPr>
        <w:keepNext/>
        <w:tabs>
          <w:tab w:val="left" w:pos="567"/>
        </w:tabs>
        <w:suppressAutoHyphens/>
        <w:rPr>
          <w:lang w:val="fi-FI" w:eastAsia="zh-CN"/>
        </w:rPr>
      </w:pPr>
      <w:r w:rsidRPr="009C56ED">
        <w:rPr>
          <w:szCs w:val="24"/>
          <w:lang w:val="fi-FI" w:eastAsia="zh-CN"/>
        </w:rPr>
        <w:t>Natriumkloridi</w:t>
      </w:r>
    </w:p>
    <w:p w14:paraId="79C74872" w14:textId="77777777" w:rsidR="00FF604E" w:rsidRPr="009C56ED" w:rsidRDefault="00FF604E" w:rsidP="00FF604E">
      <w:pPr>
        <w:tabs>
          <w:tab w:val="left" w:pos="567"/>
        </w:tabs>
        <w:suppressAutoHyphens/>
        <w:rPr>
          <w:szCs w:val="24"/>
          <w:lang w:val="fi-FI" w:eastAsia="zh-CN"/>
        </w:rPr>
      </w:pPr>
      <w:r w:rsidRPr="009C56ED">
        <w:rPr>
          <w:szCs w:val="24"/>
          <w:lang w:val="fi-FI" w:eastAsia="zh-CN"/>
        </w:rPr>
        <w:t>Kloorivetyhappo (pH:n säätöön)</w:t>
      </w:r>
    </w:p>
    <w:p w14:paraId="6D3331C6" w14:textId="77777777" w:rsidR="00FF604E" w:rsidRPr="009C56ED" w:rsidRDefault="00FF604E" w:rsidP="00FF604E">
      <w:pPr>
        <w:tabs>
          <w:tab w:val="left" w:pos="567"/>
        </w:tabs>
        <w:suppressAutoHyphens/>
        <w:rPr>
          <w:lang w:val="fi-FI" w:eastAsia="zh-CN"/>
        </w:rPr>
      </w:pPr>
      <w:r w:rsidRPr="009C56ED">
        <w:rPr>
          <w:szCs w:val="24"/>
          <w:lang w:val="fi-FI" w:eastAsia="zh-CN"/>
        </w:rPr>
        <w:t>Injektionesteisiin käytettävä vesi</w:t>
      </w:r>
    </w:p>
    <w:p w14:paraId="60097C94" w14:textId="77777777" w:rsidR="00FF604E" w:rsidRPr="009C56ED" w:rsidRDefault="00FF604E" w:rsidP="00FF604E">
      <w:pPr>
        <w:tabs>
          <w:tab w:val="left" w:pos="567"/>
        </w:tabs>
        <w:suppressAutoHyphens/>
        <w:rPr>
          <w:szCs w:val="24"/>
          <w:lang w:val="fi-FI" w:eastAsia="zh-CN"/>
        </w:rPr>
      </w:pPr>
    </w:p>
    <w:p w14:paraId="66FD1926"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6.2</w:t>
      </w:r>
      <w:r w:rsidRPr="009C56ED">
        <w:rPr>
          <w:b/>
          <w:szCs w:val="24"/>
          <w:lang w:val="fi-FI" w:eastAsia="zh-CN"/>
        </w:rPr>
        <w:tab/>
        <w:t>Yhteensopimattomuudet</w:t>
      </w:r>
    </w:p>
    <w:p w14:paraId="16BAA96A" w14:textId="77777777" w:rsidR="00FF604E" w:rsidRPr="009C56ED" w:rsidRDefault="00FF604E" w:rsidP="00FF604E">
      <w:pPr>
        <w:keepNext/>
        <w:tabs>
          <w:tab w:val="left" w:pos="567"/>
        </w:tabs>
        <w:suppressAutoHyphens/>
        <w:rPr>
          <w:szCs w:val="24"/>
          <w:lang w:val="fi-FI" w:eastAsia="zh-CN"/>
        </w:rPr>
      </w:pPr>
    </w:p>
    <w:p w14:paraId="1201FC7C" w14:textId="77777777" w:rsidR="00FF604E" w:rsidRPr="009C56ED" w:rsidRDefault="00FF604E" w:rsidP="00FF604E">
      <w:pPr>
        <w:tabs>
          <w:tab w:val="left" w:pos="567"/>
        </w:tabs>
        <w:suppressAutoHyphens/>
        <w:rPr>
          <w:lang w:val="fi-FI" w:eastAsia="zh-CN"/>
        </w:rPr>
      </w:pPr>
      <w:r w:rsidRPr="009C56ED">
        <w:rPr>
          <w:szCs w:val="24"/>
          <w:lang w:val="fi-FI" w:eastAsia="zh-CN"/>
        </w:rPr>
        <w:t>Tätä lääkevalmistetta ei saa sekoittaa muiden lääkevalmisteiden kanssa, lukuun ottamatta niitä, jotka mainitaan kohdassa 6.6.</w:t>
      </w:r>
    </w:p>
    <w:p w14:paraId="713FE4A1" w14:textId="77777777" w:rsidR="00FF604E" w:rsidRPr="009C56ED" w:rsidRDefault="00FF604E" w:rsidP="00FF604E">
      <w:pPr>
        <w:tabs>
          <w:tab w:val="left" w:pos="567"/>
        </w:tabs>
        <w:suppressAutoHyphens/>
        <w:rPr>
          <w:szCs w:val="24"/>
          <w:lang w:val="fi-FI" w:eastAsia="zh-CN"/>
        </w:rPr>
      </w:pPr>
    </w:p>
    <w:p w14:paraId="3B32EE8C"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6.3</w:t>
      </w:r>
      <w:r w:rsidRPr="009C56ED">
        <w:rPr>
          <w:b/>
          <w:szCs w:val="24"/>
          <w:lang w:val="fi-FI" w:eastAsia="zh-CN"/>
        </w:rPr>
        <w:tab/>
        <w:t>Kestoaika</w:t>
      </w:r>
    </w:p>
    <w:p w14:paraId="2BF646A7" w14:textId="77777777" w:rsidR="00FF604E" w:rsidRPr="009C56ED" w:rsidRDefault="00FF604E" w:rsidP="00FF604E">
      <w:pPr>
        <w:keepNext/>
        <w:tabs>
          <w:tab w:val="left" w:pos="567"/>
        </w:tabs>
        <w:suppressAutoHyphens/>
        <w:rPr>
          <w:szCs w:val="24"/>
          <w:lang w:val="fi-FI" w:eastAsia="zh-CN"/>
        </w:rPr>
      </w:pPr>
    </w:p>
    <w:p w14:paraId="22014DAF" w14:textId="77777777" w:rsidR="00FF604E" w:rsidRPr="009C56ED" w:rsidRDefault="00FF604E" w:rsidP="00FF604E">
      <w:pPr>
        <w:tabs>
          <w:tab w:val="left" w:pos="567"/>
        </w:tabs>
        <w:suppressAutoHyphens/>
        <w:rPr>
          <w:lang w:val="fi-FI" w:eastAsia="zh-CN"/>
        </w:rPr>
      </w:pPr>
      <w:r w:rsidRPr="009C56ED">
        <w:rPr>
          <w:szCs w:val="24"/>
          <w:lang w:val="fi-FI" w:eastAsia="zh-CN"/>
        </w:rPr>
        <w:t>2 vuotta.</w:t>
      </w:r>
    </w:p>
    <w:p w14:paraId="270E0453" w14:textId="77777777" w:rsidR="00FF604E" w:rsidRPr="009C56ED" w:rsidRDefault="00FF604E" w:rsidP="00FF604E">
      <w:pPr>
        <w:tabs>
          <w:tab w:val="left" w:pos="567"/>
        </w:tabs>
        <w:suppressAutoHyphens/>
        <w:rPr>
          <w:szCs w:val="24"/>
          <w:lang w:val="fi-FI" w:eastAsia="zh-CN"/>
        </w:rPr>
      </w:pPr>
    </w:p>
    <w:p w14:paraId="5FC89E25" w14:textId="77777777" w:rsidR="00FF604E" w:rsidRPr="009C56ED" w:rsidRDefault="00FF604E" w:rsidP="00FF604E">
      <w:pPr>
        <w:tabs>
          <w:tab w:val="left" w:pos="567"/>
        </w:tabs>
        <w:suppressAutoHyphens/>
        <w:rPr>
          <w:lang w:val="fi-FI" w:eastAsia="zh-CN"/>
        </w:rPr>
      </w:pPr>
      <w:r w:rsidRPr="009C56ED">
        <w:rPr>
          <w:szCs w:val="24"/>
          <w:lang w:val="fi-FI" w:eastAsia="zh-CN"/>
        </w:rPr>
        <w:t>Kemiallisen ja fysikaalisen käytönaikaisen säilyvyyden on osoitettu olevan 24 tuntia enintään 25 </w:t>
      </w:r>
      <w:r w:rsidRPr="009C56ED">
        <w:rPr>
          <w:rFonts w:ascii="Symbol" w:eastAsia="Symbol" w:hAnsi="Symbol" w:cs="Symbol"/>
          <w:szCs w:val="24"/>
          <w:lang w:val="fi-FI" w:eastAsia="zh-CN"/>
        </w:rPr>
        <w:t></w:t>
      </w:r>
      <w:r w:rsidRPr="009C56ED">
        <w:rPr>
          <w:szCs w:val="24"/>
          <w:lang w:val="fi-FI" w:eastAsia="zh-CN"/>
        </w:rPr>
        <w:t>C:n lämpötilassa, kun valmiste on sekoitettu kohdassa 6.6 mainittuihin laimentimiin ja säilytetty lasipullossa tai PVC-pussissa.</w:t>
      </w:r>
    </w:p>
    <w:p w14:paraId="2E67E1E9" w14:textId="77777777" w:rsidR="00FF604E" w:rsidRPr="009C56ED" w:rsidRDefault="00FF604E" w:rsidP="00FF604E">
      <w:pPr>
        <w:tabs>
          <w:tab w:val="left" w:pos="567"/>
        </w:tabs>
        <w:suppressAutoHyphens/>
        <w:rPr>
          <w:lang w:val="fi-FI" w:eastAsia="zh-CN"/>
        </w:rPr>
      </w:pPr>
      <w:r w:rsidRPr="009C56ED">
        <w:rPr>
          <w:szCs w:val="24"/>
          <w:lang w:val="fi-FI" w:eastAsia="zh-CN"/>
        </w:rPr>
        <w:t>Mikrobiologiselta kannalta valmiste tulisi käyttää heti. Jos valmistetta ei käytetä heti, käytönaikaiset säilytysajat ja -olosuhteet ovat käyttäjän vastuulla eivätkä saisi tavallisesti ylittää 24:ää tuntia 2</w:t>
      </w:r>
      <w:r w:rsidRPr="009C56ED">
        <w:rPr>
          <w:rFonts w:ascii="Symbol" w:eastAsia="Symbol" w:hAnsi="Symbol" w:cs="Symbol"/>
          <w:szCs w:val="24"/>
          <w:lang w:val="fi-FI" w:eastAsia="zh-CN"/>
        </w:rPr>
        <w:t></w:t>
      </w:r>
      <w:r w:rsidRPr="009C56ED">
        <w:rPr>
          <w:szCs w:val="24"/>
          <w:lang w:val="fi-FI" w:eastAsia="zh-CN"/>
        </w:rPr>
        <w:t>8 °C:n lämpötilassa, ellei valmisteen laimentamista ole tehty valvotuissa ja validoiduissa aseptisissa olosuhteissa.</w:t>
      </w:r>
    </w:p>
    <w:p w14:paraId="625273C5" w14:textId="77777777" w:rsidR="00FF604E" w:rsidRPr="009C56ED" w:rsidRDefault="00FF604E" w:rsidP="00FF604E">
      <w:pPr>
        <w:tabs>
          <w:tab w:val="left" w:pos="567"/>
        </w:tabs>
        <w:suppressAutoHyphens/>
        <w:rPr>
          <w:szCs w:val="24"/>
          <w:lang w:val="fi-FI" w:eastAsia="zh-CN"/>
        </w:rPr>
      </w:pPr>
    </w:p>
    <w:p w14:paraId="10303B63"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6.4</w:t>
      </w:r>
      <w:r w:rsidRPr="009C56ED">
        <w:rPr>
          <w:b/>
          <w:szCs w:val="24"/>
          <w:lang w:val="fi-FI" w:eastAsia="zh-CN"/>
        </w:rPr>
        <w:tab/>
        <w:t>Säilytys</w:t>
      </w:r>
    </w:p>
    <w:p w14:paraId="2563113E" w14:textId="77777777" w:rsidR="00FF604E" w:rsidRPr="009C56ED" w:rsidRDefault="00FF604E" w:rsidP="00FF604E">
      <w:pPr>
        <w:keepNext/>
        <w:tabs>
          <w:tab w:val="left" w:pos="567"/>
        </w:tabs>
        <w:suppressAutoHyphens/>
        <w:rPr>
          <w:szCs w:val="24"/>
          <w:lang w:val="fi-FI" w:eastAsia="zh-CN"/>
        </w:rPr>
      </w:pPr>
    </w:p>
    <w:p w14:paraId="64994DEA" w14:textId="77777777" w:rsidR="00FF604E" w:rsidRPr="009C56ED" w:rsidRDefault="00FF604E" w:rsidP="00FF604E">
      <w:pPr>
        <w:tabs>
          <w:tab w:val="left" w:pos="567"/>
        </w:tabs>
        <w:suppressAutoHyphens/>
        <w:rPr>
          <w:lang w:val="fi-FI" w:eastAsia="zh-CN"/>
        </w:rPr>
      </w:pPr>
      <w:r w:rsidRPr="009C56ED">
        <w:rPr>
          <w:szCs w:val="24"/>
          <w:lang w:val="fi-FI" w:eastAsia="zh-CN"/>
        </w:rPr>
        <w:t>Säilytä alle 25 °C.</w:t>
      </w:r>
    </w:p>
    <w:p w14:paraId="684EF467" w14:textId="77777777" w:rsidR="00FF604E" w:rsidRPr="009C56ED" w:rsidRDefault="00FF604E" w:rsidP="00FF604E">
      <w:pPr>
        <w:tabs>
          <w:tab w:val="left" w:pos="567"/>
        </w:tabs>
        <w:suppressAutoHyphens/>
        <w:rPr>
          <w:lang w:val="fi-FI" w:eastAsia="zh-CN"/>
        </w:rPr>
      </w:pPr>
      <w:r w:rsidRPr="009C56ED">
        <w:rPr>
          <w:szCs w:val="24"/>
          <w:lang w:val="fi-FI" w:eastAsia="zh-CN"/>
        </w:rPr>
        <w:t>Laimennetun lääkevalmisten säilytys, ks. kohta 6.3.</w:t>
      </w:r>
    </w:p>
    <w:p w14:paraId="380310EC" w14:textId="77777777" w:rsidR="00FF604E" w:rsidRPr="009C56ED" w:rsidRDefault="00FF604E" w:rsidP="00FF604E">
      <w:pPr>
        <w:tabs>
          <w:tab w:val="left" w:pos="567"/>
        </w:tabs>
        <w:suppressAutoHyphens/>
        <w:rPr>
          <w:szCs w:val="24"/>
          <w:lang w:val="fi-FI" w:eastAsia="zh-CN"/>
        </w:rPr>
      </w:pPr>
    </w:p>
    <w:p w14:paraId="68AD1116"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6.5</w:t>
      </w:r>
      <w:r w:rsidRPr="009C56ED">
        <w:rPr>
          <w:b/>
          <w:szCs w:val="24"/>
          <w:lang w:val="fi-FI" w:eastAsia="zh-CN"/>
        </w:rPr>
        <w:tab/>
        <w:t>Pakkaustyyppi ja pakkauskoko (pakkauskoot)</w:t>
      </w:r>
    </w:p>
    <w:p w14:paraId="527573A6" w14:textId="77777777" w:rsidR="00FF604E" w:rsidRPr="009C56ED" w:rsidRDefault="00FF604E" w:rsidP="00FF604E">
      <w:pPr>
        <w:keepNext/>
        <w:tabs>
          <w:tab w:val="left" w:pos="567"/>
        </w:tabs>
        <w:suppressAutoHyphens/>
        <w:rPr>
          <w:b/>
          <w:szCs w:val="24"/>
          <w:lang w:val="fi-FI" w:eastAsia="zh-CN"/>
        </w:rPr>
      </w:pPr>
    </w:p>
    <w:p w14:paraId="7EE28E67" w14:textId="77777777" w:rsidR="00FF604E" w:rsidRPr="009C56ED" w:rsidRDefault="00FF604E" w:rsidP="00FF604E">
      <w:pPr>
        <w:tabs>
          <w:tab w:val="left" w:pos="567"/>
        </w:tabs>
        <w:suppressAutoHyphens/>
        <w:rPr>
          <w:szCs w:val="24"/>
          <w:lang w:val="fi-FI" w:eastAsia="zh-CN"/>
        </w:rPr>
      </w:pPr>
      <w:r w:rsidRPr="009C56ED">
        <w:rPr>
          <w:szCs w:val="24"/>
          <w:lang w:val="fi-FI" w:eastAsia="zh-CN"/>
        </w:rPr>
        <w:t>Väritön tyypin I lasinen injektiopullo, jossa bromobutyylikuminen suljin.</w:t>
      </w:r>
    </w:p>
    <w:p w14:paraId="547E0339" w14:textId="77777777" w:rsidR="00FF604E" w:rsidRPr="009C56ED" w:rsidRDefault="00FF604E" w:rsidP="00FF604E">
      <w:pPr>
        <w:tabs>
          <w:tab w:val="left" w:pos="567"/>
        </w:tabs>
        <w:suppressAutoHyphens/>
        <w:rPr>
          <w:szCs w:val="24"/>
          <w:lang w:val="fi-FI" w:eastAsia="zh-CN"/>
        </w:rPr>
      </w:pPr>
    </w:p>
    <w:p w14:paraId="014E7AA7" w14:textId="77777777" w:rsidR="00FF604E" w:rsidRPr="009C56ED" w:rsidRDefault="00FF604E" w:rsidP="00FF604E">
      <w:pPr>
        <w:suppressAutoHyphens/>
        <w:rPr>
          <w:lang w:val="fi-FI" w:eastAsia="zh-CN"/>
        </w:rPr>
      </w:pPr>
      <w:r w:rsidRPr="009C56ED">
        <w:rPr>
          <w:szCs w:val="24"/>
          <w:lang w:val="fi-FI" w:eastAsia="zh-CN"/>
        </w:rPr>
        <w:t>1 x 20 ml ja 5 x 20 ml pakkaukset.</w:t>
      </w:r>
    </w:p>
    <w:p w14:paraId="3AC3FD15" w14:textId="77777777" w:rsidR="00FF604E" w:rsidRPr="009C56ED" w:rsidRDefault="00FF604E" w:rsidP="00FF604E">
      <w:pPr>
        <w:suppressAutoHyphens/>
        <w:rPr>
          <w:szCs w:val="24"/>
          <w:lang w:val="fi-FI" w:eastAsia="zh-CN"/>
        </w:rPr>
      </w:pPr>
    </w:p>
    <w:p w14:paraId="0BD0F31D" w14:textId="77777777" w:rsidR="00FF604E" w:rsidRPr="009C56ED" w:rsidRDefault="00FF604E" w:rsidP="00FF604E">
      <w:pPr>
        <w:suppressAutoHyphens/>
        <w:rPr>
          <w:lang w:val="fi-FI" w:eastAsia="zh-CN"/>
        </w:rPr>
      </w:pPr>
      <w:r w:rsidRPr="009C56ED">
        <w:rPr>
          <w:szCs w:val="24"/>
          <w:lang w:val="fi-FI" w:eastAsia="zh-CN"/>
        </w:rPr>
        <w:lastRenderedPageBreak/>
        <w:t>Kaikkia pakkauskokoja ei välttämättä ole myynnissä.</w:t>
      </w:r>
    </w:p>
    <w:p w14:paraId="6A0B4E5D" w14:textId="77777777" w:rsidR="00FF604E" w:rsidRPr="009C56ED" w:rsidRDefault="00FF604E" w:rsidP="00FF604E">
      <w:pPr>
        <w:tabs>
          <w:tab w:val="left" w:pos="567"/>
        </w:tabs>
        <w:suppressAutoHyphens/>
        <w:rPr>
          <w:szCs w:val="24"/>
          <w:lang w:val="fi-FI" w:eastAsia="zh-CN"/>
        </w:rPr>
      </w:pPr>
    </w:p>
    <w:p w14:paraId="4ECA33C8" w14:textId="77777777" w:rsidR="00FF604E" w:rsidRPr="009C56ED" w:rsidRDefault="00FF604E" w:rsidP="00FF604E">
      <w:pPr>
        <w:keepNext/>
        <w:tabs>
          <w:tab w:val="left" w:pos="567"/>
        </w:tabs>
        <w:suppressAutoHyphens/>
        <w:ind w:left="567" w:hanging="567"/>
        <w:rPr>
          <w:lang w:val="fi-FI" w:eastAsia="zh-CN"/>
        </w:rPr>
      </w:pPr>
      <w:r w:rsidRPr="009C56ED">
        <w:rPr>
          <w:b/>
          <w:lang w:val="fi-FI"/>
        </w:rPr>
        <w:t>6.6</w:t>
      </w:r>
      <w:r w:rsidRPr="009C56ED">
        <w:rPr>
          <w:b/>
          <w:lang w:val="fi-FI"/>
        </w:rPr>
        <w:tab/>
        <w:t>Erityiset varotoimet hävittämiselle ja muut käsittelyohjeet</w:t>
      </w:r>
    </w:p>
    <w:p w14:paraId="3E314C02" w14:textId="77777777" w:rsidR="00FF604E" w:rsidRPr="009C56ED" w:rsidRDefault="00FF604E" w:rsidP="00FF604E">
      <w:pPr>
        <w:keepNext/>
        <w:tabs>
          <w:tab w:val="left" w:pos="567"/>
        </w:tabs>
        <w:suppressAutoHyphens/>
        <w:rPr>
          <w:b/>
          <w:szCs w:val="24"/>
          <w:lang w:val="fi-FI"/>
        </w:rPr>
      </w:pPr>
    </w:p>
    <w:p w14:paraId="043DC617" w14:textId="77777777" w:rsidR="00FF604E" w:rsidRPr="009C56ED" w:rsidRDefault="00FF604E" w:rsidP="00FF604E">
      <w:pPr>
        <w:tabs>
          <w:tab w:val="left" w:pos="567"/>
        </w:tabs>
        <w:suppressAutoHyphens/>
        <w:rPr>
          <w:lang w:val="fi-FI" w:eastAsia="zh-CN"/>
        </w:rPr>
      </w:pPr>
      <w:r w:rsidRPr="009C56ED">
        <w:rPr>
          <w:szCs w:val="24"/>
          <w:lang w:val="fi-FI" w:eastAsia="zh-CN"/>
        </w:rPr>
        <w:t>Valmistetta, jossa on havaittavissa hiukkasia tai värimuutoksia, ei saa käyttää.</w:t>
      </w:r>
    </w:p>
    <w:p w14:paraId="50E52045"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Tämä lääkevalmiste on vain yhtä käyttökertaa varten, käyttämättä mahdollisesti jäävä liuos on hävitettävä. </w:t>
      </w:r>
    </w:p>
    <w:p w14:paraId="0113CE96" w14:textId="77777777" w:rsidR="00FF604E" w:rsidRPr="009C56ED" w:rsidRDefault="00FF604E" w:rsidP="00FF604E">
      <w:pPr>
        <w:tabs>
          <w:tab w:val="left" w:pos="567"/>
        </w:tabs>
        <w:suppressAutoHyphens/>
        <w:rPr>
          <w:lang w:val="fi-FI" w:eastAsia="zh-CN"/>
        </w:rPr>
      </w:pPr>
      <w:r w:rsidRPr="009C56ED">
        <w:rPr>
          <w:szCs w:val="24"/>
          <w:lang w:val="fi-FI" w:eastAsia="zh-CN"/>
        </w:rPr>
        <w:t>Lacosamide Accord -infuusioneste on todettu fysikaalisesti yhteensopivaksi ja kemiallisesti stabiiliksi vähintään 24 tunnin ajan, kun valmiste sekoitetaan seuraaviin laimentimiin ja säilytetään lasipullossa tai PVC-pussissa enintään 25 </w:t>
      </w:r>
      <w:r w:rsidRPr="009C56ED">
        <w:rPr>
          <w:rFonts w:ascii="Symbol" w:eastAsia="Symbol" w:hAnsi="Symbol" w:cs="Symbol"/>
          <w:szCs w:val="24"/>
          <w:lang w:val="fi-FI" w:eastAsia="zh-CN"/>
        </w:rPr>
        <w:t></w:t>
      </w:r>
      <w:r w:rsidRPr="009C56ED">
        <w:rPr>
          <w:szCs w:val="24"/>
          <w:lang w:val="fi-FI" w:eastAsia="zh-CN"/>
        </w:rPr>
        <w:t>C:n lämpötilassa.</w:t>
      </w:r>
    </w:p>
    <w:p w14:paraId="6FE909F6" w14:textId="77777777" w:rsidR="00FF604E" w:rsidRPr="009C56ED" w:rsidRDefault="00FF604E" w:rsidP="00FF604E">
      <w:pPr>
        <w:tabs>
          <w:tab w:val="left" w:pos="567"/>
        </w:tabs>
        <w:suppressAutoHyphens/>
        <w:rPr>
          <w:szCs w:val="24"/>
          <w:lang w:val="fi-FI" w:eastAsia="zh-CN"/>
        </w:rPr>
      </w:pPr>
    </w:p>
    <w:p w14:paraId="5A30086B" w14:textId="77777777" w:rsidR="00FF604E" w:rsidRPr="009C56ED" w:rsidRDefault="00FF604E" w:rsidP="00FF604E">
      <w:pPr>
        <w:tabs>
          <w:tab w:val="left" w:pos="567"/>
        </w:tabs>
        <w:suppressAutoHyphens/>
        <w:rPr>
          <w:lang w:val="fi-FI" w:eastAsia="zh-CN"/>
        </w:rPr>
      </w:pPr>
      <w:r w:rsidRPr="009C56ED">
        <w:rPr>
          <w:szCs w:val="24"/>
          <w:lang w:val="fi-FI" w:eastAsia="zh-CN"/>
        </w:rPr>
        <w:t>Laimentimet:</w:t>
      </w:r>
    </w:p>
    <w:p w14:paraId="7FBFE562" w14:textId="77777777" w:rsidR="00FF604E" w:rsidRPr="009C56ED" w:rsidRDefault="00FF604E" w:rsidP="00FF604E">
      <w:pPr>
        <w:tabs>
          <w:tab w:val="left" w:pos="567"/>
        </w:tabs>
        <w:suppressAutoHyphens/>
        <w:rPr>
          <w:lang w:val="fi-FI" w:eastAsia="zh-CN"/>
        </w:rPr>
      </w:pPr>
      <w:r w:rsidRPr="009C56ED">
        <w:rPr>
          <w:szCs w:val="24"/>
          <w:lang w:val="fi-FI" w:eastAsia="zh-CN"/>
        </w:rPr>
        <w:t>9 mg/ml (0,9 %) natriumkloridiliuos</w:t>
      </w:r>
    </w:p>
    <w:p w14:paraId="7FCFCBBF" w14:textId="77777777" w:rsidR="00FF604E" w:rsidRPr="009C56ED" w:rsidRDefault="00FF604E" w:rsidP="00FF604E">
      <w:pPr>
        <w:tabs>
          <w:tab w:val="left" w:pos="567"/>
        </w:tabs>
        <w:suppressAutoHyphens/>
        <w:rPr>
          <w:lang w:val="fi-FI" w:eastAsia="zh-CN"/>
        </w:rPr>
      </w:pPr>
      <w:r w:rsidRPr="009C56ED">
        <w:rPr>
          <w:szCs w:val="24"/>
          <w:lang w:val="fi-FI" w:eastAsia="zh-CN"/>
        </w:rPr>
        <w:t>50 mg/ml (5 %)) glukoosiliuos</w:t>
      </w:r>
    </w:p>
    <w:p w14:paraId="61C854FF" w14:textId="77777777" w:rsidR="00FF604E" w:rsidRPr="009C56ED" w:rsidRDefault="00FF604E" w:rsidP="00FF604E">
      <w:pPr>
        <w:tabs>
          <w:tab w:val="left" w:pos="567"/>
        </w:tabs>
        <w:suppressAutoHyphens/>
        <w:rPr>
          <w:lang w:val="fi-FI" w:eastAsia="zh-CN"/>
        </w:rPr>
      </w:pPr>
      <w:r w:rsidRPr="009C56ED">
        <w:rPr>
          <w:szCs w:val="24"/>
          <w:lang w:val="fi-FI" w:eastAsia="zh-CN"/>
        </w:rPr>
        <w:t>Ringerin laktaatti-injektioneste.</w:t>
      </w:r>
    </w:p>
    <w:p w14:paraId="5D71A928" w14:textId="77777777" w:rsidR="00FF604E" w:rsidRPr="009C56ED" w:rsidRDefault="00FF604E" w:rsidP="00FF604E">
      <w:pPr>
        <w:tabs>
          <w:tab w:val="left" w:pos="567"/>
        </w:tabs>
        <w:suppressAutoHyphens/>
        <w:rPr>
          <w:lang w:val="fi-FI" w:eastAsia="zh-CN"/>
        </w:rPr>
      </w:pPr>
    </w:p>
    <w:p w14:paraId="6C733A4C" w14:textId="77777777" w:rsidR="00FF604E" w:rsidRPr="009C56ED" w:rsidRDefault="00FF604E" w:rsidP="00FF604E">
      <w:pPr>
        <w:tabs>
          <w:tab w:val="left" w:pos="567"/>
        </w:tabs>
        <w:suppressAutoHyphens/>
        <w:rPr>
          <w:lang w:val="fi-FI" w:eastAsia="zh-CN"/>
        </w:rPr>
      </w:pPr>
      <w:r w:rsidRPr="009C56ED">
        <w:rPr>
          <w:lang w:val="fi-FI" w:eastAsia="zh-CN"/>
        </w:rPr>
        <w:t>Käyttämätön lääkevalmiste tai jäte on hävitettävä paikallisten vaatimusten mukaisesti.</w:t>
      </w:r>
    </w:p>
    <w:p w14:paraId="1B905C7D" w14:textId="77777777" w:rsidR="00FF604E" w:rsidRPr="009C56ED" w:rsidRDefault="00FF604E" w:rsidP="00FF604E">
      <w:pPr>
        <w:tabs>
          <w:tab w:val="left" w:pos="567"/>
        </w:tabs>
        <w:suppressAutoHyphens/>
        <w:rPr>
          <w:szCs w:val="24"/>
          <w:lang w:val="fi-FI" w:eastAsia="zh-CN"/>
        </w:rPr>
      </w:pPr>
    </w:p>
    <w:p w14:paraId="0C38EA06" w14:textId="77777777" w:rsidR="00FF604E" w:rsidRPr="009C56ED" w:rsidRDefault="00FF604E" w:rsidP="00FF604E">
      <w:pPr>
        <w:tabs>
          <w:tab w:val="left" w:pos="567"/>
        </w:tabs>
        <w:suppressAutoHyphens/>
        <w:rPr>
          <w:szCs w:val="24"/>
          <w:lang w:val="fi-FI" w:eastAsia="zh-CN"/>
        </w:rPr>
      </w:pPr>
    </w:p>
    <w:p w14:paraId="7E76AE02" w14:textId="77777777" w:rsidR="00FF604E" w:rsidRPr="009C56ED" w:rsidRDefault="00FF604E" w:rsidP="00FF604E">
      <w:pPr>
        <w:keepNext/>
        <w:tabs>
          <w:tab w:val="left" w:pos="567"/>
        </w:tabs>
        <w:suppressAutoHyphens/>
        <w:ind w:left="567" w:hanging="567"/>
        <w:rPr>
          <w:lang w:val="en-US" w:eastAsia="zh-CN"/>
        </w:rPr>
      </w:pPr>
      <w:r w:rsidRPr="009C56ED">
        <w:rPr>
          <w:b/>
          <w:szCs w:val="24"/>
          <w:lang w:val="en-US" w:eastAsia="zh-CN"/>
        </w:rPr>
        <w:t>7.</w:t>
      </w:r>
      <w:r w:rsidRPr="009C56ED">
        <w:rPr>
          <w:b/>
          <w:szCs w:val="24"/>
          <w:lang w:val="en-US" w:eastAsia="zh-CN"/>
        </w:rPr>
        <w:tab/>
        <w:t>MYYNTILUVAN HALTIJA</w:t>
      </w:r>
    </w:p>
    <w:p w14:paraId="29FE8E05" w14:textId="2906FF80" w:rsidR="00FF604E" w:rsidRPr="009C56ED" w:rsidRDefault="00FF604E" w:rsidP="00FF604E">
      <w:pPr>
        <w:keepNext/>
        <w:tabs>
          <w:tab w:val="left" w:pos="567"/>
        </w:tabs>
        <w:suppressAutoHyphens/>
        <w:rPr>
          <w:b/>
          <w:szCs w:val="24"/>
          <w:lang w:val="en-US" w:eastAsia="zh-CN"/>
        </w:rPr>
      </w:pPr>
    </w:p>
    <w:p w14:paraId="0C848CFF" w14:textId="4FD6D799" w:rsidR="00E94900" w:rsidRPr="009C56ED" w:rsidRDefault="004220D6" w:rsidP="004220D6">
      <w:pPr>
        <w:rPr>
          <w:b/>
          <w:szCs w:val="24"/>
          <w:lang w:val="en-US" w:eastAsia="zh-CN"/>
        </w:rPr>
      </w:pPr>
      <w:r w:rsidRPr="009C56ED">
        <w:rPr>
          <w:szCs w:val="22"/>
          <w:lang w:val="pl-PL"/>
        </w:rPr>
        <w:t xml:space="preserve">Accord Healthcare S.L.U. </w:t>
      </w:r>
    </w:p>
    <w:p w14:paraId="259B2312" w14:textId="77777777" w:rsidR="00FF604E" w:rsidRPr="009C56ED" w:rsidRDefault="00FF604E" w:rsidP="00FF604E">
      <w:r w:rsidRPr="009C56ED">
        <w:t xml:space="preserve">World Trade </w:t>
      </w:r>
      <w:proofErr w:type="spellStart"/>
      <w:r w:rsidRPr="009C56ED">
        <w:t>Center</w:t>
      </w:r>
      <w:proofErr w:type="spellEnd"/>
      <w:r w:rsidRPr="009C56ED">
        <w:t xml:space="preserve">, Moll de Barcelona s/n, </w:t>
      </w:r>
    </w:p>
    <w:p w14:paraId="4B9D276E" w14:textId="77777777" w:rsidR="00FF604E" w:rsidRPr="009C56ED" w:rsidRDefault="00FF604E" w:rsidP="00FF604E">
      <w:proofErr w:type="spellStart"/>
      <w:r w:rsidRPr="009C56ED">
        <w:t>Edifici</w:t>
      </w:r>
      <w:proofErr w:type="spellEnd"/>
      <w:r w:rsidRPr="009C56ED">
        <w:t xml:space="preserve"> Est, 6</w:t>
      </w:r>
      <w:r w:rsidRPr="009C56ED">
        <w:rPr>
          <w:vertAlign w:val="superscript"/>
        </w:rPr>
        <w:t>a</w:t>
      </w:r>
      <w:r w:rsidRPr="009C56ED">
        <w:t xml:space="preserve"> Planta, </w:t>
      </w:r>
    </w:p>
    <w:p w14:paraId="06D55C2C" w14:textId="77777777" w:rsidR="00570E23" w:rsidRPr="009C56ED" w:rsidRDefault="00570E23" w:rsidP="00570E23">
      <w:pPr>
        <w:rPr>
          <w:szCs w:val="22"/>
          <w:lang w:val="pl-PL"/>
        </w:rPr>
      </w:pPr>
      <w:r w:rsidRPr="009C56ED">
        <w:rPr>
          <w:szCs w:val="22"/>
          <w:lang w:val="pl-PL"/>
        </w:rPr>
        <w:t xml:space="preserve">08039 Barcelona, </w:t>
      </w:r>
    </w:p>
    <w:p w14:paraId="4CD3C7D1" w14:textId="77777777" w:rsidR="00FF604E" w:rsidRPr="009C56ED" w:rsidRDefault="00FF604E" w:rsidP="00FF604E">
      <w:pPr>
        <w:rPr>
          <w:lang w:val="fi-FI"/>
        </w:rPr>
      </w:pPr>
      <w:r w:rsidRPr="009C56ED">
        <w:rPr>
          <w:lang w:val="fi-FI"/>
        </w:rPr>
        <w:t>Espanja</w:t>
      </w:r>
    </w:p>
    <w:p w14:paraId="73A578DC" w14:textId="77777777" w:rsidR="00FF604E" w:rsidRPr="009C56ED" w:rsidRDefault="00FF604E" w:rsidP="00FF604E">
      <w:pPr>
        <w:tabs>
          <w:tab w:val="left" w:pos="567"/>
        </w:tabs>
        <w:suppressAutoHyphens/>
        <w:rPr>
          <w:szCs w:val="24"/>
          <w:lang w:val="fi-FI" w:eastAsia="zh-CN"/>
        </w:rPr>
      </w:pPr>
    </w:p>
    <w:p w14:paraId="2E1A8B41" w14:textId="77777777" w:rsidR="00FF604E" w:rsidRPr="009C56ED" w:rsidRDefault="00FF604E" w:rsidP="00FF604E">
      <w:pPr>
        <w:tabs>
          <w:tab w:val="left" w:pos="567"/>
        </w:tabs>
        <w:suppressAutoHyphens/>
        <w:rPr>
          <w:szCs w:val="24"/>
          <w:lang w:val="fi-FI" w:eastAsia="zh-CN"/>
        </w:rPr>
      </w:pPr>
    </w:p>
    <w:p w14:paraId="4B5D15DA" w14:textId="6A937EF8"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8.</w:t>
      </w:r>
      <w:r w:rsidRPr="009C56ED">
        <w:rPr>
          <w:b/>
          <w:szCs w:val="24"/>
          <w:lang w:val="fi-FI" w:eastAsia="zh-CN"/>
        </w:rPr>
        <w:tab/>
        <w:t>MYYNTILUVAN NUMERO</w:t>
      </w:r>
      <w:r w:rsidR="000A0CE0" w:rsidRPr="009C56ED">
        <w:rPr>
          <w:b/>
          <w:szCs w:val="24"/>
          <w:lang w:val="fi-FI" w:eastAsia="zh-CN"/>
        </w:rPr>
        <w:t>(</w:t>
      </w:r>
      <w:r w:rsidRPr="009C56ED">
        <w:rPr>
          <w:b/>
          <w:szCs w:val="24"/>
          <w:lang w:val="fi-FI" w:eastAsia="zh-CN"/>
        </w:rPr>
        <w:t>T</w:t>
      </w:r>
      <w:r w:rsidR="000A0CE0" w:rsidRPr="009C56ED">
        <w:rPr>
          <w:b/>
          <w:szCs w:val="24"/>
          <w:lang w:val="fi-FI" w:eastAsia="zh-CN"/>
        </w:rPr>
        <w:t>)</w:t>
      </w:r>
    </w:p>
    <w:p w14:paraId="4D1C32D9" w14:textId="77777777" w:rsidR="00FF604E" w:rsidRPr="009C56ED" w:rsidRDefault="00FF604E" w:rsidP="00FF604E">
      <w:pPr>
        <w:keepNext/>
        <w:tabs>
          <w:tab w:val="left" w:pos="567"/>
        </w:tabs>
        <w:suppressAutoHyphens/>
        <w:ind w:left="567" w:hanging="567"/>
        <w:rPr>
          <w:b/>
          <w:szCs w:val="24"/>
          <w:lang w:val="fi-FI" w:eastAsia="zh-CN"/>
        </w:rPr>
      </w:pPr>
    </w:p>
    <w:p w14:paraId="4DD782D3" w14:textId="77777777" w:rsidR="00FF604E" w:rsidRPr="009C56ED" w:rsidRDefault="00FF604E" w:rsidP="00FF604E">
      <w:pPr>
        <w:tabs>
          <w:tab w:val="left" w:pos="567"/>
        </w:tabs>
        <w:suppressAutoHyphens/>
        <w:rPr>
          <w:lang w:val="fi-FI" w:eastAsia="zh-CN"/>
        </w:rPr>
      </w:pPr>
      <w:r w:rsidRPr="009C56ED">
        <w:rPr>
          <w:lang w:val="fi-FI" w:eastAsia="zh-CN"/>
        </w:rPr>
        <w:t>EU/1/17/1230/026</w:t>
      </w:r>
    </w:p>
    <w:p w14:paraId="5FC2CA3E" w14:textId="77777777" w:rsidR="00FF604E" w:rsidRPr="009C56ED" w:rsidRDefault="00FF604E" w:rsidP="00FF604E">
      <w:pPr>
        <w:tabs>
          <w:tab w:val="left" w:pos="567"/>
        </w:tabs>
        <w:suppressAutoHyphens/>
        <w:rPr>
          <w:lang w:val="fi-FI"/>
        </w:rPr>
      </w:pPr>
      <w:r w:rsidRPr="009C56ED">
        <w:rPr>
          <w:lang w:val="fi-FI"/>
        </w:rPr>
        <w:t>EU/1/17/1230/027</w:t>
      </w:r>
    </w:p>
    <w:p w14:paraId="4ED59473" w14:textId="77777777" w:rsidR="00FF604E" w:rsidRPr="009C56ED" w:rsidRDefault="00FF604E" w:rsidP="00FF604E">
      <w:pPr>
        <w:tabs>
          <w:tab w:val="left" w:pos="567"/>
        </w:tabs>
        <w:suppressAutoHyphens/>
        <w:rPr>
          <w:szCs w:val="24"/>
          <w:lang w:val="fi-FI" w:eastAsia="zh-CN"/>
        </w:rPr>
      </w:pPr>
    </w:p>
    <w:p w14:paraId="72ACD724" w14:textId="77777777" w:rsidR="00FF604E" w:rsidRPr="009C56ED" w:rsidRDefault="00FF604E" w:rsidP="00FF604E">
      <w:pPr>
        <w:tabs>
          <w:tab w:val="left" w:pos="567"/>
        </w:tabs>
        <w:suppressAutoHyphens/>
        <w:rPr>
          <w:szCs w:val="24"/>
          <w:lang w:val="fi-FI" w:eastAsia="zh-CN"/>
        </w:rPr>
      </w:pPr>
    </w:p>
    <w:p w14:paraId="6BC67856" w14:textId="77777777" w:rsidR="00FF604E" w:rsidRPr="009C56ED" w:rsidRDefault="00FF604E" w:rsidP="00FF604E">
      <w:pPr>
        <w:keepNext/>
        <w:tabs>
          <w:tab w:val="left" w:pos="567"/>
        </w:tabs>
        <w:suppressAutoHyphens/>
        <w:ind w:left="567" w:hanging="567"/>
        <w:rPr>
          <w:lang w:val="fi-FI" w:eastAsia="zh-CN"/>
        </w:rPr>
      </w:pPr>
      <w:r w:rsidRPr="009C56ED">
        <w:rPr>
          <w:b/>
          <w:szCs w:val="24"/>
          <w:lang w:val="fi-FI" w:eastAsia="zh-CN"/>
        </w:rPr>
        <w:t>9.</w:t>
      </w:r>
      <w:r w:rsidRPr="009C56ED">
        <w:rPr>
          <w:b/>
          <w:szCs w:val="24"/>
          <w:lang w:val="fi-FI" w:eastAsia="zh-CN"/>
        </w:rPr>
        <w:tab/>
        <w:t>MYYNTILUVAN MYÖNTÄMISPÄIVÄMÄÄRÄ/UUDISTAMISPÄIVÄMÄÄRÄ</w:t>
      </w:r>
    </w:p>
    <w:p w14:paraId="3803699D" w14:textId="77777777" w:rsidR="00FF604E" w:rsidRPr="009C56ED" w:rsidRDefault="00FF604E" w:rsidP="00FF604E">
      <w:pPr>
        <w:keepNext/>
        <w:tabs>
          <w:tab w:val="left" w:pos="567"/>
        </w:tabs>
        <w:suppressAutoHyphens/>
        <w:rPr>
          <w:szCs w:val="24"/>
          <w:lang w:val="fi-FI" w:eastAsia="zh-CN"/>
        </w:rPr>
      </w:pPr>
    </w:p>
    <w:p w14:paraId="75F774F0" w14:textId="5A2C4DBF" w:rsidR="00FF604E" w:rsidRPr="009C56ED" w:rsidRDefault="00FF604E" w:rsidP="00FF604E">
      <w:pPr>
        <w:tabs>
          <w:tab w:val="left" w:pos="567"/>
        </w:tabs>
        <w:suppressAutoHyphens/>
        <w:rPr>
          <w:lang w:val="fi-FI" w:eastAsia="zh-CN"/>
        </w:rPr>
      </w:pPr>
      <w:r w:rsidRPr="009C56ED">
        <w:rPr>
          <w:szCs w:val="24"/>
          <w:lang w:val="fi-FI" w:eastAsia="zh-CN"/>
        </w:rPr>
        <w:t>Myyntiluvan myöntämisen päivämäärä:</w:t>
      </w:r>
      <w:r w:rsidR="00EB48AF" w:rsidRPr="009C56ED">
        <w:rPr>
          <w:szCs w:val="22"/>
          <w:lang w:val="fi-FI"/>
        </w:rPr>
        <w:t xml:space="preserve"> </w:t>
      </w:r>
      <w:r w:rsidR="0090771D" w:rsidRPr="009C56ED">
        <w:rPr>
          <w:szCs w:val="24"/>
          <w:lang w:val="fi-FI" w:eastAsia="zh-CN"/>
        </w:rPr>
        <w:t>22. marraskuuta 2021</w:t>
      </w:r>
    </w:p>
    <w:p w14:paraId="314E1147" w14:textId="77777777" w:rsidR="00FF604E" w:rsidRPr="009C56ED" w:rsidRDefault="00FF604E" w:rsidP="00FF604E">
      <w:pPr>
        <w:tabs>
          <w:tab w:val="left" w:pos="567"/>
        </w:tabs>
        <w:suppressAutoHyphens/>
        <w:rPr>
          <w:szCs w:val="24"/>
          <w:lang w:val="fi-FI" w:eastAsia="zh-CN"/>
        </w:rPr>
      </w:pPr>
    </w:p>
    <w:p w14:paraId="1AF98E76" w14:textId="77777777" w:rsidR="00FF604E" w:rsidRPr="009C56ED" w:rsidRDefault="00FF604E" w:rsidP="00FF604E">
      <w:pPr>
        <w:tabs>
          <w:tab w:val="left" w:pos="567"/>
        </w:tabs>
        <w:suppressAutoHyphens/>
        <w:rPr>
          <w:szCs w:val="24"/>
          <w:lang w:val="fi-FI" w:eastAsia="zh-CN"/>
        </w:rPr>
      </w:pPr>
    </w:p>
    <w:p w14:paraId="5C8F505F" w14:textId="40B67043" w:rsidR="00EB48AF" w:rsidRPr="009C56ED" w:rsidRDefault="00FF604E" w:rsidP="00226CEB">
      <w:pPr>
        <w:keepNext/>
        <w:tabs>
          <w:tab w:val="left" w:pos="567"/>
        </w:tabs>
        <w:suppressAutoHyphens/>
        <w:ind w:left="567" w:hanging="567"/>
        <w:rPr>
          <w:b/>
          <w:szCs w:val="24"/>
          <w:lang w:val="fi-FI" w:eastAsia="zh-CN"/>
          <w:rPrChange w:id="50" w:author="Author">
            <w:rPr>
              <w:b/>
              <w:szCs w:val="24"/>
              <w:lang w:eastAsia="zh-CN"/>
            </w:rPr>
          </w:rPrChange>
        </w:rPr>
      </w:pPr>
      <w:r w:rsidRPr="009C56ED">
        <w:rPr>
          <w:b/>
          <w:szCs w:val="24"/>
          <w:lang w:val="fi-FI" w:eastAsia="zh-CN"/>
        </w:rPr>
        <w:t>10.</w:t>
      </w:r>
      <w:r w:rsidRPr="009C56ED">
        <w:rPr>
          <w:b/>
          <w:szCs w:val="24"/>
          <w:lang w:val="fi-FI" w:eastAsia="zh-CN"/>
        </w:rPr>
        <w:tab/>
        <w:t>TEKSTIN MUUTTAMISPÄIVÄMÄÄRÄ</w:t>
      </w:r>
      <w:r w:rsidR="001C4117" w:rsidRPr="009C56ED">
        <w:rPr>
          <w:b/>
          <w:szCs w:val="24"/>
          <w:lang w:val="fi-FI" w:eastAsia="zh-CN"/>
          <w:rPrChange w:id="51" w:author="Author">
            <w:rPr>
              <w:b/>
              <w:szCs w:val="24"/>
              <w:lang w:eastAsia="zh-CN"/>
            </w:rPr>
          </w:rPrChange>
        </w:rPr>
        <w:t xml:space="preserve"> </w:t>
      </w:r>
    </w:p>
    <w:p w14:paraId="31FD9AC6" w14:textId="69276F00" w:rsidR="001C4117" w:rsidRPr="009C56ED" w:rsidRDefault="001C4117" w:rsidP="00226CEB">
      <w:pPr>
        <w:keepNext/>
        <w:tabs>
          <w:tab w:val="left" w:pos="567"/>
        </w:tabs>
        <w:suppressAutoHyphens/>
        <w:ind w:left="567" w:hanging="567"/>
        <w:rPr>
          <w:b/>
          <w:szCs w:val="24"/>
          <w:lang w:val="fi-FI" w:eastAsia="zh-CN"/>
          <w:rPrChange w:id="52" w:author="Author">
            <w:rPr>
              <w:b/>
              <w:szCs w:val="24"/>
              <w:lang w:eastAsia="zh-CN"/>
            </w:rPr>
          </w:rPrChange>
        </w:rPr>
      </w:pPr>
    </w:p>
    <w:p w14:paraId="28DA415F" w14:textId="75113AC7" w:rsidR="001C4117" w:rsidRPr="009C56ED" w:rsidRDefault="001C4117" w:rsidP="00226CEB">
      <w:pPr>
        <w:keepNext/>
        <w:tabs>
          <w:tab w:val="left" w:pos="567"/>
        </w:tabs>
        <w:suppressAutoHyphens/>
        <w:ind w:left="567" w:hanging="567"/>
        <w:rPr>
          <w:bCs/>
          <w:lang w:val="fi-FI" w:eastAsia="zh-CN"/>
          <w:rPrChange w:id="53" w:author="Author">
            <w:rPr>
              <w:bCs/>
              <w:lang w:eastAsia="zh-CN"/>
            </w:rPr>
          </w:rPrChange>
        </w:rPr>
      </w:pPr>
    </w:p>
    <w:p w14:paraId="5847992E" w14:textId="77777777" w:rsidR="00FF604E" w:rsidRPr="009C56ED" w:rsidRDefault="00FF604E" w:rsidP="00FF604E">
      <w:pPr>
        <w:keepNext/>
        <w:tabs>
          <w:tab w:val="left" w:pos="567"/>
        </w:tabs>
        <w:suppressAutoHyphens/>
        <w:rPr>
          <w:b/>
          <w:szCs w:val="24"/>
          <w:lang w:val="fi-FI" w:eastAsia="zh-CN"/>
        </w:rPr>
      </w:pPr>
    </w:p>
    <w:p w14:paraId="4DCC5499" w14:textId="263BD0D5" w:rsidR="00FF604E" w:rsidRPr="009C56ED" w:rsidRDefault="00FF604E" w:rsidP="00FF604E">
      <w:pPr>
        <w:tabs>
          <w:tab w:val="left" w:pos="567"/>
        </w:tabs>
        <w:suppressAutoHyphens/>
        <w:rPr>
          <w:lang w:val="fi-FI" w:eastAsia="zh-CN"/>
        </w:rPr>
      </w:pPr>
      <w:r w:rsidRPr="009C56ED">
        <w:rPr>
          <w:lang w:val="fi-FI" w:eastAsia="zh-CN"/>
        </w:rPr>
        <w:t xml:space="preserve">Lisätietoa tästä lääkevalmisteesta on Euroopan lääkeviraston verkkosivulla </w:t>
      </w:r>
      <w:ins w:id="54" w:author="Author">
        <w:r w:rsidR="0060334F" w:rsidRPr="009C56ED">
          <w:rPr>
            <w:color w:val="0000FF"/>
            <w:u w:val="single"/>
            <w:lang w:val="fi-FI" w:eastAsia="zh-CN"/>
          </w:rPr>
          <w:fldChar w:fldCharType="begin"/>
        </w:r>
        <w:r w:rsidR="0060334F" w:rsidRPr="009C56ED">
          <w:rPr>
            <w:color w:val="0000FF"/>
            <w:u w:val="single"/>
            <w:lang w:val="fi-FI" w:eastAsia="zh-CN"/>
          </w:rPr>
          <w:instrText xml:space="preserve"> HYPERLINK "</w:instrText>
        </w:r>
      </w:ins>
      <w:r w:rsidR="0060334F" w:rsidRPr="009C56ED">
        <w:rPr>
          <w:color w:val="0000FF"/>
          <w:u w:val="single"/>
          <w:lang w:val="fi-FI" w:eastAsia="zh-CN"/>
        </w:rPr>
        <w:instrText>http</w:instrText>
      </w:r>
      <w:ins w:id="55" w:author="Author">
        <w:r w:rsidR="0060334F" w:rsidRPr="009C56ED">
          <w:rPr>
            <w:color w:val="0000FF"/>
            <w:u w:val="single"/>
            <w:lang w:val="fi-FI" w:eastAsia="zh-CN"/>
          </w:rPr>
          <w:instrText>s</w:instrText>
        </w:r>
      </w:ins>
      <w:r w:rsidR="0060334F" w:rsidRPr="009C56ED">
        <w:rPr>
          <w:color w:val="0000FF"/>
          <w:u w:val="single"/>
          <w:lang w:val="fi-FI" w:eastAsia="zh-CN"/>
        </w:rPr>
        <w:instrText>://www.ema.europa.eu</w:instrText>
      </w:r>
      <w:ins w:id="56" w:author="Author">
        <w:r w:rsidR="0060334F" w:rsidRPr="009C56ED">
          <w:rPr>
            <w:color w:val="0000FF"/>
            <w:u w:val="single"/>
            <w:lang w:val="fi-FI" w:eastAsia="zh-CN"/>
          </w:rPr>
          <w:instrText xml:space="preserve">" </w:instrText>
        </w:r>
        <w:r w:rsidR="0060334F" w:rsidRPr="009C56ED">
          <w:rPr>
            <w:color w:val="0000FF"/>
            <w:u w:val="single"/>
            <w:lang w:val="fi-FI" w:eastAsia="zh-CN"/>
          </w:rPr>
        </w:r>
        <w:r w:rsidR="0060334F" w:rsidRPr="009C56ED">
          <w:rPr>
            <w:color w:val="0000FF"/>
            <w:u w:val="single"/>
            <w:lang w:val="fi-FI" w:eastAsia="zh-CN"/>
          </w:rPr>
          <w:fldChar w:fldCharType="separate"/>
        </w:r>
      </w:ins>
      <w:r w:rsidR="0060334F" w:rsidRPr="009C56ED">
        <w:rPr>
          <w:rStyle w:val="Hyperlink"/>
          <w:lang w:val="fi-FI" w:eastAsia="zh-CN"/>
        </w:rPr>
        <w:t>http</w:t>
      </w:r>
      <w:ins w:id="57" w:author="Author">
        <w:r w:rsidR="0060334F" w:rsidRPr="009C56ED">
          <w:rPr>
            <w:rStyle w:val="Hyperlink"/>
            <w:lang w:val="fi-FI" w:eastAsia="zh-CN"/>
          </w:rPr>
          <w:t>s</w:t>
        </w:r>
      </w:ins>
      <w:r w:rsidR="0060334F" w:rsidRPr="009C56ED">
        <w:rPr>
          <w:rStyle w:val="Hyperlink"/>
          <w:lang w:val="fi-FI" w:eastAsia="zh-CN"/>
        </w:rPr>
        <w:t>://www.ema.europa.eu</w:t>
      </w:r>
      <w:ins w:id="58" w:author="Author">
        <w:r w:rsidR="0060334F" w:rsidRPr="009C56ED">
          <w:rPr>
            <w:color w:val="0000FF"/>
            <w:u w:val="single"/>
            <w:lang w:val="fi-FI" w:eastAsia="zh-CN"/>
          </w:rPr>
          <w:fldChar w:fldCharType="end"/>
        </w:r>
      </w:ins>
      <w:r w:rsidRPr="009C56ED">
        <w:rPr>
          <w:color w:val="0000FF"/>
          <w:lang w:val="fi-FI" w:eastAsia="zh-CN"/>
        </w:rPr>
        <w:t>.</w:t>
      </w:r>
    </w:p>
    <w:p w14:paraId="393F261F" w14:textId="77777777" w:rsidR="00610F03" w:rsidRPr="009C56ED" w:rsidRDefault="00610F03" w:rsidP="00410EF1">
      <w:pPr>
        <w:tabs>
          <w:tab w:val="left" w:pos="567"/>
        </w:tabs>
        <w:rPr>
          <w:szCs w:val="24"/>
          <w:lang w:val="fi-FI"/>
        </w:rPr>
      </w:pPr>
    </w:p>
    <w:p w14:paraId="57C33073" w14:textId="77777777" w:rsidR="00365299" w:rsidRPr="009C56ED" w:rsidRDefault="00365299" w:rsidP="00410EF1">
      <w:pPr>
        <w:tabs>
          <w:tab w:val="left" w:pos="567"/>
        </w:tabs>
        <w:outlineLvl w:val="0"/>
        <w:rPr>
          <w:lang w:val="fi-FI"/>
        </w:rPr>
      </w:pPr>
    </w:p>
    <w:p w14:paraId="76269F50" w14:textId="77777777" w:rsidR="002963F3" w:rsidRPr="009C56ED" w:rsidRDefault="002963F3" w:rsidP="00410EF1">
      <w:pPr>
        <w:outlineLvl w:val="0"/>
        <w:rPr>
          <w:noProof/>
          <w:szCs w:val="24"/>
          <w:lang w:val="fi-FI"/>
        </w:rPr>
      </w:pPr>
    </w:p>
    <w:p w14:paraId="42BAC3B6" w14:textId="77777777" w:rsidR="00B90106" w:rsidRPr="009C56ED" w:rsidRDefault="00B90106" w:rsidP="00410EF1">
      <w:pPr>
        <w:widowControl w:val="0"/>
        <w:tabs>
          <w:tab w:val="left" w:pos="567"/>
        </w:tabs>
        <w:autoSpaceDE w:val="0"/>
        <w:autoSpaceDN w:val="0"/>
        <w:adjustRightInd w:val="0"/>
        <w:rPr>
          <w:noProof/>
          <w:szCs w:val="24"/>
          <w:lang w:val="fi-FI"/>
        </w:rPr>
      </w:pPr>
    </w:p>
    <w:p w14:paraId="11F2FC81" w14:textId="77777777" w:rsidR="00FA751E" w:rsidRPr="009C56ED" w:rsidRDefault="00FA751E" w:rsidP="00410EF1">
      <w:pPr>
        <w:tabs>
          <w:tab w:val="left" w:pos="567"/>
        </w:tabs>
        <w:rPr>
          <w:noProof/>
          <w:szCs w:val="24"/>
          <w:lang w:val="fi-FI"/>
        </w:rPr>
      </w:pPr>
    </w:p>
    <w:p w14:paraId="31CD9D1B" w14:textId="77777777" w:rsidR="00FA751E" w:rsidRPr="009C56ED" w:rsidRDefault="00A63416" w:rsidP="00410EF1">
      <w:pPr>
        <w:tabs>
          <w:tab w:val="left" w:pos="567"/>
        </w:tabs>
        <w:jc w:val="center"/>
        <w:rPr>
          <w:noProof/>
          <w:szCs w:val="24"/>
          <w:lang w:val="fi-FI"/>
        </w:rPr>
      </w:pPr>
      <w:r w:rsidRPr="009C56ED">
        <w:rPr>
          <w:noProof/>
          <w:szCs w:val="24"/>
          <w:lang w:val="fi-FI"/>
        </w:rPr>
        <w:br w:type="page"/>
      </w:r>
    </w:p>
    <w:p w14:paraId="3810F026" w14:textId="77777777" w:rsidR="00FA751E" w:rsidRPr="009C56ED" w:rsidRDefault="00FA751E" w:rsidP="00410EF1">
      <w:pPr>
        <w:tabs>
          <w:tab w:val="left" w:pos="567"/>
        </w:tabs>
        <w:jc w:val="center"/>
        <w:rPr>
          <w:noProof/>
          <w:szCs w:val="24"/>
          <w:lang w:val="fi-FI"/>
        </w:rPr>
      </w:pPr>
    </w:p>
    <w:p w14:paraId="7CD9A563" w14:textId="77777777" w:rsidR="00FA751E" w:rsidRPr="009C56ED" w:rsidRDefault="00FA751E" w:rsidP="00410EF1">
      <w:pPr>
        <w:tabs>
          <w:tab w:val="left" w:pos="567"/>
        </w:tabs>
        <w:jc w:val="center"/>
        <w:rPr>
          <w:noProof/>
          <w:szCs w:val="24"/>
          <w:lang w:val="fi-FI"/>
        </w:rPr>
      </w:pPr>
    </w:p>
    <w:p w14:paraId="44AAC106" w14:textId="77777777" w:rsidR="00FA751E" w:rsidRPr="009C56ED" w:rsidRDefault="00FA751E" w:rsidP="00410EF1">
      <w:pPr>
        <w:tabs>
          <w:tab w:val="left" w:pos="567"/>
        </w:tabs>
        <w:jc w:val="center"/>
        <w:rPr>
          <w:noProof/>
          <w:szCs w:val="24"/>
          <w:lang w:val="fi-FI"/>
        </w:rPr>
      </w:pPr>
    </w:p>
    <w:p w14:paraId="65BBD8F8" w14:textId="77777777" w:rsidR="00FA751E" w:rsidRPr="009C56ED" w:rsidRDefault="00FA751E" w:rsidP="00410EF1">
      <w:pPr>
        <w:tabs>
          <w:tab w:val="left" w:pos="567"/>
        </w:tabs>
        <w:jc w:val="center"/>
        <w:rPr>
          <w:noProof/>
          <w:szCs w:val="24"/>
          <w:lang w:val="fi-FI"/>
        </w:rPr>
      </w:pPr>
    </w:p>
    <w:p w14:paraId="727FA178" w14:textId="77777777" w:rsidR="00FA751E" w:rsidRPr="009C56ED" w:rsidRDefault="00FA751E" w:rsidP="00410EF1">
      <w:pPr>
        <w:tabs>
          <w:tab w:val="left" w:pos="567"/>
        </w:tabs>
        <w:jc w:val="center"/>
        <w:rPr>
          <w:noProof/>
          <w:szCs w:val="24"/>
          <w:lang w:val="fi-FI"/>
        </w:rPr>
      </w:pPr>
    </w:p>
    <w:p w14:paraId="256270B5" w14:textId="77777777" w:rsidR="00FA751E" w:rsidRPr="009C56ED" w:rsidRDefault="00FA751E" w:rsidP="00410EF1">
      <w:pPr>
        <w:tabs>
          <w:tab w:val="left" w:pos="567"/>
        </w:tabs>
        <w:jc w:val="center"/>
        <w:rPr>
          <w:noProof/>
          <w:szCs w:val="24"/>
          <w:lang w:val="fi-FI"/>
        </w:rPr>
      </w:pPr>
    </w:p>
    <w:p w14:paraId="4C8A89D3" w14:textId="77777777" w:rsidR="00FA751E" w:rsidRPr="009C56ED" w:rsidRDefault="00FA751E" w:rsidP="00410EF1">
      <w:pPr>
        <w:tabs>
          <w:tab w:val="left" w:pos="567"/>
        </w:tabs>
        <w:jc w:val="center"/>
        <w:rPr>
          <w:noProof/>
          <w:szCs w:val="24"/>
          <w:lang w:val="fi-FI"/>
        </w:rPr>
      </w:pPr>
    </w:p>
    <w:p w14:paraId="79D634B9" w14:textId="77777777" w:rsidR="00FA751E" w:rsidRPr="009C56ED" w:rsidRDefault="00FA751E" w:rsidP="00410EF1">
      <w:pPr>
        <w:tabs>
          <w:tab w:val="left" w:pos="567"/>
        </w:tabs>
        <w:jc w:val="center"/>
        <w:rPr>
          <w:noProof/>
          <w:szCs w:val="24"/>
          <w:lang w:val="fi-FI"/>
        </w:rPr>
      </w:pPr>
    </w:p>
    <w:p w14:paraId="29B18B94" w14:textId="77777777" w:rsidR="00FA751E" w:rsidRPr="009C56ED" w:rsidRDefault="00FA751E" w:rsidP="00410EF1">
      <w:pPr>
        <w:tabs>
          <w:tab w:val="left" w:pos="567"/>
        </w:tabs>
        <w:jc w:val="center"/>
        <w:rPr>
          <w:noProof/>
          <w:szCs w:val="24"/>
          <w:lang w:val="fi-FI"/>
        </w:rPr>
      </w:pPr>
    </w:p>
    <w:p w14:paraId="1B4475AC" w14:textId="77777777" w:rsidR="00FA751E" w:rsidRPr="009C56ED" w:rsidRDefault="00FA751E" w:rsidP="00410EF1">
      <w:pPr>
        <w:tabs>
          <w:tab w:val="left" w:pos="567"/>
        </w:tabs>
        <w:jc w:val="center"/>
        <w:rPr>
          <w:noProof/>
          <w:szCs w:val="24"/>
          <w:lang w:val="fi-FI"/>
        </w:rPr>
      </w:pPr>
    </w:p>
    <w:p w14:paraId="2C631736" w14:textId="77777777" w:rsidR="00FA751E" w:rsidRPr="009C56ED" w:rsidRDefault="00FA751E" w:rsidP="00410EF1">
      <w:pPr>
        <w:tabs>
          <w:tab w:val="left" w:pos="567"/>
        </w:tabs>
        <w:jc w:val="center"/>
        <w:rPr>
          <w:noProof/>
          <w:szCs w:val="24"/>
          <w:lang w:val="fi-FI"/>
        </w:rPr>
      </w:pPr>
    </w:p>
    <w:p w14:paraId="707E3048" w14:textId="77777777" w:rsidR="00FA751E" w:rsidRPr="009C56ED" w:rsidRDefault="00FA751E" w:rsidP="00410EF1">
      <w:pPr>
        <w:tabs>
          <w:tab w:val="left" w:pos="567"/>
        </w:tabs>
        <w:jc w:val="center"/>
        <w:rPr>
          <w:noProof/>
          <w:szCs w:val="24"/>
          <w:lang w:val="fi-FI"/>
        </w:rPr>
      </w:pPr>
    </w:p>
    <w:p w14:paraId="340F26CE" w14:textId="77777777" w:rsidR="00FA751E" w:rsidRPr="009C56ED" w:rsidRDefault="00FA751E" w:rsidP="00410EF1">
      <w:pPr>
        <w:tabs>
          <w:tab w:val="left" w:pos="567"/>
        </w:tabs>
        <w:jc w:val="center"/>
        <w:rPr>
          <w:noProof/>
          <w:szCs w:val="24"/>
          <w:lang w:val="fi-FI"/>
        </w:rPr>
      </w:pPr>
    </w:p>
    <w:p w14:paraId="44506EFF" w14:textId="77777777" w:rsidR="00FA751E" w:rsidRPr="009C56ED" w:rsidRDefault="00FA751E" w:rsidP="00410EF1">
      <w:pPr>
        <w:tabs>
          <w:tab w:val="left" w:pos="567"/>
        </w:tabs>
        <w:jc w:val="center"/>
        <w:rPr>
          <w:noProof/>
          <w:szCs w:val="24"/>
          <w:lang w:val="fi-FI"/>
        </w:rPr>
      </w:pPr>
    </w:p>
    <w:p w14:paraId="5CBF1563" w14:textId="77777777" w:rsidR="00FA751E" w:rsidRPr="009C56ED" w:rsidRDefault="00FA751E" w:rsidP="00410EF1">
      <w:pPr>
        <w:tabs>
          <w:tab w:val="left" w:pos="567"/>
        </w:tabs>
        <w:jc w:val="center"/>
        <w:rPr>
          <w:noProof/>
          <w:szCs w:val="24"/>
          <w:lang w:val="fi-FI"/>
        </w:rPr>
      </w:pPr>
    </w:p>
    <w:p w14:paraId="29A44E42" w14:textId="77777777" w:rsidR="00FA751E" w:rsidRPr="009C56ED" w:rsidRDefault="00FA751E" w:rsidP="00410EF1">
      <w:pPr>
        <w:tabs>
          <w:tab w:val="left" w:pos="567"/>
        </w:tabs>
        <w:jc w:val="center"/>
        <w:rPr>
          <w:noProof/>
          <w:szCs w:val="24"/>
          <w:lang w:val="fi-FI"/>
        </w:rPr>
      </w:pPr>
    </w:p>
    <w:p w14:paraId="1F5B04E8" w14:textId="77777777" w:rsidR="00FA751E" w:rsidRPr="009C56ED" w:rsidRDefault="00FA751E" w:rsidP="00410EF1">
      <w:pPr>
        <w:tabs>
          <w:tab w:val="left" w:pos="567"/>
        </w:tabs>
        <w:jc w:val="center"/>
        <w:rPr>
          <w:noProof/>
          <w:szCs w:val="24"/>
          <w:lang w:val="fi-FI"/>
        </w:rPr>
      </w:pPr>
    </w:p>
    <w:p w14:paraId="01D80456" w14:textId="77777777" w:rsidR="00FA751E" w:rsidRPr="009C56ED" w:rsidRDefault="00FA751E" w:rsidP="00410EF1">
      <w:pPr>
        <w:tabs>
          <w:tab w:val="left" w:pos="567"/>
        </w:tabs>
        <w:jc w:val="center"/>
        <w:rPr>
          <w:noProof/>
          <w:szCs w:val="24"/>
          <w:lang w:val="fi-FI"/>
        </w:rPr>
      </w:pPr>
    </w:p>
    <w:p w14:paraId="572B18BA" w14:textId="77777777" w:rsidR="00FA751E" w:rsidRPr="009C56ED" w:rsidRDefault="00FA751E" w:rsidP="00410EF1">
      <w:pPr>
        <w:tabs>
          <w:tab w:val="left" w:pos="567"/>
        </w:tabs>
        <w:jc w:val="center"/>
        <w:rPr>
          <w:noProof/>
          <w:szCs w:val="24"/>
          <w:lang w:val="fi-FI"/>
        </w:rPr>
      </w:pPr>
    </w:p>
    <w:p w14:paraId="2B608E56" w14:textId="77777777" w:rsidR="00FA751E" w:rsidRPr="009C56ED" w:rsidRDefault="00FA751E" w:rsidP="00410EF1">
      <w:pPr>
        <w:tabs>
          <w:tab w:val="left" w:pos="567"/>
        </w:tabs>
        <w:jc w:val="center"/>
        <w:rPr>
          <w:noProof/>
          <w:szCs w:val="24"/>
          <w:lang w:val="fi-FI"/>
        </w:rPr>
      </w:pPr>
    </w:p>
    <w:p w14:paraId="32413FE7" w14:textId="77777777" w:rsidR="00FA751E" w:rsidRPr="009C56ED" w:rsidRDefault="00FA751E" w:rsidP="00410EF1">
      <w:pPr>
        <w:tabs>
          <w:tab w:val="left" w:pos="567"/>
        </w:tabs>
        <w:jc w:val="center"/>
        <w:rPr>
          <w:noProof/>
          <w:szCs w:val="24"/>
          <w:lang w:val="fi-FI"/>
        </w:rPr>
      </w:pPr>
    </w:p>
    <w:p w14:paraId="0C3D3F69" w14:textId="77777777" w:rsidR="00FA751E" w:rsidRPr="009C56ED" w:rsidRDefault="00FA751E" w:rsidP="00410EF1">
      <w:pPr>
        <w:tabs>
          <w:tab w:val="left" w:pos="-1440"/>
          <w:tab w:val="left" w:pos="-720"/>
          <w:tab w:val="left" w:pos="567"/>
        </w:tabs>
        <w:jc w:val="center"/>
        <w:rPr>
          <w:b/>
          <w:noProof/>
          <w:szCs w:val="24"/>
          <w:lang w:val="fi-FI"/>
        </w:rPr>
      </w:pPr>
    </w:p>
    <w:p w14:paraId="24B6655B" w14:textId="77777777" w:rsidR="00B06DEB" w:rsidRPr="009C56ED" w:rsidRDefault="00B06DEB" w:rsidP="00410EF1">
      <w:pPr>
        <w:tabs>
          <w:tab w:val="left" w:pos="567"/>
        </w:tabs>
        <w:jc w:val="center"/>
        <w:rPr>
          <w:b/>
          <w:noProof/>
          <w:lang w:val="fi-FI"/>
        </w:rPr>
      </w:pPr>
    </w:p>
    <w:p w14:paraId="045B0F1B" w14:textId="77777777" w:rsidR="00FA751E" w:rsidRPr="009C56ED" w:rsidRDefault="00A63416" w:rsidP="00410EF1">
      <w:pPr>
        <w:tabs>
          <w:tab w:val="left" w:pos="567"/>
        </w:tabs>
        <w:jc w:val="center"/>
        <w:rPr>
          <w:b/>
          <w:noProof/>
          <w:lang w:val="fi-FI"/>
        </w:rPr>
      </w:pPr>
      <w:r w:rsidRPr="009C56ED">
        <w:rPr>
          <w:b/>
          <w:noProof/>
          <w:lang w:val="fi-FI"/>
        </w:rPr>
        <w:t>LIITE II</w:t>
      </w:r>
    </w:p>
    <w:p w14:paraId="345F3761" w14:textId="77777777" w:rsidR="00FA751E" w:rsidRPr="009C56ED" w:rsidRDefault="00FA751E" w:rsidP="00410EF1">
      <w:pPr>
        <w:tabs>
          <w:tab w:val="left" w:pos="567"/>
        </w:tabs>
        <w:suppressAutoHyphens/>
        <w:jc w:val="center"/>
        <w:rPr>
          <w:b/>
          <w:noProof/>
          <w:lang w:val="fi-FI"/>
        </w:rPr>
      </w:pPr>
    </w:p>
    <w:p w14:paraId="43DC6366" w14:textId="77777777" w:rsidR="00FA751E" w:rsidRPr="009C56ED" w:rsidRDefault="00A63416" w:rsidP="00410EF1">
      <w:pPr>
        <w:tabs>
          <w:tab w:val="left" w:pos="-720"/>
          <w:tab w:val="left" w:pos="567"/>
        </w:tabs>
        <w:suppressAutoHyphens/>
        <w:ind w:left="1701" w:right="1144" w:hanging="567"/>
        <w:rPr>
          <w:b/>
          <w:noProof/>
          <w:lang w:val="fi-FI"/>
        </w:rPr>
      </w:pPr>
      <w:r w:rsidRPr="009C56ED">
        <w:rPr>
          <w:b/>
          <w:noProof/>
          <w:lang w:val="fi-FI"/>
        </w:rPr>
        <w:t>A.</w:t>
      </w:r>
      <w:r w:rsidRPr="009C56ED">
        <w:rPr>
          <w:b/>
          <w:noProof/>
          <w:lang w:val="fi-FI"/>
        </w:rPr>
        <w:tab/>
        <w:t>ERÄN VAPAUTTAMISESTA VASTAAVAT VALMISTAJAT</w:t>
      </w:r>
    </w:p>
    <w:p w14:paraId="78DE0DC1" w14:textId="77777777" w:rsidR="00FA751E" w:rsidRPr="009C56ED" w:rsidRDefault="00FA751E" w:rsidP="00410EF1">
      <w:pPr>
        <w:tabs>
          <w:tab w:val="left" w:pos="567"/>
        </w:tabs>
        <w:ind w:right="1144"/>
        <w:rPr>
          <w:noProof/>
          <w:lang w:val="fi-FI"/>
        </w:rPr>
      </w:pPr>
    </w:p>
    <w:p w14:paraId="79C28CD0" w14:textId="77777777" w:rsidR="00FA751E" w:rsidRPr="009C56ED" w:rsidRDefault="00A63416" w:rsidP="00410EF1">
      <w:pPr>
        <w:tabs>
          <w:tab w:val="left" w:pos="-720"/>
          <w:tab w:val="left" w:pos="567"/>
        </w:tabs>
        <w:suppressAutoHyphens/>
        <w:ind w:left="1701" w:right="1144" w:hanging="567"/>
        <w:rPr>
          <w:b/>
          <w:noProof/>
          <w:lang w:val="fi-FI"/>
        </w:rPr>
      </w:pPr>
      <w:r w:rsidRPr="009C56ED">
        <w:rPr>
          <w:b/>
          <w:noProof/>
          <w:lang w:val="fi-FI"/>
        </w:rPr>
        <w:t>B.</w:t>
      </w:r>
      <w:r w:rsidRPr="009C56ED">
        <w:rPr>
          <w:b/>
          <w:noProof/>
          <w:lang w:val="fi-FI"/>
        </w:rPr>
        <w:tab/>
        <w:t>TOIMITTAMISEEN JA KÄYTTÖÖN LIITTYVÄT EHDOT TAI RAJOITUKSET</w:t>
      </w:r>
    </w:p>
    <w:p w14:paraId="37A0F063" w14:textId="77777777" w:rsidR="00BA321B" w:rsidRPr="009C56ED" w:rsidRDefault="00BA321B" w:rsidP="00410EF1">
      <w:pPr>
        <w:suppressAutoHyphens/>
        <w:ind w:right="1144"/>
        <w:rPr>
          <w:noProof/>
          <w:lang w:val="fi-FI"/>
        </w:rPr>
      </w:pPr>
    </w:p>
    <w:p w14:paraId="3432E44D" w14:textId="77777777" w:rsidR="00BA321B" w:rsidRPr="009C56ED" w:rsidRDefault="00A63416" w:rsidP="00410EF1">
      <w:pPr>
        <w:tabs>
          <w:tab w:val="left" w:pos="-720"/>
          <w:tab w:val="left" w:pos="567"/>
        </w:tabs>
        <w:suppressAutoHyphens/>
        <w:ind w:left="1701" w:right="1144" w:hanging="567"/>
        <w:rPr>
          <w:b/>
          <w:noProof/>
          <w:lang w:val="fi-FI"/>
        </w:rPr>
      </w:pPr>
      <w:r w:rsidRPr="009C56ED">
        <w:rPr>
          <w:b/>
          <w:noProof/>
          <w:lang w:val="fi-FI"/>
        </w:rPr>
        <w:t>C.</w:t>
      </w:r>
      <w:r w:rsidRPr="009C56ED">
        <w:rPr>
          <w:b/>
          <w:noProof/>
          <w:lang w:val="fi-FI"/>
        </w:rPr>
        <w:tab/>
        <w:t>MYYNTILUVAN MUUT EHDOT JA EDELLYTYKSET</w:t>
      </w:r>
    </w:p>
    <w:p w14:paraId="1F6D2BC0" w14:textId="77777777" w:rsidR="007D6CFE" w:rsidRPr="009C56ED" w:rsidRDefault="007D6CFE" w:rsidP="00410EF1">
      <w:pPr>
        <w:tabs>
          <w:tab w:val="left" w:pos="567"/>
        </w:tabs>
        <w:ind w:right="-1"/>
        <w:rPr>
          <w:lang w:val="fi-FI"/>
        </w:rPr>
      </w:pPr>
    </w:p>
    <w:p w14:paraId="3A342D0E" w14:textId="77777777" w:rsidR="007D6CFE" w:rsidRPr="009C56ED" w:rsidRDefault="00A63416" w:rsidP="00410EF1">
      <w:pPr>
        <w:tabs>
          <w:tab w:val="left" w:pos="-720"/>
          <w:tab w:val="left" w:pos="567"/>
        </w:tabs>
        <w:suppressAutoHyphens/>
        <w:ind w:left="1701" w:right="1144" w:hanging="567"/>
        <w:rPr>
          <w:b/>
          <w:noProof/>
          <w:lang w:val="fi-FI"/>
        </w:rPr>
      </w:pPr>
      <w:r w:rsidRPr="009C56ED">
        <w:rPr>
          <w:b/>
          <w:noProof/>
          <w:lang w:val="fi-FI"/>
        </w:rPr>
        <w:t>D.</w:t>
      </w:r>
      <w:r w:rsidRPr="009C56ED">
        <w:rPr>
          <w:b/>
          <w:noProof/>
          <w:lang w:val="fi-FI"/>
        </w:rPr>
        <w:tab/>
        <w:t>EHDOT TAI RAJOITUKSET, JOTKA KOSKEVAT LÄÄKEVALMISTEEN TURVALLISTA JA TEHOKASTA KÄYTTÖÄ</w:t>
      </w:r>
    </w:p>
    <w:p w14:paraId="7EB156C9" w14:textId="77777777" w:rsidR="007D6CFE" w:rsidRPr="009C56ED" w:rsidRDefault="007D6CFE" w:rsidP="00410EF1">
      <w:pPr>
        <w:tabs>
          <w:tab w:val="left" w:pos="567"/>
        </w:tabs>
        <w:ind w:right="-1"/>
        <w:rPr>
          <w:lang w:val="fi-FI"/>
        </w:rPr>
      </w:pPr>
    </w:p>
    <w:p w14:paraId="745B6204" w14:textId="77777777" w:rsidR="007D6CFE" w:rsidRPr="009C56ED" w:rsidRDefault="007D6CFE" w:rsidP="00410EF1">
      <w:pPr>
        <w:tabs>
          <w:tab w:val="left" w:pos="-720"/>
          <w:tab w:val="left" w:pos="567"/>
        </w:tabs>
        <w:suppressAutoHyphens/>
        <w:ind w:right="1144"/>
        <w:rPr>
          <w:noProof/>
          <w:lang w:val="fi-FI"/>
        </w:rPr>
      </w:pPr>
    </w:p>
    <w:p w14:paraId="70CC1D2D" w14:textId="77777777" w:rsidR="00FA751E" w:rsidRPr="009C56ED" w:rsidRDefault="00A63416" w:rsidP="00410EF1">
      <w:pPr>
        <w:pStyle w:val="Style2"/>
      </w:pPr>
      <w:r w:rsidRPr="009C56ED">
        <w:br w:type="page"/>
      </w:r>
      <w:r w:rsidRPr="009C56ED">
        <w:lastRenderedPageBreak/>
        <w:t>A.</w:t>
      </w:r>
      <w:r w:rsidRPr="009C56ED">
        <w:tab/>
        <w:t>ERÄN VAPAUTTAMISESTA VASTAAVAT VALMISTAJAT</w:t>
      </w:r>
    </w:p>
    <w:p w14:paraId="61882C93" w14:textId="77777777" w:rsidR="00FA751E" w:rsidRPr="009C56ED" w:rsidRDefault="00FA751E" w:rsidP="00410EF1">
      <w:pPr>
        <w:tabs>
          <w:tab w:val="left" w:pos="567"/>
        </w:tabs>
        <w:rPr>
          <w:noProof/>
          <w:lang w:val="fi-FI"/>
        </w:rPr>
      </w:pPr>
    </w:p>
    <w:p w14:paraId="4022EC87" w14:textId="77777777" w:rsidR="00FA751E" w:rsidRPr="009C56ED" w:rsidRDefault="00A63416" w:rsidP="00410EF1">
      <w:pPr>
        <w:tabs>
          <w:tab w:val="left" w:pos="567"/>
        </w:tabs>
        <w:suppressAutoHyphens/>
        <w:rPr>
          <w:noProof/>
          <w:lang w:val="fi-FI"/>
        </w:rPr>
      </w:pPr>
      <w:r w:rsidRPr="009C56ED">
        <w:rPr>
          <w:noProof/>
          <w:u w:val="single"/>
          <w:lang w:val="fi-FI"/>
        </w:rPr>
        <w:t>Erän vapauttamisesta vastaavan (vastaavien) valmistajan (valmistajien) nimi (nimet) ja osoite (osoitteet)</w:t>
      </w:r>
    </w:p>
    <w:p w14:paraId="16D8CAD1" w14:textId="77777777" w:rsidR="00CA6F7C" w:rsidRPr="009C56ED" w:rsidRDefault="00CA6F7C" w:rsidP="00410EF1">
      <w:pPr>
        <w:widowControl w:val="0"/>
        <w:tabs>
          <w:tab w:val="left" w:pos="567"/>
        </w:tabs>
        <w:rPr>
          <w:noProof/>
          <w:szCs w:val="22"/>
          <w:lang w:val="fi-FI"/>
        </w:rPr>
      </w:pPr>
    </w:p>
    <w:p w14:paraId="15E96A40" w14:textId="5E0F3FBC" w:rsidR="002C41B2" w:rsidRPr="009C56ED" w:rsidRDefault="00A63416" w:rsidP="00E61F5F">
      <w:pPr>
        <w:widowControl w:val="0"/>
        <w:autoSpaceDE w:val="0"/>
        <w:autoSpaceDN w:val="0"/>
        <w:adjustRightInd w:val="0"/>
        <w:ind w:right="120"/>
        <w:rPr>
          <w:szCs w:val="22"/>
        </w:rPr>
      </w:pPr>
      <w:proofErr w:type="spellStart"/>
      <w:r w:rsidRPr="009C56ED">
        <w:rPr>
          <w:rFonts w:eastAsia="SimSun"/>
          <w:szCs w:val="22"/>
          <w:lang w:val="en-US" w:eastAsia="en-GB"/>
        </w:rPr>
        <w:t>Laboratori</w:t>
      </w:r>
      <w:proofErr w:type="spellEnd"/>
      <w:r w:rsidRPr="009C56ED">
        <w:rPr>
          <w:rFonts w:eastAsia="SimSun"/>
          <w:szCs w:val="22"/>
          <w:lang w:val="en-US" w:eastAsia="en-GB"/>
        </w:rPr>
        <w:t xml:space="preserve"> </w:t>
      </w:r>
      <w:proofErr w:type="spellStart"/>
      <w:r w:rsidRPr="009C56ED">
        <w:rPr>
          <w:rFonts w:eastAsia="SimSun"/>
          <w:szCs w:val="22"/>
          <w:lang w:val="en-US" w:eastAsia="en-GB"/>
        </w:rPr>
        <w:t>Fundacio</w:t>
      </w:r>
      <w:proofErr w:type="spellEnd"/>
      <w:r w:rsidRPr="009C56ED">
        <w:rPr>
          <w:rFonts w:eastAsia="SimSun"/>
          <w:szCs w:val="22"/>
          <w:lang w:val="en-US" w:eastAsia="en-GB"/>
        </w:rPr>
        <w:t xml:space="preserve"> Dau</w:t>
      </w:r>
      <w:r w:rsidRPr="009C56ED">
        <w:rPr>
          <w:rFonts w:eastAsia="SimSun"/>
          <w:szCs w:val="22"/>
          <w:lang w:val="en-US" w:eastAsia="en-GB"/>
        </w:rPr>
        <w:br/>
        <w:t xml:space="preserve">C/ C, 12-14 Pol. Ind. </w:t>
      </w:r>
      <w:r w:rsidRPr="009C56ED">
        <w:rPr>
          <w:rFonts w:eastAsia="SimSun"/>
          <w:szCs w:val="22"/>
          <w:lang w:eastAsia="en-GB"/>
          <w:rPrChange w:id="59" w:author="Author">
            <w:rPr>
              <w:rFonts w:eastAsia="SimSun"/>
              <w:szCs w:val="22"/>
              <w:lang w:val="sv-SE" w:eastAsia="en-GB"/>
            </w:rPr>
          </w:rPrChange>
        </w:rPr>
        <w:t>Z</w:t>
      </w:r>
      <w:r w:rsidR="006230CF" w:rsidRPr="009C56ED">
        <w:rPr>
          <w:rFonts w:eastAsia="SimSun"/>
          <w:szCs w:val="22"/>
          <w:lang w:eastAsia="en-GB"/>
          <w:rPrChange w:id="60" w:author="Author">
            <w:rPr>
              <w:rFonts w:eastAsia="SimSun"/>
              <w:szCs w:val="22"/>
              <w:lang w:val="sv-SE" w:eastAsia="en-GB"/>
            </w:rPr>
          </w:rPrChange>
        </w:rPr>
        <w:t>ona Franca</w:t>
      </w:r>
      <w:r w:rsidR="006230CF" w:rsidRPr="009C56ED">
        <w:rPr>
          <w:rFonts w:eastAsia="SimSun"/>
          <w:szCs w:val="22"/>
          <w:lang w:eastAsia="en-GB"/>
          <w:rPrChange w:id="61" w:author="Author">
            <w:rPr>
              <w:rFonts w:eastAsia="SimSun"/>
              <w:szCs w:val="22"/>
              <w:lang w:val="sv-SE" w:eastAsia="en-GB"/>
            </w:rPr>
          </w:rPrChange>
        </w:rPr>
        <w:br/>
        <w:t>08040 Barcelon</w:t>
      </w:r>
      <w:r w:rsidRPr="009C56ED">
        <w:rPr>
          <w:rFonts w:eastAsia="SimSun"/>
          <w:szCs w:val="22"/>
          <w:lang w:eastAsia="en-GB"/>
          <w:rPrChange w:id="62" w:author="Author">
            <w:rPr>
              <w:rFonts w:eastAsia="SimSun"/>
              <w:szCs w:val="22"/>
              <w:lang w:val="sv-SE" w:eastAsia="en-GB"/>
            </w:rPr>
          </w:rPrChange>
        </w:rPr>
        <w:t>a</w:t>
      </w:r>
      <w:r w:rsidRPr="009C56ED">
        <w:rPr>
          <w:rFonts w:eastAsia="SimSun"/>
          <w:szCs w:val="22"/>
          <w:lang w:eastAsia="en-GB"/>
          <w:rPrChange w:id="63" w:author="Author">
            <w:rPr>
              <w:rFonts w:eastAsia="SimSun"/>
              <w:szCs w:val="22"/>
              <w:lang w:val="sv-SE" w:eastAsia="en-GB"/>
            </w:rPr>
          </w:rPrChange>
        </w:rPr>
        <w:br/>
      </w:r>
      <w:r w:rsidR="006230CF" w:rsidRPr="009C56ED">
        <w:rPr>
          <w:rFonts w:eastAsia="SimSun"/>
          <w:szCs w:val="22"/>
          <w:lang w:eastAsia="en-GB"/>
          <w:rPrChange w:id="64" w:author="Author">
            <w:rPr>
              <w:rFonts w:eastAsia="SimSun"/>
              <w:szCs w:val="22"/>
              <w:lang w:val="sv-SE" w:eastAsia="en-GB"/>
            </w:rPr>
          </w:rPrChange>
        </w:rPr>
        <w:t>ESPANJA</w:t>
      </w:r>
      <w:r w:rsidRPr="009C56ED">
        <w:rPr>
          <w:rFonts w:eastAsia="SimSun"/>
          <w:szCs w:val="22"/>
          <w:lang w:eastAsia="en-GB"/>
          <w:rPrChange w:id="65" w:author="Author">
            <w:rPr>
              <w:rFonts w:eastAsia="SimSun"/>
              <w:szCs w:val="22"/>
              <w:lang w:val="sv-SE" w:eastAsia="en-GB"/>
            </w:rPr>
          </w:rPrChange>
        </w:rPr>
        <w:br/>
      </w:r>
      <w:r w:rsidRPr="009C56ED">
        <w:rPr>
          <w:rFonts w:eastAsia="SimSun"/>
          <w:szCs w:val="22"/>
          <w:lang w:eastAsia="en-GB"/>
          <w:rPrChange w:id="66" w:author="Author">
            <w:rPr>
              <w:rFonts w:eastAsia="SimSun"/>
              <w:szCs w:val="22"/>
              <w:lang w:val="sv-SE" w:eastAsia="en-GB"/>
            </w:rPr>
          </w:rPrChange>
        </w:rPr>
        <w:br/>
      </w:r>
      <w:r w:rsidR="002C41B2" w:rsidRPr="009C56ED">
        <w:rPr>
          <w:szCs w:val="22"/>
        </w:rPr>
        <w:t>Accord Healthcare B.V.</w:t>
      </w:r>
      <w:del w:id="67" w:author="Author">
        <w:r w:rsidR="002C41B2" w:rsidRPr="009C56ED" w:rsidDel="0060334F">
          <w:rPr>
            <w:szCs w:val="22"/>
          </w:rPr>
          <w:delText>,</w:delText>
        </w:r>
      </w:del>
      <w:ins w:id="68" w:author="Author">
        <w:r w:rsidR="0060334F" w:rsidRPr="009C56ED">
          <w:rPr>
            <w:szCs w:val="22"/>
          </w:rPr>
          <w:t xml:space="preserve"> (vain </w:t>
        </w:r>
        <w:proofErr w:type="spellStart"/>
        <w:r w:rsidR="0060334F" w:rsidRPr="009C56ED">
          <w:t>lakosamidi</w:t>
        </w:r>
        <w:r w:rsidR="0060334F" w:rsidRPr="009C56ED">
          <w:rPr>
            <w:szCs w:val="22"/>
          </w:rPr>
          <w:t>tabletti</w:t>
        </w:r>
        <w:proofErr w:type="spellEnd"/>
        <w:r w:rsidR="0060334F" w:rsidRPr="009C56ED">
          <w:rPr>
            <w:szCs w:val="22"/>
          </w:rPr>
          <w:t xml:space="preserve">, </w:t>
        </w:r>
        <w:proofErr w:type="spellStart"/>
        <w:r w:rsidR="0060334F" w:rsidRPr="009C56ED">
          <w:rPr>
            <w:szCs w:val="22"/>
          </w:rPr>
          <w:t>kalvopäällysteinen</w:t>
        </w:r>
        <w:proofErr w:type="spellEnd"/>
        <w:r w:rsidR="0060334F" w:rsidRPr="009C56ED">
          <w:rPr>
            <w:szCs w:val="22"/>
          </w:rPr>
          <w:t>)</w:t>
        </w:r>
      </w:ins>
      <w:r w:rsidR="002C41B2" w:rsidRPr="009C56ED">
        <w:rPr>
          <w:szCs w:val="22"/>
        </w:rPr>
        <w:t xml:space="preserve"> </w:t>
      </w:r>
    </w:p>
    <w:p w14:paraId="369DE72D" w14:textId="77777777" w:rsidR="002C41B2" w:rsidRPr="009C56ED" w:rsidRDefault="002C41B2" w:rsidP="002C41B2">
      <w:pPr>
        <w:rPr>
          <w:szCs w:val="22"/>
        </w:rPr>
      </w:pPr>
      <w:proofErr w:type="spellStart"/>
      <w:r w:rsidRPr="009C56ED">
        <w:rPr>
          <w:szCs w:val="22"/>
        </w:rPr>
        <w:t>Winthontlaan</w:t>
      </w:r>
      <w:proofErr w:type="spellEnd"/>
      <w:r w:rsidRPr="009C56ED">
        <w:rPr>
          <w:szCs w:val="22"/>
        </w:rPr>
        <w:t xml:space="preserve"> 200, </w:t>
      </w:r>
    </w:p>
    <w:p w14:paraId="62BA7F97" w14:textId="77777777" w:rsidR="002C41B2" w:rsidRPr="009C56ED" w:rsidRDefault="002C41B2" w:rsidP="002C41B2">
      <w:pPr>
        <w:rPr>
          <w:szCs w:val="22"/>
        </w:rPr>
      </w:pPr>
      <w:r w:rsidRPr="009C56ED">
        <w:rPr>
          <w:szCs w:val="22"/>
        </w:rPr>
        <w:t xml:space="preserve">3526 KV Utrecht, </w:t>
      </w:r>
    </w:p>
    <w:p w14:paraId="27BDA052" w14:textId="77777777" w:rsidR="00933240" w:rsidRPr="009C56ED" w:rsidRDefault="002C41B2" w:rsidP="00410EF1">
      <w:proofErr w:type="spellStart"/>
      <w:r w:rsidRPr="009C56ED">
        <w:rPr>
          <w:szCs w:val="22"/>
        </w:rPr>
        <w:t>Alankomaat</w:t>
      </w:r>
      <w:proofErr w:type="spellEnd"/>
      <w:r w:rsidR="00933240" w:rsidRPr="009C56ED">
        <w:t xml:space="preserve"> </w:t>
      </w:r>
    </w:p>
    <w:p w14:paraId="30BC22D0" w14:textId="77777777" w:rsidR="00933240" w:rsidRPr="009C56ED" w:rsidRDefault="00933240" w:rsidP="00410EF1">
      <w:pPr>
        <w:widowControl w:val="0"/>
        <w:autoSpaceDE w:val="0"/>
        <w:autoSpaceDN w:val="0"/>
        <w:adjustRightInd w:val="0"/>
        <w:ind w:left="127" w:right="120"/>
        <w:rPr>
          <w:rFonts w:eastAsia="SimSun"/>
          <w:szCs w:val="22"/>
          <w:lang w:eastAsia="en-GB"/>
          <w:rPrChange w:id="69" w:author="Author">
            <w:rPr>
              <w:rFonts w:eastAsia="SimSun"/>
              <w:szCs w:val="22"/>
              <w:lang w:val="sv-SE" w:eastAsia="en-GB"/>
            </w:rPr>
          </w:rPrChange>
        </w:rPr>
      </w:pPr>
    </w:p>
    <w:p w14:paraId="3C9041CE" w14:textId="77777777" w:rsidR="00933240" w:rsidRPr="009C56ED" w:rsidRDefault="00933240" w:rsidP="00410EF1">
      <w:pPr>
        <w:rPr>
          <w:bCs/>
        </w:rPr>
      </w:pPr>
      <w:r w:rsidRPr="009C56ED">
        <w:rPr>
          <w:bCs/>
        </w:rPr>
        <w:t xml:space="preserve">Accord Healthcare Polska </w:t>
      </w:r>
      <w:proofErr w:type="spellStart"/>
      <w:proofErr w:type="gramStart"/>
      <w:r w:rsidRPr="009C56ED">
        <w:rPr>
          <w:bCs/>
        </w:rPr>
        <w:t>Sp.z</w:t>
      </w:r>
      <w:proofErr w:type="spellEnd"/>
      <w:proofErr w:type="gramEnd"/>
      <w:r w:rsidRPr="009C56ED">
        <w:rPr>
          <w:bCs/>
        </w:rPr>
        <w:t xml:space="preserve"> </w:t>
      </w:r>
      <w:proofErr w:type="spellStart"/>
      <w:r w:rsidRPr="009C56ED">
        <w:rPr>
          <w:bCs/>
        </w:rPr>
        <w:t>o.o.</w:t>
      </w:r>
      <w:proofErr w:type="spellEnd"/>
      <w:r w:rsidRPr="009C56ED">
        <w:rPr>
          <w:bCs/>
        </w:rPr>
        <w:t>,</w:t>
      </w:r>
    </w:p>
    <w:p w14:paraId="0539572D" w14:textId="435F39DD" w:rsidR="00933240" w:rsidRPr="009C56ED" w:rsidRDefault="00933240" w:rsidP="00410EF1">
      <w:pPr>
        <w:rPr>
          <w:bCs/>
        </w:rPr>
      </w:pPr>
      <w:r w:rsidRPr="009C56ED">
        <w:rPr>
          <w:bCs/>
        </w:rPr>
        <w:t xml:space="preserve">ul. </w:t>
      </w:r>
      <w:proofErr w:type="spellStart"/>
      <w:r w:rsidRPr="009C56ED">
        <w:rPr>
          <w:bCs/>
        </w:rPr>
        <w:t>Lutomierska</w:t>
      </w:r>
      <w:proofErr w:type="spellEnd"/>
      <w:r w:rsidRPr="009C56ED">
        <w:rPr>
          <w:bCs/>
        </w:rPr>
        <w:t xml:space="preserve"> 50,95-200 </w:t>
      </w:r>
      <w:proofErr w:type="spellStart"/>
      <w:r w:rsidRPr="009C56ED">
        <w:rPr>
          <w:bCs/>
        </w:rPr>
        <w:t>Pabianice</w:t>
      </w:r>
      <w:proofErr w:type="spellEnd"/>
      <w:r w:rsidRPr="009C56ED">
        <w:rPr>
          <w:bCs/>
        </w:rPr>
        <w:t xml:space="preserve">, </w:t>
      </w:r>
      <w:proofErr w:type="spellStart"/>
      <w:r w:rsidRPr="009C56ED">
        <w:rPr>
          <w:bCs/>
        </w:rPr>
        <w:t>Puola</w:t>
      </w:r>
      <w:proofErr w:type="spellEnd"/>
    </w:p>
    <w:p w14:paraId="373B98BF" w14:textId="045F997A" w:rsidR="00CC3F47" w:rsidRPr="009C56ED" w:rsidRDefault="00CC3F47" w:rsidP="00410EF1">
      <w:pPr>
        <w:rPr>
          <w:bCs/>
        </w:rPr>
      </w:pPr>
    </w:p>
    <w:p w14:paraId="39E36613" w14:textId="3FD6FFF9" w:rsidR="00CC3F47" w:rsidRPr="009C56ED" w:rsidRDefault="00CC3F47" w:rsidP="00CC3F47">
      <w:proofErr w:type="spellStart"/>
      <w:r w:rsidRPr="009C56ED">
        <w:t>Pharmadox</w:t>
      </w:r>
      <w:proofErr w:type="spellEnd"/>
      <w:r w:rsidRPr="009C56ED">
        <w:t xml:space="preserve"> Healthcare Limited </w:t>
      </w:r>
      <w:r w:rsidR="00FF604E" w:rsidRPr="009C56ED">
        <w:t xml:space="preserve">(vain </w:t>
      </w:r>
      <w:proofErr w:type="spellStart"/>
      <w:r w:rsidR="00FF604E" w:rsidRPr="009C56ED">
        <w:t>lakosamidi-infuusioneste</w:t>
      </w:r>
      <w:proofErr w:type="spellEnd"/>
      <w:r w:rsidR="00FF604E" w:rsidRPr="009C56ED">
        <w:t xml:space="preserve">, </w:t>
      </w:r>
      <w:proofErr w:type="spellStart"/>
      <w:r w:rsidR="00FF604E" w:rsidRPr="009C56ED">
        <w:t>liuos</w:t>
      </w:r>
      <w:proofErr w:type="spellEnd"/>
      <w:r w:rsidR="00FF604E" w:rsidRPr="009C56ED">
        <w:t>)</w:t>
      </w:r>
    </w:p>
    <w:p w14:paraId="63CFB174" w14:textId="77777777" w:rsidR="00CC3F47" w:rsidRPr="009C56ED" w:rsidRDefault="00CC3F47" w:rsidP="00CC3F47">
      <w:pPr>
        <w:rPr>
          <w:lang w:val="sv-FI"/>
          <w:rPrChange w:id="70" w:author="Author">
            <w:rPr/>
          </w:rPrChange>
        </w:rPr>
      </w:pPr>
      <w:r w:rsidRPr="009C56ED">
        <w:rPr>
          <w:lang w:val="sv-FI"/>
          <w:rPrChange w:id="71" w:author="Author">
            <w:rPr/>
          </w:rPrChange>
        </w:rPr>
        <w:t xml:space="preserve">KW20A Kordin Industrial Park, Paola </w:t>
      </w:r>
    </w:p>
    <w:p w14:paraId="628F98BD" w14:textId="3EBE8EB9" w:rsidR="00CC3F47" w:rsidRPr="009C56ED" w:rsidRDefault="00CC3F47" w:rsidP="00CC3F47">
      <w:pPr>
        <w:rPr>
          <w:ins w:id="72" w:author="Author"/>
          <w:lang w:val="sv-FI"/>
        </w:rPr>
      </w:pPr>
      <w:r w:rsidRPr="009C56ED">
        <w:rPr>
          <w:lang w:val="sv-FI"/>
          <w:rPrChange w:id="73" w:author="Author">
            <w:rPr>
              <w:lang w:val="fi-FI"/>
            </w:rPr>
          </w:rPrChange>
        </w:rPr>
        <w:t>PLA 3000, Malta</w:t>
      </w:r>
    </w:p>
    <w:p w14:paraId="2F7627A0" w14:textId="5349B401" w:rsidR="0060334F" w:rsidRPr="009C56ED" w:rsidRDefault="0060334F" w:rsidP="00CC3F47">
      <w:pPr>
        <w:rPr>
          <w:ins w:id="74" w:author="Author"/>
          <w:lang w:val="sv-FI"/>
        </w:rPr>
      </w:pPr>
    </w:p>
    <w:p w14:paraId="69EDEF2B" w14:textId="0F973955" w:rsidR="0060334F" w:rsidRPr="005102A7" w:rsidRDefault="0060334F" w:rsidP="0060334F">
      <w:pPr>
        <w:pStyle w:val="Default"/>
        <w:rPr>
          <w:ins w:id="75" w:author="Author"/>
          <w:sz w:val="22"/>
          <w:szCs w:val="22"/>
          <w:rPrChange w:id="76" w:author="Author">
            <w:rPr>
              <w:ins w:id="77" w:author="Author"/>
              <w:color w:val="0000FF"/>
              <w:sz w:val="22"/>
              <w:szCs w:val="22"/>
            </w:rPr>
          </w:rPrChange>
        </w:rPr>
      </w:pPr>
      <w:ins w:id="78" w:author="Author">
        <w:r w:rsidRPr="005102A7">
          <w:rPr>
            <w:sz w:val="22"/>
            <w:szCs w:val="22"/>
            <w:rPrChange w:id="79" w:author="Author">
              <w:rPr>
                <w:color w:val="0000FF"/>
                <w:sz w:val="22"/>
                <w:szCs w:val="22"/>
              </w:rPr>
            </w:rPrChange>
          </w:rPr>
          <w:t xml:space="preserve">Accord Healthcare Single Member S.A. </w:t>
        </w:r>
      </w:ins>
    </w:p>
    <w:p w14:paraId="67FD26A0" w14:textId="77777777" w:rsidR="0060334F" w:rsidRPr="005102A7" w:rsidRDefault="0060334F" w:rsidP="0060334F">
      <w:pPr>
        <w:rPr>
          <w:ins w:id="80" w:author="Author"/>
          <w:color w:val="000000"/>
          <w:szCs w:val="22"/>
          <w:rPrChange w:id="81" w:author="Author">
            <w:rPr>
              <w:ins w:id="82" w:author="Author"/>
              <w:color w:val="0000FF"/>
              <w:szCs w:val="22"/>
            </w:rPr>
          </w:rPrChange>
        </w:rPr>
      </w:pPr>
      <w:ins w:id="83" w:author="Author">
        <w:r w:rsidRPr="005102A7">
          <w:rPr>
            <w:color w:val="000000"/>
            <w:szCs w:val="22"/>
            <w:rPrChange w:id="84" w:author="Author">
              <w:rPr>
                <w:color w:val="0000FF"/>
                <w:szCs w:val="22"/>
              </w:rPr>
            </w:rPrChange>
          </w:rPr>
          <w:t xml:space="preserve">64th Km National Road Athens Lamia, </w:t>
        </w:r>
      </w:ins>
    </w:p>
    <w:p w14:paraId="4D8B5AD6" w14:textId="5C043ADE" w:rsidR="0060334F" w:rsidRPr="005102A7" w:rsidRDefault="0060334F" w:rsidP="0060334F">
      <w:pPr>
        <w:rPr>
          <w:bCs/>
          <w:color w:val="000000"/>
          <w:lang w:val="sv-FI"/>
          <w:rPrChange w:id="85" w:author="Author">
            <w:rPr>
              <w:bCs/>
              <w:lang w:val="fi-FI"/>
            </w:rPr>
          </w:rPrChange>
        </w:rPr>
      </w:pPr>
      <w:proofErr w:type="spellStart"/>
      <w:ins w:id="86" w:author="Author">
        <w:r w:rsidRPr="005102A7">
          <w:rPr>
            <w:color w:val="000000"/>
            <w:szCs w:val="22"/>
            <w:rPrChange w:id="87" w:author="Author">
              <w:rPr>
                <w:color w:val="0000FF"/>
                <w:szCs w:val="22"/>
              </w:rPr>
            </w:rPrChange>
          </w:rPr>
          <w:t>Schimatari</w:t>
        </w:r>
        <w:proofErr w:type="spellEnd"/>
        <w:r w:rsidRPr="005102A7">
          <w:rPr>
            <w:color w:val="000000"/>
            <w:szCs w:val="22"/>
            <w:rPrChange w:id="88" w:author="Author">
              <w:rPr>
                <w:color w:val="0000FF"/>
                <w:szCs w:val="22"/>
              </w:rPr>
            </w:rPrChange>
          </w:rPr>
          <w:t xml:space="preserve">, 32009, </w:t>
        </w:r>
        <w:proofErr w:type="spellStart"/>
        <w:r w:rsidRPr="005102A7">
          <w:rPr>
            <w:color w:val="000000"/>
            <w:szCs w:val="22"/>
            <w:rPrChange w:id="89" w:author="Author">
              <w:rPr>
                <w:color w:val="0000FF"/>
                <w:szCs w:val="22"/>
              </w:rPr>
            </w:rPrChange>
          </w:rPr>
          <w:t>Kreikka</w:t>
        </w:r>
      </w:ins>
      <w:proofErr w:type="spellEnd"/>
    </w:p>
    <w:p w14:paraId="03D21CF0" w14:textId="77777777" w:rsidR="002C41B2" w:rsidRPr="009C56ED" w:rsidRDefault="002C41B2" w:rsidP="00410EF1">
      <w:pPr>
        <w:rPr>
          <w:szCs w:val="22"/>
          <w:lang w:val="sv-FI"/>
          <w:rPrChange w:id="90" w:author="Author">
            <w:rPr>
              <w:szCs w:val="22"/>
              <w:lang w:val="fi-FI"/>
            </w:rPr>
          </w:rPrChange>
        </w:rPr>
      </w:pPr>
    </w:p>
    <w:p w14:paraId="2EACD085" w14:textId="77777777" w:rsidR="00CA6F7C" w:rsidRPr="009C56ED" w:rsidRDefault="00A63416" w:rsidP="00410EF1">
      <w:pPr>
        <w:rPr>
          <w:szCs w:val="22"/>
          <w:lang w:val="fi-FI"/>
        </w:rPr>
      </w:pPr>
      <w:r w:rsidRPr="009C56ED">
        <w:rPr>
          <w:szCs w:val="22"/>
          <w:lang w:val="fi-FI"/>
        </w:rPr>
        <w:t>Lääkevalmisteen painetussa pakkausselosteessa on ilmoitettava kyseisen erän vapauttamisesta vastaavan valmistusluvan haltijan nimi ja osoite.</w:t>
      </w:r>
    </w:p>
    <w:p w14:paraId="36C85409" w14:textId="77777777" w:rsidR="00CA6F7C" w:rsidRPr="009C56ED" w:rsidRDefault="00CA6F7C" w:rsidP="00410EF1">
      <w:pPr>
        <w:widowControl w:val="0"/>
        <w:tabs>
          <w:tab w:val="left" w:pos="567"/>
        </w:tabs>
        <w:rPr>
          <w:noProof/>
          <w:szCs w:val="22"/>
          <w:lang w:val="fi-FI"/>
        </w:rPr>
      </w:pPr>
    </w:p>
    <w:p w14:paraId="3E4CAF51" w14:textId="77777777" w:rsidR="00FA751E" w:rsidRPr="009C56ED" w:rsidRDefault="00FA751E" w:rsidP="00410EF1">
      <w:pPr>
        <w:tabs>
          <w:tab w:val="left" w:pos="567"/>
        </w:tabs>
        <w:rPr>
          <w:noProof/>
          <w:lang w:val="fi-FI"/>
        </w:rPr>
      </w:pPr>
    </w:p>
    <w:p w14:paraId="1EEE8C4C" w14:textId="77777777" w:rsidR="00FA751E" w:rsidRPr="009C56ED" w:rsidRDefault="00A63416" w:rsidP="00410EF1">
      <w:pPr>
        <w:pStyle w:val="Style2"/>
      </w:pPr>
      <w:r w:rsidRPr="009C56ED">
        <w:t>B.</w:t>
      </w:r>
      <w:r w:rsidRPr="009C56ED">
        <w:tab/>
        <w:t>TOIMITTAMISEEN JA KÄYTTÖÖN LIITTYVÄT EHDOT TAI RAJOITUKSET</w:t>
      </w:r>
    </w:p>
    <w:p w14:paraId="4088F93B" w14:textId="77777777" w:rsidR="00FA751E" w:rsidRPr="009C56ED" w:rsidRDefault="00FA751E" w:rsidP="00410EF1">
      <w:pPr>
        <w:tabs>
          <w:tab w:val="left" w:pos="567"/>
        </w:tabs>
        <w:rPr>
          <w:noProof/>
          <w:lang w:val="fi-FI"/>
        </w:rPr>
      </w:pPr>
    </w:p>
    <w:p w14:paraId="61CE1A0F" w14:textId="77777777" w:rsidR="003026C6" w:rsidRPr="009C56ED" w:rsidRDefault="00A63416" w:rsidP="00410EF1">
      <w:pPr>
        <w:numPr>
          <w:ilvl w:val="12"/>
          <w:numId w:val="0"/>
        </w:numPr>
        <w:tabs>
          <w:tab w:val="left" w:pos="567"/>
        </w:tabs>
        <w:rPr>
          <w:noProof/>
          <w:lang w:val="fi-FI"/>
        </w:rPr>
      </w:pPr>
      <w:r w:rsidRPr="009C56ED">
        <w:rPr>
          <w:noProof/>
          <w:lang w:val="fi-FI"/>
        </w:rPr>
        <w:t>Reseptilääke.</w:t>
      </w:r>
    </w:p>
    <w:p w14:paraId="3ACA922F" w14:textId="77777777" w:rsidR="00FA751E" w:rsidRPr="009C56ED" w:rsidRDefault="00FA751E" w:rsidP="00410EF1">
      <w:pPr>
        <w:numPr>
          <w:ilvl w:val="12"/>
          <w:numId w:val="0"/>
        </w:numPr>
        <w:tabs>
          <w:tab w:val="left" w:pos="567"/>
        </w:tabs>
        <w:rPr>
          <w:noProof/>
          <w:lang w:val="fi-FI"/>
        </w:rPr>
      </w:pPr>
    </w:p>
    <w:p w14:paraId="0856DBA9" w14:textId="77777777" w:rsidR="006D4306" w:rsidRPr="009C56ED" w:rsidRDefault="006D4306" w:rsidP="00410EF1">
      <w:pPr>
        <w:numPr>
          <w:ilvl w:val="12"/>
          <w:numId w:val="0"/>
        </w:numPr>
        <w:tabs>
          <w:tab w:val="left" w:pos="567"/>
        </w:tabs>
        <w:rPr>
          <w:noProof/>
          <w:lang w:val="fi-FI"/>
        </w:rPr>
      </w:pPr>
    </w:p>
    <w:p w14:paraId="073599EC" w14:textId="77777777" w:rsidR="00B97C49" w:rsidRPr="009C56ED" w:rsidRDefault="00A63416" w:rsidP="00410EF1">
      <w:pPr>
        <w:pStyle w:val="Style2"/>
      </w:pPr>
      <w:r w:rsidRPr="009C56ED">
        <w:t>C.</w:t>
      </w:r>
      <w:r w:rsidRPr="009C56ED">
        <w:tab/>
        <w:t>MYYNTILUVAN MUUT EHDOT JA EDELLYTYKSET</w:t>
      </w:r>
    </w:p>
    <w:p w14:paraId="2E5E96B4" w14:textId="77777777" w:rsidR="00FA751E" w:rsidRPr="009C56ED" w:rsidRDefault="00FA751E" w:rsidP="00410EF1">
      <w:pPr>
        <w:tabs>
          <w:tab w:val="left" w:pos="567"/>
        </w:tabs>
        <w:rPr>
          <w:noProof/>
          <w:lang w:val="fi-FI"/>
        </w:rPr>
      </w:pPr>
    </w:p>
    <w:p w14:paraId="7DC8320E" w14:textId="77777777" w:rsidR="00A926A8" w:rsidRPr="009C56ED" w:rsidRDefault="00A63416" w:rsidP="00EB025E">
      <w:pPr>
        <w:numPr>
          <w:ilvl w:val="0"/>
          <w:numId w:val="29"/>
        </w:numPr>
        <w:ind w:right="-1"/>
        <w:rPr>
          <w:b/>
          <w:noProof/>
          <w:szCs w:val="22"/>
          <w:lang w:val="fi-FI"/>
        </w:rPr>
      </w:pPr>
      <w:r w:rsidRPr="009C56ED">
        <w:rPr>
          <w:b/>
          <w:noProof/>
          <w:szCs w:val="22"/>
          <w:lang w:val="fi-FI"/>
        </w:rPr>
        <w:t>Määräaikaiset turvallisuuskatsaukset</w:t>
      </w:r>
    </w:p>
    <w:p w14:paraId="04354BE9" w14:textId="77777777" w:rsidR="00FA751E" w:rsidRPr="009C56ED" w:rsidRDefault="00FA751E" w:rsidP="00410EF1">
      <w:pPr>
        <w:tabs>
          <w:tab w:val="left" w:pos="567"/>
        </w:tabs>
        <w:ind w:right="-1"/>
        <w:rPr>
          <w:lang w:val="fi-FI"/>
        </w:rPr>
      </w:pPr>
    </w:p>
    <w:p w14:paraId="0BADD0D6" w14:textId="77777777" w:rsidR="00AE1268" w:rsidRPr="009C56ED" w:rsidRDefault="00A63416" w:rsidP="00410EF1">
      <w:pPr>
        <w:tabs>
          <w:tab w:val="left" w:pos="567"/>
        </w:tabs>
        <w:ind w:right="-1"/>
        <w:rPr>
          <w:lang w:val="fi-FI"/>
        </w:rPr>
      </w:pPr>
      <w:r w:rsidRPr="009C56ED">
        <w:rPr>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p>
    <w:p w14:paraId="26315525" w14:textId="77777777" w:rsidR="00AE1268" w:rsidRPr="009C56ED" w:rsidRDefault="00AE1268" w:rsidP="00410EF1">
      <w:pPr>
        <w:tabs>
          <w:tab w:val="left" w:pos="567"/>
        </w:tabs>
        <w:ind w:right="-1"/>
        <w:rPr>
          <w:lang w:val="fi-FI"/>
        </w:rPr>
      </w:pPr>
    </w:p>
    <w:p w14:paraId="4D9C3725" w14:textId="77777777" w:rsidR="003F25C1" w:rsidRPr="009C56ED" w:rsidRDefault="003F25C1" w:rsidP="00410EF1">
      <w:pPr>
        <w:tabs>
          <w:tab w:val="left" w:pos="567"/>
        </w:tabs>
        <w:ind w:right="-1"/>
        <w:rPr>
          <w:lang w:val="fi-FI"/>
        </w:rPr>
      </w:pPr>
    </w:p>
    <w:p w14:paraId="7CFC63F3" w14:textId="77777777" w:rsidR="00A926A8" w:rsidRPr="009C56ED" w:rsidRDefault="00A63416" w:rsidP="00410EF1">
      <w:pPr>
        <w:pStyle w:val="Style2"/>
        <w:rPr>
          <w:u w:val="single"/>
        </w:rPr>
      </w:pPr>
      <w:r w:rsidRPr="009C56ED">
        <w:t>D.</w:t>
      </w:r>
      <w:r w:rsidRPr="009C56ED">
        <w:tab/>
        <w:t>EHDOT TAI RAJOITUKSET, JOTKA KOSKEVAT LÄÄKEVALMISTEEN TURVALLISTA JA TEHOKASTA KÄYTTÖÄ</w:t>
      </w:r>
    </w:p>
    <w:p w14:paraId="7993557D" w14:textId="77777777" w:rsidR="00AE1268" w:rsidRPr="009C56ED" w:rsidRDefault="00AE1268" w:rsidP="00410EF1">
      <w:pPr>
        <w:tabs>
          <w:tab w:val="left" w:pos="567"/>
        </w:tabs>
        <w:ind w:right="-1"/>
        <w:rPr>
          <w:lang w:val="fi-FI"/>
        </w:rPr>
      </w:pPr>
    </w:p>
    <w:p w14:paraId="24439220" w14:textId="77777777" w:rsidR="00FA751E" w:rsidRPr="009C56ED" w:rsidRDefault="00A63416" w:rsidP="00EB025E">
      <w:pPr>
        <w:numPr>
          <w:ilvl w:val="0"/>
          <w:numId w:val="25"/>
        </w:numPr>
        <w:ind w:right="-1"/>
        <w:rPr>
          <w:b/>
          <w:noProof/>
          <w:szCs w:val="22"/>
          <w:lang w:val="fi-FI"/>
        </w:rPr>
      </w:pPr>
      <w:r w:rsidRPr="009C56ED">
        <w:rPr>
          <w:b/>
          <w:noProof/>
          <w:szCs w:val="22"/>
          <w:lang w:val="fi-FI"/>
        </w:rPr>
        <w:t>Riskinhallintasuunnitelma (RMP)</w:t>
      </w:r>
    </w:p>
    <w:p w14:paraId="4F4996E3" w14:textId="77777777" w:rsidR="00EF61CB" w:rsidRPr="009C56ED" w:rsidRDefault="00EF61CB" w:rsidP="00410EF1">
      <w:pPr>
        <w:ind w:right="-1"/>
        <w:rPr>
          <w:noProof/>
          <w:szCs w:val="22"/>
          <w:lang w:val="fi-FI"/>
        </w:rPr>
      </w:pPr>
    </w:p>
    <w:p w14:paraId="552E6452" w14:textId="77777777" w:rsidR="00FA751E" w:rsidRPr="009C56ED" w:rsidRDefault="00A63416" w:rsidP="00410EF1">
      <w:pPr>
        <w:tabs>
          <w:tab w:val="left" w:pos="567"/>
        </w:tabs>
        <w:ind w:right="-1"/>
        <w:rPr>
          <w:lang w:val="fi-FI"/>
        </w:rPr>
      </w:pPr>
      <w:r w:rsidRPr="009C56ED">
        <w:rPr>
          <w:lang w:val="fi-FI"/>
        </w:rPr>
        <w:t>Myyntiluvan haltijan on suoritettava vaaditut lääketurvatoimet ja interventiot myyntiluvan moduulissa 1.8.2 esitetyn sovitun riskinhallintasuunnitelman sekä mahdollisten sovittujen riskinhallintasuunnitelman myöhempien päivitysten mukaisesti.</w:t>
      </w:r>
    </w:p>
    <w:p w14:paraId="6FCB802B" w14:textId="77777777" w:rsidR="00FA751E" w:rsidRPr="009C56ED" w:rsidRDefault="00FA751E" w:rsidP="00410EF1">
      <w:pPr>
        <w:tabs>
          <w:tab w:val="left" w:pos="567"/>
        </w:tabs>
        <w:ind w:right="-1"/>
        <w:rPr>
          <w:lang w:val="fi-FI"/>
        </w:rPr>
      </w:pPr>
    </w:p>
    <w:p w14:paraId="6D00DE6A" w14:textId="77777777" w:rsidR="00FA751E" w:rsidRPr="009C56ED" w:rsidRDefault="00A63416" w:rsidP="00410EF1">
      <w:pPr>
        <w:tabs>
          <w:tab w:val="left" w:pos="567"/>
        </w:tabs>
        <w:ind w:right="-1"/>
        <w:rPr>
          <w:lang w:val="fi-FI"/>
        </w:rPr>
      </w:pPr>
      <w:r w:rsidRPr="009C56ED">
        <w:rPr>
          <w:lang w:val="fi-FI"/>
        </w:rPr>
        <w:t>Päivitetty RMP tulee toimittaa</w:t>
      </w:r>
    </w:p>
    <w:p w14:paraId="55617ED2" w14:textId="77777777" w:rsidR="00A926A8" w:rsidRPr="009C56ED" w:rsidRDefault="00A63416" w:rsidP="00EB025E">
      <w:pPr>
        <w:pStyle w:val="ListParagraph"/>
        <w:widowControl w:val="0"/>
        <w:numPr>
          <w:ilvl w:val="0"/>
          <w:numId w:val="30"/>
        </w:numPr>
        <w:tabs>
          <w:tab w:val="clear" w:pos="720"/>
          <w:tab w:val="left" w:pos="471"/>
        </w:tabs>
        <w:ind w:left="828" w:hanging="357"/>
        <w:rPr>
          <w:rFonts w:ascii="Times New Roman" w:hAnsi="Times New Roman" w:cs="Times New Roman"/>
          <w:iCs/>
          <w:noProof/>
          <w:lang w:eastAsia="en-US"/>
        </w:rPr>
      </w:pPr>
      <w:r w:rsidRPr="009C56ED">
        <w:rPr>
          <w:rFonts w:ascii="Times New Roman" w:hAnsi="Times New Roman" w:cs="Times New Roman"/>
          <w:iCs/>
          <w:noProof/>
          <w:lang w:eastAsia="en-US"/>
        </w:rPr>
        <w:t>Euroopan lääkeviraston pyynnöstä</w:t>
      </w:r>
    </w:p>
    <w:p w14:paraId="184B10F0" w14:textId="77777777" w:rsidR="00FA751E" w:rsidRPr="009C56ED" w:rsidRDefault="00A926A8" w:rsidP="00EB025E">
      <w:pPr>
        <w:pStyle w:val="ListParagraph"/>
        <w:widowControl w:val="0"/>
        <w:numPr>
          <w:ilvl w:val="0"/>
          <w:numId w:val="30"/>
        </w:numPr>
        <w:tabs>
          <w:tab w:val="clear" w:pos="720"/>
          <w:tab w:val="left" w:pos="471"/>
        </w:tabs>
        <w:ind w:left="828" w:hanging="357"/>
        <w:rPr>
          <w:b/>
          <w:szCs w:val="24"/>
        </w:rPr>
      </w:pPr>
      <w:r w:rsidRPr="009C56ED">
        <w:rPr>
          <w:rFonts w:ascii="Times New Roman" w:hAnsi="Times New Roman" w:cs="Times New Roman"/>
          <w:iCs/>
          <w:noProof/>
          <w:lang w:eastAsia="en-US"/>
        </w:rPr>
        <w:t xml:space="preserve">kun riskinhallintajärjestelmää muutetaan, varsinkin kun saadaan uutta tietoa, joka saattaa </w:t>
      </w:r>
      <w:r w:rsidRPr="009C56ED">
        <w:rPr>
          <w:rFonts w:ascii="Times New Roman" w:hAnsi="Times New Roman" w:cs="Times New Roman"/>
          <w:iCs/>
          <w:noProof/>
          <w:lang w:eastAsia="en-US"/>
        </w:rPr>
        <w:lastRenderedPageBreak/>
        <w:t>johtaa hyöty-riskipr</w:t>
      </w:r>
      <w:r w:rsidR="00A63416" w:rsidRPr="009C56ED">
        <w:rPr>
          <w:rFonts w:ascii="Times New Roman" w:hAnsi="Times New Roman" w:cs="Times New Roman"/>
          <w:iCs/>
          <w:noProof/>
          <w:lang w:eastAsia="en-US"/>
        </w:rPr>
        <w:t>ofiilin merkittävään muutokseen, tai kun on saavutettu tärkeä tavoite (lääketurvatoiminnassa tai riskien minimoinnissa).</w:t>
      </w:r>
      <w:r w:rsidR="00A63416" w:rsidRPr="009C56ED">
        <w:rPr>
          <w:b/>
          <w:szCs w:val="24"/>
        </w:rPr>
        <w:br w:type="page"/>
      </w:r>
    </w:p>
    <w:p w14:paraId="12D58814" w14:textId="77777777" w:rsidR="00FA751E" w:rsidRPr="009C56ED" w:rsidRDefault="00FA751E" w:rsidP="00410EF1">
      <w:pPr>
        <w:tabs>
          <w:tab w:val="left" w:pos="-1440"/>
          <w:tab w:val="left" w:pos="-720"/>
          <w:tab w:val="left" w:pos="567"/>
        </w:tabs>
        <w:jc w:val="center"/>
        <w:rPr>
          <w:b/>
          <w:szCs w:val="24"/>
          <w:lang w:val="fi-FI"/>
        </w:rPr>
      </w:pPr>
    </w:p>
    <w:p w14:paraId="24D22648" w14:textId="77777777" w:rsidR="00FA751E" w:rsidRPr="009C56ED" w:rsidRDefault="00FA751E" w:rsidP="00410EF1">
      <w:pPr>
        <w:tabs>
          <w:tab w:val="left" w:pos="-1440"/>
          <w:tab w:val="left" w:pos="-720"/>
          <w:tab w:val="left" w:pos="567"/>
        </w:tabs>
        <w:jc w:val="center"/>
        <w:rPr>
          <w:b/>
          <w:szCs w:val="24"/>
          <w:lang w:val="fi-FI"/>
        </w:rPr>
      </w:pPr>
    </w:p>
    <w:p w14:paraId="2D1368C8" w14:textId="77777777" w:rsidR="00FA751E" w:rsidRPr="009C56ED" w:rsidRDefault="00FA751E" w:rsidP="00410EF1">
      <w:pPr>
        <w:tabs>
          <w:tab w:val="left" w:pos="-1440"/>
          <w:tab w:val="left" w:pos="-720"/>
          <w:tab w:val="left" w:pos="567"/>
        </w:tabs>
        <w:jc w:val="center"/>
        <w:rPr>
          <w:b/>
          <w:szCs w:val="24"/>
          <w:lang w:val="fi-FI"/>
        </w:rPr>
      </w:pPr>
    </w:p>
    <w:p w14:paraId="5CA78537" w14:textId="77777777" w:rsidR="00FA751E" w:rsidRPr="009C56ED" w:rsidRDefault="00FA751E" w:rsidP="00410EF1">
      <w:pPr>
        <w:tabs>
          <w:tab w:val="left" w:pos="-1440"/>
          <w:tab w:val="left" w:pos="-720"/>
          <w:tab w:val="left" w:pos="567"/>
        </w:tabs>
        <w:jc w:val="center"/>
        <w:rPr>
          <w:b/>
          <w:szCs w:val="24"/>
          <w:lang w:val="fi-FI"/>
        </w:rPr>
      </w:pPr>
    </w:p>
    <w:p w14:paraId="21AE708A" w14:textId="77777777" w:rsidR="00FA751E" w:rsidRPr="009C56ED" w:rsidRDefault="00FA751E" w:rsidP="00410EF1">
      <w:pPr>
        <w:tabs>
          <w:tab w:val="left" w:pos="-1440"/>
          <w:tab w:val="left" w:pos="-720"/>
          <w:tab w:val="left" w:pos="567"/>
        </w:tabs>
        <w:jc w:val="center"/>
        <w:rPr>
          <w:b/>
          <w:szCs w:val="24"/>
          <w:lang w:val="fi-FI"/>
        </w:rPr>
      </w:pPr>
    </w:p>
    <w:p w14:paraId="3C2024A4" w14:textId="77777777" w:rsidR="00FA751E" w:rsidRPr="009C56ED" w:rsidRDefault="00FA751E" w:rsidP="00410EF1">
      <w:pPr>
        <w:tabs>
          <w:tab w:val="left" w:pos="-1440"/>
          <w:tab w:val="left" w:pos="-720"/>
          <w:tab w:val="left" w:pos="567"/>
        </w:tabs>
        <w:jc w:val="center"/>
        <w:rPr>
          <w:b/>
          <w:szCs w:val="24"/>
          <w:lang w:val="fi-FI"/>
        </w:rPr>
      </w:pPr>
    </w:p>
    <w:p w14:paraId="382A7E7F" w14:textId="77777777" w:rsidR="00FA751E" w:rsidRPr="009C56ED" w:rsidRDefault="00FA751E" w:rsidP="00410EF1">
      <w:pPr>
        <w:tabs>
          <w:tab w:val="left" w:pos="-1440"/>
          <w:tab w:val="left" w:pos="-720"/>
          <w:tab w:val="left" w:pos="567"/>
        </w:tabs>
        <w:jc w:val="center"/>
        <w:rPr>
          <w:b/>
          <w:szCs w:val="24"/>
          <w:lang w:val="fi-FI"/>
        </w:rPr>
      </w:pPr>
    </w:p>
    <w:p w14:paraId="51439C96" w14:textId="77777777" w:rsidR="00FA751E" w:rsidRPr="009C56ED" w:rsidRDefault="00FA751E" w:rsidP="00410EF1">
      <w:pPr>
        <w:tabs>
          <w:tab w:val="left" w:pos="-1440"/>
          <w:tab w:val="left" w:pos="-720"/>
          <w:tab w:val="left" w:pos="567"/>
        </w:tabs>
        <w:jc w:val="center"/>
        <w:rPr>
          <w:b/>
          <w:szCs w:val="24"/>
          <w:lang w:val="fi-FI"/>
        </w:rPr>
      </w:pPr>
    </w:p>
    <w:p w14:paraId="29DB0727" w14:textId="77777777" w:rsidR="00FA751E" w:rsidRPr="009C56ED" w:rsidRDefault="00FA751E" w:rsidP="00410EF1">
      <w:pPr>
        <w:tabs>
          <w:tab w:val="left" w:pos="-1440"/>
          <w:tab w:val="left" w:pos="-720"/>
          <w:tab w:val="left" w:pos="567"/>
        </w:tabs>
        <w:jc w:val="center"/>
        <w:rPr>
          <w:b/>
          <w:szCs w:val="24"/>
          <w:lang w:val="fi-FI"/>
        </w:rPr>
      </w:pPr>
    </w:p>
    <w:p w14:paraId="52AE22C8" w14:textId="77777777" w:rsidR="00FA751E" w:rsidRPr="009C56ED" w:rsidRDefault="00FA751E" w:rsidP="00410EF1">
      <w:pPr>
        <w:tabs>
          <w:tab w:val="left" w:pos="-1440"/>
          <w:tab w:val="left" w:pos="-720"/>
          <w:tab w:val="left" w:pos="567"/>
        </w:tabs>
        <w:jc w:val="center"/>
        <w:rPr>
          <w:b/>
          <w:szCs w:val="24"/>
          <w:lang w:val="fi-FI"/>
        </w:rPr>
      </w:pPr>
    </w:p>
    <w:p w14:paraId="7D7934A9" w14:textId="77777777" w:rsidR="00FA751E" w:rsidRPr="009C56ED" w:rsidRDefault="00FA751E" w:rsidP="00410EF1">
      <w:pPr>
        <w:tabs>
          <w:tab w:val="left" w:pos="-1440"/>
          <w:tab w:val="left" w:pos="-720"/>
          <w:tab w:val="left" w:pos="567"/>
        </w:tabs>
        <w:jc w:val="center"/>
        <w:rPr>
          <w:b/>
          <w:szCs w:val="24"/>
          <w:lang w:val="fi-FI"/>
        </w:rPr>
      </w:pPr>
    </w:p>
    <w:p w14:paraId="2DE627B7" w14:textId="77777777" w:rsidR="00FA751E" w:rsidRPr="009C56ED" w:rsidRDefault="00FA751E" w:rsidP="00410EF1">
      <w:pPr>
        <w:tabs>
          <w:tab w:val="left" w:pos="-1440"/>
          <w:tab w:val="left" w:pos="-720"/>
          <w:tab w:val="left" w:pos="567"/>
        </w:tabs>
        <w:jc w:val="center"/>
        <w:rPr>
          <w:b/>
          <w:szCs w:val="24"/>
          <w:lang w:val="fi-FI"/>
        </w:rPr>
      </w:pPr>
    </w:p>
    <w:p w14:paraId="718E55BE" w14:textId="77777777" w:rsidR="00FA751E" w:rsidRPr="009C56ED" w:rsidRDefault="00FA751E" w:rsidP="00410EF1">
      <w:pPr>
        <w:tabs>
          <w:tab w:val="left" w:pos="-1440"/>
          <w:tab w:val="left" w:pos="-720"/>
          <w:tab w:val="left" w:pos="567"/>
        </w:tabs>
        <w:jc w:val="center"/>
        <w:rPr>
          <w:b/>
          <w:szCs w:val="24"/>
          <w:lang w:val="fi-FI"/>
        </w:rPr>
      </w:pPr>
    </w:p>
    <w:p w14:paraId="7C7C580D" w14:textId="77777777" w:rsidR="00FA751E" w:rsidRPr="009C56ED" w:rsidRDefault="00FA751E" w:rsidP="00410EF1">
      <w:pPr>
        <w:tabs>
          <w:tab w:val="left" w:pos="-1440"/>
          <w:tab w:val="left" w:pos="-720"/>
          <w:tab w:val="left" w:pos="567"/>
        </w:tabs>
        <w:jc w:val="center"/>
        <w:rPr>
          <w:b/>
          <w:szCs w:val="24"/>
          <w:lang w:val="fi-FI"/>
        </w:rPr>
      </w:pPr>
    </w:p>
    <w:p w14:paraId="494AD8A4" w14:textId="77777777" w:rsidR="00FA751E" w:rsidRPr="009C56ED" w:rsidRDefault="00FA751E" w:rsidP="00410EF1">
      <w:pPr>
        <w:tabs>
          <w:tab w:val="left" w:pos="-1440"/>
          <w:tab w:val="left" w:pos="-720"/>
          <w:tab w:val="left" w:pos="567"/>
        </w:tabs>
        <w:jc w:val="center"/>
        <w:rPr>
          <w:b/>
          <w:szCs w:val="24"/>
          <w:lang w:val="fi-FI"/>
        </w:rPr>
      </w:pPr>
    </w:p>
    <w:p w14:paraId="5765F766" w14:textId="77777777" w:rsidR="00FA751E" w:rsidRPr="009C56ED" w:rsidRDefault="00FA751E" w:rsidP="00410EF1">
      <w:pPr>
        <w:tabs>
          <w:tab w:val="left" w:pos="-1440"/>
          <w:tab w:val="left" w:pos="-720"/>
          <w:tab w:val="left" w:pos="567"/>
        </w:tabs>
        <w:jc w:val="center"/>
        <w:rPr>
          <w:b/>
          <w:szCs w:val="24"/>
          <w:lang w:val="fi-FI"/>
        </w:rPr>
      </w:pPr>
    </w:p>
    <w:p w14:paraId="7DD0EC80" w14:textId="77777777" w:rsidR="00FA751E" w:rsidRPr="009C56ED" w:rsidRDefault="00FA751E" w:rsidP="00410EF1">
      <w:pPr>
        <w:tabs>
          <w:tab w:val="left" w:pos="-1440"/>
          <w:tab w:val="left" w:pos="-720"/>
          <w:tab w:val="left" w:pos="567"/>
        </w:tabs>
        <w:jc w:val="center"/>
        <w:rPr>
          <w:b/>
          <w:szCs w:val="24"/>
          <w:lang w:val="fi-FI"/>
        </w:rPr>
      </w:pPr>
    </w:p>
    <w:p w14:paraId="530DF2A5" w14:textId="77777777" w:rsidR="00FA751E" w:rsidRPr="009C56ED" w:rsidRDefault="00FA751E" w:rsidP="00410EF1">
      <w:pPr>
        <w:tabs>
          <w:tab w:val="left" w:pos="-1440"/>
          <w:tab w:val="left" w:pos="-720"/>
          <w:tab w:val="left" w:pos="567"/>
        </w:tabs>
        <w:jc w:val="center"/>
        <w:rPr>
          <w:b/>
          <w:szCs w:val="24"/>
          <w:lang w:val="fi-FI"/>
        </w:rPr>
      </w:pPr>
    </w:p>
    <w:p w14:paraId="59227F6D" w14:textId="77777777" w:rsidR="00FA751E" w:rsidRPr="009C56ED" w:rsidRDefault="00FA751E" w:rsidP="00410EF1">
      <w:pPr>
        <w:tabs>
          <w:tab w:val="left" w:pos="-1440"/>
          <w:tab w:val="left" w:pos="-720"/>
          <w:tab w:val="left" w:pos="567"/>
        </w:tabs>
        <w:jc w:val="center"/>
        <w:rPr>
          <w:b/>
          <w:szCs w:val="24"/>
          <w:lang w:val="fi-FI"/>
        </w:rPr>
      </w:pPr>
    </w:p>
    <w:p w14:paraId="1B7F707C" w14:textId="77777777" w:rsidR="00FA751E" w:rsidRPr="009C56ED" w:rsidRDefault="00FA751E" w:rsidP="00410EF1">
      <w:pPr>
        <w:tabs>
          <w:tab w:val="left" w:pos="-1440"/>
          <w:tab w:val="left" w:pos="-720"/>
          <w:tab w:val="left" w:pos="567"/>
        </w:tabs>
        <w:jc w:val="center"/>
        <w:rPr>
          <w:b/>
          <w:szCs w:val="24"/>
          <w:lang w:val="fi-FI"/>
        </w:rPr>
      </w:pPr>
    </w:p>
    <w:p w14:paraId="030B1081" w14:textId="77777777" w:rsidR="00FA751E" w:rsidRPr="009C56ED" w:rsidRDefault="00FA751E" w:rsidP="00410EF1">
      <w:pPr>
        <w:tabs>
          <w:tab w:val="left" w:pos="-1440"/>
          <w:tab w:val="left" w:pos="-720"/>
          <w:tab w:val="left" w:pos="567"/>
        </w:tabs>
        <w:jc w:val="center"/>
        <w:rPr>
          <w:b/>
          <w:szCs w:val="24"/>
          <w:lang w:val="fi-FI"/>
        </w:rPr>
      </w:pPr>
    </w:p>
    <w:p w14:paraId="5A84D4F7" w14:textId="77777777" w:rsidR="00FA751E" w:rsidRPr="009C56ED" w:rsidRDefault="00FA751E" w:rsidP="00410EF1">
      <w:pPr>
        <w:tabs>
          <w:tab w:val="left" w:pos="-1440"/>
          <w:tab w:val="left" w:pos="-720"/>
          <w:tab w:val="left" w:pos="567"/>
        </w:tabs>
        <w:jc w:val="center"/>
        <w:rPr>
          <w:b/>
          <w:szCs w:val="24"/>
          <w:lang w:val="fi-FI"/>
        </w:rPr>
      </w:pPr>
    </w:p>
    <w:p w14:paraId="34EAF91A" w14:textId="77777777" w:rsidR="00B06DEB" w:rsidRPr="009C56ED" w:rsidRDefault="00B06DEB" w:rsidP="00410EF1">
      <w:pPr>
        <w:tabs>
          <w:tab w:val="left" w:pos="-1440"/>
          <w:tab w:val="left" w:pos="-720"/>
          <w:tab w:val="left" w:pos="567"/>
        </w:tabs>
        <w:jc w:val="center"/>
        <w:rPr>
          <w:b/>
          <w:szCs w:val="24"/>
          <w:lang w:val="fi-FI"/>
        </w:rPr>
      </w:pPr>
    </w:p>
    <w:p w14:paraId="35631E1B" w14:textId="77777777" w:rsidR="00FA751E" w:rsidRPr="009C56ED" w:rsidRDefault="00A63416" w:rsidP="00410EF1">
      <w:pPr>
        <w:tabs>
          <w:tab w:val="left" w:pos="-1440"/>
          <w:tab w:val="left" w:pos="-720"/>
          <w:tab w:val="left" w:pos="567"/>
        </w:tabs>
        <w:jc w:val="center"/>
        <w:rPr>
          <w:noProof/>
          <w:szCs w:val="24"/>
          <w:lang w:val="fi-FI"/>
        </w:rPr>
      </w:pPr>
      <w:r w:rsidRPr="009C56ED">
        <w:rPr>
          <w:b/>
          <w:szCs w:val="24"/>
          <w:lang w:val="fi-FI"/>
        </w:rPr>
        <w:t>LIITE III</w:t>
      </w:r>
    </w:p>
    <w:p w14:paraId="3686CC79" w14:textId="77777777" w:rsidR="00FA751E" w:rsidRPr="009C56ED" w:rsidRDefault="00FA751E" w:rsidP="00410EF1">
      <w:pPr>
        <w:tabs>
          <w:tab w:val="left" w:pos="-1440"/>
          <w:tab w:val="left" w:pos="-720"/>
          <w:tab w:val="left" w:pos="567"/>
        </w:tabs>
        <w:jc w:val="center"/>
        <w:rPr>
          <w:noProof/>
          <w:szCs w:val="24"/>
          <w:lang w:val="fi-FI"/>
        </w:rPr>
      </w:pPr>
    </w:p>
    <w:p w14:paraId="6C5F0F8D" w14:textId="77777777" w:rsidR="00FA751E" w:rsidRPr="009C56ED" w:rsidRDefault="00A63416" w:rsidP="00410EF1">
      <w:pPr>
        <w:tabs>
          <w:tab w:val="left" w:pos="-1440"/>
          <w:tab w:val="left" w:pos="-720"/>
          <w:tab w:val="left" w:pos="567"/>
        </w:tabs>
        <w:jc w:val="center"/>
        <w:rPr>
          <w:noProof/>
          <w:szCs w:val="24"/>
          <w:lang w:val="fi-FI"/>
        </w:rPr>
      </w:pPr>
      <w:r w:rsidRPr="009C56ED">
        <w:rPr>
          <w:b/>
          <w:szCs w:val="24"/>
          <w:lang w:val="fi-FI"/>
        </w:rPr>
        <w:t>MYYNTIPÄÄLLYSMERKINNÄT JA PAKKAUSSELOSTE</w:t>
      </w:r>
    </w:p>
    <w:p w14:paraId="15E48D03" w14:textId="77777777" w:rsidR="00FA751E" w:rsidRPr="009C56ED" w:rsidRDefault="00A63416" w:rsidP="00410EF1">
      <w:pPr>
        <w:tabs>
          <w:tab w:val="left" w:pos="567"/>
        </w:tabs>
        <w:jc w:val="center"/>
        <w:rPr>
          <w:noProof/>
          <w:szCs w:val="24"/>
          <w:lang w:val="fi-FI"/>
        </w:rPr>
      </w:pPr>
      <w:r w:rsidRPr="009C56ED">
        <w:rPr>
          <w:noProof/>
          <w:szCs w:val="24"/>
          <w:lang w:val="fi-FI"/>
        </w:rPr>
        <w:br w:type="page"/>
      </w:r>
    </w:p>
    <w:p w14:paraId="7C025812" w14:textId="77777777" w:rsidR="00FA751E" w:rsidRPr="009C56ED" w:rsidRDefault="00FA751E" w:rsidP="00410EF1">
      <w:pPr>
        <w:tabs>
          <w:tab w:val="left" w:pos="567"/>
        </w:tabs>
        <w:jc w:val="center"/>
        <w:rPr>
          <w:noProof/>
          <w:szCs w:val="24"/>
          <w:lang w:val="fi-FI"/>
        </w:rPr>
      </w:pPr>
    </w:p>
    <w:p w14:paraId="00F99C49" w14:textId="77777777" w:rsidR="00FA751E" w:rsidRPr="009C56ED" w:rsidRDefault="00FA751E" w:rsidP="00410EF1">
      <w:pPr>
        <w:tabs>
          <w:tab w:val="left" w:pos="567"/>
        </w:tabs>
        <w:jc w:val="center"/>
        <w:rPr>
          <w:noProof/>
          <w:szCs w:val="24"/>
          <w:lang w:val="fi-FI"/>
        </w:rPr>
      </w:pPr>
    </w:p>
    <w:p w14:paraId="02ED45CF" w14:textId="77777777" w:rsidR="00FA751E" w:rsidRPr="009C56ED" w:rsidRDefault="00FA751E" w:rsidP="00410EF1">
      <w:pPr>
        <w:tabs>
          <w:tab w:val="left" w:pos="567"/>
        </w:tabs>
        <w:jc w:val="center"/>
        <w:rPr>
          <w:noProof/>
          <w:szCs w:val="24"/>
          <w:lang w:val="fi-FI"/>
        </w:rPr>
      </w:pPr>
    </w:p>
    <w:p w14:paraId="639BCCE5" w14:textId="77777777" w:rsidR="00FA751E" w:rsidRPr="009C56ED" w:rsidRDefault="00FA751E" w:rsidP="00410EF1">
      <w:pPr>
        <w:tabs>
          <w:tab w:val="left" w:pos="567"/>
        </w:tabs>
        <w:jc w:val="center"/>
        <w:rPr>
          <w:noProof/>
          <w:szCs w:val="24"/>
          <w:lang w:val="fi-FI"/>
        </w:rPr>
      </w:pPr>
    </w:p>
    <w:p w14:paraId="6B106975" w14:textId="77777777" w:rsidR="00FA751E" w:rsidRPr="009C56ED" w:rsidRDefault="00FA751E" w:rsidP="00410EF1">
      <w:pPr>
        <w:tabs>
          <w:tab w:val="left" w:pos="567"/>
        </w:tabs>
        <w:jc w:val="center"/>
        <w:rPr>
          <w:noProof/>
          <w:szCs w:val="24"/>
          <w:lang w:val="fi-FI"/>
        </w:rPr>
      </w:pPr>
    </w:p>
    <w:p w14:paraId="6FAA8D2F" w14:textId="77777777" w:rsidR="00FA751E" w:rsidRPr="009C56ED" w:rsidRDefault="00FA751E" w:rsidP="00410EF1">
      <w:pPr>
        <w:tabs>
          <w:tab w:val="left" w:pos="567"/>
        </w:tabs>
        <w:jc w:val="center"/>
        <w:rPr>
          <w:noProof/>
          <w:szCs w:val="24"/>
          <w:lang w:val="fi-FI"/>
        </w:rPr>
      </w:pPr>
    </w:p>
    <w:p w14:paraId="7CF742A0" w14:textId="77777777" w:rsidR="00FA751E" w:rsidRPr="009C56ED" w:rsidRDefault="00FA751E" w:rsidP="00410EF1">
      <w:pPr>
        <w:tabs>
          <w:tab w:val="left" w:pos="567"/>
        </w:tabs>
        <w:jc w:val="center"/>
        <w:rPr>
          <w:noProof/>
          <w:szCs w:val="24"/>
          <w:lang w:val="fi-FI"/>
        </w:rPr>
      </w:pPr>
    </w:p>
    <w:p w14:paraId="34C3EC63" w14:textId="77777777" w:rsidR="00FA751E" w:rsidRPr="009C56ED" w:rsidRDefault="00FA751E" w:rsidP="00410EF1">
      <w:pPr>
        <w:tabs>
          <w:tab w:val="left" w:pos="567"/>
        </w:tabs>
        <w:jc w:val="center"/>
        <w:rPr>
          <w:noProof/>
          <w:szCs w:val="24"/>
          <w:lang w:val="fi-FI"/>
        </w:rPr>
      </w:pPr>
    </w:p>
    <w:p w14:paraId="5B5059F8" w14:textId="77777777" w:rsidR="00FA751E" w:rsidRPr="009C56ED" w:rsidRDefault="00FA751E" w:rsidP="00410EF1">
      <w:pPr>
        <w:tabs>
          <w:tab w:val="left" w:pos="567"/>
        </w:tabs>
        <w:jc w:val="center"/>
        <w:rPr>
          <w:noProof/>
          <w:szCs w:val="24"/>
          <w:lang w:val="fi-FI"/>
        </w:rPr>
      </w:pPr>
    </w:p>
    <w:p w14:paraId="34986E4A" w14:textId="77777777" w:rsidR="00FA751E" w:rsidRPr="009C56ED" w:rsidRDefault="00FA751E" w:rsidP="00410EF1">
      <w:pPr>
        <w:tabs>
          <w:tab w:val="left" w:pos="567"/>
        </w:tabs>
        <w:jc w:val="center"/>
        <w:rPr>
          <w:noProof/>
          <w:szCs w:val="24"/>
          <w:lang w:val="fi-FI"/>
        </w:rPr>
      </w:pPr>
    </w:p>
    <w:p w14:paraId="56CBD5A3" w14:textId="77777777" w:rsidR="00FA751E" w:rsidRPr="009C56ED" w:rsidRDefault="00FA751E" w:rsidP="00410EF1">
      <w:pPr>
        <w:tabs>
          <w:tab w:val="left" w:pos="567"/>
        </w:tabs>
        <w:jc w:val="center"/>
        <w:rPr>
          <w:noProof/>
          <w:szCs w:val="24"/>
          <w:lang w:val="fi-FI"/>
        </w:rPr>
      </w:pPr>
    </w:p>
    <w:p w14:paraId="64CFB65D" w14:textId="77777777" w:rsidR="00FA751E" w:rsidRPr="009C56ED" w:rsidRDefault="00FA751E" w:rsidP="00410EF1">
      <w:pPr>
        <w:tabs>
          <w:tab w:val="left" w:pos="567"/>
        </w:tabs>
        <w:jc w:val="center"/>
        <w:rPr>
          <w:noProof/>
          <w:szCs w:val="24"/>
          <w:lang w:val="fi-FI"/>
        </w:rPr>
      </w:pPr>
    </w:p>
    <w:p w14:paraId="0F93FA0F" w14:textId="77777777" w:rsidR="00FA751E" w:rsidRPr="009C56ED" w:rsidRDefault="00FA751E" w:rsidP="00410EF1">
      <w:pPr>
        <w:tabs>
          <w:tab w:val="left" w:pos="567"/>
        </w:tabs>
        <w:jc w:val="center"/>
        <w:rPr>
          <w:noProof/>
          <w:szCs w:val="24"/>
          <w:lang w:val="fi-FI"/>
        </w:rPr>
      </w:pPr>
    </w:p>
    <w:p w14:paraId="3AECD6FC" w14:textId="77777777" w:rsidR="00FA751E" w:rsidRPr="009C56ED" w:rsidRDefault="00FA751E" w:rsidP="00410EF1">
      <w:pPr>
        <w:tabs>
          <w:tab w:val="left" w:pos="567"/>
        </w:tabs>
        <w:jc w:val="center"/>
        <w:rPr>
          <w:noProof/>
          <w:szCs w:val="24"/>
          <w:lang w:val="fi-FI"/>
        </w:rPr>
      </w:pPr>
    </w:p>
    <w:p w14:paraId="2B004A9B" w14:textId="77777777" w:rsidR="00FA751E" w:rsidRPr="009C56ED" w:rsidRDefault="00FA751E" w:rsidP="00410EF1">
      <w:pPr>
        <w:tabs>
          <w:tab w:val="left" w:pos="567"/>
        </w:tabs>
        <w:jc w:val="center"/>
        <w:rPr>
          <w:noProof/>
          <w:szCs w:val="24"/>
          <w:lang w:val="fi-FI"/>
        </w:rPr>
      </w:pPr>
    </w:p>
    <w:p w14:paraId="453AD39B" w14:textId="77777777" w:rsidR="00FA751E" w:rsidRPr="009C56ED" w:rsidRDefault="00FA751E" w:rsidP="00410EF1">
      <w:pPr>
        <w:tabs>
          <w:tab w:val="left" w:pos="567"/>
        </w:tabs>
        <w:jc w:val="center"/>
        <w:rPr>
          <w:noProof/>
          <w:szCs w:val="24"/>
          <w:lang w:val="fi-FI"/>
        </w:rPr>
      </w:pPr>
    </w:p>
    <w:p w14:paraId="7CD4BD18" w14:textId="77777777" w:rsidR="00FA751E" w:rsidRPr="009C56ED" w:rsidRDefault="00FA751E" w:rsidP="00410EF1">
      <w:pPr>
        <w:tabs>
          <w:tab w:val="left" w:pos="567"/>
        </w:tabs>
        <w:jc w:val="center"/>
        <w:rPr>
          <w:noProof/>
          <w:szCs w:val="24"/>
          <w:lang w:val="fi-FI"/>
        </w:rPr>
      </w:pPr>
    </w:p>
    <w:p w14:paraId="08672F1E" w14:textId="77777777" w:rsidR="00FA751E" w:rsidRPr="009C56ED" w:rsidRDefault="00FA751E" w:rsidP="00410EF1">
      <w:pPr>
        <w:tabs>
          <w:tab w:val="left" w:pos="567"/>
        </w:tabs>
        <w:jc w:val="center"/>
        <w:rPr>
          <w:noProof/>
          <w:szCs w:val="24"/>
          <w:lang w:val="fi-FI"/>
        </w:rPr>
      </w:pPr>
    </w:p>
    <w:p w14:paraId="79874CDD" w14:textId="77777777" w:rsidR="00FA751E" w:rsidRPr="009C56ED" w:rsidRDefault="00FA751E" w:rsidP="00410EF1">
      <w:pPr>
        <w:tabs>
          <w:tab w:val="left" w:pos="567"/>
        </w:tabs>
        <w:jc w:val="center"/>
        <w:rPr>
          <w:noProof/>
          <w:szCs w:val="24"/>
          <w:lang w:val="fi-FI"/>
        </w:rPr>
      </w:pPr>
    </w:p>
    <w:p w14:paraId="569CB89D" w14:textId="77777777" w:rsidR="00FA751E" w:rsidRPr="009C56ED" w:rsidRDefault="00FA751E" w:rsidP="00410EF1">
      <w:pPr>
        <w:tabs>
          <w:tab w:val="left" w:pos="567"/>
        </w:tabs>
        <w:jc w:val="center"/>
        <w:rPr>
          <w:noProof/>
          <w:szCs w:val="24"/>
          <w:lang w:val="fi-FI"/>
        </w:rPr>
      </w:pPr>
    </w:p>
    <w:p w14:paraId="55634277" w14:textId="77777777" w:rsidR="00FA751E" w:rsidRPr="009C56ED" w:rsidRDefault="00FA751E" w:rsidP="00410EF1">
      <w:pPr>
        <w:tabs>
          <w:tab w:val="left" w:pos="567"/>
        </w:tabs>
        <w:jc w:val="center"/>
        <w:rPr>
          <w:noProof/>
          <w:szCs w:val="24"/>
          <w:lang w:val="fi-FI"/>
        </w:rPr>
      </w:pPr>
    </w:p>
    <w:p w14:paraId="5BF9AA7E" w14:textId="77777777" w:rsidR="00FA751E" w:rsidRPr="009C56ED" w:rsidRDefault="00FA751E" w:rsidP="00410EF1">
      <w:pPr>
        <w:tabs>
          <w:tab w:val="left" w:pos="567"/>
        </w:tabs>
        <w:jc w:val="center"/>
        <w:outlineLvl w:val="0"/>
        <w:rPr>
          <w:b/>
          <w:szCs w:val="24"/>
          <w:lang w:val="fi-FI"/>
        </w:rPr>
      </w:pPr>
    </w:p>
    <w:p w14:paraId="140E86C2" w14:textId="77777777" w:rsidR="00B06DEB" w:rsidRPr="009C56ED" w:rsidRDefault="00B06DEB" w:rsidP="00410EF1">
      <w:pPr>
        <w:pStyle w:val="Style1"/>
      </w:pPr>
    </w:p>
    <w:p w14:paraId="0C5471EF" w14:textId="77777777" w:rsidR="00FA751E" w:rsidRPr="009C56ED" w:rsidRDefault="00A63416" w:rsidP="00410EF1">
      <w:pPr>
        <w:pStyle w:val="Style1"/>
      </w:pPr>
      <w:r w:rsidRPr="009C56ED">
        <w:t>A. MYYNTIPÄÄLLYSMERKINNÄT</w:t>
      </w:r>
    </w:p>
    <w:p w14:paraId="1EA38CCE" w14:textId="77777777" w:rsidR="00FA751E" w:rsidRPr="009C56ED" w:rsidRDefault="00FA751E" w:rsidP="00410EF1">
      <w:pPr>
        <w:tabs>
          <w:tab w:val="left" w:pos="567"/>
        </w:tabs>
        <w:jc w:val="center"/>
        <w:rPr>
          <w:noProof/>
          <w:szCs w:val="24"/>
          <w:lang w:val="fi-FI"/>
        </w:rPr>
      </w:pPr>
    </w:p>
    <w:p w14:paraId="035D9068" w14:textId="77777777" w:rsidR="00FA751E" w:rsidRPr="009C56ED" w:rsidRDefault="00A63416" w:rsidP="00410EF1">
      <w:pPr>
        <w:tabs>
          <w:tab w:val="left" w:pos="567"/>
        </w:tabs>
        <w:rPr>
          <w:noProof/>
          <w:szCs w:val="24"/>
          <w:lang w:val="fi-FI"/>
        </w:rPr>
      </w:pPr>
      <w:r w:rsidRPr="009C56ED">
        <w:rPr>
          <w:noProof/>
          <w:szCs w:val="24"/>
          <w:lang w:val="fi-FI"/>
        </w:rPr>
        <w:br w:type="page"/>
      </w:r>
    </w:p>
    <w:p w14:paraId="3779A9E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p>
    <w:p w14:paraId="51776DF0" w14:textId="77777777" w:rsidR="00FA751E" w:rsidRPr="009C56ED" w:rsidRDefault="00FA751E" w:rsidP="00410EF1">
      <w:pPr>
        <w:pBdr>
          <w:top w:val="single" w:sz="4" w:space="1" w:color="auto"/>
          <w:left w:val="single" w:sz="4" w:space="4" w:color="auto"/>
          <w:bottom w:val="single" w:sz="4" w:space="1" w:color="auto"/>
          <w:right w:val="single" w:sz="4" w:space="4" w:color="auto"/>
        </w:pBdr>
        <w:tabs>
          <w:tab w:val="left" w:pos="567"/>
        </w:tabs>
        <w:ind w:left="567" w:hanging="567"/>
        <w:rPr>
          <w:noProof/>
          <w:szCs w:val="24"/>
          <w:lang w:val="fi-FI"/>
        </w:rPr>
      </w:pPr>
    </w:p>
    <w:p w14:paraId="6DC16F6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Ulkopakkaus</w:t>
      </w:r>
    </w:p>
    <w:p w14:paraId="30DC56E8" w14:textId="77777777" w:rsidR="00FA751E" w:rsidRPr="009C56ED" w:rsidRDefault="00FA751E" w:rsidP="00410EF1">
      <w:pPr>
        <w:tabs>
          <w:tab w:val="left" w:pos="567"/>
        </w:tabs>
        <w:rPr>
          <w:noProof/>
          <w:szCs w:val="24"/>
          <w:lang w:val="fi-FI"/>
        </w:rPr>
      </w:pPr>
    </w:p>
    <w:p w14:paraId="0FFEBFA7" w14:textId="77777777" w:rsidR="00FA751E" w:rsidRPr="009C56ED" w:rsidRDefault="00FA751E" w:rsidP="00410EF1">
      <w:pPr>
        <w:tabs>
          <w:tab w:val="left" w:pos="567"/>
        </w:tabs>
        <w:rPr>
          <w:noProof/>
          <w:szCs w:val="24"/>
          <w:lang w:val="fi-FI"/>
        </w:rPr>
      </w:pPr>
    </w:p>
    <w:p w14:paraId="3B0B141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p w14:paraId="330E15C3" w14:textId="77777777" w:rsidR="00FA751E" w:rsidRPr="009C56ED" w:rsidRDefault="00FA751E" w:rsidP="00410EF1">
      <w:pPr>
        <w:tabs>
          <w:tab w:val="left" w:pos="567"/>
        </w:tabs>
        <w:rPr>
          <w:noProof/>
          <w:szCs w:val="24"/>
          <w:lang w:val="fi-FI"/>
        </w:rPr>
      </w:pPr>
    </w:p>
    <w:p w14:paraId="3E65B328" w14:textId="77777777" w:rsidR="00FA751E" w:rsidRPr="009C56ED" w:rsidRDefault="00A63416" w:rsidP="00410EF1">
      <w:pPr>
        <w:tabs>
          <w:tab w:val="left" w:pos="567"/>
        </w:tabs>
        <w:rPr>
          <w:noProof/>
          <w:szCs w:val="24"/>
          <w:lang w:val="fi-FI"/>
        </w:rPr>
      </w:pPr>
      <w:r w:rsidRPr="009C56ED">
        <w:rPr>
          <w:szCs w:val="24"/>
          <w:lang w:val="fi-FI"/>
        </w:rPr>
        <w:t>Lacosamide Accord 50 mg tabletti, kalvopäällysteinen</w:t>
      </w:r>
    </w:p>
    <w:p w14:paraId="5E96CCC9" w14:textId="77777777" w:rsidR="00FA751E" w:rsidRPr="009C56ED" w:rsidRDefault="00A63416" w:rsidP="00410EF1">
      <w:pPr>
        <w:tabs>
          <w:tab w:val="left" w:pos="567"/>
        </w:tabs>
        <w:rPr>
          <w:noProof/>
          <w:szCs w:val="24"/>
          <w:lang w:val="fi-FI"/>
        </w:rPr>
      </w:pPr>
      <w:r w:rsidRPr="009C56ED">
        <w:rPr>
          <w:szCs w:val="24"/>
          <w:lang w:val="fi-FI"/>
        </w:rPr>
        <w:t>lakosamidi</w:t>
      </w:r>
    </w:p>
    <w:p w14:paraId="5A3B3141" w14:textId="77777777" w:rsidR="00FA751E" w:rsidRPr="009C56ED" w:rsidRDefault="00FA751E" w:rsidP="00410EF1">
      <w:pPr>
        <w:tabs>
          <w:tab w:val="left" w:pos="567"/>
        </w:tabs>
        <w:rPr>
          <w:noProof/>
          <w:szCs w:val="24"/>
          <w:lang w:val="fi-FI"/>
        </w:rPr>
      </w:pPr>
    </w:p>
    <w:p w14:paraId="2BDD7C95" w14:textId="77777777" w:rsidR="00FA751E" w:rsidRPr="009C56ED" w:rsidRDefault="00FA751E" w:rsidP="00410EF1">
      <w:pPr>
        <w:tabs>
          <w:tab w:val="left" w:pos="567"/>
        </w:tabs>
        <w:rPr>
          <w:noProof/>
          <w:szCs w:val="24"/>
          <w:lang w:val="fi-FI"/>
        </w:rPr>
      </w:pPr>
    </w:p>
    <w:p w14:paraId="6B011E2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24EF40BF" w14:textId="77777777" w:rsidR="00FA751E" w:rsidRPr="009C56ED" w:rsidRDefault="00FA751E" w:rsidP="00410EF1">
      <w:pPr>
        <w:tabs>
          <w:tab w:val="left" w:pos="567"/>
        </w:tabs>
        <w:rPr>
          <w:noProof/>
          <w:szCs w:val="24"/>
          <w:lang w:val="fi-FI"/>
        </w:rPr>
      </w:pPr>
    </w:p>
    <w:p w14:paraId="0993B33C"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50 mg lakosamidia.</w:t>
      </w:r>
    </w:p>
    <w:p w14:paraId="024FC218" w14:textId="77777777" w:rsidR="00FA751E" w:rsidRPr="009C56ED" w:rsidRDefault="00FA751E" w:rsidP="00410EF1">
      <w:pPr>
        <w:tabs>
          <w:tab w:val="left" w:pos="567"/>
        </w:tabs>
        <w:rPr>
          <w:noProof/>
          <w:szCs w:val="24"/>
          <w:lang w:val="fi-FI"/>
        </w:rPr>
      </w:pPr>
    </w:p>
    <w:p w14:paraId="48D5B629" w14:textId="77777777" w:rsidR="00FA751E" w:rsidRPr="009C56ED" w:rsidRDefault="00FA751E" w:rsidP="00410EF1">
      <w:pPr>
        <w:tabs>
          <w:tab w:val="left" w:pos="567"/>
        </w:tabs>
        <w:rPr>
          <w:noProof/>
          <w:szCs w:val="24"/>
          <w:lang w:val="fi-FI"/>
        </w:rPr>
      </w:pPr>
    </w:p>
    <w:p w14:paraId="49BA198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91"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0371A689" w14:textId="77777777" w:rsidR="00FA751E" w:rsidRPr="009C56ED" w:rsidRDefault="00FA751E" w:rsidP="00410EF1">
      <w:pPr>
        <w:tabs>
          <w:tab w:val="left" w:pos="567"/>
        </w:tabs>
        <w:rPr>
          <w:noProof/>
          <w:szCs w:val="24"/>
          <w:lang w:val="fi-FI"/>
        </w:rPr>
      </w:pPr>
    </w:p>
    <w:p w14:paraId="3A0E977B" w14:textId="77777777" w:rsidR="00866804" w:rsidRPr="009C56ED" w:rsidRDefault="00A63416" w:rsidP="00410EF1">
      <w:pPr>
        <w:tabs>
          <w:tab w:val="left" w:pos="567"/>
        </w:tabs>
        <w:rPr>
          <w:noProof/>
          <w:szCs w:val="24"/>
          <w:lang w:val="fi-FI"/>
        </w:rPr>
      </w:pPr>
      <w:r w:rsidRPr="009C56ED">
        <w:rPr>
          <w:noProof/>
          <w:szCs w:val="24"/>
          <w:lang w:val="fi-FI"/>
        </w:rPr>
        <w:t>Tämä lääkevalmiste sisältää lesitiiniä (soijaa).</w:t>
      </w:r>
    </w:p>
    <w:p w14:paraId="5CD62EFC" w14:textId="77777777" w:rsidR="00866804" w:rsidRPr="009C56ED" w:rsidRDefault="00A63416" w:rsidP="00410EF1">
      <w:pPr>
        <w:tabs>
          <w:tab w:val="left" w:pos="567"/>
        </w:tabs>
        <w:rPr>
          <w:noProof/>
          <w:szCs w:val="24"/>
          <w:lang w:val="fi-FI"/>
        </w:rPr>
      </w:pPr>
      <w:r w:rsidRPr="009C56ED">
        <w:rPr>
          <w:noProof/>
          <w:szCs w:val="24"/>
          <w:lang w:val="fi-FI"/>
        </w:rPr>
        <w:t>Ks. lisätietoja pakkausselosteesta.</w:t>
      </w:r>
    </w:p>
    <w:p w14:paraId="1FD56991" w14:textId="77777777" w:rsidR="00FA751E" w:rsidRPr="009C56ED" w:rsidRDefault="00FA751E" w:rsidP="00410EF1">
      <w:pPr>
        <w:tabs>
          <w:tab w:val="left" w:pos="567"/>
        </w:tabs>
        <w:rPr>
          <w:noProof/>
          <w:szCs w:val="24"/>
          <w:lang w:val="fi-FI"/>
        </w:rPr>
      </w:pPr>
    </w:p>
    <w:p w14:paraId="593FA85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7A2A8C3D" w14:textId="77777777" w:rsidR="00902DB7" w:rsidRPr="009C56ED" w:rsidRDefault="00902DB7" w:rsidP="00410EF1">
      <w:pPr>
        <w:tabs>
          <w:tab w:val="left" w:pos="567"/>
        </w:tabs>
        <w:rPr>
          <w:noProof/>
          <w:szCs w:val="24"/>
          <w:lang w:val="fi-FI"/>
        </w:rPr>
      </w:pPr>
    </w:p>
    <w:p w14:paraId="4D52F08D" w14:textId="77777777" w:rsidR="00866804" w:rsidRPr="009C56ED" w:rsidRDefault="00A63416" w:rsidP="00410EF1">
      <w:pPr>
        <w:widowControl w:val="0"/>
        <w:tabs>
          <w:tab w:val="left" w:pos="567"/>
        </w:tabs>
        <w:rPr>
          <w:noProof/>
          <w:szCs w:val="22"/>
          <w:lang w:val="fi-FI"/>
        </w:rPr>
      </w:pPr>
      <w:r w:rsidRPr="009C56ED">
        <w:rPr>
          <w:noProof/>
          <w:szCs w:val="22"/>
          <w:lang w:val="fi-FI"/>
        </w:rPr>
        <w:t>14 kalvopäällysteistä tablettia</w:t>
      </w:r>
    </w:p>
    <w:p w14:paraId="01E33CC0" w14:textId="77777777" w:rsidR="00866804" w:rsidRPr="009C56ED" w:rsidRDefault="00A63416" w:rsidP="00410EF1">
      <w:pPr>
        <w:widowControl w:val="0"/>
        <w:tabs>
          <w:tab w:val="left" w:pos="567"/>
        </w:tabs>
        <w:rPr>
          <w:noProof/>
          <w:szCs w:val="22"/>
          <w:lang w:val="fi-FI"/>
          <w:rPrChange w:id="92" w:author="Author">
            <w:rPr>
              <w:noProof/>
              <w:szCs w:val="22"/>
              <w:highlight w:val="lightGray"/>
              <w:lang w:val="fi-FI"/>
            </w:rPr>
          </w:rPrChange>
        </w:rPr>
      </w:pPr>
      <w:r w:rsidRPr="009C56ED">
        <w:rPr>
          <w:noProof/>
          <w:szCs w:val="22"/>
          <w:lang w:val="fi-FI"/>
          <w:rPrChange w:id="93" w:author="Author">
            <w:rPr>
              <w:noProof/>
              <w:szCs w:val="22"/>
              <w:highlight w:val="lightGray"/>
              <w:lang w:val="fi-FI"/>
            </w:rPr>
          </w:rPrChange>
        </w:rPr>
        <w:t xml:space="preserve">56 kalvopäällysteistä tablettia </w:t>
      </w:r>
    </w:p>
    <w:p w14:paraId="059E37F8" w14:textId="77777777" w:rsidR="00866804" w:rsidRPr="009C56ED" w:rsidRDefault="00A63416" w:rsidP="00410EF1">
      <w:pPr>
        <w:widowControl w:val="0"/>
        <w:tabs>
          <w:tab w:val="left" w:pos="567"/>
        </w:tabs>
        <w:rPr>
          <w:noProof/>
          <w:szCs w:val="22"/>
          <w:lang w:val="fi-FI"/>
          <w:rPrChange w:id="94" w:author="Author">
            <w:rPr>
              <w:noProof/>
              <w:szCs w:val="22"/>
              <w:highlight w:val="lightGray"/>
              <w:lang w:val="fi-FI"/>
            </w:rPr>
          </w:rPrChange>
        </w:rPr>
      </w:pPr>
      <w:r w:rsidRPr="009C56ED">
        <w:rPr>
          <w:noProof/>
          <w:szCs w:val="22"/>
          <w:lang w:val="fi-FI"/>
          <w:rPrChange w:id="95" w:author="Author">
            <w:rPr>
              <w:noProof/>
              <w:szCs w:val="22"/>
              <w:highlight w:val="lightGray"/>
              <w:lang w:val="fi-FI"/>
            </w:rPr>
          </w:rPrChange>
        </w:rPr>
        <w:t xml:space="preserve">60 kalvopäällysteistä tablettia </w:t>
      </w:r>
    </w:p>
    <w:p w14:paraId="21D5CAA3" w14:textId="77777777" w:rsidR="00866804" w:rsidRPr="009C56ED" w:rsidRDefault="00A63416" w:rsidP="00410EF1">
      <w:pPr>
        <w:widowControl w:val="0"/>
        <w:tabs>
          <w:tab w:val="left" w:pos="567"/>
        </w:tabs>
        <w:rPr>
          <w:noProof/>
          <w:szCs w:val="22"/>
          <w:lang w:val="fi-FI"/>
          <w:rPrChange w:id="96" w:author="Author">
            <w:rPr>
              <w:noProof/>
              <w:szCs w:val="22"/>
              <w:highlight w:val="lightGray"/>
              <w:lang w:val="fi-FI"/>
            </w:rPr>
          </w:rPrChange>
        </w:rPr>
      </w:pPr>
      <w:r w:rsidRPr="009C56ED">
        <w:rPr>
          <w:noProof/>
          <w:szCs w:val="22"/>
          <w:lang w:val="fi-FI"/>
          <w:rPrChange w:id="97" w:author="Author">
            <w:rPr>
              <w:noProof/>
              <w:szCs w:val="22"/>
              <w:highlight w:val="lightGray"/>
              <w:lang w:val="fi-FI"/>
            </w:rPr>
          </w:rPrChange>
        </w:rPr>
        <w:t xml:space="preserve">168 kalvopäällysteistä tablettia </w:t>
      </w:r>
    </w:p>
    <w:p w14:paraId="21CB99C3" w14:textId="77777777" w:rsidR="00866804" w:rsidRPr="009C56ED" w:rsidRDefault="00A63416" w:rsidP="00410EF1">
      <w:pPr>
        <w:widowControl w:val="0"/>
        <w:tabs>
          <w:tab w:val="left" w:pos="567"/>
        </w:tabs>
        <w:rPr>
          <w:noProof/>
          <w:szCs w:val="22"/>
          <w:lang w:val="fi-FI"/>
          <w:rPrChange w:id="98" w:author="Author">
            <w:rPr>
              <w:noProof/>
              <w:szCs w:val="22"/>
              <w:highlight w:val="lightGray"/>
              <w:lang w:val="fi-FI"/>
            </w:rPr>
          </w:rPrChange>
        </w:rPr>
      </w:pPr>
      <w:r w:rsidRPr="009C56ED">
        <w:rPr>
          <w:noProof/>
          <w:szCs w:val="22"/>
          <w:lang w:val="fi-FI"/>
          <w:rPrChange w:id="99" w:author="Author">
            <w:rPr>
              <w:noProof/>
              <w:szCs w:val="22"/>
              <w:highlight w:val="lightGray"/>
              <w:lang w:val="fi-FI"/>
            </w:rPr>
          </w:rPrChange>
        </w:rPr>
        <w:t xml:space="preserve">14 x 1 kalvopäällysteistä tablettia </w:t>
      </w:r>
    </w:p>
    <w:p w14:paraId="1AD68E2B" w14:textId="77777777" w:rsidR="00866804" w:rsidRPr="009C56ED" w:rsidRDefault="00A63416" w:rsidP="00410EF1">
      <w:pPr>
        <w:widowControl w:val="0"/>
        <w:tabs>
          <w:tab w:val="left" w:pos="567"/>
        </w:tabs>
        <w:rPr>
          <w:noProof/>
          <w:szCs w:val="22"/>
          <w:lang w:val="fi-FI"/>
        </w:rPr>
      </w:pPr>
      <w:r w:rsidRPr="009C56ED">
        <w:rPr>
          <w:noProof/>
          <w:szCs w:val="22"/>
          <w:lang w:val="fi-FI"/>
          <w:rPrChange w:id="100" w:author="Author">
            <w:rPr>
              <w:noProof/>
              <w:szCs w:val="22"/>
              <w:highlight w:val="lightGray"/>
              <w:lang w:val="fi-FI"/>
            </w:rPr>
          </w:rPrChange>
        </w:rPr>
        <w:t>56 x 1 kalvopäällysteistä tablettia</w:t>
      </w:r>
      <w:r w:rsidRPr="009C56ED">
        <w:rPr>
          <w:noProof/>
          <w:szCs w:val="22"/>
          <w:lang w:val="fi-FI"/>
        </w:rPr>
        <w:t xml:space="preserve"> </w:t>
      </w:r>
    </w:p>
    <w:p w14:paraId="3418CBEB" w14:textId="77777777" w:rsidR="00902DB7" w:rsidRPr="009C56ED" w:rsidRDefault="00902DB7" w:rsidP="00410EF1">
      <w:pPr>
        <w:tabs>
          <w:tab w:val="left" w:pos="567"/>
        </w:tabs>
        <w:rPr>
          <w:noProof/>
          <w:szCs w:val="24"/>
          <w:lang w:val="fi-FI"/>
        </w:rPr>
      </w:pPr>
    </w:p>
    <w:p w14:paraId="3653D2B9" w14:textId="77777777" w:rsidR="00FA751E" w:rsidRPr="009C56ED" w:rsidRDefault="00FA751E" w:rsidP="00410EF1">
      <w:pPr>
        <w:tabs>
          <w:tab w:val="left" w:pos="567"/>
        </w:tabs>
        <w:rPr>
          <w:noProof/>
          <w:szCs w:val="24"/>
          <w:lang w:val="fi-FI"/>
        </w:rPr>
      </w:pPr>
    </w:p>
    <w:p w14:paraId="48C7C4F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01"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32DBC093" w14:textId="77777777" w:rsidR="00FA751E" w:rsidRPr="009C56ED" w:rsidRDefault="00FA751E" w:rsidP="00410EF1">
      <w:pPr>
        <w:tabs>
          <w:tab w:val="left" w:pos="567"/>
        </w:tabs>
        <w:rPr>
          <w:i/>
          <w:noProof/>
          <w:szCs w:val="24"/>
          <w:lang w:val="fi-FI"/>
        </w:rPr>
      </w:pPr>
    </w:p>
    <w:p w14:paraId="33778B83"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0C2FFEB4" w14:textId="77777777" w:rsidR="00660D4C" w:rsidRPr="009C56ED" w:rsidRDefault="00A63416" w:rsidP="00410EF1">
      <w:pPr>
        <w:tabs>
          <w:tab w:val="left" w:pos="567"/>
        </w:tabs>
        <w:rPr>
          <w:szCs w:val="24"/>
          <w:lang w:val="fi-FI"/>
        </w:rPr>
      </w:pPr>
      <w:r w:rsidRPr="009C56ED">
        <w:rPr>
          <w:szCs w:val="24"/>
          <w:lang w:val="fi-FI"/>
        </w:rPr>
        <w:t>Suun kautta.</w:t>
      </w:r>
    </w:p>
    <w:p w14:paraId="284AF843" w14:textId="77777777" w:rsidR="00FA751E" w:rsidRPr="009C56ED" w:rsidRDefault="00FA751E" w:rsidP="00410EF1">
      <w:pPr>
        <w:tabs>
          <w:tab w:val="left" w:pos="567"/>
        </w:tabs>
        <w:rPr>
          <w:noProof/>
          <w:szCs w:val="24"/>
          <w:lang w:val="fi-FI"/>
        </w:rPr>
      </w:pPr>
    </w:p>
    <w:p w14:paraId="5F22F702" w14:textId="77777777" w:rsidR="00FA751E" w:rsidRPr="009C56ED" w:rsidRDefault="00FA751E" w:rsidP="00410EF1">
      <w:pPr>
        <w:tabs>
          <w:tab w:val="left" w:pos="567"/>
        </w:tabs>
        <w:rPr>
          <w:noProof/>
          <w:szCs w:val="24"/>
          <w:lang w:val="fi-FI"/>
        </w:rPr>
      </w:pPr>
    </w:p>
    <w:p w14:paraId="5B6AEB4E"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2FD1F889" w14:textId="77777777" w:rsidR="00FA751E" w:rsidRPr="009C56ED" w:rsidRDefault="00FA751E" w:rsidP="00410EF1">
      <w:pPr>
        <w:tabs>
          <w:tab w:val="left" w:pos="567"/>
        </w:tabs>
        <w:rPr>
          <w:noProof/>
          <w:szCs w:val="24"/>
          <w:lang w:val="fi-FI"/>
        </w:rPr>
      </w:pPr>
    </w:p>
    <w:p w14:paraId="25387A82"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02C0A5CC" w14:textId="77777777" w:rsidR="00FA751E" w:rsidRPr="009C56ED" w:rsidRDefault="00FA751E" w:rsidP="00410EF1">
      <w:pPr>
        <w:tabs>
          <w:tab w:val="left" w:pos="567"/>
        </w:tabs>
        <w:rPr>
          <w:noProof/>
          <w:szCs w:val="24"/>
          <w:lang w:val="fi-FI"/>
        </w:rPr>
      </w:pPr>
    </w:p>
    <w:p w14:paraId="33A52B0C" w14:textId="77777777" w:rsidR="00FA751E" w:rsidRPr="009C56ED" w:rsidRDefault="00FA751E" w:rsidP="00410EF1">
      <w:pPr>
        <w:tabs>
          <w:tab w:val="left" w:pos="567"/>
        </w:tabs>
        <w:rPr>
          <w:noProof/>
          <w:szCs w:val="24"/>
          <w:lang w:val="fi-FI"/>
        </w:rPr>
      </w:pPr>
    </w:p>
    <w:p w14:paraId="62713E1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02" w:author="Author">
            <w:rPr>
              <w:noProof/>
              <w:szCs w:val="24"/>
              <w:highlight w:val="lightGray"/>
              <w:lang w:val="fi-FI"/>
            </w:rPr>
          </w:rPrChange>
        </w:rPr>
      </w:pPr>
      <w:r w:rsidRPr="009C56ED">
        <w:rPr>
          <w:b/>
          <w:noProof/>
          <w:szCs w:val="24"/>
          <w:lang w:val="fi-FI"/>
        </w:rPr>
        <w:t>7.</w:t>
      </w:r>
      <w:r w:rsidRPr="009C56ED">
        <w:rPr>
          <w:b/>
          <w:noProof/>
          <w:szCs w:val="24"/>
          <w:lang w:val="fi-FI"/>
        </w:rPr>
        <w:tab/>
      </w:r>
      <w:r w:rsidRPr="009C56ED">
        <w:rPr>
          <w:b/>
          <w:szCs w:val="24"/>
          <w:lang w:val="fi-FI"/>
        </w:rPr>
        <w:t>MUU ERITYISVAROITUS (MUUT ERITYISVAROITUKSET), JOS TARPEEN</w:t>
      </w:r>
    </w:p>
    <w:p w14:paraId="2D678A7D" w14:textId="77777777" w:rsidR="00FA751E" w:rsidRPr="009C56ED" w:rsidRDefault="00FA751E" w:rsidP="00410EF1">
      <w:pPr>
        <w:tabs>
          <w:tab w:val="left" w:pos="567"/>
        </w:tabs>
        <w:rPr>
          <w:noProof/>
          <w:szCs w:val="24"/>
          <w:lang w:val="fi-FI"/>
        </w:rPr>
      </w:pPr>
    </w:p>
    <w:p w14:paraId="7838B599" w14:textId="77777777" w:rsidR="00FA751E" w:rsidRPr="009C56ED" w:rsidRDefault="00FA751E" w:rsidP="00410EF1">
      <w:pPr>
        <w:tabs>
          <w:tab w:val="left" w:pos="567"/>
        </w:tabs>
        <w:rPr>
          <w:noProof/>
          <w:szCs w:val="24"/>
          <w:lang w:val="fi-FI"/>
        </w:rPr>
      </w:pPr>
    </w:p>
    <w:p w14:paraId="329BA6C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03"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18599488" w14:textId="77777777" w:rsidR="00FA751E" w:rsidRPr="009C56ED" w:rsidRDefault="00FA751E" w:rsidP="00410EF1">
      <w:pPr>
        <w:tabs>
          <w:tab w:val="left" w:pos="567"/>
        </w:tabs>
        <w:rPr>
          <w:noProof/>
          <w:szCs w:val="24"/>
          <w:lang w:val="fi-FI"/>
        </w:rPr>
      </w:pPr>
    </w:p>
    <w:p w14:paraId="3FA3EB64" w14:textId="77777777" w:rsidR="00FA751E" w:rsidRPr="009C56ED" w:rsidRDefault="00A63416" w:rsidP="00410EF1">
      <w:pPr>
        <w:tabs>
          <w:tab w:val="left" w:pos="567"/>
        </w:tabs>
        <w:rPr>
          <w:noProof/>
          <w:szCs w:val="24"/>
          <w:lang w:val="fi-FI"/>
        </w:rPr>
      </w:pPr>
      <w:r w:rsidRPr="009C56ED">
        <w:rPr>
          <w:szCs w:val="24"/>
          <w:lang w:val="fi-FI"/>
        </w:rPr>
        <w:t>EXP</w:t>
      </w:r>
      <w:r w:rsidR="0081786B" w:rsidRPr="009C56ED">
        <w:rPr>
          <w:szCs w:val="24"/>
          <w:lang w:val="fi-FI"/>
        </w:rPr>
        <w:t>:</w:t>
      </w:r>
    </w:p>
    <w:p w14:paraId="0E8A27D5" w14:textId="77777777" w:rsidR="00FA751E" w:rsidRPr="009C56ED" w:rsidRDefault="00A63416" w:rsidP="00410EF1">
      <w:pPr>
        <w:pageBreakBefore/>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noProof/>
          <w:szCs w:val="24"/>
          <w:lang w:val="fi-FI"/>
        </w:rPr>
      </w:pPr>
      <w:r w:rsidRPr="009C56ED">
        <w:rPr>
          <w:b/>
          <w:noProof/>
          <w:szCs w:val="24"/>
          <w:lang w:val="fi-FI"/>
        </w:rPr>
        <w:lastRenderedPageBreak/>
        <w:t>9.</w:t>
      </w:r>
      <w:r w:rsidRPr="009C56ED">
        <w:rPr>
          <w:b/>
          <w:noProof/>
          <w:szCs w:val="24"/>
          <w:lang w:val="fi-FI"/>
        </w:rPr>
        <w:tab/>
      </w:r>
      <w:r w:rsidRPr="009C56ED">
        <w:rPr>
          <w:b/>
          <w:szCs w:val="24"/>
          <w:lang w:val="fi-FI"/>
        </w:rPr>
        <w:t>ERITYISET SÄILYTYSOLOSUHTEET</w:t>
      </w:r>
    </w:p>
    <w:p w14:paraId="6526DB50" w14:textId="77777777" w:rsidR="00FA751E" w:rsidRPr="009C56ED" w:rsidRDefault="00FA751E" w:rsidP="00410EF1">
      <w:pPr>
        <w:tabs>
          <w:tab w:val="left" w:pos="567"/>
        </w:tabs>
        <w:rPr>
          <w:noProof/>
          <w:szCs w:val="24"/>
          <w:lang w:val="fi-FI"/>
        </w:rPr>
      </w:pPr>
    </w:p>
    <w:p w14:paraId="1EB86A1A" w14:textId="77777777" w:rsidR="00FA751E" w:rsidRPr="009C56ED" w:rsidRDefault="00FA751E" w:rsidP="00410EF1">
      <w:pPr>
        <w:tabs>
          <w:tab w:val="left" w:pos="567"/>
        </w:tabs>
        <w:ind w:left="567" w:hanging="567"/>
        <w:rPr>
          <w:noProof/>
          <w:szCs w:val="24"/>
          <w:lang w:val="fi-FI"/>
        </w:rPr>
      </w:pPr>
    </w:p>
    <w:p w14:paraId="23CB1959"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67"/>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4198441F" w14:textId="77777777" w:rsidR="00FA751E" w:rsidRPr="009C56ED" w:rsidRDefault="00FA751E" w:rsidP="00410EF1">
      <w:pPr>
        <w:tabs>
          <w:tab w:val="left" w:pos="567"/>
        </w:tabs>
        <w:rPr>
          <w:noProof/>
          <w:szCs w:val="24"/>
          <w:lang w:val="fi-FI"/>
        </w:rPr>
      </w:pPr>
    </w:p>
    <w:p w14:paraId="097A3C78" w14:textId="77777777" w:rsidR="00FA751E" w:rsidRPr="009C56ED" w:rsidRDefault="00FA751E" w:rsidP="00410EF1">
      <w:pPr>
        <w:tabs>
          <w:tab w:val="left" w:pos="567"/>
        </w:tabs>
        <w:rPr>
          <w:noProof/>
          <w:szCs w:val="24"/>
          <w:lang w:val="fi-FI"/>
        </w:rPr>
      </w:pPr>
    </w:p>
    <w:p w14:paraId="316E8DF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7948929E" w14:textId="77777777" w:rsidR="00FA751E" w:rsidRPr="009C56ED" w:rsidRDefault="00FA751E" w:rsidP="00410EF1">
      <w:pPr>
        <w:tabs>
          <w:tab w:val="left" w:pos="567"/>
        </w:tabs>
        <w:rPr>
          <w:noProof/>
          <w:szCs w:val="24"/>
          <w:lang w:val="fi-FI"/>
        </w:rPr>
      </w:pPr>
    </w:p>
    <w:p w14:paraId="702DB473" w14:textId="77777777" w:rsidR="00516D60" w:rsidRPr="009C56ED" w:rsidRDefault="00516D60" w:rsidP="00410EF1">
      <w:pPr>
        <w:rPr>
          <w:szCs w:val="22"/>
          <w:lang w:val="pl-PL"/>
        </w:rPr>
      </w:pPr>
      <w:r w:rsidRPr="009C56ED">
        <w:rPr>
          <w:szCs w:val="22"/>
          <w:lang w:val="pl-PL"/>
        </w:rPr>
        <w:t xml:space="preserve">Accord Healthcare S.L.U. </w:t>
      </w:r>
    </w:p>
    <w:p w14:paraId="2470A620" w14:textId="77777777" w:rsidR="00516D60" w:rsidRPr="009C56ED" w:rsidRDefault="00516D60" w:rsidP="00410EF1">
      <w:pPr>
        <w:rPr>
          <w:szCs w:val="22"/>
          <w:lang w:val="pl-PL"/>
        </w:rPr>
      </w:pPr>
      <w:r w:rsidRPr="009C56ED">
        <w:rPr>
          <w:szCs w:val="22"/>
          <w:lang w:val="pl-PL"/>
        </w:rPr>
        <w:t xml:space="preserve">World Trade Center, Moll de Barcelona, s/n, </w:t>
      </w:r>
    </w:p>
    <w:p w14:paraId="10A1E754" w14:textId="77777777" w:rsidR="00516D60" w:rsidRPr="009C56ED" w:rsidRDefault="00516D60" w:rsidP="00410EF1">
      <w:pPr>
        <w:rPr>
          <w:szCs w:val="22"/>
          <w:lang w:val="pl-PL"/>
        </w:rPr>
      </w:pPr>
      <w:r w:rsidRPr="009C56ED">
        <w:rPr>
          <w:szCs w:val="22"/>
          <w:lang w:val="pl-PL"/>
        </w:rPr>
        <w:t xml:space="preserve">Edifici Est 6ª planta, </w:t>
      </w:r>
    </w:p>
    <w:p w14:paraId="2E3442DB" w14:textId="77777777" w:rsidR="00516D60" w:rsidRPr="009C56ED" w:rsidRDefault="00516D60" w:rsidP="00410EF1">
      <w:pPr>
        <w:rPr>
          <w:szCs w:val="22"/>
          <w:lang w:val="pl-PL"/>
        </w:rPr>
      </w:pPr>
      <w:r w:rsidRPr="009C56ED">
        <w:rPr>
          <w:szCs w:val="22"/>
          <w:lang w:val="pl-PL"/>
        </w:rPr>
        <w:t xml:space="preserve">08039 Barcelona, </w:t>
      </w:r>
    </w:p>
    <w:p w14:paraId="25F58E06" w14:textId="77777777" w:rsidR="00516D60" w:rsidRPr="009C56ED" w:rsidRDefault="00516D60" w:rsidP="00410EF1">
      <w:pPr>
        <w:rPr>
          <w:szCs w:val="22"/>
          <w:lang w:val="fi-FI"/>
        </w:rPr>
      </w:pPr>
      <w:r w:rsidRPr="009C56ED">
        <w:rPr>
          <w:szCs w:val="22"/>
          <w:lang w:val="fi-FI"/>
        </w:rPr>
        <w:t>Espanja</w:t>
      </w:r>
    </w:p>
    <w:p w14:paraId="58563413" w14:textId="77777777" w:rsidR="00FA751E" w:rsidRPr="009C56ED" w:rsidRDefault="00FA751E" w:rsidP="00410EF1">
      <w:pPr>
        <w:tabs>
          <w:tab w:val="left" w:pos="567"/>
        </w:tabs>
        <w:rPr>
          <w:noProof/>
          <w:szCs w:val="24"/>
          <w:lang w:val="fi-FI"/>
        </w:rPr>
      </w:pPr>
    </w:p>
    <w:p w14:paraId="7E18AA12" w14:textId="77777777" w:rsidR="00FA751E" w:rsidRPr="009C56ED" w:rsidRDefault="00FA751E" w:rsidP="00410EF1">
      <w:pPr>
        <w:tabs>
          <w:tab w:val="left" w:pos="567"/>
        </w:tabs>
        <w:rPr>
          <w:noProof/>
          <w:szCs w:val="24"/>
          <w:lang w:val="fi-FI"/>
        </w:rPr>
      </w:pPr>
    </w:p>
    <w:p w14:paraId="1341675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4F25E5D8" w14:textId="77777777" w:rsidR="00902DB7" w:rsidRPr="009C56ED" w:rsidRDefault="00902DB7" w:rsidP="00410EF1">
      <w:pPr>
        <w:tabs>
          <w:tab w:val="left" w:pos="567"/>
        </w:tabs>
        <w:rPr>
          <w:noProof/>
          <w:szCs w:val="24"/>
          <w:lang w:val="fi-FI"/>
        </w:rPr>
      </w:pPr>
    </w:p>
    <w:p w14:paraId="7BEF719F" w14:textId="77777777" w:rsidR="0081786B" w:rsidRPr="009C56ED" w:rsidRDefault="0081786B" w:rsidP="00410EF1">
      <w:pPr>
        <w:rPr>
          <w:noProof/>
          <w:szCs w:val="22"/>
          <w:lang w:val="fi-FI"/>
        </w:rPr>
      </w:pPr>
      <w:r w:rsidRPr="009C56ED">
        <w:rPr>
          <w:noProof/>
          <w:szCs w:val="22"/>
          <w:lang w:val="fi-FI"/>
        </w:rPr>
        <w:t>EU/1/17/1230/001</w:t>
      </w:r>
    </w:p>
    <w:p w14:paraId="2BE6DF04" w14:textId="77777777" w:rsidR="0081786B" w:rsidRPr="009C56ED" w:rsidRDefault="0081786B" w:rsidP="00410EF1">
      <w:pPr>
        <w:rPr>
          <w:noProof/>
          <w:szCs w:val="22"/>
          <w:lang w:val="de-DE"/>
          <w:rPrChange w:id="104" w:author="Author">
            <w:rPr>
              <w:noProof/>
              <w:szCs w:val="22"/>
              <w:highlight w:val="lightGray"/>
              <w:lang w:val="de-DE"/>
            </w:rPr>
          </w:rPrChange>
        </w:rPr>
      </w:pPr>
      <w:r w:rsidRPr="009C56ED">
        <w:rPr>
          <w:noProof/>
          <w:szCs w:val="22"/>
          <w:lang w:val="de-DE"/>
          <w:rPrChange w:id="105" w:author="Author">
            <w:rPr>
              <w:noProof/>
              <w:szCs w:val="22"/>
              <w:highlight w:val="lightGray"/>
              <w:lang w:val="de-DE"/>
            </w:rPr>
          </w:rPrChange>
        </w:rPr>
        <w:t>EU/1/17/1230/002</w:t>
      </w:r>
    </w:p>
    <w:p w14:paraId="530678D7" w14:textId="77777777" w:rsidR="0081786B" w:rsidRPr="009C56ED" w:rsidRDefault="0081786B" w:rsidP="00410EF1">
      <w:pPr>
        <w:rPr>
          <w:noProof/>
          <w:szCs w:val="22"/>
          <w:lang w:val="de-DE"/>
          <w:rPrChange w:id="106" w:author="Author">
            <w:rPr>
              <w:noProof/>
              <w:szCs w:val="22"/>
              <w:highlight w:val="lightGray"/>
              <w:lang w:val="de-DE"/>
            </w:rPr>
          </w:rPrChange>
        </w:rPr>
      </w:pPr>
      <w:r w:rsidRPr="009C56ED">
        <w:rPr>
          <w:noProof/>
          <w:szCs w:val="22"/>
          <w:lang w:val="de-DE"/>
          <w:rPrChange w:id="107" w:author="Author">
            <w:rPr>
              <w:noProof/>
              <w:szCs w:val="22"/>
              <w:highlight w:val="lightGray"/>
              <w:lang w:val="de-DE"/>
            </w:rPr>
          </w:rPrChange>
        </w:rPr>
        <w:t>EU/1/17/1230/003</w:t>
      </w:r>
    </w:p>
    <w:p w14:paraId="3A56A886" w14:textId="77777777" w:rsidR="0081786B" w:rsidRPr="009C56ED" w:rsidRDefault="0081786B" w:rsidP="00410EF1">
      <w:pPr>
        <w:rPr>
          <w:noProof/>
          <w:szCs w:val="22"/>
          <w:lang w:val="de-DE"/>
          <w:rPrChange w:id="108" w:author="Author">
            <w:rPr>
              <w:noProof/>
              <w:szCs w:val="22"/>
              <w:highlight w:val="lightGray"/>
              <w:lang w:val="de-DE"/>
            </w:rPr>
          </w:rPrChange>
        </w:rPr>
      </w:pPr>
      <w:r w:rsidRPr="009C56ED">
        <w:rPr>
          <w:noProof/>
          <w:szCs w:val="22"/>
          <w:lang w:val="de-DE"/>
          <w:rPrChange w:id="109" w:author="Author">
            <w:rPr>
              <w:noProof/>
              <w:szCs w:val="22"/>
              <w:highlight w:val="lightGray"/>
              <w:lang w:val="de-DE"/>
            </w:rPr>
          </w:rPrChange>
        </w:rPr>
        <w:t>EU/1/17/1230/004</w:t>
      </w:r>
    </w:p>
    <w:p w14:paraId="298BDD0B" w14:textId="77777777" w:rsidR="0081786B" w:rsidRPr="009C56ED" w:rsidRDefault="0081786B" w:rsidP="00410EF1">
      <w:pPr>
        <w:rPr>
          <w:noProof/>
          <w:szCs w:val="22"/>
          <w:lang w:val="de-DE"/>
          <w:rPrChange w:id="110" w:author="Author">
            <w:rPr>
              <w:noProof/>
              <w:szCs w:val="22"/>
              <w:highlight w:val="lightGray"/>
              <w:lang w:val="de-DE"/>
            </w:rPr>
          </w:rPrChange>
        </w:rPr>
      </w:pPr>
      <w:r w:rsidRPr="009C56ED">
        <w:rPr>
          <w:noProof/>
          <w:szCs w:val="22"/>
          <w:lang w:val="de-DE"/>
          <w:rPrChange w:id="111" w:author="Author">
            <w:rPr>
              <w:noProof/>
              <w:szCs w:val="22"/>
              <w:highlight w:val="lightGray"/>
              <w:lang w:val="de-DE"/>
            </w:rPr>
          </w:rPrChange>
        </w:rPr>
        <w:t>EU/1/17/1230/017</w:t>
      </w:r>
    </w:p>
    <w:p w14:paraId="75ABC9F5" w14:textId="77777777" w:rsidR="009605AB" w:rsidRPr="009C56ED" w:rsidRDefault="0081786B" w:rsidP="00410EF1">
      <w:pPr>
        <w:rPr>
          <w:noProof/>
          <w:szCs w:val="24"/>
          <w:lang w:val="de-DE"/>
        </w:rPr>
      </w:pPr>
      <w:r w:rsidRPr="009C56ED">
        <w:rPr>
          <w:noProof/>
          <w:szCs w:val="22"/>
          <w:lang w:val="de-DE"/>
          <w:rPrChange w:id="112" w:author="Author">
            <w:rPr>
              <w:noProof/>
              <w:szCs w:val="22"/>
              <w:highlight w:val="lightGray"/>
              <w:lang w:val="de-DE"/>
            </w:rPr>
          </w:rPrChange>
        </w:rPr>
        <w:t>EU/1/17/1230/018</w:t>
      </w:r>
    </w:p>
    <w:p w14:paraId="5A6FA979" w14:textId="77777777" w:rsidR="00902DB7" w:rsidRPr="009C56ED" w:rsidRDefault="00902DB7" w:rsidP="00410EF1">
      <w:pPr>
        <w:tabs>
          <w:tab w:val="left" w:pos="567"/>
        </w:tabs>
        <w:rPr>
          <w:noProof/>
          <w:szCs w:val="24"/>
          <w:lang w:val="de-DE"/>
        </w:rPr>
      </w:pPr>
    </w:p>
    <w:p w14:paraId="08C56F56" w14:textId="77777777" w:rsidR="00FA751E" w:rsidRPr="009C56ED" w:rsidRDefault="00FA751E" w:rsidP="00410EF1">
      <w:pPr>
        <w:tabs>
          <w:tab w:val="left" w:pos="567"/>
        </w:tabs>
        <w:rPr>
          <w:noProof/>
          <w:szCs w:val="24"/>
          <w:lang w:val="de-DE"/>
        </w:rPr>
      </w:pPr>
    </w:p>
    <w:p w14:paraId="194CEAB2"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36D467D6" w14:textId="77777777" w:rsidR="00FA751E" w:rsidRPr="009C56ED" w:rsidRDefault="00FA751E" w:rsidP="00410EF1">
      <w:pPr>
        <w:tabs>
          <w:tab w:val="left" w:pos="567"/>
        </w:tabs>
        <w:rPr>
          <w:noProof/>
          <w:szCs w:val="24"/>
          <w:lang w:val="fi-FI"/>
        </w:rPr>
      </w:pPr>
    </w:p>
    <w:p w14:paraId="0DA046ED" w14:textId="77777777" w:rsidR="00FA751E" w:rsidRPr="009C56ED" w:rsidRDefault="00A63416" w:rsidP="00410EF1">
      <w:pPr>
        <w:tabs>
          <w:tab w:val="left" w:pos="567"/>
        </w:tabs>
        <w:rPr>
          <w:noProof/>
          <w:szCs w:val="24"/>
          <w:lang w:val="fi-FI"/>
        </w:rPr>
      </w:pPr>
      <w:r w:rsidRPr="009C56ED">
        <w:rPr>
          <w:szCs w:val="24"/>
          <w:lang w:val="fi-FI"/>
        </w:rPr>
        <w:t>Lot</w:t>
      </w:r>
      <w:r w:rsidR="0081786B" w:rsidRPr="009C56ED">
        <w:rPr>
          <w:szCs w:val="24"/>
          <w:lang w:val="fi-FI"/>
        </w:rPr>
        <w:t>:</w:t>
      </w:r>
    </w:p>
    <w:p w14:paraId="58CD9ED4" w14:textId="77777777" w:rsidR="00FA751E" w:rsidRPr="009C56ED" w:rsidRDefault="00FA751E" w:rsidP="00410EF1">
      <w:pPr>
        <w:tabs>
          <w:tab w:val="left" w:pos="567"/>
        </w:tabs>
        <w:rPr>
          <w:noProof/>
          <w:szCs w:val="24"/>
          <w:lang w:val="fi-FI"/>
        </w:rPr>
      </w:pPr>
    </w:p>
    <w:p w14:paraId="635315B6" w14:textId="77777777" w:rsidR="00FA751E" w:rsidRPr="009C56ED" w:rsidRDefault="00FA751E" w:rsidP="00410EF1">
      <w:pPr>
        <w:tabs>
          <w:tab w:val="left" w:pos="567"/>
        </w:tabs>
        <w:rPr>
          <w:noProof/>
          <w:szCs w:val="24"/>
          <w:lang w:val="fi-FI"/>
        </w:rPr>
      </w:pPr>
    </w:p>
    <w:p w14:paraId="0574DA2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6EE11D38" w14:textId="77777777" w:rsidR="00FA751E" w:rsidRPr="009C56ED" w:rsidRDefault="00FA751E" w:rsidP="00410EF1">
      <w:pPr>
        <w:tabs>
          <w:tab w:val="left" w:pos="567"/>
        </w:tabs>
        <w:rPr>
          <w:noProof/>
          <w:szCs w:val="24"/>
          <w:lang w:val="fi-FI"/>
        </w:rPr>
      </w:pPr>
    </w:p>
    <w:p w14:paraId="4D2AE980" w14:textId="77777777" w:rsidR="00FA751E" w:rsidRPr="009C56ED" w:rsidRDefault="00FA751E" w:rsidP="00410EF1">
      <w:pPr>
        <w:tabs>
          <w:tab w:val="left" w:pos="567"/>
        </w:tabs>
        <w:rPr>
          <w:noProof/>
          <w:szCs w:val="24"/>
          <w:lang w:val="fi-FI"/>
        </w:rPr>
      </w:pPr>
    </w:p>
    <w:p w14:paraId="024CAC98"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5285F592" w14:textId="77777777" w:rsidR="00FA751E" w:rsidRPr="009C56ED" w:rsidRDefault="00FA751E" w:rsidP="00410EF1">
      <w:pPr>
        <w:tabs>
          <w:tab w:val="left" w:pos="567"/>
        </w:tabs>
        <w:rPr>
          <w:noProof/>
          <w:szCs w:val="24"/>
          <w:lang w:val="fi-FI"/>
        </w:rPr>
      </w:pPr>
    </w:p>
    <w:p w14:paraId="782ABE46" w14:textId="77777777" w:rsidR="00FA751E" w:rsidRPr="009C56ED" w:rsidRDefault="00FA751E" w:rsidP="00410EF1">
      <w:pPr>
        <w:tabs>
          <w:tab w:val="left" w:pos="567"/>
        </w:tabs>
        <w:rPr>
          <w:noProof/>
          <w:szCs w:val="24"/>
          <w:lang w:val="fi-FI"/>
        </w:rPr>
      </w:pPr>
    </w:p>
    <w:p w14:paraId="1AD28B4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1A35E269" w14:textId="77777777" w:rsidR="00FA751E" w:rsidRPr="009C56ED" w:rsidRDefault="00FA751E" w:rsidP="00410EF1">
      <w:pPr>
        <w:tabs>
          <w:tab w:val="left" w:pos="567"/>
        </w:tabs>
        <w:rPr>
          <w:noProof/>
          <w:szCs w:val="24"/>
          <w:lang w:val="fi-FI"/>
        </w:rPr>
      </w:pPr>
    </w:p>
    <w:p w14:paraId="203B91CA" w14:textId="77777777" w:rsidR="00902DB7" w:rsidRPr="009C56ED" w:rsidRDefault="00A63416" w:rsidP="00410EF1">
      <w:pPr>
        <w:tabs>
          <w:tab w:val="left" w:pos="567"/>
        </w:tabs>
        <w:rPr>
          <w:szCs w:val="24"/>
          <w:lang w:val="fi-FI"/>
        </w:rPr>
      </w:pPr>
      <w:r w:rsidRPr="009C56ED">
        <w:rPr>
          <w:szCs w:val="24"/>
          <w:lang w:val="fi-FI"/>
        </w:rPr>
        <w:t>Lacosamide Accord 50 mg</w:t>
      </w:r>
    </w:p>
    <w:p w14:paraId="2854BC57" w14:textId="77777777" w:rsidR="00902DB7" w:rsidRPr="009C56ED" w:rsidRDefault="00902DB7" w:rsidP="00410EF1">
      <w:pPr>
        <w:tabs>
          <w:tab w:val="left" w:pos="567"/>
        </w:tabs>
        <w:rPr>
          <w:noProof/>
          <w:szCs w:val="24"/>
          <w:lang w:val="fi-FI"/>
        </w:rPr>
      </w:pPr>
    </w:p>
    <w:p w14:paraId="55CA13CC" w14:textId="77777777" w:rsidR="004D5BBC" w:rsidRPr="009C56ED" w:rsidRDefault="004D5BBC" w:rsidP="00410EF1">
      <w:pPr>
        <w:suppressAutoHyphens/>
        <w:rPr>
          <w:szCs w:val="22"/>
          <w:shd w:val="clear" w:color="auto" w:fill="CCCCCC"/>
          <w:lang w:val="fi-FI"/>
        </w:rPr>
      </w:pPr>
    </w:p>
    <w:p w14:paraId="446649CF" w14:textId="77777777" w:rsidR="004D5BBC"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232A55BB" w14:textId="77777777" w:rsidR="00B90106" w:rsidRPr="009C56ED" w:rsidRDefault="00B90106" w:rsidP="00410EF1">
      <w:pPr>
        <w:tabs>
          <w:tab w:val="left" w:pos="720"/>
        </w:tabs>
        <w:rPr>
          <w:noProof/>
          <w:szCs w:val="22"/>
          <w:lang w:val="fi-FI"/>
        </w:rPr>
      </w:pPr>
    </w:p>
    <w:p w14:paraId="2A279E02" w14:textId="77777777" w:rsidR="004D5BBC" w:rsidRPr="009C56ED" w:rsidRDefault="00A63416" w:rsidP="00410EF1">
      <w:pPr>
        <w:rPr>
          <w:noProof/>
          <w:szCs w:val="22"/>
          <w:shd w:val="clear" w:color="auto" w:fill="CCCCCC"/>
          <w:lang w:val="fi-FI" w:bidi="fi-FI"/>
        </w:rPr>
      </w:pPr>
      <w:r w:rsidRPr="009C56ED">
        <w:rPr>
          <w:noProof/>
          <w:szCs w:val="22"/>
          <w:lang w:val="fi-FI" w:eastAsia="en-US"/>
        </w:rPr>
        <w:t>2D-viivakoodi, joka sisältää yksilöllisen tunnisteen.</w:t>
      </w:r>
    </w:p>
    <w:p w14:paraId="4CE5799C" w14:textId="77777777" w:rsidR="004D5BBC" w:rsidRPr="009C56ED" w:rsidRDefault="004D5BBC" w:rsidP="00410EF1">
      <w:pPr>
        <w:rPr>
          <w:noProof/>
          <w:vanish/>
          <w:szCs w:val="22"/>
          <w:lang w:val="fi-FI"/>
        </w:rPr>
      </w:pPr>
    </w:p>
    <w:p w14:paraId="1A772912" w14:textId="77777777" w:rsidR="00B06DEB" w:rsidRPr="009C56ED" w:rsidRDefault="00B06DEB" w:rsidP="00410EF1">
      <w:pPr>
        <w:rPr>
          <w:noProof/>
          <w:vanish/>
          <w:szCs w:val="22"/>
          <w:lang w:val="fi-FI"/>
        </w:rPr>
      </w:pPr>
    </w:p>
    <w:p w14:paraId="686F5162" w14:textId="77777777" w:rsidR="004D5BBC"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1191FF23" w14:textId="77777777" w:rsidR="004D5BBC" w:rsidRPr="009C56ED" w:rsidRDefault="004D5BBC" w:rsidP="00410EF1">
      <w:pPr>
        <w:tabs>
          <w:tab w:val="left" w:pos="720"/>
        </w:tabs>
        <w:rPr>
          <w:noProof/>
          <w:szCs w:val="22"/>
          <w:lang w:val="fi-FI"/>
        </w:rPr>
      </w:pPr>
    </w:p>
    <w:p w14:paraId="28F58FB9" w14:textId="77777777" w:rsidR="004D5BBC" w:rsidRPr="009C56ED" w:rsidRDefault="00A63416" w:rsidP="00410EF1">
      <w:pPr>
        <w:rPr>
          <w:color w:val="008000"/>
          <w:szCs w:val="22"/>
          <w:lang w:val="fi-FI"/>
        </w:rPr>
      </w:pPr>
      <w:r w:rsidRPr="009C56ED">
        <w:rPr>
          <w:szCs w:val="22"/>
          <w:lang w:val="fi-FI"/>
        </w:rPr>
        <w:t xml:space="preserve">PC: {numero} </w:t>
      </w:r>
    </w:p>
    <w:p w14:paraId="6F9773E9" w14:textId="77777777" w:rsidR="004D5BBC" w:rsidRPr="009C56ED" w:rsidRDefault="00A63416" w:rsidP="00410EF1">
      <w:pPr>
        <w:rPr>
          <w:szCs w:val="22"/>
          <w:lang w:val="fi-FI"/>
        </w:rPr>
      </w:pPr>
      <w:r w:rsidRPr="009C56ED">
        <w:rPr>
          <w:szCs w:val="22"/>
          <w:lang w:val="fi-FI"/>
        </w:rPr>
        <w:t xml:space="preserve">SN: {numero} </w:t>
      </w:r>
    </w:p>
    <w:p w14:paraId="2046AB55" w14:textId="77777777" w:rsidR="004D5BBC" w:rsidRPr="009C56ED" w:rsidRDefault="00A63416" w:rsidP="00410EF1">
      <w:pPr>
        <w:rPr>
          <w:szCs w:val="22"/>
          <w:lang w:val="fi-FI"/>
        </w:rPr>
      </w:pPr>
      <w:r w:rsidRPr="009C56ED">
        <w:rPr>
          <w:szCs w:val="22"/>
          <w:lang w:val="fi-FI"/>
        </w:rPr>
        <w:t xml:space="preserve">NN: {numero} </w:t>
      </w:r>
    </w:p>
    <w:p w14:paraId="52278EC1" w14:textId="77777777" w:rsidR="004D5BBC" w:rsidRPr="009C56ED" w:rsidRDefault="004D5BBC" w:rsidP="00410EF1">
      <w:pPr>
        <w:ind w:left="-198"/>
        <w:rPr>
          <w:szCs w:val="22"/>
          <w:lang w:val="fi-FI"/>
        </w:rPr>
      </w:pPr>
    </w:p>
    <w:p w14:paraId="529C68C4" w14:textId="77777777" w:rsidR="00FA751E" w:rsidRPr="009C56ED" w:rsidRDefault="00FA751E" w:rsidP="00410EF1">
      <w:pPr>
        <w:tabs>
          <w:tab w:val="left" w:pos="567"/>
        </w:tabs>
        <w:rPr>
          <w:b/>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40EA6900" w14:textId="77777777">
        <w:trPr>
          <w:trHeight w:val="785"/>
        </w:trPr>
        <w:tc>
          <w:tcPr>
            <w:tcW w:w="9287" w:type="dxa"/>
          </w:tcPr>
          <w:p w14:paraId="556BFB32" w14:textId="77777777" w:rsidR="00FA751E" w:rsidRPr="009C56ED" w:rsidRDefault="00A63416" w:rsidP="00410EF1">
            <w:pPr>
              <w:tabs>
                <w:tab w:val="left" w:pos="567"/>
              </w:tabs>
              <w:rPr>
                <w:b/>
                <w:noProof/>
                <w:szCs w:val="24"/>
                <w:lang w:val="fi-FI"/>
              </w:rPr>
            </w:pPr>
            <w:r w:rsidRPr="009C56ED">
              <w:rPr>
                <w:b/>
                <w:szCs w:val="24"/>
                <w:lang w:val="fi-FI"/>
              </w:rPr>
              <w:lastRenderedPageBreak/>
              <w:t>LÄPIPAINOPAKKAUKSISSA TAI LEVYISSÄ ON OLTAVA VÄHINTÄÄN SEURAAVAT MERKINNÄT</w:t>
            </w:r>
          </w:p>
          <w:p w14:paraId="2A909EC2" w14:textId="77777777" w:rsidR="00FA751E" w:rsidRPr="009C56ED" w:rsidRDefault="00FA751E" w:rsidP="00410EF1">
            <w:pPr>
              <w:tabs>
                <w:tab w:val="left" w:pos="567"/>
              </w:tabs>
              <w:rPr>
                <w:b/>
                <w:noProof/>
                <w:szCs w:val="24"/>
                <w:lang w:val="fi-FI"/>
              </w:rPr>
            </w:pPr>
          </w:p>
          <w:p w14:paraId="09273A0B" w14:textId="77777777" w:rsidR="00FA751E" w:rsidRPr="009C56ED" w:rsidRDefault="00A63416" w:rsidP="00410EF1">
            <w:pPr>
              <w:tabs>
                <w:tab w:val="left" w:pos="567"/>
              </w:tabs>
              <w:rPr>
                <w:szCs w:val="24"/>
                <w:lang w:val="fi-FI"/>
              </w:rPr>
            </w:pPr>
            <w:r w:rsidRPr="009C56ED">
              <w:rPr>
                <w:b/>
                <w:szCs w:val="24"/>
                <w:lang w:val="fi-FI"/>
              </w:rPr>
              <w:t>Läpipainopakkauksen etiketti</w:t>
            </w:r>
          </w:p>
        </w:tc>
      </w:tr>
    </w:tbl>
    <w:p w14:paraId="7BCAF6E5" w14:textId="77777777" w:rsidR="00FA751E" w:rsidRPr="009C56ED" w:rsidRDefault="00FA751E" w:rsidP="00410EF1">
      <w:pPr>
        <w:tabs>
          <w:tab w:val="left" w:pos="567"/>
        </w:tabs>
        <w:rPr>
          <w:noProof/>
          <w:szCs w:val="24"/>
          <w:lang w:val="fi-FI"/>
        </w:rPr>
      </w:pPr>
    </w:p>
    <w:p w14:paraId="346E9D7D"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9D7F84F" w14:textId="77777777">
        <w:tc>
          <w:tcPr>
            <w:tcW w:w="9287" w:type="dxa"/>
          </w:tcPr>
          <w:p w14:paraId="129C8646"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tc>
      </w:tr>
    </w:tbl>
    <w:p w14:paraId="0D5DB01D" w14:textId="77777777" w:rsidR="00FA751E" w:rsidRPr="009C56ED" w:rsidRDefault="00FA751E" w:rsidP="00410EF1">
      <w:pPr>
        <w:tabs>
          <w:tab w:val="left" w:pos="567"/>
        </w:tabs>
        <w:rPr>
          <w:noProof/>
          <w:szCs w:val="24"/>
          <w:lang w:val="fi-FI"/>
        </w:rPr>
      </w:pPr>
    </w:p>
    <w:p w14:paraId="5E3A11F7" w14:textId="77777777" w:rsidR="00FA751E" w:rsidRPr="009C56ED" w:rsidRDefault="00A63416" w:rsidP="00410EF1">
      <w:pPr>
        <w:tabs>
          <w:tab w:val="left" w:pos="567"/>
        </w:tabs>
        <w:rPr>
          <w:noProof/>
          <w:szCs w:val="24"/>
          <w:lang w:val="fi-FI"/>
        </w:rPr>
      </w:pPr>
      <w:r w:rsidRPr="009C56ED">
        <w:rPr>
          <w:noProof/>
          <w:szCs w:val="24"/>
          <w:lang w:val="fi-FI"/>
        </w:rPr>
        <w:t>Lacosamide Accord 50 mg tabletti, kalvopäällysteinen</w:t>
      </w:r>
    </w:p>
    <w:p w14:paraId="74D00ADE" w14:textId="77777777" w:rsidR="00FA751E" w:rsidRPr="009C56ED" w:rsidRDefault="00A63416" w:rsidP="00410EF1">
      <w:pPr>
        <w:tabs>
          <w:tab w:val="left" w:pos="567"/>
        </w:tabs>
        <w:rPr>
          <w:noProof/>
          <w:szCs w:val="24"/>
          <w:lang w:val="fi-FI"/>
        </w:rPr>
      </w:pPr>
      <w:r w:rsidRPr="009C56ED">
        <w:rPr>
          <w:noProof/>
          <w:szCs w:val="24"/>
          <w:lang w:val="fi-FI"/>
        </w:rPr>
        <w:t>lakosamidi</w:t>
      </w:r>
    </w:p>
    <w:p w14:paraId="6C3DD431" w14:textId="77777777" w:rsidR="00FA751E" w:rsidRPr="009C56ED" w:rsidRDefault="00FA751E" w:rsidP="00410EF1">
      <w:pPr>
        <w:tabs>
          <w:tab w:val="left" w:pos="567"/>
        </w:tabs>
        <w:rPr>
          <w:noProof/>
          <w:szCs w:val="24"/>
          <w:lang w:val="fi-FI"/>
        </w:rPr>
      </w:pPr>
    </w:p>
    <w:p w14:paraId="1B024B39"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74C0BF05" w14:textId="77777777">
        <w:tc>
          <w:tcPr>
            <w:tcW w:w="9287" w:type="dxa"/>
          </w:tcPr>
          <w:p w14:paraId="420C8114"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2.</w:t>
            </w:r>
            <w:r w:rsidRPr="009C56ED">
              <w:rPr>
                <w:b/>
                <w:noProof/>
                <w:szCs w:val="24"/>
                <w:lang w:val="fi-FI"/>
              </w:rPr>
              <w:tab/>
            </w:r>
            <w:r w:rsidRPr="009C56ED">
              <w:rPr>
                <w:b/>
                <w:szCs w:val="24"/>
                <w:lang w:val="fi-FI"/>
              </w:rPr>
              <w:t>MYYNTILUVAN HALTIJAN NIMI</w:t>
            </w:r>
          </w:p>
        </w:tc>
      </w:tr>
    </w:tbl>
    <w:p w14:paraId="216D0C18" w14:textId="77777777" w:rsidR="00FA751E" w:rsidRPr="009C56ED" w:rsidRDefault="00FA751E" w:rsidP="00410EF1">
      <w:pPr>
        <w:tabs>
          <w:tab w:val="left" w:pos="567"/>
        </w:tabs>
        <w:rPr>
          <w:noProof/>
          <w:szCs w:val="24"/>
          <w:lang w:val="fi-FI"/>
        </w:rPr>
      </w:pPr>
    </w:p>
    <w:p w14:paraId="6F75B022" w14:textId="77777777" w:rsidR="00FA751E" w:rsidRPr="009C56ED" w:rsidRDefault="00A63416" w:rsidP="00410EF1">
      <w:pPr>
        <w:tabs>
          <w:tab w:val="left" w:pos="567"/>
        </w:tabs>
        <w:rPr>
          <w:noProof/>
          <w:szCs w:val="24"/>
          <w:lang w:val="fi-FI"/>
        </w:rPr>
      </w:pPr>
      <w:r w:rsidRPr="009C56ED">
        <w:rPr>
          <w:noProof/>
          <w:szCs w:val="24"/>
          <w:lang w:val="fi-FI"/>
        </w:rPr>
        <w:t>Accord</w:t>
      </w:r>
    </w:p>
    <w:p w14:paraId="10F30A21" w14:textId="77777777" w:rsidR="00FA751E" w:rsidRPr="009C56ED" w:rsidRDefault="00FA751E" w:rsidP="00410EF1">
      <w:pPr>
        <w:tabs>
          <w:tab w:val="left" w:pos="567"/>
        </w:tabs>
        <w:rPr>
          <w:noProof/>
          <w:szCs w:val="24"/>
          <w:lang w:val="fi-FI"/>
        </w:rPr>
      </w:pPr>
    </w:p>
    <w:p w14:paraId="56D85E8A"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03E7EAA3" w14:textId="77777777">
        <w:tc>
          <w:tcPr>
            <w:tcW w:w="9287" w:type="dxa"/>
          </w:tcPr>
          <w:p w14:paraId="45AFCA12"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3.</w:t>
            </w:r>
            <w:r w:rsidRPr="009C56ED">
              <w:rPr>
                <w:b/>
                <w:noProof/>
                <w:szCs w:val="24"/>
                <w:lang w:val="fi-FI"/>
              </w:rPr>
              <w:tab/>
            </w:r>
            <w:r w:rsidRPr="009C56ED">
              <w:rPr>
                <w:b/>
                <w:szCs w:val="24"/>
                <w:lang w:val="fi-FI"/>
              </w:rPr>
              <w:t>VIIMEINEN KÄYTTÖPÄIVÄMÄÄRÄ</w:t>
            </w:r>
          </w:p>
        </w:tc>
      </w:tr>
    </w:tbl>
    <w:p w14:paraId="73211760" w14:textId="77777777" w:rsidR="00FA751E" w:rsidRPr="009C56ED" w:rsidRDefault="00FA751E" w:rsidP="00410EF1">
      <w:pPr>
        <w:tabs>
          <w:tab w:val="left" w:pos="567"/>
        </w:tabs>
        <w:rPr>
          <w:b/>
          <w:noProof/>
          <w:szCs w:val="24"/>
          <w:lang w:val="fi-FI"/>
        </w:rPr>
      </w:pPr>
    </w:p>
    <w:p w14:paraId="578AA580" w14:textId="77777777" w:rsidR="00FA751E" w:rsidRPr="009C56ED" w:rsidRDefault="00A63416" w:rsidP="00410EF1">
      <w:pPr>
        <w:tabs>
          <w:tab w:val="left" w:pos="567"/>
        </w:tabs>
        <w:rPr>
          <w:szCs w:val="24"/>
          <w:lang w:val="fi-FI"/>
        </w:rPr>
      </w:pPr>
      <w:r w:rsidRPr="009C56ED">
        <w:rPr>
          <w:szCs w:val="24"/>
          <w:lang w:val="fi-FI"/>
        </w:rPr>
        <w:t>EXP</w:t>
      </w:r>
      <w:r w:rsidR="0081786B" w:rsidRPr="009C56ED">
        <w:rPr>
          <w:szCs w:val="24"/>
          <w:lang w:val="fi-FI"/>
        </w:rPr>
        <w:t>:</w:t>
      </w:r>
    </w:p>
    <w:p w14:paraId="7CFC016E" w14:textId="77777777" w:rsidR="00FA751E" w:rsidRPr="009C56ED" w:rsidRDefault="00FA751E" w:rsidP="00410EF1">
      <w:pPr>
        <w:tabs>
          <w:tab w:val="left" w:pos="567"/>
        </w:tabs>
        <w:rPr>
          <w:noProof/>
          <w:szCs w:val="24"/>
          <w:lang w:val="fi-FI"/>
        </w:rPr>
      </w:pPr>
    </w:p>
    <w:p w14:paraId="6ACFC24F"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CD1A804" w14:textId="77777777">
        <w:tc>
          <w:tcPr>
            <w:tcW w:w="9287" w:type="dxa"/>
          </w:tcPr>
          <w:p w14:paraId="3F5E3986"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4.</w:t>
            </w:r>
            <w:r w:rsidRPr="009C56ED">
              <w:rPr>
                <w:b/>
                <w:noProof/>
                <w:szCs w:val="24"/>
                <w:lang w:val="fi-FI"/>
              </w:rPr>
              <w:tab/>
            </w:r>
            <w:r w:rsidRPr="009C56ED">
              <w:rPr>
                <w:b/>
                <w:szCs w:val="24"/>
                <w:lang w:val="fi-FI"/>
              </w:rPr>
              <w:t>ERÄNUMERO</w:t>
            </w:r>
          </w:p>
        </w:tc>
      </w:tr>
    </w:tbl>
    <w:p w14:paraId="32276F3B" w14:textId="77777777" w:rsidR="00FA751E" w:rsidRPr="009C56ED" w:rsidRDefault="00FA751E" w:rsidP="00410EF1">
      <w:pPr>
        <w:tabs>
          <w:tab w:val="left" w:pos="567"/>
        </w:tabs>
        <w:ind w:right="113"/>
        <w:rPr>
          <w:noProof/>
          <w:szCs w:val="24"/>
          <w:lang w:val="fi-FI"/>
        </w:rPr>
      </w:pPr>
    </w:p>
    <w:p w14:paraId="2DE2F2BE" w14:textId="77777777" w:rsidR="00FA751E" w:rsidRPr="009C56ED" w:rsidRDefault="00A63416" w:rsidP="00410EF1">
      <w:pPr>
        <w:tabs>
          <w:tab w:val="left" w:pos="567"/>
        </w:tabs>
        <w:rPr>
          <w:noProof/>
          <w:szCs w:val="24"/>
          <w:lang w:val="fi-FI"/>
        </w:rPr>
      </w:pPr>
      <w:r w:rsidRPr="009C56ED">
        <w:rPr>
          <w:szCs w:val="24"/>
          <w:lang w:val="fi-FI"/>
        </w:rPr>
        <w:t>Lot</w:t>
      </w:r>
      <w:r w:rsidR="0081786B" w:rsidRPr="009C56ED">
        <w:rPr>
          <w:szCs w:val="24"/>
          <w:lang w:val="fi-FI"/>
        </w:rPr>
        <w:t>:</w:t>
      </w:r>
    </w:p>
    <w:p w14:paraId="7687215C" w14:textId="77777777" w:rsidR="00FA751E" w:rsidRPr="009C56ED" w:rsidRDefault="00FA751E" w:rsidP="00410EF1">
      <w:pPr>
        <w:tabs>
          <w:tab w:val="left" w:pos="567"/>
        </w:tabs>
        <w:ind w:right="113"/>
        <w:rPr>
          <w:noProof/>
          <w:szCs w:val="24"/>
          <w:lang w:val="fi-FI"/>
        </w:rPr>
      </w:pPr>
    </w:p>
    <w:p w14:paraId="3917CB6C" w14:textId="77777777" w:rsidR="00FA751E" w:rsidRPr="009C56ED" w:rsidRDefault="00FA751E" w:rsidP="00410EF1">
      <w:pPr>
        <w:tabs>
          <w:tab w:val="left" w:pos="567"/>
        </w:tabs>
        <w:ind w:right="113"/>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A20F960" w14:textId="77777777">
        <w:tc>
          <w:tcPr>
            <w:tcW w:w="9287" w:type="dxa"/>
          </w:tcPr>
          <w:p w14:paraId="60E3B198"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5.</w:t>
            </w:r>
            <w:r w:rsidRPr="009C56ED">
              <w:rPr>
                <w:b/>
                <w:noProof/>
                <w:szCs w:val="24"/>
                <w:lang w:val="fi-FI"/>
              </w:rPr>
              <w:tab/>
            </w:r>
            <w:r w:rsidRPr="009C56ED">
              <w:rPr>
                <w:b/>
                <w:szCs w:val="24"/>
                <w:lang w:val="fi-FI"/>
              </w:rPr>
              <w:t>MUUTA</w:t>
            </w:r>
          </w:p>
        </w:tc>
      </w:tr>
    </w:tbl>
    <w:p w14:paraId="7E0B9397" w14:textId="77777777" w:rsidR="00FA751E" w:rsidRPr="009C56ED" w:rsidRDefault="00FA751E" w:rsidP="00410EF1">
      <w:pPr>
        <w:tabs>
          <w:tab w:val="left" w:pos="567"/>
        </w:tabs>
        <w:ind w:right="113"/>
        <w:rPr>
          <w:noProof/>
          <w:szCs w:val="24"/>
          <w:lang w:val="fi-FI"/>
        </w:rPr>
      </w:pPr>
    </w:p>
    <w:p w14:paraId="1D29FF25" w14:textId="77777777" w:rsidR="00FA751E" w:rsidRPr="009C56ED" w:rsidRDefault="00A63416" w:rsidP="00410EF1">
      <w:pPr>
        <w:tabs>
          <w:tab w:val="left" w:pos="567"/>
        </w:tabs>
        <w:rPr>
          <w:noProof/>
          <w:szCs w:val="24"/>
          <w:lang w:val="fi-FI"/>
        </w:rPr>
      </w:pPr>
      <w:r w:rsidRPr="009C56ED">
        <w:rPr>
          <w:noProof/>
          <w:szCs w:val="24"/>
          <w:lang w:val="fi-FI"/>
        </w:rPr>
        <w:br w:type="page"/>
      </w:r>
    </w:p>
    <w:p w14:paraId="6F2DE882"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r w:rsidRPr="009C56ED">
        <w:rPr>
          <w:b/>
          <w:noProof/>
          <w:szCs w:val="24"/>
          <w:lang w:val="fi-FI"/>
        </w:rPr>
        <w:t xml:space="preserve"> </w:t>
      </w:r>
    </w:p>
    <w:p w14:paraId="4F3DBAA9" w14:textId="77777777" w:rsidR="00FA751E" w:rsidRPr="009C56ED" w:rsidRDefault="00FA751E" w:rsidP="00410EF1">
      <w:pPr>
        <w:pBdr>
          <w:top w:val="single" w:sz="4" w:space="1" w:color="auto"/>
          <w:left w:val="single" w:sz="4" w:space="4" w:color="auto"/>
          <w:bottom w:val="single" w:sz="4" w:space="1" w:color="auto"/>
          <w:right w:val="single" w:sz="4" w:space="4" w:color="auto"/>
        </w:pBdr>
        <w:tabs>
          <w:tab w:val="left" w:pos="567"/>
        </w:tabs>
        <w:ind w:left="567" w:hanging="567"/>
        <w:rPr>
          <w:b/>
          <w:noProof/>
          <w:szCs w:val="24"/>
          <w:lang w:val="fi-FI"/>
        </w:rPr>
      </w:pPr>
    </w:p>
    <w:p w14:paraId="0E2ED3E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Ulkopakkaus</w:t>
      </w:r>
    </w:p>
    <w:p w14:paraId="35848EC7" w14:textId="77777777" w:rsidR="00FA751E" w:rsidRPr="009C56ED" w:rsidRDefault="00FA751E" w:rsidP="00410EF1">
      <w:pPr>
        <w:tabs>
          <w:tab w:val="left" w:pos="567"/>
        </w:tabs>
        <w:rPr>
          <w:noProof/>
          <w:szCs w:val="24"/>
          <w:lang w:val="fi-FI"/>
        </w:rPr>
      </w:pPr>
    </w:p>
    <w:p w14:paraId="396628CF" w14:textId="77777777" w:rsidR="00FA751E" w:rsidRPr="009C56ED" w:rsidRDefault="00FA751E" w:rsidP="00410EF1">
      <w:pPr>
        <w:tabs>
          <w:tab w:val="left" w:pos="567"/>
        </w:tabs>
        <w:rPr>
          <w:noProof/>
          <w:szCs w:val="24"/>
          <w:lang w:val="fi-FI"/>
        </w:rPr>
      </w:pPr>
    </w:p>
    <w:p w14:paraId="1F384FBD"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p w14:paraId="4E57C486" w14:textId="77777777" w:rsidR="00FA751E" w:rsidRPr="009C56ED" w:rsidRDefault="00FA751E" w:rsidP="00410EF1">
      <w:pPr>
        <w:tabs>
          <w:tab w:val="left" w:pos="567"/>
        </w:tabs>
        <w:rPr>
          <w:noProof/>
          <w:szCs w:val="24"/>
          <w:lang w:val="fi-FI"/>
        </w:rPr>
      </w:pPr>
    </w:p>
    <w:p w14:paraId="181B31BB" w14:textId="77777777" w:rsidR="00FA751E" w:rsidRPr="009C56ED" w:rsidRDefault="00A63416" w:rsidP="00410EF1">
      <w:pPr>
        <w:tabs>
          <w:tab w:val="left" w:pos="567"/>
        </w:tabs>
        <w:rPr>
          <w:noProof/>
          <w:szCs w:val="24"/>
          <w:lang w:val="fi-FI"/>
        </w:rPr>
      </w:pPr>
      <w:r w:rsidRPr="009C56ED">
        <w:rPr>
          <w:szCs w:val="24"/>
          <w:lang w:val="fi-FI"/>
        </w:rPr>
        <w:t>Lacosamide Accord 100 mg tabletti, kalvopäällysteinen</w:t>
      </w:r>
    </w:p>
    <w:p w14:paraId="664F9FBC" w14:textId="77777777" w:rsidR="00FA751E" w:rsidRPr="009C56ED" w:rsidRDefault="00A63416" w:rsidP="00410EF1">
      <w:pPr>
        <w:tabs>
          <w:tab w:val="left" w:pos="567"/>
        </w:tabs>
        <w:rPr>
          <w:noProof/>
          <w:szCs w:val="24"/>
          <w:lang w:val="fi-FI"/>
        </w:rPr>
      </w:pPr>
      <w:r w:rsidRPr="009C56ED">
        <w:rPr>
          <w:szCs w:val="24"/>
          <w:lang w:val="fi-FI"/>
        </w:rPr>
        <w:t>lakosamidi</w:t>
      </w:r>
    </w:p>
    <w:p w14:paraId="17AFD01B" w14:textId="77777777" w:rsidR="00FA751E" w:rsidRPr="009C56ED" w:rsidRDefault="00FA751E" w:rsidP="00410EF1">
      <w:pPr>
        <w:tabs>
          <w:tab w:val="left" w:pos="567"/>
        </w:tabs>
        <w:rPr>
          <w:noProof/>
          <w:szCs w:val="24"/>
          <w:lang w:val="fi-FI"/>
        </w:rPr>
      </w:pPr>
    </w:p>
    <w:p w14:paraId="4ECF695C" w14:textId="77777777" w:rsidR="00FA751E" w:rsidRPr="009C56ED" w:rsidRDefault="00FA751E" w:rsidP="00410EF1">
      <w:pPr>
        <w:tabs>
          <w:tab w:val="left" w:pos="567"/>
        </w:tabs>
        <w:rPr>
          <w:noProof/>
          <w:szCs w:val="24"/>
          <w:lang w:val="fi-FI"/>
        </w:rPr>
      </w:pPr>
    </w:p>
    <w:p w14:paraId="0609C83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4051A424" w14:textId="77777777" w:rsidR="00FA751E" w:rsidRPr="009C56ED" w:rsidRDefault="00FA751E" w:rsidP="00410EF1">
      <w:pPr>
        <w:tabs>
          <w:tab w:val="left" w:pos="567"/>
        </w:tabs>
        <w:rPr>
          <w:noProof/>
          <w:szCs w:val="24"/>
          <w:lang w:val="fi-FI"/>
        </w:rPr>
      </w:pPr>
    </w:p>
    <w:p w14:paraId="1712D697"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100 mg lakosamidia.</w:t>
      </w:r>
    </w:p>
    <w:p w14:paraId="48BF2CB5" w14:textId="77777777" w:rsidR="00FA751E" w:rsidRPr="009C56ED" w:rsidRDefault="00FA751E" w:rsidP="00410EF1">
      <w:pPr>
        <w:tabs>
          <w:tab w:val="left" w:pos="567"/>
        </w:tabs>
        <w:rPr>
          <w:noProof/>
          <w:szCs w:val="24"/>
          <w:lang w:val="fi-FI"/>
        </w:rPr>
      </w:pPr>
    </w:p>
    <w:p w14:paraId="6922EB07" w14:textId="77777777" w:rsidR="00FA751E" w:rsidRPr="009C56ED" w:rsidRDefault="00FA751E" w:rsidP="00410EF1">
      <w:pPr>
        <w:tabs>
          <w:tab w:val="left" w:pos="567"/>
        </w:tabs>
        <w:rPr>
          <w:noProof/>
          <w:szCs w:val="24"/>
          <w:lang w:val="fi-FI"/>
        </w:rPr>
      </w:pPr>
    </w:p>
    <w:p w14:paraId="7B9F4C1F"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13"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293846A3" w14:textId="77777777" w:rsidR="00FA751E" w:rsidRPr="009C56ED" w:rsidRDefault="00FA751E" w:rsidP="00410EF1">
      <w:pPr>
        <w:tabs>
          <w:tab w:val="left" w:pos="567"/>
        </w:tabs>
        <w:rPr>
          <w:noProof/>
          <w:szCs w:val="24"/>
          <w:lang w:val="fi-FI"/>
        </w:rPr>
      </w:pPr>
    </w:p>
    <w:p w14:paraId="6EFA9AFA" w14:textId="77777777" w:rsidR="004D5BBC" w:rsidRPr="009C56ED" w:rsidRDefault="00A63416" w:rsidP="00410EF1">
      <w:pPr>
        <w:tabs>
          <w:tab w:val="left" w:pos="567"/>
        </w:tabs>
        <w:rPr>
          <w:noProof/>
          <w:szCs w:val="24"/>
          <w:lang w:val="fi-FI"/>
        </w:rPr>
      </w:pPr>
      <w:r w:rsidRPr="009C56ED">
        <w:rPr>
          <w:noProof/>
          <w:szCs w:val="24"/>
          <w:lang w:val="fi-FI"/>
        </w:rPr>
        <w:t>Tämä lääkevalmiste sisältää lesitiiniä (soijaa).</w:t>
      </w:r>
    </w:p>
    <w:p w14:paraId="1F1858C4" w14:textId="77777777" w:rsidR="004D5BBC" w:rsidRPr="009C56ED" w:rsidRDefault="00A63416" w:rsidP="00410EF1">
      <w:pPr>
        <w:tabs>
          <w:tab w:val="left" w:pos="567"/>
        </w:tabs>
        <w:rPr>
          <w:noProof/>
          <w:szCs w:val="24"/>
          <w:lang w:val="fi-FI"/>
        </w:rPr>
      </w:pPr>
      <w:r w:rsidRPr="009C56ED">
        <w:rPr>
          <w:noProof/>
          <w:szCs w:val="24"/>
          <w:lang w:val="fi-FI"/>
        </w:rPr>
        <w:t>Ks. lisätietoja pakkausselosteesta.</w:t>
      </w:r>
    </w:p>
    <w:p w14:paraId="04121912" w14:textId="77777777" w:rsidR="00FA751E" w:rsidRPr="009C56ED" w:rsidRDefault="00FA751E" w:rsidP="00410EF1">
      <w:pPr>
        <w:tabs>
          <w:tab w:val="left" w:pos="567"/>
        </w:tabs>
        <w:rPr>
          <w:noProof/>
          <w:szCs w:val="24"/>
          <w:lang w:val="fi-FI"/>
        </w:rPr>
      </w:pPr>
    </w:p>
    <w:p w14:paraId="45586E0D" w14:textId="77777777" w:rsidR="00B06DEB" w:rsidRPr="009C56ED" w:rsidRDefault="00B06DEB" w:rsidP="00410EF1">
      <w:pPr>
        <w:tabs>
          <w:tab w:val="left" w:pos="567"/>
        </w:tabs>
        <w:rPr>
          <w:noProof/>
          <w:szCs w:val="24"/>
          <w:lang w:val="fi-FI"/>
        </w:rPr>
      </w:pPr>
    </w:p>
    <w:p w14:paraId="6C82D07F"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718587ED" w14:textId="77777777" w:rsidR="00902DB7" w:rsidRPr="009C56ED" w:rsidRDefault="00902DB7" w:rsidP="00410EF1">
      <w:pPr>
        <w:tabs>
          <w:tab w:val="left" w:pos="567"/>
        </w:tabs>
        <w:rPr>
          <w:noProof/>
          <w:szCs w:val="24"/>
          <w:lang w:val="fi-FI"/>
        </w:rPr>
      </w:pPr>
    </w:p>
    <w:p w14:paraId="2ABC8F9A" w14:textId="77777777" w:rsidR="00902DB7" w:rsidRPr="009C56ED" w:rsidRDefault="00A63416" w:rsidP="00410EF1">
      <w:pPr>
        <w:tabs>
          <w:tab w:val="left" w:pos="567"/>
        </w:tabs>
        <w:rPr>
          <w:noProof/>
          <w:szCs w:val="24"/>
          <w:lang w:val="fi-FI"/>
        </w:rPr>
      </w:pPr>
      <w:r w:rsidRPr="009C56ED">
        <w:rPr>
          <w:szCs w:val="24"/>
          <w:lang w:val="fi-FI"/>
        </w:rPr>
        <w:t>14 kalvopäällysteistä tablettia</w:t>
      </w:r>
    </w:p>
    <w:p w14:paraId="1EDDCE34" w14:textId="77777777" w:rsidR="00902DB7" w:rsidRPr="009C56ED" w:rsidRDefault="00A63416" w:rsidP="00410EF1">
      <w:pPr>
        <w:tabs>
          <w:tab w:val="left" w:pos="567"/>
        </w:tabs>
        <w:rPr>
          <w:szCs w:val="24"/>
          <w:lang w:val="fi-FI"/>
        </w:rPr>
      </w:pPr>
      <w:r w:rsidRPr="009C56ED">
        <w:rPr>
          <w:szCs w:val="24"/>
          <w:lang w:val="fi-FI"/>
        </w:rPr>
        <w:t>56 kalvopäällysteistä tablettia</w:t>
      </w:r>
    </w:p>
    <w:p w14:paraId="3E3C70C4" w14:textId="77777777" w:rsidR="004D5BBC" w:rsidRPr="009C56ED" w:rsidRDefault="00A63416" w:rsidP="00410EF1">
      <w:pPr>
        <w:tabs>
          <w:tab w:val="left" w:pos="567"/>
        </w:tabs>
        <w:rPr>
          <w:szCs w:val="24"/>
          <w:lang w:val="fi-FI"/>
        </w:rPr>
      </w:pPr>
      <w:r w:rsidRPr="009C56ED">
        <w:rPr>
          <w:szCs w:val="24"/>
          <w:lang w:val="fi-FI"/>
        </w:rPr>
        <w:t>60 kalvopäällysteistä tablettia</w:t>
      </w:r>
    </w:p>
    <w:p w14:paraId="2FBEDACF" w14:textId="77777777" w:rsidR="00902DB7" w:rsidRPr="009C56ED" w:rsidRDefault="00A63416" w:rsidP="00410EF1">
      <w:pPr>
        <w:tabs>
          <w:tab w:val="left" w:pos="567"/>
        </w:tabs>
        <w:rPr>
          <w:szCs w:val="24"/>
          <w:lang w:val="fi-FI"/>
        </w:rPr>
      </w:pPr>
      <w:r w:rsidRPr="009C56ED">
        <w:rPr>
          <w:szCs w:val="24"/>
          <w:lang w:val="fi-FI"/>
        </w:rPr>
        <w:t>168 kalvopäällysteistä tablettia</w:t>
      </w:r>
    </w:p>
    <w:p w14:paraId="47DCF53D" w14:textId="77777777" w:rsidR="00017BCA" w:rsidRPr="009C56ED" w:rsidRDefault="00A63416" w:rsidP="00410EF1">
      <w:pPr>
        <w:tabs>
          <w:tab w:val="left" w:pos="567"/>
        </w:tabs>
        <w:rPr>
          <w:szCs w:val="24"/>
          <w:lang w:val="fi-FI"/>
        </w:rPr>
      </w:pPr>
      <w:r w:rsidRPr="009C56ED">
        <w:rPr>
          <w:szCs w:val="24"/>
          <w:lang w:val="fi-FI"/>
        </w:rPr>
        <w:t>14 x 1 kalvopäällysteistä tablettia</w:t>
      </w:r>
    </w:p>
    <w:p w14:paraId="02B90E4A" w14:textId="77777777" w:rsidR="009605AB" w:rsidRPr="009C56ED" w:rsidRDefault="00A63416" w:rsidP="00410EF1">
      <w:pPr>
        <w:tabs>
          <w:tab w:val="left" w:pos="567"/>
        </w:tabs>
        <w:rPr>
          <w:szCs w:val="24"/>
          <w:lang w:val="fi-FI"/>
        </w:rPr>
      </w:pPr>
      <w:r w:rsidRPr="009C56ED">
        <w:rPr>
          <w:szCs w:val="24"/>
          <w:lang w:val="fi-FI"/>
        </w:rPr>
        <w:t>56 x 1 kalvopäällysteistä tablettia</w:t>
      </w:r>
    </w:p>
    <w:p w14:paraId="1065DA4B" w14:textId="77777777" w:rsidR="00902DB7" w:rsidRPr="009C56ED" w:rsidRDefault="00902DB7" w:rsidP="00410EF1">
      <w:pPr>
        <w:tabs>
          <w:tab w:val="left" w:pos="567"/>
        </w:tabs>
        <w:rPr>
          <w:noProof/>
          <w:szCs w:val="24"/>
          <w:lang w:val="fi-FI"/>
        </w:rPr>
      </w:pPr>
    </w:p>
    <w:p w14:paraId="2E742593" w14:textId="77777777" w:rsidR="00FA751E" w:rsidRPr="009C56ED" w:rsidRDefault="00FA751E" w:rsidP="00410EF1">
      <w:pPr>
        <w:tabs>
          <w:tab w:val="left" w:pos="567"/>
        </w:tabs>
        <w:rPr>
          <w:noProof/>
          <w:szCs w:val="24"/>
          <w:lang w:val="fi-FI"/>
        </w:rPr>
      </w:pPr>
    </w:p>
    <w:p w14:paraId="38D236F8"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14"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73939544" w14:textId="77777777" w:rsidR="00FA751E" w:rsidRPr="009C56ED" w:rsidRDefault="00FA751E" w:rsidP="00410EF1">
      <w:pPr>
        <w:tabs>
          <w:tab w:val="left" w:pos="567"/>
        </w:tabs>
        <w:rPr>
          <w:i/>
          <w:noProof/>
          <w:szCs w:val="24"/>
          <w:lang w:val="fi-FI"/>
        </w:rPr>
      </w:pPr>
    </w:p>
    <w:p w14:paraId="7FD25559"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43213D14" w14:textId="77777777" w:rsidR="00660D4C" w:rsidRPr="009C56ED" w:rsidRDefault="00A63416" w:rsidP="00410EF1">
      <w:pPr>
        <w:tabs>
          <w:tab w:val="left" w:pos="567"/>
        </w:tabs>
        <w:rPr>
          <w:szCs w:val="24"/>
          <w:lang w:val="fi-FI"/>
        </w:rPr>
      </w:pPr>
      <w:r w:rsidRPr="009C56ED">
        <w:rPr>
          <w:szCs w:val="24"/>
          <w:lang w:val="fi-FI"/>
        </w:rPr>
        <w:t>Suun kautta.</w:t>
      </w:r>
    </w:p>
    <w:p w14:paraId="6D310AF2" w14:textId="77777777" w:rsidR="00FA751E" w:rsidRPr="009C56ED" w:rsidRDefault="00FA751E" w:rsidP="00410EF1">
      <w:pPr>
        <w:tabs>
          <w:tab w:val="left" w:pos="567"/>
        </w:tabs>
        <w:rPr>
          <w:noProof/>
          <w:szCs w:val="24"/>
          <w:lang w:val="fi-FI"/>
        </w:rPr>
      </w:pPr>
    </w:p>
    <w:p w14:paraId="0D7DC839" w14:textId="77777777" w:rsidR="00FA751E" w:rsidRPr="009C56ED" w:rsidRDefault="00FA751E" w:rsidP="00410EF1">
      <w:pPr>
        <w:tabs>
          <w:tab w:val="left" w:pos="567"/>
        </w:tabs>
        <w:rPr>
          <w:noProof/>
          <w:szCs w:val="24"/>
          <w:lang w:val="fi-FI"/>
        </w:rPr>
      </w:pPr>
    </w:p>
    <w:p w14:paraId="2D76F22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4735560E" w14:textId="77777777" w:rsidR="00FA751E" w:rsidRPr="009C56ED" w:rsidRDefault="00FA751E" w:rsidP="00410EF1">
      <w:pPr>
        <w:tabs>
          <w:tab w:val="left" w:pos="567"/>
        </w:tabs>
        <w:rPr>
          <w:noProof/>
          <w:szCs w:val="24"/>
          <w:lang w:val="fi-FI"/>
        </w:rPr>
      </w:pPr>
    </w:p>
    <w:p w14:paraId="64332948"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19C392F7" w14:textId="77777777" w:rsidR="00FA751E" w:rsidRPr="009C56ED" w:rsidRDefault="00FA751E" w:rsidP="00410EF1">
      <w:pPr>
        <w:tabs>
          <w:tab w:val="left" w:pos="567"/>
        </w:tabs>
        <w:rPr>
          <w:noProof/>
          <w:szCs w:val="24"/>
          <w:lang w:val="fi-FI"/>
        </w:rPr>
      </w:pPr>
    </w:p>
    <w:p w14:paraId="7EE9BF1B" w14:textId="77777777" w:rsidR="00FA751E" w:rsidRPr="009C56ED" w:rsidRDefault="00FA751E" w:rsidP="00410EF1">
      <w:pPr>
        <w:tabs>
          <w:tab w:val="left" w:pos="567"/>
        </w:tabs>
        <w:rPr>
          <w:noProof/>
          <w:szCs w:val="24"/>
          <w:lang w:val="fi-FI"/>
        </w:rPr>
      </w:pPr>
    </w:p>
    <w:p w14:paraId="6855638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15" w:author="Author">
            <w:rPr>
              <w:noProof/>
              <w:szCs w:val="24"/>
              <w:highlight w:val="lightGray"/>
              <w:lang w:val="fi-FI"/>
            </w:rPr>
          </w:rPrChange>
        </w:rPr>
      </w:pPr>
      <w:r w:rsidRPr="009C56ED">
        <w:rPr>
          <w:b/>
          <w:noProof/>
          <w:szCs w:val="24"/>
          <w:lang w:val="fi-FI"/>
        </w:rPr>
        <w:t>7.</w:t>
      </w:r>
      <w:r w:rsidRPr="009C56ED">
        <w:rPr>
          <w:b/>
          <w:noProof/>
          <w:szCs w:val="24"/>
          <w:lang w:val="fi-FI"/>
        </w:rPr>
        <w:tab/>
      </w:r>
      <w:r w:rsidRPr="009C56ED">
        <w:rPr>
          <w:b/>
          <w:szCs w:val="24"/>
          <w:lang w:val="fi-FI"/>
        </w:rPr>
        <w:t>MUU ERITYISVAROITUS (MUUT ERITYISVAROITUKSET), JOS TARPEEN</w:t>
      </w:r>
    </w:p>
    <w:p w14:paraId="2ED8CBB3" w14:textId="77777777" w:rsidR="00FA751E" w:rsidRPr="009C56ED" w:rsidRDefault="00FA751E" w:rsidP="00410EF1">
      <w:pPr>
        <w:tabs>
          <w:tab w:val="left" w:pos="567"/>
        </w:tabs>
        <w:rPr>
          <w:noProof/>
          <w:szCs w:val="24"/>
          <w:lang w:val="fi-FI"/>
        </w:rPr>
      </w:pPr>
    </w:p>
    <w:p w14:paraId="4E0B63B3" w14:textId="77777777" w:rsidR="00FA751E" w:rsidRPr="009C56ED" w:rsidRDefault="00FA751E" w:rsidP="00410EF1">
      <w:pPr>
        <w:tabs>
          <w:tab w:val="left" w:pos="567"/>
        </w:tabs>
        <w:rPr>
          <w:noProof/>
          <w:szCs w:val="24"/>
          <w:lang w:val="fi-FI"/>
        </w:rPr>
      </w:pPr>
    </w:p>
    <w:p w14:paraId="25FCA36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16"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68160E18" w14:textId="77777777" w:rsidR="00FA751E" w:rsidRPr="009C56ED" w:rsidRDefault="00FA751E" w:rsidP="00410EF1">
      <w:pPr>
        <w:tabs>
          <w:tab w:val="left" w:pos="567"/>
        </w:tabs>
        <w:rPr>
          <w:noProof/>
          <w:szCs w:val="24"/>
          <w:lang w:val="fi-FI"/>
        </w:rPr>
      </w:pPr>
    </w:p>
    <w:p w14:paraId="3127A0D6" w14:textId="77777777" w:rsidR="00FA751E" w:rsidRPr="009C56ED" w:rsidRDefault="00A63416" w:rsidP="00410EF1">
      <w:pPr>
        <w:tabs>
          <w:tab w:val="left" w:pos="567"/>
        </w:tabs>
        <w:rPr>
          <w:noProof/>
          <w:szCs w:val="24"/>
          <w:lang w:val="fi-FI"/>
        </w:rPr>
      </w:pPr>
      <w:r w:rsidRPr="009C56ED">
        <w:rPr>
          <w:szCs w:val="24"/>
          <w:lang w:val="fi-FI"/>
        </w:rPr>
        <w:t>EXP</w:t>
      </w:r>
      <w:r w:rsidR="0081786B" w:rsidRPr="009C56ED">
        <w:rPr>
          <w:szCs w:val="24"/>
          <w:lang w:val="fi-FI"/>
        </w:rPr>
        <w:t>:</w:t>
      </w:r>
    </w:p>
    <w:p w14:paraId="5851FDB8" w14:textId="77777777" w:rsidR="00FA751E" w:rsidRPr="009C56ED" w:rsidRDefault="00FA751E" w:rsidP="00410EF1">
      <w:pPr>
        <w:tabs>
          <w:tab w:val="left" w:pos="567"/>
        </w:tabs>
        <w:rPr>
          <w:noProof/>
          <w:szCs w:val="24"/>
          <w:lang w:val="fi-FI"/>
        </w:rPr>
      </w:pPr>
    </w:p>
    <w:p w14:paraId="5C7F5CBA" w14:textId="77777777" w:rsidR="00FA751E" w:rsidRPr="009C56ED" w:rsidRDefault="00FA751E" w:rsidP="00410EF1">
      <w:pPr>
        <w:tabs>
          <w:tab w:val="left" w:pos="567"/>
        </w:tabs>
        <w:rPr>
          <w:noProof/>
          <w:szCs w:val="24"/>
          <w:lang w:val="fi-FI"/>
        </w:rPr>
      </w:pPr>
    </w:p>
    <w:p w14:paraId="1D152018" w14:textId="77777777" w:rsidR="00FA751E" w:rsidRPr="009C56ED" w:rsidRDefault="00A63416" w:rsidP="00410EF1">
      <w:pPr>
        <w:pageBreakBefore/>
        <w:pBdr>
          <w:top w:val="single" w:sz="4" w:space="1" w:color="auto"/>
          <w:left w:val="single" w:sz="4" w:space="4" w:color="auto"/>
          <w:bottom w:val="single" w:sz="4" w:space="1" w:color="auto"/>
          <w:right w:val="single" w:sz="4" w:space="4" w:color="auto"/>
        </w:pBdr>
        <w:tabs>
          <w:tab w:val="left" w:pos="567"/>
        </w:tabs>
        <w:ind w:left="562" w:hanging="562"/>
        <w:outlineLvl w:val="0"/>
        <w:rPr>
          <w:noProof/>
          <w:szCs w:val="24"/>
          <w:lang w:val="fi-FI"/>
        </w:rPr>
      </w:pPr>
      <w:r w:rsidRPr="009C56ED">
        <w:rPr>
          <w:b/>
          <w:noProof/>
          <w:szCs w:val="24"/>
          <w:lang w:val="fi-FI"/>
        </w:rPr>
        <w:lastRenderedPageBreak/>
        <w:t>9.</w:t>
      </w:r>
      <w:r w:rsidRPr="009C56ED">
        <w:rPr>
          <w:b/>
          <w:noProof/>
          <w:szCs w:val="24"/>
          <w:lang w:val="fi-FI"/>
        </w:rPr>
        <w:tab/>
      </w:r>
      <w:r w:rsidRPr="009C56ED">
        <w:rPr>
          <w:b/>
          <w:szCs w:val="24"/>
          <w:lang w:val="fi-FI"/>
        </w:rPr>
        <w:t>ERITYISET SÄILYTYSOLOSUHTEET</w:t>
      </w:r>
    </w:p>
    <w:p w14:paraId="4E7CE7FF" w14:textId="77777777" w:rsidR="00FA751E" w:rsidRPr="009C56ED" w:rsidRDefault="00FA751E" w:rsidP="00410EF1">
      <w:pPr>
        <w:tabs>
          <w:tab w:val="left" w:pos="567"/>
        </w:tabs>
        <w:rPr>
          <w:noProof/>
          <w:szCs w:val="24"/>
          <w:lang w:val="fi-FI"/>
        </w:rPr>
      </w:pPr>
    </w:p>
    <w:p w14:paraId="28DD1314" w14:textId="77777777" w:rsidR="00FA751E" w:rsidRPr="009C56ED" w:rsidRDefault="00FA751E" w:rsidP="00410EF1">
      <w:pPr>
        <w:tabs>
          <w:tab w:val="left" w:pos="567"/>
        </w:tabs>
        <w:ind w:left="567" w:hanging="567"/>
        <w:rPr>
          <w:noProof/>
          <w:szCs w:val="24"/>
          <w:lang w:val="fi-FI"/>
        </w:rPr>
      </w:pPr>
    </w:p>
    <w:p w14:paraId="4431C041"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40"/>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43A95D39" w14:textId="77777777" w:rsidR="00FA751E" w:rsidRPr="009C56ED" w:rsidRDefault="00FA751E" w:rsidP="00410EF1">
      <w:pPr>
        <w:tabs>
          <w:tab w:val="left" w:pos="567"/>
        </w:tabs>
        <w:rPr>
          <w:noProof/>
          <w:szCs w:val="24"/>
          <w:lang w:val="fi-FI"/>
        </w:rPr>
      </w:pPr>
    </w:p>
    <w:p w14:paraId="536A24DA" w14:textId="77777777" w:rsidR="00FA751E" w:rsidRPr="009C56ED" w:rsidRDefault="00FA751E" w:rsidP="00410EF1">
      <w:pPr>
        <w:tabs>
          <w:tab w:val="left" w:pos="567"/>
        </w:tabs>
        <w:rPr>
          <w:noProof/>
          <w:szCs w:val="24"/>
          <w:lang w:val="fi-FI"/>
        </w:rPr>
      </w:pPr>
    </w:p>
    <w:p w14:paraId="2A14B48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775EB07A" w14:textId="77777777" w:rsidR="00FA751E" w:rsidRPr="009C56ED" w:rsidRDefault="00FA751E" w:rsidP="00410EF1">
      <w:pPr>
        <w:tabs>
          <w:tab w:val="left" w:pos="567"/>
        </w:tabs>
        <w:rPr>
          <w:noProof/>
          <w:szCs w:val="24"/>
          <w:lang w:val="fi-FI"/>
        </w:rPr>
      </w:pPr>
    </w:p>
    <w:p w14:paraId="06A527D1" w14:textId="77777777" w:rsidR="00516D60" w:rsidRPr="009C56ED" w:rsidRDefault="00516D60" w:rsidP="00410EF1">
      <w:pPr>
        <w:rPr>
          <w:szCs w:val="22"/>
          <w:lang w:val="pl-PL"/>
        </w:rPr>
      </w:pPr>
      <w:r w:rsidRPr="009C56ED">
        <w:rPr>
          <w:szCs w:val="22"/>
          <w:lang w:val="pl-PL"/>
        </w:rPr>
        <w:t xml:space="preserve">Accord Healthcare S.L.U. </w:t>
      </w:r>
    </w:p>
    <w:p w14:paraId="08F53B32" w14:textId="77777777" w:rsidR="00516D60" w:rsidRPr="009C56ED" w:rsidRDefault="00516D60" w:rsidP="00410EF1">
      <w:pPr>
        <w:rPr>
          <w:szCs w:val="22"/>
          <w:lang w:val="pl-PL"/>
        </w:rPr>
      </w:pPr>
      <w:r w:rsidRPr="009C56ED">
        <w:rPr>
          <w:szCs w:val="22"/>
          <w:lang w:val="pl-PL"/>
        </w:rPr>
        <w:t xml:space="preserve">World Trade Center, Moll de Barcelona, s/n, </w:t>
      </w:r>
    </w:p>
    <w:p w14:paraId="42EC9E78" w14:textId="77777777" w:rsidR="00516D60" w:rsidRPr="009C56ED" w:rsidRDefault="00516D60" w:rsidP="00410EF1">
      <w:pPr>
        <w:rPr>
          <w:szCs w:val="22"/>
          <w:lang w:val="pl-PL"/>
        </w:rPr>
      </w:pPr>
      <w:r w:rsidRPr="009C56ED">
        <w:rPr>
          <w:szCs w:val="22"/>
          <w:lang w:val="pl-PL"/>
        </w:rPr>
        <w:t xml:space="preserve">Edifici Est 6ª planta, </w:t>
      </w:r>
    </w:p>
    <w:p w14:paraId="0A882901" w14:textId="77777777" w:rsidR="00516D60" w:rsidRPr="009C56ED" w:rsidRDefault="00516D60" w:rsidP="00410EF1">
      <w:pPr>
        <w:rPr>
          <w:szCs w:val="22"/>
          <w:lang w:val="pl-PL"/>
        </w:rPr>
      </w:pPr>
      <w:r w:rsidRPr="009C56ED">
        <w:rPr>
          <w:szCs w:val="22"/>
          <w:lang w:val="pl-PL"/>
        </w:rPr>
        <w:t xml:space="preserve">08039 Barcelona, </w:t>
      </w:r>
    </w:p>
    <w:p w14:paraId="2499C2D0" w14:textId="77777777" w:rsidR="00516D60" w:rsidRPr="009C56ED" w:rsidRDefault="00516D60" w:rsidP="00410EF1">
      <w:pPr>
        <w:rPr>
          <w:szCs w:val="22"/>
          <w:lang w:val="fi-FI"/>
        </w:rPr>
      </w:pPr>
      <w:r w:rsidRPr="009C56ED">
        <w:rPr>
          <w:szCs w:val="22"/>
          <w:lang w:val="fi-FI"/>
        </w:rPr>
        <w:t>Espanja</w:t>
      </w:r>
    </w:p>
    <w:p w14:paraId="39D368EC" w14:textId="77777777" w:rsidR="00FA751E" w:rsidRPr="009C56ED" w:rsidRDefault="00FA751E" w:rsidP="00410EF1">
      <w:pPr>
        <w:tabs>
          <w:tab w:val="left" w:pos="567"/>
        </w:tabs>
        <w:rPr>
          <w:noProof/>
          <w:szCs w:val="24"/>
          <w:lang w:val="fi-FI"/>
        </w:rPr>
      </w:pPr>
    </w:p>
    <w:p w14:paraId="7E6D0AE2" w14:textId="77777777" w:rsidR="00FA751E" w:rsidRPr="009C56ED" w:rsidRDefault="00FA751E" w:rsidP="00410EF1">
      <w:pPr>
        <w:tabs>
          <w:tab w:val="left" w:pos="567"/>
        </w:tabs>
        <w:rPr>
          <w:noProof/>
          <w:szCs w:val="24"/>
          <w:lang w:val="fi-FI"/>
        </w:rPr>
      </w:pPr>
    </w:p>
    <w:p w14:paraId="3847888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2B4E33DC" w14:textId="77777777" w:rsidR="00902DB7" w:rsidRPr="009C56ED" w:rsidRDefault="00902DB7" w:rsidP="00410EF1">
      <w:pPr>
        <w:tabs>
          <w:tab w:val="left" w:pos="567"/>
        </w:tabs>
        <w:rPr>
          <w:noProof/>
          <w:szCs w:val="24"/>
          <w:lang w:val="fi-FI"/>
        </w:rPr>
      </w:pPr>
    </w:p>
    <w:p w14:paraId="72283FF5" w14:textId="77777777" w:rsidR="00A01A2C" w:rsidRPr="009C56ED" w:rsidRDefault="00A01A2C" w:rsidP="00410EF1">
      <w:pPr>
        <w:rPr>
          <w:noProof/>
          <w:szCs w:val="22"/>
          <w:lang w:val="fi-FI"/>
        </w:rPr>
      </w:pPr>
      <w:r w:rsidRPr="009C56ED">
        <w:rPr>
          <w:noProof/>
          <w:szCs w:val="22"/>
          <w:lang w:val="fi-FI"/>
        </w:rPr>
        <w:t>EU/1/17/1230/005</w:t>
      </w:r>
    </w:p>
    <w:p w14:paraId="0D2A8D52" w14:textId="77777777" w:rsidR="00A01A2C" w:rsidRPr="009C56ED" w:rsidRDefault="00A01A2C" w:rsidP="00410EF1">
      <w:pPr>
        <w:rPr>
          <w:noProof/>
          <w:szCs w:val="22"/>
          <w:lang w:val="de-DE"/>
          <w:rPrChange w:id="117" w:author="Author">
            <w:rPr>
              <w:noProof/>
              <w:szCs w:val="22"/>
              <w:highlight w:val="lightGray"/>
              <w:lang w:val="de-DE"/>
            </w:rPr>
          </w:rPrChange>
        </w:rPr>
      </w:pPr>
      <w:r w:rsidRPr="009C56ED">
        <w:rPr>
          <w:noProof/>
          <w:szCs w:val="22"/>
          <w:lang w:val="de-DE"/>
          <w:rPrChange w:id="118" w:author="Author">
            <w:rPr>
              <w:noProof/>
              <w:szCs w:val="22"/>
              <w:highlight w:val="lightGray"/>
              <w:lang w:val="de-DE"/>
            </w:rPr>
          </w:rPrChange>
        </w:rPr>
        <w:t>EU/1/17/1230/006</w:t>
      </w:r>
    </w:p>
    <w:p w14:paraId="347C4B3F" w14:textId="77777777" w:rsidR="00A01A2C" w:rsidRPr="009C56ED" w:rsidRDefault="00A01A2C" w:rsidP="00410EF1">
      <w:pPr>
        <w:rPr>
          <w:noProof/>
          <w:szCs w:val="22"/>
          <w:lang w:val="de-DE"/>
          <w:rPrChange w:id="119" w:author="Author">
            <w:rPr>
              <w:noProof/>
              <w:szCs w:val="22"/>
              <w:highlight w:val="lightGray"/>
              <w:lang w:val="de-DE"/>
            </w:rPr>
          </w:rPrChange>
        </w:rPr>
      </w:pPr>
      <w:r w:rsidRPr="009C56ED">
        <w:rPr>
          <w:noProof/>
          <w:szCs w:val="22"/>
          <w:lang w:val="de-DE"/>
          <w:rPrChange w:id="120" w:author="Author">
            <w:rPr>
              <w:noProof/>
              <w:szCs w:val="22"/>
              <w:highlight w:val="lightGray"/>
              <w:lang w:val="de-DE"/>
            </w:rPr>
          </w:rPrChange>
        </w:rPr>
        <w:t>EU/1/17/1230/007</w:t>
      </w:r>
    </w:p>
    <w:p w14:paraId="1F5F7C2B" w14:textId="77777777" w:rsidR="00A01A2C" w:rsidRPr="009C56ED" w:rsidRDefault="00A01A2C" w:rsidP="00410EF1">
      <w:pPr>
        <w:rPr>
          <w:noProof/>
          <w:szCs w:val="22"/>
          <w:lang w:val="de-DE"/>
          <w:rPrChange w:id="121" w:author="Author">
            <w:rPr>
              <w:noProof/>
              <w:szCs w:val="22"/>
              <w:highlight w:val="lightGray"/>
              <w:lang w:val="de-DE"/>
            </w:rPr>
          </w:rPrChange>
        </w:rPr>
      </w:pPr>
      <w:r w:rsidRPr="009C56ED">
        <w:rPr>
          <w:noProof/>
          <w:szCs w:val="22"/>
          <w:lang w:val="de-DE"/>
          <w:rPrChange w:id="122" w:author="Author">
            <w:rPr>
              <w:noProof/>
              <w:szCs w:val="22"/>
              <w:highlight w:val="lightGray"/>
              <w:lang w:val="de-DE"/>
            </w:rPr>
          </w:rPrChange>
        </w:rPr>
        <w:t>EU/1/17/1230/008</w:t>
      </w:r>
    </w:p>
    <w:p w14:paraId="2D2B2DA7" w14:textId="77777777" w:rsidR="00A01A2C" w:rsidRPr="009C56ED" w:rsidRDefault="00A01A2C" w:rsidP="00410EF1">
      <w:pPr>
        <w:rPr>
          <w:noProof/>
          <w:szCs w:val="22"/>
          <w:lang w:val="de-DE"/>
          <w:rPrChange w:id="123" w:author="Author">
            <w:rPr>
              <w:noProof/>
              <w:szCs w:val="22"/>
              <w:highlight w:val="lightGray"/>
              <w:lang w:val="de-DE"/>
            </w:rPr>
          </w:rPrChange>
        </w:rPr>
      </w:pPr>
      <w:r w:rsidRPr="009C56ED">
        <w:rPr>
          <w:noProof/>
          <w:szCs w:val="22"/>
          <w:lang w:val="de-DE"/>
          <w:rPrChange w:id="124" w:author="Author">
            <w:rPr>
              <w:noProof/>
              <w:szCs w:val="22"/>
              <w:highlight w:val="lightGray"/>
              <w:lang w:val="de-DE"/>
            </w:rPr>
          </w:rPrChange>
        </w:rPr>
        <w:t>EU/1/17/1230/019</w:t>
      </w:r>
    </w:p>
    <w:p w14:paraId="6C8323B3" w14:textId="77777777" w:rsidR="00A01A2C" w:rsidRPr="009C56ED" w:rsidRDefault="00A01A2C" w:rsidP="00410EF1">
      <w:pPr>
        <w:rPr>
          <w:noProof/>
          <w:szCs w:val="22"/>
          <w:lang w:val="de-DE"/>
        </w:rPr>
      </w:pPr>
      <w:r w:rsidRPr="009C56ED">
        <w:rPr>
          <w:noProof/>
          <w:szCs w:val="22"/>
          <w:lang w:val="de-DE"/>
          <w:rPrChange w:id="125" w:author="Author">
            <w:rPr>
              <w:noProof/>
              <w:szCs w:val="22"/>
              <w:highlight w:val="lightGray"/>
              <w:lang w:val="de-DE"/>
            </w:rPr>
          </w:rPrChange>
        </w:rPr>
        <w:t>EU/1/17/1230/020</w:t>
      </w:r>
    </w:p>
    <w:p w14:paraId="7DFD8787" w14:textId="77777777" w:rsidR="00902DB7" w:rsidRPr="009C56ED" w:rsidRDefault="00902DB7" w:rsidP="00410EF1">
      <w:pPr>
        <w:tabs>
          <w:tab w:val="left" w:pos="567"/>
        </w:tabs>
        <w:rPr>
          <w:noProof/>
          <w:szCs w:val="24"/>
          <w:lang w:val="de-DE"/>
        </w:rPr>
      </w:pPr>
    </w:p>
    <w:p w14:paraId="02454FD7" w14:textId="77777777" w:rsidR="00FA751E" w:rsidRPr="009C56ED" w:rsidRDefault="00FA751E" w:rsidP="00410EF1">
      <w:pPr>
        <w:tabs>
          <w:tab w:val="left" w:pos="567"/>
        </w:tabs>
        <w:rPr>
          <w:noProof/>
          <w:szCs w:val="24"/>
          <w:lang w:val="de-DE"/>
        </w:rPr>
      </w:pPr>
    </w:p>
    <w:p w14:paraId="3814A01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0A4E0938" w14:textId="77777777" w:rsidR="00FA751E" w:rsidRPr="009C56ED" w:rsidRDefault="00FA751E" w:rsidP="00410EF1">
      <w:pPr>
        <w:tabs>
          <w:tab w:val="left" w:pos="567"/>
        </w:tabs>
        <w:rPr>
          <w:noProof/>
          <w:szCs w:val="24"/>
          <w:lang w:val="fi-FI"/>
        </w:rPr>
      </w:pPr>
    </w:p>
    <w:p w14:paraId="6EC46DAD" w14:textId="77777777" w:rsidR="00FA751E" w:rsidRPr="009C56ED" w:rsidRDefault="00A63416" w:rsidP="00410EF1">
      <w:pPr>
        <w:tabs>
          <w:tab w:val="left" w:pos="567"/>
        </w:tabs>
        <w:rPr>
          <w:noProof/>
          <w:szCs w:val="24"/>
          <w:lang w:val="fi-FI"/>
        </w:rPr>
      </w:pPr>
      <w:r w:rsidRPr="009C56ED">
        <w:rPr>
          <w:szCs w:val="24"/>
          <w:lang w:val="fi-FI"/>
        </w:rPr>
        <w:t>Lot</w:t>
      </w:r>
      <w:r w:rsidR="0081786B" w:rsidRPr="009C56ED">
        <w:rPr>
          <w:szCs w:val="24"/>
          <w:lang w:val="fi-FI"/>
        </w:rPr>
        <w:t>:</w:t>
      </w:r>
    </w:p>
    <w:p w14:paraId="00B078DE" w14:textId="77777777" w:rsidR="00FA751E" w:rsidRPr="009C56ED" w:rsidRDefault="00FA751E" w:rsidP="00410EF1">
      <w:pPr>
        <w:tabs>
          <w:tab w:val="left" w:pos="567"/>
        </w:tabs>
        <w:rPr>
          <w:noProof/>
          <w:szCs w:val="24"/>
          <w:lang w:val="fi-FI"/>
        </w:rPr>
      </w:pPr>
    </w:p>
    <w:p w14:paraId="0D19893C" w14:textId="77777777" w:rsidR="00FA751E" w:rsidRPr="009C56ED" w:rsidRDefault="00FA751E" w:rsidP="00410EF1">
      <w:pPr>
        <w:tabs>
          <w:tab w:val="left" w:pos="567"/>
        </w:tabs>
        <w:rPr>
          <w:noProof/>
          <w:szCs w:val="24"/>
          <w:lang w:val="fi-FI"/>
        </w:rPr>
      </w:pPr>
    </w:p>
    <w:p w14:paraId="27B2793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04E05390" w14:textId="77777777" w:rsidR="00FA751E" w:rsidRPr="009C56ED" w:rsidRDefault="00FA751E" w:rsidP="00410EF1">
      <w:pPr>
        <w:tabs>
          <w:tab w:val="left" w:pos="567"/>
        </w:tabs>
        <w:rPr>
          <w:noProof/>
          <w:szCs w:val="24"/>
          <w:lang w:val="fi-FI"/>
        </w:rPr>
      </w:pPr>
    </w:p>
    <w:p w14:paraId="2CF275B8" w14:textId="77777777" w:rsidR="00FA751E" w:rsidRPr="009C56ED" w:rsidRDefault="00FA751E" w:rsidP="00410EF1">
      <w:pPr>
        <w:tabs>
          <w:tab w:val="left" w:pos="567"/>
        </w:tabs>
        <w:rPr>
          <w:noProof/>
          <w:szCs w:val="24"/>
          <w:lang w:val="fi-FI"/>
        </w:rPr>
      </w:pPr>
    </w:p>
    <w:p w14:paraId="6C9AF11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0F1FEE5D" w14:textId="77777777" w:rsidR="00FA751E" w:rsidRPr="009C56ED" w:rsidRDefault="00FA751E" w:rsidP="00410EF1">
      <w:pPr>
        <w:tabs>
          <w:tab w:val="left" w:pos="567"/>
        </w:tabs>
        <w:rPr>
          <w:noProof/>
          <w:szCs w:val="24"/>
          <w:lang w:val="fi-FI"/>
        </w:rPr>
      </w:pPr>
    </w:p>
    <w:p w14:paraId="57083056" w14:textId="77777777" w:rsidR="00FA751E" w:rsidRPr="009C56ED" w:rsidRDefault="00FA751E" w:rsidP="00410EF1">
      <w:pPr>
        <w:tabs>
          <w:tab w:val="left" w:pos="567"/>
        </w:tabs>
        <w:rPr>
          <w:noProof/>
          <w:szCs w:val="24"/>
          <w:lang w:val="fi-FI"/>
        </w:rPr>
      </w:pPr>
    </w:p>
    <w:p w14:paraId="7033492D"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7A8B3FCD" w14:textId="77777777" w:rsidR="00FA751E" w:rsidRPr="009C56ED" w:rsidRDefault="00FA751E" w:rsidP="00410EF1">
      <w:pPr>
        <w:tabs>
          <w:tab w:val="left" w:pos="567"/>
        </w:tabs>
        <w:rPr>
          <w:noProof/>
          <w:szCs w:val="24"/>
          <w:lang w:val="fi-FI"/>
        </w:rPr>
      </w:pPr>
    </w:p>
    <w:p w14:paraId="4B1B906F" w14:textId="77777777" w:rsidR="00FA751E" w:rsidRPr="009C56ED" w:rsidRDefault="00A63416" w:rsidP="00410EF1">
      <w:pPr>
        <w:tabs>
          <w:tab w:val="left" w:pos="567"/>
        </w:tabs>
        <w:rPr>
          <w:szCs w:val="24"/>
          <w:lang w:val="fi-FI"/>
        </w:rPr>
      </w:pPr>
      <w:r w:rsidRPr="009C56ED">
        <w:rPr>
          <w:szCs w:val="24"/>
          <w:lang w:val="fi-FI"/>
        </w:rPr>
        <w:t>Lacosamide Accord 100 mg</w:t>
      </w:r>
    </w:p>
    <w:p w14:paraId="7B80E0FD" w14:textId="77777777" w:rsidR="00902DB7" w:rsidRPr="009C56ED" w:rsidRDefault="00902DB7" w:rsidP="00410EF1">
      <w:pPr>
        <w:tabs>
          <w:tab w:val="left" w:pos="567"/>
        </w:tabs>
        <w:rPr>
          <w:noProof/>
          <w:szCs w:val="24"/>
          <w:lang w:val="fi-FI"/>
        </w:rPr>
      </w:pPr>
    </w:p>
    <w:p w14:paraId="1A4454FB" w14:textId="77777777" w:rsidR="004D5BBC" w:rsidRPr="009C56ED" w:rsidRDefault="004D5BBC" w:rsidP="00410EF1">
      <w:pPr>
        <w:suppressAutoHyphens/>
        <w:rPr>
          <w:szCs w:val="22"/>
          <w:shd w:val="clear" w:color="auto" w:fill="CCCCCC"/>
          <w:lang w:val="fi-FI"/>
        </w:rPr>
      </w:pPr>
    </w:p>
    <w:p w14:paraId="4A7CD974" w14:textId="77777777" w:rsidR="004D5BBC"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32AF20CA" w14:textId="77777777" w:rsidR="004D5BBC" w:rsidRPr="009C56ED" w:rsidRDefault="004D5BBC" w:rsidP="00410EF1">
      <w:pPr>
        <w:tabs>
          <w:tab w:val="left" w:pos="720"/>
        </w:tabs>
        <w:rPr>
          <w:noProof/>
          <w:szCs w:val="22"/>
          <w:lang w:val="fi-FI"/>
        </w:rPr>
      </w:pPr>
    </w:p>
    <w:p w14:paraId="0389C392" w14:textId="77777777" w:rsidR="004D5BBC" w:rsidRPr="009C56ED" w:rsidRDefault="00A63416" w:rsidP="00410EF1">
      <w:pPr>
        <w:rPr>
          <w:noProof/>
          <w:szCs w:val="22"/>
          <w:lang w:val="fi-FI" w:eastAsia="en-US"/>
        </w:rPr>
      </w:pPr>
      <w:r w:rsidRPr="009C56ED">
        <w:rPr>
          <w:noProof/>
          <w:szCs w:val="22"/>
          <w:lang w:val="fi-FI" w:eastAsia="en-US"/>
        </w:rPr>
        <w:t>2D-viivakoodi, joka sisältää yksilöllisen tunnisteen.</w:t>
      </w:r>
    </w:p>
    <w:p w14:paraId="572077E0" w14:textId="77777777" w:rsidR="004D5BBC" w:rsidRPr="009C56ED" w:rsidRDefault="004D5BBC" w:rsidP="00410EF1">
      <w:pPr>
        <w:rPr>
          <w:noProof/>
          <w:vanish/>
          <w:szCs w:val="22"/>
          <w:lang w:val="fi-FI"/>
        </w:rPr>
      </w:pPr>
    </w:p>
    <w:p w14:paraId="13A3C34A" w14:textId="77777777" w:rsidR="004D5BBC" w:rsidRPr="009C56ED" w:rsidRDefault="004D5BBC" w:rsidP="00410EF1">
      <w:pPr>
        <w:tabs>
          <w:tab w:val="left" w:pos="720"/>
        </w:tabs>
        <w:rPr>
          <w:noProof/>
          <w:szCs w:val="22"/>
          <w:lang w:val="fi-FI"/>
        </w:rPr>
      </w:pPr>
    </w:p>
    <w:p w14:paraId="0C87AB7A" w14:textId="77777777" w:rsidR="004D5BBC"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4BCA26A2" w14:textId="77777777" w:rsidR="004D5BBC" w:rsidRPr="009C56ED" w:rsidRDefault="004D5BBC" w:rsidP="00410EF1">
      <w:pPr>
        <w:tabs>
          <w:tab w:val="left" w:pos="720"/>
        </w:tabs>
        <w:rPr>
          <w:noProof/>
          <w:szCs w:val="22"/>
          <w:lang w:val="fi-FI"/>
        </w:rPr>
      </w:pPr>
    </w:p>
    <w:p w14:paraId="2539015A" w14:textId="77777777" w:rsidR="004D5BBC" w:rsidRPr="009C56ED" w:rsidRDefault="00A63416" w:rsidP="00410EF1">
      <w:pPr>
        <w:rPr>
          <w:color w:val="008000"/>
          <w:szCs w:val="22"/>
          <w:lang w:val="fi-FI"/>
        </w:rPr>
      </w:pPr>
      <w:r w:rsidRPr="009C56ED">
        <w:rPr>
          <w:szCs w:val="22"/>
          <w:lang w:val="fi-FI"/>
        </w:rPr>
        <w:t xml:space="preserve">PC: {numero} </w:t>
      </w:r>
    </w:p>
    <w:p w14:paraId="16F58DC6" w14:textId="77777777" w:rsidR="004D5BBC" w:rsidRPr="009C56ED" w:rsidRDefault="00A63416" w:rsidP="00410EF1">
      <w:pPr>
        <w:rPr>
          <w:szCs w:val="22"/>
          <w:lang w:val="fi-FI"/>
        </w:rPr>
      </w:pPr>
      <w:r w:rsidRPr="009C56ED">
        <w:rPr>
          <w:szCs w:val="22"/>
          <w:lang w:val="fi-FI"/>
        </w:rPr>
        <w:t xml:space="preserve">SN: {numero} </w:t>
      </w:r>
    </w:p>
    <w:p w14:paraId="654CA19F" w14:textId="77777777" w:rsidR="004D5BBC" w:rsidRPr="009C56ED" w:rsidRDefault="00A63416" w:rsidP="00410EF1">
      <w:pPr>
        <w:rPr>
          <w:szCs w:val="22"/>
          <w:lang w:val="fi-FI"/>
        </w:rPr>
      </w:pPr>
      <w:r w:rsidRPr="009C56ED">
        <w:rPr>
          <w:szCs w:val="22"/>
          <w:lang w:val="fi-FI"/>
        </w:rPr>
        <w:t xml:space="preserve">NN: {numero} </w:t>
      </w:r>
    </w:p>
    <w:p w14:paraId="47E12F8C" w14:textId="77777777" w:rsidR="004D5BBC" w:rsidRPr="009C56ED" w:rsidRDefault="004D5BBC" w:rsidP="00410EF1">
      <w:pPr>
        <w:ind w:left="-198"/>
        <w:rPr>
          <w:szCs w:val="22"/>
          <w:lang w:val="fi-FI"/>
        </w:rPr>
      </w:pPr>
    </w:p>
    <w:p w14:paraId="24E9DF15" w14:textId="77777777" w:rsidR="00FA751E" w:rsidRPr="009C56ED" w:rsidRDefault="00A63416" w:rsidP="00410EF1">
      <w:pPr>
        <w:tabs>
          <w:tab w:val="left" w:pos="567"/>
        </w:tabs>
        <w:rPr>
          <w:b/>
          <w:noProof/>
          <w:szCs w:val="24"/>
          <w:lang w:val="fi-FI"/>
        </w:rPr>
      </w:pPr>
      <w:r w:rsidRPr="009C56ED">
        <w:rPr>
          <w:b/>
          <w:noProof/>
          <w:szCs w:val="24"/>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7D22BD66" w14:textId="77777777">
        <w:trPr>
          <w:trHeight w:val="785"/>
        </w:trPr>
        <w:tc>
          <w:tcPr>
            <w:tcW w:w="9287" w:type="dxa"/>
          </w:tcPr>
          <w:p w14:paraId="3B1FFE93" w14:textId="77777777" w:rsidR="00FA751E" w:rsidRPr="009C56ED" w:rsidRDefault="00A63416" w:rsidP="00410EF1">
            <w:pPr>
              <w:tabs>
                <w:tab w:val="left" w:pos="567"/>
              </w:tabs>
              <w:rPr>
                <w:b/>
                <w:noProof/>
                <w:szCs w:val="24"/>
                <w:lang w:val="fi-FI"/>
              </w:rPr>
            </w:pPr>
            <w:r w:rsidRPr="009C56ED">
              <w:rPr>
                <w:b/>
                <w:szCs w:val="24"/>
                <w:lang w:val="fi-FI"/>
              </w:rPr>
              <w:lastRenderedPageBreak/>
              <w:t>LÄPIPAINOPAKKAUKSISSA TAI LEVYISSÄ ON OLTAVA VÄHINTÄÄN SEURAAVAT MERKINNÄT</w:t>
            </w:r>
          </w:p>
          <w:p w14:paraId="55760DFD" w14:textId="77777777" w:rsidR="00FA751E" w:rsidRPr="009C56ED" w:rsidRDefault="00FA751E" w:rsidP="00410EF1">
            <w:pPr>
              <w:tabs>
                <w:tab w:val="left" w:pos="567"/>
              </w:tabs>
              <w:rPr>
                <w:b/>
                <w:noProof/>
                <w:szCs w:val="24"/>
                <w:lang w:val="fi-FI"/>
              </w:rPr>
            </w:pPr>
          </w:p>
          <w:p w14:paraId="2D0392C8" w14:textId="77777777" w:rsidR="00FA751E" w:rsidRPr="009C56ED" w:rsidRDefault="00A63416" w:rsidP="00410EF1">
            <w:pPr>
              <w:tabs>
                <w:tab w:val="left" w:pos="567"/>
              </w:tabs>
              <w:rPr>
                <w:szCs w:val="24"/>
                <w:lang w:val="fi-FI"/>
              </w:rPr>
            </w:pPr>
            <w:r w:rsidRPr="009C56ED">
              <w:rPr>
                <w:b/>
                <w:szCs w:val="24"/>
                <w:lang w:val="fi-FI"/>
              </w:rPr>
              <w:t>Läpipainopakkauksen etiketti</w:t>
            </w:r>
          </w:p>
        </w:tc>
      </w:tr>
    </w:tbl>
    <w:p w14:paraId="38C8DB7B" w14:textId="77777777" w:rsidR="00FA751E" w:rsidRPr="009C56ED" w:rsidRDefault="00FA751E" w:rsidP="00410EF1">
      <w:pPr>
        <w:tabs>
          <w:tab w:val="left" w:pos="567"/>
        </w:tabs>
        <w:rPr>
          <w:noProof/>
          <w:szCs w:val="24"/>
          <w:lang w:val="fi-FI"/>
        </w:rPr>
      </w:pPr>
    </w:p>
    <w:p w14:paraId="0C98C70B"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376AB324" w14:textId="77777777">
        <w:tc>
          <w:tcPr>
            <w:tcW w:w="9287" w:type="dxa"/>
          </w:tcPr>
          <w:p w14:paraId="5C189DCD"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tc>
      </w:tr>
    </w:tbl>
    <w:p w14:paraId="1367349D" w14:textId="77777777" w:rsidR="00FA751E" w:rsidRPr="009C56ED" w:rsidRDefault="00FA751E" w:rsidP="00410EF1">
      <w:pPr>
        <w:tabs>
          <w:tab w:val="left" w:pos="567"/>
        </w:tabs>
        <w:ind w:left="567" w:hanging="567"/>
        <w:rPr>
          <w:noProof/>
          <w:szCs w:val="24"/>
          <w:lang w:val="fi-FI"/>
        </w:rPr>
      </w:pPr>
    </w:p>
    <w:p w14:paraId="795A17EA" w14:textId="77777777" w:rsidR="00FA751E" w:rsidRPr="009C56ED" w:rsidRDefault="00A63416" w:rsidP="00410EF1">
      <w:pPr>
        <w:tabs>
          <w:tab w:val="left" w:pos="567"/>
        </w:tabs>
        <w:ind w:left="567" w:hanging="567"/>
        <w:rPr>
          <w:noProof/>
          <w:szCs w:val="24"/>
          <w:lang w:val="fi-FI"/>
        </w:rPr>
      </w:pPr>
      <w:r w:rsidRPr="009C56ED">
        <w:rPr>
          <w:szCs w:val="24"/>
          <w:lang w:val="fi-FI"/>
        </w:rPr>
        <w:t>Lacosamide Accord 100 mg tabletti, kalvopäällysteinen</w:t>
      </w:r>
    </w:p>
    <w:p w14:paraId="105464A5" w14:textId="77777777" w:rsidR="00FA751E" w:rsidRPr="009C56ED" w:rsidRDefault="00A63416" w:rsidP="00410EF1">
      <w:pPr>
        <w:tabs>
          <w:tab w:val="left" w:pos="567"/>
        </w:tabs>
        <w:rPr>
          <w:noProof/>
          <w:szCs w:val="24"/>
          <w:lang w:val="fi-FI"/>
        </w:rPr>
      </w:pPr>
      <w:r w:rsidRPr="009C56ED">
        <w:rPr>
          <w:szCs w:val="24"/>
          <w:lang w:val="fi-FI"/>
        </w:rPr>
        <w:t>lakosamidi</w:t>
      </w:r>
    </w:p>
    <w:p w14:paraId="10A5D281" w14:textId="77777777" w:rsidR="00FA751E" w:rsidRPr="009C56ED" w:rsidRDefault="00FA751E" w:rsidP="00410EF1">
      <w:pPr>
        <w:tabs>
          <w:tab w:val="left" w:pos="567"/>
        </w:tabs>
        <w:rPr>
          <w:noProof/>
          <w:szCs w:val="24"/>
          <w:lang w:val="fi-FI"/>
        </w:rPr>
      </w:pPr>
    </w:p>
    <w:p w14:paraId="44895A0F"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07AE08ED" w14:textId="77777777">
        <w:tc>
          <w:tcPr>
            <w:tcW w:w="9287" w:type="dxa"/>
          </w:tcPr>
          <w:p w14:paraId="6450B7F4"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2.</w:t>
            </w:r>
            <w:r w:rsidRPr="009C56ED">
              <w:rPr>
                <w:b/>
                <w:noProof/>
                <w:szCs w:val="24"/>
                <w:lang w:val="fi-FI"/>
              </w:rPr>
              <w:tab/>
            </w:r>
            <w:r w:rsidRPr="009C56ED">
              <w:rPr>
                <w:b/>
                <w:szCs w:val="24"/>
                <w:lang w:val="fi-FI"/>
              </w:rPr>
              <w:t>MYYNTILUVAN HALTIJAN NIMI</w:t>
            </w:r>
          </w:p>
        </w:tc>
      </w:tr>
    </w:tbl>
    <w:p w14:paraId="3A99142F" w14:textId="77777777" w:rsidR="00FA751E" w:rsidRPr="009C56ED" w:rsidRDefault="00FA751E" w:rsidP="00410EF1">
      <w:pPr>
        <w:tabs>
          <w:tab w:val="left" w:pos="567"/>
        </w:tabs>
        <w:rPr>
          <w:noProof/>
          <w:szCs w:val="24"/>
          <w:lang w:val="fi-FI"/>
        </w:rPr>
      </w:pPr>
    </w:p>
    <w:p w14:paraId="1DA82FBC" w14:textId="77777777" w:rsidR="00FA751E" w:rsidRPr="009C56ED" w:rsidRDefault="00A63416" w:rsidP="00410EF1">
      <w:pPr>
        <w:widowControl w:val="0"/>
        <w:tabs>
          <w:tab w:val="left" w:pos="567"/>
        </w:tabs>
        <w:rPr>
          <w:szCs w:val="24"/>
          <w:lang w:val="fi-FI"/>
        </w:rPr>
      </w:pPr>
      <w:r w:rsidRPr="009C56ED">
        <w:rPr>
          <w:szCs w:val="24"/>
          <w:lang w:val="fi-FI"/>
        </w:rPr>
        <w:t>Accord</w:t>
      </w:r>
    </w:p>
    <w:p w14:paraId="583BFEE9" w14:textId="77777777" w:rsidR="00FA751E" w:rsidRPr="009C56ED" w:rsidRDefault="00FA751E" w:rsidP="00410EF1">
      <w:pPr>
        <w:widowControl w:val="0"/>
        <w:tabs>
          <w:tab w:val="left" w:pos="567"/>
        </w:tabs>
        <w:rPr>
          <w:noProof/>
          <w:szCs w:val="24"/>
          <w:lang w:val="fi-FI"/>
        </w:rPr>
      </w:pPr>
    </w:p>
    <w:p w14:paraId="10AF12A7"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5C806A50" w14:textId="77777777">
        <w:tc>
          <w:tcPr>
            <w:tcW w:w="9287" w:type="dxa"/>
          </w:tcPr>
          <w:p w14:paraId="276B5AA0"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3.</w:t>
            </w:r>
            <w:r w:rsidRPr="009C56ED">
              <w:rPr>
                <w:b/>
                <w:noProof/>
                <w:szCs w:val="24"/>
                <w:lang w:val="fi-FI"/>
              </w:rPr>
              <w:tab/>
            </w:r>
            <w:r w:rsidRPr="009C56ED">
              <w:rPr>
                <w:b/>
                <w:szCs w:val="24"/>
                <w:lang w:val="fi-FI"/>
              </w:rPr>
              <w:t>VIIMEINEN KÄYTTÖPÄIVÄMÄÄRÄ</w:t>
            </w:r>
          </w:p>
        </w:tc>
      </w:tr>
    </w:tbl>
    <w:p w14:paraId="457B7620" w14:textId="77777777" w:rsidR="00FA751E" w:rsidRPr="009C56ED" w:rsidRDefault="00FA751E" w:rsidP="00410EF1">
      <w:pPr>
        <w:tabs>
          <w:tab w:val="left" w:pos="567"/>
        </w:tabs>
        <w:rPr>
          <w:noProof/>
          <w:szCs w:val="24"/>
          <w:lang w:val="fi-FI"/>
        </w:rPr>
      </w:pPr>
    </w:p>
    <w:p w14:paraId="2C6F7527" w14:textId="77777777" w:rsidR="00FA751E" w:rsidRPr="009C56ED" w:rsidRDefault="00A63416" w:rsidP="00410EF1">
      <w:pPr>
        <w:tabs>
          <w:tab w:val="left" w:pos="567"/>
        </w:tabs>
        <w:rPr>
          <w:szCs w:val="24"/>
          <w:lang w:val="fi-FI"/>
        </w:rPr>
      </w:pPr>
      <w:r w:rsidRPr="009C56ED">
        <w:rPr>
          <w:szCs w:val="24"/>
          <w:lang w:val="fi-FI"/>
        </w:rPr>
        <w:t>EXP</w:t>
      </w:r>
      <w:r w:rsidR="00A01A2C" w:rsidRPr="009C56ED">
        <w:rPr>
          <w:szCs w:val="24"/>
          <w:lang w:val="fi-FI"/>
        </w:rPr>
        <w:t>:</w:t>
      </w:r>
    </w:p>
    <w:p w14:paraId="4AEE369A" w14:textId="77777777" w:rsidR="00FA751E" w:rsidRPr="009C56ED" w:rsidRDefault="00FA751E" w:rsidP="00410EF1">
      <w:pPr>
        <w:tabs>
          <w:tab w:val="left" w:pos="567"/>
        </w:tabs>
        <w:rPr>
          <w:noProof/>
          <w:szCs w:val="24"/>
          <w:lang w:val="fi-FI"/>
        </w:rPr>
      </w:pPr>
    </w:p>
    <w:p w14:paraId="2FB19F31"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25A2D460" w14:textId="77777777">
        <w:tc>
          <w:tcPr>
            <w:tcW w:w="9287" w:type="dxa"/>
          </w:tcPr>
          <w:p w14:paraId="4C34EE32"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4.</w:t>
            </w:r>
            <w:r w:rsidRPr="009C56ED">
              <w:rPr>
                <w:b/>
                <w:noProof/>
                <w:szCs w:val="24"/>
                <w:lang w:val="fi-FI"/>
              </w:rPr>
              <w:tab/>
            </w:r>
            <w:r w:rsidRPr="009C56ED">
              <w:rPr>
                <w:b/>
                <w:szCs w:val="24"/>
                <w:lang w:val="fi-FI"/>
              </w:rPr>
              <w:t>ERÄNUMERO</w:t>
            </w:r>
          </w:p>
        </w:tc>
      </w:tr>
    </w:tbl>
    <w:p w14:paraId="72BA230A" w14:textId="77777777" w:rsidR="00FA751E" w:rsidRPr="009C56ED" w:rsidRDefault="00FA751E" w:rsidP="00410EF1">
      <w:pPr>
        <w:tabs>
          <w:tab w:val="left" w:pos="567"/>
        </w:tabs>
        <w:ind w:right="113"/>
        <w:rPr>
          <w:noProof/>
          <w:szCs w:val="24"/>
          <w:lang w:val="fi-FI"/>
        </w:rPr>
      </w:pPr>
    </w:p>
    <w:p w14:paraId="69DF315D" w14:textId="77777777" w:rsidR="00FA751E" w:rsidRPr="009C56ED" w:rsidRDefault="00A63416" w:rsidP="00410EF1">
      <w:pPr>
        <w:tabs>
          <w:tab w:val="left" w:pos="567"/>
        </w:tabs>
        <w:rPr>
          <w:noProof/>
          <w:szCs w:val="24"/>
          <w:lang w:val="fi-FI"/>
        </w:rPr>
      </w:pPr>
      <w:r w:rsidRPr="009C56ED">
        <w:rPr>
          <w:szCs w:val="24"/>
          <w:lang w:val="fi-FI"/>
        </w:rPr>
        <w:t>Lot</w:t>
      </w:r>
      <w:r w:rsidR="00A01A2C" w:rsidRPr="009C56ED">
        <w:rPr>
          <w:szCs w:val="24"/>
          <w:lang w:val="fi-FI"/>
        </w:rPr>
        <w:t>:</w:t>
      </w:r>
    </w:p>
    <w:p w14:paraId="3275AB01" w14:textId="77777777" w:rsidR="00FA751E" w:rsidRPr="009C56ED" w:rsidRDefault="00FA751E" w:rsidP="00410EF1">
      <w:pPr>
        <w:tabs>
          <w:tab w:val="left" w:pos="567"/>
        </w:tabs>
        <w:ind w:right="113"/>
        <w:rPr>
          <w:noProof/>
          <w:szCs w:val="24"/>
          <w:lang w:val="fi-FI"/>
        </w:rPr>
      </w:pPr>
    </w:p>
    <w:p w14:paraId="672E269E" w14:textId="77777777" w:rsidR="00FA751E" w:rsidRPr="009C56ED" w:rsidRDefault="00FA751E" w:rsidP="00410EF1">
      <w:pPr>
        <w:tabs>
          <w:tab w:val="left" w:pos="567"/>
        </w:tabs>
        <w:ind w:right="113"/>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571B63E0" w14:textId="77777777">
        <w:tc>
          <w:tcPr>
            <w:tcW w:w="9287" w:type="dxa"/>
          </w:tcPr>
          <w:p w14:paraId="708C72C2"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5.</w:t>
            </w:r>
            <w:r w:rsidRPr="009C56ED">
              <w:rPr>
                <w:b/>
                <w:noProof/>
                <w:szCs w:val="24"/>
                <w:lang w:val="fi-FI"/>
              </w:rPr>
              <w:tab/>
            </w:r>
            <w:r w:rsidRPr="009C56ED">
              <w:rPr>
                <w:b/>
                <w:szCs w:val="24"/>
                <w:lang w:val="fi-FI"/>
              </w:rPr>
              <w:t>MUUTA</w:t>
            </w:r>
          </w:p>
        </w:tc>
      </w:tr>
    </w:tbl>
    <w:p w14:paraId="50D37BB0" w14:textId="77777777" w:rsidR="00FA751E" w:rsidRPr="009C56ED" w:rsidRDefault="00FA751E" w:rsidP="00410EF1">
      <w:pPr>
        <w:tabs>
          <w:tab w:val="left" w:pos="567"/>
        </w:tabs>
        <w:ind w:right="113"/>
        <w:rPr>
          <w:noProof/>
          <w:szCs w:val="24"/>
          <w:lang w:val="fi-FI"/>
        </w:rPr>
      </w:pPr>
    </w:p>
    <w:p w14:paraId="5C3CFDAE" w14:textId="77777777" w:rsidR="00FA751E" w:rsidRPr="009C56ED" w:rsidRDefault="00A63416" w:rsidP="00410EF1">
      <w:pPr>
        <w:tabs>
          <w:tab w:val="left" w:pos="567"/>
        </w:tabs>
        <w:rPr>
          <w:noProof/>
          <w:szCs w:val="24"/>
          <w:lang w:val="fi-FI"/>
        </w:rPr>
      </w:pPr>
      <w:r w:rsidRPr="009C56ED">
        <w:rPr>
          <w:noProof/>
          <w:szCs w:val="24"/>
          <w:lang w:val="fi-FI"/>
        </w:rPr>
        <w:br w:type="page"/>
      </w:r>
    </w:p>
    <w:p w14:paraId="2ADCE7E2"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r w:rsidRPr="009C56ED">
        <w:rPr>
          <w:b/>
          <w:noProof/>
          <w:szCs w:val="24"/>
          <w:lang w:val="fi-FI"/>
        </w:rPr>
        <w:t xml:space="preserve"> </w:t>
      </w:r>
    </w:p>
    <w:p w14:paraId="77B8A39D" w14:textId="77777777" w:rsidR="00FA751E" w:rsidRPr="009C56ED" w:rsidRDefault="00FA751E" w:rsidP="00410EF1">
      <w:pPr>
        <w:pBdr>
          <w:top w:val="single" w:sz="4" w:space="1" w:color="auto"/>
          <w:left w:val="single" w:sz="4" w:space="4" w:color="auto"/>
          <w:bottom w:val="single" w:sz="4" w:space="1" w:color="auto"/>
          <w:right w:val="single" w:sz="4" w:space="4" w:color="auto"/>
        </w:pBdr>
        <w:tabs>
          <w:tab w:val="left" w:pos="567"/>
        </w:tabs>
        <w:ind w:left="567" w:hanging="567"/>
        <w:rPr>
          <w:b/>
          <w:noProof/>
          <w:szCs w:val="24"/>
          <w:lang w:val="fi-FI"/>
        </w:rPr>
      </w:pPr>
    </w:p>
    <w:p w14:paraId="0169A810"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Ulkopakkaus</w:t>
      </w:r>
    </w:p>
    <w:p w14:paraId="4D612230" w14:textId="77777777" w:rsidR="00FA751E" w:rsidRPr="009C56ED" w:rsidRDefault="00FA751E" w:rsidP="00410EF1">
      <w:pPr>
        <w:tabs>
          <w:tab w:val="left" w:pos="567"/>
        </w:tabs>
        <w:rPr>
          <w:noProof/>
          <w:szCs w:val="24"/>
          <w:lang w:val="fi-FI"/>
        </w:rPr>
      </w:pPr>
    </w:p>
    <w:p w14:paraId="22696402" w14:textId="77777777" w:rsidR="00FA751E" w:rsidRPr="009C56ED" w:rsidRDefault="00FA751E" w:rsidP="00410EF1">
      <w:pPr>
        <w:tabs>
          <w:tab w:val="left" w:pos="567"/>
        </w:tabs>
        <w:rPr>
          <w:noProof/>
          <w:szCs w:val="24"/>
          <w:lang w:val="fi-FI"/>
        </w:rPr>
      </w:pPr>
    </w:p>
    <w:p w14:paraId="402E542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p w14:paraId="4C5E40B1" w14:textId="77777777" w:rsidR="00FA751E" w:rsidRPr="009C56ED" w:rsidRDefault="00FA751E" w:rsidP="00410EF1">
      <w:pPr>
        <w:tabs>
          <w:tab w:val="left" w:pos="567"/>
        </w:tabs>
        <w:rPr>
          <w:noProof/>
          <w:szCs w:val="24"/>
          <w:lang w:val="fi-FI"/>
        </w:rPr>
      </w:pPr>
    </w:p>
    <w:p w14:paraId="56E4A3CF" w14:textId="77777777" w:rsidR="00FA751E" w:rsidRPr="009C56ED" w:rsidRDefault="00A63416" w:rsidP="00410EF1">
      <w:pPr>
        <w:tabs>
          <w:tab w:val="left" w:pos="567"/>
        </w:tabs>
        <w:rPr>
          <w:noProof/>
          <w:szCs w:val="24"/>
          <w:lang w:val="fi-FI"/>
        </w:rPr>
      </w:pPr>
      <w:r w:rsidRPr="009C56ED">
        <w:rPr>
          <w:szCs w:val="24"/>
          <w:lang w:val="fi-FI"/>
        </w:rPr>
        <w:t>Lacosamide Accord 150 mg tabletti, kalvopäällysteinen</w:t>
      </w:r>
    </w:p>
    <w:p w14:paraId="1C6D306A" w14:textId="77777777" w:rsidR="00FA751E" w:rsidRPr="009C56ED" w:rsidRDefault="00A63416" w:rsidP="00410EF1">
      <w:pPr>
        <w:tabs>
          <w:tab w:val="left" w:pos="567"/>
        </w:tabs>
        <w:rPr>
          <w:noProof/>
          <w:szCs w:val="24"/>
          <w:lang w:val="fi-FI"/>
        </w:rPr>
      </w:pPr>
      <w:r w:rsidRPr="009C56ED">
        <w:rPr>
          <w:szCs w:val="24"/>
          <w:lang w:val="fi-FI"/>
        </w:rPr>
        <w:t>lakosamidi</w:t>
      </w:r>
    </w:p>
    <w:p w14:paraId="23E721C9" w14:textId="77777777" w:rsidR="00FA751E" w:rsidRPr="009C56ED" w:rsidRDefault="00FA751E" w:rsidP="00410EF1">
      <w:pPr>
        <w:tabs>
          <w:tab w:val="left" w:pos="567"/>
        </w:tabs>
        <w:rPr>
          <w:noProof/>
          <w:szCs w:val="24"/>
          <w:lang w:val="fi-FI"/>
        </w:rPr>
      </w:pPr>
    </w:p>
    <w:p w14:paraId="7507D63C" w14:textId="77777777" w:rsidR="00FA751E" w:rsidRPr="009C56ED" w:rsidRDefault="00FA751E" w:rsidP="00410EF1">
      <w:pPr>
        <w:tabs>
          <w:tab w:val="left" w:pos="567"/>
        </w:tabs>
        <w:rPr>
          <w:noProof/>
          <w:szCs w:val="24"/>
          <w:lang w:val="fi-FI"/>
        </w:rPr>
      </w:pPr>
    </w:p>
    <w:p w14:paraId="48B2C12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0CA974C0" w14:textId="77777777" w:rsidR="00FA751E" w:rsidRPr="009C56ED" w:rsidRDefault="00FA751E" w:rsidP="00410EF1">
      <w:pPr>
        <w:tabs>
          <w:tab w:val="left" w:pos="567"/>
        </w:tabs>
        <w:rPr>
          <w:noProof/>
          <w:szCs w:val="24"/>
          <w:lang w:val="fi-FI"/>
        </w:rPr>
      </w:pPr>
    </w:p>
    <w:p w14:paraId="5BF0B354"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150 mg lakosamidia.</w:t>
      </w:r>
    </w:p>
    <w:p w14:paraId="3C1C8597" w14:textId="77777777" w:rsidR="00FA751E" w:rsidRPr="009C56ED" w:rsidRDefault="00FA751E" w:rsidP="00410EF1">
      <w:pPr>
        <w:tabs>
          <w:tab w:val="left" w:pos="567"/>
        </w:tabs>
        <w:rPr>
          <w:noProof/>
          <w:szCs w:val="24"/>
          <w:lang w:val="fi-FI"/>
        </w:rPr>
      </w:pPr>
    </w:p>
    <w:p w14:paraId="2D3DD729" w14:textId="77777777" w:rsidR="00FA751E" w:rsidRPr="009C56ED" w:rsidRDefault="00FA751E" w:rsidP="00410EF1">
      <w:pPr>
        <w:tabs>
          <w:tab w:val="left" w:pos="567"/>
        </w:tabs>
        <w:rPr>
          <w:noProof/>
          <w:szCs w:val="24"/>
          <w:lang w:val="fi-FI"/>
        </w:rPr>
      </w:pPr>
    </w:p>
    <w:p w14:paraId="3874098D"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26"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569F2EE7" w14:textId="77777777" w:rsidR="00FA751E" w:rsidRPr="009C56ED" w:rsidRDefault="00FA751E" w:rsidP="00410EF1">
      <w:pPr>
        <w:tabs>
          <w:tab w:val="left" w:pos="567"/>
        </w:tabs>
        <w:rPr>
          <w:noProof/>
          <w:szCs w:val="24"/>
          <w:lang w:val="fi-FI"/>
        </w:rPr>
      </w:pPr>
    </w:p>
    <w:p w14:paraId="33D7351A" w14:textId="77777777" w:rsidR="009C4FD6" w:rsidRPr="009C56ED" w:rsidRDefault="00A63416" w:rsidP="00410EF1">
      <w:pPr>
        <w:tabs>
          <w:tab w:val="left" w:pos="567"/>
        </w:tabs>
        <w:rPr>
          <w:noProof/>
          <w:szCs w:val="24"/>
          <w:lang w:val="fi-FI"/>
        </w:rPr>
      </w:pPr>
      <w:r w:rsidRPr="009C56ED">
        <w:rPr>
          <w:noProof/>
          <w:szCs w:val="24"/>
          <w:lang w:val="fi-FI"/>
        </w:rPr>
        <w:t>Tämä lääkevalmiste sisältää lesitiiniä (soijaa).</w:t>
      </w:r>
    </w:p>
    <w:p w14:paraId="621CF079" w14:textId="77777777" w:rsidR="009C4FD6" w:rsidRPr="009C56ED" w:rsidRDefault="00A63416" w:rsidP="00410EF1">
      <w:pPr>
        <w:tabs>
          <w:tab w:val="left" w:pos="567"/>
        </w:tabs>
        <w:rPr>
          <w:noProof/>
          <w:szCs w:val="24"/>
          <w:lang w:val="fi-FI"/>
        </w:rPr>
      </w:pPr>
      <w:r w:rsidRPr="009C56ED">
        <w:rPr>
          <w:noProof/>
          <w:szCs w:val="24"/>
          <w:lang w:val="fi-FI"/>
        </w:rPr>
        <w:t>Ks. lisätietoja pakkausselosteesta.</w:t>
      </w:r>
    </w:p>
    <w:p w14:paraId="0B423D7C" w14:textId="77777777" w:rsidR="00FA751E" w:rsidRPr="009C56ED" w:rsidRDefault="00FA751E" w:rsidP="00410EF1">
      <w:pPr>
        <w:tabs>
          <w:tab w:val="left" w:pos="567"/>
        </w:tabs>
        <w:rPr>
          <w:noProof/>
          <w:szCs w:val="24"/>
          <w:lang w:val="fi-FI"/>
        </w:rPr>
      </w:pPr>
    </w:p>
    <w:p w14:paraId="073D644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593C2A3E" w14:textId="77777777" w:rsidR="00902DB7" w:rsidRPr="009C56ED" w:rsidRDefault="00902DB7" w:rsidP="00410EF1">
      <w:pPr>
        <w:tabs>
          <w:tab w:val="left" w:pos="567"/>
        </w:tabs>
        <w:rPr>
          <w:noProof/>
          <w:szCs w:val="24"/>
          <w:lang w:val="fi-FI"/>
        </w:rPr>
      </w:pPr>
    </w:p>
    <w:p w14:paraId="742D666F" w14:textId="77777777" w:rsidR="009C4FD6" w:rsidRPr="009C56ED" w:rsidRDefault="00A63416" w:rsidP="00410EF1">
      <w:pPr>
        <w:tabs>
          <w:tab w:val="left" w:pos="567"/>
        </w:tabs>
        <w:rPr>
          <w:noProof/>
          <w:szCs w:val="24"/>
          <w:lang w:val="fi-FI"/>
        </w:rPr>
      </w:pPr>
      <w:r w:rsidRPr="009C56ED">
        <w:rPr>
          <w:szCs w:val="24"/>
          <w:lang w:val="fi-FI"/>
        </w:rPr>
        <w:t>14 kalvopäällysteistä tablettia</w:t>
      </w:r>
    </w:p>
    <w:p w14:paraId="0CBFAF55" w14:textId="77777777" w:rsidR="009C4FD6" w:rsidRPr="009C56ED" w:rsidRDefault="00A63416" w:rsidP="00410EF1">
      <w:pPr>
        <w:tabs>
          <w:tab w:val="left" w:pos="567"/>
        </w:tabs>
        <w:rPr>
          <w:szCs w:val="24"/>
          <w:lang w:val="fi-FI"/>
          <w:rPrChange w:id="127" w:author="Author">
            <w:rPr>
              <w:szCs w:val="24"/>
              <w:highlight w:val="lightGray"/>
              <w:lang w:val="fi-FI"/>
            </w:rPr>
          </w:rPrChange>
        </w:rPr>
      </w:pPr>
      <w:r w:rsidRPr="009C56ED">
        <w:rPr>
          <w:szCs w:val="24"/>
          <w:lang w:val="fi-FI"/>
          <w:rPrChange w:id="128" w:author="Author">
            <w:rPr>
              <w:szCs w:val="24"/>
              <w:highlight w:val="lightGray"/>
              <w:lang w:val="fi-FI"/>
            </w:rPr>
          </w:rPrChange>
        </w:rPr>
        <w:t>56 kalvopäällysteistä tablettia</w:t>
      </w:r>
    </w:p>
    <w:p w14:paraId="30B5FEDC" w14:textId="77777777" w:rsidR="009C4FD6" w:rsidRPr="009C56ED" w:rsidRDefault="00A63416" w:rsidP="00410EF1">
      <w:pPr>
        <w:tabs>
          <w:tab w:val="left" w:pos="567"/>
        </w:tabs>
        <w:rPr>
          <w:szCs w:val="24"/>
          <w:lang w:val="fi-FI"/>
          <w:rPrChange w:id="129" w:author="Author">
            <w:rPr>
              <w:szCs w:val="24"/>
              <w:highlight w:val="lightGray"/>
              <w:lang w:val="fi-FI"/>
            </w:rPr>
          </w:rPrChange>
        </w:rPr>
      </w:pPr>
      <w:r w:rsidRPr="009C56ED">
        <w:rPr>
          <w:szCs w:val="24"/>
          <w:lang w:val="fi-FI"/>
          <w:rPrChange w:id="130" w:author="Author">
            <w:rPr>
              <w:szCs w:val="24"/>
              <w:highlight w:val="lightGray"/>
              <w:lang w:val="fi-FI"/>
            </w:rPr>
          </w:rPrChange>
        </w:rPr>
        <w:t>60 kalvopäällysteistä tablettia</w:t>
      </w:r>
    </w:p>
    <w:p w14:paraId="50FF137D" w14:textId="77777777" w:rsidR="009C4FD6" w:rsidRPr="009C56ED" w:rsidRDefault="00A63416" w:rsidP="00410EF1">
      <w:pPr>
        <w:tabs>
          <w:tab w:val="left" w:pos="567"/>
        </w:tabs>
        <w:rPr>
          <w:szCs w:val="24"/>
          <w:lang w:val="fi-FI"/>
          <w:rPrChange w:id="131" w:author="Author">
            <w:rPr>
              <w:szCs w:val="24"/>
              <w:highlight w:val="lightGray"/>
              <w:lang w:val="fi-FI"/>
            </w:rPr>
          </w:rPrChange>
        </w:rPr>
      </w:pPr>
      <w:r w:rsidRPr="009C56ED">
        <w:rPr>
          <w:szCs w:val="24"/>
          <w:lang w:val="fi-FI"/>
          <w:rPrChange w:id="132" w:author="Author">
            <w:rPr>
              <w:szCs w:val="24"/>
              <w:highlight w:val="lightGray"/>
              <w:lang w:val="fi-FI"/>
            </w:rPr>
          </w:rPrChange>
        </w:rPr>
        <w:t>168 kalvopäällysteistä tablettia</w:t>
      </w:r>
    </w:p>
    <w:p w14:paraId="649B8CE2" w14:textId="77777777" w:rsidR="009C4FD6" w:rsidRPr="009C56ED" w:rsidRDefault="00A63416" w:rsidP="00410EF1">
      <w:pPr>
        <w:tabs>
          <w:tab w:val="left" w:pos="567"/>
        </w:tabs>
        <w:rPr>
          <w:szCs w:val="24"/>
          <w:lang w:val="fi-FI"/>
          <w:rPrChange w:id="133" w:author="Author">
            <w:rPr>
              <w:szCs w:val="24"/>
              <w:highlight w:val="lightGray"/>
              <w:lang w:val="fi-FI"/>
            </w:rPr>
          </w:rPrChange>
        </w:rPr>
      </w:pPr>
      <w:r w:rsidRPr="009C56ED">
        <w:rPr>
          <w:szCs w:val="24"/>
          <w:lang w:val="fi-FI"/>
          <w:rPrChange w:id="134" w:author="Author">
            <w:rPr>
              <w:szCs w:val="24"/>
              <w:highlight w:val="lightGray"/>
              <w:lang w:val="fi-FI"/>
            </w:rPr>
          </w:rPrChange>
        </w:rPr>
        <w:t>14 x 1 kalvopäällysteistä tablettia</w:t>
      </w:r>
    </w:p>
    <w:p w14:paraId="3E789836" w14:textId="77777777" w:rsidR="009C4FD6" w:rsidRPr="009C56ED" w:rsidRDefault="00A63416" w:rsidP="00410EF1">
      <w:pPr>
        <w:tabs>
          <w:tab w:val="left" w:pos="567"/>
        </w:tabs>
        <w:rPr>
          <w:szCs w:val="24"/>
          <w:lang w:val="fi-FI"/>
        </w:rPr>
      </w:pPr>
      <w:r w:rsidRPr="009C56ED">
        <w:rPr>
          <w:szCs w:val="24"/>
          <w:lang w:val="fi-FI"/>
          <w:rPrChange w:id="135" w:author="Author">
            <w:rPr>
              <w:szCs w:val="24"/>
              <w:highlight w:val="lightGray"/>
              <w:lang w:val="fi-FI"/>
            </w:rPr>
          </w:rPrChange>
        </w:rPr>
        <w:t>56 x 1 kalvopäällysteistä tablettia</w:t>
      </w:r>
      <w:r w:rsidR="009C4FD6" w:rsidRPr="009C56ED">
        <w:rPr>
          <w:szCs w:val="24"/>
          <w:lang w:val="fi-FI"/>
        </w:rPr>
        <w:t xml:space="preserve"> </w:t>
      </w:r>
    </w:p>
    <w:p w14:paraId="33742EDA" w14:textId="77777777" w:rsidR="00902DB7" w:rsidRPr="009C56ED" w:rsidRDefault="00902DB7" w:rsidP="00410EF1">
      <w:pPr>
        <w:tabs>
          <w:tab w:val="left" w:pos="567"/>
        </w:tabs>
        <w:rPr>
          <w:noProof/>
          <w:szCs w:val="24"/>
          <w:lang w:val="fi-FI"/>
        </w:rPr>
      </w:pPr>
    </w:p>
    <w:p w14:paraId="0B3635DE" w14:textId="77777777" w:rsidR="00FA751E" w:rsidRPr="009C56ED" w:rsidRDefault="00FA751E" w:rsidP="00410EF1">
      <w:pPr>
        <w:tabs>
          <w:tab w:val="left" w:pos="567"/>
        </w:tabs>
        <w:rPr>
          <w:noProof/>
          <w:szCs w:val="24"/>
          <w:lang w:val="fi-FI"/>
        </w:rPr>
      </w:pPr>
    </w:p>
    <w:p w14:paraId="39BD42DE"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36"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2CBB017C" w14:textId="77777777" w:rsidR="00FA751E" w:rsidRPr="009C56ED" w:rsidRDefault="00FA751E" w:rsidP="00410EF1">
      <w:pPr>
        <w:tabs>
          <w:tab w:val="left" w:pos="567"/>
        </w:tabs>
        <w:rPr>
          <w:i/>
          <w:noProof/>
          <w:szCs w:val="24"/>
          <w:lang w:val="fi-FI"/>
        </w:rPr>
      </w:pPr>
    </w:p>
    <w:p w14:paraId="1D34CCCA"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0DA11397" w14:textId="77777777" w:rsidR="00660D4C" w:rsidRPr="009C56ED" w:rsidRDefault="00A63416" w:rsidP="00410EF1">
      <w:pPr>
        <w:tabs>
          <w:tab w:val="left" w:pos="567"/>
        </w:tabs>
        <w:rPr>
          <w:szCs w:val="24"/>
          <w:lang w:val="fi-FI"/>
        </w:rPr>
      </w:pPr>
      <w:r w:rsidRPr="009C56ED">
        <w:rPr>
          <w:szCs w:val="24"/>
          <w:lang w:val="fi-FI"/>
        </w:rPr>
        <w:t>Suun kautta.</w:t>
      </w:r>
    </w:p>
    <w:p w14:paraId="77792FCA" w14:textId="77777777" w:rsidR="00FA751E" w:rsidRPr="009C56ED" w:rsidRDefault="00FA751E" w:rsidP="00410EF1">
      <w:pPr>
        <w:tabs>
          <w:tab w:val="left" w:pos="567"/>
        </w:tabs>
        <w:rPr>
          <w:noProof/>
          <w:szCs w:val="24"/>
          <w:lang w:val="fi-FI"/>
        </w:rPr>
      </w:pPr>
    </w:p>
    <w:p w14:paraId="7F2B5177" w14:textId="77777777" w:rsidR="00FA751E" w:rsidRPr="009C56ED" w:rsidRDefault="00FA751E" w:rsidP="00410EF1">
      <w:pPr>
        <w:tabs>
          <w:tab w:val="left" w:pos="567"/>
        </w:tabs>
        <w:rPr>
          <w:noProof/>
          <w:szCs w:val="24"/>
          <w:lang w:val="fi-FI"/>
        </w:rPr>
      </w:pPr>
    </w:p>
    <w:p w14:paraId="3BE1307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490C8D1C" w14:textId="77777777" w:rsidR="00FA751E" w:rsidRPr="009C56ED" w:rsidRDefault="00FA751E" w:rsidP="00410EF1">
      <w:pPr>
        <w:tabs>
          <w:tab w:val="left" w:pos="567"/>
        </w:tabs>
        <w:rPr>
          <w:noProof/>
          <w:szCs w:val="24"/>
          <w:lang w:val="fi-FI"/>
        </w:rPr>
      </w:pPr>
    </w:p>
    <w:p w14:paraId="018E4324"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49B278FF" w14:textId="77777777" w:rsidR="00FA751E" w:rsidRPr="009C56ED" w:rsidRDefault="00FA751E" w:rsidP="00410EF1">
      <w:pPr>
        <w:tabs>
          <w:tab w:val="left" w:pos="567"/>
        </w:tabs>
        <w:rPr>
          <w:noProof/>
          <w:szCs w:val="24"/>
          <w:lang w:val="fi-FI"/>
        </w:rPr>
      </w:pPr>
    </w:p>
    <w:p w14:paraId="5ED89BF6" w14:textId="77777777" w:rsidR="00FA751E" w:rsidRPr="009C56ED" w:rsidRDefault="00FA751E" w:rsidP="00410EF1">
      <w:pPr>
        <w:tabs>
          <w:tab w:val="left" w:pos="567"/>
        </w:tabs>
        <w:rPr>
          <w:noProof/>
          <w:szCs w:val="24"/>
          <w:lang w:val="fi-FI"/>
        </w:rPr>
      </w:pPr>
    </w:p>
    <w:p w14:paraId="36E4230E"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37" w:author="Author">
            <w:rPr>
              <w:noProof/>
              <w:szCs w:val="24"/>
              <w:highlight w:val="lightGray"/>
              <w:lang w:val="fi-FI"/>
            </w:rPr>
          </w:rPrChange>
        </w:rPr>
      </w:pPr>
      <w:r w:rsidRPr="009C56ED">
        <w:rPr>
          <w:b/>
          <w:noProof/>
          <w:szCs w:val="24"/>
          <w:lang w:val="fi-FI"/>
        </w:rPr>
        <w:t>7.</w:t>
      </w:r>
      <w:r w:rsidRPr="009C56ED">
        <w:rPr>
          <w:b/>
          <w:noProof/>
          <w:szCs w:val="24"/>
          <w:lang w:val="fi-FI"/>
        </w:rPr>
        <w:tab/>
      </w:r>
      <w:r w:rsidRPr="009C56ED">
        <w:rPr>
          <w:b/>
          <w:szCs w:val="24"/>
          <w:lang w:val="fi-FI"/>
        </w:rPr>
        <w:t>MUU ERITYISVAROITUS (MUUT ERITYISVAROITUKSET), JOS TARPEEN</w:t>
      </w:r>
    </w:p>
    <w:p w14:paraId="69219F22" w14:textId="77777777" w:rsidR="00FA751E" w:rsidRPr="009C56ED" w:rsidRDefault="00FA751E" w:rsidP="00410EF1">
      <w:pPr>
        <w:tabs>
          <w:tab w:val="left" w:pos="567"/>
        </w:tabs>
        <w:rPr>
          <w:noProof/>
          <w:szCs w:val="24"/>
          <w:lang w:val="fi-FI"/>
        </w:rPr>
      </w:pPr>
    </w:p>
    <w:p w14:paraId="49E2CD64" w14:textId="77777777" w:rsidR="00FA751E" w:rsidRPr="009C56ED" w:rsidRDefault="00FA751E" w:rsidP="00410EF1">
      <w:pPr>
        <w:tabs>
          <w:tab w:val="left" w:pos="567"/>
        </w:tabs>
        <w:rPr>
          <w:noProof/>
          <w:szCs w:val="24"/>
          <w:lang w:val="fi-FI"/>
        </w:rPr>
      </w:pPr>
    </w:p>
    <w:p w14:paraId="1CEE60B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38"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00009809" w14:textId="77777777" w:rsidR="00FA751E" w:rsidRPr="009C56ED" w:rsidRDefault="00FA751E" w:rsidP="00410EF1">
      <w:pPr>
        <w:tabs>
          <w:tab w:val="left" w:pos="567"/>
        </w:tabs>
        <w:rPr>
          <w:noProof/>
          <w:szCs w:val="24"/>
          <w:lang w:val="fi-FI"/>
        </w:rPr>
      </w:pPr>
    </w:p>
    <w:p w14:paraId="31D53F0D" w14:textId="77777777" w:rsidR="00FA751E" w:rsidRPr="009C56ED" w:rsidRDefault="00A63416" w:rsidP="00410EF1">
      <w:pPr>
        <w:tabs>
          <w:tab w:val="left" w:pos="567"/>
        </w:tabs>
        <w:rPr>
          <w:noProof/>
          <w:szCs w:val="24"/>
          <w:lang w:val="fi-FI"/>
        </w:rPr>
      </w:pPr>
      <w:r w:rsidRPr="009C56ED">
        <w:rPr>
          <w:szCs w:val="24"/>
          <w:lang w:val="fi-FI"/>
        </w:rPr>
        <w:t>EXP</w:t>
      </w:r>
      <w:r w:rsidR="00A01A2C" w:rsidRPr="009C56ED">
        <w:rPr>
          <w:szCs w:val="24"/>
          <w:lang w:val="fi-FI"/>
        </w:rPr>
        <w:t>:</w:t>
      </w:r>
    </w:p>
    <w:p w14:paraId="5CE0AEE3" w14:textId="77777777" w:rsidR="00FA751E" w:rsidRPr="009C56ED" w:rsidRDefault="00FA751E" w:rsidP="00410EF1">
      <w:pPr>
        <w:tabs>
          <w:tab w:val="left" w:pos="567"/>
        </w:tabs>
        <w:rPr>
          <w:noProof/>
          <w:szCs w:val="24"/>
          <w:lang w:val="fi-FI"/>
        </w:rPr>
      </w:pPr>
    </w:p>
    <w:p w14:paraId="32A227F0" w14:textId="77777777" w:rsidR="00FA751E" w:rsidRPr="009C56ED" w:rsidRDefault="00A63416" w:rsidP="00410EF1">
      <w:pPr>
        <w:pageBreakBefore/>
        <w:pBdr>
          <w:top w:val="single" w:sz="4" w:space="1" w:color="auto"/>
          <w:left w:val="single" w:sz="4" w:space="4" w:color="auto"/>
          <w:bottom w:val="single" w:sz="4" w:space="1" w:color="auto"/>
          <w:right w:val="single" w:sz="4" w:space="4" w:color="auto"/>
        </w:pBdr>
        <w:tabs>
          <w:tab w:val="left" w:pos="567"/>
        </w:tabs>
        <w:ind w:left="562" w:hanging="562"/>
        <w:outlineLvl w:val="0"/>
        <w:rPr>
          <w:noProof/>
          <w:szCs w:val="24"/>
          <w:lang w:val="fi-FI"/>
        </w:rPr>
      </w:pPr>
      <w:r w:rsidRPr="009C56ED">
        <w:rPr>
          <w:b/>
          <w:noProof/>
          <w:szCs w:val="24"/>
          <w:lang w:val="fi-FI"/>
        </w:rPr>
        <w:lastRenderedPageBreak/>
        <w:t>9.</w:t>
      </w:r>
      <w:r w:rsidRPr="009C56ED">
        <w:rPr>
          <w:b/>
          <w:noProof/>
          <w:szCs w:val="24"/>
          <w:lang w:val="fi-FI"/>
        </w:rPr>
        <w:tab/>
      </w:r>
      <w:r w:rsidRPr="009C56ED">
        <w:rPr>
          <w:b/>
          <w:szCs w:val="24"/>
          <w:lang w:val="fi-FI"/>
        </w:rPr>
        <w:t>ERITYISET SÄILYTYSOLOSUHTEET</w:t>
      </w:r>
    </w:p>
    <w:p w14:paraId="11E2E421" w14:textId="77777777" w:rsidR="00FA751E" w:rsidRPr="009C56ED" w:rsidRDefault="00FA751E" w:rsidP="00410EF1">
      <w:pPr>
        <w:tabs>
          <w:tab w:val="left" w:pos="567"/>
        </w:tabs>
        <w:rPr>
          <w:noProof/>
          <w:szCs w:val="24"/>
          <w:lang w:val="fi-FI"/>
        </w:rPr>
      </w:pPr>
    </w:p>
    <w:p w14:paraId="48567378" w14:textId="77777777" w:rsidR="00FA751E" w:rsidRPr="009C56ED" w:rsidRDefault="00FA751E" w:rsidP="00410EF1">
      <w:pPr>
        <w:tabs>
          <w:tab w:val="left" w:pos="567"/>
        </w:tabs>
        <w:ind w:left="567" w:hanging="567"/>
        <w:rPr>
          <w:noProof/>
          <w:szCs w:val="24"/>
          <w:lang w:val="fi-FI"/>
        </w:rPr>
      </w:pPr>
    </w:p>
    <w:p w14:paraId="3798A640"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67"/>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762EAF0D" w14:textId="77777777" w:rsidR="00FA751E" w:rsidRPr="009C56ED" w:rsidRDefault="00FA751E" w:rsidP="00410EF1">
      <w:pPr>
        <w:tabs>
          <w:tab w:val="left" w:pos="567"/>
        </w:tabs>
        <w:rPr>
          <w:noProof/>
          <w:szCs w:val="24"/>
          <w:lang w:val="fi-FI"/>
        </w:rPr>
      </w:pPr>
    </w:p>
    <w:p w14:paraId="77FE82B3" w14:textId="77777777" w:rsidR="00FA751E" w:rsidRPr="009C56ED" w:rsidRDefault="00FA751E" w:rsidP="00410EF1">
      <w:pPr>
        <w:tabs>
          <w:tab w:val="left" w:pos="567"/>
        </w:tabs>
        <w:rPr>
          <w:noProof/>
          <w:szCs w:val="24"/>
          <w:lang w:val="fi-FI"/>
        </w:rPr>
      </w:pPr>
    </w:p>
    <w:p w14:paraId="79E90C5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7C8AE3BB" w14:textId="77777777" w:rsidR="00FA751E" w:rsidRPr="009C56ED" w:rsidRDefault="00FA751E" w:rsidP="00410EF1">
      <w:pPr>
        <w:tabs>
          <w:tab w:val="left" w:pos="567"/>
        </w:tabs>
        <w:rPr>
          <w:noProof/>
          <w:szCs w:val="24"/>
          <w:lang w:val="fi-FI"/>
        </w:rPr>
      </w:pPr>
    </w:p>
    <w:p w14:paraId="774F6874" w14:textId="77777777" w:rsidR="00516D60" w:rsidRPr="009C56ED" w:rsidRDefault="00516D60" w:rsidP="00410EF1">
      <w:pPr>
        <w:rPr>
          <w:szCs w:val="22"/>
          <w:lang w:val="pl-PL"/>
        </w:rPr>
      </w:pPr>
      <w:r w:rsidRPr="009C56ED">
        <w:rPr>
          <w:szCs w:val="22"/>
          <w:lang w:val="pl-PL"/>
        </w:rPr>
        <w:t xml:space="preserve">Accord Healthcare S.L.U. </w:t>
      </w:r>
    </w:p>
    <w:p w14:paraId="3C671D28" w14:textId="77777777" w:rsidR="00516D60" w:rsidRPr="009C56ED" w:rsidRDefault="00516D60" w:rsidP="00410EF1">
      <w:pPr>
        <w:rPr>
          <w:szCs w:val="22"/>
          <w:lang w:val="pl-PL"/>
        </w:rPr>
      </w:pPr>
      <w:r w:rsidRPr="009C56ED">
        <w:rPr>
          <w:szCs w:val="22"/>
          <w:lang w:val="pl-PL"/>
        </w:rPr>
        <w:t xml:space="preserve">World Trade Center, Moll de Barcelona, s/n, </w:t>
      </w:r>
    </w:p>
    <w:p w14:paraId="5AD65A7A" w14:textId="77777777" w:rsidR="00516D60" w:rsidRPr="009C56ED" w:rsidRDefault="00516D60" w:rsidP="00410EF1">
      <w:pPr>
        <w:rPr>
          <w:szCs w:val="22"/>
          <w:lang w:val="pl-PL"/>
        </w:rPr>
      </w:pPr>
      <w:r w:rsidRPr="009C56ED">
        <w:rPr>
          <w:szCs w:val="22"/>
          <w:lang w:val="pl-PL"/>
        </w:rPr>
        <w:t xml:space="preserve">Edifici Est 6ª planta, </w:t>
      </w:r>
    </w:p>
    <w:p w14:paraId="6C59D714" w14:textId="77777777" w:rsidR="00516D60" w:rsidRPr="009C56ED" w:rsidRDefault="00516D60" w:rsidP="00410EF1">
      <w:pPr>
        <w:rPr>
          <w:szCs w:val="22"/>
          <w:lang w:val="pl-PL"/>
        </w:rPr>
      </w:pPr>
      <w:r w:rsidRPr="009C56ED">
        <w:rPr>
          <w:szCs w:val="22"/>
          <w:lang w:val="pl-PL"/>
        </w:rPr>
        <w:t xml:space="preserve">08039 Barcelona, </w:t>
      </w:r>
    </w:p>
    <w:p w14:paraId="4D9D1586" w14:textId="77777777" w:rsidR="00516D60" w:rsidRPr="009C56ED" w:rsidRDefault="00516D60" w:rsidP="00410EF1">
      <w:pPr>
        <w:rPr>
          <w:szCs w:val="22"/>
          <w:lang w:val="fi-FI"/>
        </w:rPr>
      </w:pPr>
      <w:r w:rsidRPr="009C56ED">
        <w:rPr>
          <w:szCs w:val="22"/>
          <w:lang w:val="fi-FI"/>
        </w:rPr>
        <w:t>Espanja</w:t>
      </w:r>
    </w:p>
    <w:p w14:paraId="1E4F87E1" w14:textId="77777777" w:rsidR="00FA751E" w:rsidRPr="009C56ED" w:rsidRDefault="00FA751E" w:rsidP="00410EF1">
      <w:pPr>
        <w:tabs>
          <w:tab w:val="left" w:pos="567"/>
        </w:tabs>
        <w:rPr>
          <w:noProof/>
          <w:szCs w:val="24"/>
          <w:lang w:val="fi-FI"/>
        </w:rPr>
      </w:pPr>
    </w:p>
    <w:p w14:paraId="6C1C802D" w14:textId="77777777" w:rsidR="00FA751E" w:rsidRPr="009C56ED" w:rsidRDefault="00FA751E" w:rsidP="00410EF1">
      <w:pPr>
        <w:tabs>
          <w:tab w:val="left" w:pos="567"/>
        </w:tabs>
        <w:rPr>
          <w:noProof/>
          <w:szCs w:val="24"/>
          <w:lang w:val="fi-FI"/>
        </w:rPr>
      </w:pPr>
    </w:p>
    <w:p w14:paraId="1C6E3C7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4C11FC97" w14:textId="77777777" w:rsidR="00902DB7" w:rsidRPr="009C56ED" w:rsidRDefault="00902DB7" w:rsidP="00410EF1">
      <w:pPr>
        <w:tabs>
          <w:tab w:val="left" w:pos="567"/>
        </w:tabs>
        <w:rPr>
          <w:noProof/>
          <w:szCs w:val="24"/>
          <w:lang w:val="fi-FI"/>
        </w:rPr>
      </w:pPr>
    </w:p>
    <w:p w14:paraId="69140D83" w14:textId="77777777" w:rsidR="00087462" w:rsidRPr="009C56ED" w:rsidRDefault="00087462" w:rsidP="00410EF1">
      <w:pPr>
        <w:rPr>
          <w:noProof/>
          <w:szCs w:val="22"/>
          <w:lang w:val="fi-FI"/>
        </w:rPr>
      </w:pPr>
      <w:r w:rsidRPr="009C56ED">
        <w:rPr>
          <w:noProof/>
          <w:szCs w:val="22"/>
          <w:lang w:val="fi-FI"/>
        </w:rPr>
        <w:t>EU/1/17/1230/009</w:t>
      </w:r>
    </w:p>
    <w:p w14:paraId="41574091" w14:textId="77777777" w:rsidR="00087462" w:rsidRPr="009C56ED" w:rsidRDefault="00087462" w:rsidP="00410EF1">
      <w:pPr>
        <w:rPr>
          <w:noProof/>
          <w:szCs w:val="22"/>
          <w:lang w:val="de-DE"/>
          <w:rPrChange w:id="139" w:author="Author">
            <w:rPr>
              <w:noProof/>
              <w:szCs w:val="22"/>
              <w:highlight w:val="lightGray"/>
              <w:lang w:val="de-DE"/>
            </w:rPr>
          </w:rPrChange>
        </w:rPr>
      </w:pPr>
      <w:r w:rsidRPr="009C56ED">
        <w:rPr>
          <w:noProof/>
          <w:szCs w:val="22"/>
          <w:lang w:val="de-DE"/>
          <w:rPrChange w:id="140" w:author="Author">
            <w:rPr>
              <w:noProof/>
              <w:szCs w:val="22"/>
              <w:highlight w:val="lightGray"/>
              <w:lang w:val="de-DE"/>
            </w:rPr>
          </w:rPrChange>
        </w:rPr>
        <w:t>EU/1/17/1230/010</w:t>
      </w:r>
    </w:p>
    <w:p w14:paraId="4B54DCAE" w14:textId="77777777" w:rsidR="00087462" w:rsidRPr="009C56ED" w:rsidRDefault="00087462" w:rsidP="00410EF1">
      <w:pPr>
        <w:rPr>
          <w:noProof/>
          <w:szCs w:val="22"/>
          <w:lang w:val="de-DE"/>
          <w:rPrChange w:id="141" w:author="Author">
            <w:rPr>
              <w:noProof/>
              <w:szCs w:val="22"/>
              <w:highlight w:val="lightGray"/>
              <w:lang w:val="de-DE"/>
            </w:rPr>
          </w:rPrChange>
        </w:rPr>
      </w:pPr>
      <w:r w:rsidRPr="009C56ED">
        <w:rPr>
          <w:noProof/>
          <w:szCs w:val="22"/>
          <w:lang w:val="de-DE"/>
          <w:rPrChange w:id="142" w:author="Author">
            <w:rPr>
              <w:noProof/>
              <w:szCs w:val="22"/>
              <w:highlight w:val="lightGray"/>
              <w:lang w:val="de-DE"/>
            </w:rPr>
          </w:rPrChange>
        </w:rPr>
        <w:t>EU/1/17/1230/011</w:t>
      </w:r>
    </w:p>
    <w:p w14:paraId="11A2EF88" w14:textId="77777777" w:rsidR="00087462" w:rsidRPr="009C56ED" w:rsidRDefault="00087462" w:rsidP="00410EF1">
      <w:pPr>
        <w:rPr>
          <w:noProof/>
          <w:szCs w:val="22"/>
          <w:lang w:val="de-DE"/>
          <w:rPrChange w:id="143" w:author="Author">
            <w:rPr>
              <w:noProof/>
              <w:szCs w:val="22"/>
              <w:highlight w:val="lightGray"/>
              <w:lang w:val="de-DE"/>
            </w:rPr>
          </w:rPrChange>
        </w:rPr>
      </w:pPr>
      <w:r w:rsidRPr="009C56ED">
        <w:rPr>
          <w:noProof/>
          <w:szCs w:val="22"/>
          <w:lang w:val="de-DE"/>
          <w:rPrChange w:id="144" w:author="Author">
            <w:rPr>
              <w:noProof/>
              <w:szCs w:val="22"/>
              <w:highlight w:val="lightGray"/>
              <w:lang w:val="de-DE"/>
            </w:rPr>
          </w:rPrChange>
        </w:rPr>
        <w:t>EU/1/17/1230/012</w:t>
      </w:r>
    </w:p>
    <w:p w14:paraId="32CBF299" w14:textId="77777777" w:rsidR="00087462" w:rsidRPr="009C56ED" w:rsidRDefault="00087462" w:rsidP="00410EF1">
      <w:pPr>
        <w:rPr>
          <w:noProof/>
          <w:szCs w:val="22"/>
          <w:lang w:val="de-DE"/>
          <w:rPrChange w:id="145" w:author="Author">
            <w:rPr>
              <w:noProof/>
              <w:szCs w:val="22"/>
              <w:highlight w:val="lightGray"/>
              <w:lang w:val="de-DE"/>
            </w:rPr>
          </w:rPrChange>
        </w:rPr>
      </w:pPr>
      <w:r w:rsidRPr="009C56ED">
        <w:rPr>
          <w:noProof/>
          <w:szCs w:val="22"/>
          <w:lang w:val="de-DE"/>
          <w:rPrChange w:id="146" w:author="Author">
            <w:rPr>
              <w:noProof/>
              <w:szCs w:val="22"/>
              <w:highlight w:val="lightGray"/>
              <w:lang w:val="de-DE"/>
            </w:rPr>
          </w:rPrChange>
        </w:rPr>
        <w:t>EU/1/17/1230/021</w:t>
      </w:r>
    </w:p>
    <w:p w14:paraId="5526A847" w14:textId="77777777" w:rsidR="00087462" w:rsidRPr="009C56ED" w:rsidRDefault="00087462" w:rsidP="00410EF1">
      <w:pPr>
        <w:rPr>
          <w:noProof/>
          <w:szCs w:val="22"/>
          <w:lang w:val="de-DE"/>
        </w:rPr>
      </w:pPr>
      <w:r w:rsidRPr="009C56ED">
        <w:rPr>
          <w:noProof/>
          <w:szCs w:val="22"/>
          <w:lang w:val="de-DE"/>
          <w:rPrChange w:id="147" w:author="Author">
            <w:rPr>
              <w:noProof/>
              <w:szCs w:val="22"/>
              <w:highlight w:val="lightGray"/>
              <w:lang w:val="de-DE"/>
            </w:rPr>
          </w:rPrChange>
        </w:rPr>
        <w:t>EU/1/17/1230/022</w:t>
      </w:r>
    </w:p>
    <w:p w14:paraId="47129DAF" w14:textId="77777777" w:rsidR="00902DB7" w:rsidRPr="009C56ED" w:rsidRDefault="00902DB7" w:rsidP="00410EF1">
      <w:pPr>
        <w:tabs>
          <w:tab w:val="left" w:pos="567"/>
        </w:tabs>
        <w:rPr>
          <w:noProof/>
          <w:szCs w:val="24"/>
          <w:lang w:val="de-DE"/>
        </w:rPr>
      </w:pPr>
    </w:p>
    <w:p w14:paraId="30382003" w14:textId="77777777" w:rsidR="00FA751E" w:rsidRPr="009C56ED" w:rsidRDefault="00FA751E" w:rsidP="00410EF1">
      <w:pPr>
        <w:tabs>
          <w:tab w:val="left" w:pos="567"/>
        </w:tabs>
        <w:rPr>
          <w:noProof/>
          <w:szCs w:val="24"/>
          <w:lang w:val="de-DE"/>
        </w:rPr>
      </w:pPr>
    </w:p>
    <w:p w14:paraId="7430D9F8"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1126F8DB" w14:textId="77777777" w:rsidR="00FA751E" w:rsidRPr="009C56ED" w:rsidRDefault="00FA751E" w:rsidP="00410EF1">
      <w:pPr>
        <w:tabs>
          <w:tab w:val="left" w:pos="567"/>
        </w:tabs>
        <w:rPr>
          <w:noProof/>
          <w:szCs w:val="24"/>
          <w:lang w:val="fi-FI"/>
        </w:rPr>
      </w:pPr>
    </w:p>
    <w:p w14:paraId="1F25A37B" w14:textId="77777777" w:rsidR="00FA751E" w:rsidRPr="009C56ED" w:rsidRDefault="00A63416" w:rsidP="00410EF1">
      <w:pPr>
        <w:tabs>
          <w:tab w:val="left" w:pos="567"/>
        </w:tabs>
        <w:rPr>
          <w:noProof/>
          <w:szCs w:val="24"/>
          <w:lang w:val="fi-FI"/>
        </w:rPr>
      </w:pPr>
      <w:r w:rsidRPr="009C56ED">
        <w:rPr>
          <w:szCs w:val="24"/>
          <w:lang w:val="fi-FI"/>
        </w:rPr>
        <w:t>Lot</w:t>
      </w:r>
      <w:r w:rsidR="00A01A2C" w:rsidRPr="009C56ED">
        <w:rPr>
          <w:szCs w:val="24"/>
          <w:lang w:val="fi-FI"/>
        </w:rPr>
        <w:t>:</w:t>
      </w:r>
    </w:p>
    <w:p w14:paraId="01FD68D3" w14:textId="77777777" w:rsidR="00FA751E" w:rsidRPr="009C56ED" w:rsidRDefault="00FA751E" w:rsidP="00410EF1">
      <w:pPr>
        <w:tabs>
          <w:tab w:val="left" w:pos="567"/>
        </w:tabs>
        <w:rPr>
          <w:noProof/>
          <w:szCs w:val="24"/>
          <w:lang w:val="fi-FI"/>
        </w:rPr>
      </w:pPr>
    </w:p>
    <w:p w14:paraId="71AB1089" w14:textId="77777777" w:rsidR="00FA751E" w:rsidRPr="009C56ED" w:rsidRDefault="00FA751E" w:rsidP="00410EF1">
      <w:pPr>
        <w:tabs>
          <w:tab w:val="left" w:pos="567"/>
        </w:tabs>
        <w:rPr>
          <w:noProof/>
          <w:szCs w:val="24"/>
          <w:lang w:val="fi-FI"/>
        </w:rPr>
      </w:pPr>
    </w:p>
    <w:p w14:paraId="4AA6463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67E092DB" w14:textId="77777777" w:rsidR="00FA751E" w:rsidRPr="009C56ED" w:rsidRDefault="00FA751E" w:rsidP="00410EF1">
      <w:pPr>
        <w:tabs>
          <w:tab w:val="left" w:pos="567"/>
        </w:tabs>
        <w:rPr>
          <w:noProof/>
          <w:szCs w:val="24"/>
          <w:lang w:val="fi-FI"/>
        </w:rPr>
      </w:pPr>
    </w:p>
    <w:p w14:paraId="2D6EC476" w14:textId="77777777" w:rsidR="00FA751E" w:rsidRPr="009C56ED" w:rsidRDefault="00FA751E" w:rsidP="00410EF1">
      <w:pPr>
        <w:tabs>
          <w:tab w:val="left" w:pos="567"/>
        </w:tabs>
        <w:rPr>
          <w:noProof/>
          <w:szCs w:val="24"/>
          <w:lang w:val="fi-FI"/>
        </w:rPr>
      </w:pPr>
    </w:p>
    <w:p w14:paraId="0D73A1B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28106BFC" w14:textId="77777777" w:rsidR="00FA751E" w:rsidRPr="009C56ED" w:rsidRDefault="00FA751E" w:rsidP="00410EF1">
      <w:pPr>
        <w:tabs>
          <w:tab w:val="left" w:pos="567"/>
        </w:tabs>
        <w:rPr>
          <w:noProof/>
          <w:szCs w:val="24"/>
          <w:lang w:val="fi-FI"/>
        </w:rPr>
      </w:pPr>
    </w:p>
    <w:p w14:paraId="190B6F5A" w14:textId="77777777" w:rsidR="00FA751E" w:rsidRPr="009C56ED" w:rsidRDefault="00FA751E" w:rsidP="00410EF1">
      <w:pPr>
        <w:tabs>
          <w:tab w:val="left" w:pos="567"/>
        </w:tabs>
        <w:rPr>
          <w:noProof/>
          <w:szCs w:val="24"/>
          <w:lang w:val="fi-FI"/>
        </w:rPr>
      </w:pPr>
    </w:p>
    <w:p w14:paraId="66BB8A2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43AF54A1" w14:textId="77777777" w:rsidR="00FA751E" w:rsidRPr="009C56ED" w:rsidRDefault="00FA751E" w:rsidP="00410EF1">
      <w:pPr>
        <w:tabs>
          <w:tab w:val="left" w:pos="567"/>
        </w:tabs>
        <w:rPr>
          <w:noProof/>
          <w:szCs w:val="24"/>
          <w:lang w:val="fi-FI"/>
        </w:rPr>
      </w:pPr>
    </w:p>
    <w:p w14:paraId="384E7E41" w14:textId="77777777" w:rsidR="00FA751E" w:rsidRPr="009C56ED" w:rsidRDefault="00A63416" w:rsidP="00410EF1">
      <w:pPr>
        <w:tabs>
          <w:tab w:val="left" w:pos="567"/>
        </w:tabs>
        <w:rPr>
          <w:szCs w:val="24"/>
          <w:lang w:val="fi-FI"/>
        </w:rPr>
      </w:pPr>
      <w:r w:rsidRPr="009C56ED">
        <w:rPr>
          <w:szCs w:val="24"/>
          <w:lang w:val="fi-FI"/>
        </w:rPr>
        <w:t>Lacosamide Accord 150 mg</w:t>
      </w:r>
    </w:p>
    <w:p w14:paraId="364E4E51" w14:textId="77777777" w:rsidR="00902DB7" w:rsidRPr="009C56ED" w:rsidRDefault="00902DB7" w:rsidP="00410EF1">
      <w:pPr>
        <w:tabs>
          <w:tab w:val="left" w:pos="567"/>
        </w:tabs>
        <w:rPr>
          <w:noProof/>
          <w:szCs w:val="24"/>
          <w:lang w:val="fi-FI"/>
        </w:rPr>
      </w:pPr>
    </w:p>
    <w:p w14:paraId="751F56EF" w14:textId="77777777" w:rsidR="00433981" w:rsidRPr="009C56ED" w:rsidRDefault="00433981" w:rsidP="00410EF1">
      <w:pPr>
        <w:suppressAutoHyphens/>
        <w:rPr>
          <w:szCs w:val="22"/>
          <w:shd w:val="clear" w:color="auto" w:fill="CCCCCC"/>
          <w:lang w:val="fi-FI"/>
        </w:rPr>
      </w:pPr>
    </w:p>
    <w:p w14:paraId="4E57030A" w14:textId="77777777" w:rsidR="00433981"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7B1C65FB" w14:textId="77777777" w:rsidR="00433981" w:rsidRPr="009C56ED" w:rsidRDefault="00433981" w:rsidP="00410EF1">
      <w:pPr>
        <w:tabs>
          <w:tab w:val="left" w:pos="720"/>
        </w:tabs>
        <w:rPr>
          <w:noProof/>
          <w:szCs w:val="22"/>
          <w:lang w:val="fi-FI"/>
        </w:rPr>
      </w:pPr>
    </w:p>
    <w:p w14:paraId="0B8135BD" w14:textId="77777777" w:rsidR="00433981" w:rsidRPr="009C56ED" w:rsidRDefault="00A63416" w:rsidP="00410EF1">
      <w:pPr>
        <w:rPr>
          <w:noProof/>
          <w:szCs w:val="22"/>
          <w:lang w:val="fi-FI" w:eastAsia="en-US"/>
        </w:rPr>
      </w:pPr>
      <w:r w:rsidRPr="009C56ED">
        <w:rPr>
          <w:noProof/>
          <w:szCs w:val="22"/>
          <w:lang w:val="fi-FI" w:eastAsia="en-US"/>
        </w:rPr>
        <w:t>2D-viivakoodi, joka sisältää yksilöllisen tunnisteen.</w:t>
      </w:r>
    </w:p>
    <w:p w14:paraId="76F74855" w14:textId="77777777" w:rsidR="00433981" w:rsidRPr="009C56ED" w:rsidRDefault="00433981" w:rsidP="00410EF1">
      <w:pPr>
        <w:tabs>
          <w:tab w:val="left" w:pos="720"/>
        </w:tabs>
        <w:rPr>
          <w:noProof/>
          <w:szCs w:val="22"/>
          <w:lang w:val="fi-FI" w:bidi="fi-FI"/>
        </w:rPr>
      </w:pPr>
    </w:p>
    <w:p w14:paraId="079ED952" w14:textId="77777777" w:rsidR="00433981" w:rsidRPr="009C56ED" w:rsidRDefault="00433981" w:rsidP="00410EF1">
      <w:pPr>
        <w:tabs>
          <w:tab w:val="left" w:pos="720"/>
        </w:tabs>
        <w:rPr>
          <w:noProof/>
          <w:szCs w:val="22"/>
          <w:lang w:val="fi-FI"/>
        </w:rPr>
      </w:pPr>
    </w:p>
    <w:p w14:paraId="7403DCC0" w14:textId="77777777" w:rsidR="00433981"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5338BA45" w14:textId="77777777" w:rsidR="00433981" w:rsidRPr="009C56ED" w:rsidRDefault="00433981" w:rsidP="00410EF1">
      <w:pPr>
        <w:tabs>
          <w:tab w:val="left" w:pos="720"/>
        </w:tabs>
        <w:rPr>
          <w:noProof/>
          <w:szCs w:val="22"/>
          <w:lang w:val="fi-FI"/>
        </w:rPr>
      </w:pPr>
    </w:p>
    <w:p w14:paraId="424EC11B" w14:textId="77777777" w:rsidR="00433981" w:rsidRPr="009C56ED" w:rsidRDefault="00A63416" w:rsidP="00410EF1">
      <w:pPr>
        <w:rPr>
          <w:color w:val="008000"/>
          <w:szCs w:val="22"/>
          <w:lang w:val="fi-FI"/>
        </w:rPr>
      </w:pPr>
      <w:r w:rsidRPr="009C56ED">
        <w:rPr>
          <w:szCs w:val="22"/>
          <w:lang w:val="fi-FI"/>
        </w:rPr>
        <w:t xml:space="preserve">PC: {numero} </w:t>
      </w:r>
    </w:p>
    <w:p w14:paraId="6253130E" w14:textId="77777777" w:rsidR="00433981" w:rsidRPr="009C56ED" w:rsidRDefault="00A63416" w:rsidP="00410EF1">
      <w:pPr>
        <w:rPr>
          <w:szCs w:val="22"/>
          <w:lang w:val="fi-FI"/>
        </w:rPr>
      </w:pPr>
      <w:r w:rsidRPr="009C56ED">
        <w:rPr>
          <w:szCs w:val="22"/>
          <w:lang w:val="fi-FI"/>
        </w:rPr>
        <w:t xml:space="preserve">SN: {numero} </w:t>
      </w:r>
    </w:p>
    <w:p w14:paraId="280EEFA8" w14:textId="77777777" w:rsidR="00433981" w:rsidRPr="009C56ED" w:rsidRDefault="00A63416" w:rsidP="00410EF1">
      <w:pPr>
        <w:rPr>
          <w:szCs w:val="22"/>
          <w:lang w:val="fi-FI"/>
        </w:rPr>
      </w:pPr>
      <w:r w:rsidRPr="009C56ED">
        <w:rPr>
          <w:szCs w:val="22"/>
          <w:lang w:val="fi-FI"/>
        </w:rPr>
        <w:t xml:space="preserve">NN: {numero} </w:t>
      </w:r>
    </w:p>
    <w:p w14:paraId="600CC543" w14:textId="77777777" w:rsidR="00433981" w:rsidRPr="009C56ED" w:rsidRDefault="00433981" w:rsidP="00410EF1">
      <w:pPr>
        <w:ind w:left="-198"/>
        <w:rPr>
          <w:szCs w:val="22"/>
          <w:lang w:val="fi-FI"/>
        </w:rPr>
      </w:pPr>
    </w:p>
    <w:p w14:paraId="64F8953F" w14:textId="77777777" w:rsidR="003026C6" w:rsidRPr="009C56ED" w:rsidRDefault="00A63416" w:rsidP="00410EF1">
      <w:pPr>
        <w:tabs>
          <w:tab w:val="left" w:pos="567"/>
        </w:tabs>
        <w:rPr>
          <w:noProof/>
          <w:szCs w:val="24"/>
          <w:lang w:val="fi-FI"/>
        </w:rPr>
      </w:pPr>
      <w:r w:rsidRPr="009C56ED">
        <w:rPr>
          <w:b/>
          <w:noProof/>
          <w:szCs w:val="24"/>
          <w:lang w:val="fi-FI"/>
        </w:rPr>
        <w:br w:type="page"/>
      </w:r>
    </w:p>
    <w:p w14:paraId="2F828008" w14:textId="77777777" w:rsidR="00FA751E" w:rsidRPr="009C56ED" w:rsidRDefault="00FA751E" w:rsidP="00410EF1">
      <w:pPr>
        <w:tabs>
          <w:tab w:val="left" w:pos="567"/>
        </w:tabs>
        <w:rPr>
          <w:b/>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2BAA148C" w14:textId="77777777">
        <w:trPr>
          <w:trHeight w:val="785"/>
        </w:trPr>
        <w:tc>
          <w:tcPr>
            <w:tcW w:w="9287" w:type="dxa"/>
          </w:tcPr>
          <w:p w14:paraId="3C768D32" w14:textId="77777777" w:rsidR="00FA751E" w:rsidRPr="009C56ED" w:rsidRDefault="00A63416" w:rsidP="00410EF1">
            <w:pPr>
              <w:tabs>
                <w:tab w:val="left" w:pos="567"/>
              </w:tabs>
              <w:rPr>
                <w:b/>
                <w:noProof/>
                <w:szCs w:val="24"/>
                <w:lang w:val="fi-FI"/>
              </w:rPr>
            </w:pPr>
            <w:r w:rsidRPr="009C56ED">
              <w:rPr>
                <w:b/>
                <w:szCs w:val="24"/>
                <w:lang w:val="fi-FI"/>
              </w:rPr>
              <w:t>LÄPIPAINOPAKKAUKSISSA TAI LEVYISSÄ ON OLTAVA VÄHINTÄÄN SEURAAVAT MERKINNÄT</w:t>
            </w:r>
          </w:p>
          <w:p w14:paraId="2B138C49" w14:textId="77777777" w:rsidR="00FA751E" w:rsidRPr="009C56ED" w:rsidRDefault="00FA751E" w:rsidP="00410EF1">
            <w:pPr>
              <w:tabs>
                <w:tab w:val="left" w:pos="567"/>
              </w:tabs>
              <w:rPr>
                <w:b/>
                <w:noProof/>
                <w:szCs w:val="24"/>
                <w:lang w:val="fi-FI"/>
              </w:rPr>
            </w:pPr>
          </w:p>
          <w:p w14:paraId="27F98D2F" w14:textId="77777777" w:rsidR="00FA751E" w:rsidRPr="009C56ED" w:rsidRDefault="00A63416" w:rsidP="00410EF1">
            <w:pPr>
              <w:tabs>
                <w:tab w:val="left" w:pos="567"/>
              </w:tabs>
              <w:rPr>
                <w:szCs w:val="24"/>
                <w:lang w:val="fi-FI"/>
              </w:rPr>
            </w:pPr>
            <w:r w:rsidRPr="009C56ED">
              <w:rPr>
                <w:b/>
                <w:szCs w:val="24"/>
                <w:lang w:val="fi-FI"/>
              </w:rPr>
              <w:t>Läpipainopakkauksen etiketti</w:t>
            </w:r>
          </w:p>
        </w:tc>
      </w:tr>
    </w:tbl>
    <w:p w14:paraId="36E31BD9" w14:textId="77777777" w:rsidR="00FA751E" w:rsidRPr="009C56ED" w:rsidRDefault="00FA751E" w:rsidP="00410EF1">
      <w:pPr>
        <w:tabs>
          <w:tab w:val="left" w:pos="567"/>
        </w:tabs>
        <w:rPr>
          <w:noProof/>
          <w:szCs w:val="24"/>
          <w:lang w:val="fi-FI"/>
        </w:rPr>
      </w:pPr>
    </w:p>
    <w:p w14:paraId="41B01745"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DF6B79D" w14:textId="77777777">
        <w:tc>
          <w:tcPr>
            <w:tcW w:w="9287" w:type="dxa"/>
          </w:tcPr>
          <w:p w14:paraId="1B7977D4"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tc>
      </w:tr>
    </w:tbl>
    <w:p w14:paraId="1CEED356" w14:textId="77777777" w:rsidR="00FA751E" w:rsidRPr="009C56ED" w:rsidRDefault="00FA751E" w:rsidP="00410EF1">
      <w:pPr>
        <w:tabs>
          <w:tab w:val="left" w:pos="567"/>
        </w:tabs>
        <w:rPr>
          <w:noProof/>
          <w:szCs w:val="24"/>
          <w:lang w:val="fi-FI"/>
        </w:rPr>
      </w:pPr>
    </w:p>
    <w:p w14:paraId="112E40CB" w14:textId="77777777" w:rsidR="00FA751E" w:rsidRPr="009C56ED" w:rsidRDefault="00A63416" w:rsidP="00410EF1">
      <w:pPr>
        <w:tabs>
          <w:tab w:val="left" w:pos="567"/>
        </w:tabs>
        <w:rPr>
          <w:noProof/>
          <w:szCs w:val="24"/>
          <w:lang w:val="fi-FI"/>
        </w:rPr>
      </w:pPr>
      <w:r w:rsidRPr="009C56ED">
        <w:rPr>
          <w:noProof/>
          <w:szCs w:val="24"/>
          <w:lang w:val="fi-FI"/>
        </w:rPr>
        <w:t>Lacosamide Accord 150 mg tabletti, kalvopäällysteinen</w:t>
      </w:r>
    </w:p>
    <w:p w14:paraId="36786837" w14:textId="77777777" w:rsidR="00FA751E" w:rsidRPr="009C56ED" w:rsidRDefault="00A63416" w:rsidP="00410EF1">
      <w:pPr>
        <w:tabs>
          <w:tab w:val="left" w:pos="567"/>
        </w:tabs>
        <w:rPr>
          <w:noProof/>
          <w:szCs w:val="24"/>
          <w:lang w:val="fi-FI"/>
        </w:rPr>
      </w:pPr>
      <w:r w:rsidRPr="009C56ED">
        <w:rPr>
          <w:noProof/>
          <w:szCs w:val="24"/>
          <w:lang w:val="fi-FI"/>
        </w:rPr>
        <w:t>lakosamidi</w:t>
      </w:r>
    </w:p>
    <w:p w14:paraId="4442CFDC" w14:textId="77777777" w:rsidR="00FA751E" w:rsidRPr="009C56ED" w:rsidRDefault="00FA751E" w:rsidP="00410EF1">
      <w:pPr>
        <w:tabs>
          <w:tab w:val="left" w:pos="567"/>
        </w:tabs>
        <w:rPr>
          <w:noProof/>
          <w:szCs w:val="24"/>
          <w:lang w:val="fi-FI"/>
        </w:rPr>
      </w:pPr>
    </w:p>
    <w:p w14:paraId="522D0882"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7DEEEF82" w14:textId="77777777">
        <w:tc>
          <w:tcPr>
            <w:tcW w:w="9287" w:type="dxa"/>
          </w:tcPr>
          <w:p w14:paraId="24AC380C"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2.</w:t>
            </w:r>
            <w:r w:rsidRPr="009C56ED">
              <w:rPr>
                <w:b/>
                <w:noProof/>
                <w:szCs w:val="24"/>
                <w:lang w:val="fi-FI"/>
              </w:rPr>
              <w:tab/>
            </w:r>
            <w:r w:rsidRPr="009C56ED">
              <w:rPr>
                <w:b/>
                <w:szCs w:val="24"/>
                <w:lang w:val="fi-FI"/>
              </w:rPr>
              <w:t>MYYNTILUVAN HALTIJAN NIMI</w:t>
            </w:r>
          </w:p>
        </w:tc>
      </w:tr>
    </w:tbl>
    <w:p w14:paraId="5267558C" w14:textId="77777777" w:rsidR="00FA751E" w:rsidRPr="009C56ED" w:rsidRDefault="00FA751E" w:rsidP="00410EF1">
      <w:pPr>
        <w:tabs>
          <w:tab w:val="left" w:pos="567"/>
        </w:tabs>
        <w:rPr>
          <w:noProof/>
          <w:szCs w:val="24"/>
          <w:lang w:val="fi-FI"/>
        </w:rPr>
      </w:pPr>
    </w:p>
    <w:p w14:paraId="6149B77F" w14:textId="77777777" w:rsidR="00FA751E" w:rsidRPr="009C56ED" w:rsidRDefault="00A63416" w:rsidP="00410EF1">
      <w:pPr>
        <w:tabs>
          <w:tab w:val="left" w:pos="567"/>
        </w:tabs>
        <w:rPr>
          <w:noProof/>
          <w:szCs w:val="24"/>
          <w:lang w:val="fi-FI"/>
        </w:rPr>
      </w:pPr>
      <w:r w:rsidRPr="009C56ED">
        <w:rPr>
          <w:noProof/>
          <w:szCs w:val="24"/>
          <w:lang w:val="fi-FI"/>
        </w:rPr>
        <w:t>Accord</w:t>
      </w:r>
    </w:p>
    <w:p w14:paraId="64116298" w14:textId="77777777" w:rsidR="00FA751E" w:rsidRPr="009C56ED" w:rsidRDefault="00FA751E" w:rsidP="00410EF1">
      <w:pPr>
        <w:tabs>
          <w:tab w:val="left" w:pos="567"/>
        </w:tabs>
        <w:rPr>
          <w:noProof/>
          <w:szCs w:val="24"/>
          <w:lang w:val="fi-FI"/>
        </w:rPr>
      </w:pPr>
    </w:p>
    <w:p w14:paraId="0A004ACC"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2C90DBB1" w14:textId="77777777">
        <w:tc>
          <w:tcPr>
            <w:tcW w:w="9287" w:type="dxa"/>
          </w:tcPr>
          <w:p w14:paraId="484224F6"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3.</w:t>
            </w:r>
            <w:r w:rsidRPr="009C56ED">
              <w:rPr>
                <w:b/>
                <w:noProof/>
                <w:szCs w:val="24"/>
                <w:lang w:val="fi-FI"/>
              </w:rPr>
              <w:tab/>
            </w:r>
            <w:r w:rsidRPr="009C56ED">
              <w:rPr>
                <w:b/>
                <w:szCs w:val="24"/>
                <w:lang w:val="fi-FI"/>
              </w:rPr>
              <w:t>VIIMEINEN KÄYTTÖPÄIVÄMÄÄRÄ</w:t>
            </w:r>
          </w:p>
        </w:tc>
      </w:tr>
    </w:tbl>
    <w:p w14:paraId="4C48E579" w14:textId="77777777" w:rsidR="00FA751E" w:rsidRPr="009C56ED" w:rsidRDefault="00FA751E" w:rsidP="00410EF1">
      <w:pPr>
        <w:tabs>
          <w:tab w:val="left" w:pos="567"/>
        </w:tabs>
        <w:rPr>
          <w:noProof/>
          <w:szCs w:val="24"/>
          <w:lang w:val="fi-FI"/>
        </w:rPr>
      </w:pPr>
    </w:p>
    <w:p w14:paraId="23983A6F" w14:textId="77777777" w:rsidR="00FA751E" w:rsidRPr="009C56ED" w:rsidRDefault="00A63416" w:rsidP="00410EF1">
      <w:pPr>
        <w:tabs>
          <w:tab w:val="left" w:pos="567"/>
        </w:tabs>
        <w:rPr>
          <w:szCs w:val="24"/>
          <w:lang w:val="fi-FI"/>
        </w:rPr>
      </w:pPr>
      <w:r w:rsidRPr="009C56ED">
        <w:rPr>
          <w:szCs w:val="24"/>
          <w:lang w:val="fi-FI"/>
        </w:rPr>
        <w:t>EXP</w:t>
      </w:r>
      <w:r w:rsidR="00087462" w:rsidRPr="009C56ED">
        <w:rPr>
          <w:szCs w:val="24"/>
          <w:lang w:val="fi-FI"/>
        </w:rPr>
        <w:t>:</w:t>
      </w:r>
    </w:p>
    <w:p w14:paraId="2206883F" w14:textId="77777777" w:rsidR="00FA751E" w:rsidRPr="009C56ED" w:rsidRDefault="00FA751E" w:rsidP="00410EF1">
      <w:pPr>
        <w:tabs>
          <w:tab w:val="left" w:pos="567"/>
        </w:tabs>
        <w:rPr>
          <w:noProof/>
          <w:szCs w:val="24"/>
          <w:lang w:val="fi-FI"/>
        </w:rPr>
      </w:pPr>
    </w:p>
    <w:p w14:paraId="6FA59D25"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3F70128D" w14:textId="77777777">
        <w:tc>
          <w:tcPr>
            <w:tcW w:w="9287" w:type="dxa"/>
          </w:tcPr>
          <w:p w14:paraId="3F8A807D"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4.</w:t>
            </w:r>
            <w:r w:rsidRPr="009C56ED">
              <w:rPr>
                <w:b/>
                <w:noProof/>
                <w:szCs w:val="24"/>
                <w:lang w:val="fi-FI"/>
              </w:rPr>
              <w:tab/>
            </w:r>
            <w:r w:rsidRPr="009C56ED">
              <w:rPr>
                <w:b/>
                <w:szCs w:val="24"/>
                <w:lang w:val="fi-FI"/>
              </w:rPr>
              <w:t>ERÄNUMERO</w:t>
            </w:r>
          </w:p>
        </w:tc>
      </w:tr>
    </w:tbl>
    <w:p w14:paraId="49848E94" w14:textId="77777777" w:rsidR="00FA751E" w:rsidRPr="009C56ED" w:rsidRDefault="00FA751E" w:rsidP="00410EF1">
      <w:pPr>
        <w:tabs>
          <w:tab w:val="left" w:pos="567"/>
        </w:tabs>
        <w:ind w:right="113"/>
        <w:rPr>
          <w:noProof/>
          <w:szCs w:val="24"/>
          <w:lang w:val="fi-FI"/>
        </w:rPr>
      </w:pPr>
    </w:p>
    <w:p w14:paraId="7D5E980E" w14:textId="77777777" w:rsidR="00FA751E" w:rsidRPr="009C56ED" w:rsidRDefault="00A63416" w:rsidP="00410EF1">
      <w:pPr>
        <w:tabs>
          <w:tab w:val="left" w:pos="567"/>
        </w:tabs>
        <w:rPr>
          <w:noProof/>
          <w:szCs w:val="24"/>
          <w:lang w:val="fi-FI"/>
        </w:rPr>
      </w:pPr>
      <w:r w:rsidRPr="009C56ED">
        <w:rPr>
          <w:szCs w:val="24"/>
          <w:lang w:val="fi-FI"/>
        </w:rPr>
        <w:t>Lot</w:t>
      </w:r>
      <w:r w:rsidR="00087462" w:rsidRPr="009C56ED">
        <w:rPr>
          <w:szCs w:val="24"/>
          <w:lang w:val="fi-FI"/>
        </w:rPr>
        <w:t>:</w:t>
      </w:r>
    </w:p>
    <w:p w14:paraId="30FC5E8D" w14:textId="77777777" w:rsidR="00FA751E" w:rsidRPr="009C56ED" w:rsidRDefault="00FA751E" w:rsidP="00410EF1">
      <w:pPr>
        <w:tabs>
          <w:tab w:val="left" w:pos="567"/>
        </w:tabs>
        <w:ind w:right="113"/>
        <w:rPr>
          <w:noProof/>
          <w:szCs w:val="24"/>
          <w:lang w:val="fi-FI"/>
        </w:rPr>
      </w:pPr>
    </w:p>
    <w:p w14:paraId="5CC41EAA" w14:textId="77777777" w:rsidR="00FA751E" w:rsidRPr="009C56ED" w:rsidRDefault="00FA751E" w:rsidP="00410EF1">
      <w:pPr>
        <w:tabs>
          <w:tab w:val="left" w:pos="567"/>
        </w:tabs>
        <w:ind w:right="113"/>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2A5E15F0" w14:textId="77777777">
        <w:tc>
          <w:tcPr>
            <w:tcW w:w="9287" w:type="dxa"/>
          </w:tcPr>
          <w:p w14:paraId="6AD9389F"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5.</w:t>
            </w:r>
            <w:r w:rsidRPr="009C56ED">
              <w:rPr>
                <w:b/>
                <w:noProof/>
                <w:szCs w:val="24"/>
                <w:lang w:val="fi-FI"/>
              </w:rPr>
              <w:tab/>
            </w:r>
            <w:r w:rsidRPr="009C56ED">
              <w:rPr>
                <w:b/>
                <w:szCs w:val="24"/>
                <w:lang w:val="fi-FI"/>
              </w:rPr>
              <w:t>MUUTA</w:t>
            </w:r>
          </w:p>
        </w:tc>
      </w:tr>
    </w:tbl>
    <w:p w14:paraId="767C5A7F" w14:textId="77777777" w:rsidR="00FA751E" w:rsidRPr="009C56ED" w:rsidRDefault="00FA751E" w:rsidP="00410EF1">
      <w:pPr>
        <w:tabs>
          <w:tab w:val="left" w:pos="567"/>
        </w:tabs>
        <w:ind w:right="113"/>
        <w:rPr>
          <w:noProof/>
          <w:szCs w:val="24"/>
          <w:lang w:val="fi-FI"/>
        </w:rPr>
      </w:pPr>
    </w:p>
    <w:p w14:paraId="1BA8B0D3" w14:textId="77777777" w:rsidR="00FA751E" w:rsidRPr="009C56ED" w:rsidRDefault="00A63416" w:rsidP="00410EF1">
      <w:pPr>
        <w:tabs>
          <w:tab w:val="left" w:pos="567"/>
        </w:tabs>
        <w:rPr>
          <w:noProof/>
          <w:szCs w:val="24"/>
          <w:lang w:val="fi-FI"/>
        </w:rPr>
      </w:pPr>
      <w:r w:rsidRPr="009C56ED">
        <w:rPr>
          <w:noProof/>
          <w:szCs w:val="24"/>
          <w:lang w:val="fi-FI"/>
        </w:rPr>
        <w:br w:type="page"/>
      </w:r>
    </w:p>
    <w:p w14:paraId="31945DB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r w:rsidRPr="009C56ED">
        <w:rPr>
          <w:b/>
          <w:noProof/>
          <w:szCs w:val="24"/>
          <w:lang w:val="fi-FI"/>
        </w:rPr>
        <w:t xml:space="preserve"> </w:t>
      </w:r>
    </w:p>
    <w:p w14:paraId="23DB8E12" w14:textId="77777777" w:rsidR="00FA751E" w:rsidRPr="009C56ED" w:rsidRDefault="00FA751E" w:rsidP="00410EF1">
      <w:pPr>
        <w:pBdr>
          <w:top w:val="single" w:sz="4" w:space="1" w:color="auto"/>
          <w:left w:val="single" w:sz="4" w:space="4" w:color="auto"/>
          <w:bottom w:val="single" w:sz="4" w:space="1" w:color="auto"/>
          <w:right w:val="single" w:sz="4" w:space="4" w:color="auto"/>
        </w:pBdr>
        <w:tabs>
          <w:tab w:val="left" w:pos="567"/>
        </w:tabs>
        <w:ind w:left="567" w:hanging="567"/>
        <w:rPr>
          <w:b/>
          <w:noProof/>
          <w:szCs w:val="24"/>
          <w:lang w:val="fi-FI"/>
        </w:rPr>
      </w:pPr>
    </w:p>
    <w:p w14:paraId="38E60D8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Ulkopakkaus</w:t>
      </w:r>
    </w:p>
    <w:p w14:paraId="6CA298DC" w14:textId="77777777" w:rsidR="00FA751E" w:rsidRPr="009C56ED" w:rsidRDefault="00FA751E" w:rsidP="00410EF1">
      <w:pPr>
        <w:tabs>
          <w:tab w:val="left" w:pos="567"/>
        </w:tabs>
        <w:rPr>
          <w:noProof/>
          <w:szCs w:val="24"/>
          <w:lang w:val="fi-FI"/>
        </w:rPr>
      </w:pPr>
    </w:p>
    <w:p w14:paraId="34CF2A6E" w14:textId="77777777" w:rsidR="00FA751E" w:rsidRPr="009C56ED" w:rsidRDefault="00FA751E" w:rsidP="00410EF1">
      <w:pPr>
        <w:tabs>
          <w:tab w:val="left" w:pos="567"/>
        </w:tabs>
        <w:rPr>
          <w:noProof/>
          <w:szCs w:val="24"/>
          <w:lang w:val="fi-FI"/>
        </w:rPr>
      </w:pPr>
    </w:p>
    <w:p w14:paraId="0A9B973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p w14:paraId="0E04662F" w14:textId="77777777" w:rsidR="00FA751E" w:rsidRPr="009C56ED" w:rsidRDefault="00FA751E" w:rsidP="00410EF1">
      <w:pPr>
        <w:tabs>
          <w:tab w:val="left" w:pos="567"/>
        </w:tabs>
        <w:rPr>
          <w:noProof/>
          <w:szCs w:val="24"/>
          <w:lang w:val="fi-FI"/>
        </w:rPr>
      </w:pPr>
    </w:p>
    <w:p w14:paraId="59D0C6B4" w14:textId="77777777" w:rsidR="00FA751E" w:rsidRPr="009C56ED" w:rsidRDefault="00A63416" w:rsidP="00410EF1">
      <w:pPr>
        <w:tabs>
          <w:tab w:val="left" w:pos="567"/>
        </w:tabs>
        <w:rPr>
          <w:noProof/>
          <w:szCs w:val="24"/>
          <w:lang w:val="fi-FI"/>
        </w:rPr>
      </w:pPr>
      <w:r w:rsidRPr="009C56ED">
        <w:rPr>
          <w:szCs w:val="24"/>
          <w:lang w:val="fi-FI"/>
        </w:rPr>
        <w:t>Lacosamide Accord 200 mg tabletti, kalvopäällysteinen</w:t>
      </w:r>
    </w:p>
    <w:p w14:paraId="3963D8FC" w14:textId="77777777" w:rsidR="00FA751E" w:rsidRPr="009C56ED" w:rsidRDefault="00A63416" w:rsidP="00410EF1">
      <w:pPr>
        <w:tabs>
          <w:tab w:val="left" w:pos="567"/>
        </w:tabs>
        <w:rPr>
          <w:noProof/>
          <w:szCs w:val="24"/>
          <w:lang w:val="fi-FI"/>
        </w:rPr>
      </w:pPr>
      <w:r w:rsidRPr="009C56ED">
        <w:rPr>
          <w:szCs w:val="24"/>
          <w:lang w:val="fi-FI"/>
        </w:rPr>
        <w:t>lakosamidi</w:t>
      </w:r>
    </w:p>
    <w:p w14:paraId="4687FD1C" w14:textId="77777777" w:rsidR="00FA751E" w:rsidRPr="009C56ED" w:rsidRDefault="00FA751E" w:rsidP="00410EF1">
      <w:pPr>
        <w:tabs>
          <w:tab w:val="left" w:pos="567"/>
        </w:tabs>
        <w:rPr>
          <w:noProof/>
          <w:szCs w:val="24"/>
          <w:lang w:val="fi-FI"/>
        </w:rPr>
      </w:pPr>
    </w:p>
    <w:p w14:paraId="6A05F289" w14:textId="77777777" w:rsidR="00FA751E" w:rsidRPr="009C56ED" w:rsidRDefault="00FA751E" w:rsidP="00410EF1">
      <w:pPr>
        <w:tabs>
          <w:tab w:val="left" w:pos="567"/>
        </w:tabs>
        <w:rPr>
          <w:noProof/>
          <w:szCs w:val="24"/>
          <w:lang w:val="fi-FI"/>
        </w:rPr>
      </w:pPr>
    </w:p>
    <w:p w14:paraId="01366A0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1F8E7CD7" w14:textId="77777777" w:rsidR="00FA751E" w:rsidRPr="009C56ED" w:rsidRDefault="00FA751E" w:rsidP="00410EF1">
      <w:pPr>
        <w:tabs>
          <w:tab w:val="left" w:pos="567"/>
        </w:tabs>
        <w:rPr>
          <w:noProof/>
          <w:szCs w:val="24"/>
          <w:lang w:val="fi-FI"/>
        </w:rPr>
      </w:pPr>
    </w:p>
    <w:p w14:paraId="385805F8"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200 mg lakosamidia.</w:t>
      </w:r>
    </w:p>
    <w:p w14:paraId="23E9D379" w14:textId="77777777" w:rsidR="00FA751E" w:rsidRPr="009C56ED" w:rsidRDefault="00FA751E" w:rsidP="00410EF1">
      <w:pPr>
        <w:tabs>
          <w:tab w:val="left" w:pos="567"/>
        </w:tabs>
        <w:rPr>
          <w:noProof/>
          <w:szCs w:val="24"/>
          <w:lang w:val="fi-FI"/>
        </w:rPr>
      </w:pPr>
    </w:p>
    <w:p w14:paraId="5C6298FB" w14:textId="77777777" w:rsidR="00FA751E" w:rsidRPr="009C56ED" w:rsidRDefault="00FA751E" w:rsidP="00410EF1">
      <w:pPr>
        <w:tabs>
          <w:tab w:val="left" w:pos="567"/>
        </w:tabs>
        <w:rPr>
          <w:noProof/>
          <w:szCs w:val="24"/>
          <w:lang w:val="fi-FI"/>
        </w:rPr>
      </w:pPr>
    </w:p>
    <w:p w14:paraId="4D93AEB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48"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35A2CB5F" w14:textId="77777777" w:rsidR="00FA751E" w:rsidRPr="009C56ED" w:rsidRDefault="00FA751E" w:rsidP="00410EF1">
      <w:pPr>
        <w:tabs>
          <w:tab w:val="left" w:pos="567"/>
        </w:tabs>
        <w:rPr>
          <w:noProof/>
          <w:szCs w:val="24"/>
          <w:lang w:val="fi-FI"/>
        </w:rPr>
      </w:pPr>
    </w:p>
    <w:p w14:paraId="4160BF06" w14:textId="77777777" w:rsidR="00FA751E" w:rsidRPr="009C56ED" w:rsidRDefault="00A63416" w:rsidP="00410EF1">
      <w:pPr>
        <w:tabs>
          <w:tab w:val="left" w:pos="567"/>
        </w:tabs>
        <w:rPr>
          <w:noProof/>
          <w:szCs w:val="24"/>
          <w:lang w:val="fi-FI"/>
        </w:rPr>
      </w:pPr>
      <w:r w:rsidRPr="009C56ED">
        <w:rPr>
          <w:noProof/>
          <w:szCs w:val="24"/>
          <w:lang w:val="fi-FI"/>
        </w:rPr>
        <w:t>Tämä lääkevalmiste sisältää lesitiiniä (soijaa).</w:t>
      </w:r>
    </w:p>
    <w:p w14:paraId="378D15E8" w14:textId="77777777" w:rsidR="00433981" w:rsidRPr="009C56ED" w:rsidRDefault="00A63416" w:rsidP="00410EF1">
      <w:pPr>
        <w:tabs>
          <w:tab w:val="left" w:pos="567"/>
        </w:tabs>
        <w:rPr>
          <w:noProof/>
          <w:szCs w:val="24"/>
          <w:lang w:val="fi-FI"/>
        </w:rPr>
      </w:pPr>
      <w:r w:rsidRPr="009C56ED">
        <w:rPr>
          <w:noProof/>
          <w:szCs w:val="24"/>
          <w:lang w:val="fi-FI"/>
        </w:rPr>
        <w:t>Ks. lisätietoja pakkausselosteesta.</w:t>
      </w:r>
    </w:p>
    <w:p w14:paraId="3A8E3F1F" w14:textId="77777777" w:rsidR="00433981" w:rsidRPr="009C56ED" w:rsidRDefault="00433981" w:rsidP="00410EF1">
      <w:pPr>
        <w:tabs>
          <w:tab w:val="left" w:pos="567"/>
        </w:tabs>
        <w:rPr>
          <w:noProof/>
          <w:szCs w:val="24"/>
          <w:lang w:val="fi-FI"/>
        </w:rPr>
      </w:pPr>
    </w:p>
    <w:p w14:paraId="7E1859EE"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073EFF38" w14:textId="77777777" w:rsidR="0000231E" w:rsidRPr="009C56ED" w:rsidRDefault="0000231E" w:rsidP="00410EF1">
      <w:pPr>
        <w:tabs>
          <w:tab w:val="left" w:pos="567"/>
        </w:tabs>
        <w:rPr>
          <w:noProof/>
          <w:szCs w:val="24"/>
          <w:lang w:val="fi-FI"/>
        </w:rPr>
      </w:pPr>
    </w:p>
    <w:p w14:paraId="16D1AF49" w14:textId="77777777" w:rsidR="00433981" w:rsidRPr="009C56ED" w:rsidRDefault="00A63416" w:rsidP="00410EF1">
      <w:pPr>
        <w:tabs>
          <w:tab w:val="left" w:pos="567"/>
        </w:tabs>
        <w:rPr>
          <w:noProof/>
          <w:szCs w:val="24"/>
          <w:lang w:val="fi-FI"/>
        </w:rPr>
      </w:pPr>
      <w:r w:rsidRPr="009C56ED">
        <w:rPr>
          <w:szCs w:val="24"/>
          <w:lang w:val="fi-FI"/>
        </w:rPr>
        <w:t>14 kalvopäällysteistä tablettia</w:t>
      </w:r>
    </w:p>
    <w:p w14:paraId="053E2FE2" w14:textId="77777777" w:rsidR="00433981" w:rsidRPr="009C56ED" w:rsidRDefault="00A63416" w:rsidP="00410EF1">
      <w:pPr>
        <w:tabs>
          <w:tab w:val="left" w:pos="567"/>
        </w:tabs>
        <w:rPr>
          <w:szCs w:val="24"/>
          <w:lang w:val="fi-FI"/>
          <w:rPrChange w:id="149" w:author="Author">
            <w:rPr>
              <w:szCs w:val="24"/>
              <w:highlight w:val="lightGray"/>
              <w:lang w:val="fi-FI"/>
            </w:rPr>
          </w:rPrChange>
        </w:rPr>
      </w:pPr>
      <w:r w:rsidRPr="009C56ED">
        <w:rPr>
          <w:szCs w:val="24"/>
          <w:lang w:val="fi-FI"/>
          <w:rPrChange w:id="150" w:author="Author">
            <w:rPr>
              <w:szCs w:val="24"/>
              <w:highlight w:val="lightGray"/>
              <w:lang w:val="fi-FI"/>
            </w:rPr>
          </w:rPrChange>
        </w:rPr>
        <w:t>56 kalvopäällysteistä tablettia</w:t>
      </w:r>
    </w:p>
    <w:p w14:paraId="3DBF9298" w14:textId="77777777" w:rsidR="00433981" w:rsidRPr="009C56ED" w:rsidRDefault="00A63416" w:rsidP="00410EF1">
      <w:pPr>
        <w:tabs>
          <w:tab w:val="left" w:pos="567"/>
        </w:tabs>
        <w:rPr>
          <w:szCs w:val="24"/>
          <w:lang w:val="fi-FI"/>
          <w:rPrChange w:id="151" w:author="Author">
            <w:rPr>
              <w:szCs w:val="24"/>
              <w:highlight w:val="lightGray"/>
              <w:lang w:val="fi-FI"/>
            </w:rPr>
          </w:rPrChange>
        </w:rPr>
      </w:pPr>
      <w:r w:rsidRPr="009C56ED">
        <w:rPr>
          <w:szCs w:val="24"/>
          <w:lang w:val="fi-FI"/>
          <w:rPrChange w:id="152" w:author="Author">
            <w:rPr>
              <w:szCs w:val="24"/>
              <w:highlight w:val="lightGray"/>
              <w:lang w:val="fi-FI"/>
            </w:rPr>
          </w:rPrChange>
        </w:rPr>
        <w:t>60 kalvopäällysteistä tablettia</w:t>
      </w:r>
    </w:p>
    <w:p w14:paraId="7967B279" w14:textId="77777777" w:rsidR="00433981" w:rsidRPr="009C56ED" w:rsidRDefault="00A63416" w:rsidP="00410EF1">
      <w:pPr>
        <w:tabs>
          <w:tab w:val="left" w:pos="567"/>
        </w:tabs>
        <w:rPr>
          <w:szCs w:val="24"/>
          <w:lang w:val="fi-FI"/>
          <w:rPrChange w:id="153" w:author="Author">
            <w:rPr>
              <w:szCs w:val="24"/>
              <w:highlight w:val="lightGray"/>
              <w:lang w:val="fi-FI"/>
            </w:rPr>
          </w:rPrChange>
        </w:rPr>
      </w:pPr>
      <w:r w:rsidRPr="009C56ED">
        <w:rPr>
          <w:szCs w:val="24"/>
          <w:lang w:val="fi-FI"/>
          <w:rPrChange w:id="154" w:author="Author">
            <w:rPr>
              <w:szCs w:val="24"/>
              <w:highlight w:val="lightGray"/>
              <w:lang w:val="fi-FI"/>
            </w:rPr>
          </w:rPrChange>
        </w:rPr>
        <w:t>168 kalvopäällysteistä tablettia</w:t>
      </w:r>
    </w:p>
    <w:p w14:paraId="1A36C352" w14:textId="77777777" w:rsidR="00433981" w:rsidRPr="009C56ED" w:rsidRDefault="00A63416" w:rsidP="00410EF1">
      <w:pPr>
        <w:tabs>
          <w:tab w:val="left" w:pos="567"/>
        </w:tabs>
        <w:rPr>
          <w:szCs w:val="24"/>
          <w:lang w:val="fi-FI"/>
          <w:rPrChange w:id="155" w:author="Author">
            <w:rPr>
              <w:szCs w:val="24"/>
              <w:highlight w:val="lightGray"/>
              <w:lang w:val="fi-FI"/>
            </w:rPr>
          </w:rPrChange>
        </w:rPr>
      </w:pPr>
      <w:r w:rsidRPr="009C56ED">
        <w:rPr>
          <w:szCs w:val="24"/>
          <w:lang w:val="fi-FI"/>
          <w:rPrChange w:id="156" w:author="Author">
            <w:rPr>
              <w:szCs w:val="24"/>
              <w:highlight w:val="lightGray"/>
              <w:lang w:val="fi-FI"/>
            </w:rPr>
          </w:rPrChange>
        </w:rPr>
        <w:t>14 x 1 kalvopäällysteistä tablettia</w:t>
      </w:r>
    </w:p>
    <w:p w14:paraId="41EFE1E7" w14:textId="77777777" w:rsidR="00433981" w:rsidRPr="009C56ED" w:rsidRDefault="00A63416" w:rsidP="00410EF1">
      <w:pPr>
        <w:tabs>
          <w:tab w:val="left" w:pos="567"/>
        </w:tabs>
        <w:rPr>
          <w:szCs w:val="24"/>
          <w:lang w:val="fi-FI"/>
          <w:rPrChange w:id="157" w:author="Author">
            <w:rPr>
              <w:szCs w:val="24"/>
              <w:highlight w:val="lightGray"/>
              <w:lang w:val="fi-FI"/>
            </w:rPr>
          </w:rPrChange>
        </w:rPr>
      </w:pPr>
      <w:r w:rsidRPr="009C56ED">
        <w:rPr>
          <w:szCs w:val="24"/>
          <w:lang w:val="fi-FI"/>
          <w:rPrChange w:id="158" w:author="Author">
            <w:rPr>
              <w:szCs w:val="24"/>
              <w:highlight w:val="lightGray"/>
              <w:lang w:val="fi-FI"/>
            </w:rPr>
          </w:rPrChange>
        </w:rPr>
        <w:t xml:space="preserve">56 x 1 kalvopäällysteistä tablettia </w:t>
      </w:r>
    </w:p>
    <w:p w14:paraId="2ABA2ED7" w14:textId="77777777" w:rsidR="0000231E" w:rsidRPr="009C56ED" w:rsidRDefault="0000231E" w:rsidP="00410EF1">
      <w:pPr>
        <w:tabs>
          <w:tab w:val="left" w:pos="567"/>
        </w:tabs>
        <w:rPr>
          <w:noProof/>
          <w:szCs w:val="24"/>
          <w:lang w:val="fi-FI"/>
        </w:rPr>
      </w:pPr>
    </w:p>
    <w:p w14:paraId="43A3B25E" w14:textId="77777777" w:rsidR="00FA751E" w:rsidRPr="009C56ED" w:rsidRDefault="00FA751E" w:rsidP="00410EF1">
      <w:pPr>
        <w:tabs>
          <w:tab w:val="left" w:pos="567"/>
        </w:tabs>
        <w:rPr>
          <w:noProof/>
          <w:szCs w:val="24"/>
          <w:lang w:val="fi-FI"/>
        </w:rPr>
      </w:pPr>
    </w:p>
    <w:p w14:paraId="79FE85D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59"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3461135F" w14:textId="77777777" w:rsidR="00FA751E" w:rsidRPr="009C56ED" w:rsidRDefault="00FA751E" w:rsidP="00410EF1">
      <w:pPr>
        <w:tabs>
          <w:tab w:val="left" w:pos="567"/>
        </w:tabs>
        <w:rPr>
          <w:i/>
          <w:noProof/>
          <w:szCs w:val="24"/>
          <w:lang w:val="fi-FI"/>
        </w:rPr>
      </w:pPr>
    </w:p>
    <w:p w14:paraId="0B30F902"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70CD7EDE" w14:textId="77777777" w:rsidR="00660D4C" w:rsidRPr="009C56ED" w:rsidRDefault="00A63416" w:rsidP="00410EF1">
      <w:pPr>
        <w:tabs>
          <w:tab w:val="left" w:pos="567"/>
        </w:tabs>
        <w:rPr>
          <w:szCs w:val="24"/>
          <w:lang w:val="fi-FI"/>
        </w:rPr>
      </w:pPr>
      <w:r w:rsidRPr="009C56ED">
        <w:rPr>
          <w:szCs w:val="24"/>
          <w:lang w:val="fi-FI"/>
        </w:rPr>
        <w:t>Suun kautta.</w:t>
      </w:r>
    </w:p>
    <w:p w14:paraId="1688ECE2" w14:textId="77777777" w:rsidR="00FA751E" w:rsidRPr="009C56ED" w:rsidRDefault="00FA751E" w:rsidP="00410EF1">
      <w:pPr>
        <w:tabs>
          <w:tab w:val="left" w:pos="567"/>
        </w:tabs>
        <w:rPr>
          <w:noProof/>
          <w:szCs w:val="24"/>
          <w:lang w:val="fi-FI"/>
        </w:rPr>
      </w:pPr>
    </w:p>
    <w:p w14:paraId="1DF452AD" w14:textId="77777777" w:rsidR="00FA751E" w:rsidRPr="009C56ED" w:rsidRDefault="00FA751E" w:rsidP="00410EF1">
      <w:pPr>
        <w:tabs>
          <w:tab w:val="left" w:pos="567"/>
        </w:tabs>
        <w:rPr>
          <w:noProof/>
          <w:szCs w:val="24"/>
          <w:lang w:val="fi-FI"/>
        </w:rPr>
      </w:pPr>
    </w:p>
    <w:p w14:paraId="41146FA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480BDAA4" w14:textId="77777777" w:rsidR="00FA751E" w:rsidRPr="009C56ED" w:rsidRDefault="00FA751E" w:rsidP="00410EF1">
      <w:pPr>
        <w:tabs>
          <w:tab w:val="left" w:pos="567"/>
        </w:tabs>
        <w:rPr>
          <w:noProof/>
          <w:szCs w:val="24"/>
          <w:lang w:val="fi-FI"/>
        </w:rPr>
      </w:pPr>
    </w:p>
    <w:p w14:paraId="09CFAD48"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7F37659D" w14:textId="77777777" w:rsidR="00FA751E" w:rsidRPr="009C56ED" w:rsidRDefault="00FA751E" w:rsidP="00410EF1">
      <w:pPr>
        <w:tabs>
          <w:tab w:val="left" w:pos="567"/>
        </w:tabs>
        <w:rPr>
          <w:noProof/>
          <w:szCs w:val="24"/>
          <w:lang w:val="fi-FI"/>
        </w:rPr>
      </w:pPr>
    </w:p>
    <w:p w14:paraId="0B423CA9" w14:textId="77777777" w:rsidR="00FA751E" w:rsidRPr="009C56ED" w:rsidRDefault="00FA751E" w:rsidP="00410EF1">
      <w:pPr>
        <w:tabs>
          <w:tab w:val="left" w:pos="567"/>
        </w:tabs>
        <w:rPr>
          <w:noProof/>
          <w:szCs w:val="24"/>
          <w:lang w:val="fi-FI"/>
        </w:rPr>
      </w:pPr>
    </w:p>
    <w:p w14:paraId="071DE65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60" w:author="Author">
            <w:rPr>
              <w:noProof/>
              <w:szCs w:val="24"/>
              <w:highlight w:val="lightGray"/>
              <w:lang w:val="fi-FI"/>
            </w:rPr>
          </w:rPrChange>
        </w:rPr>
      </w:pPr>
      <w:r w:rsidRPr="009C56ED">
        <w:rPr>
          <w:b/>
          <w:noProof/>
          <w:szCs w:val="24"/>
          <w:lang w:val="fi-FI"/>
        </w:rPr>
        <w:t>7.</w:t>
      </w:r>
      <w:r w:rsidRPr="009C56ED">
        <w:rPr>
          <w:b/>
          <w:noProof/>
          <w:szCs w:val="24"/>
          <w:lang w:val="fi-FI"/>
        </w:rPr>
        <w:tab/>
      </w:r>
      <w:r w:rsidRPr="009C56ED">
        <w:rPr>
          <w:b/>
          <w:szCs w:val="24"/>
          <w:lang w:val="fi-FI"/>
        </w:rPr>
        <w:t>MUU ERITYISVAROITUS (MUUT ERITYISVAROITUKSET), JOS TARPEEN</w:t>
      </w:r>
    </w:p>
    <w:p w14:paraId="211AE510" w14:textId="77777777" w:rsidR="00FA751E" w:rsidRPr="009C56ED" w:rsidRDefault="00FA751E" w:rsidP="00410EF1">
      <w:pPr>
        <w:tabs>
          <w:tab w:val="left" w:pos="567"/>
        </w:tabs>
        <w:rPr>
          <w:noProof/>
          <w:szCs w:val="24"/>
          <w:lang w:val="fi-FI"/>
        </w:rPr>
      </w:pPr>
    </w:p>
    <w:p w14:paraId="1FD24C8A" w14:textId="77777777" w:rsidR="00FA751E" w:rsidRPr="009C56ED" w:rsidRDefault="00FA751E" w:rsidP="00410EF1">
      <w:pPr>
        <w:tabs>
          <w:tab w:val="left" w:pos="567"/>
        </w:tabs>
        <w:rPr>
          <w:noProof/>
          <w:szCs w:val="24"/>
          <w:lang w:val="fi-FI"/>
        </w:rPr>
      </w:pPr>
    </w:p>
    <w:p w14:paraId="61CF06A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61"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5E3FEBB2" w14:textId="77777777" w:rsidR="00FA751E" w:rsidRPr="009C56ED" w:rsidRDefault="00FA751E" w:rsidP="00410EF1">
      <w:pPr>
        <w:tabs>
          <w:tab w:val="left" w:pos="567"/>
        </w:tabs>
        <w:rPr>
          <w:noProof/>
          <w:szCs w:val="24"/>
          <w:lang w:val="fi-FI"/>
        </w:rPr>
      </w:pPr>
    </w:p>
    <w:p w14:paraId="5541E521" w14:textId="77777777" w:rsidR="00FA751E" w:rsidRPr="009C56ED" w:rsidRDefault="00A63416" w:rsidP="00410EF1">
      <w:pPr>
        <w:tabs>
          <w:tab w:val="left" w:pos="567"/>
        </w:tabs>
        <w:rPr>
          <w:noProof/>
          <w:szCs w:val="24"/>
          <w:lang w:val="fi-FI"/>
        </w:rPr>
      </w:pPr>
      <w:r w:rsidRPr="009C56ED">
        <w:rPr>
          <w:szCs w:val="24"/>
          <w:lang w:val="fi-FI"/>
        </w:rPr>
        <w:t>EXP</w:t>
      </w:r>
      <w:r w:rsidR="00087462" w:rsidRPr="009C56ED">
        <w:rPr>
          <w:szCs w:val="24"/>
          <w:lang w:val="fi-FI"/>
        </w:rPr>
        <w:t>:</w:t>
      </w:r>
    </w:p>
    <w:p w14:paraId="5BFFF82E" w14:textId="77777777" w:rsidR="00FA751E" w:rsidRPr="009C56ED" w:rsidRDefault="00FA751E" w:rsidP="00410EF1">
      <w:pPr>
        <w:tabs>
          <w:tab w:val="left" w:pos="567"/>
        </w:tabs>
        <w:rPr>
          <w:noProof/>
          <w:szCs w:val="24"/>
          <w:lang w:val="fi-FI"/>
        </w:rPr>
      </w:pPr>
    </w:p>
    <w:p w14:paraId="05E0EAB6" w14:textId="77777777" w:rsidR="00FA751E" w:rsidRPr="009C56ED" w:rsidRDefault="00A63416" w:rsidP="00410EF1">
      <w:pPr>
        <w:pageBreakBefore/>
        <w:pBdr>
          <w:top w:val="single" w:sz="4" w:space="1" w:color="auto"/>
          <w:left w:val="single" w:sz="4" w:space="4" w:color="auto"/>
          <w:bottom w:val="single" w:sz="4" w:space="1" w:color="auto"/>
          <w:right w:val="single" w:sz="4" w:space="4" w:color="auto"/>
        </w:pBdr>
        <w:tabs>
          <w:tab w:val="left" w:pos="567"/>
        </w:tabs>
        <w:ind w:left="562" w:hanging="562"/>
        <w:outlineLvl w:val="0"/>
        <w:rPr>
          <w:noProof/>
          <w:szCs w:val="24"/>
          <w:lang w:val="fi-FI"/>
        </w:rPr>
      </w:pPr>
      <w:r w:rsidRPr="009C56ED">
        <w:rPr>
          <w:b/>
          <w:noProof/>
          <w:szCs w:val="24"/>
          <w:lang w:val="fi-FI"/>
        </w:rPr>
        <w:lastRenderedPageBreak/>
        <w:t>9.</w:t>
      </w:r>
      <w:r w:rsidRPr="009C56ED">
        <w:rPr>
          <w:b/>
          <w:noProof/>
          <w:szCs w:val="24"/>
          <w:lang w:val="fi-FI"/>
        </w:rPr>
        <w:tab/>
      </w:r>
      <w:r w:rsidRPr="009C56ED">
        <w:rPr>
          <w:b/>
          <w:szCs w:val="24"/>
          <w:lang w:val="fi-FI"/>
        </w:rPr>
        <w:t>ERITYISET SÄILYTYSOLOSUHTEET</w:t>
      </w:r>
    </w:p>
    <w:p w14:paraId="2098EE1C" w14:textId="77777777" w:rsidR="00FA751E" w:rsidRPr="009C56ED" w:rsidRDefault="00FA751E" w:rsidP="00410EF1">
      <w:pPr>
        <w:tabs>
          <w:tab w:val="left" w:pos="567"/>
        </w:tabs>
        <w:rPr>
          <w:noProof/>
          <w:szCs w:val="24"/>
          <w:lang w:val="fi-FI"/>
        </w:rPr>
      </w:pPr>
    </w:p>
    <w:p w14:paraId="25F35F2C" w14:textId="77777777" w:rsidR="00FA751E" w:rsidRPr="009C56ED" w:rsidRDefault="00FA751E" w:rsidP="00410EF1">
      <w:pPr>
        <w:tabs>
          <w:tab w:val="left" w:pos="567"/>
        </w:tabs>
        <w:ind w:left="567" w:hanging="567"/>
        <w:rPr>
          <w:noProof/>
          <w:szCs w:val="24"/>
          <w:lang w:val="fi-FI"/>
        </w:rPr>
      </w:pPr>
    </w:p>
    <w:p w14:paraId="0496DAE7"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67"/>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2A588113" w14:textId="77777777" w:rsidR="00FA751E" w:rsidRPr="009C56ED" w:rsidRDefault="00FA751E" w:rsidP="00410EF1">
      <w:pPr>
        <w:tabs>
          <w:tab w:val="left" w:pos="567"/>
        </w:tabs>
        <w:rPr>
          <w:noProof/>
          <w:szCs w:val="24"/>
          <w:lang w:val="fi-FI"/>
        </w:rPr>
      </w:pPr>
    </w:p>
    <w:p w14:paraId="205C6F60" w14:textId="77777777" w:rsidR="00FA751E" w:rsidRPr="009C56ED" w:rsidRDefault="00FA751E" w:rsidP="00410EF1">
      <w:pPr>
        <w:tabs>
          <w:tab w:val="left" w:pos="567"/>
        </w:tabs>
        <w:rPr>
          <w:noProof/>
          <w:szCs w:val="24"/>
          <w:lang w:val="fi-FI"/>
        </w:rPr>
      </w:pPr>
    </w:p>
    <w:p w14:paraId="1529759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728FFE49" w14:textId="77777777" w:rsidR="00FA751E" w:rsidRPr="009C56ED" w:rsidRDefault="00FA751E" w:rsidP="00410EF1">
      <w:pPr>
        <w:tabs>
          <w:tab w:val="left" w:pos="567"/>
        </w:tabs>
        <w:rPr>
          <w:noProof/>
          <w:szCs w:val="24"/>
          <w:lang w:val="fi-FI"/>
        </w:rPr>
      </w:pPr>
    </w:p>
    <w:p w14:paraId="191B22B8" w14:textId="77777777" w:rsidR="00516D60" w:rsidRPr="009C56ED" w:rsidRDefault="00516D60" w:rsidP="00410EF1">
      <w:pPr>
        <w:rPr>
          <w:szCs w:val="22"/>
          <w:lang w:val="pl-PL"/>
        </w:rPr>
      </w:pPr>
      <w:r w:rsidRPr="009C56ED">
        <w:rPr>
          <w:szCs w:val="22"/>
          <w:lang w:val="pl-PL"/>
        </w:rPr>
        <w:t xml:space="preserve">Accord Healthcare S.L.U. </w:t>
      </w:r>
    </w:p>
    <w:p w14:paraId="410FAB69" w14:textId="77777777" w:rsidR="00516D60" w:rsidRPr="009C56ED" w:rsidRDefault="00516D60" w:rsidP="00410EF1">
      <w:pPr>
        <w:rPr>
          <w:szCs w:val="22"/>
          <w:lang w:val="pl-PL"/>
        </w:rPr>
      </w:pPr>
      <w:r w:rsidRPr="009C56ED">
        <w:rPr>
          <w:szCs w:val="22"/>
          <w:lang w:val="pl-PL"/>
        </w:rPr>
        <w:t xml:space="preserve">World Trade Center, Moll de Barcelona, s/n, </w:t>
      </w:r>
    </w:p>
    <w:p w14:paraId="112FA853" w14:textId="77777777" w:rsidR="00516D60" w:rsidRPr="009C56ED" w:rsidRDefault="00516D60" w:rsidP="00410EF1">
      <w:pPr>
        <w:rPr>
          <w:szCs w:val="22"/>
          <w:lang w:val="pl-PL"/>
        </w:rPr>
      </w:pPr>
      <w:r w:rsidRPr="009C56ED">
        <w:rPr>
          <w:szCs w:val="22"/>
          <w:lang w:val="pl-PL"/>
        </w:rPr>
        <w:t xml:space="preserve">Edifici Est 6ª planta, </w:t>
      </w:r>
    </w:p>
    <w:p w14:paraId="6C592F13" w14:textId="77777777" w:rsidR="00516D60" w:rsidRPr="009C56ED" w:rsidRDefault="00516D60" w:rsidP="00410EF1">
      <w:pPr>
        <w:rPr>
          <w:szCs w:val="22"/>
          <w:lang w:val="pl-PL"/>
        </w:rPr>
      </w:pPr>
      <w:r w:rsidRPr="009C56ED">
        <w:rPr>
          <w:szCs w:val="22"/>
          <w:lang w:val="pl-PL"/>
        </w:rPr>
        <w:t xml:space="preserve">08039 Barcelona, </w:t>
      </w:r>
    </w:p>
    <w:p w14:paraId="346FCB36" w14:textId="77777777" w:rsidR="00516D60" w:rsidRPr="009C56ED" w:rsidRDefault="00516D60" w:rsidP="00410EF1">
      <w:pPr>
        <w:rPr>
          <w:szCs w:val="22"/>
          <w:lang w:val="fi-FI"/>
        </w:rPr>
      </w:pPr>
      <w:r w:rsidRPr="009C56ED">
        <w:rPr>
          <w:szCs w:val="22"/>
          <w:lang w:val="fi-FI"/>
        </w:rPr>
        <w:t>Espanja</w:t>
      </w:r>
    </w:p>
    <w:p w14:paraId="3FD3B241" w14:textId="77777777" w:rsidR="00FA751E" w:rsidRPr="009C56ED" w:rsidRDefault="00FA751E" w:rsidP="00410EF1">
      <w:pPr>
        <w:tabs>
          <w:tab w:val="left" w:pos="567"/>
        </w:tabs>
        <w:rPr>
          <w:noProof/>
          <w:szCs w:val="24"/>
          <w:lang w:val="fi-FI"/>
        </w:rPr>
      </w:pPr>
    </w:p>
    <w:p w14:paraId="376A4713" w14:textId="77777777" w:rsidR="00FA751E" w:rsidRPr="009C56ED" w:rsidRDefault="00FA751E" w:rsidP="00410EF1">
      <w:pPr>
        <w:tabs>
          <w:tab w:val="left" w:pos="567"/>
        </w:tabs>
        <w:rPr>
          <w:noProof/>
          <w:szCs w:val="24"/>
          <w:lang w:val="fi-FI"/>
        </w:rPr>
      </w:pPr>
    </w:p>
    <w:p w14:paraId="0335671E"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32C19AC1" w14:textId="77777777" w:rsidR="0000231E" w:rsidRPr="009C56ED" w:rsidRDefault="0000231E" w:rsidP="00410EF1">
      <w:pPr>
        <w:tabs>
          <w:tab w:val="left" w:pos="567"/>
        </w:tabs>
        <w:rPr>
          <w:noProof/>
          <w:szCs w:val="24"/>
          <w:lang w:val="fi-FI"/>
        </w:rPr>
      </w:pPr>
    </w:p>
    <w:p w14:paraId="485AA213" w14:textId="77777777" w:rsidR="00087462" w:rsidRPr="009C56ED" w:rsidRDefault="00087462" w:rsidP="00410EF1">
      <w:pPr>
        <w:rPr>
          <w:noProof/>
          <w:szCs w:val="22"/>
          <w:lang w:val="fi-FI"/>
        </w:rPr>
      </w:pPr>
      <w:r w:rsidRPr="009C56ED">
        <w:rPr>
          <w:noProof/>
          <w:szCs w:val="22"/>
          <w:lang w:val="fi-FI"/>
        </w:rPr>
        <w:t>EU/1/17/1230/013</w:t>
      </w:r>
    </w:p>
    <w:p w14:paraId="58089A14" w14:textId="77777777" w:rsidR="00087462" w:rsidRPr="009C56ED" w:rsidRDefault="00087462" w:rsidP="00410EF1">
      <w:pPr>
        <w:rPr>
          <w:noProof/>
          <w:szCs w:val="22"/>
          <w:lang w:val="de-DE"/>
          <w:rPrChange w:id="162" w:author="Author">
            <w:rPr>
              <w:noProof/>
              <w:szCs w:val="22"/>
              <w:highlight w:val="lightGray"/>
              <w:lang w:val="de-DE"/>
            </w:rPr>
          </w:rPrChange>
        </w:rPr>
      </w:pPr>
      <w:r w:rsidRPr="009C56ED">
        <w:rPr>
          <w:noProof/>
          <w:szCs w:val="22"/>
          <w:lang w:val="de-DE"/>
          <w:rPrChange w:id="163" w:author="Author">
            <w:rPr>
              <w:noProof/>
              <w:szCs w:val="22"/>
              <w:highlight w:val="lightGray"/>
              <w:lang w:val="de-DE"/>
            </w:rPr>
          </w:rPrChange>
        </w:rPr>
        <w:t>EU/1/17/1230/014</w:t>
      </w:r>
    </w:p>
    <w:p w14:paraId="5D0BCFAC" w14:textId="77777777" w:rsidR="00087462" w:rsidRPr="009C56ED" w:rsidRDefault="00087462" w:rsidP="00410EF1">
      <w:pPr>
        <w:rPr>
          <w:noProof/>
          <w:szCs w:val="22"/>
          <w:lang w:val="de-DE"/>
          <w:rPrChange w:id="164" w:author="Author">
            <w:rPr>
              <w:noProof/>
              <w:szCs w:val="22"/>
              <w:highlight w:val="lightGray"/>
              <w:lang w:val="de-DE"/>
            </w:rPr>
          </w:rPrChange>
        </w:rPr>
      </w:pPr>
      <w:r w:rsidRPr="009C56ED">
        <w:rPr>
          <w:noProof/>
          <w:szCs w:val="22"/>
          <w:lang w:val="de-DE"/>
          <w:rPrChange w:id="165" w:author="Author">
            <w:rPr>
              <w:noProof/>
              <w:szCs w:val="22"/>
              <w:highlight w:val="lightGray"/>
              <w:lang w:val="de-DE"/>
            </w:rPr>
          </w:rPrChange>
        </w:rPr>
        <w:t>EU/1/17/1230/015</w:t>
      </w:r>
    </w:p>
    <w:p w14:paraId="292AF498" w14:textId="77777777" w:rsidR="00087462" w:rsidRPr="009C56ED" w:rsidRDefault="00087462" w:rsidP="00410EF1">
      <w:pPr>
        <w:rPr>
          <w:noProof/>
          <w:szCs w:val="22"/>
          <w:lang w:val="de-DE"/>
          <w:rPrChange w:id="166" w:author="Author">
            <w:rPr>
              <w:noProof/>
              <w:szCs w:val="22"/>
              <w:highlight w:val="lightGray"/>
              <w:lang w:val="de-DE"/>
            </w:rPr>
          </w:rPrChange>
        </w:rPr>
      </w:pPr>
      <w:r w:rsidRPr="009C56ED">
        <w:rPr>
          <w:noProof/>
          <w:szCs w:val="22"/>
          <w:lang w:val="de-DE"/>
          <w:rPrChange w:id="167" w:author="Author">
            <w:rPr>
              <w:noProof/>
              <w:szCs w:val="22"/>
              <w:highlight w:val="lightGray"/>
              <w:lang w:val="de-DE"/>
            </w:rPr>
          </w:rPrChange>
        </w:rPr>
        <w:t>EU/1/17/1230/016</w:t>
      </w:r>
    </w:p>
    <w:p w14:paraId="6FF62F67" w14:textId="77777777" w:rsidR="00087462" w:rsidRPr="009C56ED" w:rsidRDefault="00087462" w:rsidP="00410EF1">
      <w:pPr>
        <w:rPr>
          <w:noProof/>
          <w:szCs w:val="22"/>
          <w:lang w:val="de-DE"/>
          <w:rPrChange w:id="168" w:author="Author">
            <w:rPr>
              <w:noProof/>
              <w:szCs w:val="22"/>
              <w:highlight w:val="lightGray"/>
              <w:lang w:val="de-DE"/>
            </w:rPr>
          </w:rPrChange>
        </w:rPr>
      </w:pPr>
      <w:r w:rsidRPr="009C56ED">
        <w:rPr>
          <w:noProof/>
          <w:szCs w:val="22"/>
          <w:lang w:val="de-DE"/>
          <w:rPrChange w:id="169" w:author="Author">
            <w:rPr>
              <w:noProof/>
              <w:szCs w:val="22"/>
              <w:highlight w:val="lightGray"/>
              <w:lang w:val="de-DE"/>
            </w:rPr>
          </w:rPrChange>
        </w:rPr>
        <w:t>EU/1/17/1230/023</w:t>
      </w:r>
    </w:p>
    <w:p w14:paraId="5285677F" w14:textId="77777777" w:rsidR="00087462" w:rsidRPr="009C56ED" w:rsidRDefault="00087462" w:rsidP="00410EF1">
      <w:pPr>
        <w:rPr>
          <w:noProof/>
          <w:szCs w:val="22"/>
          <w:lang w:val="de-DE"/>
        </w:rPr>
      </w:pPr>
      <w:r w:rsidRPr="009C56ED">
        <w:rPr>
          <w:noProof/>
          <w:szCs w:val="22"/>
          <w:lang w:val="de-DE"/>
          <w:rPrChange w:id="170" w:author="Author">
            <w:rPr>
              <w:noProof/>
              <w:szCs w:val="22"/>
              <w:highlight w:val="lightGray"/>
              <w:lang w:val="de-DE"/>
            </w:rPr>
          </w:rPrChange>
        </w:rPr>
        <w:t>EU/1/17/1230/024</w:t>
      </w:r>
    </w:p>
    <w:p w14:paraId="62E04E53" w14:textId="77777777" w:rsidR="0000231E" w:rsidRPr="009C56ED" w:rsidRDefault="0000231E" w:rsidP="00410EF1">
      <w:pPr>
        <w:tabs>
          <w:tab w:val="left" w:pos="567"/>
        </w:tabs>
        <w:rPr>
          <w:noProof/>
          <w:szCs w:val="24"/>
          <w:lang w:val="de-DE"/>
        </w:rPr>
      </w:pPr>
    </w:p>
    <w:p w14:paraId="5229A22A" w14:textId="77777777" w:rsidR="00FA751E" w:rsidRPr="009C56ED" w:rsidRDefault="00FA751E" w:rsidP="00410EF1">
      <w:pPr>
        <w:tabs>
          <w:tab w:val="left" w:pos="567"/>
        </w:tabs>
        <w:rPr>
          <w:noProof/>
          <w:szCs w:val="24"/>
          <w:lang w:val="de-DE"/>
        </w:rPr>
      </w:pPr>
    </w:p>
    <w:p w14:paraId="223F0132"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661DB021" w14:textId="77777777" w:rsidR="00FA751E" w:rsidRPr="009C56ED" w:rsidRDefault="00FA751E" w:rsidP="00410EF1">
      <w:pPr>
        <w:tabs>
          <w:tab w:val="left" w:pos="567"/>
        </w:tabs>
        <w:rPr>
          <w:noProof/>
          <w:szCs w:val="24"/>
          <w:lang w:val="fi-FI"/>
        </w:rPr>
      </w:pPr>
    </w:p>
    <w:p w14:paraId="1BFAE172" w14:textId="77777777" w:rsidR="00FA751E" w:rsidRPr="009C56ED" w:rsidRDefault="00A63416" w:rsidP="00410EF1">
      <w:pPr>
        <w:tabs>
          <w:tab w:val="left" w:pos="567"/>
        </w:tabs>
        <w:rPr>
          <w:noProof/>
          <w:szCs w:val="24"/>
          <w:lang w:val="fi-FI"/>
        </w:rPr>
      </w:pPr>
      <w:r w:rsidRPr="009C56ED">
        <w:rPr>
          <w:szCs w:val="24"/>
          <w:lang w:val="fi-FI"/>
        </w:rPr>
        <w:t>Lot</w:t>
      </w:r>
      <w:r w:rsidR="00087462" w:rsidRPr="009C56ED">
        <w:rPr>
          <w:szCs w:val="24"/>
          <w:lang w:val="fi-FI"/>
        </w:rPr>
        <w:t>:</w:t>
      </w:r>
    </w:p>
    <w:p w14:paraId="02A784C5" w14:textId="77777777" w:rsidR="00FA751E" w:rsidRPr="009C56ED" w:rsidRDefault="00FA751E" w:rsidP="00410EF1">
      <w:pPr>
        <w:tabs>
          <w:tab w:val="left" w:pos="567"/>
        </w:tabs>
        <w:rPr>
          <w:noProof/>
          <w:szCs w:val="24"/>
          <w:lang w:val="fi-FI"/>
        </w:rPr>
      </w:pPr>
    </w:p>
    <w:p w14:paraId="6F9D2F70" w14:textId="77777777" w:rsidR="00FA751E" w:rsidRPr="009C56ED" w:rsidRDefault="00FA751E" w:rsidP="00410EF1">
      <w:pPr>
        <w:tabs>
          <w:tab w:val="left" w:pos="567"/>
        </w:tabs>
        <w:rPr>
          <w:noProof/>
          <w:szCs w:val="24"/>
          <w:lang w:val="fi-FI"/>
        </w:rPr>
      </w:pPr>
    </w:p>
    <w:p w14:paraId="7C31CC8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1D805D18" w14:textId="77777777" w:rsidR="00FA751E" w:rsidRPr="009C56ED" w:rsidRDefault="00FA751E" w:rsidP="00410EF1">
      <w:pPr>
        <w:tabs>
          <w:tab w:val="left" w:pos="567"/>
        </w:tabs>
        <w:rPr>
          <w:noProof/>
          <w:szCs w:val="24"/>
          <w:lang w:val="fi-FI"/>
        </w:rPr>
      </w:pPr>
    </w:p>
    <w:p w14:paraId="6080138B" w14:textId="77777777" w:rsidR="00FA751E" w:rsidRPr="009C56ED" w:rsidRDefault="00FA751E" w:rsidP="00410EF1">
      <w:pPr>
        <w:tabs>
          <w:tab w:val="left" w:pos="567"/>
        </w:tabs>
        <w:rPr>
          <w:noProof/>
          <w:szCs w:val="24"/>
          <w:lang w:val="fi-FI"/>
        </w:rPr>
      </w:pPr>
    </w:p>
    <w:p w14:paraId="2C7AB3AF"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7A4C0189" w14:textId="77777777" w:rsidR="00FA751E" w:rsidRPr="009C56ED" w:rsidRDefault="00FA751E" w:rsidP="00410EF1">
      <w:pPr>
        <w:tabs>
          <w:tab w:val="left" w:pos="567"/>
        </w:tabs>
        <w:rPr>
          <w:noProof/>
          <w:szCs w:val="24"/>
          <w:lang w:val="fi-FI"/>
        </w:rPr>
      </w:pPr>
    </w:p>
    <w:p w14:paraId="50E3D11D" w14:textId="77777777" w:rsidR="00FA751E" w:rsidRPr="009C56ED" w:rsidRDefault="00FA751E" w:rsidP="00410EF1">
      <w:pPr>
        <w:tabs>
          <w:tab w:val="left" w:pos="567"/>
        </w:tabs>
        <w:rPr>
          <w:noProof/>
          <w:szCs w:val="24"/>
          <w:lang w:val="fi-FI"/>
        </w:rPr>
      </w:pPr>
    </w:p>
    <w:p w14:paraId="4EDA388D"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24B84C18" w14:textId="77777777" w:rsidR="00FA751E" w:rsidRPr="009C56ED" w:rsidRDefault="00FA751E" w:rsidP="00410EF1">
      <w:pPr>
        <w:tabs>
          <w:tab w:val="left" w:pos="567"/>
        </w:tabs>
        <w:rPr>
          <w:noProof/>
          <w:szCs w:val="24"/>
          <w:lang w:val="fi-FI"/>
        </w:rPr>
      </w:pPr>
    </w:p>
    <w:p w14:paraId="4D4C0A83" w14:textId="77777777" w:rsidR="00FA751E" w:rsidRPr="009C56ED" w:rsidRDefault="00A63416" w:rsidP="00410EF1">
      <w:pPr>
        <w:tabs>
          <w:tab w:val="left" w:pos="567"/>
        </w:tabs>
        <w:rPr>
          <w:szCs w:val="24"/>
          <w:lang w:val="fi-FI"/>
        </w:rPr>
      </w:pPr>
      <w:r w:rsidRPr="009C56ED">
        <w:rPr>
          <w:szCs w:val="24"/>
          <w:lang w:val="fi-FI"/>
        </w:rPr>
        <w:t>Lacosamide Accord 200 mg</w:t>
      </w:r>
    </w:p>
    <w:p w14:paraId="793C1C9A" w14:textId="77777777" w:rsidR="00F20E9A" w:rsidRPr="009C56ED" w:rsidRDefault="00F20E9A" w:rsidP="00410EF1">
      <w:pPr>
        <w:tabs>
          <w:tab w:val="left" w:pos="567"/>
        </w:tabs>
        <w:rPr>
          <w:szCs w:val="24"/>
          <w:lang w:val="fi-FI"/>
        </w:rPr>
      </w:pPr>
    </w:p>
    <w:p w14:paraId="1222380F" w14:textId="77777777" w:rsidR="00433981" w:rsidRPr="009C56ED" w:rsidRDefault="00433981" w:rsidP="00410EF1">
      <w:pPr>
        <w:suppressAutoHyphens/>
        <w:rPr>
          <w:szCs w:val="22"/>
          <w:shd w:val="clear" w:color="auto" w:fill="CCCCCC"/>
          <w:lang w:val="fi-FI"/>
        </w:rPr>
      </w:pPr>
    </w:p>
    <w:p w14:paraId="45CD5185" w14:textId="77777777" w:rsidR="00433981"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70BD2C63" w14:textId="77777777" w:rsidR="00433981" w:rsidRPr="009C56ED" w:rsidRDefault="00433981" w:rsidP="00410EF1">
      <w:pPr>
        <w:tabs>
          <w:tab w:val="left" w:pos="720"/>
        </w:tabs>
        <w:rPr>
          <w:noProof/>
          <w:szCs w:val="22"/>
          <w:lang w:val="fi-FI"/>
        </w:rPr>
      </w:pPr>
    </w:p>
    <w:p w14:paraId="245CC056" w14:textId="77777777" w:rsidR="00433981" w:rsidRPr="009C56ED" w:rsidRDefault="00A63416" w:rsidP="00410EF1">
      <w:pPr>
        <w:rPr>
          <w:noProof/>
          <w:szCs w:val="22"/>
          <w:lang w:val="fi-FI" w:eastAsia="en-US"/>
        </w:rPr>
      </w:pPr>
      <w:r w:rsidRPr="009C56ED">
        <w:rPr>
          <w:noProof/>
          <w:szCs w:val="22"/>
          <w:lang w:val="fi-FI" w:eastAsia="en-US"/>
        </w:rPr>
        <w:t>2D-viivakoodi, joka sisältää yksilöllisen tunnisteen.</w:t>
      </w:r>
    </w:p>
    <w:p w14:paraId="154B6C26" w14:textId="77777777" w:rsidR="00433981" w:rsidRPr="009C56ED" w:rsidRDefault="00433981" w:rsidP="00410EF1">
      <w:pPr>
        <w:rPr>
          <w:noProof/>
          <w:szCs w:val="22"/>
          <w:shd w:val="clear" w:color="auto" w:fill="CCCCCC"/>
          <w:lang w:val="fi-FI" w:bidi="fi-FI"/>
        </w:rPr>
      </w:pPr>
    </w:p>
    <w:p w14:paraId="0980BD88" w14:textId="77777777" w:rsidR="00433981" w:rsidRPr="009C56ED" w:rsidRDefault="00433981" w:rsidP="00410EF1">
      <w:pPr>
        <w:tabs>
          <w:tab w:val="left" w:pos="720"/>
        </w:tabs>
        <w:rPr>
          <w:noProof/>
          <w:szCs w:val="22"/>
          <w:lang w:val="fi-FI"/>
        </w:rPr>
      </w:pPr>
    </w:p>
    <w:p w14:paraId="2AF3C813" w14:textId="77777777" w:rsidR="00433981"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654F472F" w14:textId="77777777" w:rsidR="00433981" w:rsidRPr="009C56ED" w:rsidRDefault="00433981" w:rsidP="00410EF1">
      <w:pPr>
        <w:tabs>
          <w:tab w:val="left" w:pos="720"/>
        </w:tabs>
        <w:rPr>
          <w:noProof/>
          <w:szCs w:val="22"/>
          <w:lang w:val="fi-FI"/>
        </w:rPr>
      </w:pPr>
    </w:p>
    <w:p w14:paraId="2D6ABE73" w14:textId="77777777" w:rsidR="00433981" w:rsidRPr="009C56ED" w:rsidRDefault="00A63416" w:rsidP="00410EF1">
      <w:pPr>
        <w:rPr>
          <w:color w:val="008000"/>
          <w:szCs w:val="22"/>
          <w:lang w:val="fi-FI"/>
        </w:rPr>
      </w:pPr>
      <w:r w:rsidRPr="009C56ED">
        <w:rPr>
          <w:szCs w:val="22"/>
          <w:lang w:val="fi-FI"/>
        </w:rPr>
        <w:t xml:space="preserve">PC: {numero} </w:t>
      </w:r>
    </w:p>
    <w:p w14:paraId="73191C96" w14:textId="77777777" w:rsidR="00433981" w:rsidRPr="009C56ED" w:rsidRDefault="00A63416" w:rsidP="00410EF1">
      <w:pPr>
        <w:rPr>
          <w:szCs w:val="22"/>
          <w:lang w:val="fi-FI"/>
        </w:rPr>
      </w:pPr>
      <w:r w:rsidRPr="009C56ED">
        <w:rPr>
          <w:szCs w:val="22"/>
          <w:lang w:val="fi-FI"/>
        </w:rPr>
        <w:t xml:space="preserve">SN: {numero} </w:t>
      </w:r>
    </w:p>
    <w:p w14:paraId="256AAC64" w14:textId="77777777" w:rsidR="00433981" w:rsidRPr="009C56ED" w:rsidRDefault="00A63416" w:rsidP="00410EF1">
      <w:pPr>
        <w:rPr>
          <w:szCs w:val="22"/>
          <w:lang w:val="fi-FI"/>
        </w:rPr>
      </w:pPr>
      <w:r w:rsidRPr="009C56ED">
        <w:rPr>
          <w:szCs w:val="22"/>
          <w:lang w:val="fi-FI"/>
        </w:rPr>
        <w:t xml:space="preserve">NN: {numero} </w:t>
      </w:r>
    </w:p>
    <w:p w14:paraId="08644296" w14:textId="77777777" w:rsidR="00433981" w:rsidRPr="009C56ED" w:rsidRDefault="00433981" w:rsidP="00410EF1">
      <w:pPr>
        <w:ind w:left="-198"/>
        <w:rPr>
          <w:szCs w:val="22"/>
          <w:lang w:val="fi-FI"/>
        </w:rPr>
      </w:pPr>
    </w:p>
    <w:p w14:paraId="095B2832" w14:textId="77777777" w:rsidR="00433981" w:rsidRPr="009C56ED" w:rsidRDefault="00433981" w:rsidP="00410EF1">
      <w:pPr>
        <w:tabs>
          <w:tab w:val="left" w:pos="567"/>
        </w:tabs>
        <w:rPr>
          <w:szCs w:val="24"/>
          <w:lang w:val="fi-FI"/>
        </w:rPr>
      </w:pPr>
    </w:p>
    <w:p w14:paraId="0921C662" w14:textId="77777777" w:rsidR="00F20E9A" w:rsidRPr="009C56ED" w:rsidRDefault="00F20E9A" w:rsidP="00410EF1">
      <w:pPr>
        <w:tabs>
          <w:tab w:val="left" w:pos="567"/>
        </w:tabs>
        <w:rPr>
          <w:noProof/>
          <w:szCs w:val="24"/>
          <w:lang w:val="fi-FI"/>
        </w:rPr>
      </w:pPr>
    </w:p>
    <w:p w14:paraId="6FC44443" w14:textId="77777777" w:rsidR="00FA751E" w:rsidRPr="009C56ED" w:rsidRDefault="00FA751E" w:rsidP="00410EF1">
      <w:pPr>
        <w:tabs>
          <w:tab w:val="left" w:pos="567"/>
        </w:tabs>
        <w:rPr>
          <w:b/>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699019D1" w14:textId="77777777">
        <w:trPr>
          <w:trHeight w:val="785"/>
        </w:trPr>
        <w:tc>
          <w:tcPr>
            <w:tcW w:w="9287" w:type="dxa"/>
          </w:tcPr>
          <w:p w14:paraId="577BB40D" w14:textId="77777777" w:rsidR="00FA751E" w:rsidRPr="009C56ED" w:rsidRDefault="00A63416" w:rsidP="00410EF1">
            <w:pPr>
              <w:tabs>
                <w:tab w:val="left" w:pos="567"/>
              </w:tabs>
              <w:rPr>
                <w:b/>
                <w:noProof/>
                <w:szCs w:val="24"/>
                <w:lang w:val="fi-FI"/>
              </w:rPr>
            </w:pPr>
            <w:r w:rsidRPr="009C56ED">
              <w:rPr>
                <w:b/>
                <w:szCs w:val="24"/>
                <w:lang w:val="fi-FI"/>
              </w:rPr>
              <w:t>LÄPIPAINOPAKKAUKSISSA TAI LEVYISSÄ ON OLTAVA VÄHINTÄÄN SEURAAVAT MERKINNÄT</w:t>
            </w:r>
          </w:p>
          <w:p w14:paraId="3FB73E59" w14:textId="77777777" w:rsidR="00FA751E" w:rsidRPr="009C56ED" w:rsidRDefault="00FA751E" w:rsidP="00410EF1">
            <w:pPr>
              <w:tabs>
                <w:tab w:val="left" w:pos="567"/>
              </w:tabs>
              <w:rPr>
                <w:b/>
                <w:noProof/>
                <w:szCs w:val="24"/>
                <w:lang w:val="fi-FI"/>
              </w:rPr>
            </w:pPr>
          </w:p>
          <w:p w14:paraId="73DFBE2F" w14:textId="77777777" w:rsidR="00FA751E" w:rsidRPr="009C56ED" w:rsidRDefault="00A63416" w:rsidP="00410EF1">
            <w:pPr>
              <w:tabs>
                <w:tab w:val="left" w:pos="567"/>
              </w:tabs>
              <w:rPr>
                <w:szCs w:val="24"/>
                <w:lang w:val="fi-FI"/>
              </w:rPr>
            </w:pPr>
            <w:r w:rsidRPr="009C56ED">
              <w:rPr>
                <w:b/>
                <w:szCs w:val="24"/>
                <w:lang w:val="fi-FI"/>
              </w:rPr>
              <w:t>Läpipainopakkauksen etiketti</w:t>
            </w:r>
          </w:p>
        </w:tc>
      </w:tr>
    </w:tbl>
    <w:p w14:paraId="583B53CC" w14:textId="77777777" w:rsidR="00FA751E" w:rsidRPr="009C56ED" w:rsidRDefault="00FA751E" w:rsidP="00410EF1">
      <w:pPr>
        <w:tabs>
          <w:tab w:val="left" w:pos="567"/>
        </w:tabs>
        <w:rPr>
          <w:noProof/>
          <w:szCs w:val="24"/>
          <w:lang w:val="fi-FI"/>
        </w:rPr>
      </w:pPr>
    </w:p>
    <w:p w14:paraId="770A9006"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31323302" w14:textId="77777777">
        <w:tc>
          <w:tcPr>
            <w:tcW w:w="9287" w:type="dxa"/>
          </w:tcPr>
          <w:p w14:paraId="6B442AFE"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tc>
      </w:tr>
    </w:tbl>
    <w:p w14:paraId="6DDB9A62" w14:textId="77777777" w:rsidR="00FA751E" w:rsidRPr="009C56ED" w:rsidRDefault="00FA751E" w:rsidP="00410EF1">
      <w:pPr>
        <w:tabs>
          <w:tab w:val="left" w:pos="567"/>
        </w:tabs>
        <w:rPr>
          <w:noProof/>
          <w:szCs w:val="24"/>
          <w:lang w:val="fi-FI"/>
        </w:rPr>
      </w:pPr>
    </w:p>
    <w:p w14:paraId="1CBE8675" w14:textId="77777777" w:rsidR="00FA751E" w:rsidRPr="009C56ED" w:rsidRDefault="00A63416" w:rsidP="00410EF1">
      <w:pPr>
        <w:tabs>
          <w:tab w:val="left" w:pos="567"/>
        </w:tabs>
        <w:rPr>
          <w:noProof/>
          <w:szCs w:val="24"/>
          <w:lang w:val="fi-FI"/>
        </w:rPr>
      </w:pPr>
      <w:r w:rsidRPr="009C56ED">
        <w:rPr>
          <w:noProof/>
          <w:szCs w:val="24"/>
          <w:lang w:val="fi-FI"/>
        </w:rPr>
        <w:t>Lacosamide Accord 200 mg tabletti, kalvopäällysteinen</w:t>
      </w:r>
    </w:p>
    <w:p w14:paraId="5438FCDC" w14:textId="77777777" w:rsidR="00FA751E" w:rsidRPr="009C56ED" w:rsidRDefault="00A63416" w:rsidP="00410EF1">
      <w:pPr>
        <w:tabs>
          <w:tab w:val="left" w:pos="567"/>
        </w:tabs>
        <w:rPr>
          <w:noProof/>
          <w:szCs w:val="24"/>
          <w:lang w:val="fi-FI"/>
        </w:rPr>
      </w:pPr>
      <w:r w:rsidRPr="009C56ED">
        <w:rPr>
          <w:noProof/>
          <w:szCs w:val="24"/>
          <w:lang w:val="fi-FI"/>
        </w:rPr>
        <w:t>lakosamidi</w:t>
      </w:r>
    </w:p>
    <w:p w14:paraId="29497344" w14:textId="77777777" w:rsidR="00FA751E" w:rsidRPr="009C56ED" w:rsidRDefault="00FA751E" w:rsidP="00410EF1">
      <w:pPr>
        <w:tabs>
          <w:tab w:val="left" w:pos="567"/>
        </w:tabs>
        <w:rPr>
          <w:noProof/>
          <w:szCs w:val="24"/>
          <w:lang w:val="fi-FI"/>
        </w:rPr>
      </w:pPr>
    </w:p>
    <w:p w14:paraId="01D7CE66"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423529C" w14:textId="77777777">
        <w:tc>
          <w:tcPr>
            <w:tcW w:w="9287" w:type="dxa"/>
          </w:tcPr>
          <w:p w14:paraId="4F15D899"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2.</w:t>
            </w:r>
            <w:r w:rsidRPr="009C56ED">
              <w:rPr>
                <w:b/>
                <w:noProof/>
                <w:szCs w:val="24"/>
                <w:lang w:val="fi-FI"/>
              </w:rPr>
              <w:tab/>
            </w:r>
            <w:r w:rsidRPr="009C56ED">
              <w:rPr>
                <w:b/>
                <w:szCs w:val="24"/>
                <w:lang w:val="fi-FI"/>
              </w:rPr>
              <w:t>MYYNTILUVAN HALTIJAN NIMI</w:t>
            </w:r>
          </w:p>
        </w:tc>
      </w:tr>
    </w:tbl>
    <w:p w14:paraId="2A24D9CE" w14:textId="77777777" w:rsidR="00FA751E" w:rsidRPr="009C56ED" w:rsidRDefault="00FA751E" w:rsidP="00410EF1">
      <w:pPr>
        <w:tabs>
          <w:tab w:val="left" w:pos="567"/>
        </w:tabs>
        <w:rPr>
          <w:noProof/>
          <w:szCs w:val="24"/>
          <w:lang w:val="fi-FI"/>
        </w:rPr>
      </w:pPr>
    </w:p>
    <w:p w14:paraId="62C470FA" w14:textId="77777777" w:rsidR="00FA751E" w:rsidRPr="009C56ED" w:rsidRDefault="00A63416" w:rsidP="00410EF1">
      <w:pPr>
        <w:tabs>
          <w:tab w:val="left" w:pos="567"/>
        </w:tabs>
        <w:rPr>
          <w:noProof/>
          <w:szCs w:val="24"/>
          <w:lang w:val="fi-FI"/>
        </w:rPr>
      </w:pPr>
      <w:r w:rsidRPr="009C56ED">
        <w:rPr>
          <w:noProof/>
          <w:szCs w:val="24"/>
          <w:lang w:val="fi-FI"/>
        </w:rPr>
        <w:t>Accord</w:t>
      </w:r>
    </w:p>
    <w:p w14:paraId="252F090E" w14:textId="77777777" w:rsidR="00FA751E" w:rsidRPr="009C56ED" w:rsidRDefault="00FA751E" w:rsidP="00410EF1">
      <w:pPr>
        <w:tabs>
          <w:tab w:val="left" w:pos="567"/>
        </w:tabs>
        <w:rPr>
          <w:noProof/>
          <w:szCs w:val="24"/>
          <w:lang w:val="fi-FI"/>
        </w:rPr>
      </w:pPr>
    </w:p>
    <w:p w14:paraId="187B1696"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314A5D9D" w14:textId="77777777">
        <w:tc>
          <w:tcPr>
            <w:tcW w:w="9287" w:type="dxa"/>
          </w:tcPr>
          <w:p w14:paraId="451E2A52"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3.</w:t>
            </w:r>
            <w:r w:rsidRPr="009C56ED">
              <w:rPr>
                <w:b/>
                <w:noProof/>
                <w:szCs w:val="24"/>
                <w:lang w:val="fi-FI"/>
              </w:rPr>
              <w:tab/>
            </w:r>
            <w:r w:rsidRPr="009C56ED">
              <w:rPr>
                <w:b/>
                <w:szCs w:val="24"/>
                <w:lang w:val="fi-FI"/>
              </w:rPr>
              <w:t>VIIMEINEN KÄYTTÖPÄIVÄMÄÄRÄ</w:t>
            </w:r>
          </w:p>
        </w:tc>
      </w:tr>
    </w:tbl>
    <w:p w14:paraId="0CF61100" w14:textId="77777777" w:rsidR="00FA751E" w:rsidRPr="009C56ED" w:rsidRDefault="00FA751E" w:rsidP="00410EF1">
      <w:pPr>
        <w:tabs>
          <w:tab w:val="left" w:pos="567"/>
        </w:tabs>
        <w:rPr>
          <w:noProof/>
          <w:szCs w:val="24"/>
          <w:lang w:val="fi-FI"/>
        </w:rPr>
      </w:pPr>
    </w:p>
    <w:p w14:paraId="56F6F2FB" w14:textId="77777777" w:rsidR="00FA751E" w:rsidRPr="009C56ED" w:rsidRDefault="00A63416" w:rsidP="00410EF1">
      <w:pPr>
        <w:tabs>
          <w:tab w:val="left" w:pos="567"/>
        </w:tabs>
        <w:rPr>
          <w:szCs w:val="24"/>
          <w:lang w:val="fi-FI"/>
        </w:rPr>
      </w:pPr>
      <w:r w:rsidRPr="009C56ED">
        <w:rPr>
          <w:szCs w:val="24"/>
          <w:lang w:val="fi-FI"/>
        </w:rPr>
        <w:t>EXP</w:t>
      </w:r>
      <w:r w:rsidR="008268F0" w:rsidRPr="009C56ED">
        <w:rPr>
          <w:szCs w:val="24"/>
          <w:lang w:val="fi-FI"/>
        </w:rPr>
        <w:t>:</w:t>
      </w:r>
    </w:p>
    <w:p w14:paraId="5AD47A0C" w14:textId="77777777" w:rsidR="00FA751E" w:rsidRPr="009C56ED" w:rsidRDefault="00FA751E" w:rsidP="00410EF1">
      <w:pPr>
        <w:tabs>
          <w:tab w:val="left" w:pos="567"/>
        </w:tabs>
        <w:rPr>
          <w:noProof/>
          <w:szCs w:val="24"/>
          <w:lang w:val="fi-FI"/>
        </w:rPr>
      </w:pPr>
    </w:p>
    <w:p w14:paraId="245B09A9"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5A27472" w14:textId="77777777">
        <w:tc>
          <w:tcPr>
            <w:tcW w:w="9287" w:type="dxa"/>
          </w:tcPr>
          <w:p w14:paraId="538E5011"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4.</w:t>
            </w:r>
            <w:r w:rsidRPr="009C56ED">
              <w:rPr>
                <w:b/>
                <w:noProof/>
                <w:szCs w:val="24"/>
                <w:lang w:val="fi-FI"/>
              </w:rPr>
              <w:tab/>
            </w:r>
            <w:r w:rsidRPr="009C56ED">
              <w:rPr>
                <w:b/>
                <w:szCs w:val="24"/>
                <w:lang w:val="fi-FI"/>
              </w:rPr>
              <w:t>ERÄNUMERO</w:t>
            </w:r>
          </w:p>
        </w:tc>
      </w:tr>
    </w:tbl>
    <w:p w14:paraId="1459EBD8" w14:textId="77777777" w:rsidR="00FA751E" w:rsidRPr="009C56ED" w:rsidRDefault="00FA751E" w:rsidP="00410EF1">
      <w:pPr>
        <w:tabs>
          <w:tab w:val="left" w:pos="567"/>
        </w:tabs>
        <w:ind w:right="113"/>
        <w:rPr>
          <w:noProof/>
          <w:szCs w:val="24"/>
          <w:lang w:val="fi-FI"/>
        </w:rPr>
      </w:pPr>
    </w:p>
    <w:p w14:paraId="58B97A4F" w14:textId="77777777" w:rsidR="00FA751E" w:rsidRPr="009C56ED" w:rsidRDefault="00A63416" w:rsidP="00410EF1">
      <w:pPr>
        <w:tabs>
          <w:tab w:val="left" w:pos="567"/>
        </w:tabs>
        <w:rPr>
          <w:noProof/>
          <w:szCs w:val="24"/>
          <w:lang w:val="fi-FI"/>
        </w:rPr>
      </w:pPr>
      <w:r w:rsidRPr="009C56ED">
        <w:rPr>
          <w:szCs w:val="24"/>
          <w:lang w:val="fi-FI"/>
        </w:rPr>
        <w:t>Lot</w:t>
      </w:r>
      <w:r w:rsidR="008268F0" w:rsidRPr="009C56ED">
        <w:rPr>
          <w:szCs w:val="24"/>
          <w:lang w:val="fi-FI"/>
        </w:rPr>
        <w:t>:</w:t>
      </w:r>
    </w:p>
    <w:p w14:paraId="5E96156B" w14:textId="77777777" w:rsidR="00FA751E" w:rsidRPr="009C56ED" w:rsidRDefault="00FA751E" w:rsidP="00410EF1">
      <w:pPr>
        <w:tabs>
          <w:tab w:val="left" w:pos="567"/>
        </w:tabs>
        <w:ind w:right="113"/>
        <w:rPr>
          <w:noProof/>
          <w:szCs w:val="24"/>
          <w:lang w:val="fi-FI"/>
        </w:rPr>
      </w:pPr>
    </w:p>
    <w:p w14:paraId="3EC09937" w14:textId="77777777" w:rsidR="00FA751E" w:rsidRPr="009C56ED" w:rsidRDefault="00FA751E" w:rsidP="00410EF1">
      <w:pPr>
        <w:tabs>
          <w:tab w:val="left" w:pos="567"/>
        </w:tabs>
        <w:ind w:right="113"/>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2FF40B65" w14:textId="77777777">
        <w:tc>
          <w:tcPr>
            <w:tcW w:w="9287" w:type="dxa"/>
          </w:tcPr>
          <w:p w14:paraId="7DC2A9AB"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5.</w:t>
            </w:r>
            <w:r w:rsidRPr="009C56ED">
              <w:rPr>
                <w:b/>
                <w:noProof/>
                <w:szCs w:val="24"/>
                <w:lang w:val="fi-FI"/>
              </w:rPr>
              <w:tab/>
            </w:r>
            <w:r w:rsidRPr="009C56ED">
              <w:rPr>
                <w:b/>
                <w:szCs w:val="24"/>
                <w:lang w:val="fi-FI"/>
              </w:rPr>
              <w:t>MUUTA</w:t>
            </w:r>
          </w:p>
        </w:tc>
      </w:tr>
    </w:tbl>
    <w:p w14:paraId="4065E859" w14:textId="77777777" w:rsidR="00FA751E" w:rsidRPr="009C56ED" w:rsidRDefault="00FA751E" w:rsidP="00410EF1">
      <w:pPr>
        <w:tabs>
          <w:tab w:val="left" w:pos="567"/>
        </w:tabs>
        <w:ind w:right="113"/>
        <w:rPr>
          <w:noProof/>
          <w:szCs w:val="24"/>
          <w:lang w:val="fi-FI"/>
        </w:rPr>
      </w:pPr>
    </w:p>
    <w:p w14:paraId="208F8330" w14:textId="77777777" w:rsidR="00FA751E" w:rsidRPr="009C56ED" w:rsidRDefault="00A63416" w:rsidP="00410EF1">
      <w:pPr>
        <w:tabs>
          <w:tab w:val="left" w:pos="567"/>
        </w:tabs>
        <w:rPr>
          <w:noProof/>
          <w:szCs w:val="24"/>
          <w:lang w:val="fi-FI"/>
        </w:rPr>
      </w:pPr>
      <w:r w:rsidRPr="009C56ED">
        <w:rPr>
          <w:noProof/>
          <w:szCs w:val="24"/>
          <w:lang w:val="fi-FI"/>
        </w:rPr>
        <w:br w:type="page"/>
      </w:r>
    </w:p>
    <w:p w14:paraId="3CA88EA5" w14:textId="77777777" w:rsidR="00FA751E" w:rsidRPr="009C56ED" w:rsidRDefault="00A63416" w:rsidP="00410EF1">
      <w:pPr>
        <w:pBdr>
          <w:top w:val="single" w:sz="4" w:space="0"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r w:rsidRPr="009C56ED">
        <w:rPr>
          <w:b/>
          <w:noProof/>
          <w:szCs w:val="24"/>
          <w:lang w:val="fi-FI"/>
        </w:rPr>
        <w:t xml:space="preserve"> </w:t>
      </w:r>
    </w:p>
    <w:p w14:paraId="2975315A" w14:textId="77777777" w:rsidR="00FA751E" w:rsidRPr="009C56ED" w:rsidRDefault="00A63416" w:rsidP="00410EF1">
      <w:pPr>
        <w:pBdr>
          <w:top w:val="single" w:sz="4" w:space="0"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VAIN ALOITUSPAKKAUS</w:t>
      </w:r>
    </w:p>
    <w:p w14:paraId="0FF30245" w14:textId="77777777" w:rsidR="00FA751E" w:rsidRPr="009C56ED" w:rsidRDefault="00FA751E" w:rsidP="00410EF1">
      <w:pPr>
        <w:pBdr>
          <w:top w:val="single" w:sz="4" w:space="0" w:color="auto"/>
          <w:left w:val="single" w:sz="4" w:space="4" w:color="auto"/>
          <w:bottom w:val="single" w:sz="4" w:space="1" w:color="auto"/>
          <w:right w:val="single" w:sz="4" w:space="4" w:color="auto"/>
        </w:pBdr>
        <w:tabs>
          <w:tab w:val="left" w:pos="567"/>
        </w:tabs>
        <w:ind w:left="567" w:hanging="567"/>
        <w:rPr>
          <w:b/>
          <w:noProof/>
          <w:szCs w:val="24"/>
          <w:lang w:val="fi-FI"/>
        </w:rPr>
      </w:pPr>
    </w:p>
    <w:p w14:paraId="78AAC9DC" w14:textId="77777777" w:rsidR="00FA751E" w:rsidRPr="009C56ED" w:rsidRDefault="00A63416" w:rsidP="00410EF1">
      <w:pPr>
        <w:pBdr>
          <w:top w:val="single" w:sz="4" w:space="0"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Ulkopakkaus - neljä 14 kalvopäällysteisen tabletin pakkausta sisältävä aloituspakkaus</w:t>
      </w:r>
    </w:p>
    <w:p w14:paraId="4B0EF0FC" w14:textId="77777777" w:rsidR="00FA751E" w:rsidRPr="009C56ED" w:rsidRDefault="00FA751E" w:rsidP="00410EF1">
      <w:pPr>
        <w:tabs>
          <w:tab w:val="left" w:pos="567"/>
        </w:tabs>
        <w:rPr>
          <w:noProof/>
          <w:szCs w:val="24"/>
          <w:lang w:val="fi-FI"/>
        </w:rPr>
      </w:pPr>
    </w:p>
    <w:p w14:paraId="173FDB53" w14:textId="77777777" w:rsidR="00FA751E" w:rsidRPr="009C56ED" w:rsidRDefault="00FA751E" w:rsidP="00410EF1">
      <w:pPr>
        <w:tabs>
          <w:tab w:val="left" w:pos="567"/>
        </w:tabs>
        <w:rPr>
          <w:noProof/>
          <w:szCs w:val="24"/>
          <w:lang w:val="fi-FI"/>
        </w:rPr>
      </w:pPr>
    </w:p>
    <w:p w14:paraId="07CDC896"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en-US"/>
        </w:rPr>
      </w:pPr>
      <w:r w:rsidRPr="009C56ED">
        <w:rPr>
          <w:b/>
          <w:noProof/>
          <w:szCs w:val="24"/>
          <w:lang w:val="en-US"/>
        </w:rPr>
        <w:t>1.</w:t>
      </w:r>
      <w:r w:rsidRPr="009C56ED">
        <w:rPr>
          <w:b/>
          <w:noProof/>
          <w:szCs w:val="24"/>
          <w:lang w:val="en-US"/>
        </w:rPr>
        <w:tab/>
      </w:r>
      <w:r w:rsidRPr="009C56ED">
        <w:rPr>
          <w:b/>
          <w:szCs w:val="24"/>
          <w:lang w:val="en-US"/>
        </w:rPr>
        <w:t>LÄÄKEVALMISTEEN NIMI</w:t>
      </w:r>
    </w:p>
    <w:p w14:paraId="7C94D644" w14:textId="77777777" w:rsidR="00FA751E" w:rsidRPr="009C56ED" w:rsidRDefault="00FA751E" w:rsidP="00410EF1">
      <w:pPr>
        <w:tabs>
          <w:tab w:val="left" w:pos="567"/>
        </w:tabs>
        <w:rPr>
          <w:noProof/>
          <w:szCs w:val="24"/>
          <w:lang w:val="en-US"/>
        </w:rPr>
      </w:pPr>
    </w:p>
    <w:p w14:paraId="74ECDC3F" w14:textId="77777777" w:rsidR="00FA751E" w:rsidRPr="009C56ED" w:rsidRDefault="00A63416" w:rsidP="00410EF1">
      <w:pPr>
        <w:tabs>
          <w:tab w:val="left" w:pos="567"/>
        </w:tabs>
        <w:rPr>
          <w:noProof/>
          <w:szCs w:val="24"/>
          <w:lang w:val="en-US"/>
        </w:rPr>
      </w:pPr>
      <w:r w:rsidRPr="009C56ED">
        <w:rPr>
          <w:szCs w:val="24"/>
          <w:lang w:val="en-US"/>
        </w:rPr>
        <w:t>Lacosamide Accord 50 mg</w:t>
      </w:r>
    </w:p>
    <w:p w14:paraId="3DCA4C4E" w14:textId="77777777" w:rsidR="00FA751E" w:rsidRPr="009C56ED" w:rsidRDefault="00A63416" w:rsidP="00410EF1">
      <w:pPr>
        <w:tabs>
          <w:tab w:val="left" w:pos="567"/>
        </w:tabs>
        <w:rPr>
          <w:noProof/>
          <w:szCs w:val="24"/>
          <w:lang w:val="en-US"/>
        </w:rPr>
      </w:pPr>
      <w:r w:rsidRPr="009C56ED">
        <w:rPr>
          <w:szCs w:val="24"/>
          <w:lang w:val="en-US"/>
        </w:rPr>
        <w:t>Lacosamide Accord 100 mg</w:t>
      </w:r>
    </w:p>
    <w:p w14:paraId="14DE2A13" w14:textId="77777777" w:rsidR="00FA751E" w:rsidRPr="009C56ED" w:rsidRDefault="00A63416" w:rsidP="00410EF1">
      <w:pPr>
        <w:tabs>
          <w:tab w:val="left" w:pos="567"/>
        </w:tabs>
        <w:rPr>
          <w:noProof/>
          <w:szCs w:val="24"/>
          <w:lang w:val="en-US"/>
        </w:rPr>
      </w:pPr>
      <w:r w:rsidRPr="009C56ED">
        <w:rPr>
          <w:szCs w:val="24"/>
          <w:lang w:val="en-US"/>
        </w:rPr>
        <w:t>Lacosamide Accord 150 mg</w:t>
      </w:r>
    </w:p>
    <w:p w14:paraId="2A00D74C" w14:textId="77777777" w:rsidR="00FA751E" w:rsidRPr="009C56ED" w:rsidRDefault="00A63416" w:rsidP="00410EF1">
      <w:pPr>
        <w:tabs>
          <w:tab w:val="left" w:pos="567"/>
        </w:tabs>
        <w:rPr>
          <w:szCs w:val="24"/>
          <w:lang w:val="en-US"/>
        </w:rPr>
      </w:pPr>
      <w:r w:rsidRPr="009C56ED">
        <w:rPr>
          <w:szCs w:val="24"/>
          <w:lang w:val="en-US"/>
        </w:rPr>
        <w:t>Lacosamide Accord 200 mg</w:t>
      </w:r>
    </w:p>
    <w:p w14:paraId="7D504184" w14:textId="77777777" w:rsidR="00FA751E" w:rsidRPr="009C56ED" w:rsidRDefault="00A63416" w:rsidP="00410EF1">
      <w:pPr>
        <w:tabs>
          <w:tab w:val="left" w:pos="567"/>
        </w:tabs>
        <w:rPr>
          <w:noProof/>
          <w:szCs w:val="24"/>
          <w:lang w:val="fi-FI"/>
        </w:rPr>
      </w:pPr>
      <w:r w:rsidRPr="009C56ED">
        <w:rPr>
          <w:szCs w:val="24"/>
          <w:lang w:val="fi-FI"/>
        </w:rPr>
        <w:t>tabletti, kalvopäällysteinen</w:t>
      </w:r>
    </w:p>
    <w:p w14:paraId="0AEE6D07" w14:textId="77777777" w:rsidR="00FA751E" w:rsidRPr="009C56ED" w:rsidRDefault="00A63416" w:rsidP="00410EF1">
      <w:pPr>
        <w:tabs>
          <w:tab w:val="left" w:pos="567"/>
        </w:tabs>
        <w:rPr>
          <w:noProof/>
          <w:szCs w:val="24"/>
          <w:lang w:val="fi-FI"/>
        </w:rPr>
      </w:pPr>
      <w:r w:rsidRPr="009C56ED">
        <w:rPr>
          <w:szCs w:val="24"/>
          <w:lang w:val="fi-FI"/>
        </w:rPr>
        <w:t>lakosamidi</w:t>
      </w:r>
    </w:p>
    <w:p w14:paraId="77D9539F" w14:textId="77777777" w:rsidR="00FA751E" w:rsidRPr="009C56ED" w:rsidRDefault="00FA751E" w:rsidP="00410EF1">
      <w:pPr>
        <w:tabs>
          <w:tab w:val="left" w:pos="567"/>
        </w:tabs>
        <w:rPr>
          <w:noProof/>
          <w:szCs w:val="24"/>
          <w:lang w:val="fi-FI"/>
        </w:rPr>
      </w:pPr>
    </w:p>
    <w:p w14:paraId="6769EFCC" w14:textId="77777777" w:rsidR="00FA751E" w:rsidRPr="009C56ED" w:rsidRDefault="00FA751E" w:rsidP="00410EF1">
      <w:pPr>
        <w:tabs>
          <w:tab w:val="left" w:pos="567"/>
        </w:tabs>
        <w:rPr>
          <w:noProof/>
          <w:szCs w:val="24"/>
          <w:lang w:val="fi-FI"/>
        </w:rPr>
      </w:pPr>
    </w:p>
    <w:p w14:paraId="66215AD2"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28A611D7" w14:textId="77777777" w:rsidR="00FA751E" w:rsidRPr="009C56ED" w:rsidRDefault="00FA751E" w:rsidP="00410EF1">
      <w:pPr>
        <w:tabs>
          <w:tab w:val="left" w:pos="567"/>
        </w:tabs>
        <w:rPr>
          <w:noProof/>
          <w:szCs w:val="24"/>
          <w:lang w:val="fi-FI"/>
        </w:rPr>
      </w:pPr>
    </w:p>
    <w:p w14:paraId="06073FFF" w14:textId="77777777" w:rsidR="00FA751E" w:rsidRPr="009C56ED" w:rsidRDefault="00A63416" w:rsidP="00410EF1">
      <w:pPr>
        <w:tabs>
          <w:tab w:val="left" w:pos="567"/>
        </w:tabs>
        <w:rPr>
          <w:noProof/>
          <w:szCs w:val="24"/>
          <w:lang w:val="fi-FI"/>
        </w:rPr>
      </w:pPr>
      <w:r w:rsidRPr="009C56ED">
        <w:rPr>
          <w:szCs w:val="24"/>
          <w:lang w:val="fi-FI"/>
        </w:rPr>
        <w:t>Lacosamide Accord 50 mg</w:t>
      </w:r>
    </w:p>
    <w:p w14:paraId="5F2ED9C6"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50 mg lakosamidia.</w:t>
      </w:r>
    </w:p>
    <w:p w14:paraId="23656D5A" w14:textId="77777777" w:rsidR="00FA751E" w:rsidRPr="009C56ED" w:rsidRDefault="00A63416" w:rsidP="00410EF1">
      <w:pPr>
        <w:tabs>
          <w:tab w:val="left" w:pos="567"/>
        </w:tabs>
        <w:rPr>
          <w:noProof/>
          <w:szCs w:val="24"/>
          <w:lang w:val="fi-FI"/>
        </w:rPr>
      </w:pPr>
      <w:r w:rsidRPr="009C56ED">
        <w:rPr>
          <w:szCs w:val="24"/>
          <w:lang w:val="fi-FI"/>
        </w:rPr>
        <w:t>Lacosamide Accord 100 mg</w:t>
      </w:r>
    </w:p>
    <w:p w14:paraId="0520E92B" w14:textId="77777777" w:rsidR="00FA751E" w:rsidRPr="009C56ED" w:rsidRDefault="00A63416" w:rsidP="00410EF1">
      <w:pPr>
        <w:tabs>
          <w:tab w:val="left" w:pos="567"/>
        </w:tabs>
        <w:rPr>
          <w:szCs w:val="24"/>
          <w:lang w:val="fi-FI"/>
        </w:rPr>
      </w:pPr>
      <w:r w:rsidRPr="009C56ED">
        <w:rPr>
          <w:szCs w:val="24"/>
          <w:lang w:val="fi-FI"/>
        </w:rPr>
        <w:t>Yksi kalvopäällysteinen tabletti sisältää 100 mg lakosamidia.</w:t>
      </w:r>
    </w:p>
    <w:p w14:paraId="5A9DD76F" w14:textId="77777777" w:rsidR="00FA751E" w:rsidRPr="009C56ED" w:rsidRDefault="00A63416" w:rsidP="00410EF1">
      <w:pPr>
        <w:tabs>
          <w:tab w:val="left" w:pos="567"/>
        </w:tabs>
        <w:rPr>
          <w:noProof/>
          <w:szCs w:val="24"/>
          <w:lang w:val="fi-FI"/>
        </w:rPr>
      </w:pPr>
      <w:r w:rsidRPr="009C56ED">
        <w:rPr>
          <w:szCs w:val="24"/>
          <w:lang w:val="fi-FI"/>
        </w:rPr>
        <w:t>Lacosamide Accord 150 mg</w:t>
      </w:r>
    </w:p>
    <w:p w14:paraId="745E9BBB"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150 mg lakosamidia.</w:t>
      </w:r>
    </w:p>
    <w:p w14:paraId="6C89500A" w14:textId="77777777" w:rsidR="00FA751E" w:rsidRPr="009C56ED" w:rsidRDefault="00A63416" w:rsidP="00410EF1">
      <w:pPr>
        <w:tabs>
          <w:tab w:val="left" w:pos="567"/>
        </w:tabs>
        <w:rPr>
          <w:noProof/>
          <w:szCs w:val="24"/>
          <w:lang w:val="fi-FI"/>
        </w:rPr>
      </w:pPr>
      <w:r w:rsidRPr="009C56ED">
        <w:rPr>
          <w:szCs w:val="24"/>
          <w:lang w:val="fi-FI"/>
        </w:rPr>
        <w:t>Lacosamide Accord 200 mg</w:t>
      </w:r>
    </w:p>
    <w:p w14:paraId="6AD07A41" w14:textId="77777777" w:rsidR="00FA751E" w:rsidRPr="009C56ED" w:rsidRDefault="00A63416" w:rsidP="00410EF1">
      <w:pPr>
        <w:tabs>
          <w:tab w:val="left" w:pos="567"/>
        </w:tabs>
        <w:rPr>
          <w:szCs w:val="24"/>
          <w:lang w:val="fi-FI"/>
        </w:rPr>
      </w:pPr>
      <w:r w:rsidRPr="009C56ED">
        <w:rPr>
          <w:szCs w:val="24"/>
          <w:lang w:val="fi-FI"/>
        </w:rPr>
        <w:t>Yksi kalvopäällysteinen tabletti sisältää 200 mg lakosamidia.</w:t>
      </w:r>
    </w:p>
    <w:p w14:paraId="5AEEFBBC" w14:textId="77777777" w:rsidR="00FA751E" w:rsidRPr="009C56ED" w:rsidRDefault="00FA751E" w:rsidP="00410EF1">
      <w:pPr>
        <w:tabs>
          <w:tab w:val="left" w:pos="567"/>
        </w:tabs>
        <w:rPr>
          <w:noProof/>
          <w:szCs w:val="24"/>
          <w:lang w:val="fi-FI"/>
        </w:rPr>
      </w:pPr>
    </w:p>
    <w:p w14:paraId="1D3C3956" w14:textId="77777777" w:rsidR="00FA751E" w:rsidRPr="009C56ED" w:rsidRDefault="00FA751E" w:rsidP="00410EF1">
      <w:pPr>
        <w:tabs>
          <w:tab w:val="left" w:pos="567"/>
        </w:tabs>
        <w:rPr>
          <w:noProof/>
          <w:szCs w:val="24"/>
          <w:lang w:val="fi-FI"/>
        </w:rPr>
      </w:pPr>
    </w:p>
    <w:p w14:paraId="2A704A2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71"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30D9463C" w14:textId="77777777" w:rsidR="00FA751E" w:rsidRPr="009C56ED" w:rsidRDefault="00FA751E" w:rsidP="00410EF1">
      <w:pPr>
        <w:tabs>
          <w:tab w:val="left" w:pos="567"/>
        </w:tabs>
        <w:rPr>
          <w:noProof/>
          <w:szCs w:val="24"/>
          <w:lang w:val="fi-FI"/>
        </w:rPr>
      </w:pPr>
    </w:p>
    <w:p w14:paraId="1A6828A4" w14:textId="77777777" w:rsidR="000551D0" w:rsidRPr="009C56ED" w:rsidRDefault="00A63416" w:rsidP="00410EF1">
      <w:pPr>
        <w:tabs>
          <w:tab w:val="left" w:pos="567"/>
        </w:tabs>
        <w:rPr>
          <w:noProof/>
          <w:szCs w:val="24"/>
          <w:lang w:val="fi-FI"/>
        </w:rPr>
      </w:pPr>
      <w:r w:rsidRPr="009C56ED">
        <w:rPr>
          <w:noProof/>
          <w:szCs w:val="24"/>
          <w:lang w:val="fi-FI"/>
        </w:rPr>
        <w:t>Tämä lääkevalmiste sisältää lesitiiniä (soijaa).</w:t>
      </w:r>
    </w:p>
    <w:p w14:paraId="28EBE1F0" w14:textId="77777777" w:rsidR="000551D0" w:rsidRPr="009C56ED" w:rsidRDefault="00A63416" w:rsidP="00410EF1">
      <w:pPr>
        <w:tabs>
          <w:tab w:val="left" w:pos="567"/>
        </w:tabs>
        <w:rPr>
          <w:noProof/>
          <w:szCs w:val="24"/>
          <w:lang w:val="fi-FI"/>
        </w:rPr>
      </w:pPr>
      <w:r w:rsidRPr="009C56ED">
        <w:rPr>
          <w:noProof/>
          <w:szCs w:val="24"/>
          <w:lang w:val="fi-FI"/>
        </w:rPr>
        <w:t>Ks. lisätietoja pakkausselosteesta.</w:t>
      </w:r>
    </w:p>
    <w:p w14:paraId="7C477D2A" w14:textId="77777777" w:rsidR="00FA751E" w:rsidRPr="009C56ED" w:rsidRDefault="00FA751E" w:rsidP="00410EF1">
      <w:pPr>
        <w:tabs>
          <w:tab w:val="left" w:pos="567"/>
        </w:tabs>
        <w:rPr>
          <w:noProof/>
          <w:szCs w:val="24"/>
          <w:lang w:val="fi-FI"/>
        </w:rPr>
      </w:pPr>
    </w:p>
    <w:p w14:paraId="5D99B150"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6C342A0B" w14:textId="77777777" w:rsidR="00FA751E" w:rsidRPr="009C56ED" w:rsidRDefault="00FA751E" w:rsidP="00410EF1">
      <w:pPr>
        <w:tabs>
          <w:tab w:val="left" w:pos="567"/>
        </w:tabs>
        <w:rPr>
          <w:noProof/>
          <w:szCs w:val="24"/>
          <w:lang w:val="fi-FI"/>
        </w:rPr>
      </w:pPr>
    </w:p>
    <w:p w14:paraId="283DDBFD" w14:textId="77777777" w:rsidR="00FA751E" w:rsidRPr="009C56ED" w:rsidRDefault="00A63416" w:rsidP="00410EF1">
      <w:pPr>
        <w:tabs>
          <w:tab w:val="left" w:pos="567"/>
        </w:tabs>
        <w:rPr>
          <w:noProof/>
          <w:szCs w:val="24"/>
          <w:lang w:val="fi-FI"/>
        </w:rPr>
      </w:pPr>
      <w:r w:rsidRPr="009C56ED">
        <w:rPr>
          <w:szCs w:val="24"/>
          <w:lang w:val="fi-FI"/>
        </w:rPr>
        <w:t>Jokainen 56 kalvopäällysteistä tablettia sisältävä aloituspakkaus neljän viikon hoitojaksoa varten sisältää:</w:t>
      </w:r>
    </w:p>
    <w:p w14:paraId="682D3347" w14:textId="77777777" w:rsidR="00FA751E" w:rsidRPr="009C56ED" w:rsidRDefault="00A63416" w:rsidP="00410EF1">
      <w:pPr>
        <w:tabs>
          <w:tab w:val="left" w:pos="567"/>
        </w:tabs>
        <w:rPr>
          <w:noProof/>
          <w:szCs w:val="24"/>
          <w:lang w:val="fi-FI"/>
        </w:rPr>
      </w:pPr>
      <w:r w:rsidRPr="009C56ED">
        <w:rPr>
          <w:szCs w:val="24"/>
          <w:lang w:val="fi-FI"/>
        </w:rPr>
        <w:t xml:space="preserve">14 Lacosamide Accord 50 mg </w:t>
      </w:r>
      <w:r w:rsidRPr="009C56ED">
        <w:rPr>
          <w:szCs w:val="24"/>
          <w:lang w:val="fi-FI"/>
        </w:rPr>
        <w:noBreakHyphen/>
        <w:t>kalvopäällysteistä tablettia</w:t>
      </w:r>
    </w:p>
    <w:p w14:paraId="291517BE" w14:textId="77777777" w:rsidR="00FA751E" w:rsidRPr="009C56ED" w:rsidRDefault="00A63416" w:rsidP="00410EF1">
      <w:pPr>
        <w:tabs>
          <w:tab w:val="left" w:pos="567"/>
        </w:tabs>
        <w:rPr>
          <w:noProof/>
          <w:szCs w:val="24"/>
          <w:lang w:val="fi-FI"/>
        </w:rPr>
      </w:pPr>
      <w:r w:rsidRPr="009C56ED">
        <w:rPr>
          <w:szCs w:val="24"/>
          <w:lang w:val="fi-FI"/>
        </w:rPr>
        <w:t xml:space="preserve">14 Lacosamide Accord 100 mg </w:t>
      </w:r>
      <w:r w:rsidRPr="009C56ED">
        <w:rPr>
          <w:szCs w:val="24"/>
          <w:lang w:val="fi-FI"/>
        </w:rPr>
        <w:noBreakHyphen/>
        <w:t>kalvopäällysteistä tablettia</w:t>
      </w:r>
    </w:p>
    <w:p w14:paraId="293C8B8C" w14:textId="77777777" w:rsidR="00FA751E" w:rsidRPr="009C56ED" w:rsidRDefault="00A63416" w:rsidP="00410EF1">
      <w:pPr>
        <w:tabs>
          <w:tab w:val="left" w:pos="567"/>
        </w:tabs>
        <w:rPr>
          <w:noProof/>
          <w:szCs w:val="24"/>
          <w:lang w:val="fi-FI"/>
        </w:rPr>
      </w:pPr>
      <w:r w:rsidRPr="009C56ED">
        <w:rPr>
          <w:szCs w:val="24"/>
          <w:lang w:val="fi-FI"/>
        </w:rPr>
        <w:t xml:space="preserve">14 Lacosamide Accord 150 mg </w:t>
      </w:r>
      <w:r w:rsidRPr="009C56ED">
        <w:rPr>
          <w:szCs w:val="24"/>
          <w:lang w:val="fi-FI"/>
        </w:rPr>
        <w:noBreakHyphen/>
        <w:t>kalvopäällysteistä tablettia</w:t>
      </w:r>
    </w:p>
    <w:p w14:paraId="12C24431" w14:textId="77777777" w:rsidR="00FA751E" w:rsidRPr="009C56ED" w:rsidRDefault="00A63416" w:rsidP="00410EF1">
      <w:pPr>
        <w:tabs>
          <w:tab w:val="left" w:pos="567"/>
        </w:tabs>
        <w:rPr>
          <w:noProof/>
          <w:szCs w:val="24"/>
          <w:lang w:val="fi-FI"/>
        </w:rPr>
      </w:pPr>
      <w:r w:rsidRPr="009C56ED">
        <w:rPr>
          <w:szCs w:val="24"/>
          <w:lang w:val="fi-FI"/>
        </w:rPr>
        <w:t xml:space="preserve">14 Lacosamide Accord 200 mg </w:t>
      </w:r>
      <w:r w:rsidRPr="009C56ED">
        <w:rPr>
          <w:szCs w:val="24"/>
          <w:lang w:val="fi-FI"/>
        </w:rPr>
        <w:noBreakHyphen/>
        <w:t>kalvopäällysteistä tablettia</w:t>
      </w:r>
    </w:p>
    <w:p w14:paraId="41BEC678" w14:textId="77777777" w:rsidR="00FA751E" w:rsidRPr="009C56ED" w:rsidRDefault="00FA751E" w:rsidP="00410EF1">
      <w:pPr>
        <w:tabs>
          <w:tab w:val="left" w:pos="567"/>
        </w:tabs>
        <w:rPr>
          <w:noProof/>
          <w:szCs w:val="24"/>
          <w:lang w:val="fi-FI"/>
        </w:rPr>
      </w:pPr>
    </w:p>
    <w:p w14:paraId="4ED0CC0D" w14:textId="77777777" w:rsidR="00FA751E" w:rsidRPr="009C56ED" w:rsidRDefault="00FA751E" w:rsidP="00410EF1">
      <w:pPr>
        <w:tabs>
          <w:tab w:val="left" w:pos="567"/>
        </w:tabs>
        <w:rPr>
          <w:noProof/>
          <w:szCs w:val="24"/>
          <w:lang w:val="fi-FI"/>
        </w:rPr>
      </w:pPr>
    </w:p>
    <w:p w14:paraId="3B30DC20"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72"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5C798373" w14:textId="77777777" w:rsidR="00FA751E" w:rsidRPr="009C56ED" w:rsidRDefault="00FA751E" w:rsidP="00410EF1">
      <w:pPr>
        <w:tabs>
          <w:tab w:val="left" w:pos="567"/>
        </w:tabs>
        <w:rPr>
          <w:i/>
          <w:noProof/>
          <w:szCs w:val="24"/>
          <w:lang w:val="fi-FI"/>
        </w:rPr>
      </w:pPr>
    </w:p>
    <w:p w14:paraId="3CB4CC16"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7F0644C0" w14:textId="77777777" w:rsidR="00765823" w:rsidRPr="009C56ED" w:rsidRDefault="00A63416" w:rsidP="00410EF1">
      <w:pPr>
        <w:tabs>
          <w:tab w:val="left" w:pos="567"/>
        </w:tabs>
        <w:rPr>
          <w:szCs w:val="24"/>
          <w:lang w:val="fi-FI"/>
        </w:rPr>
      </w:pPr>
      <w:r w:rsidRPr="009C56ED">
        <w:rPr>
          <w:szCs w:val="24"/>
          <w:lang w:val="fi-FI"/>
        </w:rPr>
        <w:t>Suun kautta.</w:t>
      </w:r>
    </w:p>
    <w:p w14:paraId="2E887502" w14:textId="77777777" w:rsidR="00FA751E" w:rsidRPr="009C56ED" w:rsidRDefault="00FA751E" w:rsidP="00410EF1">
      <w:pPr>
        <w:tabs>
          <w:tab w:val="left" w:pos="567"/>
        </w:tabs>
        <w:rPr>
          <w:noProof/>
          <w:szCs w:val="24"/>
          <w:lang w:val="fi-FI"/>
        </w:rPr>
      </w:pPr>
    </w:p>
    <w:p w14:paraId="43FD9FEC" w14:textId="77777777" w:rsidR="00FA751E" w:rsidRPr="009C56ED" w:rsidRDefault="00FA751E" w:rsidP="00410EF1">
      <w:pPr>
        <w:tabs>
          <w:tab w:val="left" w:pos="567"/>
        </w:tabs>
        <w:rPr>
          <w:noProof/>
          <w:szCs w:val="24"/>
          <w:lang w:val="fi-FI"/>
        </w:rPr>
      </w:pPr>
    </w:p>
    <w:p w14:paraId="73ED048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66D3F9DF" w14:textId="77777777" w:rsidR="00FA751E" w:rsidRPr="009C56ED" w:rsidRDefault="00FA751E" w:rsidP="00410EF1">
      <w:pPr>
        <w:tabs>
          <w:tab w:val="left" w:pos="567"/>
        </w:tabs>
        <w:rPr>
          <w:noProof/>
          <w:szCs w:val="24"/>
          <w:lang w:val="fi-FI"/>
        </w:rPr>
      </w:pPr>
    </w:p>
    <w:p w14:paraId="6D25D4D3"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5F62834F" w14:textId="77777777" w:rsidR="00FA751E" w:rsidRPr="009C56ED" w:rsidRDefault="00FA751E" w:rsidP="00410EF1">
      <w:pPr>
        <w:tabs>
          <w:tab w:val="left" w:pos="567"/>
        </w:tabs>
        <w:rPr>
          <w:noProof/>
          <w:szCs w:val="24"/>
          <w:lang w:val="fi-FI"/>
        </w:rPr>
      </w:pPr>
    </w:p>
    <w:p w14:paraId="615453D3" w14:textId="77777777" w:rsidR="00FA751E" w:rsidRPr="009C56ED" w:rsidRDefault="00FA751E" w:rsidP="00410EF1">
      <w:pPr>
        <w:tabs>
          <w:tab w:val="left" w:pos="567"/>
        </w:tabs>
        <w:rPr>
          <w:noProof/>
          <w:szCs w:val="24"/>
          <w:lang w:val="fi-FI"/>
        </w:rPr>
      </w:pPr>
    </w:p>
    <w:p w14:paraId="7B20B598" w14:textId="77777777" w:rsidR="00FA751E"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73" w:author="Author">
            <w:rPr>
              <w:noProof/>
              <w:szCs w:val="24"/>
              <w:highlight w:val="lightGray"/>
              <w:lang w:val="fi-FI"/>
            </w:rPr>
          </w:rPrChange>
        </w:rPr>
      </w:pPr>
      <w:r w:rsidRPr="009C56ED">
        <w:rPr>
          <w:b/>
          <w:noProof/>
          <w:szCs w:val="24"/>
          <w:lang w:val="fi-FI"/>
        </w:rPr>
        <w:lastRenderedPageBreak/>
        <w:t>7.</w:t>
      </w:r>
      <w:r w:rsidRPr="009C56ED">
        <w:rPr>
          <w:b/>
          <w:noProof/>
          <w:szCs w:val="24"/>
          <w:lang w:val="fi-FI"/>
        </w:rPr>
        <w:tab/>
      </w:r>
      <w:r w:rsidRPr="009C56ED">
        <w:rPr>
          <w:b/>
          <w:szCs w:val="24"/>
          <w:lang w:val="fi-FI"/>
        </w:rPr>
        <w:t>MUU ERITYISVAROITUS (MUUT ERITYISVAROITUKSET), JOS TARPEEN</w:t>
      </w:r>
    </w:p>
    <w:p w14:paraId="30E3704C" w14:textId="77777777" w:rsidR="00FA751E" w:rsidRPr="009C56ED" w:rsidRDefault="00FA751E" w:rsidP="00410EF1">
      <w:pPr>
        <w:keepNext/>
        <w:tabs>
          <w:tab w:val="left" w:pos="567"/>
        </w:tabs>
        <w:rPr>
          <w:noProof/>
          <w:szCs w:val="24"/>
          <w:lang w:val="fi-FI"/>
        </w:rPr>
      </w:pPr>
    </w:p>
    <w:p w14:paraId="2057D2A0" w14:textId="77777777" w:rsidR="00FA751E" w:rsidRPr="009C56ED" w:rsidRDefault="00FA751E" w:rsidP="00410EF1">
      <w:pPr>
        <w:tabs>
          <w:tab w:val="left" w:pos="567"/>
        </w:tabs>
        <w:rPr>
          <w:noProof/>
          <w:szCs w:val="24"/>
          <w:lang w:val="fi-FI"/>
        </w:rPr>
      </w:pPr>
    </w:p>
    <w:p w14:paraId="643814BF"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74"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5680CE4F" w14:textId="77777777" w:rsidR="00FA751E" w:rsidRPr="009C56ED" w:rsidRDefault="00FA751E" w:rsidP="00410EF1">
      <w:pPr>
        <w:tabs>
          <w:tab w:val="left" w:pos="567"/>
        </w:tabs>
        <w:rPr>
          <w:noProof/>
          <w:szCs w:val="24"/>
          <w:lang w:val="fi-FI"/>
        </w:rPr>
      </w:pPr>
    </w:p>
    <w:p w14:paraId="26778E42" w14:textId="77777777" w:rsidR="00FA751E" w:rsidRPr="009C56ED" w:rsidRDefault="00A63416" w:rsidP="00410EF1">
      <w:pPr>
        <w:tabs>
          <w:tab w:val="left" w:pos="567"/>
        </w:tabs>
        <w:rPr>
          <w:noProof/>
          <w:szCs w:val="24"/>
          <w:lang w:val="fi-FI"/>
        </w:rPr>
      </w:pPr>
      <w:r w:rsidRPr="009C56ED">
        <w:rPr>
          <w:szCs w:val="24"/>
          <w:lang w:val="fi-FI"/>
        </w:rPr>
        <w:t>EXP</w:t>
      </w:r>
      <w:r w:rsidR="008268F0" w:rsidRPr="009C56ED">
        <w:rPr>
          <w:szCs w:val="24"/>
          <w:lang w:val="fi-FI"/>
        </w:rPr>
        <w:t>:</w:t>
      </w:r>
    </w:p>
    <w:p w14:paraId="5399407C" w14:textId="77777777" w:rsidR="00FA751E" w:rsidRPr="009C56ED" w:rsidRDefault="00FA751E" w:rsidP="00410EF1">
      <w:pPr>
        <w:tabs>
          <w:tab w:val="left" w:pos="567"/>
        </w:tabs>
        <w:rPr>
          <w:noProof/>
          <w:szCs w:val="24"/>
          <w:lang w:val="fi-FI"/>
        </w:rPr>
      </w:pPr>
    </w:p>
    <w:p w14:paraId="394BABF7" w14:textId="77777777" w:rsidR="00FA751E" w:rsidRPr="009C56ED" w:rsidRDefault="00FA751E" w:rsidP="00410EF1">
      <w:pPr>
        <w:tabs>
          <w:tab w:val="left" w:pos="567"/>
        </w:tabs>
        <w:rPr>
          <w:noProof/>
          <w:szCs w:val="24"/>
          <w:lang w:val="fi-FI"/>
        </w:rPr>
      </w:pPr>
    </w:p>
    <w:p w14:paraId="2710F12F"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9.</w:t>
      </w:r>
      <w:r w:rsidRPr="009C56ED">
        <w:rPr>
          <w:b/>
          <w:noProof/>
          <w:szCs w:val="24"/>
          <w:lang w:val="fi-FI"/>
        </w:rPr>
        <w:tab/>
      </w:r>
      <w:r w:rsidRPr="009C56ED">
        <w:rPr>
          <w:b/>
          <w:szCs w:val="24"/>
          <w:lang w:val="fi-FI"/>
        </w:rPr>
        <w:t>ERITYISET SÄILYTYSOLOSUHTEET</w:t>
      </w:r>
    </w:p>
    <w:p w14:paraId="5001525E" w14:textId="77777777" w:rsidR="00FA751E" w:rsidRPr="009C56ED" w:rsidRDefault="00FA751E" w:rsidP="00410EF1">
      <w:pPr>
        <w:tabs>
          <w:tab w:val="left" w:pos="567"/>
        </w:tabs>
        <w:rPr>
          <w:noProof/>
          <w:szCs w:val="24"/>
          <w:lang w:val="fi-FI"/>
        </w:rPr>
      </w:pPr>
    </w:p>
    <w:p w14:paraId="5DC1C620" w14:textId="77777777" w:rsidR="00FA751E" w:rsidRPr="009C56ED" w:rsidRDefault="00FA751E" w:rsidP="00410EF1">
      <w:pPr>
        <w:tabs>
          <w:tab w:val="left" w:pos="567"/>
        </w:tabs>
        <w:ind w:left="567" w:hanging="567"/>
        <w:rPr>
          <w:noProof/>
          <w:szCs w:val="24"/>
          <w:lang w:val="fi-FI"/>
        </w:rPr>
      </w:pPr>
    </w:p>
    <w:p w14:paraId="6DDA9BA1"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67"/>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76915FCE" w14:textId="77777777" w:rsidR="00FA751E" w:rsidRPr="009C56ED" w:rsidRDefault="00FA751E" w:rsidP="00410EF1">
      <w:pPr>
        <w:tabs>
          <w:tab w:val="left" w:pos="567"/>
        </w:tabs>
        <w:rPr>
          <w:noProof/>
          <w:szCs w:val="24"/>
          <w:lang w:val="fi-FI"/>
        </w:rPr>
      </w:pPr>
    </w:p>
    <w:p w14:paraId="42154677" w14:textId="77777777" w:rsidR="00FA751E" w:rsidRPr="009C56ED" w:rsidRDefault="00FA751E" w:rsidP="00410EF1">
      <w:pPr>
        <w:tabs>
          <w:tab w:val="left" w:pos="567"/>
        </w:tabs>
        <w:rPr>
          <w:noProof/>
          <w:szCs w:val="24"/>
          <w:lang w:val="fi-FI"/>
        </w:rPr>
      </w:pPr>
    </w:p>
    <w:p w14:paraId="453D1AF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544090D5" w14:textId="77777777" w:rsidR="00FA751E" w:rsidRPr="009C56ED" w:rsidRDefault="00FA751E" w:rsidP="00410EF1">
      <w:pPr>
        <w:tabs>
          <w:tab w:val="left" w:pos="567"/>
        </w:tabs>
        <w:rPr>
          <w:noProof/>
          <w:szCs w:val="24"/>
          <w:lang w:val="fi-FI"/>
        </w:rPr>
      </w:pPr>
    </w:p>
    <w:p w14:paraId="4C011511" w14:textId="77777777" w:rsidR="00516D60" w:rsidRPr="009C56ED" w:rsidRDefault="00516D60" w:rsidP="00410EF1">
      <w:pPr>
        <w:rPr>
          <w:szCs w:val="22"/>
          <w:lang w:val="pl-PL"/>
        </w:rPr>
      </w:pPr>
      <w:r w:rsidRPr="009C56ED">
        <w:rPr>
          <w:szCs w:val="22"/>
          <w:lang w:val="pl-PL"/>
        </w:rPr>
        <w:t xml:space="preserve">Accord Healthcare S.L.U. </w:t>
      </w:r>
    </w:p>
    <w:p w14:paraId="60921746" w14:textId="77777777" w:rsidR="00516D60" w:rsidRPr="009C56ED" w:rsidRDefault="00516D60" w:rsidP="00410EF1">
      <w:pPr>
        <w:rPr>
          <w:szCs w:val="22"/>
          <w:lang w:val="pl-PL"/>
        </w:rPr>
      </w:pPr>
      <w:r w:rsidRPr="009C56ED">
        <w:rPr>
          <w:szCs w:val="22"/>
          <w:lang w:val="pl-PL"/>
        </w:rPr>
        <w:t xml:space="preserve">World Trade Center, Moll de Barcelona, s/n, </w:t>
      </w:r>
    </w:p>
    <w:p w14:paraId="5F93BA0F" w14:textId="77777777" w:rsidR="00516D60" w:rsidRPr="009C56ED" w:rsidRDefault="00516D60" w:rsidP="00410EF1">
      <w:pPr>
        <w:rPr>
          <w:szCs w:val="22"/>
          <w:lang w:val="pl-PL"/>
        </w:rPr>
      </w:pPr>
      <w:r w:rsidRPr="009C56ED">
        <w:rPr>
          <w:szCs w:val="22"/>
          <w:lang w:val="pl-PL"/>
        </w:rPr>
        <w:t xml:space="preserve">Edifici Est 6ª planta, </w:t>
      </w:r>
    </w:p>
    <w:p w14:paraId="4155C54A" w14:textId="77777777" w:rsidR="00516D60" w:rsidRPr="009C56ED" w:rsidRDefault="00516D60" w:rsidP="00410EF1">
      <w:pPr>
        <w:rPr>
          <w:szCs w:val="22"/>
          <w:lang w:val="pl-PL"/>
        </w:rPr>
      </w:pPr>
      <w:r w:rsidRPr="009C56ED">
        <w:rPr>
          <w:szCs w:val="22"/>
          <w:lang w:val="pl-PL"/>
        </w:rPr>
        <w:t xml:space="preserve">08039 Barcelona, </w:t>
      </w:r>
    </w:p>
    <w:p w14:paraId="127E7AAF" w14:textId="77777777" w:rsidR="00516D60" w:rsidRPr="009C56ED" w:rsidRDefault="00516D60" w:rsidP="00410EF1">
      <w:pPr>
        <w:rPr>
          <w:szCs w:val="22"/>
          <w:lang w:val="fi-FI"/>
        </w:rPr>
      </w:pPr>
      <w:r w:rsidRPr="009C56ED">
        <w:rPr>
          <w:szCs w:val="22"/>
          <w:lang w:val="fi-FI"/>
        </w:rPr>
        <w:t>Espanja</w:t>
      </w:r>
    </w:p>
    <w:p w14:paraId="1935340A" w14:textId="77777777" w:rsidR="00FA751E" w:rsidRPr="009C56ED" w:rsidRDefault="00FA751E" w:rsidP="00410EF1">
      <w:pPr>
        <w:tabs>
          <w:tab w:val="left" w:pos="567"/>
        </w:tabs>
        <w:rPr>
          <w:noProof/>
          <w:szCs w:val="24"/>
          <w:lang w:val="fi-FI"/>
        </w:rPr>
      </w:pPr>
    </w:p>
    <w:p w14:paraId="291A1A68" w14:textId="77777777" w:rsidR="00FA751E" w:rsidRPr="009C56ED" w:rsidRDefault="00FA751E" w:rsidP="00410EF1">
      <w:pPr>
        <w:tabs>
          <w:tab w:val="left" w:pos="567"/>
        </w:tabs>
        <w:rPr>
          <w:noProof/>
          <w:szCs w:val="24"/>
          <w:lang w:val="fi-FI"/>
        </w:rPr>
      </w:pPr>
    </w:p>
    <w:p w14:paraId="6973D92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1C5E910D" w14:textId="77777777" w:rsidR="00FA751E" w:rsidRPr="009C56ED" w:rsidRDefault="00FA751E" w:rsidP="00410EF1">
      <w:pPr>
        <w:tabs>
          <w:tab w:val="left" w:pos="567"/>
        </w:tabs>
        <w:rPr>
          <w:noProof/>
          <w:szCs w:val="24"/>
          <w:lang w:val="fi-FI"/>
        </w:rPr>
      </w:pPr>
    </w:p>
    <w:p w14:paraId="72EF5811" w14:textId="77777777" w:rsidR="00FA751E" w:rsidRPr="009C56ED" w:rsidRDefault="008268F0" w:rsidP="00410EF1">
      <w:pPr>
        <w:tabs>
          <w:tab w:val="left" w:pos="567"/>
        </w:tabs>
        <w:rPr>
          <w:noProof/>
          <w:szCs w:val="24"/>
          <w:lang w:val="fi-FI"/>
        </w:rPr>
      </w:pPr>
      <w:r w:rsidRPr="009C56ED">
        <w:rPr>
          <w:noProof/>
          <w:szCs w:val="22"/>
          <w:lang w:val="fi-FI"/>
        </w:rPr>
        <w:t>EU/1/17/1230/025</w:t>
      </w:r>
    </w:p>
    <w:p w14:paraId="631274CB" w14:textId="77777777" w:rsidR="00680445" w:rsidRPr="009C56ED" w:rsidRDefault="00680445" w:rsidP="00410EF1">
      <w:pPr>
        <w:tabs>
          <w:tab w:val="left" w:pos="567"/>
        </w:tabs>
        <w:rPr>
          <w:noProof/>
          <w:szCs w:val="24"/>
          <w:lang w:val="fi-FI"/>
        </w:rPr>
      </w:pPr>
    </w:p>
    <w:p w14:paraId="561769E2" w14:textId="77777777" w:rsidR="00B06DEB" w:rsidRPr="009C56ED" w:rsidRDefault="00B06DEB" w:rsidP="00410EF1">
      <w:pPr>
        <w:tabs>
          <w:tab w:val="left" w:pos="567"/>
        </w:tabs>
        <w:rPr>
          <w:noProof/>
          <w:szCs w:val="24"/>
          <w:lang w:val="fi-FI"/>
        </w:rPr>
      </w:pPr>
    </w:p>
    <w:p w14:paraId="5B45F0A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252DD936" w14:textId="77777777" w:rsidR="00FA751E" w:rsidRPr="009C56ED" w:rsidRDefault="00FA751E" w:rsidP="00410EF1">
      <w:pPr>
        <w:tabs>
          <w:tab w:val="left" w:pos="567"/>
        </w:tabs>
        <w:rPr>
          <w:noProof/>
          <w:szCs w:val="24"/>
          <w:lang w:val="fi-FI"/>
        </w:rPr>
      </w:pPr>
    </w:p>
    <w:p w14:paraId="6AF2BC57" w14:textId="77777777" w:rsidR="00FA751E" w:rsidRPr="009C56ED" w:rsidRDefault="00A63416" w:rsidP="00410EF1">
      <w:pPr>
        <w:tabs>
          <w:tab w:val="left" w:pos="567"/>
        </w:tabs>
        <w:rPr>
          <w:noProof/>
          <w:szCs w:val="24"/>
          <w:lang w:val="fi-FI"/>
        </w:rPr>
      </w:pPr>
      <w:r w:rsidRPr="009C56ED">
        <w:rPr>
          <w:szCs w:val="24"/>
          <w:lang w:val="fi-FI"/>
        </w:rPr>
        <w:t>Lot</w:t>
      </w:r>
      <w:r w:rsidR="008268F0" w:rsidRPr="009C56ED">
        <w:rPr>
          <w:szCs w:val="24"/>
          <w:lang w:val="fi-FI"/>
        </w:rPr>
        <w:t>:</w:t>
      </w:r>
    </w:p>
    <w:p w14:paraId="7D3039A2" w14:textId="77777777" w:rsidR="00FA751E" w:rsidRPr="009C56ED" w:rsidRDefault="00FA751E" w:rsidP="00410EF1">
      <w:pPr>
        <w:tabs>
          <w:tab w:val="left" w:pos="567"/>
        </w:tabs>
        <w:rPr>
          <w:noProof/>
          <w:szCs w:val="24"/>
          <w:lang w:val="fi-FI"/>
        </w:rPr>
      </w:pPr>
    </w:p>
    <w:p w14:paraId="3E1FE893" w14:textId="77777777" w:rsidR="00FA751E" w:rsidRPr="009C56ED" w:rsidRDefault="00FA751E" w:rsidP="00410EF1">
      <w:pPr>
        <w:tabs>
          <w:tab w:val="left" w:pos="567"/>
        </w:tabs>
        <w:rPr>
          <w:noProof/>
          <w:szCs w:val="24"/>
          <w:lang w:val="fi-FI"/>
        </w:rPr>
      </w:pPr>
    </w:p>
    <w:p w14:paraId="692A187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0EF91E2B" w14:textId="77777777" w:rsidR="00FA751E" w:rsidRPr="009C56ED" w:rsidRDefault="00FA751E" w:rsidP="00410EF1">
      <w:pPr>
        <w:tabs>
          <w:tab w:val="left" w:pos="567"/>
        </w:tabs>
        <w:rPr>
          <w:noProof/>
          <w:szCs w:val="24"/>
          <w:lang w:val="fi-FI"/>
        </w:rPr>
      </w:pPr>
    </w:p>
    <w:p w14:paraId="06070D0D" w14:textId="77777777" w:rsidR="00FA751E" w:rsidRPr="009C56ED" w:rsidRDefault="00FA751E" w:rsidP="00410EF1">
      <w:pPr>
        <w:tabs>
          <w:tab w:val="left" w:pos="567"/>
        </w:tabs>
        <w:rPr>
          <w:noProof/>
          <w:szCs w:val="24"/>
          <w:lang w:val="fi-FI"/>
        </w:rPr>
      </w:pPr>
    </w:p>
    <w:p w14:paraId="578C4C6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3C5B79A9" w14:textId="77777777" w:rsidR="00FA751E" w:rsidRPr="009C56ED" w:rsidRDefault="00FA751E" w:rsidP="00410EF1">
      <w:pPr>
        <w:tabs>
          <w:tab w:val="left" w:pos="567"/>
        </w:tabs>
        <w:rPr>
          <w:noProof/>
          <w:szCs w:val="24"/>
          <w:lang w:val="fi-FI"/>
        </w:rPr>
      </w:pPr>
    </w:p>
    <w:p w14:paraId="1C57205D" w14:textId="77777777" w:rsidR="00FA751E" w:rsidRPr="009C56ED" w:rsidRDefault="00FA751E" w:rsidP="00410EF1">
      <w:pPr>
        <w:tabs>
          <w:tab w:val="left" w:pos="567"/>
        </w:tabs>
        <w:rPr>
          <w:noProof/>
          <w:szCs w:val="24"/>
          <w:lang w:val="fi-FI"/>
        </w:rPr>
      </w:pPr>
    </w:p>
    <w:p w14:paraId="55814CB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5C6862B7" w14:textId="77777777" w:rsidR="00FA751E" w:rsidRPr="009C56ED" w:rsidRDefault="00FA751E" w:rsidP="00410EF1">
      <w:pPr>
        <w:tabs>
          <w:tab w:val="left" w:pos="567"/>
        </w:tabs>
        <w:rPr>
          <w:noProof/>
          <w:szCs w:val="24"/>
          <w:lang w:val="fi-FI"/>
        </w:rPr>
      </w:pPr>
    </w:p>
    <w:p w14:paraId="2B9FF1B4" w14:textId="77777777" w:rsidR="00FA751E" w:rsidRPr="009C56ED" w:rsidRDefault="00A63416" w:rsidP="00410EF1">
      <w:pPr>
        <w:tabs>
          <w:tab w:val="left" w:pos="567"/>
        </w:tabs>
        <w:rPr>
          <w:noProof/>
          <w:szCs w:val="24"/>
          <w:lang w:val="en-US"/>
        </w:rPr>
      </w:pPr>
      <w:r w:rsidRPr="009C56ED">
        <w:rPr>
          <w:szCs w:val="24"/>
          <w:lang w:val="en-US"/>
        </w:rPr>
        <w:t>Lacosamide Accord 50 mg</w:t>
      </w:r>
    </w:p>
    <w:p w14:paraId="32085D75" w14:textId="77777777" w:rsidR="00FA751E" w:rsidRPr="009C56ED" w:rsidRDefault="00A63416" w:rsidP="00410EF1">
      <w:pPr>
        <w:tabs>
          <w:tab w:val="left" w:pos="567"/>
        </w:tabs>
        <w:rPr>
          <w:noProof/>
          <w:szCs w:val="24"/>
          <w:lang w:val="en-US"/>
        </w:rPr>
      </w:pPr>
      <w:r w:rsidRPr="009C56ED">
        <w:rPr>
          <w:szCs w:val="24"/>
          <w:lang w:val="en-US"/>
        </w:rPr>
        <w:t>Lacosamide Accord 100 mg</w:t>
      </w:r>
    </w:p>
    <w:p w14:paraId="05F62DE5" w14:textId="77777777" w:rsidR="00FA751E" w:rsidRPr="009C56ED" w:rsidRDefault="00A63416" w:rsidP="00410EF1">
      <w:pPr>
        <w:tabs>
          <w:tab w:val="left" w:pos="567"/>
        </w:tabs>
        <w:rPr>
          <w:noProof/>
          <w:szCs w:val="24"/>
          <w:lang w:val="en-US"/>
        </w:rPr>
      </w:pPr>
      <w:r w:rsidRPr="009C56ED">
        <w:rPr>
          <w:szCs w:val="24"/>
          <w:lang w:val="en-US"/>
        </w:rPr>
        <w:t>Lacosamide Accord 150 mg</w:t>
      </w:r>
    </w:p>
    <w:p w14:paraId="504B5C3E" w14:textId="77777777" w:rsidR="00FA751E" w:rsidRPr="009C56ED" w:rsidRDefault="00A63416" w:rsidP="00410EF1">
      <w:pPr>
        <w:tabs>
          <w:tab w:val="left" w:pos="567"/>
        </w:tabs>
        <w:rPr>
          <w:szCs w:val="24"/>
          <w:lang w:val="en-US"/>
        </w:rPr>
      </w:pPr>
      <w:r w:rsidRPr="009C56ED">
        <w:rPr>
          <w:szCs w:val="24"/>
          <w:lang w:val="en-US"/>
        </w:rPr>
        <w:t>Lacosamide Accord 200 mg</w:t>
      </w:r>
    </w:p>
    <w:p w14:paraId="761E9D3F" w14:textId="77777777" w:rsidR="00F20E9A" w:rsidRPr="009C56ED" w:rsidRDefault="00F20E9A" w:rsidP="00410EF1">
      <w:pPr>
        <w:tabs>
          <w:tab w:val="left" w:pos="567"/>
        </w:tabs>
        <w:rPr>
          <w:szCs w:val="24"/>
          <w:lang w:val="en-US"/>
        </w:rPr>
      </w:pPr>
    </w:p>
    <w:p w14:paraId="0F837B37" w14:textId="77777777" w:rsidR="000551D0" w:rsidRPr="009C56ED" w:rsidRDefault="000551D0" w:rsidP="00410EF1">
      <w:pPr>
        <w:suppressAutoHyphens/>
        <w:rPr>
          <w:szCs w:val="22"/>
          <w:shd w:val="clear" w:color="auto" w:fill="CCCCCC"/>
          <w:lang w:val="en-US"/>
        </w:rPr>
      </w:pPr>
    </w:p>
    <w:p w14:paraId="421AB43D" w14:textId="77777777" w:rsidR="000551D0"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15815809" w14:textId="77777777" w:rsidR="000551D0" w:rsidRPr="009C56ED" w:rsidRDefault="000551D0" w:rsidP="00410EF1">
      <w:pPr>
        <w:tabs>
          <w:tab w:val="left" w:pos="720"/>
        </w:tabs>
        <w:rPr>
          <w:noProof/>
          <w:szCs w:val="22"/>
          <w:lang w:val="fi-FI"/>
        </w:rPr>
      </w:pPr>
    </w:p>
    <w:p w14:paraId="1E1B1CE0" w14:textId="77777777" w:rsidR="000551D0" w:rsidRPr="009C56ED" w:rsidRDefault="00A63416" w:rsidP="00410EF1">
      <w:pPr>
        <w:rPr>
          <w:noProof/>
          <w:szCs w:val="22"/>
          <w:lang w:val="fi-FI" w:eastAsia="en-US"/>
        </w:rPr>
      </w:pPr>
      <w:r w:rsidRPr="009C56ED">
        <w:rPr>
          <w:noProof/>
          <w:szCs w:val="22"/>
          <w:lang w:val="fi-FI" w:eastAsia="en-US"/>
        </w:rPr>
        <w:t>2D-viivakoodi, joka sisältää yksilöllisen tunnisteen.</w:t>
      </w:r>
    </w:p>
    <w:p w14:paraId="112F7B6B" w14:textId="77777777" w:rsidR="000551D0" w:rsidRPr="009C56ED" w:rsidRDefault="000551D0" w:rsidP="00410EF1">
      <w:pPr>
        <w:rPr>
          <w:noProof/>
          <w:szCs w:val="22"/>
          <w:shd w:val="clear" w:color="auto" w:fill="CCCCCC"/>
          <w:lang w:val="fi-FI" w:bidi="fi-FI"/>
        </w:rPr>
      </w:pPr>
    </w:p>
    <w:p w14:paraId="659E7AA1" w14:textId="77777777" w:rsidR="000551D0" w:rsidRPr="009C56ED" w:rsidRDefault="000551D0" w:rsidP="00410EF1">
      <w:pPr>
        <w:rPr>
          <w:noProof/>
          <w:vanish/>
          <w:szCs w:val="22"/>
          <w:lang w:val="fi-FI"/>
        </w:rPr>
      </w:pPr>
    </w:p>
    <w:p w14:paraId="0BD36CA0" w14:textId="77777777" w:rsidR="000551D0" w:rsidRPr="009C56ED" w:rsidRDefault="000551D0" w:rsidP="00410EF1">
      <w:pPr>
        <w:tabs>
          <w:tab w:val="left" w:pos="720"/>
        </w:tabs>
        <w:rPr>
          <w:noProof/>
          <w:vanish/>
          <w:szCs w:val="22"/>
          <w:lang w:val="fi-FI"/>
        </w:rPr>
      </w:pPr>
    </w:p>
    <w:p w14:paraId="48FAEC73" w14:textId="77777777" w:rsidR="000551D0" w:rsidRPr="009C56ED" w:rsidRDefault="000551D0" w:rsidP="00410EF1">
      <w:pPr>
        <w:tabs>
          <w:tab w:val="left" w:pos="720"/>
        </w:tabs>
        <w:rPr>
          <w:noProof/>
          <w:szCs w:val="22"/>
          <w:lang w:val="fi-FI" w:bidi="fi-FI"/>
        </w:rPr>
      </w:pPr>
    </w:p>
    <w:p w14:paraId="5D4DC5B4" w14:textId="77777777" w:rsidR="000551D0" w:rsidRPr="009C56ED" w:rsidRDefault="000551D0" w:rsidP="00410EF1">
      <w:pPr>
        <w:tabs>
          <w:tab w:val="left" w:pos="720"/>
        </w:tabs>
        <w:rPr>
          <w:noProof/>
          <w:szCs w:val="22"/>
          <w:lang w:val="fi-FI"/>
        </w:rPr>
      </w:pPr>
    </w:p>
    <w:p w14:paraId="0BA660A3" w14:textId="77777777" w:rsidR="000551D0"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08D60351" w14:textId="77777777" w:rsidR="000551D0" w:rsidRPr="009C56ED" w:rsidRDefault="000551D0" w:rsidP="00410EF1">
      <w:pPr>
        <w:tabs>
          <w:tab w:val="left" w:pos="720"/>
        </w:tabs>
        <w:rPr>
          <w:noProof/>
          <w:szCs w:val="22"/>
          <w:lang w:val="fi-FI"/>
        </w:rPr>
      </w:pPr>
    </w:p>
    <w:p w14:paraId="1549F373" w14:textId="77777777" w:rsidR="000551D0" w:rsidRPr="009C56ED" w:rsidRDefault="00A63416" w:rsidP="00410EF1">
      <w:pPr>
        <w:rPr>
          <w:color w:val="008000"/>
          <w:szCs w:val="22"/>
          <w:lang w:val="fi-FI"/>
        </w:rPr>
      </w:pPr>
      <w:r w:rsidRPr="009C56ED">
        <w:rPr>
          <w:szCs w:val="22"/>
          <w:lang w:val="fi-FI"/>
        </w:rPr>
        <w:t xml:space="preserve">PC: {numero} </w:t>
      </w:r>
    </w:p>
    <w:p w14:paraId="510D3F05" w14:textId="77777777" w:rsidR="000551D0" w:rsidRPr="009C56ED" w:rsidRDefault="00A63416" w:rsidP="00410EF1">
      <w:pPr>
        <w:rPr>
          <w:szCs w:val="22"/>
          <w:lang w:val="fi-FI"/>
        </w:rPr>
      </w:pPr>
      <w:r w:rsidRPr="009C56ED">
        <w:rPr>
          <w:szCs w:val="22"/>
          <w:lang w:val="fi-FI"/>
        </w:rPr>
        <w:t xml:space="preserve">SN: {numero} </w:t>
      </w:r>
    </w:p>
    <w:p w14:paraId="04377E28" w14:textId="77777777" w:rsidR="000551D0" w:rsidRPr="009C56ED" w:rsidRDefault="00A63416" w:rsidP="00410EF1">
      <w:pPr>
        <w:rPr>
          <w:szCs w:val="22"/>
          <w:lang w:val="fi-FI"/>
        </w:rPr>
      </w:pPr>
      <w:r w:rsidRPr="009C56ED">
        <w:rPr>
          <w:szCs w:val="22"/>
          <w:lang w:val="fi-FI"/>
        </w:rPr>
        <w:t xml:space="preserve">NN: {numero} </w:t>
      </w:r>
    </w:p>
    <w:p w14:paraId="5FEF881D" w14:textId="77777777" w:rsidR="000551D0" w:rsidRPr="009C56ED" w:rsidRDefault="000551D0" w:rsidP="00410EF1">
      <w:pPr>
        <w:ind w:left="-198"/>
        <w:rPr>
          <w:szCs w:val="22"/>
          <w:lang w:val="fi-FI"/>
        </w:rPr>
      </w:pPr>
    </w:p>
    <w:p w14:paraId="0345BA99" w14:textId="77777777" w:rsidR="00F20E9A" w:rsidRPr="009C56ED" w:rsidRDefault="00F20E9A" w:rsidP="00410EF1">
      <w:pPr>
        <w:tabs>
          <w:tab w:val="left" w:pos="567"/>
        </w:tabs>
        <w:rPr>
          <w:noProof/>
          <w:szCs w:val="24"/>
          <w:lang w:val="fi-FI"/>
        </w:rPr>
      </w:pPr>
    </w:p>
    <w:p w14:paraId="25142EF0" w14:textId="77777777" w:rsidR="00FA751E" w:rsidRPr="009C56ED" w:rsidRDefault="00A63416" w:rsidP="00410EF1">
      <w:pPr>
        <w:tabs>
          <w:tab w:val="left" w:pos="567"/>
        </w:tabs>
        <w:rPr>
          <w:noProof/>
          <w:szCs w:val="24"/>
          <w:lang w:val="fi-FI"/>
        </w:rPr>
      </w:pPr>
      <w:r w:rsidRPr="009C56ED">
        <w:rPr>
          <w:noProof/>
          <w:szCs w:val="24"/>
          <w:lang w:val="fi-FI"/>
        </w:rPr>
        <w:br w:type="page"/>
      </w:r>
    </w:p>
    <w:p w14:paraId="12597F3D" w14:textId="77777777" w:rsidR="00B90106" w:rsidRPr="009C56ED" w:rsidRDefault="00A63416" w:rsidP="00410EF1">
      <w:pPr>
        <w:pBdr>
          <w:top w:val="single" w:sz="4" w:space="0"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r w:rsidRPr="009C56ED">
        <w:rPr>
          <w:b/>
          <w:noProof/>
          <w:szCs w:val="24"/>
          <w:lang w:val="fi-FI"/>
        </w:rPr>
        <w:t xml:space="preserve"> </w:t>
      </w:r>
    </w:p>
    <w:p w14:paraId="0E730DAC" w14:textId="77777777" w:rsidR="000551D0" w:rsidRPr="009C56ED" w:rsidRDefault="000551D0" w:rsidP="00410EF1">
      <w:pPr>
        <w:pBdr>
          <w:top w:val="single" w:sz="4" w:space="0" w:color="auto"/>
          <w:left w:val="single" w:sz="4" w:space="4" w:color="auto"/>
          <w:bottom w:val="single" w:sz="4" w:space="1" w:color="auto"/>
          <w:right w:val="single" w:sz="4" w:space="4" w:color="auto"/>
        </w:pBdr>
        <w:tabs>
          <w:tab w:val="left" w:pos="567"/>
        </w:tabs>
        <w:rPr>
          <w:b/>
          <w:szCs w:val="24"/>
          <w:lang w:val="fi-FI"/>
        </w:rPr>
      </w:pPr>
    </w:p>
    <w:p w14:paraId="6EE03009" w14:textId="77777777" w:rsidR="000551D0" w:rsidRPr="009C56ED" w:rsidRDefault="00A63416" w:rsidP="00410EF1">
      <w:pPr>
        <w:pBdr>
          <w:top w:val="single" w:sz="4" w:space="0" w:color="auto"/>
          <w:left w:val="single" w:sz="4" w:space="4" w:color="auto"/>
          <w:bottom w:val="single" w:sz="4" w:space="1" w:color="auto"/>
          <w:right w:val="single" w:sz="4" w:space="4" w:color="auto"/>
        </w:pBdr>
        <w:tabs>
          <w:tab w:val="left" w:pos="567"/>
        </w:tabs>
        <w:rPr>
          <w:b/>
          <w:szCs w:val="24"/>
          <w:lang w:val="fi-FI"/>
        </w:rPr>
      </w:pPr>
      <w:r w:rsidRPr="009C56ED">
        <w:rPr>
          <w:b/>
          <w:szCs w:val="24"/>
          <w:lang w:val="fi-FI"/>
        </w:rPr>
        <w:t>VAIN ALOITUSPAKKAUS</w:t>
      </w:r>
    </w:p>
    <w:p w14:paraId="299FBE16" w14:textId="77777777" w:rsidR="00B90106" w:rsidRPr="009C56ED" w:rsidRDefault="00A63416" w:rsidP="00410EF1">
      <w:pPr>
        <w:pBdr>
          <w:top w:val="single" w:sz="4" w:space="0"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t>Sisäpakkaus</w:t>
      </w:r>
      <w:r w:rsidRPr="009C56ED">
        <w:rPr>
          <w:b/>
          <w:noProof/>
          <w:szCs w:val="24"/>
          <w:lang w:val="fi-FI"/>
        </w:rPr>
        <w:t xml:space="preserve"> </w:t>
      </w:r>
    </w:p>
    <w:p w14:paraId="704C0C5C" w14:textId="77777777" w:rsidR="00B90106" w:rsidRPr="009C56ED" w:rsidRDefault="00A63416" w:rsidP="00410EF1">
      <w:pPr>
        <w:pBdr>
          <w:top w:val="single" w:sz="4" w:space="0"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14 tabletin pakkaus – viikko 1</w:t>
      </w:r>
    </w:p>
    <w:p w14:paraId="3083125E" w14:textId="77777777" w:rsidR="00FA751E" w:rsidRPr="009C56ED" w:rsidRDefault="00FA751E" w:rsidP="00410EF1">
      <w:pPr>
        <w:tabs>
          <w:tab w:val="left" w:pos="567"/>
        </w:tabs>
        <w:rPr>
          <w:noProof/>
          <w:szCs w:val="24"/>
          <w:lang w:val="fi-FI"/>
        </w:rPr>
      </w:pPr>
    </w:p>
    <w:p w14:paraId="2F647E2F" w14:textId="77777777" w:rsidR="00FA751E" w:rsidRPr="009C56ED" w:rsidRDefault="00FA751E" w:rsidP="00410EF1">
      <w:pPr>
        <w:tabs>
          <w:tab w:val="left" w:pos="567"/>
        </w:tabs>
        <w:rPr>
          <w:noProof/>
          <w:szCs w:val="24"/>
          <w:lang w:val="fi-FI"/>
        </w:rPr>
      </w:pPr>
    </w:p>
    <w:p w14:paraId="3D49A95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p w14:paraId="4DF24765" w14:textId="77777777" w:rsidR="00FA751E" w:rsidRPr="009C56ED" w:rsidRDefault="00FA751E" w:rsidP="00410EF1">
      <w:pPr>
        <w:tabs>
          <w:tab w:val="left" w:pos="567"/>
        </w:tabs>
        <w:rPr>
          <w:noProof/>
          <w:szCs w:val="24"/>
          <w:lang w:val="fi-FI"/>
        </w:rPr>
      </w:pPr>
    </w:p>
    <w:p w14:paraId="62A9D0E5" w14:textId="77777777" w:rsidR="00FA751E" w:rsidRPr="009C56ED" w:rsidRDefault="00A63416" w:rsidP="00410EF1">
      <w:pPr>
        <w:tabs>
          <w:tab w:val="left" w:pos="567"/>
        </w:tabs>
        <w:rPr>
          <w:noProof/>
          <w:szCs w:val="24"/>
          <w:lang w:val="fi-FI"/>
        </w:rPr>
      </w:pPr>
      <w:r w:rsidRPr="009C56ED">
        <w:rPr>
          <w:szCs w:val="24"/>
          <w:lang w:val="fi-FI"/>
        </w:rPr>
        <w:t>Lacosamide Accord 50 mg tabletti, kalvopäällysteinen</w:t>
      </w:r>
    </w:p>
    <w:p w14:paraId="27BFCDEA" w14:textId="77777777" w:rsidR="00FA751E" w:rsidRPr="009C56ED" w:rsidRDefault="00A63416" w:rsidP="00410EF1">
      <w:pPr>
        <w:tabs>
          <w:tab w:val="left" w:pos="567"/>
        </w:tabs>
        <w:rPr>
          <w:noProof/>
          <w:szCs w:val="24"/>
          <w:lang w:val="fi-FI"/>
        </w:rPr>
      </w:pPr>
      <w:r w:rsidRPr="009C56ED">
        <w:rPr>
          <w:szCs w:val="24"/>
          <w:lang w:val="fi-FI"/>
        </w:rPr>
        <w:t>lakosamidi</w:t>
      </w:r>
    </w:p>
    <w:p w14:paraId="044B52FE" w14:textId="77777777" w:rsidR="00FA751E" w:rsidRPr="009C56ED" w:rsidRDefault="00FA751E" w:rsidP="00410EF1">
      <w:pPr>
        <w:tabs>
          <w:tab w:val="left" w:pos="567"/>
        </w:tabs>
        <w:rPr>
          <w:noProof/>
          <w:szCs w:val="24"/>
          <w:lang w:val="fi-FI"/>
        </w:rPr>
      </w:pPr>
    </w:p>
    <w:p w14:paraId="58BB8A9A" w14:textId="77777777" w:rsidR="00FA751E" w:rsidRPr="009C56ED" w:rsidRDefault="00FA751E" w:rsidP="00410EF1">
      <w:pPr>
        <w:tabs>
          <w:tab w:val="left" w:pos="567"/>
        </w:tabs>
        <w:rPr>
          <w:noProof/>
          <w:szCs w:val="24"/>
          <w:lang w:val="fi-FI"/>
        </w:rPr>
      </w:pPr>
    </w:p>
    <w:p w14:paraId="2DC115DB"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63703937" w14:textId="77777777" w:rsidR="00FA751E" w:rsidRPr="009C56ED" w:rsidRDefault="00FA751E" w:rsidP="00410EF1">
      <w:pPr>
        <w:tabs>
          <w:tab w:val="left" w:pos="567"/>
        </w:tabs>
        <w:rPr>
          <w:noProof/>
          <w:szCs w:val="24"/>
          <w:lang w:val="fi-FI"/>
        </w:rPr>
      </w:pPr>
    </w:p>
    <w:p w14:paraId="634FD7D5"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50 mg lakosamidia.</w:t>
      </w:r>
    </w:p>
    <w:p w14:paraId="0917F2F4" w14:textId="77777777" w:rsidR="00FA751E" w:rsidRPr="009C56ED" w:rsidRDefault="00FA751E" w:rsidP="00410EF1">
      <w:pPr>
        <w:tabs>
          <w:tab w:val="left" w:pos="567"/>
        </w:tabs>
        <w:rPr>
          <w:noProof/>
          <w:szCs w:val="24"/>
          <w:lang w:val="fi-FI"/>
        </w:rPr>
      </w:pPr>
    </w:p>
    <w:p w14:paraId="76D035AE" w14:textId="77777777" w:rsidR="00FA751E" w:rsidRPr="009C56ED" w:rsidRDefault="00FA751E" w:rsidP="00410EF1">
      <w:pPr>
        <w:tabs>
          <w:tab w:val="left" w:pos="567"/>
        </w:tabs>
        <w:rPr>
          <w:noProof/>
          <w:szCs w:val="24"/>
          <w:lang w:val="fi-FI"/>
        </w:rPr>
      </w:pPr>
    </w:p>
    <w:p w14:paraId="2CA8598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75"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517EAF76" w14:textId="77777777" w:rsidR="00FA751E" w:rsidRPr="009C56ED" w:rsidRDefault="00FA751E" w:rsidP="00410EF1">
      <w:pPr>
        <w:tabs>
          <w:tab w:val="left" w:pos="567"/>
        </w:tabs>
        <w:rPr>
          <w:noProof/>
          <w:szCs w:val="24"/>
          <w:lang w:val="fi-FI"/>
        </w:rPr>
      </w:pPr>
    </w:p>
    <w:p w14:paraId="041E168A" w14:textId="77777777" w:rsidR="00FA751E" w:rsidRPr="009C56ED" w:rsidRDefault="00A63416" w:rsidP="00410EF1">
      <w:pPr>
        <w:tabs>
          <w:tab w:val="left" w:pos="567"/>
        </w:tabs>
        <w:rPr>
          <w:noProof/>
          <w:szCs w:val="24"/>
          <w:lang w:val="fi-FI"/>
        </w:rPr>
      </w:pPr>
      <w:r w:rsidRPr="009C56ED">
        <w:rPr>
          <w:noProof/>
          <w:szCs w:val="24"/>
          <w:lang w:val="fi-FI"/>
        </w:rPr>
        <w:t>Tämä lääkevalmiste sisältää lesitiiniä (soijaa).</w:t>
      </w:r>
    </w:p>
    <w:p w14:paraId="1153695A" w14:textId="77777777" w:rsidR="000551D0" w:rsidRPr="009C56ED" w:rsidRDefault="00A63416" w:rsidP="00410EF1">
      <w:pPr>
        <w:tabs>
          <w:tab w:val="left" w:pos="567"/>
        </w:tabs>
        <w:rPr>
          <w:noProof/>
          <w:szCs w:val="24"/>
          <w:lang w:val="fi-FI"/>
        </w:rPr>
      </w:pPr>
      <w:r w:rsidRPr="009C56ED">
        <w:rPr>
          <w:noProof/>
          <w:szCs w:val="24"/>
          <w:lang w:val="fi-FI"/>
        </w:rPr>
        <w:t>Ks. lisätietoja pakkausselosteesta.</w:t>
      </w:r>
    </w:p>
    <w:p w14:paraId="47FD6488" w14:textId="77777777" w:rsidR="000551D0" w:rsidRPr="009C56ED" w:rsidRDefault="000551D0" w:rsidP="00410EF1">
      <w:pPr>
        <w:tabs>
          <w:tab w:val="left" w:pos="567"/>
        </w:tabs>
        <w:rPr>
          <w:noProof/>
          <w:szCs w:val="24"/>
          <w:lang w:val="fi-FI"/>
        </w:rPr>
      </w:pPr>
    </w:p>
    <w:p w14:paraId="5F06902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19D4B402" w14:textId="77777777" w:rsidR="00FA751E" w:rsidRPr="009C56ED" w:rsidRDefault="00FA751E" w:rsidP="00410EF1">
      <w:pPr>
        <w:tabs>
          <w:tab w:val="left" w:pos="567"/>
        </w:tabs>
        <w:rPr>
          <w:noProof/>
          <w:szCs w:val="24"/>
          <w:lang w:val="fi-FI"/>
        </w:rPr>
      </w:pPr>
    </w:p>
    <w:p w14:paraId="100A7F08" w14:textId="77777777" w:rsidR="00FA751E" w:rsidRPr="009C56ED" w:rsidRDefault="00A63416" w:rsidP="00410EF1">
      <w:pPr>
        <w:tabs>
          <w:tab w:val="left" w:pos="567"/>
        </w:tabs>
        <w:rPr>
          <w:noProof/>
          <w:szCs w:val="24"/>
          <w:lang w:val="fi-FI"/>
        </w:rPr>
      </w:pPr>
      <w:r w:rsidRPr="009C56ED">
        <w:rPr>
          <w:szCs w:val="24"/>
          <w:lang w:val="fi-FI"/>
        </w:rPr>
        <w:t>14 kalvopäällysteistä tablettia.</w:t>
      </w:r>
    </w:p>
    <w:p w14:paraId="7DB80243" w14:textId="77777777" w:rsidR="00FA751E" w:rsidRPr="009C56ED" w:rsidRDefault="00A63416" w:rsidP="00410EF1">
      <w:pPr>
        <w:tabs>
          <w:tab w:val="left" w:pos="567"/>
        </w:tabs>
        <w:rPr>
          <w:noProof/>
          <w:szCs w:val="24"/>
          <w:lang w:val="fi-FI"/>
        </w:rPr>
      </w:pPr>
      <w:r w:rsidRPr="009C56ED">
        <w:rPr>
          <w:szCs w:val="24"/>
          <w:lang w:val="fi-FI"/>
        </w:rPr>
        <w:t>Viikko 1</w:t>
      </w:r>
    </w:p>
    <w:p w14:paraId="173BB290" w14:textId="77777777" w:rsidR="00FA751E" w:rsidRPr="009C56ED" w:rsidRDefault="00FA751E" w:rsidP="00410EF1">
      <w:pPr>
        <w:tabs>
          <w:tab w:val="left" w:pos="567"/>
        </w:tabs>
        <w:rPr>
          <w:noProof/>
          <w:szCs w:val="24"/>
          <w:lang w:val="fi-FI"/>
        </w:rPr>
      </w:pPr>
    </w:p>
    <w:p w14:paraId="683DF947" w14:textId="77777777" w:rsidR="00FA751E" w:rsidRPr="009C56ED" w:rsidRDefault="00FA751E" w:rsidP="00410EF1">
      <w:pPr>
        <w:tabs>
          <w:tab w:val="left" w:pos="567"/>
        </w:tabs>
        <w:rPr>
          <w:noProof/>
          <w:szCs w:val="24"/>
          <w:lang w:val="fi-FI"/>
        </w:rPr>
      </w:pPr>
    </w:p>
    <w:p w14:paraId="2C911720"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76"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5530E38A" w14:textId="77777777" w:rsidR="00FA751E" w:rsidRPr="009C56ED" w:rsidRDefault="00FA751E" w:rsidP="00410EF1">
      <w:pPr>
        <w:tabs>
          <w:tab w:val="left" w:pos="567"/>
        </w:tabs>
        <w:rPr>
          <w:i/>
          <w:noProof/>
          <w:szCs w:val="24"/>
          <w:lang w:val="fi-FI"/>
        </w:rPr>
      </w:pPr>
    </w:p>
    <w:p w14:paraId="4F9618D2"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4C431B83" w14:textId="77777777" w:rsidR="00765823" w:rsidRPr="009C56ED" w:rsidRDefault="00A63416" w:rsidP="00410EF1">
      <w:pPr>
        <w:tabs>
          <w:tab w:val="left" w:pos="567"/>
        </w:tabs>
        <w:rPr>
          <w:szCs w:val="24"/>
          <w:lang w:val="fi-FI"/>
        </w:rPr>
      </w:pPr>
      <w:r w:rsidRPr="009C56ED">
        <w:rPr>
          <w:szCs w:val="24"/>
          <w:lang w:val="fi-FI"/>
        </w:rPr>
        <w:t>Suun kautta.</w:t>
      </w:r>
    </w:p>
    <w:p w14:paraId="458347A8" w14:textId="77777777" w:rsidR="00FA751E" w:rsidRPr="009C56ED" w:rsidRDefault="00FA751E" w:rsidP="00410EF1">
      <w:pPr>
        <w:tabs>
          <w:tab w:val="left" w:pos="567"/>
        </w:tabs>
        <w:rPr>
          <w:noProof/>
          <w:szCs w:val="24"/>
          <w:lang w:val="fi-FI"/>
        </w:rPr>
      </w:pPr>
    </w:p>
    <w:p w14:paraId="5860D46B" w14:textId="77777777" w:rsidR="00FA751E" w:rsidRPr="009C56ED" w:rsidRDefault="00FA751E" w:rsidP="00410EF1">
      <w:pPr>
        <w:tabs>
          <w:tab w:val="left" w:pos="567"/>
        </w:tabs>
        <w:rPr>
          <w:noProof/>
          <w:szCs w:val="24"/>
          <w:lang w:val="fi-FI"/>
        </w:rPr>
      </w:pPr>
    </w:p>
    <w:p w14:paraId="15C1E54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4A86083F" w14:textId="77777777" w:rsidR="00FA751E" w:rsidRPr="009C56ED" w:rsidRDefault="00FA751E" w:rsidP="00410EF1">
      <w:pPr>
        <w:tabs>
          <w:tab w:val="left" w:pos="567"/>
        </w:tabs>
        <w:rPr>
          <w:noProof/>
          <w:szCs w:val="24"/>
          <w:lang w:val="fi-FI"/>
        </w:rPr>
      </w:pPr>
    </w:p>
    <w:p w14:paraId="12F733DA"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308CF94E" w14:textId="77777777" w:rsidR="00FA751E" w:rsidRPr="009C56ED" w:rsidRDefault="00FA751E" w:rsidP="00410EF1">
      <w:pPr>
        <w:tabs>
          <w:tab w:val="left" w:pos="567"/>
        </w:tabs>
        <w:rPr>
          <w:noProof/>
          <w:szCs w:val="24"/>
          <w:lang w:val="fi-FI"/>
        </w:rPr>
      </w:pPr>
    </w:p>
    <w:p w14:paraId="2B44E746" w14:textId="77777777" w:rsidR="00FA751E" w:rsidRPr="009C56ED" w:rsidRDefault="00FA751E" w:rsidP="00410EF1">
      <w:pPr>
        <w:tabs>
          <w:tab w:val="left" w:pos="567"/>
        </w:tabs>
        <w:rPr>
          <w:noProof/>
          <w:szCs w:val="24"/>
          <w:lang w:val="fi-FI"/>
        </w:rPr>
      </w:pPr>
    </w:p>
    <w:p w14:paraId="0D693C4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77" w:author="Author">
            <w:rPr>
              <w:noProof/>
              <w:szCs w:val="24"/>
              <w:highlight w:val="lightGray"/>
              <w:lang w:val="fi-FI"/>
            </w:rPr>
          </w:rPrChange>
        </w:rPr>
      </w:pPr>
      <w:r w:rsidRPr="009C56ED">
        <w:rPr>
          <w:b/>
          <w:noProof/>
          <w:szCs w:val="24"/>
          <w:lang w:val="fi-FI"/>
        </w:rPr>
        <w:t>7.</w:t>
      </w:r>
      <w:r w:rsidRPr="009C56ED">
        <w:rPr>
          <w:b/>
          <w:noProof/>
          <w:szCs w:val="24"/>
          <w:lang w:val="fi-FI"/>
        </w:rPr>
        <w:tab/>
      </w:r>
      <w:r w:rsidRPr="009C56ED">
        <w:rPr>
          <w:b/>
          <w:szCs w:val="24"/>
          <w:lang w:val="fi-FI"/>
        </w:rPr>
        <w:t>MUU ERITYISVAROITUS (MUUT ERITYISVAROITUKSET), JOS TARPEEN</w:t>
      </w:r>
    </w:p>
    <w:p w14:paraId="193A2D16" w14:textId="77777777" w:rsidR="00FA751E" w:rsidRPr="009C56ED" w:rsidRDefault="00FA751E" w:rsidP="00410EF1">
      <w:pPr>
        <w:tabs>
          <w:tab w:val="left" w:pos="567"/>
        </w:tabs>
        <w:rPr>
          <w:noProof/>
          <w:szCs w:val="24"/>
          <w:lang w:val="fi-FI"/>
        </w:rPr>
      </w:pPr>
    </w:p>
    <w:p w14:paraId="67E06ECB" w14:textId="77777777" w:rsidR="00FA751E" w:rsidRPr="009C56ED" w:rsidRDefault="00FA751E" w:rsidP="00410EF1">
      <w:pPr>
        <w:tabs>
          <w:tab w:val="left" w:pos="567"/>
        </w:tabs>
        <w:rPr>
          <w:noProof/>
          <w:szCs w:val="24"/>
          <w:lang w:val="fi-FI"/>
        </w:rPr>
      </w:pPr>
    </w:p>
    <w:p w14:paraId="28075EB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78"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3DC9DE83" w14:textId="77777777" w:rsidR="00FA751E" w:rsidRPr="009C56ED" w:rsidRDefault="00FA751E" w:rsidP="00410EF1">
      <w:pPr>
        <w:tabs>
          <w:tab w:val="left" w:pos="567"/>
        </w:tabs>
        <w:rPr>
          <w:noProof/>
          <w:szCs w:val="24"/>
          <w:lang w:val="fi-FI"/>
        </w:rPr>
      </w:pPr>
    </w:p>
    <w:p w14:paraId="046A125F" w14:textId="77777777" w:rsidR="00FA751E" w:rsidRPr="009C56ED" w:rsidRDefault="00A63416" w:rsidP="00410EF1">
      <w:pPr>
        <w:tabs>
          <w:tab w:val="left" w:pos="567"/>
        </w:tabs>
        <w:rPr>
          <w:noProof/>
          <w:szCs w:val="24"/>
          <w:lang w:val="fi-FI"/>
        </w:rPr>
      </w:pPr>
      <w:r w:rsidRPr="009C56ED">
        <w:rPr>
          <w:szCs w:val="24"/>
          <w:lang w:val="fi-FI"/>
        </w:rPr>
        <w:t>EXP</w:t>
      </w:r>
      <w:r w:rsidR="008268F0" w:rsidRPr="009C56ED">
        <w:rPr>
          <w:szCs w:val="24"/>
          <w:lang w:val="fi-FI"/>
        </w:rPr>
        <w:t>:</w:t>
      </w:r>
    </w:p>
    <w:p w14:paraId="744F84A0" w14:textId="77777777" w:rsidR="00FA751E" w:rsidRPr="009C56ED" w:rsidRDefault="00FA751E" w:rsidP="00410EF1">
      <w:pPr>
        <w:tabs>
          <w:tab w:val="left" w:pos="567"/>
        </w:tabs>
        <w:rPr>
          <w:noProof/>
          <w:szCs w:val="24"/>
          <w:lang w:val="fi-FI"/>
        </w:rPr>
      </w:pPr>
    </w:p>
    <w:p w14:paraId="299FDE38" w14:textId="77777777" w:rsidR="00FA751E" w:rsidRPr="009C56ED" w:rsidRDefault="00FA751E" w:rsidP="00410EF1">
      <w:pPr>
        <w:tabs>
          <w:tab w:val="left" w:pos="567"/>
        </w:tabs>
        <w:rPr>
          <w:noProof/>
          <w:szCs w:val="24"/>
          <w:lang w:val="fi-FI"/>
        </w:rPr>
      </w:pPr>
    </w:p>
    <w:p w14:paraId="751CD9FD" w14:textId="77777777" w:rsidR="00FA751E" w:rsidRPr="009C56ED" w:rsidRDefault="00A63416" w:rsidP="00410EF1">
      <w:pPr>
        <w:pageBreakBefore/>
        <w:pBdr>
          <w:top w:val="single" w:sz="4" w:space="1" w:color="auto"/>
          <w:left w:val="single" w:sz="4" w:space="4" w:color="auto"/>
          <w:bottom w:val="single" w:sz="4" w:space="1" w:color="auto"/>
          <w:right w:val="single" w:sz="4" w:space="4" w:color="auto"/>
        </w:pBdr>
        <w:tabs>
          <w:tab w:val="left" w:pos="567"/>
        </w:tabs>
        <w:ind w:left="562" w:hanging="562"/>
        <w:outlineLvl w:val="0"/>
        <w:rPr>
          <w:noProof/>
          <w:szCs w:val="24"/>
          <w:lang w:val="fi-FI"/>
        </w:rPr>
      </w:pPr>
      <w:r w:rsidRPr="009C56ED">
        <w:rPr>
          <w:b/>
          <w:noProof/>
          <w:szCs w:val="24"/>
          <w:lang w:val="fi-FI"/>
        </w:rPr>
        <w:lastRenderedPageBreak/>
        <w:t>9.</w:t>
      </w:r>
      <w:r w:rsidRPr="009C56ED">
        <w:rPr>
          <w:b/>
          <w:noProof/>
          <w:szCs w:val="24"/>
          <w:lang w:val="fi-FI"/>
        </w:rPr>
        <w:tab/>
      </w:r>
      <w:r w:rsidRPr="009C56ED">
        <w:rPr>
          <w:b/>
          <w:szCs w:val="24"/>
          <w:lang w:val="fi-FI"/>
        </w:rPr>
        <w:t>ERITYISET SÄILYTYSOLOSUHTEET</w:t>
      </w:r>
    </w:p>
    <w:p w14:paraId="6EE3C255" w14:textId="77777777" w:rsidR="00FA751E" w:rsidRPr="009C56ED" w:rsidRDefault="00FA751E" w:rsidP="00410EF1">
      <w:pPr>
        <w:tabs>
          <w:tab w:val="left" w:pos="567"/>
        </w:tabs>
        <w:rPr>
          <w:noProof/>
          <w:szCs w:val="24"/>
          <w:lang w:val="fi-FI"/>
        </w:rPr>
      </w:pPr>
    </w:p>
    <w:p w14:paraId="32A327CC" w14:textId="77777777" w:rsidR="00FA751E" w:rsidRPr="009C56ED" w:rsidRDefault="00FA751E" w:rsidP="00410EF1">
      <w:pPr>
        <w:tabs>
          <w:tab w:val="left" w:pos="567"/>
        </w:tabs>
        <w:ind w:left="567" w:hanging="567"/>
        <w:rPr>
          <w:noProof/>
          <w:szCs w:val="24"/>
          <w:lang w:val="fi-FI"/>
        </w:rPr>
      </w:pPr>
    </w:p>
    <w:p w14:paraId="383A8CC2"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67"/>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3936CB8A" w14:textId="77777777" w:rsidR="00FA751E" w:rsidRPr="009C56ED" w:rsidRDefault="00FA751E" w:rsidP="00410EF1">
      <w:pPr>
        <w:tabs>
          <w:tab w:val="left" w:pos="567"/>
        </w:tabs>
        <w:rPr>
          <w:noProof/>
          <w:szCs w:val="24"/>
          <w:lang w:val="fi-FI"/>
        </w:rPr>
      </w:pPr>
    </w:p>
    <w:p w14:paraId="062B378A" w14:textId="77777777" w:rsidR="00851B8F" w:rsidRPr="009C56ED" w:rsidRDefault="00851B8F" w:rsidP="00410EF1">
      <w:pPr>
        <w:tabs>
          <w:tab w:val="left" w:pos="567"/>
        </w:tabs>
        <w:rPr>
          <w:noProof/>
          <w:szCs w:val="24"/>
          <w:lang w:val="fi-FI"/>
        </w:rPr>
      </w:pPr>
    </w:p>
    <w:p w14:paraId="42FE6AC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3552E5E7" w14:textId="77777777" w:rsidR="00FA751E" w:rsidRPr="009C56ED" w:rsidRDefault="00FA751E" w:rsidP="00410EF1">
      <w:pPr>
        <w:tabs>
          <w:tab w:val="left" w:pos="567"/>
        </w:tabs>
        <w:rPr>
          <w:noProof/>
          <w:szCs w:val="24"/>
          <w:lang w:val="fi-FI"/>
        </w:rPr>
      </w:pPr>
    </w:p>
    <w:p w14:paraId="484A9CB1" w14:textId="77777777" w:rsidR="00516D60" w:rsidRPr="009C56ED" w:rsidRDefault="00516D60" w:rsidP="00410EF1">
      <w:pPr>
        <w:rPr>
          <w:szCs w:val="22"/>
          <w:lang w:val="pl-PL"/>
        </w:rPr>
      </w:pPr>
      <w:r w:rsidRPr="009C56ED">
        <w:rPr>
          <w:szCs w:val="22"/>
          <w:lang w:val="pl-PL"/>
        </w:rPr>
        <w:t xml:space="preserve">Accord Healthcare S.L.U. </w:t>
      </w:r>
    </w:p>
    <w:p w14:paraId="716A20F8" w14:textId="77777777" w:rsidR="00516D60" w:rsidRPr="009C56ED" w:rsidRDefault="00516D60" w:rsidP="00410EF1">
      <w:pPr>
        <w:rPr>
          <w:szCs w:val="22"/>
          <w:lang w:val="pl-PL"/>
        </w:rPr>
      </w:pPr>
      <w:r w:rsidRPr="009C56ED">
        <w:rPr>
          <w:szCs w:val="22"/>
          <w:lang w:val="pl-PL"/>
        </w:rPr>
        <w:t xml:space="preserve">World Trade Center, Moll de Barcelona, s/n, </w:t>
      </w:r>
    </w:p>
    <w:p w14:paraId="0F7FAECD" w14:textId="77777777" w:rsidR="00516D60" w:rsidRPr="009C56ED" w:rsidRDefault="00516D60" w:rsidP="00410EF1">
      <w:pPr>
        <w:rPr>
          <w:szCs w:val="22"/>
          <w:lang w:val="pl-PL"/>
        </w:rPr>
      </w:pPr>
      <w:r w:rsidRPr="009C56ED">
        <w:rPr>
          <w:szCs w:val="22"/>
          <w:lang w:val="pl-PL"/>
        </w:rPr>
        <w:t xml:space="preserve">Edifici Est 6ª planta, </w:t>
      </w:r>
    </w:p>
    <w:p w14:paraId="3061A6BF" w14:textId="77777777" w:rsidR="00516D60" w:rsidRPr="009C56ED" w:rsidRDefault="00516D60" w:rsidP="00410EF1">
      <w:pPr>
        <w:rPr>
          <w:szCs w:val="22"/>
          <w:lang w:val="pl-PL"/>
        </w:rPr>
      </w:pPr>
      <w:r w:rsidRPr="009C56ED">
        <w:rPr>
          <w:szCs w:val="22"/>
          <w:lang w:val="pl-PL"/>
        </w:rPr>
        <w:t xml:space="preserve">08039 Barcelona, </w:t>
      </w:r>
    </w:p>
    <w:p w14:paraId="2D46B0AC" w14:textId="77777777" w:rsidR="00516D60" w:rsidRPr="009C56ED" w:rsidRDefault="00516D60" w:rsidP="00410EF1">
      <w:pPr>
        <w:rPr>
          <w:szCs w:val="22"/>
          <w:lang w:val="fi-FI"/>
        </w:rPr>
      </w:pPr>
      <w:r w:rsidRPr="009C56ED">
        <w:rPr>
          <w:szCs w:val="22"/>
          <w:lang w:val="fi-FI"/>
        </w:rPr>
        <w:t>Espanja</w:t>
      </w:r>
    </w:p>
    <w:p w14:paraId="0BF494AC" w14:textId="77777777" w:rsidR="00FA751E" w:rsidRPr="009C56ED" w:rsidRDefault="00FA751E" w:rsidP="00410EF1">
      <w:pPr>
        <w:tabs>
          <w:tab w:val="left" w:pos="567"/>
        </w:tabs>
        <w:rPr>
          <w:noProof/>
          <w:szCs w:val="24"/>
          <w:lang w:val="fi-FI"/>
        </w:rPr>
      </w:pPr>
    </w:p>
    <w:p w14:paraId="40F84A53" w14:textId="77777777" w:rsidR="00FA751E" w:rsidRPr="009C56ED" w:rsidRDefault="00FA751E" w:rsidP="00410EF1">
      <w:pPr>
        <w:tabs>
          <w:tab w:val="left" w:pos="567"/>
        </w:tabs>
        <w:rPr>
          <w:noProof/>
          <w:szCs w:val="24"/>
          <w:lang w:val="fi-FI"/>
        </w:rPr>
      </w:pPr>
    </w:p>
    <w:p w14:paraId="104822B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3A6810FB" w14:textId="77777777" w:rsidR="00FA751E" w:rsidRPr="009C56ED" w:rsidRDefault="00FA751E" w:rsidP="00410EF1">
      <w:pPr>
        <w:tabs>
          <w:tab w:val="left" w:pos="567"/>
        </w:tabs>
        <w:rPr>
          <w:noProof/>
          <w:szCs w:val="24"/>
          <w:lang w:val="fi-FI"/>
        </w:rPr>
      </w:pPr>
    </w:p>
    <w:p w14:paraId="456052DC" w14:textId="77777777" w:rsidR="008268F0" w:rsidRPr="009C56ED" w:rsidRDefault="008268F0" w:rsidP="00410EF1">
      <w:pPr>
        <w:rPr>
          <w:noProof/>
          <w:szCs w:val="22"/>
          <w:lang w:val="fi-FI"/>
        </w:rPr>
      </w:pPr>
      <w:r w:rsidRPr="009C56ED">
        <w:rPr>
          <w:noProof/>
          <w:szCs w:val="22"/>
          <w:lang w:val="fi-FI"/>
        </w:rPr>
        <w:t>EU/1/17/1230/025</w:t>
      </w:r>
    </w:p>
    <w:p w14:paraId="1B57AE6C" w14:textId="77777777" w:rsidR="00FA751E" w:rsidRPr="009C56ED" w:rsidRDefault="00FA751E" w:rsidP="00410EF1">
      <w:pPr>
        <w:tabs>
          <w:tab w:val="left" w:pos="567"/>
        </w:tabs>
        <w:rPr>
          <w:noProof/>
          <w:szCs w:val="24"/>
          <w:lang w:val="fi-FI"/>
        </w:rPr>
      </w:pPr>
    </w:p>
    <w:p w14:paraId="0DCB1950" w14:textId="77777777" w:rsidR="00680445" w:rsidRPr="009C56ED" w:rsidRDefault="00680445" w:rsidP="00410EF1">
      <w:pPr>
        <w:tabs>
          <w:tab w:val="left" w:pos="567"/>
        </w:tabs>
        <w:rPr>
          <w:noProof/>
          <w:szCs w:val="24"/>
          <w:lang w:val="fi-FI"/>
        </w:rPr>
      </w:pPr>
    </w:p>
    <w:p w14:paraId="4396CEC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0B86A0E7" w14:textId="77777777" w:rsidR="00FA751E" w:rsidRPr="009C56ED" w:rsidRDefault="00FA751E" w:rsidP="00410EF1">
      <w:pPr>
        <w:tabs>
          <w:tab w:val="left" w:pos="567"/>
        </w:tabs>
        <w:rPr>
          <w:noProof/>
          <w:szCs w:val="24"/>
          <w:lang w:val="fi-FI"/>
        </w:rPr>
      </w:pPr>
    </w:p>
    <w:p w14:paraId="46D768C7" w14:textId="77777777" w:rsidR="00FA751E" w:rsidRPr="009C56ED" w:rsidRDefault="00A63416" w:rsidP="00410EF1">
      <w:pPr>
        <w:tabs>
          <w:tab w:val="left" w:pos="567"/>
        </w:tabs>
        <w:rPr>
          <w:noProof/>
          <w:szCs w:val="24"/>
          <w:lang w:val="fi-FI"/>
        </w:rPr>
      </w:pPr>
      <w:r w:rsidRPr="009C56ED">
        <w:rPr>
          <w:szCs w:val="24"/>
          <w:lang w:val="fi-FI"/>
        </w:rPr>
        <w:t>Lot</w:t>
      </w:r>
      <w:r w:rsidR="008268F0" w:rsidRPr="009C56ED">
        <w:rPr>
          <w:szCs w:val="24"/>
          <w:lang w:val="fi-FI"/>
        </w:rPr>
        <w:t>:</w:t>
      </w:r>
    </w:p>
    <w:p w14:paraId="50DB703C" w14:textId="77777777" w:rsidR="00FA751E" w:rsidRPr="009C56ED" w:rsidRDefault="00FA751E" w:rsidP="00410EF1">
      <w:pPr>
        <w:tabs>
          <w:tab w:val="left" w:pos="567"/>
        </w:tabs>
        <w:rPr>
          <w:noProof/>
          <w:szCs w:val="24"/>
          <w:lang w:val="fi-FI"/>
        </w:rPr>
      </w:pPr>
    </w:p>
    <w:p w14:paraId="0D6D94C0" w14:textId="77777777" w:rsidR="00FA751E" w:rsidRPr="009C56ED" w:rsidRDefault="00FA751E" w:rsidP="00410EF1">
      <w:pPr>
        <w:tabs>
          <w:tab w:val="left" w:pos="567"/>
        </w:tabs>
        <w:rPr>
          <w:noProof/>
          <w:szCs w:val="24"/>
          <w:lang w:val="fi-FI"/>
        </w:rPr>
      </w:pPr>
    </w:p>
    <w:p w14:paraId="3FF0534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01B6C5B9" w14:textId="77777777" w:rsidR="00FA751E" w:rsidRPr="009C56ED" w:rsidRDefault="00FA751E" w:rsidP="00410EF1">
      <w:pPr>
        <w:tabs>
          <w:tab w:val="left" w:pos="567"/>
        </w:tabs>
        <w:rPr>
          <w:noProof/>
          <w:szCs w:val="24"/>
          <w:lang w:val="fi-FI"/>
        </w:rPr>
      </w:pPr>
    </w:p>
    <w:p w14:paraId="5BCC0D44" w14:textId="77777777" w:rsidR="00FA751E" w:rsidRPr="009C56ED" w:rsidRDefault="00FA751E" w:rsidP="00410EF1">
      <w:pPr>
        <w:tabs>
          <w:tab w:val="left" w:pos="567"/>
        </w:tabs>
        <w:rPr>
          <w:noProof/>
          <w:szCs w:val="24"/>
          <w:lang w:val="fi-FI"/>
        </w:rPr>
      </w:pPr>
    </w:p>
    <w:p w14:paraId="3E25D95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4D100E89" w14:textId="77777777" w:rsidR="00FA751E" w:rsidRPr="009C56ED" w:rsidRDefault="00FA751E" w:rsidP="00410EF1">
      <w:pPr>
        <w:tabs>
          <w:tab w:val="left" w:pos="567"/>
        </w:tabs>
        <w:rPr>
          <w:noProof/>
          <w:szCs w:val="24"/>
          <w:lang w:val="fi-FI"/>
        </w:rPr>
      </w:pPr>
    </w:p>
    <w:p w14:paraId="7C0A8A7D" w14:textId="77777777" w:rsidR="00FA751E" w:rsidRPr="009C56ED" w:rsidRDefault="00FA751E" w:rsidP="00410EF1">
      <w:pPr>
        <w:tabs>
          <w:tab w:val="left" w:pos="567"/>
        </w:tabs>
        <w:rPr>
          <w:noProof/>
          <w:szCs w:val="24"/>
          <w:lang w:val="fi-FI"/>
        </w:rPr>
      </w:pPr>
    </w:p>
    <w:p w14:paraId="3B6FCCC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4B0EDEF4" w14:textId="77777777" w:rsidR="00FA751E" w:rsidRPr="009C56ED" w:rsidRDefault="00FA751E" w:rsidP="00410EF1">
      <w:pPr>
        <w:tabs>
          <w:tab w:val="left" w:pos="567"/>
        </w:tabs>
        <w:rPr>
          <w:noProof/>
          <w:szCs w:val="24"/>
          <w:lang w:val="fi-FI"/>
        </w:rPr>
      </w:pPr>
    </w:p>
    <w:p w14:paraId="148C247D" w14:textId="77777777" w:rsidR="00FA751E" w:rsidRPr="009C56ED" w:rsidRDefault="00A63416" w:rsidP="00410EF1">
      <w:pPr>
        <w:tabs>
          <w:tab w:val="left" w:pos="567"/>
        </w:tabs>
        <w:rPr>
          <w:szCs w:val="24"/>
          <w:lang w:val="fi-FI"/>
        </w:rPr>
      </w:pPr>
      <w:r w:rsidRPr="009C56ED">
        <w:rPr>
          <w:szCs w:val="24"/>
          <w:lang w:val="fi-FI"/>
        </w:rPr>
        <w:t>Lacosamide Accord 50 mg</w:t>
      </w:r>
    </w:p>
    <w:p w14:paraId="5F608DD3" w14:textId="77777777" w:rsidR="00851B8F" w:rsidRPr="009C56ED" w:rsidRDefault="00851B8F" w:rsidP="00410EF1">
      <w:pPr>
        <w:tabs>
          <w:tab w:val="left" w:pos="567"/>
        </w:tabs>
        <w:rPr>
          <w:noProof/>
          <w:szCs w:val="24"/>
          <w:lang w:val="fi-FI"/>
        </w:rPr>
      </w:pPr>
    </w:p>
    <w:p w14:paraId="162DBD42" w14:textId="77777777" w:rsidR="000551D0" w:rsidRPr="009C56ED" w:rsidRDefault="000551D0" w:rsidP="00410EF1">
      <w:pPr>
        <w:suppressAutoHyphens/>
        <w:rPr>
          <w:szCs w:val="22"/>
          <w:shd w:val="clear" w:color="auto" w:fill="CCCCCC"/>
          <w:lang w:val="fi-FI"/>
        </w:rPr>
      </w:pPr>
    </w:p>
    <w:p w14:paraId="73C24C23" w14:textId="77777777" w:rsidR="000551D0"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7FEFDFA2" w14:textId="77777777" w:rsidR="000551D0" w:rsidRPr="009C56ED" w:rsidRDefault="000551D0" w:rsidP="00410EF1">
      <w:pPr>
        <w:tabs>
          <w:tab w:val="left" w:pos="720"/>
        </w:tabs>
        <w:rPr>
          <w:noProof/>
          <w:szCs w:val="22"/>
          <w:lang w:val="fi-FI"/>
        </w:rPr>
      </w:pPr>
    </w:p>
    <w:p w14:paraId="3063530C" w14:textId="77777777" w:rsidR="000551D0" w:rsidRPr="009C56ED" w:rsidRDefault="003D0EAD" w:rsidP="00410EF1">
      <w:pPr>
        <w:rPr>
          <w:noProof/>
          <w:vanish/>
          <w:szCs w:val="22"/>
          <w:lang w:val="fi-FI"/>
        </w:rPr>
      </w:pPr>
      <w:r w:rsidRPr="009C56ED">
        <w:rPr>
          <w:noProof/>
          <w:szCs w:val="22"/>
          <w:lang w:val="fi-FI" w:eastAsia="en-US"/>
          <w:rPrChange w:id="179" w:author="Author">
            <w:rPr>
              <w:noProof/>
              <w:szCs w:val="22"/>
              <w:highlight w:val="lightGray"/>
              <w:lang w:val="fi-FI" w:eastAsia="en-US"/>
            </w:rPr>
          </w:rPrChange>
        </w:rPr>
        <w:t>Ei oleellinen</w:t>
      </w:r>
    </w:p>
    <w:p w14:paraId="6D75BD50" w14:textId="77777777" w:rsidR="000551D0" w:rsidRPr="009C56ED" w:rsidRDefault="000551D0" w:rsidP="00410EF1">
      <w:pPr>
        <w:tabs>
          <w:tab w:val="left" w:pos="720"/>
        </w:tabs>
        <w:rPr>
          <w:noProof/>
          <w:vanish/>
          <w:szCs w:val="22"/>
          <w:lang w:val="fi-FI"/>
        </w:rPr>
      </w:pPr>
    </w:p>
    <w:p w14:paraId="58EC8A9D" w14:textId="77777777" w:rsidR="000551D0" w:rsidRPr="009C56ED" w:rsidRDefault="000551D0" w:rsidP="00410EF1">
      <w:pPr>
        <w:tabs>
          <w:tab w:val="left" w:pos="720"/>
        </w:tabs>
        <w:rPr>
          <w:noProof/>
          <w:szCs w:val="22"/>
          <w:lang w:val="fi-FI" w:bidi="fi-FI"/>
        </w:rPr>
      </w:pPr>
    </w:p>
    <w:p w14:paraId="058EA040" w14:textId="77777777" w:rsidR="000551D0" w:rsidRPr="009C56ED" w:rsidRDefault="000551D0" w:rsidP="00410EF1">
      <w:pPr>
        <w:tabs>
          <w:tab w:val="left" w:pos="720"/>
        </w:tabs>
        <w:rPr>
          <w:noProof/>
          <w:szCs w:val="22"/>
          <w:lang w:val="fi-FI"/>
        </w:rPr>
      </w:pPr>
    </w:p>
    <w:p w14:paraId="4BA66A5A" w14:textId="77777777" w:rsidR="000551D0"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4A4AD3E3" w14:textId="77777777" w:rsidR="000551D0" w:rsidRPr="009C56ED" w:rsidRDefault="000551D0" w:rsidP="00410EF1">
      <w:pPr>
        <w:tabs>
          <w:tab w:val="left" w:pos="720"/>
        </w:tabs>
        <w:rPr>
          <w:noProof/>
          <w:szCs w:val="22"/>
          <w:lang w:val="fi-FI"/>
        </w:rPr>
      </w:pPr>
    </w:p>
    <w:p w14:paraId="33AF9976" w14:textId="77777777" w:rsidR="000551D0" w:rsidRPr="009C56ED" w:rsidRDefault="003D0EAD" w:rsidP="00410EF1">
      <w:pPr>
        <w:ind w:left="-198"/>
        <w:rPr>
          <w:szCs w:val="22"/>
          <w:lang w:val="fi-FI"/>
        </w:rPr>
      </w:pPr>
      <w:r w:rsidRPr="009C56ED">
        <w:rPr>
          <w:szCs w:val="22"/>
          <w:lang w:val="fi-FI"/>
        </w:rPr>
        <w:tab/>
      </w:r>
      <w:r w:rsidRPr="009C56ED">
        <w:rPr>
          <w:noProof/>
          <w:szCs w:val="22"/>
          <w:lang w:eastAsia="en-US"/>
          <w:rPrChange w:id="180" w:author="Author">
            <w:rPr>
              <w:noProof/>
              <w:szCs w:val="22"/>
              <w:highlight w:val="lightGray"/>
              <w:lang w:eastAsia="en-US"/>
            </w:rPr>
          </w:rPrChange>
        </w:rPr>
        <w:t>Ei oleellinen</w:t>
      </w:r>
    </w:p>
    <w:p w14:paraId="729F1037" w14:textId="77777777" w:rsidR="00851B8F" w:rsidRPr="009C56ED" w:rsidRDefault="00A63416" w:rsidP="00410EF1">
      <w:pPr>
        <w:tabs>
          <w:tab w:val="left" w:pos="567"/>
        </w:tabs>
        <w:rPr>
          <w:noProof/>
          <w:szCs w:val="24"/>
          <w:lang w:val="fi-FI"/>
        </w:rPr>
      </w:pPr>
      <w:r w:rsidRPr="009C56ED">
        <w:rPr>
          <w:noProof/>
          <w:szCs w:val="24"/>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938B690" w14:textId="77777777">
        <w:trPr>
          <w:trHeight w:val="785"/>
        </w:trPr>
        <w:tc>
          <w:tcPr>
            <w:tcW w:w="9287" w:type="dxa"/>
          </w:tcPr>
          <w:p w14:paraId="5B3E11B4" w14:textId="77777777" w:rsidR="00FA751E" w:rsidRPr="009C56ED" w:rsidRDefault="00A63416" w:rsidP="00410EF1">
            <w:pPr>
              <w:tabs>
                <w:tab w:val="left" w:pos="567"/>
              </w:tabs>
              <w:rPr>
                <w:b/>
                <w:szCs w:val="24"/>
                <w:lang w:val="fi-FI"/>
              </w:rPr>
            </w:pPr>
            <w:r w:rsidRPr="009C56ED">
              <w:rPr>
                <w:b/>
                <w:szCs w:val="24"/>
                <w:lang w:val="fi-FI"/>
              </w:rPr>
              <w:lastRenderedPageBreak/>
              <w:t>LÄPIPAINOPAKKAUKSISSA TAI LEVYISSÄ ON OLTAVA VÄHINTÄÄN SEURAAVAT MERKINNÄT</w:t>
            </w:r>
          </w:p>
          <w:p w14:paraId="773A0CD1" w14:textId="77777777" w:rsidR="000551D0" w:rsidRPr="009C56ED" w:rsidRDefault="000551D0" w:rsidP="00410EF1">
            <w:pPr>
              <w:tabs>
                <w:tab w:val="left" w:pos="567"/>
              </w:tabs>
              <w:rPr>
                <w:b/>
                <w:szCs w:val="24"/>
                <w:lang w:val="fi-FI"/>
              </w:rPr>
            </w:pPr>
          </w:p>
          <w:p w14:paraId="090A9362" w14:textId="77777777" w:rsidR="000551D0" w:rsidRPr="009C56ED" w:rsidRDefault="00A63416" w:rsidP="00410EF1">
            <w:pPr>
              <w:tabs>
                <w:tab w:val="left" w:pos="567"/>
              </w:tabs>
              <w:rPr>
                <w:b/>
                <w:noProof/>
                <w:szCs w:val="24"/>
                <w:lang w:val="fi-FI"/>
              </w:rPr>
            </w:pPr>
            <w:r w:rsidRPr="009C56ED">
              <w:rPr>
                <w:b/>
                <w:noProof/>
                <w:szCs w:val="24"/>
                <w:lang w:val="fi-FI"/>
              </w:rPr>
              <w:br w:type="page"/>
            </w:r>
            <w:r w:rsidRPr="009C56ED">
              <w:rPr>
                <w:b/>
                <w:szCs w:val="24"/>
                <w:lang w:val="fi-FI"/>
              </w:rPr>
              <w:t>VAIN ALOITUSPAKKAUS</w:t>
            </w:r>
          </w:p>
          <w:p w14:paraId="75C4C7FA" w14:textId="77777777" w:rsidR="00FA751E" w:rsidRPr="009C56ED" w:rsidRDefault="00A63416" w:rsidP="00410EF1">
            <w:pPr>
              <w:tabs>
                <w:tab w:val="left" w:pos="567"/>
              </w:tabs>
              <w:rPr>
                <w:szCs w:val="24"/>
                <w:lang w:val="fi-FI"/>
                <w:rPrChange w:id="181" w:author="Author">
                  <w:rPr>
                    <w:szCs w:val="24"/>
                    <w:highlight w:val="lightGray"/>
                    <w:lang w:val="fi-FI"/>
                  </w:rPr>
                </w:rPrChange>
              </w:rPr>
            </w:pPr>
            <w:r w:rsidRPr="009C56ED">
              <w:rPr>
                <w:b/>
                <w:szCs w:val="24"/>
                <w:lang w:val="fi-FI"/>
              </w:rPr>
              <w:t>Läpipainopakkauksen etiketti – viikko 1</w:t>
            </w:r>
          </w:p>
        </w:tc>
      </w:tr>
    </w:tbl>
    <w:p w14:paraId="2FC065CA" w14:textId="77777777" w:rsidR="00FA751E" w:rsidRPr="009C56ED" w:rsidRDefault="00FA751E" w:rsidP="00410EF1">
      <w:pPr>
        <w:tabs>
          <w:tab w:val="left" w:pos="567"/>
        </w:tabs>
        <w:rPr>
          <w:noProof/>
          <w:szCs w:val="24"/>
          <w:lang w:val="fi-FI"/>
        </w:rPr>
      </w:pPr>
    </w:p>
    <w:p w14:paraId="030DC80F"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71F3088C" w14:textId="77777777">
        <w:tc>
          <w:tcPr>
            <w:tcW w:w="9287" w:type="dxa"/>
          </w:tcPr>
          <w:p w14:paraId="42C09A7A"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tc>
      </w:tr>
    </w:tbl>
    <w:p w14:paraId="139BC59E" w14:textId="77777777" w:rsidR="00FA751E" w:rsidRPr="009C56ED" w:rsidRDefault="00FA751E" w:rsidP="00410EF1">
      <w:pPr>
        <w:tabs>
          <w:tab w:val="left" w:pos="567"/>
        </w:tabs>
        <w:ind w:left="567" w:hanging="567"/>
        <w:rPr>
          <w:noProof/>
          <w:szCs w:val="24"/>
          <w:lang w:val="fi-FI"/>
        </w:rPr>
      </w:pPr>
    </w:p>
    <w:p w14:paraId="59F90175" w14:textId="77777777" w:rsidR="00FA751E" w:rsidRPr="009C56ED" w:rsidRDefault="00A63416" w:rsidP="00410EF1">
      <w:pPr>
        <w:tabs>
          <w:tab w:val="left" w:pos="567"/>
        </w:tabs>
        <w:ind w:left="567" w:hanging="567"/>
        <w:rPr>
          <w:noProof/>
          <w:szCs w:val="24"/>
          <w:lang w:val="fi-FI"/>
        </w:rPr>
      </w:pPr>
      <w:r w:rsidRPr="009C56ED">
        <w:rPr>
          <w:szCs w:val="24"/>
          <w:lang w:val="fi-FI"/>
        </w:rPr>
        <w:t>Lacosamide Accord 50 mg tabletti, kalvopäällysteinen</w:t>
      </w:r>
    </w:p>
    <w:p w14:paraId="40B9D526" w14:textId="77777777" w:rsidR="00FA751E" w:rsidRPr="009C56ED" w:rsidRDefault="00A63416" w:rsidP="00410EF1">
      <w:pPr>
        <w:tabs>
          <w:tab w:val="left" w:pos="567"/>
        </w:tabs>
        <w:rPr>
          <w:noProof/>
          <w:szCs w:val="24"/>
          <w:lang w:val="fi-FI"/>
        </w:rPr>
      </w:pPr>
      <w:r w:rsidRPr="009C56ED">
        <w:rPr>
          <w:szCs w:val="24"/>
          <w:lang w:val="fi-FI"/>
        </w:rPr>
        <w:t>lakosamidi</w:t>
      </w:r>
    </w:p>
    <w:p w14:paraId="3432DF02" w14:textId="77777777" w:rsidR="00FA751E" w:rsidRPr="009C56ED" w:rsidRDefault="00FA751E" w:rsidP="00410EF1">
      <w:pPr>
        <w:tabs>
          <w:tab w:val="left" w:pos="567"/>
        </w:tabs>
        <w:rPr>
          <w:noProof/>
          <w:szCs w:val="24"/>
          <w:lang w:val="fi-FI"/>
        </w:rPr>
      </w:pPr>
    </w:p>
    <w:p w14:paraId="1EA21F27"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3CABDEC" w14:textId="77777777">
        <w:tc>
          <w:tcPr>
            <w:tcW w:w="9287" w:type="dxa"/>
          </w:tcPr>
          <w:p w14:paraId="4C91E353"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2.</w:t>
            </w:r>
            <w:r w:rsidRPr="009C56ED">
              <w:rPr>
                <w:b/>
                <w:noProof/>
                <w:szCs w:val="24"/>
                <w:lang w:val="fi-FI"/>
              </w:rPr>
              <w:tab/>
            </w:r>
            <w:r w:rsidRPr="009C56ED">
              <w:rPr>
                <w:b/>
                <w:szCs w:val="24"/>
                <w:lang w:val="fi-FI"/>
              </w:rPr>
              <w:t>MYYNTILUVAN HALTIJAN NIMI</w:t>
            </w:r>
          </w:p>
        </w:tc>
      </w:tr>
    </w:tbl>
    <w:p w14:paraId="63E4C73F" w14:textId="77777777" w:rsidR="00FA751E" w:rsidRPr="009C56ED" w:rsidRDefault="00FA751E" w:rsidP="00410EF1">
      <w:pPr>
        <w:tabs>
          <w:tab w:val="left" w:pos="567"/>
        </w:tabs>
        <w:rPr>
          <w:noProof/>
          <w:szCs w:val="24"/>
          <w:lang w:val="fi-FI"/>
        </w:rPr>
      </w:pPr>
    </w:p>
    <w:p w14:paraId="5ABCA4C9" w14:textId="77777777" w:rsidR="00FA751E" w:rsidRPr="009C56ED" w:rsidRDefault="00A63416" w:rsidP="00410EF1">
      <w:pPr>
        <w:tabs>
          <w:tab w:val="left" w:pos="567"/>
        </w:tabs>
        <w:rPr>
          <w:noProof/>
          <w:szCs w:val="24"/>
          <w:lang w:val="fi-FI"/>
        </w:rPr>
      </w:pPr>
      <w:r w:rsidRPr="009C56ED">
        <w:rPr>
          <w:szCs w:val="24"/>
          <w:lang w:val="fi-FI"/>
        </w:rPr>
        <w:t>Accord</w:t>
      </w:r>
    </w:p>
    <w:p w14:paraId="120A9840" w14:textId="77777777" w:rsidR="00FA751E" w:rsidRPr="009C56ED" w:rsidRDefault="00FA751E" w:rsidP="00410EF1">
      <w:pPr>
        <w:tabs>
          <w:tab w:val="left" w:pos="567"/>
        </w:tabs>
        <w:rPr>
          <w:noProof/>
          <w:szCs w:val="24"/>
          <w:lang w:val="fi-FI"/>
        </w:rPr>
      </w:pPr>
    </w:p>
    <w:p w14:paraId="3B7F91F0"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4D117AB8" w14:textId="77777777">
        <w:tc>
          <w:tcPr>
            <w:tcW w:w="9287" w:type="dxa"/>
          </w:tcPr>
          <w:p w14:paraId="280E70FE"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3.</w:t>
            </w:r>
            <w:r w:rsidRPr="009C56ED">
              <w:rPr>
                <w:b/>
                <w:noProof/>
                <w:szCs w:val="24"/>
                <w:lang w:val="fi-FI"/>
              </w:rPr>
              <w:tab/>
            </w:r>
            <w:r w:rsidRPr="009C56ED">
              <w:rPr>
                <w:b/>
                <w:szCs w:val="24"/>
                <w:lang w:val="fi-FI"/>
              </w:rPr>
              <w:t>VIIMEINEN KÄYTTÖPÄIVÄMÄÄRÄ</w:t>
            </w:r>
          </w:p>
        </w:tc>
      </w:tr>
    </w:tbl>
    <w:p w14:paraId="329DB265" w14:textId="77777777" w:rsidR="00FA751E" w:rsidRPr="009C56ED" w:rsidRDefault="00FA751E" w:rsidP="00410EF1">
      <w:pPr>
        <w:tabs>
          <w:tab w:val="left" w:pos="567"/>
        </w:tabs>
        <w:rPr>
          <w:noProof/>
          <w:szCs w:val="24"/>
          <w:lang w:val="fi-FI"/>
        </w:rPr>
      </w:pPr>
    </w:p>
    <w:p w14:paraId="66D1A674" w14:textId="77777777" w:rsidR="00FA751E" w:rsidRPr="009C56ED" w:rsidRDefault="00A63416" w:rsidP="00410EF1">
      <w:pPr>
        <w:tabs>
          <w:tab w:val="left" w:pos="567"/>
        </w:tabs>
        <w:rPr>
          <w:noProof/>
          <w:szCs w:val="24"/>
          <w:lang w:val="fi-FI"/>
        </w:rPr>
      </w:pPr>
      <w:r w:rsidRPr="009C56ED">
        <w:rPr>
          <w:szCs w:val="24"/>
          <w:lang w:val="fi-FI"/>
        </w:rPr>
        <w:t>EXP</w:t>
      </w:r>
      <w:r w:rsidR="008268F0" w:rsidRPr="009C56ED">
        <w:rPr>
          <w:szCs w:val="24"/>
          <w:lang w:val="fi-FI"/>
        </w:rPr>
        <w:t>:</w:t>
      </w:r>
    </w:p>
    <w:p w14:paraId="13EBA136" w14:textId="77777777" w:rsidR="00FA751E" w:rsidRPr="009C56ED" w:rsidRDefault="00FA751E" w:rsidP="00410EF1">
      <w:pPr>
        <w:tabs>
          <w:tab w:val="left" w:pos="567"/>
        </w:tabs>
        <w:rPr>
          <w:noProof/>
          <w:szCs w:val="24"/>
          <w:lang w:val="fi-FI"/>
        </w:rPr>
      </w:pPr>
    </w:p>
    <w:p w14:paraId="51944BC3"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39DD245C" w14:textId="77777777">
        <w:tc>
          <w:tcPr>
            <w:tcW w:w="9287" w:type="dxa"/>
          </w:tcPr>
          <w:p w14:paraId="412B6C0E"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4.</w:t>
            </w:r>
            <w:r w:rsidRPr="009C56ED">
              <w:rPr>
                <w:b/>
                <w:noProof/>
                <w:szCs w:val="24"/>
                <w:lang w:val="fi-FI"/>
              </w:rPr>
              <w:tab/>
            </w:r>
            <w:r w:rsidRPr="009C56ED">
              <w:rPr>
                <w:b/>
                <w:szCs w:val="24"/>
                <w:lang w:val="fi-FI"/>
              </w:rPr>
              <w:t>ERÄNUMERO</w:t>
            </w:r>
          </w:p>
        </w:tc>
      </w:tr>
    </w:tbl>
    <w:p w14:paraId="73C8BE00" w14:textId="77777777" w:rsidR="00FA751E" w:rsidRPr="009C56ED" w:rsidRDefault="00FA751E" w:rsidP="00410EF1">
      <w:pPr>
        <w:tabs>
          <w:tab w:val="left" w:pos="567"/>
        </w:tabs>
        <w:ind w:right="113"/>
        <w:rPr>
          <w:noProof/>
          <w:szCs w:val="24"/>
          <w:lang w:val="fi-FI"/>
        </w:rPr>
      </w:pPr>
    </w:p>
    <w:p w14:paraId="772E0B5F" w14:textId="77777777" w:rsidR="00FA751E" w:rsidRPr="009C56ED" w:rsidRDefault="00A63416" w:rsidP="00410EF1">
      <w:pPr>
        <w:tabs>
          <w:tab w:val="left" w:pos="567"/>
        </w:tabs>
        <w:rPr>
          <w:szCs w:val="24"/>
          <w:lang w:val="fi-FI"/>
        </w:rPr>
      </w:pPr>
      <w:r w:rsidRPr="009C56ED">
        <w:rPr>
          <w:szCs w:val="24"/>
          <w:lang w:val="fi-FI"/>
        </w:rPr>
        <w:t>Lot</w:t>
      </w:r>
      <w:r w:rsidR="008268F0" w:rsidRPr="009C56ED">
        <w:rPr>
          <w:szCs w:val="24"/>
          <w:lang w:val="fi-FI"/>
        </w:rPr>
        <w:t>:</w:t>
      </w:r>
    </w:p>
    <w:p w14:paraId="3C7721A4" w14:textId="77777777" w:rsidR="00FA751E" w:rsidRPr="009C56ED" w:rsidRDefault="00FA751E" w:rsidP="00410EF1">
      <w:pPr>
        <w:tabs>
          <w:tab w:val="left" w:pos="567"/>
        </w:tabs>
        <w:rPr>
          <w:noProof/>
          <w:szCs w:val="24"/>
          <w:lang w:val="fi-FI"/>
        </w:rPr>
      </w:pPr>
    </w:p>
    <w:p w14:paraId="41525A3C" w14:textId="77777777" w:rsidR="00FA751E" w:rsidRPr="009C56ED" w:rsidRDefault="00FA751E" w:rsidP="00410EF1">
      <w:pPr>
        <w:tabs>
          <w:tab w:val="left" w:pos="567"/>
        </w:tabs>
        <w:ind w:right="113"/>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6986C180" w14:textId="77777777">
        <w:tc>
          <w:tcPr>
            <w:tcW w:w="9287" w:type="dxa"/>
          </w:tcPr>
          <w:p w14:paraId="0F5C787B"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5.</w:t>
            </w:r>
            <w:r w:rsidRPr="009C56ED">
              <w:rPr>
                <w:b/>
                <w:noProof/>
                <w:szCs w:val="24"/>
                <w:lang w:val="fi-FI"/>
              </w:rPr>
              <w:tab/>
            </w:r>
            <w:r w:rsidRPr="009C56ED">
              <w:rPr>
                <w:b/>
                <w:szCs w:val="24"/>
                <w:lang w:val="fi-FI"/>
              </w:rPr>
              <w:t>MUUTA</w:t>
            </w:r>
          </w:p>
        </w:tc>
      </w:tr>
    </w:tbl>
    <w:p w14:paraId="71BA3BE4" w14:textId="77777777" w:rsidR="00FA751E" w:rsidRPr="009C56ED" w:rsidRDefault="00FA751E" w:rsidP="00410EF1">
      <w:pPr>
        <w:tabs>
          <w:tab w:val="left" w:pos="567"/>
        </w:tabs>
        <w:ind w:right="113"/>
        <w:rPr>
          <w:noProof/>
          <w:szCs w:val="24"/>
          <w:lang w:val="fi-FI"/>
        </w:rPr>
      </w:pPr>
    </w:p>
    <w:p w14:paraId="1098855A" w14:textId="77777777" w:rsidR="00FA751E" w:rsidRPr="009C56ED" w:rsidRDefault="00A63416" w:rsidP="00410EF1">
      <w:pPr>
        <w:tabs>
          <w:tab w:val="left" w:pos="567"/>
        </w:tabs>
        <w:ind w:right="113"/>
        <w:rPr>
          <w:noProof/>
          <w:szCs w:val="24"/>
          <w:lang w:val="fi-FI"/>
        </w:rPr>
      </w:pPr>
      <w:r w:rsidRPr="009C56ED">
        <w:rPr>
          <w:szCs w:val="24"/>
          <w:lang w:val="fi-FI"/>
        </w:rPr>
        <w:t>Viikko 1</w:t>
      </w:r>
    </w:p>
    <w:p w14:paraId="46409A59" w14:textId="77777777" w:rsidR="00FA751E" w:rsidRPr="009C56ED" w:rsidRDefault="00A63416" w:rsidP="00410EF1">
      <w:pPr>
        <w:tabs>
          <w:tab w:val="left" w:pos="567"/>
        </w:tabs>
        <w:rPr>
          <w:noProof/>
          <w:szCs w:val="24"/>
          <w:lang w:val="fi-FI"/>
        </w:rPr>
      </w:pPr>
      <w:r w:rsidRPr="009C56ED">
        <w:rPr>
          <w:noProof/>
          <w:szCs w:val="24"/>
          <w:lang w:val="fi-FI"/>
        </w:rPr>
        <w:br w:type="page"/>
      </w:r>
    </w:p>
    <w:p w14:paraId="376E1B3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r w:rsidRPr="009C56ED">
        <w:rPr>
          <w:b/>
          <w:noProof/>
          <w:szCs w:val="24"/>
          <w:lang w:val="fi-FI"/>
        </w:rPr>
        <w:t xml:space="preserve"> </w:t>
      </w:r>
    </w:p>
    <w:p w14:paraId="16166FB0" w14:textId="77777777" w:rsidR="000551D0" w:rsidRPr="009C56ED" w:rsidRDefault="000551D0" w:rsidP="00410EF1">
      <w:pPr>
        <w:pBdr>
          <w:top w:val="single" w:sz="4" w:space="1" w:color="auto"/>
          <w:left w:val="single" w:sz="4" w:space="4" w:color="auto"/>
          <w:bottom w:val="single" w:sz="4" w:space="1" w:color="auto"/>
          <w:right w:val="single" w:sz="4" w:space="4" w:color="auto"/>
        </w:pBdr>
        <w:tabs>
          <w:tab w:val="left" w:pos="567"/>
        </w:tabs>
        <w:rPr>
          <w:b/>
          <w:szCs w:val="24"/>
          <w:lang w:val="fi-FI"/>
        </w:rPr>
      </w:pPr>
    </w:p>
    <w:p w14:paraId="75C76596" w14:textId="77777777" w:rsidR="000551D0"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VAIN ALOITUSPAKKAUS</w:t>
      </w:r>
    </w:p>
    <w:p w14:paraId="7D91239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t>Sisäpakkaus</w:t>
      </w:r>
      <w:r w:rsidRPr="009C56ED">
        <w:rPr>
          <w:b/>
          <w:noProof/>
          <w:szCs w:val="24"/>
          <w:lang w:val="fi-FI"/>
        </w:rPr>
        <w:t xml:space="preserve"> </w:t>
      </w:r>
    </w:p>
    <w:p w14:paraId="440FAB6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14 tabletin pakkaus – viikko 2</w:t>
      </w:r>
    </w:p>
    <w:p w14:paraId="282E7963" w14:textId="77777777" w:rsidR="00FA751E" w:rsidRPr="009C56ED" w:rsidRDefault="00FA751E" w:rsidP="00410EF1">
      <w:pPr>
        <w:tabs>
          <w:tab w:val="left" w:pos="567"/>
        </w:tabs>
        <w:rPr>
          <w:noProof/>
          <w:szCs w:val="24"/>
          <w:lang w:val="fi-FI"/>
        </w:rPr>
      </w:pPr>
    </w:p>
    <w:p w14:paraId="19F399F1" w14:textId="77777777" w:rsidR="00FA751E" w:rsidRPr="009C56ED" w:rsidRDefault="00FA751E" w:rsidP="00410EF1">
      <w:pPr>
        <w:tabs>
          <w:tab w:val="left" w:pos="567"/>
        </w:tabs>
        <w:rPr>
          <w:noProof/>
          <w:szCs w:val="24"/>
          <w:lang w:val="fi-FI"/>
        </w:rPr>
      </w:pPr>
    </w:p>
    <w:p w14:paraId="3165774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p w14:paraId="1C9D0E79" w14:textId="77777777" w:rsidR="00FA751E" w:rsidRPr="009C56ED" w:rsidRDefault="00FA751E" w:rsidP="00410EF1">
      <w:pPr>
        <w:tabs>
          <w:tab w:val="left" w:pos="567"/>
        </w:tabs>
        <w:rPr>
          <w:noProof/>
          <w:szCs w:val="24"/>
          <w:lang w:val="fi-FI"/>
        </w:rPr>
      </w:pPr>
    </w:p>
    <w:p w14:paraId="5040F639" w14:textId="77777777" w:rsidR="00FA751E" w:rsidRPr="009C56ED" w:rsidRDefault="00A63416" w:rsidP="00410EF1">
      <w:pPr>
        <w:tabs>
          <w:tab w:val="left" w:pos="567"/>
        </w:tabs>
        <w:rPr>
          <w:noProof/>
          <w:szCs w:val="24"/>
          <w:lang w:val="fi-FI"/>
        </w:rPr>
      </w:pPr>
      <w:r w:rsidRPr="009C56ED">
        <w:rPr>
          <w:szCs w:val="24"/>
          <w:lang w:val="fi-FI"/>
        </w:rPr>
        <w:t>Lacosamide Accord 100 mg tabletti, kalvopäällysteinen</w:t>
      </w:r>
    </w:p>
    <w:p w14:paraId="6732C05F" w14:textId="77777777" w:rsidR="00FA751E" w:rsidRPr="009C56ED" w:rsidRDefault="00A63416" w:rsidP="00410EF1">
      <w:pPr>
        <w:tabs>
          <w:tab w:val="left" w:pos="567"/>
        </w:tabs>
        <w:rPr>
          <w:noProof/>
          <w:szCs w:val="24"/>
          <w:lang w:val="fi-FI"/>
        </w:rPr>
      </w:pPr>
      <w:r w:rsidRPr="009C56ED">
        <w:rPr>
          <w:szCs w:val="24"/>
          <w:lang w:val="fi-FI"/>
        </w:rPr>
        <w:t>lakosamidi</w:t>
      </w:r>
    </w:p>
    <w:p w14:paraId="210AEA49" w14:textId="77777777" w:rsidR="00FA751E" w:rsidRPr="009C56ED" w:rsidRDefault="00FA751E" w:rsidP="00410EF1">
      <w:pPr>
        <w:tabs>
          <w:tab w:val="left" w:pos="567"/>
        </w:tabs>
        <w:rPr>
          <w:noProof/>
          <w:szCs w:val="24"/>
          <w:lang w:val="fi-FI"/>
        </w:rPr>
      </w:pPr>
    </w:p>
    <w:p w14:paraId="3ACAA9F8" w14:textId="77777777" w:rsidR="00FA751E" w:rsidRPr="009C56ED" w:rsidRDefault="00FA751E" w:rsidP="00410EF1">
      <w:pPr>
        <w:tabs>
          <w:tab w:val="left" w:pos="567"/>
        </w:tabs>
        <w:rPr>
          <w:noProof/>
          <w:szCs w:val="24"/>
          <w:lang w:val="fi-FI"/>
        </w:rPr>
      </w:pPr>
    </w:p>
    <w:p w14:paraId="0BE7527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4453114B" w14:textId="77777777" w:rsidR="00FA751E" w:rsidRPr="009C56ED" w:rsidRDefault="00FA751E" w:rsidP="00410EF1">
      <w:pPr>
        <w:tabs>
          <w:tab w:val="left" w:pos="567"/>
        </w:tabs>
        <w:rPr>
          <w:noProof/>
          <w:szCs w:val="24"/>
          <w:lang w:val="fi-FI"/>
        </w:rPr>
      </w:pPr>
    </w:p>
    <w:p w14:paraId="41CB4C54"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100 mg lakosamidia.</w:t>
      </w:r>
    </w:p>
    <w:p w14:paraId="2F3C0371" w14:textId="77777777" w:rsidR="00FA751E" w:rsidRPr="009C56ED" w:rsidRDefault="00FA751E" w:rsidP="00410EF1">
      <w:pPr>
        <w:tabs>
          <w:tab w:val="left" w:pos="567"/>
        </w:tabs>
        <w:rPr>
          <w:noProof/>
          <w:szCs w:val="24"/>
          <w:lang w:val="fi-FI"/>
        </w:rPr>
      </w:pPr>
    </w:p>
    <w:p w14:paraId="2C5CC01F" w14:textId="77777777" w:rsidR="00FA751E" w:rsidRPr="009C56ED" w:rsidRDefault="00FA751E" w:rsidP="00410EF1">
      <w:pPr>
        <w:tabs>
          <w:tab w:val="left" w:pos="567"/>
        </w:tabs>
        <w:rPr>
          <w:noProof/>
          <w:szCs w:val="24"/>
          <w:lang w:val="fi-FI"/>
        </w:rPr>
      </w:pPr>
    </w:p>
    <w:p w14:paraId="7D43365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82"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16884940" w14:textId="77777777" w:rsidR="00FA751E" w:rsidRPr="009C56ED" w:rsidRDefault="00FA751E" w:rsidP="00410EF1">
      <w:pPr>
        <w:tabs>
          <w:tab w:val="left" w:pos="567"/>
        </w:tabs>
        <w:rPr>
          <w:noProof/>
          <w:szCs w:val="24"/>
          <w:lang w:val="fi-FI"/>
        </w:rPr>
      </w:pPr>
    </w:p>
    <w:p w14:paraId="056EE529" w14:textId="77777777" w:rsidR="000551D0" w:rsidRPr="009C56ED" w:rsidRDefault="00A63416" w:rsidP="00410EF1">
      <w:pPr>
        <w:tabs>
          <w:tab w:val="left" w:pos="567"/>
        </w:tabs>
        <w:rPr>
          <w:noProof/>
          <w:szCs w:val="24"/>
          <w:lang w:val="fi-FI"/>
        </w:rPr>
      </w:pPr>
      <w:r w:rsidRPr="009C56ED">
        <w:rPr>
          <w:noProof/>
          <w:szCs w:val="24"/>
          <w:lang w:val="fi-FI"/>
        </w:rPr>
        <w:t>Tämä lääkevalmiste sisältää lesitiiniä (soijaa).</w:t>
      </w:r>
    </w:p>
    <w:p w14:paraId="0A59FF42" w14:textId="77777777" w:rsidR="000551D0" w:rsidRPr="009C56ED" w:rsidRDefault="00A63416" w:rsidP="00410EF1">
      <w:pPr>
        <w:tabs>
          <w:tab w:val="left" w:pos="567"/>
        </w:tabs>
        <w:rPr>
          <w:noProof/>
          <w:szCs w:val="24"/>
          <w:lang w:val="fi-FI"/>
        </w:rPr>
      </w:pPr>
      <w:r w:rsidRPr="009C56ED">
        <w:rPr>
          <w:noProof/>
          <w:szCs w:val="24"/>
          <w:lang w:val="fi-FI"/>
        </w:rPr>
        <w:t>Ks. lisätietoja pakkausselosteesta.</w:t>
      </w:r>
    </w:p>
    <w:p w14:paraId="39A244A5" w14:textId="77777777" w:rsidR="00FA751E" w:rsidRPr="009C56ED" w:rsidRDefault="00FA751E" w:rsidP="00410EF1">
      <w:pPr>
        <w:tabs>
          <w:tab w:val="left" w:pos="567"/>
        </w:tabs>
        <w:rPr>
          <w:noProof/>
          <w:szCs w:val="24"/>
          <w:lang w:val="fi-FI"/>
        </w:rPr>
      </w:pPr>
    </w:p>
    <w:p w14:paraId="2130343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51505715" w14:textId="77777777" w:rsidR="00FA751E" w:rsidRPr="009C56ED" w:rsidRDefault="00FA751E" w:rsidP="00410EF1">
      <w:pPr>
        <w:tabs>
          <w:tab w:val="left" w:pos="567"/>
        </w:tabs>
        <w:rPr>
          <w:noProof/>
          <w:szCs w:val="24"/>
          <w:lang w:val="fi-FI"/>
        </w:rPr>
      </w:pPr>
    </w:p>
    <w:p w14:paraId="12299B72" w14:textId="77777777" w:rsidR="00FA751E" w:rsidRPr="009C56ED" w:rsidRDefault="00A63416" w:rsidP="00410EF1">
      <w:pPr>
        <w:tabs>
          <w:tab w:val="left" w:pos="567"/>
        </w:tabs>
        <w:rPr>
          <w:noProof/>
          <w:szCs w:val="24"/>
          <w:lang w:val="fi-FI"/>
        </w:rPr>
      </w:pPr>
      <w:r w:rsidRPr="009C56ED">
        <w:rPr>
          <w:szCs w:val="24"/>
          <w:lang w:val="fi-FI"/>
        </w:rPr>
        <w:t>14 kalvopäällysteistä tablettia.</w:t>
      </w:r>
    </w:p>
    <w:p w14:paraId="613D1D95" w14:textId="77777777" w:rsidR="00FA751E" w:rsidRPr="009C56ED" w:rsidRDefault="00A63416" w:rsidP="00410EF1">
      <w:pPr>
        <w:tabs>
          <w:tab w:val="left" w:pos="567"/>
        </w:tabs>
        <w:rPr>
          <w:noProof/>
          <w:szCs w:val="24"/>
          <w:lang w:val="fi-FI"/>
        </w:rPr>
      </w:pPr>
      <w:r w:rsidRPr="009C56ED">
        <w:rPr>
          <w:szCs w:val="24"/>
          <w:lang w:val="fi-FI"/>
        </w:rPr>
        <w:t>Viikko 2</w:t>
      </w:r>
    </w:p>
    <w:p w14:paraId="00A4CDAD" w14:textId="77777777" w:rsidR="00FA751E" w:rsidRPr="009C56ED" w:rsidRDefault="00FA751E" w:rsidP="00410EF1">
      <w:pPr>
        <w:tabs>
          <w:tab w:val="left" w:pos="567"/>
        </w:tabs>
        <w:rPr>
          <w:noProof/>
          <w:szCs w:val="24"/>
          <w:lang w:val="fi-FI"/>
        </w:rPr>
      </w:pPr>
    </w:p>
    <w:p w14:paraId="4D731294" w14:textId="77777777" w:rsidR="00FA751E" w:rsidRPr="009C56ED" w:rsidRDefault="00FA751E" w:rsidP="00410EF1">
      <w:pPr>
        <w:tabs>
          <w:tab w:val="left" w:pos="567"/>
        </w:tabs>
        <w:rPr>
          <w:noProof/>
          <w:szCs w:val="24"/>
          <w:lang w:val="fi-FI"/>
        </w:rPr>
      </w:pPr>
    </w:p>
    <w:p w14:paraId="529CA27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83"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5E118758" w14:textId="77777777" w:rsidR="00FA751E" w:rsidRPr="009C56ED" w:rsidRDefault="00FA751E" w:rsidP="00410EF1">
      <w:pPr>
        <w:tabs>
          <w:tab w:val="left" w:pos="567"/>
        </w:tabs>
        <w:rPr>
          <w:i/>
          <w:noProof/>
          <w:szCs w:val="24"/>
          <w:lang w:val="fi-FI"/>
        </w:rPr>
      </w:pPr>
    </w:p>
    <w:p w14:paraId="61822C2F"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59E5F285" w14:textId="77777777" w:rsidR="00765823" w:rsidRPr="009C56ED" w:rsidRDefault="00A63416" w:rsidP="00410EF1">
      <w:pPr>
        <w:tabs>
          <w:tab w:val="left" w:pos="567"/>
        </w:tabs>
        <w:rPr>
          <w:szCs w:val="24"/>
          <w:lang w:val="fi-FI"/>
        </w:rPr>
      </w:pPr>
      <w:r w:rsidRPr="009C56ED">
        <w:rPr>
          <w:szCs w:val="24"/>
          <w:lang w:val="fi-FI"/>
        </w:rPr>
        <w:t>Suun kautta.</w:t>
      </w:r>
    </w:p>
    <w:p w14:paraId="6595C449" w14:textId="77777777" w:rsidR="00FA751E" w:rsidRPr="009C56ED" w:rsidRDefault="00FA751E" w:rsidP="00410EF1">
      <w:pPr>
        <w:tabs>
          <w:tab w:val="left" w:pos="567"/>
        </w:tabs>
        <w:rPr>
          <w:noProof/>
          <w:szCs w:val="24"/>
          <w:lang w:val="fi-FI"/>
        </w:rPr>
      </w:pPr>
    </w:p>
    <w:p w14:paraId="3D981AE8" w14:textId="77777777" w:rsidR="00FA751E" w:rsidRPr="009C56ED" w:rsidRDefault="00FA751E" w:rsidP="00410EF1">
      <w:pPr>
        <w:tabs>
          <w:tab w:val="left" w:pos="567"/>
        </w:tabs>
        <w:rPr>
          <w:noProof/>
          <w:szCs w:val="24"/>
          <w:lang w:val="fi-FI"/>
        </w:rPr>
      </w:pPr>
    </w:p>
    <w:p w14:paraId="0F4D0FD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1A64C774" w14:textId="77777777" w:rsidR="00FA751E" w:rsidRPr="009C56ED" w:rsidRDefault="00FA751E" w:rsidP="00410EF1">
      <w:pPr>
        <w:tabs>
          <w:tab w:val="left" w:pos="567"/>
        </w:tabs>
        <w:rPr>
          <w:noProof/>
          <w:szCs w:val="24"/>
          <w:lang w:val="fi-FI"/>
        </w:rPr>
      </w:pPr>
    </w:p>
    <w:p w14:paraId="274470A7"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07A28366" w14:textId="77777777" w:rsidR="00FA751E" w:rsidRPr="009C56ED" w:rsidRDefault="00FA751E" w:rsidP="00410EF1">
      <w:pPr>
        <w:tabs>
          <w:tab w:val="left" w:pos="567"/>
        </w:tabs>
        <w:rPr>
          <w:noProof/>
          <w:szCs w:val="24"/>
          <w:lang w:val="fi-FI"/>
        </w:rPr>
      </w:pPr>
    </w:p>
    <w:p w14:paraId="00979389" w14:textId="77777777" w:rsidR="00FA751E" w:rsidRPr="009C56ED" w:rsidRDefault="00FA751E" w:rsidP="00410EF1">
      <w:pPr>
        <w:tabs>
          <w:tab w:val="left" w:pos="567"/>
        </w:tabs>
        <w:rPr>
          <w:noProof/>
          <w:szCs w:val="24"/>
          <w:lang w:val="fi-FI"/>
        </w:rPr>
      </w:pPr>
    </w:p>
    <w:p w14:paraId="52039A1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84" w:author="Author">
            <w:rPr>
              <w:noProof/>
              <w:szCs w:val="24"/>
              <w:highlight w:val="lightGray"/>
              <w:lang w:val="fi-FI"/>
            </w:rPr>
          </w:rPrChange>
        </w:rPr>
      </w:pPr>
      <w:r w:rsidRPr="009C56ED">
        <w:rPr>
          <w:b/>
          <w:noProof/>
          <w:szCs w:val="24"/>
          <w:lang w:val="fi-FI"/>
        </w:rPr>
        <w:t>7.</w:t>
      </w:r>
      <w:r w:rsidRPr="009C56ED">
        <w:rPr>
          <w:b/>
          <w:noProof/>
          <w:szCs w:val="24"/>
          <w:lang w:val="fi-FI"/>
        </w:rPr>
        <w:tab/>
      </w:r>
      <w:r w:rsidRPr="009C56ED">
        <w:rPr>
          <w:b/>
          <w:szCs w:val="24"/>
          <w:lang w:val="fi-FI"/>
        </w:rPr>
        <w:t>MUU ERITYISVAROITUS (MUUT ERITYISVAROITUKSET), JOS TARPEEN</w:t>
      </w:r>
    </w:p>
    <w:p w14:paraId="6F3ACAA7" w14:textId="77777777" w:rsidR="00FA751E" w:rsidRPr="009C56ED" w:rsidRDefault="00FA751E" w:rsidP="00410EF1">
      <w:pPr>
        <w:tabs>
          <w:tab w:val="left" w:pos="567"/>
        </w:tabs>
        <w:rPr>
          <w:noProof/>
          <w:szCs w:val="24"/>
          <w:lang w:val="fi-FI"/>
        </w:rPr>
      </w:pPr>
    </w:p>
    <w:p w14:paraId="3D7D68B9" w14:textId="77777777" w:rsidR="00FA751E" w:rsidRPr="009C56ED" w:rsidRDefault="00FA751E" w:rsidP="00410EF1">
      <w:pPr>
        <w:tabs>
          <w:tab w:val="left" w:pos="567"/>
        </w:tabs>
        <w:rPr>
          <w:noProof/>
          <w:szCs w:val="24"/>
          <w:lang w:val="fi-FI"/>
        </w:rPr>
      </w:pPr>
    </w:p>
    <w:p w14:paraId="0F27450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85"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708F930D" w14:textId="77777777" w:rsidR="00FA751E" w:rsidRPr="009C56ED" w:rsidRDefault="00FA751E" w:rsidP="00410EF1">
      <w:pPr>
        <w:tabs>
          <w:tab w:val="left" w:pos="567"/>
        </w:tabs>
        <w:rPr>
          <w:noProof/>
          <w:szCs w:val="24"/>
          <w:lang w:val="fi-FI"/>
        </w:rPr>
      </w:pPr>
    </w:p>
    <w:p w14:paraId="4F094971" w14:textId="77777777" w:rsidR="00FA751E" w:rsidRPr="009C56ED" w:rsidRDefault="00A63416" w:rsidP="00410EF1">
      <w:pPr>
        <w:tabs>
          <w:tab w:val="left" w:pos="567"/>
        </w:tabs>
        <w:rPr>
          <w:noProof/>
          <w:szCs w:val="24"/>
          <w:lang w:val="fi-FI"/>
        </w:rPr>
      </w:pPr>
      <w:r w:rsidRPr="009C56ED">
        <w:rPr>
          <w:szCs w:val="24"/>
          <w:lang w:val="fi-FI"/>
        </w:rPr>
        <w:t>EXP</w:t>
      </w:r>
      <w:r w:rsidR="008268F0" w:rsidRPr="009C56ED">
        <w:rPr>
          <w:szCs w:val="24"/>
          <w:lang w:val="fi-FI"/>
        </w:rPr>
        <w:t>:</w:t>
      </w:r>
    </w:p>
    <w:p w14:paraId="3253474C" w14:textId="77777777" w:rsidR="00FA751E" w:rsidRPr="009C56ED" w:rsidRDefault="00FA751E" w:rsidP="00410EF1">
      <w:pPr>
        <w:tabs>
          <w:tab w:val="left" w:pos="567"/>
        </w:tabs>
        <w:rPr>
          <w:noProof/>
          <w:szCs w:val="24"/>
          <w:lang w:val="fi-FI"/>
        </w:rPr>
      </w:pPr>
    </w:p>
    <w:p w14:paraId="3FE300E2" w14:textId="77777777" w:rsidR="00FA751E" w:rsidRPr="009C56ED" w:rsidRDefault="00FA751E" w:rsidP="00410EF1">
      <w:pPr>
        <w:tabs>
          <w:tab w:val="left" w:pos="567"/>
        </w:tabs>
        <w:rPr>
          <w:noProof/>
          <w:szCs w:val="24"/>
          <w:lang w:val="fi-FI"/>
        </w:rPr>
      </w:pPr>
    </w:p>
    <w:p w14:paraId="02A5A284" w14:textId="77777777" w:rsidR="00FA751E" w:rsidRPr="009C56ED" w:rsidRDefault="00A63416" w:rsidP="00410EF1">
      <w:pPr>
        <w:pageBreakBefore/>
        <w:pBdr>
          <w:top w:val="single" w:sz="4" w:space="1" w:color="auto"/>
          <w:left w:val="single" w:sz="4" w:space="4" w:color="auto"/>
          <w:bottom w:val="single" w:sz="4" w:space="1" w:color="auto"/>
          <w:right w:val="single" w:sz="4" w:space="4" w:color="auto"/>
        </w:pBdr>
        <w:tabs>
          <w:tab w:val="left" w:pos="567"/>
        </w:tabs>
        <w:ind w:left="562" w:hanging="562"/>
        <w:outlineLvl w:val="0"/>
        <w:rPr>
          <w:noProof/>
          <w:szCs w:val="24"/>
          <w:lang w:val="fi-FI"/>
        </w:rPr>
      </w:pPr>
      <w:r w:rsidRPr="009C56ED">
        <w:rPr>
          <w:b/>
          <w:noProof/>
          <w:szCs w:val="24"/>
          <w:lang w:val="fi-FI"/>
        </w:rPr>
        <w:lastRenderedPageBreak/>
        <w:t>9.</w:t>
      </w:r>
      <w:r w:rsidRPr="009C56ED">
        <w:rPr>
          <w:b/>
          <w:noProof/>
          <w:szCs w:val="24"/>
          <w:lang w:val="fi-FI"/>
        </w:rPr>
        <w:tab/>
      </w:r>
      <w:r w:rsidRPr="009C56ED">
        <w:rPr>
          <w:b/>
          <w:szCs w:val="24"/>
          <w:lang w:val="fi-FI"/>
        </w:rPr>
        <w:t>ERITYISET SÄILYTYSOLOSUHTEET</w:t>
      </w:r>
    </w:p>
    <w:p w14:paraId="27584F36" w14:textId="77777777" w:rsidR="00FA751E" w:rsidRPr="009C56ED" w:rsidRDefault="00FA751E" w:rsidP="00410EF1">
      <w:pPr>
        <w:tabs>
          <w:tab w:val="left" w:pos="567"/>
        </w:tabs>
        <w:rPr>
          <w:noProof/>
          <w:szCs w:val="24"/>
          <w:lang w:val="fi-FI"/>
        </w:rPr>
      </w:pPr>
    </w:p>
    <w:p w14:paraId="01E39960" w14:textId="77777777" w:rsidR="00FA751E" w:rsidRPr="009C56ED" w:rsidRDefault="00FA751E" w:rsidP="00410EF1">
      <w:pPr>
        <w:tabs>
          <w:tab w:val="left" w:pos="567"/>
        </w:tabs>
        <w:ind w:left="567" w:hanging="567"/>
        <w:rPr>
          <w:noProof/>
          <w:szCs w:val="24"/>
          <w:lang w:val="fi-FI"/>
        </w:rPr>
      </w:pPr>
    </w:p>
    <w:p w14:paraId="137F9852"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67"/>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21034E38" w14:textId="77777777" w:rsidR="00FA751E" w:rsidRPr="009C56ED" w:rsidRDefault="00FA751E" w:rsidP="00410EF1">
      <w:pPr>
        <w:tabs>
          <w:tab w:val="left" w:pos="567"/>
        </w:tabs>
        <w:rPr>
          <w:noProof/>
          <w:szCs w:val="24"/>
          <w:lang w:val="fi-FI"/>
        </w:rPr>
      </w:pPr>
    </w:p>
    <w:p w14:paraId="16DC8F51" w14:textId="77777777" w:rsidR="00FA751E" w:rsidRPr="009C56ED" w:rsidRDefault="00FA751E" w:rsidP="00410EF1">
      <w:pPr>
        <w:tabs>
          <w:tab w:val="left" w:pos="567"/>
        </w:tabs>
        <w:rPr>
          <w:noProof/>
          <w:szCs w:val="24"/>
          <w:lang w:val="fi-FI"/>
        </w:rPr>
      </w:pPr>
    </w:p>
    <w:p w14:paraId="2672C92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1C9BB5E3" w14:textId="77777777" w:rsidR="003026C6" w:rsidRPr="009C56ED" w:rsidRDefault="003026C6" w:rsidP="00410EF1">
      <w:pPr>
        <w:tabs>
          <w:tab w:val="left" w:pos="567"/>
        </w:tabs>
        <w:rPr>
          <w:noProof/>
          <w:szCs w:val="24"/>
          <w:lang w:val="fi-FI"/>
        </w:rPr>
      </w:pPr>
    </w:p>
    <w:p w14:paraId="1C9D7B57" w14:textId="77777777" w:rsidR="00516D60" w:rsidRPr="009C56ED" w:rsidRDefault="00516D60" w:rsidP="00410EF1">
      <w:pPr>
        <w:rPr>
          <w:szCs w:val="22"/>
          <w:lang w:val="pl-PL"/>
        </w:rPr>
      </w:pPr>
      <w:r w:rsidRPr="009C56ED">
        <w:rPr>
          <w:szCs w:val="22"/>
          <w:lang w:val="pl-PL"/>
        </w:rPr>
        <w:t xml:space="preserve">Accord Healthcare S.L.U. </w:t>
      </w:r>
    </w:p>
    <w:p w14:paraId="60918315" w14:textId="77777777" w:rsidR="00516D60" w:rsidRPr="009C56ED" w:rsidRDefault="00516D60" w:rsidP="00410EF1">
      <w:pPr>
        <w:rPr>
          <w:szCs w:val="22"/>
          <w:lang w:val="pl-PL"/>
        </w:rPr>
      </w:pPr>
      <w:r w:rsidRPr="009C56ED">
        <w:rPr>
          <w:szCs w:val="22"/>
          <w:lang w:val="pl-PL"/>
        </w:rPr>
        <w:t xml:space="preserve">World Trade Center, Moll de Barcelona, s/n, </w:t>
      </w:r>
    </w:p>
    <w:p w14:paraId="495EAB99" w14:textId="77777777" w:rsidR="00516D60" w:rsidRPr="009C56ED" w:rsidRDefault="00516D60" w:rsidP="00410EF1">
      <w:pPr>
        <w:rPr>
          <w:szCs w:val="22"/>
          <w:lang w:val="pl-PL"/>
        </w:rPr>
      </w:pPr>
      <w:r w:rsidRPr="009C56ED">
        <w:rPr>
          <w:szCs w:val="22"/>
          <w:lang w:val="pl-PL"/>
        </w:rPr>
        <w:t xml:space="preserve">Edifici Est 6ª planta, </w:t>
      </w:r>
    </w:p>
    <w:p w14:paraId="4FE9E6CC" w14:textId="77777777" w:rsidR="00516D60" w:rsidRPr="009C56ED" w:rsidRDefault="00516D60" w:rsidP="00410EF1">
      <w:pPr>
        <w:rPr>
          <w:szCs w:val="22"/>
          <w:lang w:val="pl-PL"/>
        </w:rPr>
      </w:pPr>
      <w:r w:rsidRPr="009C56ED">
        <w:rPr>
          <w:szCs w:val="22"/>
          <w:lang w:val="pl-PL"/>
        </w:rPr>
        <w:t xml:space="preserve">08039 Barcelona, </w:t>
      </w:r>
    </w:p>
    <w:p w14:paraId="5B47EE42" w14:textId="77777777" w:rsidR="00516D60" w:rsidRPr="009C56ED" w:rsidRDefault="00516D60" w:rsidP="00410EF1">
      <w:pPr>
        <w:rPr>
          <w:szCs w:val="22"/>
          <w:lang w:val="fi-FI"/>
        </w:rPr>
      </w:pPr>
      <w:r w:rsidRPr="009C56ED">
        <w:rPr>
          <w:szCs w:val="22"/>
          <w:lang w:val="fi-FI"/>
        </w:rPr>
        <w:t>Espanja</w:t>
      </w:r>
    </w:p>
    <w:p w14:paraId="718C451F" w14:textId="77777777" w:rsidR="00FA751E" w:rsidRPr="009C56ED" w:rsidRDefault="00FA751E" w:rsidP="00410EF1">
      <w:pPr>
        <w:tabs>
          <w:tab w:val="left" w:pos="567"/>
        </w:tabs>
        <w:rPr>
          <w:noProof/>
          <w:szCs w:val="24"/>
          <w:lang w:val="fi-FI"/>
        </w:rPr>
      </w:pPr>
    </w:p>
    <w:p w14:paraId="2D44ACBA" w14:textId="77777777" w:rsidR="00FA751E" w:rsidRPr="009C56ED" w:rsidRDefault="00FA751E" w:rsidP="00410EF1">
      <w:pPr>
        <w:tabs>
          <w:tab w:val="left" w:pos="567"/>
        </w:tabs>
        <w:rPr>
          <w:noProof/>
          <w:szCs w:val="24"/>
          <w:lang w:val="fi-FI"/>
        </w:rPr>
      </w:pPr>
    </w:p>
    <w:p w14:paraId="3EA315C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1187C565" w14:textId="77777777" w:rsidR="00FA751E" w:rsidRPr="009C56ED" w:rsidRDefault="00FA751E" w:rsidP="00410EF1">
      <w:pPr>
        <w:tabs>
          <w:tab w:val="left" w:pos="567"/>
        </w:tabs>
        <w:rPr>
          <w:noProof/>
          <w:szCs w:val="24"/>
          <w:lang w:val="fi-FI"/>
        </w:rPr>
      </w:pPr>
    </w:p>
    <w:p w14:paraId="20AC7375" w14:textId="77777777" w:rsidR="008268F0" w:rsidRPr="009C56ED" w:rsidRDefault="008268F0" w:rsidP="00410EF1">
      <w:pPr>
        <w:rPr>
          <w:noProof/>
          <w:szCs w:val="22"/>
          <w:lang w:val="fi-FI"/>
        </w:rPr>
      </w:pPr>
      <w:r w:rsidRPr="009C56ED">
        <w:rPr>
          <w:noProof/>
          <w:szCs w:val="22"/>
          <w:lang w:val="fi-FI"/>
        </w:rPr>
        <w:t>EU/1/17/1230/025</w:t>
      </w:r>
    </w:p>
    <w:p w14:paraId="12D61916" w14:textId="77777777" w:rsidR="00851B8F" w:rsidRPr="009C56ED" w:rsidRDefault="00851B8F" w:rsidP="00410EF1">
      <w:pPr>
        <w:tabs>
          <w:tab w:val="left" w:pos="567"/>
        </w:tabs>
        <w:rPr>
          <w:noProof/>
          <w:szCs w:val="24"/>
          <w:lang w:val="fi-FI"/>
        </w:rPr>
      </w:pPr>
    </w:p>
    <w:p w14:paraId="3A8D22B4" w14:textId="77777777" w:rsidR="00FA751E" w:rsidRPr="009C56ED" w:rsidRDefault="00FA751E" w:rsidP="00410EF1">
      <w:pPr>
        <w:tabs>
          <w:tab w:val="left" w:pos="567"/>
        </w:tabs>
        <w:rPr>
          <w:noProof/>
          <w:szCs w:val="24"/>
          <w:lang w:val="fi-FI"/>
        </w:rPr>
      </w:pPr>
    </w:p>
    <w:p w14:paraId="537938B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6C80CE51" w14:textId="77777777" w:rsidR="00FA751E" w:rsidRPr="009C56ED" w:rsidRDefault="00FA751E" w:rsidP="00410EF1">
      <w:pPr>
        <w:tabs>
          <w:tab w:val="left" w:pos="567"/>
        </w:tabs>
        <w:rPr>
          <w:noProof/>
          <w:szCs w:val="24"/>
          <w:lang w:val="fi-FI"/>
        </w:rPr>
      </w:pPr>
    </w:p>
    <w:p w14:paraId="2477E879" w14:textId="77777777" w:rsidR="00FA751E" w:rsidRPr="009C56ED" w:rsidRDefault="00A63416" w:rsidP="00410EF1">
      <w:pPr>
        <w:tabs>
          <w:tab w:val="left" w:pos="567"/>
        </w:tabs>
        <w:rPr>
          <w:noProof/>
          <w:szCs w:val="24"/>
          <w:lang w:val="fi-FI"/>
        </w:rPr>
      </w:pPr>
      <w:r w:rsidRPr="009C56ED">
        <w:rPr>
          <w:szCs w:val="24"/>
          <w:lang w:val="fi-FI"/>
        </w:rPr>
        <w:t>Lot</w:t>
      </w:r>
      <w:r w:rsidR="008268F0" w:rsidRPr="009C56ED">
        <w:rPr>
          <w:szCs w:val="24"/>
          <w:lang w:val="fi-FI"/>
        </w:rPr>
        <w:t>:</w:t>
      </w:r>
    </w:p>
    <w:p w14:paraId="271E24ED" w14:textId="77777777" w:rsidR="00FA751E" w:rsidRPr="009C56ED" w:rsidRDefault="00FA751E" w:rsidP="00410EF1">
      <w:pPr>
        <w:tabs>
          <w:tab w:val="left" w:pos="567"/>
        </w:tabs>
        <w:rPr>
          <w:noProof/>
          <w:szCs w:val="24"/>
          <w:lang w:val="fi-FI"/>
        </w:rPr>
      </w:pPr>
    </w:p>
    <w:p w14:paraId="4A7B7010" w14:textId="77777777" w:rsidR="00FA751E" w:rsidRPr="009C56ED" w:rsidRDefault="00FA751E" w:rsidP="00410EF1">
      <w:pPr>
        <w:tabs>
          <w:tab w:val="left" w:pos="567"/>
        </w:tabs>
        <w:rPr>
          <w:noProof/>
          <w:szCs w:val="24"/>
          <w:lang w:val="fi-FI"/>
        </w:rPr>
      </w:pPr>
    </w:p>
    <w:p w14:paraId="7C86F917"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610EDB0B" w14:textId="77777777" w:rsidR="00FA751E" w:rsidRPr="009C56ED" w:rsidRDefault="00FA751E" w:rsidP="00410EF1">
      <w:pPr>
        <w:tabs>
          <w:tab w:val="left" w:pos="567"/>
        </w:tabs>
        <w:rPr>
          <w:noProof/>
          <w:szCs w:val="24"/>
          <w:lang w:val="fi-FI"/>
        </w:rPr>
      </w:pPr>
    </w:p>
    <w:p w14:paraId="11F62039" w14:textId="77777777" w:rsidR="00FA751E" w:rsidRPr="009C56ED" w:rsidRDefault="00FA751E" w:rsidP="00410EF1">
      <w:pPr>
        <w:tabs>
          <w:tab w:val="left" w:pos="567"/>
        </w:tabs>
        <w:rPr>
          <w:noProof/>
          <w:szCs w:val="24"/>
          <w:lang w:val="fi-FI"/>
        </w:rPr>
      </w:pPr>
    </w:p>
    <w:p w14:paraId="2A3EDB6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48742788" w14:textId="77777777" w:rsidR="00FA751E" w:rsidRPr="009C56ED" w:rsidRDefault="00FA751E" w:rsidP="00410EF1">
      <w:pPr>
        <w:tabs>
          <w:tab w:val="left" w:pos="567"/>
        </w:tabs>
        <w:rPr>
          <w:noProof/>
          <w:szCs w:val="24"/>
          <w:lang w:val="fi-FI"/>
        </w:rPr>
      </w:pPr>
    </w:p>
    <w:p w14:paraId="2B1D64D3" w14:textId="77777777" w:rsidR="00FA751E" w:rsidRPr="009C56ED" w:rsidRDefault="00FA751E" w:rsidP="00410EF1">
      <w:pPr>
        <w:tabs>
          <w:tab w:val="left" w:pos="567"/>
        </w:tabs>
        <w:rPr>
          <w:noProof/>
          <w:szCs w:val="24"/>
          <w:lang w:val="fi-FI"/>
        </w:rPr>
      </w:pPr>
    </w:p>
    <w:p w14:paraId="21B1B30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392D7B6B" w14:textId="77777777" w:rsidR="00FA751E" w:rsidRPr="009C56ED" w:rsidRDefault="00FA751E" w:rsidP="00410EF1">
      <w:pPr>
        <w:tabs>
          <w:tab w:val="left" w:pos="567"/>
        </w:tabs>
        <w:rPr>
          <w:noProof/>
          <w:szCs w:val="24"/>
          <w:lang w:val="fi-FI"/>
        </w:rPr>
      </w:pPr>
    </w:p>
    <w:p w14:paraId="20E47EFB" w14:textId="77777777" w:rsidR="00FA751E" w:rsidRPr="009C56ED" w:rsidRDefault="00A63416" w:rsidP="00410EF1">
      <w:pPr>
        <w:tabs>
          <w:tab w:val="left" w:pos="567"/>
        </w:tabs>
        <w:rPr>
          <w:szCs w:val="24"/>
          <w:lang w:val="fi-FI"/>
        </w:rPr>
      </w:pPr>
      <w:r w:rsidRPr="009C56ED">
        <w:rPr>
          <w:szCs w:val="24"/>
          <w:lang w:val="fi-FI"/>
        </w:rPr>
        <w:t>Lacosamide Accord 100 mg</w:t>
      </w:r>
    </w:p>
    <w:p w14:paraId="78E8251E" w14:textId="77777777" w:rsidR="00F20E9A" w:rsidRPr="009C56ED" w:rsidRDefault="00F20E9A" w:rsidP="00410EF1">
      <w:pPr>
        <w:tabs>
          <w:tab w:val="left" w:pos="567"/>
        </w:tabs>
        <w:rPr>
          <w:szCs w:val="24"/>
          <w:lang w:val="fi-FI"/>
        </w:rPr>
      </w:pPr>
    </w:p>
    <w:p w14:paraId="7CE4EA1A" w14:textId="77777777" w:rsidR="007708ED" w:rsidRPr="009C56ED" w:rsidRDefault="007708ED" w:rsidP="00410EF1">
      <w:pPr>
        <w:suppressAutoHyphens/>
        <w:rPr>
          <w:szCs w:val="22"/>
          <w:shd w:val="clear" w:color="auto" w:fill="CCCCCC"/>
          <w:lang w:val="fi-FI"/>
        </w:rPr>
      </w:pPr>
    </w:p>
    <w:p w14:paraId="74F5F189" w14:textId="77777777" w:rsidR="007708ED"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1A400BFC" w14:textId="77777777" w:rsidR="007708ED" w:rsidRPr="009C56ED" w:rsidRDefault="007708ED" w:rsidP="00410EF1">
      <w:pPr>
        <w:tabs>
          <w:tab w:val="left" w:pos="720"/>
        </w:tabs>
        <w:rPr>
          <w:noProof/>
          <w:szCs w:val="22"/>
          <w:lang w:val="fi-FI"/>
        </w:rPr>
      </w:pPr>
    </w:p>
    <w:p w14:paraId="261875BA" w14:textId="77777777" w:rsidR="007708ED" w:rsidRPr="009C56ED" w:rsidRDefault="003D0EAD" w:rsidP="00410EF1">
      <w:pPr>
        <w:rPr>
          <w:noProof/>
          <w:vanish/>
          <w:szCs w:val="22"/>
          <w:lang w:val="fi-FI"/>
        </w:rPr>
      </w:pPr>
      <w:r w:rsidRPr="009C56ED">
        <w:rPr>
          <w:noProof/>
          <w:szCs w:val="22"/>
          <w:lang w:val="fi-FI" w:eastAsia="en-US"/>
          <w:rPrChange w:id="186" w:author="Author">
            <w:rPr>
              <w:noProof/>
              <w:szCs w:val="22"/>
              <w:highlight w:val="lightGray"/>
              <w:lang w:val="fi-FI" w:eastAsia="en-US"/>
            </w:rPr>
          </w:rPrChange>
        </w:rPr>
        <w:t>Ei oleellinen</w:t>
      </w:r>
    </w:p>
    <w:p w14:paraId="1369165F" w14:textId="77777777" w:rsidR="007708ED" w:rsidRPr="009C56ED" w:rsidRDefault="007708ED" w:rsidP="00410EF1">
      <w:pPr>
        <w:tabs>
          <w:tab w:val="left" w:pos="720"/>
        </w:tabs>
        <w:rPr>
          <w:noProof/>
          <w:vanish/>
          <w:szCs w:val="22"/>
          <w:lang w:val="fi-FI"/>
        </w:rPr>
      </w:pPr>
    </w:p>
    <w:p w14:paraId="418BFE06" w14:textId="77777777" w:rsidR="007708ED" w:rsidRPr="009C56ED" w:rsidRDefault="007708ED" w:rsidP="00410EF1">
      <w:pPr>
        <w:tabs>
          <w:tab w:val="left" w:pos="720"/>
        </w:tabs>
        <w:rPr>
          <w:noProof/>
          <w:szCs w:val="22"/>
          <w:lang w:val="fi-FI"/>
        </w:rPr>
      </w:pPr>
    </w:p>
    <w:p w14:paraId="329CF8E8" w14:textId="77777777" w:rsidR="007708ED"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4B05B61F" w14:textId="77777777" w:rsidR="007708ED" w:rsidRPr="009C56ED" w:rsidRDefault="007708ED" w:rsidP="00410EF1">
      <w:pPr>
        <w:tabs>
          <w:tab w:val="left" w:pos="720"/>
        </w:tabs>
        <w:rPr>
          <w:noProof/>
          <w:szCs w:val="22"/>
          <w:lang w:val="fi-FI"/>
        </w:rPr>
      </w:pPr>
    </w:p>
    <w:p w14:paraId="352894EF" w14:textId="77777777" w:rsidR="007708ED" w:rsidRPr="009C56ED" w:rsidRDefault="003D0EAD" w:rsidP="00410EF1">
      <w:pPr>
        <w:ind w:left="-198"/>
        <w:rPr>
          <w:szCs w:val="22"/>
          <w:lang w:val="fi-FI"/>
        </w:rPr>
      </w:pPr>
      <w:r w:rsidRPr="009C56ED">
        <w:rPr>
          <w:szCs w:val="22"/>
          <w:lang w:val="fi-FI"/>
        </w:rPr>
        <w:tab/>
      </w:r>
      <w:r w:rsidRPr="009C56ED">
        <w:rPr>
          <w:noProof/>
          <w:szCs w:val="22"/>
          <w:lang w:eastAsia="en-US"/>
          <w:rPrChange w:id="187" w:author="Author">
            <w:rPr>
              <w:noProof/>
              <w:szCs w:val="22"/>
              <w:highlight w:val="lightGray"/>
              <w:lang w:eastAsia="en-US"/>
            </w:rPr>
          </w:rPrChange>
        </w:rPr>
        <w:t>Ei oleellinen</w:t>
      </w:r>
    </w:p>
    <w:p w14:paraId="70E66E36" w14:textId="77777777" w:rsidR="00F20E9A" w:rsidRPr="009C56ED" w:rsidRDefault="00F20E9A" w:rsidP="00410EF1">
      <w:pPr>
        <w:tabs>
          <w:tab w:val="left" w:pos="567"/>
        </w:tabs>
        <w:rPr>
          <w:noProof/>
          <w:szCs w:val="24"/>
          <w:lang w:val="fi-FI"/>
        </w:rPr>
      </w:pPr>
    </w:p>
    <w:p w14:paraId="531F0234" w14:textId="77777777" w:rsidR="008268F0" w:rsidRPr="009C56ED" w:rsidRDefault="008268F0" w:rsidP="00410EF1">
      <w:pPr>
        <w:tabs>
          <w:tab w:val="left" w:pos="567"/>
        </w:tabs>
        <w:rPr>
          <w:noProof/>
          <w:szCs w:val="24"/>
          <w:lang w:val="fi-FI"/>
        </w:rPr>
      </w:pPr>
    </w:p>
    <w:p w14:paraId="67A47701" w14:textId="77777777" w:rsidR="008268F0" w:rsidRPr="009C56ED" w:rsidRDefault="008268F0" w:rsidP="00410EF1">
      <w:pPr>
        <w:tabs>
          <w:tab w:val="left" w:pos="567"/>
        </w:tabs>
        <w:rPr>
          <w:noProof/>
          <w:szCs w:val="24"/>
          <w:lang w:val="fi-FI"/>
        </w:rPr>
      </w:pPr>
    </w:p>
    <w:p w14:paraId="2B7653B5" w14:textId="77777777" w:rsidR="00FA751E" w:rsidRPr="009C56ED" w:rsidRDefault="00FA751E" w:rsidP="00410EF1">
      <w:pPr>
        <w:tabs>
          <w:tab w:val="left" w:pos="567"/>
        </w:tabs>
        <w:rPr>
          <w:noProof/>
          <w:szCs w:val="24"/>
          <w:lang w:val="fi-FI"/>
        </w:rPr>
      </w:pPr>
    </w:p>
    <w:p w14:paraId="75760145" w14:textId="77777777" w:rsidR="00565A8C" w:rsidRPr="009C56ED" w:rsidRDefault="00565A8C" w:rsidP="00410EF1">
      <w:pPr>
        <w:tabs>
          <w:tab w:val="left" w:pos="567"/>
        </w:tabs>
        <w:rPr>
          <w:noProof/>
          <w:szCs w:val="24"/>
          <w:lang w:val="fi-FI"/>
        </w:rPr>
      </w:pPr>
    </w:p>
    <w:p w14:paraId="4B1BAEF3" w14:textId="77777777" w:rsidR="00565A8C" w:rsidRPr="009C56ED" w:rsidRDefault="00565A8C" w:rsidP="00410EF1">
      <w:pPr>
        <w:tabs>
          <w:tab w:val="left" w:pos="567"/>
        </w:tabs>
        <w:rPr>
          <w:noProof/>
          <w:szCs w:val="24"/>
          <w:lang w:val="fi-FI"/>
        </w:rPr>
      </w:pPr>
    </w:p>
    <w:p w14:paraId="001375ED" w14:textId="77777777" w:rsidR="00565A8C" w:rsidRPr="009C56ED" w:rsidRDefault="00565A8C" w:rsidP="00410EF1">
      <w:pPr>
        <w:tabs>
          <w:tab w:val="left" w:pos="567"/>
        </w:tabs>
        <w:rPr>
          <w:noProof/>
          <w:szCs w:val="24"/>
          <w:lang w:val="fi-FI"/>
        </w:rPr>
      </w:pPr>
    </w:p>
    <w:p w14:paraId="059FA9D1" w14:textId="77777777" w:rsidR="00565A8C" w:rsidRPr="009C56ED" w:rsidRDefault="00565A8C"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4B80CB02" w14:textId="77777777">
        <w:trPr>
          <w:trHeight w:val="785"/>
        </w:trPr>
        <w:tc>
          <w:tcPr>
            <w:tcW w:w="9287" w:type="dxa"/>
          </w:tcPr>
          <w:p w14:paraId="59426A8D" w14:textId="77777777" w:rsidR="00FA751E" w:rsidRPr="009C56ED" w:rsidRDefault="00A63416" w:rsidP="00410EF1">
            <w:pPr>
              <w:tabs>
                <w:tab w:val="left" w:pos="567"/>
              </w:tabs>
              <w:rPr>
                <w:b/>
                <w:noProof/>
                <w:szCs w:val="24"/>
                <w:lang w:val="fi-FI"/>
              </w:rPr>
            </w:pPr>
            <w:r w:rsidRPr="009C56ED">
              <w:rPr>
                <w:b/>
                <w:szCs w:val="24"/>
                <w:lang w:val="fi-FI"/>
              </w:rPr>
              <w:t>LÄPIPAINOPAKKAUKSISSA TAI LEVYISSÄ ON OLTAVA VÄHINTÄÄN SEURAAVAT MERKINNÄT</w:t>
            </w:r>
          </w:p>
          <w:p w14:paraId="63FE907C" w14:textId="77777777" w:rsidR="007708ED" w:rsidRPr="009C56ED" w:rsidRDefault="007708ED" w:rsidP="00410EF1">
            <w:pPr>
              <w:tabs>
                <w:tab w:val="left" w:pos="567"/>
              </w:tabs>
              <w:rPr>
                <w:b/>
                <w:szCs w:val="24"/>
                <w:lang w:val="fi-FI"/>
              </w:rPr>
            </w:pPr>
          </w:p>
          <w:p w14:paraId="37F9D6F0" w14:textId="77777777" w:rsidR="007708ED" w:rsidRPr="009C56ED" w:rsidRDefault="00A63416" w:rsidP="00410EF1">
            <w:pPr>
              <w:tabs>
                <w:tab w:val="left" w:pos="567"/>
              </w:tabs>
              <w:rPr>
                <w:b/>
                <w:noProof/>
                <w:szCs w:val="24"/>
                <w:lang w:val="fi-FI"/>
              </w:rPr>
            </w:pPr>
            <w:r w:rsidRPr="009C56ED">
              <w:rPr>
                <w:b/>
                <w:szCs w:val="24"/>
                <w:lang w:val="fi-FI"/>
              </w:rPr>
              <w:lastRenderedPageBreak/>
              <w:t>VAIN ALOITUSPAKKAUS</w:t>
            </w:r>
          </w:p>
          <w:p w14:paraId="06B792A0" w14:textId="77777777" w:rsidR="00FA751E" w:rsidRPr="009C56ED" w:rsidRDefault="00A63416" w:rsidP="00410EF1">
            <w:pPr>
              <w:tabs>
                <w:tab w:val="left" w:pos="567"/>
              </w:tabs>
              <w:rPr>
                <w:szCs w:val="24"/>
                <w:lang w:val="fi-FI"/>
                <w:rPrChange w:id="188" w:author="Author">
                  <w:rPr>
                    <w:szCs w:val="24"/>
                    <w:highlight w:val="lightGray"/>
                    <w:lang w:val="fi-FI"/>
                  </w:rPr>
                </w:rPrChange>
              </w:rPr>
            </w:pPr>
            <w:r w:rsidRPr="009C56ED">
              <w:rPr>
                <w:b/>
                <w:szCs w:val="24"/>
                <w:lang w:val="fi-FI"/>
              </w:rPr>
              <w:t>Läpipainopakkauksen etiketti – viikko 2</w:t>
            </w:r>
          </w:p>
        </w:tc>
      </w:tr>
    </w:tbl>
    <w:p w14:paraId="26F8DF20" w14:textId="77777777" w:rsidR="00FA751E" w:rsidRPr="009C56ED" w:rsidRDefault="00FA751E" w:rsidP="00410EF1">
      <w:pPr>
        <w:tabs>
          <w:tab w:val="left" w:pos="567"/>
        </w:tabs>
        <w:rPr>
          <w:noProof/>
          <w:szCs w:val="24"/>
          <w:lang w:val="fi-FI"/>
        </w:rPr>
      </w:pPr>
    </w:p>
    <w:p w14:paraId="34948878"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73430DFE" w14:textId="77777777">
        <w:tc>
          <w:tcPr>
            <w:tcW w:w="9287" w:type="dxa"/>
          </w:tcPr>
          <w:p w14:paraId="41444620"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tc>
      </w:tr>
    </w:tbl>
    <w:p w14:paraId="6E7CB757" w14:textId="77777777" w:rsidR="00FA751E" w:rsidRPr="009C56ED" w:rsidRDefault="00FA751E" w:rsidP="00410EF1">
      <w:pPr>
        <w:tabs>
          <w:tab w:val="left" w:pos="567"/>
        </w:tabs>
        <w:ind w:left="567" w:hanging="567"/>
        <w:rPr>
          <w:noProof/>
          <w:szCs w:val="24"/>
          <w:lang w:val="fi-FI"/>
        </w:rPr>
      </w:pPr>
    </w:p>
    <w:p w14:paraId="41927E5D" w14:textId="77777777" w:rsidR="00FA751E" w:rsidRPr="009C56ED" w:rsidRDefault="00A63416" w:rsidP="00410EF1">
      <w:pPr>
        <w:tabs>
          <w:tab w:val="left" w:pos="567"/>
        </w:tabs>
        <w:ind w:left="567" w:hanging="567"/>
        <w:rPr>
          <w:noProof/>
          <w:szCs w:val="24"/>
          <w:lang w:val="fi-FI"/>
        </w:rPr>
      </w:pPr>
      <w:r w:rsidRPr="009C56ED">
        <w:rPr>
          <w:szCs w:val="24"/>
          <w:lang w:val="fi-FI"/>
        </w:rPr>
        <w:t>Lacosamide Accord 100 mg tabletti, kalvopäällysteinen</w:t>
      </w:r>
    </w:p>
    <w:p w14:paraId="2C069612" w14:textId="77777777" w:rsidR="00FA751E" w:rsidRPr="009C56ED" w:rsidRDefault="00A63416" w:rsidP="00410EF1">
      <w:pPr>
        <w:tabs>
          <w:tab w:val="left" w:pos="567"/>
        </w:tabs>
        <w:rPr>
          <w:noProof/>
          <w:szCs w:val="24"/>
          <w:lang w:val="fi-FI"/>
        </w:rPr>
      </w:pPr>
      <w:r w:rsidRPr="009C56ED">
        <w:rPr>
          <w:szCs w:val="24"/>
          <w:lang w:val="fi-FI"/>
        </w:rPr>
        <w:t>lakosamidi</w:t>
      </w:r>
    </w:p>
    <w:p w14:paraId="13B7F3AE" w14:textId="77777777" w:rsidR="00FA751E" w:rsidRPr="009C56ED" w:rsidRDefault="00FA751E" w:rsidP="00410EF1">
      <w:pPr>
        <w:tabs>
          <w:tab w:val="left" w:pos="567"/>
        </w:tabs>
        <w:rPr>
          <w:noProof/>
          <w:szCs w:val="24"/>
          <w:lang w:val="fi-FI"/>
        </w:rPr>
      </w:pPr>
    </w:p>
    <w:p w14:paraId="130C0419"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33814A0F" w14:textId="77777777">
        <w:tc>
          <w:tcPr>
            <w:tcW w:w="9287" w:type="dxa"/>
          </w:tcPr>
          <w:p w14:paraId="4F05FB2A"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2.</w:t>
            </w:r>
            <w:r w:rsidRPr="009C56ED">
              <w:rPr>
                <w:b/>
                <w:noProof/>
                <w:szCs w:val="24"/>
                <w:lang w:val="fi-FI"/>
              </w:rPr>
              <w:tab/>
            </w:r>
            <w:r w:rsidRPr="009C56ED">
              <w:rPr>
                <w:b/>
                <w:szCs w:val="24"/>
                <w:lang w:val="fi-FI"/>
              </w:rPr>
              <w:t>MYYNTILUVAN HALTIJAN NIMI</w:t>
            </w:r>
          </w:p>
        </w:tc>
      </w:tr>
    </w:tbl>
    <w:p w14:paraId="0202E616" w14:textId="77777777" w:rsidR="00FA751E" w:rsidRPr="009C56ED" w:rsidRDefault="00FA751E" w:rsidP="00410EF1">
      <w:pPr>
        <w:tabs>
          <w:tab w:val="left" w:pos="567"/>
        </w:tabs>
        <w:rPr>
          <w:noProof/>
          <w:szCs w:val="24"/>
          <w:lang w:val="fi-FI"/>
        </w:rPr>
      </w:pPr>
    </w:p>
    <w:p w14:paraId="44419C27" w14:textId="77777777" w:rsidR="00FA751E" w:rsidRPr="009C56ED" w:rsidRDefault="00A63416" w:rsidP="00410EF1">
      <w:pPr>
        <w:tabs>
          <w:tab w:val="left" w:pos="567"/>
        </w:tabs>
        <w:rPr>
          <w:noProof/>
          <w:szCs w:val="24"/>
          <w:lang w:val="fi-FI"/>
        </w:rPr>
      </w:pPr>
      <w:r w:rsidRPr="009C56ED">
        <w:rPr>
          <w:szCs w:val="24"/>
          <w:lang w:val="fi-FI"/>
        </w:rPr>
        <w:t>Accord</w:t>
      </w:r>
    </w:p>
    <w:p w14:paraId="24106CEC" w14:textId="77777777" w:rsidR="00FA751E" w:rsidRPr="009C56ED" w:rsidRDefault="00FA751E" w:rsidP="00410EF1">
      <w:pPr>
        <w:tabs>
          <w:tab w:val="left" w:pos="567"/>
        </w:tabs>
        <w:rPr>
          <w:noProof/>
          <w:szCs w:val="24"/>
          <w:lang w:val="fi-FI"/>
        </w:rPr>
      </w:pPr>
    </w:p>
    <w:p w14:paraId="252F61AB"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3659F66D" w14:textId="77777777">
        <w:tc>
          <w:tcPr>
            <w:tcW w:w="9287" w:type="dxa"/>
          </w:tcPr>
          <w:p w14:paraId="25C29EFC"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3.</w:t>
            </w:r>
            <w:r w:rsidRPr="009C56ED">
              <w:rPr>
                <w:b/>
                <w:noProof/>
                <w:szCs w:val="24"/>
                <w:lang w:val="fi-FI"/>
              </w:rPr>
              <w:tab/>
            </w:r>
            <w:r w:rsidRPr="009C56ED">
              <w:rPr>
                <w:b/>
                <w:szCs w:val="24"/>
                <w:lang w:val="fi-FI"/>
              </w:rPr>
              <w:t>VIIMEINEN KÄYTTÖPÄIVÄMÄÄRÄ</w:t>
            </w:r>
          </w:p>
        </w:tc>
      </w:tr>
    </w:tbl>
    <w:p w14:paraId="344F7503" w14:textId="77777777" w:rsidR="00FA751E" w:rsidRPr="009C56ED" w:rsidRDefault="00FA751E" w:rsidP="00410EF1">
      <w:pPr>
        <w:tabs>
          <w:tab w:val="left" w:pos="567"/>
        </w:tabs>
        <w:rPr>
          <w:noProof/>
          <w:szCs w:val="24"/>
          <w:lang w:val="fi-FI"/>
        </w:rPr>
      </w:pPr>
    </w:p>
    <w:p w14:paraId="6748BD84" w14:textId="77777777" w:rsidR="00FA751E" w:rsidRPr="009C56ED" w:rsidRDefault="00A63416" w:rsidP="00410EF1">
      <w:pPr>
        <w:tabs>
          <w:tab w:val="left" w:pos="567"/>
        </w:tabs>
        <w:rPr>
          <w:noProof/>
          <w:szCs w:val="24"/>
          <w:lang w:val="fi-FI"/>
        </w:rPr>
      </w:pPr>
      <w:r w:rsidRPr="009C56ED">
        <w:rPr>
          <w:szCs w:val="24"/>
          <w:lang w:val="fi-FI"/>
        </w:rPr>
        <w:t>EXP</w:t>
      </w:r>
      <w:r w:rsidR="008268F0" w:rsidRPr="009C56ED">
        <w:rPr>
          <w:szCs w:val="24"/>
          <w:lang w:val="fi-FI"/>
        </w:rPr>
        <w:t>:</w:t>
      </w:r>
    </w:p>
    <w:p w14:paraId="6C9B7174" w14:textId="77777777" w:rsidR="00FA751E" w:rsidRPr="009C56ED" w:rsidRDefault="00FA751E" w:rsidP="00410EF1">
      <w:pPr>
        <w:tabs>
          <w:tab w:val="left" w:pos="567"/>
        </w:tabs>
        <w:rPr>
          <w:noProof/>
          <w:szCs w:val="24"/>
          <w:lang w:val="fi-FI"/>
        </w:rPr>
      </w:pPr>
    </w:p>
    <w:p w14:paraId="225C5CB0"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6CCB1F0" w14:textId="77777777">
        <w:tc>
          <w:tcPr>
            <w:tcW w:w="9287" w:type="dxa"/>
          </w:tcPr>
          <w:p w14:paraId="4C5C94FE"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4.</w:t>
            </w:r>
            <w:r w:rsidRPr="009C56ED">
              <w:rPr>
                <w:b/>
                <w:noProof/>
                <w:szCs w:val="24"/>
                <w:lang w:val="fi-FI"/>
              </w:rPr>
              <w:tab/>
            </w:r>
            <w:r w:rsidRPr="009C56ED">
              <w:rPr>
                <w:b/>
                <w:szCs w:val="24"/>
                <w:lang w:val="fi-FI"/>
              </w:rPr>
              <w:t>ERÄNUMERO</w:t>
            </w:r>
          </w:p>
        </w:tc>
      </w:tr>
    </w:tbl>
    <w:p w14:paraId="45D2F99D" w14:textId="77777777" w:rsidR="00FA751E" w:rsidRPr="009C56ED" w:rsidRDefault="00FA751E" w:rsidP="00410EF1">
      <w:pPr>
        <w:tabs>
          <w:tab w:val="left" w:pos="567"/>
        </w:tabs>
        <w:ind w:right="113"/>
        <w:rPr>
          <w:noProof/>
          <w:szCs w:val="24"/>
          <w:lang w:val="fi-FI"/>
        </w:rPr>
      </w:pPr>
    </w:p>
    <w:p w14:paraId="49BEC311" w14:textId="77777777" w:rsidR="00FA751E" w:rsidRPr="009C56ED" w:rsidRDefault="00A63416" w:rsidP="00410EF1">
      <w:pPr>
        <w:tabs>
          <w:tab w:val="left" w:pos="567"/>
        </w:tabs>
        <w:rPr>
          <w:szCs w:val="24"/>
          <w:lang w:val="fi-FI"/>
        </w:rPr>
      </w:pPr>
      <w:r w:rsidRPr="009C56ED">
        <w:rPr>
          <w:szCs w:val="24"/>
          <w:lang w:val="fi-FI"/>
        </w:rPr>
        <w:t>Lot</w:t>
      </w:r>
      <w:r w:rsidR="008268F0" w:rsidRPr="009C56ED">
        <w:rPr>
          <w:szCs w:val="24"/>
          <w:lang w:val="fi-FI"/>
        </w:rPr>
        <w:t>:</w:t>
      </w:r>
    </w:p>
    <w:p w14:paraId="364E4482" w14:textId="77777777" w:rsidR="00FA751E" w:rsidRPr="009C56ED" w:rsidRDefault="00FA751E" w:rsidP="00410EF1">
      <w:pPr>
        <w:tabs>
          <w:tab w:val="left" w:pos="567"/>
        </w:tabs>
        <w:rPr>
          <w:noProof/>
          <w:szCs w:val="24"/>
          <w:lang w:val="fi-FI"/>
        </w:rPr>
      </w:pPr>
    </w:p>
    <w:p w14:paraId="73A70731" w14:textId="77777777" w:rsidR="00FA751E" w:rsidRPr="009C56ED" w:rsidRDefault="00FA751E" w:rsidP="00410EF1">
      <w:pPr>
        <w:tabs>
          <w:tab w:val="left" w:pos="567"/>
        </w:tabs>
        <w:ind w:right="113"/>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497AE108" w14:textId="77777777">
        <w:tc>
          <w:tcPr>
            <w:tcW w:w="9287" w:type="dxa"/>
          </w:tcPr>
          <w:p w14:paraId="69CBC614"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5.</w:t>
            </w:r>
            <w:r w:rsidRPr="009C56ED">
              <w:rPr>
                <w:b/>
                <w:noProof/>
                <w:szCs w:val="24"/>
                <w:lang w:val="fi-FI"/>
              </w:rPr>
              <w:tab/>
            </w:r>
            <w:r w:rsidRPr="009C56ED">
              <w:rPr>
                <w:b/>
                <w:szCs w:val="24"/>
                <w:lang w:val="fi-FI"/>
              </w:rPr>
              <w:t>MUUTA</w:t>
            </w:r>
          </w:p>
        </w:tc>
      </w:tr>
    </w:tbl>
    <w:p w14:paraId="0A17BBBD" w14:textId="77777777" w:rsidR="00FA751E" w:rsidRPr="009C56ED" w:rsidRDefault="00FA751E" w:rsidP="00410EF1">
      <w:pPr>
        <w:tabs>
          <w:tab w:val="left" w:pos="567"/>
        </w:tabs>
        <w:ind w:right="113"/>
        <w:rPr>
          <w:noProof/>
          <w:szCs w:val="24"/>
          <w:lang w:val="fi-FI"/>
        </w:rPr>
      </w:pPr>
    </w:p>
    <w:p w14:paraId="4B89EE3E" w14:textId="77777777" w:rsidR="00FA751E" w:rsidRPr="009C56ED" w:rsidRDefault="00A63416" w:rsidP="00410EF1">
      <w:pPr>
        <w:tabs>
          <w:tab w:val="left" w:pos="567"/>
        </w:tabs>
        <w:ind w:right="113"/>
        <w:rPr>
          <w:szCs w:val="24"/>
          <w:lang w:val="fi-FI"/>
        </w:rPr>
      </w:pPr>
      <w:r w:rsidRPr="009C56ED">
        <w:rPr>
          <w:szCs w:val="24"/>
          <w:lang w:val="fi-FI"/>
        </w:rPr>
        <w:t>Viikko 2</w:t>
      </w:r>
    </w:p>
    <w:p w14:paraId="05859D4A" w14:textId="77777777" w:rsidR="00F20E9A" w:rsidRPr="009C56ED" w:rsidRDefault="00F20E9A" w:rsidP="00410EF1">
      <w:pPr>
        <w:tabs>
          <w:tab w:val="left" w:pos="567"/>
        </w:tabs>
        <w:ind w:right="113"/>
        <w:rPr>
          <w:szCs w:val="24"/>
          <w:lang w:val="fi-FI"/>
        </w:rPr>
      </w:pPr>
    </w:p>
    <w:p w14:paraId="71EFCE69" w14:textId="77777777" w:rsidR="00F20E9A" w:rsidRPr="009C56ED" w:rsidRDefault="00F20E9A" w:rsidP="00410EF1">
      <w:pPr>
        <w:tabs>
          <w:tab w:val="left" w:pos="567"/>
        </w:tabs>
        <w:ind w:right="113"/>
        <w:rPr>
          <w:noProof/>
          <w:szCs w:val="24"/>
          <w:lang w:val="fi-FI"/>
        </w:rPr>
      </w:pPr>
    </w:p>
    <w:p w14:paraId="17CE8AA2" w14:textId="77777777" w:rsidR="00FA751E" w:rsidRPr="009C56ED" w:rsidRDefault="00A63416" w:rsidP="00410EF1">
      <w:pPr>
        <w:tabs>
          <w:tab w:val="left" w:pos="567"/>
        </w:tabs>
        <w:rPr>
          <w:noProof/>
          <w:szCs w:val="24"/>
          <w:lang w:val="fi-FI"/>
        </w:rPr>
      </w:pPr>
      <w:r w:rsidRPr="009C56ED">
        <w:rPr>
          <w:noProof/>
          <w:szCs w:val="24"/>
          <w:lang w:val="fi-FI"/>
        </w:rPr>
        <w:br w:type="page"/>
      </w:r>
    </w:p>
    <w:p w14:paraId="69A91F52"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r w:rsidRPr="009C56ED">
        <w:rPr>
          <w:b/>
          <w:noProof/>
          <w:szCs w:val="24"/>
          <w:lang w:val="fi-FI"/>
        </w:rPr>
        <w:t xml:space="preserve"> </w:t>
      </w:r>
    </w:p>
    <w:p w14:paraId="18238F04" w14:textId="77777777" w:rsidR="007708ED" w:rsidRPr="009C56ED" w:rsidRDefault="007708ED" w:rsidP="00410EF1">
      <w:pPr>
        <w:pBdr>
          <w:top w:val="single" w:sz="4" w:space="1" w:color="auto"/>
          <w:left w:val="single" w:sz="4" w:space="4" w:color="auto"/>
          <w:bottom w:val="single" w:sz="4" w:space="1" w:color="auto"/>
          <w:right w:val="single" w:sz="4" w:space="4" w:color="auto"/>
        </w:pBdr>
        <w:tabs>
          <w:tab w:val="left" w:pos="567"/>
        </w:tabs>
        <w:rPr>
          <w:b/>
          <w:szCs w:val="24"/>
          <w:lang w:val="fi-FI"/>
        </w:rPr>
      </w:pPr>
    </w:p>
    <w:p w14:paraId="27325A75" w14:textId="77777777" w:rsidR="007708ED"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VAIN ALOITUSPAKKAUS</w:t>
      </w:r>
    </w:p>
    <w:p w14:paraId="51C4F15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t>Sisäpakkaus</w:t>
      </w:r>
    </w:p>
    <w:p w14:paraId="0B6BE20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14 tabletin pakkaus – viikko 3</w:t>
      </w:r>
    </w:p>
    <w:p w14:paraId="44CB5307" w14:textId="77777777" w:rsidR="00FA751E" w:rsidRPr="009C56ED" w:rsidRDefault="00FA751E" w:rsidP="00410EF1">
      <w:pPr>
        <w:tabs>
          <w:tab w:val="left" w:pos="567"/>
        </w:tabs>
        <w:rPr>
          <w:noProof/>
          <w:szCs w:val="24"/>
          <w:lang w:val="fi-FI"/>
        </w:rPr>
      </w:pPr>
    </w:p>
    <w:p w14:paraId="473D12A0" w14:textId="77777777" w:rsidR="00FA751E" w:rsidRPr="009C56ED" w:rsidRDefault="00FA751E" w:rsidP="00410EF1">
      <w:pPr>
        <w:tabs>
          <w:tab w:val="left" w:pos="567"/>
        </w:tabs>
        <w:rPr>
          <w:noProof/>
          <w:szCs w:val="24"/>
          <w:lang w:val="fi-FI"/>
        </w:rPr>
      </w:pPr>
    </w:p>
    <w:p w14:paraId="0D00713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p w14:paraId="65045D2A" w14:textId="77777777" w:rsidR="00FA751E" w:rsidRPr="009C56ED" w:rsidRDefault="00FA751E" w:rsidP="00410EF1">
      <w:pPr>
        <w:tabs>
          <w:tab w:val="left" w:pos="567"/>
        </w:tabs>
        <w:rPr>
          <w:noProof/>
          <w:szCs w:val="24"/>
          <w:lang w:val="fi-FI"/>
        </w:rPr>
      </w:pPr>
    </w:p>
    <w:p w14:paraId="7376FCB4" w14:textId="77777777" w:rsidR="00FA751E" w:rsidRPr="009C56ED" w:rsidRDefault="00A63416" w:rsidP="00410EF1">
      <w:pPr>
        <w:tabs>
          <w:tab w:val="left" w:pos="567"/>
        </w:tabs>
        <w:rPr>
          <w:noProof/>
          <w:szCs w:val="24"/>
          <w:lang w:val="fi-FI"/>
        </w:rPr>
      </w:pPr>
      <w:r w:rsidRPr="009C56ED">
        <w:rPr>
          <w:szCs w:val="24"/>
          <w:lang w:val="fi-FI"/>
        </w:rPr>
        <w:t>Lacosamide Accord 150 mg tabletti, kalvopäällysteinen</w:t>
      </w:r>
    </w:p>
    <w:p w14:paraId="36C98D89" w14:textId="77777777" w:rsidR="00FA751E" w:rsidRPr="009C56ED" w:rsidRDefault="00A63416" w:rsidP="00410EF1">
      <w:pPr>
        <w:tabs>
          <w:tab w:val="left" w:pos="567"/>
        </w:tabs>
        <w:rPr>
          <w:noProof/>
          <w:szCs w:val="24"/>
          <w:lang w:val="fi-FI"/>
        </w:rPr>
      </w:pPr>
      <w:r w:rsidRPr="009C56ED">
        <w:rPr>
          <w:szCs w:val="24"/>
          <w:lang w:val="fi-FI"/>
        </w:rPr>
        <w:t>lakosamidi</w:t>
      </w:r>
    </w:p>
    <w:p w14:paraId="6D479C41" w14:textId="77777777" w:rsidR="00FA751E" w:rsidRPr="009C56ED" w:rsidRDefault="00FA751E" w:rsidP="00410EF1">
      <w:pPr>
        <w:tabs>
          <w:tab w:val="left" w:pos="567"/>
        </w:tabs>
        <w:rPr>
          <w:noProof/>
          <w:szCs w:val="24"/>
          <w:lang w:val="fi-FI"/>
        </w:rPr>
      </w:pPr>
    </w:p>
    <w:p w14:paraId="6F42617F" w14:textId="77777777" w:rsidR="00FA751E" w:rsidRPr="009C56ED" w:rsidRDefault="00FA751E" w:rsidP="00410EF1">
      <w:pPr>
        <w:tabs>
          <w:tab w:val="left" w:pos="567"/>
        </w:tabs>
        <w:rPr>
          <w:noProof/>
          <w:szCs w:val="24"/>
          <w:lang w:val="fi-FI"/>
        </w:rPr>
      </w:pPr>
    </w:p>
    <w:p w14:paraId="60A336F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7080052E" w14:textId="77777777" w:rsidR="00FA751E" w:rsidRPr="009C56ED" w:rsidRDefault="00FA751E" w:rsidP="00410EF1">
      <w:pPr>
        <w:tabs>
          <w:tab w:val="left" w:pos="567"/>
        </w:tabs>
        <w:rPr>
          <w:noProof/>
          <w:szCs w:val="24"/>
          <w:lang w:val="fi-FI"/>
        </w:rPr>
      </w:pPr>
    </w:p>
    <w:p w14:paraId="7A53AE0B"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150 mg lakosamidia.</w:t>
      </w:r>
    </w:p>
    <w:p w14:paraId="7748D168" w14:textId="77777777" w:rsidR="00FA751E" w:rsidRPr="009C56ED" w:rsidRDefault="00FA751E" w:rsidP="00410EF1">
      <w:pPr>
        <w:tabs>
          <w:tab w:val="left" w:pos="567"/>
        </w:tabs>
        <w:rPr>
          <w:noProof/>
          <w:szCs w:val="24"/>
          <w:lang w:val="fi-FI"/>
        </w:rPr>
      </w:pPr>
    </w:p>
    <w:p w14:paraId="3F9674E6" w14:textId="77777777" w:rsidR="00FA751E" w:rsidRPr="009C56ED" w:rsidRDefault="00FA751E" w:rsidP="00410EF1">
      <w:pPr>
        <w:tabs>
          <w:tab w:val="left" w:pos="567"/>
        </w:tabs>
        <w:rPr>
          <w:noProof/>
          <w:szCs w:val="24"/>
          <w:lang w:val="fi-FI"/>
        </w:rPr>
      </w:pPr>
    </w:p>
    <w:p w14:paraId="0A0F679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89"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0C068D2A" w14:textId="77777777" w:rsidR="00FA751E" w:rsidRPr="009C56ED" w:rsidRDefault="00FA751E" w:rsidP="00410EF1">
      <w:pPr>
        <w:tabs>
          <w:tab w:val="left" w:pos="567"/>
        </w:tabs>
        <w:rPr>
          <w:noProof/>
          <w:szCs w:val="24"/>
          <w:lang w:val="fi-FI"/>
        </w:rPr>
      </w:pPr>
    </w:p>
    <w:p w14:paraId="72622E4A" w14:textId="77777777" w:rsidR="007708ED" w:rsidRPr="009C56ED" w:rsidRDefault="00A63416" w:rsidP="00410EF1">
      <w:pPr>
        <w:tabs>
          <w:tab w:val="left" w:pos="567"/>
        </w:tabs>
        <w:rPr>
          <w:noProof/>
          <w:szCs w:val="24"/>
          <w:lang w:val="fi-FI"/>
        </w:rPr>
      </w:pPr>
      <w:r w:rsidRPr="009C56ED">
        <w:rPr>
          <w:noProof/>
          <w:szCs w:val="24"/>
          <w:lang w:val="fi-FI"/>
        </w:rPr>
        <w:t>Tämä lääkevalmiste sisältää lesitiiniä (soijaa).</w:t>
      </w:r>
    </w:p>
    <w:p w14:paraId="3B96C944" w14:textId="77777777" w:rsidR="007708ED" w:rsidRPr="009C56ED" w:rsidRDefault="00A63416" w:rsidP="00410EF1">
      <w:pPr>
        <w:tabs>
          <w:tab w:val="left" w:pos="567"/>
        </w:tabs>
        <w:rPr>
          <w:noProof/>
          <w:szCs w:val="24"/>
          <w:lang w:val="fi-FI"/>
        </w:rPr>
      </w:pPr>
      <w:r w:rsidRPr="009C56ED">
        <w:rPr>
          <w:noProof/>
          <w:szCs w:val="24"/>
          <w:lang w:val="fi-FI"/>
        </w:rPr>
        <w:t>Ks. lisätietoja pakkausselosteesta.</w:t>
      </w:r>
    </w:p>
    <w:p w14:paraId="22B3FD43" w14:textId="77777777" w:rsidR="00FA751E" w:rsidRPr="009C56ED" w:rsidRDefault="00FA751E" w:rsidP="00410EF1">
      <w:pPr>
        <w:tabs>
          <w:tab w:val="left" w:pos="567"/>
        </w:tabs>
        <w:rPr>
          <w:noProof/>
          <w:szCs w:val="24"/>
          <w:lang w:val="fi-FI"/>
        </w:rPr>
      </w:pPr>
    </w:p>
    <w:p w14:paraId="6E07B8B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394672B1" w14:textId="77777777" w:rsidR="00FA751E" w:rsidRPr="009C56ED" w:rsidRDefault="00FA751E" w:rsidP="00410EF1">
      <w:pPr>
        <w:tabs>
          <w:tab w:val="left" w:pos="567"/>
        </w:tabs>
        <w:rPr>
          <w:noProof/>
          <w:szCs w:val="24"/>
          <w:lang w:val="fi-FI"/>
        </w:rPr>
      </w:pPr>
    </w:p>
    <w:p w14:paraId="5EAAAFEA" w14:textId="77777777" w:rsidR="00FA751E" w:rsidRPr="009C56ED" w:rsidRDefault="00A63416" w:rsidP="00410EF1">
      <w:pPr>
        <w:tabs>
          <w:tab w:val="left" w:pos="567"/>
        </w:tabs>
        <w:rPr>
          <w:noProof/>
          <w:szCs w:val="24"/>
          <w:lang w:val="fi-FI"/>
        </w:rPr>
      </w:pPr>
      <w:r w:rsidRPr="009C56ED">
        <w:rPr>
          <w:szCs w:val="24"/>
          <w:lang w:val="fi-FI"/>
        </w:rPr>
        <w:t>14 kalvopäällysteistä tablettia.</w:t>
      </w:r>
    </w:p>
    <w:p w14:paraId="552B8603" w14:textId="77777777" w:rsidR="00FA751E" w:rsidRPr="009C56ED" w:rsidRDefault="00A63416" w:rsidP="00410EF1">
      <w:pPr>
        <w:tabs>
          <w:tab w:val="left" w:pos="567"/>
        </w:tabs>
        <w:rPr>
          <w:noProof/>
          <w:szCs w:val="24"/>
          <w:lang w:val="fi-FI"/>
        </w:rPr>
      </w:pPr>
      <w:r w:rsidRPr="009C56ED">
        <w:rPr>
          <w:szCs w:val="24"/>
          <w:lang w:val="fi-FI"/>
        </w:rPr>
        <w:t>Viikko 3</w:t>
      </w:r>
    </w:p>
    <w:p w14:paraId="01C11169" w14:textId="77777777" w:rsidR="00FA751E" w:rsidRPr="009C56ED" w:rsidRDefault="00FA751E" w:rsidP="00410EF1">
      <w:pPr>
        <w:tabs>
          <w:tab w:val="left" w:pos="567"/>
        </w:tabs>
        <w:rPr>
          <w:noProof/>
          <w:szCs w:val="24"/>
          <w:lang w:val="fi-FI"/>
        </w:rPr>
      </w:pPr>
    </w:p>
    <w:p w14:paraId="66C5A755" w14:textId="77777777" w:rsidR="00FA751E" w:rsidRPr="009C56ED" w:rsidRDefault="00FA751E" w:rsidP="00410EF1">
      <w:pPr>
        <w:tabs>
          <w:tab w:val="left" w:pos="567"/>
        </w:tabs>
        <w:rPr>
          <w:noProof/>
          <w:szCs w:val="24"/>
          <w:lang w:val="fi-FI"/>
        </w:rPr>
      </w:pPr>
    </w:p>
    <w:p w14:paraId="47B15EF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90"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7A942614" w14:textId="77777777" w:rsidR="00FA751E" w:rsidRPr="009C56ED" w:rsidRDefault="00FA751E" w:rsidP="00410EF1">
      <w:pPr>
        <w:tabs>
          <w:tab w:val="left" w:pos="567"/>
        </w:tabs>
        <w:rPr>
          <w:i/>
          <w:noProof/>
          <w:szCs w:val="24"/>
          <w:lang w:val="fi-FI"/>
        </w:rPr>
      </w:pPr>
    </w:p>
    <w:p w14:paraId="2085C800"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47566FDB" w14:textId="77777777" w:rsidR="00765823" w:rsidRPr="009C56ED" w:rsidRDefault="00A63416" w:rsidP="00410EF1">
      <w:pPr>
        <w:tabs>
          <w:tab w:val="left" w:pos="567"/>
        </w:tabs>
        <w:rPr>
          <w:szCs w:val="24"/>
          <w:lang w:val="fi-FI"/>
        </w:rPr>
      </w:pPr>
      <w:r w:rsidRPr="009C56ED">
        <w:rPr>
          <w:szCs w:val="24"/>
          <w:lang w:val="fi-FI"/>
        </w:rPr>
        <w:t>Suun kautta.</w:t>
      </w:r>
    </w:p>
    <w:p w14:paraId="5A0E05D0" w14:textId="77777777" w:rsidR="00FA751E" w:rsidRPr="009C56ED" w:rsidRDefault="00FA751E" w:rsidP="00410EF1">
      <w:pPr>
        <w:tabs>
          <w:tab w:val="left" w:pos="567"/>
        </w:tabs>
        <w:rPr>
          <w:noProof/>
          <w:szCs w:val="24"/>
          <w:lang w:val="fi-FI"/>
        </w:rPr>
      </w:pPr>
    </w:p>
    <w:p w14:paraId="6701F3EC" w14:textId="77777777" w:rsidR="00FA751E" w:rsidRPr="009C56ED" w:rsidRDefault="00FA751E" w:rsidP="00410EF1">
      <w:pPr>
        <w:tabs>
          <w:tab w:val="left" w:pos="567"/>
        </w:tabs>
        <w:rPr>
          <w:noProof/>
          <w:szCs w:val="24"/>
          <w:lang w:val="fi-FI"/>
        </w:rPr>
      </w:pPr>
    </w:p>
    <w:p w14:paraId="50F78C22"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43C7E7AB" w14:textId="77777777" w:rsidR="00FA751E" w:rsidRPr="009C56ED" w:rsidRDefault="00FA751E" w:rsidP="00410EF1">
      <w:pPr>
        <w:tabs>
          <w:tab w:val="left" w:pos="567"/>
        </w:tabs>
        <w:rPr>
          <w:noProof/>
          <w:szCs w:val="24"/>
          <w:lang w:val="fi-FI"/>
        </w:rPr>
      </w:pPr>
    </w:p>
    <w:p w14:paraId="670F5380"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5203412C" w14:textId="77777777" w:rsidR="00FA751E" w:rsidRPr="009C56ED" w:rsidRDefault="00FA751E" w:rsidP="00410EF1">
      <w:pPr>
        <w:tabs>
          <w:tab w:val="left" w:pos="567"/>
        </w:tabs>
        <w:rPr>
          <w:noProof/>
          <w:szCs w:val="24"/>
          <w:lang w:val="fi-FI"/>
        </w:rPr>
      </w:pPr>
    </w:p>
    <w:p w14:paraId="61E80F7F" w14:textId="77777777" w:rsidR="00FA751E" w:rsidRPr="009C56ED" w:rsidRDefault="00FA751E" w:rsidP="00410EF1">
      <w:pPr>
        <w:tabs>
          <w:tab w:val="left" w:pos="567"/>
        </w:tabs>
        <w:rPr>
          <w:noProof/>
          <w:szCs w:val="24"/>
          <w:lang w:val="fi-FI"/>
        </w:rPr>
      </w:pPr>
    </w:p>
    <w:p w14:paraId="1EA7652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91" w:author="Author">
            <w:rPr>
              <w:noProof/>
              <w:szCs w:val="24"/>
              <w:highlight w:val="lightGray"/>
              <w:lang w:val="fi-FI"/>
            </w:rPr>
          </w:rPrChange>
        </w:rPr>
      </w:pPr>
      <w:r w:rsidRPr="009C56ED">
        <w:rPr>
          <w:b/>
          <w:noProof/>
          <w:szCs w:val="24"/>
          <w:lang w:val="fi-FI"/>
        </w:rPr>
        <w:t>7.</w:t>
      </w:r>
      <w:r w:rsidRPr="009C56ED">
        <w:rPr>
          <w:b/>
          <w:noProof/>
          <w:szCs w:val="24"/>
          <w:lang w:val="fi-FI"/>
        </w:rPr>
        <w:tab/>
      </w:r>
      <w:r w:rsidRPr="009C56ED">
        <w:rPr>
          <w:b/>
          <w:szCs w:val="24"/>
          <w:lang w:val="fi-FI"/>
        </w:rPr>
        <w:t>MUU ERITYISVAROITUS (MUUT ERITYISVAROITUKSET), JOS TARPEEN</w:t>
      </w:r>
    </w:p>
    <w:p w14:paraId="16E0B090" w14:textId="77777777" w:rsidR="00FA751E" w:rsidRPr="009C56ED" w:rsidRDefault="00FA751E" w:rsidP="00410EF1">
      <w:pPr>
        <w:tabs>
          <w:tab w:val="left" w:pos="567"/>
        </w:tabs>
        <w:rPr>
          <w:noProof/>
          <w:szCs w:val="24"/>
          <w:lang w:val="fi-FI"/>
        </w:rPr>
      </w:pPr>
    </w:p>
    <w:p w14:paraId="44E22F8C" w14:textId="77777777" w:rsidR="00FA751E" w:rsidRPr="009C56ED" w:rsidRDefault="00FA751E" w:rsidP="00410EF1">
      <w:pPr>
        <w:tabs>
          <w:tab w:val="left" w:pos="567"/>
        </w:tabs>
        <w:rPr>
          <w:noProof/>
          <w:szCs w:val="24"/>
          <w:lang w:val="fi-FI"/>
        </w:rPr>
      </w:pPr>
    </w:p>
    <w:p w14:paraId="3446E048"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92"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1E16FC81" w14:textId="77777777" w:rsidR="00FA751E" w:rsidRPr="009C56ED" w:rsidRDefault="00FA751E" w:rsidP="00410EF1">
      <w:pPr>
        <w:tabs>
          <w:tab w:val="left" w:pos="567"/>
        </w:tabs>
        <w:rPr>
          <w:noProof/>
          <w:szCs w:val="24"/>
          <w:lang w:val="fi-FI"/>
        </w:rPr>
      </w:pPr>
    </w:p>
    <w:p w14:paraId="72E1AC3D" w14:textId="77777777" w:rsidR="00FA751E" w:rsidRPr="009C56ED" w:rsidRDefault="00A63416" w:rsidP="00410EF1">
      <w:pPr>
        <w:tabs>
          <w:tab w:val="left" w:pos="567"/>
        </w:tabs>
        <w:rPr>
          <w:noProof/>
          <w:szCs w:val="24"/>
          <w:lang w:val="fi-FI"/>
        </w:rPr>
      </w:pPr>
      <w:r w:rsidRPr="009C56ED">
        <w:rPr>
          <w:szCs w:val="24"/>
          <w:lang w:val="fi-FI"/>
        </w:rPr>
        <w:t>EXP</w:t>
      </w:r>
      <w:r w:rsidR="008268F0" w:rsidRPr="009C56ED">
        <w:rPr>
          <w:szCs w:val="24"/>
          <w:lang w:val="fi-FI"/>
        </w:rPr>
        <w:t>:</w:t>
      </w:r>
    </w:p>
    <w:p w14:paraId="56999605" w14:textId="77777777" w:rsidR="00FA751E" w:rsidRPr="009C56ED" w:rsidRDefault="00FA751E" w:rsidP="00410EF1">
      <w:pPr>
        <w:tabs>
          <w:tab w:val="left" w:pos="567"/>
        </w:tabs>
        <w:rPr>
          <w:noProof/>
          <w:szCs w:val="24"/>
          <w:lang w:val="fi-FI"/>
        </w:rPr>
      </w:pPr>
    </w:p>
    <w:p w14:paraId="5D1D3361" w14:textId="77777777" w:rsidR="00FA751E" w:rsidRPr="009C56ED" w:rsidRDefault="00FA751E" w:rsidP="00410EF1">
      <w:pPr>
        <w:tabs>
          <w:tab w:val="left" w:pos="567"/>
        </w:tabs>
        <w:rPr>
          <w:noProof/>
          <w:szCs w:val="24"/>
          <w:lang w:val="fi-FI"/>
        </w:rPr>
      </w:pPr>
    </w:p>
    <w:p w14:paraId="4448E9DA" w14:textId="77777777" w:rsidR="00FA751E" w:rsidRPr="009C56ED" w:rsidRDefault="00A63416" w:rsidP="00410EF1">
      <w:pPr>
        <w:pageBreakBefore/>
        <w:pBdr>
          <w:top w:val="single" w:sz="4" w:space="1" w:color="auto"/>
          <w:left w:val="single" w:sz="4" w:space="4" w:color="auto"/>
          <w:bottom w:val="single" w:sz="4" w:space="1" w:color="auto"/>
          <w:right w:val="single" w:sz="4" w:space="4" w:color="auto"/>
        </w:pBdr>
        <w:tabs>
          <w:tab w:val="left" w:pos="567"/>
        </w:tabs>
        <w:ind w:left="562" w:hanging="562"/>
        <w:outlineLvl w:val="0"/>
        <w:rPr>
          <w:noProof/>
          <w:szCs w:val="24"/>
          <w:lang w:val="fi-FI"/>
        </w:rPr>
      </w:pPr>
      <w:r w:rsidRPr="009C56ED">
        <w:rPr>
          <w:b/>
          <w:noProof/>
          <w:szCs w:val="24"/>
          <w:lang w:val="fi-FI"/>
        </w:rPr>
        <w:lastRenderedPageBreak/>
        <w:t>9.</w:t>
      </w:r>
      <w:r w:rsidRPr="009C56ED">
        <w:rPr>
          <w:b/>
          <w:noProof/>
          <w:szCs w:val="24"/>
          <w:lang w:val="fi-FI"/>
        </w:rPr>
        <w:tab/>
      </w:r>
      <w:r w:rsidRPr="009C56ED">
        <w:rPr>
          <w:b/>
          <w:szCs w:val="24"/>
          <w:lang w:val="fi-FI"/>
        </w:rPr>
        <w:t>ERITYISET SÄILYTYSOLOSUHTEET</w:t>
      </w:r>
    </w:p>
    <w:p w14:paraId="3C403353" w14:textId="77777777" w:rsidR="00FA751E" w:rsidRPr="009C56ED" w:rsidRDefault="00FA751E" w:rsidP="00410EF1">
      <w:pPr>
        <w:tabs>
          <w:tab w:val="left" w:pos="567"/>
        </w:tabs>
        <w:rPr>
          <w:noProof/>
          <w:szCs w:val="24"/>
          <w:lang w:val="fi-FI"/>
        </w:rPr>
      </w:pPr>
    </w:p>
    <w:p w14:paraId="05FDDCE9" w14:textId="77777777" w:rsidR="00FA751E" w:rsidRPr="009C56ED" w:rsidRDefault="00FA751E" w:rsidP="00410EF1">
      <w:pPr>
        <w:tabs>
          <w:tab w:val="left" w:pos="567"/>
        </w:tabs>
        <w:ind w:left="567" w:hanging="567"/>
        <w:rPr>
          <w:noProof/>
          <w:szCs w:val="24"/>
          <w:lang w:val="fi-FI"/>
        </w:rPr>
      </w:pPr>
    </w:p>
    <w:p w14:paraId="77107D61"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67"/>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4EA6EEEB" w14:textId="77777777" w:rsidR="00FA751E" w:rsidRPr="009C56ED" w:rsidRDefault="00FA751E" w:rsidP="00410EF1">
      <w:pPr>
        <w:tabs>
          <w:tab w:val="left" w:pos="567"/>
        </w:tabs>
        <w:rPr>
          <w:noProof/>
          <w:szCs w:val="24"/>
          <w:lang w:val="fi-FI"/>
        </w:rPr>
      </w:pPr>
    </w:p>
    <w:p w14:paraId="752890CC" w14:textId="77777777" w:rsidR="00FA751E" w:rsidRPr="009C56ED" w:rsidRDefault="00FA751E" w:rsidP="00410EF1">
      <w:pPr>
        <w:tabs>
          <w:tab w:val="left" w:pos="567"/>
        </w:tabs>
        <w:rPr>
          <w:noProof/>
          <w:szCs w:val="24"/>
          <w:lang w:val="fi-FI"/>
        </w:rPr>
      </w:pPr>
    </w:p>
    <w:p w14:paraId="3047E3BD"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50F8866D" w14:textId="77777777" w:rsidR="00FA751E" w:rsidRPr="009C56ED" w:rsidRDefault="00FA751E" w:rsidP="00410EF1">
      <w:pPr>
        <w:tabs>
          <w:tab w:val="left" w:pos="567"/>
        </w:tabs>
        <w:rPr>
          <w:noProof/>
          <w:szCs w:val="24"/>
          <w:lang w:val="fi-FI"/>
        </w:rPr>
      </w:pPr>
    </w:p>
    <w:p w14:paraId="6949E959" w14:textId="77777777" w:rsidR="00516D60" w:rsidRPr="009C56ED" w:rsidRDefault="00516D60" w:rsidP="00410EF1">
      <w:pPr>
        <w:rPr>
          <w:szCs w:val="22"/>
          <w:lang w:val="pl-PL"/>
        </w:rPr>
      </w:pPr>
      <w:r w:rsidRPr="009C56ED">
        <w:rPr>
          <w:szCs w:val="22"/>
          <w:lang w:val="pl-PL"/>
        </w:rPr>
        <w:t xml:space="preserve">Accord Healthcare S.L.U. </w:t>
      </w:r>
    </w:p>
    <w:p w14:paraId="5389EECC" w14:textId="77777777" w:rsidR="00516D60" w:rsidRPr="009C56ED" w:rsidRDefault="00516D60" w:rsidP="00410EF1">
      <w:pPr>
        <w:rPr>
          <w:szCs w:val="22"/>
          <w:lang w:val="pl-PL"/>
        </w:rPr>
      </w:pPr>
      <w:r w:rsidRPr="009C56ED">
        <w:rPr>
          <w:szCs w:val="22"/>
          <w:lang w:val="pl-PL"/>
        </w:rPr>
        <w:t xml:space="preserve">World Trade Center, Moll de Barcelona, s/n, </w:t>
      </w:r>
    </w:p>
    <w:p w14:paraId="6D9ADE6D" w14:textId="77777777" w:rsidR="00516D60" w:rsidRPr="009C56ED" w:rsidRDefault="00516D60" w:rsidP="00410EF1">
      <w:pPr>
        <w:rPr>
          <w:szCs w:val="22"/>
          <w:lang w:val="pl-PL"/>
        </w:rPr>
      </w:pPr>
      <w:r w:rsidRPr="009C56ED">
        <w:rPr>
          <w:szCs w:val="22"/>
          <w:lang w:val="pl-PL"/>
        </w:rPr>
        <w:t xml:space="preserve">Edifici Est 6ª planta, </w:t>
      </w:r>
    </w:p>
    <w:p w14:paraId="6953DF06" w14:textId="77777777" w:rsidR="00516D60" w:rsidRPr="009C56ED" w:rsidRDefault="00516D60" w:rsidP="00410EF1">
      <w:pPr>
        <w:rPr>
          <w:szCs w:val="22"/>
          <w:lang w:val="pl-PL"/>
        </w:rPr>
      </w:pPr>
      <w:r w:rsidRPr="009C56ED">
        <w:rPr>
          <w:szCs w:val="22"/>
          <w:lang w:val="pl-PL"/>
        </w:rPr>
        <w:t xml:space="preserve">08039 Barcelona, </w:t>
      </w:r>
    </w:p>
    <w:p w14:paraId="519FEAE1" w14:textId="77777777" w:rsidR="00516D60" w:rsidRPr="009C56ED" w:rsidRDefault="00516D60" w:rsidP="00410EF1">
      <w:pPr>
        <w:rPr>
          <w:szCs w:val="22"/>
          <w:lang w:val="fi-FI"/>
        </w:rPr>
      </w:pPr>
      <w:r w:rsidRPr="009C56ED">
        <w:rPr>
          <w:szCs w:val="22"/>
          <w:lang w:val="fi-FI"/>
        </w:rPr>
        <w:t>Espanja</w:t>
      </w:r>
    </w:p>
    <w:p w14:paraId="7F02A3AF" w14:textId="77777777" w:rsidR="00FA751E" w:rsidRPr="009C56ED" w:rsidRDefault="00FA751E" w:rsidP="00410EF1">
      <w:pPr>
        <w:tabs>
          <w:tab w:val="left" w:pos="567"/>
        </w:tabs>
        <w:rPr>
          <w:noProof/>
          <w:szCs w:val="24"/>
          <w:lang w:val="fi-FI"/>
        </w:rPr>
      </w:pPr>
    </w:p>
    <w:p w14:paraId="234E6AA2" w14:textId="77777777" w:rsidR="00E34C07" w:rsidRPr="009C56ED" w:rsidRDefault="00E34C07" w:rsidP="00410EF1">
      <w:pPr>
        <w:tabs>
          <w:tab w:val="left" w:pos="567"/>
        </w:tabs>
        <w:rPr>
          <w:noProof/>
          <w:szCs w:val="24"/>
          <w:lang w:val="fi-FI"/>
        </w:rPr>
      </w:pPr>
    </w:p>
    <w:p w14:paraId="125D9EA6"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2C9BF8F5" w14:textId="77777777" w:rsidR="00FA751E" w:rsidRPr="009C56ED" w:rsidRDefault="00FA751E" w:rsidP="00410EF1">
      <w:pPr>
        <w:tabs>
          <w:tab w:val="left" w:pos="567"/>
        </w:tabs>
        <w:rPr>
          <w:noProof/>
          <w:szCs w:val="24"/>
          <w:lang w:val="fi-FI"/>
        </w:rPr>
      </w:pPr>
    </w:p>
    <w:p w14:paraId="76AAA0BF" w14:textId="77777777" w:rsidR="008268F0" w:rsidRPr="009C56ED" w:rsidRDefault="008268F0" w:rsidP="00410EF1">
      <w:pPr>
        <w:rPr>
          <w:noProof/>
          <w:szCs w:val="22"/>
          <w:lang w:val="fi-FI"/>
        </w:rPr>
      </w:pPr>
      <w:r w:rsidRPr="009C56ED">
        <w:rPr>
          <w:noProof/>
          <w:szCs w:val="22"/>
          <w:lang w:val="fi-FI"/>
        </w:rPr>
        <w:t>EU/1/17/1230/025</w:t>
      </w:r>
    </w:p>
    <w:p w14:paraId="0AE5C61D" w14:textId="77777777" w:rsidR="00FA751E" w:rsidRPr="009C56ED" w:rsidRDefault="00FA751E" w:rsidP="00410EF1">
      <w:pPr>
        <w:tabs>
          <w:tab w:val="left" w:pos="567"/>
        </w:tabs>
        <w:rPr>
          <w:noProof/>
          <w:szCs w:val="24"/>
          <w:lang w:val="fi-FI"/>
        </w:rPr>
      </w:pPr>
    </w:p>
    <w:p w14:paraId="2BEDEA6D" w14:textId="77777777" w:rsidR="00186F00" w:rsidRPr="009C56ED" w:rsidRDefault="00186F00" w:rsidP="00410EF1">
      <w:pPr>
        <w:tabs>
          <w:tab w:val="left" w:pos="567"/>
        </w:tabs>
        <w:rPr>
          <w:noProof/>
          <w:szCs w:val="24"/>
          <w:lang w:val="fi-FI"/>
        </w:rPr>
      </w:pPr>
    </w:p>
    <w:p w14:paraId="614731A9"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034906FA" w14:textId="77777777" w:rsidR="00FA751E" w:rsidRPr="009C56ED" w:rsidRDefault="00FA751E" w:rsidP="00410EF1">
      <w:pPr>
        <w:tabs>
          <w:tab w:val="left" w:pos="567"/>
        </w:tabs>
        <w:rPr>
          <w:noProof/>
          <w:szCs w:val="24"/>
          <w:lang w:val="fi-FI"/>
        </w:rPr>
      </w:pPr>
    </w:p>
    <w:p w14:paraId="239D4B7C" w14:textId="77777777" w:rsidR="00FA751E" w:rsidRPr="009C56ED" w:rsidRDefault="00A63416" w:rsidP="00410EF1">
      <w:pPr>
        <w:tabs>
          <w:tab w:val="left" w:pos="567"/>
        </w:tabs>
        <w:rPr>
          <w:noProof/>
          <w:szCs w:val="24"/>
          <w:lang w:val="fi-FI"/>
        </w:rPr>
      </w:pPr>
      <w:r w:rsidRPr="009C56ED">
        <w:rPr>
          <w:szCs w:val="24"/>
          <w:lang w:val="fi-FI"/>
        </w:rPr>
        <w:t>Lot</w:t>
      </w:r>
      <w:r w:rsidR="008268F0" w:rsidRPr="009C56ED">
        <w:rPr>
          <w:szCs w:val="24"/>
          <w:lang w:val="fi-FI"/>
        </w:rPr>
        <w:t>:</w:t>
      </w:r>
    </w:p>
    <w:p w14:paraId="6465A365" w14:textId="77777777" w:rsidR="00FA751E" w:rsidRPr="009C56ED" w:rsidRDefault="00FA751E" w:rsidP="00410EF1">
      <w:pPr>
        <w:tabs>
          <w:tab w:val="left" w:pos="567"/>
        </w:tabs>
        <w:rPr>
          <w:noProof/>
          <w:szCs w:val="24"/>
          <w:lang w:val="fi-FI"/>
        </w:rPr>
      </w:pPr>
    </w:p>
    <w:p w14:paraId="2A3A583F" w14:textId="77777777" w:rsidR="00FA751E" w:rsidRPr="009C56ED" w:rsidRDefault="00FA751E" w:rsidP="00410EF1">
      <w:pPr>
        <w:tabs>
          <w:tab w:val="left" w:pos="567"/>
        </w:tabs>
        <w:rPr>
          <w:noProof/>
          <w:szCs w:val="24"/>
          <w:lang w:val="fi-FI"/>
        </w:rPr>
      </w:pPr>
    </w:p>
    <w:p w14:paraId="1B583AB6"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22D11915" w14:textId="77777777" w:rsidR="00FA751E" w:rsidRPr="009C56ED" w:rsidRDefault="00FA751E" w:rsidP="00410EF1">
      <w:pPr>
        <w:tabs>
          <w:tab w:val="left" w:pos="567"/>
        </w:tabs>
        <w:rPr>
          <w:noProof/>
          <w:szCs w:val="24"/>
          <w:lang w:val="fi-FI"/>
        </w:rPr>
      </w:pPr>
    </w:p>
    <w:p w14:paraId="4ABC009D" w14:textId="77777777" w:rsidR="00FA751E" w:rsidRPr="009C56ED" w:rsidRDefault="00FA751E" w:rsidP="00410EF1">
      <w:pPr>
        <w:tabs>
          <w:tab w:val="left" w:pos="567"/>
        </w:tabs>
        <w:rPr>
          <w:noProof/>
          <w:szCs w:val="24"/>
          <w:lang w:val="fi-FI"/>
        </w:rPr>
      </w:pPr>
    </w:p>
    <w:p w14:paraId="2970538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55419A11" w14:textId="77777777" w:rsidR="00FA751E" w:rsidRPr="009C56ED" w:rsidRDefault="00FA751E" w:rsidP="00410EF1">
      <w:pPr>
        <w:tabs>
          <w:tab w:val="left" w:pos="567"/>
        </w:tabs>
        <w:rPr>
          <w:noProof/>
          <w:szCs w:val="24"/>
          <w:lang w:val="fi-FI"/>
        </w:rPr>
      </w:pPr>
    </w:p>
    <w:p w14:paraId="50C05C36" w14:textId="77777777" w:rsidR="00FA751E" w:rsidRPr="009C56ED" w:rsidRDefault="00FA751E" w:rsidP="00410EF1">
      <w:pPr>
        <w:tabs>
          <w:tab w:val="left" w:pos="567"/>
        </w:tabs>
        <w:rPr>
          <w:noProof/>
          <w:szCs w:val="24"/>
          <w:lang w:val="fi-FI"/>
        </w:rPr>
      </w:pPr>
    </w:p>
    <w:p w14:paraId="7E9E5BE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1C37C5E5" w14:textId="77777777" w:rsidR="00FA751E" w:rsidRPr="009C56ED" w:rsidRDefault="00FA751E" w:rsidP="00410EF1">
      <w:pPr>
        <w:tabs>
          <w:tab w:val="left" w:pos="567"/>
        </w:tabs>
        <w:rPr>
          <w:noProof/>
          <w:szCs w:val="24"/>
          <w:lang w:val="fi-FI"/>
        </w:rPr>
      </w:pPr>
    </w:p>
    <w:p w14:paraId="22AF9F1C" w14:textId="77777777" w:rsidR="00FA751E" w:rsidRPr="009C56ED" w:rsidRDefault="00A63416" w:rsidP="00410EF1">
      <w:pPr>
        <w:tabs>
          <w:tab w:val="left" w:pos="567"/>
        </w:tabs>
        <w:rPr>
          <w:noProof/>
          <w:szCs w:val="24"/>
          <w:lang w:val="fi-FI"/>
        </w:rPr>
      </w:pPr>
      <w:r w:rsidRPr="009C56ED">
        <w:rPr>
          <w:szCs w:val="24"/>
          <w:lang w:val="fi-FI"/>
        </w:rPr>
        <w:t>Lacosamide Accord 150 mg</w:t>
      </w:r>
    </w:p>
    <w:p w14:paraId="4677C27F" w14:textId="77777777" w:rsidR="007708ED" w:rsidRPr="009C56ED" w:rsidRDefault="007708ED" w:rsidP="00410EF1">
      <w:pPr>
        <w:tabs>
          <w:tab w:val="left" w:pos="567"/>
        </w:tabs>
        <w:rPr>
          <w:b/>
          <w:noProof/>
          <w:szCs w:val="24"/>
          <w:lang w:val="fi-FI"/>
        </w:rPr>
      </w:pPr>
    </w:p>
    <w:p w14:paraId="7B6D6D5B" w14:textId="77777777" w:rsidR="007708ED" w:rsidRPr="009C56ED" w:rsidRDefault="007708ED" w:rsidP="00410EF1">
      <w:pPr>
        <w:suppressAutoHyphens/>
        <w:rPr>
          <w:szCs w:val="22"/>
          <w:shd w:val="clear" w:color="auto" w:fill="CCCCCC"/>
          <w:lang w:val="fi-FI"/>
        </w:rPr>
      </w:pPr>
    </w:p>
    <w:p w14:paraId="3009397D" w14:textId="77777777" w:rsidR="007708ED"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6CEF4CF2" w14:textId="77777777" w:rsidR="007708ED" w:rsidRPr="009C56ED" w:rsidRDefault="007708ED" w:rsidP="00410EF1">
      <w:pPr>
        <w:tabs>
          <w:tab w:val="left" w:pos="720"/>
        </w:tabs>
        <w:rPr>
          <w:noProof/>
          <w:szCs w:val="22"/>
          <w:lang w:val="fi-FI"/>
        </w:rPr>
      </w:pPr>
    </w:p>
    <w:p w14:paraId="3367C644" w14:textId="77777777" w:rsidR="007708ED" w:rsidRPr="009C56ED" w:rsidRDefault="003D0EAD" w:rsidP="00410EF1">
      <w:pPr>
        <w:rPr>
          <w:noProof/>
          <w:vanish/>
          <w:szCs w:val="22"/>
          <w:lang w:val="fi-FI"/>
        </w:rPr>
      </w:pPr>
      <w:r w:rsidRPr="009C56ED">
        <w:rPr>
          <w:noProof/>
          <w:szCs w:val="22"/>
          <w:lang w:val="fi-FI" w:eastAsia="en-US"/>
          <w:rPrChange w:id="193" w:author="Author">
            <w:rPr>
              <w:noProof/>
              <w:szCs w:val="22"/>
              <w:highlight w:val="lightGray"/>
              <w:lang w:val="fi-FI" w:eastAsia="en-US"/>
            </w:rPr>
          </w:rPrChange>
        </w:rPr>
        <w:t>Ei oleellinen</w:t>
      </w:r>
    </w:p>
    <w:p w14:paraId="2F2DFD57" w14:textId="77777777" w:rsidR="007708ED" w:rsidRPr="009C56ED" w:rsidRDefault="007708ED" w:rsidP="00410EF1">
      <w:pPr>
        <w:tabs>
          <w:tab w:val="left" w:pos="720"/>
        </w:tabs>
        <w:rPr>
          <w:noProof/>
          <w:vanish/>
          <w:szCs w:val="22"/>
          <w:lang w:val="fi-FI"/>
        </w:rPr>
      </w:pPr>
    </w:p>
    <w:p w14:paraId="125CB5E5" w14:textId="77777777" w:rsidR="007708ED" w:rsidRPr="009C56ED" w:rsidRDefault="007708ED" w:rsidP="00410EF1">
      <w:pPr>
        <w:tabs>
          <w:tab w:val="left" w:pos="720"/>
        </w:tabs>
        <w:rPr>
          <w:noProof/>
          <w:szCs w:val="22"/>
          <w:lang w:val="fi-FI"/>
        </w:rPr>
      </w:pPr>
    </w:p>
    <w:p w14:paraId="09BACA04" w14:textId="77777777" w:rsidR="007708ED"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5DE4BB4A" w14:textId="77777777" w:rsidR="007708ED" w:rsidRPr="009C56ED" w:rsidRDefault="007708ED" w:rsidP="00410EF1">
      <w:pPr>
        <w:tabs>
          <w:tab w:val="left" w:pos="720"/>
        </w:tabs>
        <w:rPr>
          <w:noProof/>
          <w:szCs w:val="22"/>
          <w:lang w:val="fi-FI"/>
        </w:rPr>
      </w:pPr>
    </w:p>
    <w:p w14:paraId="2AF1FCCC" w14:textId="77777777" w:rsidR="007708ED" w:rsidRPr="009C56ED" w:rsidRDefault="003D0EAD" w:rsidP="00410EF1">
      <w:pPr>
        <w:ind w:left="-198"/>
        <w:rPr>
          <w:szCs w:val="22"/>
          <w:lang w:val="fi-FI"/>
        </w:rPr>
      </w:pPr>
      <w:r w:rsidRPr="009C56ED">
        <w:rPr>
          <w:szCs w:val="22"/>
          <w:lang w:val="fi-FI"/>
        </w:rPr>
        <w:tab/>
      </w:r>
      <w:r w:rsidRPr="009C56ED">
        <w:rPr>
          <w:noProof/>
          <w:szCs w:val="22"/>
          <w:lang w:eastAsia="en-US"/>
          <w:rPrChange w:id="194" w:author="Author">
            <w:rPr>
              <w:noProof/>
              <w:szCs w:val="22"/>
              <w:highlight w:val="lightGray"/>
              <w:lang w:eastAsia="en-US"/>
            </w:rPr>
          </w:rPrChange>
        </w:rPr>
        <w:t>Ei oleellinen</w:t>
      </w:r>
    </w:p>
    <w:p w14:paraId="207BDBB4" w14:textId="77777777" w:rsidR="00FA751E" w:rsidRPr="009C56ED" w:rsidRDefault="00A63416" w:rsidP="00410EF1">
      <w:pPr>
        <w:tabs>
          <w:tab w:val="left" w:pos="567"/>
        </w:tabs>
        <w:rPr>
          <w:b/>
          <w:noProof/>
          <w:szCs w:val="24"/>
          <w:lang w:val="fi-FI"/>
        </w:rPr>
      </w:pPr>
      <w:r w:rsidRPr="009C56ED">
        <w:rPr>
          <w:b/>
          <w:noProof/>
          <w:szCs w:val="24"/>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5C86D3F" w14:textId="77777777">
        <w:trPr>
          <w:trHeight w:val="785"/>
        </w:trPr>
        <w:tc>
          <w:tcPr>
            <w:tcW w:w="9287" w:type="dxa"/>
          </w:tcPr>
          <w:p w14:paraId="4AA847B4" w14:textId="77777777" w:rsidR="00FA751E" w:rsidRPr="009C56ED" w:rsidRDefault="00A63416" w:rsidP="00410EF1">
            <w:pPr>
              <w:tabs>
                <w:tab w:val="left" w:pos="567"/>
              </w:tabs>
              <w:rPr>
                <w:b/>
                <w:noProof/>
                <w:szCs w:val="24"/>
                <w:lang w:val="fi-FI"/>
              </w:rPr>
            </w:pPr>
            <w:r w:rsidRPr="009C56ED">
              <w:rPr>
                <w:b/>
                <w:szCs w:val="24"/>
                <w:lang w:val="fi-FI"/>
              </w:rPr>
              <w:lastRenderedPageBreak/>
              <w:t>LÄPIPAINOPAKKAUKSISSA TAI LEVYISSÄ ON OLTAVA VÄHINTÄÄN SEURAAVAT MERKINNÄT</w:t>
            </w:r>
          </w:p>
          <w:p w14:paraId="34D3B0E3" w14:textId="77777777" w:rsidR="007708ED" w:rsidRPr="009C56ED" w:rsidRDefault="007708ED" w:rsidP="00410EF1">
            <w:pPr>
              <w:tabs>
                <w:tab w:val="left" w:pos="567"/>
              </w:tabs>
              <w:rPr>
                <w:b/>
                <w:szCs w:val="24"/>
                <w:lang w:val="fi-FI"/>
              </w:rPr>
            </w:pPr>
          </w:p>
          <w:p w14:paraId="3835CEE7" w14:textId="77777777" w:rsidR="007708ED" w:rsidRPr="009C56ED" w:rsidRDefault="00A63416" w:rsidP="00410EF1">
            <w:pPr>
              <w:tabs>
                <w:tab w:val="left" w:pos="567"/>
              </w:tabs>
              <w:rPr>
                <w:b/>
                <w:noProof/>
                <w:szCs w:val="24"/>
                <w:lang w:val="fi-FI"/>
              </w:rPr>
            </w:pPr>
            <w:r w:rsidRPr="009C56ED">
              <w:rPr>
                <w:b/>
                <w:szCs w:val="24"/>
                <w:lang w:val="fi-FI"/>
              </w:rPr>
              <w:t>VAIN ALOITUSPAKKAUS</w:t>
            </w:r>
          </w:p>
          <w:p w14:paraId="034F56FA" w14:textId="77777777" w:rsidR="00FA751E" w:rsidRPr="009C56ED" w:rsidRDefault="00A63416" w:rsidP="00410EF1">
            <w:pPr>
              <w:tabs>
                <w:tab w:val="left" w:pos="567"/>
              </w:tabs>
              <w:rPr>
                <w:szCs w:val="24"/>
                <w:lang w:val="fi-FI"/>
                <w:rPrChange w:id="195" w:author="Author">
                  <w:rPr>
                    <w:szCs w:val="24"/>
                    <w:highlight w:val="lightGray"/>
                    <w:lang w:val="fi-FI"/>
                  </w:rPr>
                </w:rPrChange>
              </w:rPr>
            </w:pPr>
            <w:r w:rsidRPr="009C56ED">
              <w:rPr>
                <w:b/>
                <w:szCs w:val="24"/>
                <w:lang w:val="fi-FI"/>
              </w:rPr>
              <w:t>Läpipainopakkauksen etiketti – viikko 3</w:t>
            </w:r>
          </w:p>
        </w:tc>
      </w:tr>
    </w:tbl>
    <w:p w14:paraId="4513B4C0" w14:textId="77777777" w:rsidR="00FA751E" w:rsidRPr="009C56ED" w:rsidRDefault="00FA751E" w:rsidP="00410EF1">
      <w:pPr>
        <w:tabs>
          <w:tab w:val="left" w:pos="567"/>
        </w:tabs>
        <w:rPr>
          <w:noProof/>
          <w:szCs w:val="24"/>
          <w:lang w:val="fi-FI"/>
        </w:rPr>
      </w:pPr>
    </w:p>
    <w:p w14:paraId="2009F056"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4E508B88" w14:textId="77777777">
        <w:tc>
          <w:tcPr>
            <w:tcW w:w="9287" w:type="dxa"/>
          </w:tcPr>
          <w:p w14:paraId="3855CAC4"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tc>
      </w:tr>
    </w:tbl>
    <w:p w14:paraId="0305C171" w14:textId="77777777" w:rsidR="00FA751E" w:rsidRPr="009C56ED" w:rsidRDefault="00FA751E" w:rsidP="00410EF1">
      <w:pPr>
        <w:tabs>
          <w:tab w:val="left" w:pos="567"/>
        </w:tabs>
        <w:ind w:left="567" w:hanging="567"/>
        <w:rPr>
          <w:noProof/>
          <w:szCs w:val="24"/>
          <w:lang w:val="fi-FI"/>
        </w:rPr>
      </w:pPr>
    </w:p>
    <w:p w14:paraId="0EDAC826" w14:textId="77777777" w:rsidR="00FA751E" w:rsidRPr="009C56ED" w:rsidRDefault="00A63416" w:rsidP="00410EF1">
      <w:pPr>
        <w:tabs>
          <w:tab w:val="left" w:pos="567"/>
        </w:tabs>
        <w:ind w:left="567" w:hanging="567"/>
        <w:rPr>
          <w:noProof/>
          <w:szCs w:val="24"/>
          <w:lang w:val="fi-FI"/>
        </w:rPr>
      </w:pPr>
      <w:r w:rsidRPr="009C56ED">
        <w:rPr>
          <w:szCs w:val="24"/>
          <w:lang w:val="fi-FI"/>
        </w:rPr>
        <w:t>Lacosamide Accord 150 mg tabletti, kalvopäällysteinen</w:t>
      </w:r>
    </w:p>
    <w:p w14:paraId="7A3D00D7" w14:textId="77777777" w:rsidR="00FA751E" w:rsidRPr="009C56ED" w:rsidRDefault="00A63416" w:rsidP="00410EF1">
      <w:pPr>
        <w:tabs>
          <w:tab w:val="left" w:pos="567"/>
        </w:tabs>
        <w:rPr>
          <w:noProof/>
          <w:szCs w:val="24"/>
          <w:lang w:val="fi-FI"/>
        </w:rPr>
      </w:pPr>
      <w:r w:rsidRPr="009C56ED">
        <w:rPr>
          <w:szCs w:val="24"/>
          <w:lang w:val="fi-FI"/>
        </w:rPr>
        <w:t>lakosamidi</w:t>
      </w:r>
    </w:p>
    <w:p w14:paraId="1156414D" w14:textId="77777777" w:rsidR="00FA751E" w:rsidRPr="009C56ED" w:rsidRDefault="00FA751E" w:rsidP="00410EF1">
      <w:pPr>
        <w:tabs>
          <w:tab w:val="left" w:pos="567"/>
        </w:tabs>
        <w:rPr>
          <w:noProof/>
          <w:szCs w:val="24"/>
          <w:lang w:val="fi-FI"/>
        </w:rPr>
      </w:pPr>
    </w:p>
    <w:p w14:paraId="3513F0EE"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20030F5E" w14:textId="77777777">
        <w:tc>
          <w:tcPr>
            <w:tcW w:w="9287" w:type="dxa"/>
          </w:tcPr>
          <w:p w14:paraId="590E98A6"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2.</w:t>
            </w:r>
            <w:r w:rsidRPr="009C56ED">
              <w:rPr>
                <w:b/>
                <w:noProof/>
                <w:szCs w:val="24"/>
                <w:lang w:val="fi-FI"/>
              </w:rPr>
              <w:tab/>
            </w:r>
            <w:r w:rsidRPr="009C56ED">
              <w:rPr>
                <w:b/>
                <w:szCs w:val="24"/>
                <w:lang w:val="fi-FI"/>
              </w:rPr>
              <w:t>MYYNTILUVAN HALTIJAN NIMI</w:t>
            </w:r>
          </w:p>
        </w:tc>
      </w:tr>
    </w:tbl>
    <w:p w14:paraId="307154AD" w14:textId="77777777" w:rsidR="00FA751E" w:rsidRPr="009C56ED" w:rsidRDefault="00FA751E" w:rsidP="00410EF1">
      <w:pPr>
        <w:tabs>
          <w:tab w:val="left" w:pos="567"/>
        </w:tabs>
        <w:rPr>
          <w:noProof/>
          <w:szCs w:val="24"/>
          <w:lang w:val="fi-FI"/>
        </w:rPr>
      </w:pPr>
    </w:p>
    <w:p w14:paraId="06CA4E49" w14:textId="77777777" w:rsidR="00FA751E" w:rsidRPr="009C56ED" w:rsidRDefault="00A63416" w:rsidP="00410EF1">
      <w:pPr>
        <w:tabs>
          <w:tab w:val="left" w:pos="567"/>
        </w:tabs>
        <w:rPr>
          <w:noProof/>
          <w:szCs w:val="24"/>
          <w:lang w:val="fi-FI"/>
        </w:rPr>
      </w:pPr>
      <w:r w:rsidRPr="009C56ED">
        <w:rPr>
          <w:szCs w:val="24"/>
          <w:lang w:val="fi-FI"/>
        </w:rPr>
        <w:t>Accord</w:t>
      </w:r>
    </w:p>
    <w:p w14:paraId="1A2A0D68" w14:textId="77777777" w:rsidR="00FA751E" w:rsidRPr="009C56ED" w:rsidRDefault="00FA751E" w:rsidP="00410EF1">
      <w:pPr>
        <w:tabs>
          <w:tab w:val="left" w:pos="567"/>
        </w:tabs>
        <w:rPr>
          <w:noProof/>
          <w:szCs w:val="24"/>
          <w:lang w:val="fi-FI"/>
        </w:rPr>
      </w:pPr>
    </w:p>
    <w:p w14:paraId="5A50FBD0"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7BB07A18" w14:textId="77777777">
        <w:tc>
          <w:tcPr>
            <w:tcW w:w="9287" w:type="dxa"/>
          </w:tcPr>
          <w:p w14:paraId="6FD93AC5"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3.</w:t>
            </w:r>
            <w:r w:rsidRPr="009C56ED">
              <w:rPr>
                <w:b/>
                <w:noProof/>
                <w:szCs w:val="24"/>
                <w:lang w:val="fi-FI"/>
              </w:rPr>
              <w:tab/>
            </w:r>
            <w:r w:rsidRPr="009C56ED">
              <w:rPr>
                <w:b/>
                <w:szCs w:val="24"/>
                <w:lang w:val="fi-FI"/>
              </w:rPr>
              <w:t>VIIMEINEN KÄYTTÖPÄIVÄMÄÄRÄ</w:t>
            </w:r>
          </w:p>
        </w:tc>
      </w:tr>
    </w:tbl>
    <w:p w14:paraId="3C48E587" w14:textId="77777777" w:rsidR="00FA751E" w:rsidRPr="009C56ED" w:rsidRDefault="00FA751E" w:rsidP="00410EF1">
      <w:pPr>
        <w:tabs>
          <w:tab w:val="left" w:pos="567"/>
        </w:tabs>
        <w:rPr>
          <w:noProof/>
          <w:szCs w:val="24"/>
          <w:lang w:val="fi-FI"/>
        </w:rPr>
      </w:pPr>
    </w:p>
    <w:p w14:paraId="539A3ACB" w14:textId="77777777" w:rsidR="00FA751E" w:rsidRPr="009C56ED" w:rsidRDefault="00A63416" w:rsidP="00410EF1">
      <w:pPr>
        <w:tabs>
          <w:tab w:val="left" w:pos="567"/>
        </w:tabs>
        <w:rPr>
          <w:noProof/>
          <w:szCs w:val="24"/>
          <w:lang w:val="fi-FI"/>
        </w:rPr>
      </w:pPr>
      <w:r w:rsidRPr="009C56ED">
        <w:rPr>
          <w:szCs w:val="24"/>
          <w:lang w:val="fi-FI"/>
        </w:rPr>
        <w:t>EXP</w:t>
      </w:r>
      <w:r w:rsidR="008268F0" w:rsidRPr="009C56ED">
        <w:rPr>
          <w:szCs w:val="24"/>
          <w:lang w:val="fi-FI"/>
        </w:rPr>
        <w:t>:</w:t>
      </w:r>
    </w:p>
    <w:p w14:paraId="5ECE53E9" w14:textId="77777777" w:rsidR="00FA751E" w:rsidRPr="009C56ED" w:rsidRDefault="00FA751E" w:rsidP="00410EF1">
      <w:pPr>
        <w:tabs>
          <w:tab w:val="left" w:pos="567"/>
        </w:tabs>
        <w:rPr>
          <w:noProof/>
          <w:szCs w:val="24"/>
          <w:lang w:val="fi-FI"/>
        </w:rPr>
      </w:pPr>
    </w:p>
    <w:p w14:paraId="2C760D81"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7BA8C797" w14:textId="77777777">
        <w:tc>
          <w:tcPr>
            <w:tcW w:w="9287" w:type="dxa"/>
          </w:tcPr>
          <w:p w14:paraId="47F0CB01"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4.</w:t>
            </w:r>
            <w:r w:rsidRPr="009C56ED">
              <w:rPr>
                <w:b/>
                <w:noProof/>
                <w:szCs w:val="24"/>
                <w:lang w:val="fi-FI"/>
              </w:rPr>
              <w:tab/>
            </w:r>
            <w:r w:rsidRPr="009C56ED">
              <w:rPr>
                <w:b/>
                <w:szCs w:val="24"/>
                <w:lang w:val="fi-FI"/>
              </w:rPr>
              <w:t>ERÄNUMERO</w:t>
            </w:r>
          </w:p>
        </w:tc>
      </w:tr>
    </w:tbl>
    <w:p w14:paraId="14FDF115" w14:textId="77777777" w:rsidR="00FA751E" w:rsidRPr="009C56ED" w:rsidRDefault="00FA751E" w:rsidP="00410EF1">
      <w:pPr>
        <w:tabs>
          <w:tab w:val="left" w:pos="567"/>
        </w:tabs>
        <w:ind w:right="113"/>
        <w:rPr>
          <w:noProof/>
          <w:szCs w:val="24"/>
          <w:lang w:val="fi-FI"/>
        </w:rPr>
      </w:pPr>
    </w:p>
    <w:p w14:paraId="6D16649B" w14:textId="77777777" w:rsidR="00FA751E" w:rsidRPr="009C56ED" w:rsidRDefault="00A63416" w:rsidP="00410EF1">
      <w:pPr>
        <w:tabs>
          <w:tab w:val="left" w:pos="567"/>
        </w:tabs>
        <w:rPr>
          <w:szCs w:val="24"/>
          <w:lang w:val="fi-FI"/>
        </w:rPr>
      </w:pPr>
      <w:r w:rsidRPr="009C56ED">
        <w:rPr>
          <w:szCs w:val="24"/>
          <w:lang w:val="fi-FI"/>
        </w:rPr>
        <w:t>Lot</w:t>
      </w:r>
      <w:r w:rsidR="008268F0" w:rsidRPr="009C56ED">
        <w:rPr>
          <w:szCs w:val="24"/>
          <w:lang w:val="fi-FI"/>
        </w:rPr>
        <w:t>:</w:t>
      </w:r>
    </w:p>
    <w:p w14:paraId="0F1E6E12" w14:textId="77777777" w:rsidR="00FA751E" w:rsidRPr="009C56ED" w:rsidRDefault="00FA751E" w:rsidP="00410EF1">
      <w:pPr>
        <w:tabs>
          <w:tab w:val="left" w:pos="567"/>
        </w:tabs>
        <w:rPr>
          <w:noProof/>
          <w:szCs w:val="24"/>
          <w:lang w:val="fi-FI"/>
        </w:rPr>
      </w:pPr>
    </w:p>
    <w:p w14:paraId="1D716169" w14:textId="77777777" w:rsidR="00FA751E" w:rsidRPr="009C56ED" w:rsidRDefault="00FA751E" w:rsidP="00410EF1">
      <w:pPr>
        <w:tabs>
          <w:tab w:val="left" w:pos="567"/>
        </w:tabs>
        <w:ind w:right="113"/>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638E8824" w14:textId="77777777">
        <w:tc>
          <w:tcPr>
            <w:tcW w:w="9287" w:type="dxa"/>
          </w:tcPr>
          <w:p w14:paraId="21B2CDD1"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5.</w:t>
            </w:r>
            <w:r w:rsidRPr="009C56ED">
              <w:rPr>
                <w:b/>
                <w:noProof/>
                <w:szCs w:val="24"/>
                <w:lang w:val="fi-FI"/>
              </w:rPr>
              <w:tab/>
            </w:r>
            <w:r w:rsidRPr="009C56ED">
              <w:rPr>
                <w:b/>
                <w:szCs w:val="24"/>
                <w:lang w:val="fi-FI"/>
              </w:rPr>
              <w:t>MUUTA</w:t>
            </w:r>
          </w:p>
        </w:tc>
      </w:tr>
    </w:tbl>
    <w:p w14:paraId="6E09B646" w14:textId="77777777" w:rsidR="00FA751E" w:rsidRPr="009C56ED" w:rsidRDefault="00FA751E" w:rsidP="00410EF1">
      <w:pPr>
        <w:tabs>
          <w:tab w:val="left" w:pos="567"/>
        </w:tabs>
        <w:ind w:right="113"/>
        <w:rPr>
          <w:noProof/>
          <w:szCs w:val="24"/>
          <w:lang w:val="fi-FI"/>
        </w:rPr>
      </w:pPr>
    </w:p>
    <w:p w14:paraId="05A29C89" w14:textId="77777777" w:rsidR="00FA751E" w:rsidRPr="009C56ED" w:rsidRDefault="00A63416" w:rsidP="00410EF1">
      <w:pPr>
        <w:tabs>
          <w:tab w:val="left" w:pos="567"/>
        </w:tabs>
        <w:ind w:right="113"/>
        <w:rPr>
          <w:noProof/>
          <w:szCs w:val="24"/>
          <w:lang w:val="fi-FI"/>
        </w:rPr>
      </w:pPr>
      <w:r w:rsidRPr="009C56ED">
        <w:rPr>
          <w:szCs w:val="24"/>
          <w:lang w:val="fi-FI"/>
        </w:rPr>
        <w:t>Viikko 3</w:t>
      </w:r>
    </w:p>
    <w:p w14:paraId="4A5BE60C" w14:textId="77777777" w:rsidR="00FA751E" w:rsidRPr="009C56ED" w:rsidRDefault="00A63416" w:rsidP="00410EF1">
      <w:pPr>
        <w:tabs>
          <w:tab w:val="left" w:pos="567"/>
        </w:tabs>
        <w:rPr>
          <w:noProof/>
          <w:szCs w:val="24"/>
          <w:lang w:val="fi-FI"/>
        </w:rPr>
      </w:pPr>
      <w:r w:rsidRPr="009C56ED">
        <w:rPr>
          <w:noProof/>
          <w:szCs w:val="24"/>
          <w:lang w:val="fi-FI"/>
        </w:rPr>
        <w:br w:type="page"/>
      </w:r>
    </w:p>
    <w:p w14:paraId="42952FA1"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lastRenderedPageBreak/>
        <w:t>ULKOPAKKAUKSESSA ON OLTAVA SEURAAVAT MERKINNÄT</w:t>
      </w:r>
      <w:r w:rsidRPr="009C56ED">
        <w:rPr>
          <w:b/>
          <w:noProof/>
          <w:szCs w:val="24"/>
          <w:lang w:val="fi-FI"/>
        </w:rPr>
        <w:t xml:space="preserve"> </w:t>
      </w:r>
    </w:p>
    <w:p w14:paraId="70510216" w14:textId="77777777" w:rsidR="007708ED" w:rsidRPr="009C56ED" w:rsidRDefault="007708ED" w:rsidP="00410EF1">
      <w:pPr>
        <w:pBdr>
          <w:top w:val="single" w:sz="4" w:space="1" w:color="auto"/>
          <w:left w:val="single" w:sz="4" w:space="4" w:color="auto"/>
          <w:bottom w:val="single" w:sz="4" w:space="1" w:color="auto"/>
          <w:right w:val="single" w:sz="4" w:space="4" w:color="auto"/>
        </w:pBdr>
        <w:tabs>
          <w:tab w:val="left" w:pos="567"/>
        </w:tabs>
        <w:rPr>
          <w:b/>
          <w:szCs w:val="24"/>
          <w:lang w:val="fi-FI"/>
        </w:rPr>
      </w:pPr>
    </w:p>
    <w:p w14:paraId="6EC9F495" w14:textId="77777777" w:rsidR="007708ED"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VAIN ALOITUSPAKKAUS</w:t>
      </w:r>
    </w:p>
    <w:p w14:paraId="54B8FC3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noProof/>
          <w:szCs w:val="24"/>
          <w:lang w:val="fi-FI"/>
        </w:rPr>
      </w:pPr>
      <w:r w:rsidRPr="009C56ED">
        <w:rPr>
          <w:b/>
          <w:szCs w:val="24"/>
          <w:lang w:val="fi-FI"/>
        </w:rPr>
        <w:t>Sisäpakkaus</w:t>
      </w:r>
      <w:r w:rsidRPr="009C56ED">
        <w:rPr>
          <w:b/>
          <w:noProof/>
          <w:szCs w:val="24"/>
          <w:lang w:val="fi-FI"/>
        </w:rPr>
        <w:t xml:space="preserve"> </w:t>
      </w:r>
    </w:p>
    <w:p w14:paraId="57B11FE6"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rPr>
          <w:b/>
          <w:noProof/>
          <w:szCs w:val="24"/>
          <w:lang w:val="fi-FI"/>
        </w:rPr>
      </w:pPr>
      <w:r w:rsidRPr="009C56ED">
        <w:rPr>
          <w:b/>
          <w:szCs w:val="24"/>
          <w:lang w:val="fi-FI"/>
        </w:rPr>
        <w:t>14 tabletin pakkaus – viikko 4</w:t>
      </w:r>
    </w:p>
    <w:p w14:paraId="4121AACC" w14:textId="77777777" w:rsidR="00FA751E" w:rsidRPr="009C56ED" w:rsidRDefault="00FA751E" w:rsidP="00410EF1">
      <w:pPr>
        <w:tabs>
          <w:tab w:val="left" w:pos="567"/>
        </w:tabs>
        <w:rPr>
          <w:noProof/>
          <w:szCs w:val="24"/>
          <w:lang w:val="fi-FI"/>
        </w:rPr>
      </w:pPr>
    </w:p>
    <w:p w14:paraId="43A231B2" w14:textId="77777777" w:rsidR="00FA751E" w:rsidRPr="009C56ED" w:rsidRDefault="00FA751E" w:rsidP="00410EF1">
      <w:pPr>
        <w:tabs>
          <w:tab w:val="left" w:pos="567"/>
        </w:tabs>
        <w:rPr>
          <w:noProof/>
          <w:szCs w:val="24"/>
          <w:lang w:val="fi-FI"/>
        </w:rPr>
      </w:pPr>
    </w:p>
    <w:p w14:paraId="40594E7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p w14:paraId="3D24B633" w14:textId="77777777" w:rsidR="00FA751E" w:rsidRPr="009C56ED" w:rsidRDefault="00FA751E" w:rsidP="00410EF1">
      <w:pPr>
        <w:tabs>
          <w:tab w:val="left" w:pos="567"/>
        </w:tabs>
        <w:rPr>
          <w:noProof/>
          <w:szCs w:val="24"/>
          <w:lang w:val="fi-FI"/>
        </w:rPr>
      </w:pPr>
    </w:p>
    <w:p w14:paraId="446EA37C" w14:textId="77777777" w:rsidR="00FA751E" w:rsidRPr="009C56ED" w:rsidRDefault="00A63416" w:rsidP="00410EF1">
      <w:pPr>
        <w:tabs>
          <w:tab w:val="left" w:pos="567"/>
        </w:tabs>
        <w:rPr>
          <w:noProof/>
          <w:szCs w:val="24"/>
          <w:lang w:val="fi-FI"/>
        </w:rPr>
      </w:pPr>
      <w:r w:rsidRPr="009C56ED">
        <w:rPr>
          <w:szCs w:val="24"/>
          <w:lang w:val="fi-FI"/>
        </w:rPr>
        <w:t>Lacosamide Accord 200 mg tabletti, kalvopäällysteinen</w:t>
      </w:r>
    </w:p>
    <w:p w14:paraId="6382A788" w14:textId="77777777" w:rsidR="00FA751E" w:rsidRPr="009C56ED" w:rsidRDefault="00A63416" w:rsidP="00410EF1">
      <w:pPr>
        <w:tabs>
          <w:tab w:val="left" w:pos="567"/>
        </w:tabs>
        <w:rPr>
          <w:noProof/>
          <w:szCs w:val="24"/>
          <w:lang w:val="fi-FI"/>
        </w:rPr>
      </w:pPr>
      <w:r w:rsidRPr="009C56ED">
        <w:rPr>
          <w:szCs w:val="24"/>
          <w:lang w:val="fi-FI"/>
        </w:rPr>
        <w:t>lakosamidi</w:t>
      </w:r>
    </w:p>
    <w:p w14:paraId="2662044B" w14:textId="77777777" w:rsidR="00FA751E" w:rsidRPr="009C56ED" w:rsidRDefault="00FA751E" w:rsidP="00410EF1">
      <w:pPr>
        <w:tabs>
          <w:tab w:val="left" w:pos="567"/>
        </w:tabs>
        <w:rPr>
          <w:noProof/>
          <w:szCs w:val="24"/>
          <w:lang w:val="fi-FI"/>
        </w:rPr>
      </w:pPr>
    </w:p>
    <w:p w14:paraId="194B7CB4" w14:textId="77777777" w:rsidR="00FA751E" w:rsidRPr="009C56ED" w:rsidRDefault="00FA751E" w:rsidP="00410EF1">
      <w:pPr>
        <w:tabs>
          <w:tab w:val="left" w:pos="567"/>
        </w:tabs>
        <w:rPr>
          <w:noProof/>
          <w:szCs w:val="24"/>
          <w:lang w:val="fi-FI"/>
        </w:rPr>
      </w:pPr>
    </w:p>
    <w:p w14:paraId="7FFBB57E"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4"/>
          <w:lang w:val="fi-FI"/>
        </w:rPr>
      </w:pPr>
      <w:r w:rsidRPr="009C56ED">
        <w:rPr>
          <w:b/>
          <w:noProof/>
          <w:szCs w:val="24"/>
          <w:lang w:val="fi-FI"/>
        </w:rPr>
        <w:t>2.</w:t>
      </w:r>
      <w:r w:rsidRPr="009C56ED">
        <w:rPr>
          <w:b/>
          <w:noProof/>
          <w:szCs w:val="24"/>
          <w:lang w:val="fi-FI"/>
        </w:rPr>
        <w:tab/>
      </w:r>
      <w:r w:rsidRPr="009C56ED">
        <w:rPr>
          <w:b/>
          <w:szCs w:val="24"/>
          <w:lang w:val="fi-FI"/>
        </w:rPr>
        <w:t>VAIKUTTAVA(T) AINE(ET)</w:t>
      </w:r>
    </w:p>
    <w:p w14:paraId="766E9423" w14:textId="77777777" w:rsidR="00FA751E" w:rsidRPr="009C56ED" w:rsidRDefault="00FA751E" w:rsidP="00410EF1">
      <w:pPr>
        <w:tabs>
          <w:tab w:val="left" w:pos="567"/>
        </w:tabs>
        <w:rPr>
          <w:noProof/>
          <w:szCs w:val="24"/>
          <w:lang w:val="fi-FI"/>
        </w:rPr>
      </w:pPr>
    </w:p>
    <w:p w14:paraId="0B35FC2D" w14:textId="77777777" w:rsidR="00FA751E" w:rsidRPr="009C56ED" w:rsidRDefault="00A63416" w:rsidP="00410EF1">
      <w:pPr>
        <w:tabs>
          <w:tab w:val="left" w:pos="567"/>
        </w:tabs>
        <w:rPr>
          <w:noProof/>
          <w:szCs w:val="24"/>
          <w:lang w:val="fi-FI"/>
        </w:rPr>
      </w:pPr>
      <w:r w:rsidRPr="009C56ED">
        <w:rPr>
          <w:szCs w:val="24"/>
          <w:lang w:val="fi-FI"/>
        </w:rPr>
        <w:t>Yksi kalvopäällysteinen tabletti sisältää 200 mg lakosamidia.</w:t>
      </w:r>
    </w:p>
    <w:p w14:paraId="31180EC2" w14:textId="77777777" w:rsidR="00FA751E" w:rsidRPr="009C56ED" w:rsidRDefault="00FA751E" w:rsidP="00410EF1">
      <w:pPr>
        <w:tabs>
          <w:tab w:val="left" w:pos="567"/>
        </w:tabs>
        <w:rPr>
          <w:noProof/>
          <w:szCs w:val="24"/>
          <w:lang w:val="fi-FI"/>
        </w:rPr>
      </w:pPr>
    </w:p>
    <w:p w14:paraId="02FAFC1A" w14:textId="77777777" w:rsidR="00FA751E" w:rsidRPr="009C56ED" w:rsidRDefault="00FA751E" w:rsidP="00410EF1">
      <w:pPr>
        <w:tabs>
          <w:tab w:val="left" w:pos="567"/>
        </w:tabs>
        <w:rPr>
          <w:noProof/>
          <w:szCs w:val="24"/>
          <w:lang w:val="fi-FI"/>
        </w:rPr>
      </w:pPr>
    </w:p>
    <w:p w14:paraId="71A619D4"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96" w:author="Author">
            <w:rPr>
              <w:noProof/>
              <w:szCs w:val="24"/>
              <w:highlight w:val="lightGray"/>
              <w:lang w:val="fi-FI"/>
            </w:rPr>
          </w:rPrChange>
        </w:rPr>
      </w:pPr>
      <w:r w:rsidRPr="009C56ED">
        <w:rPr>
          <w:b/>
          <w:noProof/>
          <w:szCs w:val="24"/>
          <w:lang w:val="fi-FI"/>
        </w:rPr>
        <w:t>3.</w:t>
      </w:r>
      <w:r w:rsidRPr="009C56ED">
        <w:rPr>
          <w:b/>
          <w:noProof/>
          <w:szCs w:val="24"/>
          <w:lang w:val="fi-FI"/>
        </w:rPr>
        <w:tab/>
      </w:r>
      <w:r w:rsidRPr="009C56ED">
        <w:rPr>
          <w:b/>
          <w:szCs w:val="24"/>
          <w:lang w:val="fi-FI"/>
        </w:rPr>
        <w:t>LUETTELO APUAINEISTA</w:t>
      </w:r>
    </w:p>
    <w:p w14:paraId="0C39D68D" w14:textId="77777777" w:rsidR="00FA751E" w:rsidRPr="009C56ED" w:rsidRDefault="00FA751E" w:rsidP="00410EF1">
      <w:pPr>
        <w:tabs>
          <w:tab w:val="left" w:pos="567"/>
        </w:tabs>
        <w:rPr>
          <w:szCs w:val="24"/>
          <w:lang w:val="fi-FI"/>
        </w:rPr>
      </w:pPr>
    </w:p>
    <w:p w14:paraId="21E8A56F" w14:textId="77777777" w:rsidR="007708ED" w:rsidRPr="009C56ED" w:rsidRDefault="00A63416" w:rsidP="00410EF1">
      <w:pPr>
        <w:tabs>
          <w:tab w:val="left" w:pos="567"/>
        </w:tabs>
        <w:rPr>
          <w:szCs w:val="24"/>
          <w:lang w:val="fi-FI"/>
        </w:rPr>
      </w:pPr>
      <w:r w:rsidRPr="009C56ED">
        <w:rPr>
          <w:szCs w:val="24"/>
          <w:lang w:val="fi-FI"/>
        </w:rPr>
        <w:t>Tämä lääkevalmiste sisältää lesitiiniä (soijaa).</w:t>
      </w:r>
    </w:p>
    <w:p w14:paraId="751F4E5D" w14:textId="77777777" w:rsidR="007708ED" w:rsidRPr="009C56ED" w:rsidRDefault="00A63416" w:rsidP="00410EF1">
      <w:pPr>
        <w:tabs>
          <w:tab w:val="left" w:pos="567"/>
        </w:tabs>
        <w:rPr>
          <w:szCs w:val="24"/>
          <w:lang w:val="fi-FI"/>
        </w:rPr>
      </w:pPr>
      <w:r w:rsidRPr="009C56ED">
        <w:rPr>
          <w:szCs w:val="24"/>
          <w:lang w:val="fi-FI"/>
        </w:rPr>
        <w:t>Ks. lisätietoja pakkausselosteesta.</w:t>
      </w:r>
    </w:p>
    <w:p w14:paraId="4D0E4B15" w14:textId="77777777" w:rsidR="00FA751E" w:rsidRPr="009C56ED" w:rsidRDefault="00FA751E" w:rsidP="00410EF1">
      <w:pPr>
        <w:tabs>
          <w:tab w:val="left" w:pos="567"/>
        </w:tabs>
        <w:rPr>
          <w:noProof/>
          <w:szCs w:val="24"/>
          <w:lang w:val="fi-FI"/>
        </w:rPr>
      </w:pPr>
    </w:p>
    <w:p w14:paraId="386343DD"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4.</w:t>
      </w:r>
      <w:r w:rsidRPr="009C56ED">
        <w:rPr>
          <w:b/>
          <w:noProof/>
          <w:szCs w:val="24"/>
          <w:lang w:val="fi-FI"/>
        </w:rPr>
        <w:tab/>
      </w:r>
      <w:r w:rsidRPr="009C56ED">
        <w:rPr>
          <w:b/>
          <w:szCs w:val="24"/>
          <w:lang w:val="fi-FI"/>
        </w:rPr>
        <w:t>LÄÄKEMUOTO JA SISÄLLÖN MÄÄRÄ</w:t>
      </w:r>
    </w:p>
    <w:p w14:paraId="532F49F4" w14:textId="77777777" w:rsidR="00FA751E" w:rsidRPr="009C56ED" w:rsidRDefault="00FA751E" w:rsidP="00410EF1">
      <w:pPr>
        <w:tabs>
          <w:tab w:val="left" w:pos="567"/>
        </w:tabs>
        <w:rPr>
          <w:noProof/>
          <w:szCs w:val="24"/>
          <w:lang w:val="fi-FI"/>
        </w:rPr>
      </w:pPr>
    </w:p>
    <w:p w14:paraId="5834F938" w14:textId="77777777" w:rsidR="00FA751E" w:rsidRPr="009C56ED" w:rsidRDefault="00A63416" w:rsidP="00410EF1">
      <w:pPr>
        <w:tabs>
          <w:tab w:val="left" w:pos="567"/>
        </w:tabs>
        <w:rPr>
          <w:noProof/>
          <w:szCs w:val="24"/>
          <w:lang w:val="fi-FI"/>
        </w:rPr>
      </w:pPr>
      <w:r w:rsidRPr="009C56ED">
        <w:rPr>
          <w:szCs w:val="24"/>
          <w:lang w:val="fi-FI"/>
        </w:rPr>
        <w:t>14 kalvopäällysteistä tablettia.</w:t>
      </w:r>
    </w:p>
    <w:p w14:paraId="0349C28C" w14:textId="77777777" w:rsidR="00FA751E" w:rsidRPr="009C56ED" w:rsidRDefault="00A63416" w:rsidP="00410EF1">
      <w:pPr>
        <w:tabs>
          <w:tab w:val="left" w:pos="567"/>
        </w:tabs>
        <w:rPr>
          <w:noProof/>
          <w:szCs w:val="24"/>
          <w:lang w:val="fi-FI"/>
        </w:rPr>
      </w:pPr>
      <w:r w:rsidRPr="009C56ED">
        <w:rPr>
          <w:szCs w:val="24"/>
          <w:lang w:val="fi-FI"/>
        </w:rPr>
        <w:t>Viikko 4</w:t>
      </w:r>
    </w:p>
    <w:p w14:paraId="3FB9293C" w14:textId="77777777" w:rsidR="00FA751E" w:rsidRPr="009C56ED" w:rsidRDefault="00FA751E" w:rsidP="00410EF1">
      <w:pPr>
        <w:tabs>
          <w:tab w:val="left" w:pos="567"/>
        </w:tabs>
        <w:rPr>
          <w:noProof/>
          <w:szCs w:val="24"/>
          <w:lang w:val="fi-FI"/>
        </w:rPr>
      </w:pPr>
    </w:p>
    <w:p w14:paraId="3D6FBB5D" w14:textId="77777777" w:rsidR="00FA751E" w:rsidRPr="009C56ED" w:rsidRDefault="00FA751E" w:rsidP="00410EF1">
      <w:pPr>
        <w:tabs>
          <w:tab w:val="left" w:pos="567"/>
        </w:tabs>
        <w:rPr>
          <w:noProof/>
          <w:szCs w:val="24"/>
          <w:lang w:val="fi-FI"/>
        </w:rPr>
      </w:pPr>
    </w:p>
    <w:p w14:paraId="0273C418"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97" w:author="Author">
            <w:rPr>
              <w:noProof/>
              <w:szCs w:val="24"/>
              <w:highlight w:val="lightGray"/>
              <w:lang w:val="fi-FI"/>
            </w:rPr>
          </w:rPrChange>
        </w:rPr>
      </w:pPr>
      <w:r w:rsidRPr="009C56ED">
        <w:rPr>
          <w:b/>
          <w:noProof/>
          <w:szCs w:val="24"/>
          <w:lang w:val="fi-FI"/>
        </w:rPr>
        <w:t>5.</w:t>
      </w:r>
      <w:r w:rsidRPr="009C56ED">
        <w:rPr>
          <w:b/>
          <w:noProof/>
          <w:szCs w:val="24"/>
          <w:lang w:val="fi-FI"/>
        </w:rPr>
        <w:tab/>
      </w:r>
      <w:r w:rsidRPr="009C56ED">
        <w:rPr>
          <w:b/>
          <w:szCs w:val="24"/>
          <w:lang w:val="fi-FI"/>
        </w:rPr>
        <w:t>ANTOTAPA JA TARVITTAESSA ANTOREITTI (ANTOREITIT)</w:t>
      </w:r>
    </w:p>
    <w:p w14:paraId="2E367003" w14:textId="77777777" w:rsidR="00FA751E" w:rsidRPr="009C56ED" w:rsidRDefault="00FA751E" w:rsidP="00410EF1">
      <w:pPr>
        <w:tabs>
          <w:tab w:val="left" w:pos="567"/>
        </w:tabs>
        <w:rPr>
          <w:i/>
          <w:noProof/>
          <w:szCs w:val="24"/>
          <w:lang w:val="fi-FI"/>
        </w:rPr>
      </w:pPr>
    </w:p>
    <w:p w14:paraId="7973EBC5" w14:textId="77777777" w:rsidR="00FA751E" w:rsidRPr="009C56ED" w:rsidRDefault="00A63416" w:rsidP="00410EF1">
      <w:pPr>
        <w:tabs>
          <w:tab w:val="left" w:pos="567"/>
        </w:tabs>
        <w:rPr>
          <w:noProof/>
          <w:szCs w:val="24"/>
          <w:lang w:val="fi-FI"/>
        </w:rPr>
      </w:pPr>
      <w:r w:rsidRPr="009C56ED">
        <w:rPr>
          <w:szCs w:val="24"/>
          <w:lang w:val="fi-FI"/>
        </w:rPr>
        <w:t>Lue pakkausseloste ennen käyttöä.</w:t>
      </w:r>
    </w:p>
    <w:p w14:paraId="6F28DCC0" w14:textId="77777777" w:rsidR="00765823" w:rsidRPr="009C56ED" w:rsidRDefault="00A63416" w:rsidP="00410EF1">
      <w:pPr>
        <w:tabs>
          <w:tab w:val="left" w:pos="567"/>
        </w:tabs>
        <w:rPr>
          <w:szCs w:val="24"/>
          <w:lang w:val="fi-FI"/>
        </w:rPr>
      </w:pPr>
      <w:r w:rsidRPr="009C56ED">
        <w:rPr>
          <w:szCs w:val="24"/>
          <w:lang w:val="fi-FI"/>
        </w:rPr>
        <w:t>Suun kautta.</w:t>
      </w:r>
    </w:p>
    <w:p w14:paraId="0DA99914" w14:textId="77777777" w:rsidR="00FA751E" w:rsidRPr="009C56ED" w:rsidRDefault="00FA751E" w:rsidP="00410EF1">
      <w:pPr>
        <w:tabs>
          <w:tab w:val="left" w:pos="567"/>
        </w:tabs>
        <w:rPr>
          <w:noProof/>
          <w:szCs w:val="24"/>
          <w:lang w:val="fi-FI"/>
        </w:rPr>
      </w:pPr>
    </w:p>
    <w:p w14:paraId="3E625A53" w14:textId="77777777" w:rsidR="00FA751E" w:rsidRPr="009C56ED" w:rsidRDefault="00FA751E" w:rsidP="00410EF1">
      <w:pPr>
        <w:tabs>
          <w:tab w:val="left" w:pos="567"/>
        </w:tabs>
        <w:rPr>
          <w:noProof/>
          <w:szCs w:val="24"/>
          <w:lang w:val="fi-FI"/>
        </w:rPr>
      </w:pPr>
    </w:p>
    <w:p w14:paraId="5E2FF59F"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
      </w:pPr>
      <w:r w:rsidRPr="009C56ED">
        <w:rPr>
          <w:b/>
          <w:noProof/>
          <w:szCs w:val="24"/>
          <w:lang w:val="fi-FI"/>
        </w:rPr>
        <w:t>6.</w:t>
      </w:r>
      <w:r w:rsidRPr="009C56ED">
        <w:rPr>
          <w:b/>
          <w:noProof/>
          <w:szCs w:val="24"/>
          <w:lang w:val="fi-FI"/>
        </w:rPr>
        <w:tab/>
      </w:r>
      <w:r w:rsidRPr="009C56ED">
        <w:rPr>
          <w:b/>
          <w:szCs w:val="24"/>
          <w:lang w:val="fi-FI"/>
        </w:rPr>
        <w:t>ERITYISVAROITUS VALMISTEEN SÄILYTTÄMISESTÄ POISSA LASTEN ULOTTUVILTA JA NÄKYVILTÄ</w:t>
      </w:r>
    </w:p>
    <w:p w14:paraId="70EEBBEF" w14:textId="77777777" w:rsidR="00FA751E" w:rsidRPr="009C56ED" w:rsidRDefault="00FA751E" w:rsidP="00410EF1">
      <w:pPr>
        <w:tabs>
          <w:tab w:val="left" w:pos="567"/>
        </w:tabs>
        <w:rPr>
          <w:noProof/>
          <w:szCs w:val="24"/>
          <w:lang w:val="fi-FI"/>
        </w:rPr>
      </w:pPr>
    </w:p>
    <w:p w14:paraId="11ACC49A" w14:textId="77777777" w:rsidR="00FA751E" w:rsidRPr="009C56ED" w:rsidRDefault="00A63416" w:rsidP="00410EF1">
      <w:pPr>
        <w:tabs>
          <w:tab w:val="left" w:pos="567"/>
        </w:tabs>
        <w:outlineLvl w:val="0"/>
        <w:rPr>
          <w:noProof/>
          <w:szCs w:val="24"/>
          <w:lang w:val="fi-FI"/>
        </w:rPr>
      </w:pPr>
      <w:r w:rsidRPr="009C56ED">
        <w:rPr>
          <w:szCs w:val="24"/>
          <w:lang w:val="fi-FI"/>
        </w:rPr>
        <w:t>Ei lasten ulottuville eikä näkyville.</w:t>
      </w:r>
    </w:p>
    <w:p w14:paraId="2BFEF654" w14:textId="77777777" w:rsidR="00FA751E" w:rsidRPr="009C56ED" w:rsidRDefault="00FA751E" w:rsidP="00410EF1">
      <w:pPr>
        <w:tabs>
          <w:tab w:val="left" w:pos="567"/>
        </w:tabs>
        <w:rPr>
          <w:noProof/>
          <w:szCs w:val="24"/>
          <w:lang w:val="fi-FI"/>
        </w:rPr>
      </w:pPr>
    </w:p>
    <w:p w14:paraId="6F3CB8B3" w14:textId="77777777" w:rsidR="00FA751E" w:rsidRPr="009C56ED" w:rsidRDefault="00FA751E" w:rsidP="00410EF1">
      <w:pPr>
        <w:tabs>
          <w:tab w:val="left" w:pos="567"/>
        </w:tabs>
        <w:rPr>
          <w:noProof/>
          <w:szCs w:val="24"/>
          <w:lang w:val="fi-FI"/>
        </w:rPr>
      </w:pPr>
    </w:p>
    <w:p w14:paraId="0786901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98" w:author="Author">
            <w:rPr>
              <w:noProof/>
              <w:szCs w:val="24"/>
              <w:highlight w:val="lightGray"/>
              <w:lang w:val="fi-FI"/>
            </w:rPr>
          </w:rPrChange>
        </w:rPr>
      </w:pPr>
      <w:r w:rsidRPr="009C56ED">
        <w:rPr>
          <w:b/>
          <w:noProof/>
          <w:szCs w:val="24"/>
          <w:lang w:val="fi-FI"/>
        </w:rPr>
        <w:t>7.</w:t>
      </w:r>
      <w:r w:rsidRPr="009C56ED">
        <w:rPr>
          <w:b/>
          <w:noProof/>
          <w:szCs w:val="24"/>
          <w:lang w:val="fi-FI"/>
        </w:rPr>
        <w:tab/>
      </w:r>
      <w:r w:rsidRPr="009C56ED">
        <w:rPr>
          <w:b/>
          <w:szCs w:val="24"/>
          <w:lang w:val="fi-FI"/>
        </w:rPr>
        <w:t>MUU ERITYISVAROITUS (MUUT ERITYISVAROITUKSET), JOS TARPEEN</w:t>
      </w:r>
    </w:p>
    <w:p w14:paraId="505336FF" w14:textId="77777777" w:rsidR="00FA751E" w:rsidRPr="009C56ED" w:rsidRDefault="00FA751E" w:rsidP="00410EF1">
      <w:pPr>
        <w:tabs>
          <w:tab w:val="left" w:pos="567"/>
        </w:tabs>
        <w:rPr>
          <w:noProof/>
          <w:szCs w:val="24"/>
          <w:lang w:val="fi-FI"/>
        </w:rPr>
      </w:pPr>
    </w:p>
    <w:p w14:paraId="2371B0A7" w14:textId="77777777" w:rsidR="00FA751E" w:rsidRPr="009C56ED" w:rsidRDefault="00FA751E" w:rsidP="00410EF1">
      <w:pPr>
        <w:tabs>
          <w:tab w:val="left" w:pos="567"/>
        </w:tabs>
        <w:rPr>
          <w:noProof/>
          <w:szCs w:val="24"/>
          <w:lang w:val="fi-FI"/>
        </w:rPr>
      </w:pPr>
    </w:p>
    <w:p w14:paraId="5B92AC3E"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4"/>
          <w:lang w:val="fi-FI"/>
          <w:rPrChange w:id="199" w:author="Author">
            <w:rPr>
              <w:noProof/>
              <w:szCs w:val="24"/>
              <w:highlight w:val="lightGray"/>
              <w:lang w:val="fi-FI"/>
            </w:rPr>
          </w:rPrChange>
        </w:rPr>
      </w:pPr>
      <w:r w:rsidRPr="009C56ED">
        <w:rPr>
          <w:b/>
          <w:noProof/>
          <w:szCs w:val="24"/>
          <w:lang w:val="fi-FI"/>
        </w:rPr>
        <w:t>8.</w:t>
      </w:r>
      <w:r w:rsidRPr="009C56ED">
        <w:rPr>
          <w:b/>
          <w:noProof/>
          <w:szCs w:val="24"/>
          <w:lang w:val="fi-FI"/>
        </w:rPr>
        <w:tab/>
      </w:r>
      <w:r w:rsidRPr="009C56ED">
        <w:rPr>
          <w:b/>
          <w:szCs w:val="24"/>
          <w:lang w:val="fi-FI"/>
        </w:rPr>
        <w:t>VIIMEINEN KÄYTTÖPÄIVÄMÄÄRÄ</w:t>
      </w:r>
    </w:p>
    <w:p w14:paraId="24E69B7E" w14:textId="77777777" w:rsidR="00FA751E" w:rsidRPr="009C56ED" w:rsidRDefault="00FA751E" w:rsidP="00410EF1">
      <w:pPr>
        <w:tabs>
          <w:tab w:val="left" w:pos="567"/>
        </w:tabs>
        <w:rPr>
          <w:noProof/>
          <w:szCs w:val="24"/>
          <w:lang w:val="fi-FI"/>
        </w:rPr>
      </w:pPr>
    </w:p>
    <w:p w14:paraId="3DE809DD" w14:textId="77777777" w:rsidR="00FA751E" w:rsidRPr="009C56ED" w:rsidRDefault="00A63416" w:rsidP="00410EF1">
      <w:pPr>
        <w:tabs>
          <w:tab w:val="left" w:pos="567"/>
        </w:tabs>
        <w:rPr>
          <w:noProof/>
          <w:szCs w:val="24"/>
          <w:lang w:val="fi-FI"/>
        </w:rPr>
      </w:pPr>
      <w:r w:rsidRPr="009C56ED">
        <w:rPr>
          <w:szCs w:val="24"/>
          <w:lang w:val="fi-FI"/>
        </w:rPr>
        <w:t>EXP</w:t>
      </w:r>
      <w:r w:rsidR="008268F0" w:rsidRPr="009C56ED">
        <w:rPr>
          <w:szCs w:val="24"/>
          <w:lang w:val="fi-FI"/>
        </w:rPr>
        <w:t>:</w:t>
      </w:r>
    </w:p>
    <w:p w14:paraId="09CF3C01" w14:textId="77777777" w:rsidR="00FA751E" w:rsidRPr="009C56ED" w:rsidRDefault="00FA751E" w:rsidP="00410EF1">
      <w:pPr>
        <w:tabs>
          <w:tab w:val="left" w:pos="567"/>
        </w:tabs>
        <w:rPr>
          <w:noProof/>
          <w:szCs w:val="24"/>
          <w:lang w:val="fi-FI"/>
        </w:rPr>
      </w:pPr>
    </w:p>
    <w:p w14:paraId="6E3DA83C" w14:textId="77777777" w:rsidR="00FA751E" w:rsidRPr="009C56ED" w:rsidRDefault="00FA751E" w:rsidP="00410EF1">
      <w:pPr>
        <w:tabs>
          <w:tab w:val="left" w:pos="567"/>
        </w:tabs>
        <w:rPr>
          <w:noProof/>
          <w:szCs w:val="24"/>
          <w:lang w:val="fi-FI"/>
        </w:rPr>
      </w:pPr>
    </w:p>
    <w:p w14:paraId="4E6BF6A3" w14:textId="77777777" w:rsidR="00FA751E" w:rsidRPr="009C56ED" w:rsidRDefault="00A63416" w:rsidP="00410EF1">
      <w:pPr>
        <w:pageBreakBefore/>
        <w:pBdr>
          <w:top w:val="single" w:sz="4" w:space="1" w:color="auto"/>
          <w:left w:val="single" w:sz="4" w:space="4" w:color="auto"/>
          <w:bottom w:val="single" w:sz="4" w:space="1" w:color="auto"/>
          <w:right w:val="single" w:sz="4" w:space="4" w:color="auto"/>
        </w:pBdr>
        <w:tabs>
          <w:tab w:val="left" w:pos="567"/>
        </w:tabs>
        <w:ind w:left="562" w:hanging="562"/>
        <w:outlineLvl w:val="0"/>
        <w:rPr>
          <w:noProof/>
          <w:szCs w:val="24"/>
          <w:lang w:val="fi-FI"/>
        </w:rPr>
      </w:pPr>
      <w:r w:rsidRPr="009C56ED">
        <w:rPr>
          <w:b/>
          <w:noProof/>
          <w:szCs w:val="24"/>
          <w:lang w:val="fi-FI"/>
        </w:rPr>
        <w:lastRenderedPageBreak/>
        <w:t>9.</w:t>
      </w:r>
      <w:r w:rsidRPr="009C56ED">
        <w:rPr>
          <w:b/>
          <w:noProof/>
          <w:szCs w:val="24"/>
          <w:lang w:val="fi-FI"/>
        </w:rPr>
        <w:tab/>
      </w:r>
      <w:r w:rsidRPr="009C56ED">
        <w:rPr>
          <w:b/>
          <w:szCs w:val="24"/>
          <w:lang w:val="fi-FI"/>
        </w:rPr>
        <w:t>ERITYISET SÄILYTYSOLOSUHTEET</w:t>
      </w:r>
    </w:p>
    <w:p w14:paraId="1EE1BA56" w14:textId="77777777" w:rsidR="00FA751E" w:rsidRPr="009C56ED" w:rsidRDefault="00FA751E" w:rsidP="00410EF1">
      <w:pPr>
        <w:tabs>
          <w:tab w:val="left" w:pos="567"/>
        </w:tabs>
        <w:rPr>
          <w:noProof/>
          <w:szCs w:val="24"/>
          <w:lang w:val="fi-FI"/>
        </w:rPr>
      </w:pPr>
    </w:p>
    <w:p w14:paraId="54B63707" w14:textId="77777777" w:rsidR="00FA751E" w:rsidRPr="009C56ED" w:rsidRDefault="00FA751E" w:rsidP="00410EF1">
      <w:pPr>
        <w:tabs>
          <w:tab w:val="left" w:pos="567"/>
        </w:tabs>
        <w:ind w:left="567" w:hanging="567"/>
        <w:rPr>
          <w:noProof/>
          <w:szCs w:val="24"/>
          <w:lang w:val="fi-FI"/>
        </w:rPr>
      </w:pPr>
    </w:p>
    <w:p w14:paraId="6D69F3D0" w14:textId="77777777" w:rsidR="00FA751E" w:rsidRPr="009C56ED" w:rsidRDefault="00A63416" w:rsidP="00410EF1">
      <w:pPr>
        <w:pBdr>
          <w:top w:val="single" w:sz="4" w:space="1" w:color="auto"/>
          <w:left w:val="single" w:sz="4" w:space="4" w:color="auto"/>
          <w:bottom w:val="single" w:sz="4" w:space="1" w:color="auto"/>
          <w:right w:val="single" w:sz="4" w:space="4" w:color="auto"/>
        </w:pBdr>
        <w:ind w:left="567" w:hanging="567"/>
        <w:outlineLvl w:val="0"/>
        <w:rPr>
          <w:b/>
          <w:noProof/>
          <w:szCs w:val="24"/>
          <w:lang w:val="fi-FI"/>
        </w:rPr>
      </w:pPr>
      <w:r w:rsidRPr="009C56ED">
        <w:rPr>
          <w:b/>
          <w:noProof/>
          <w:szCs w:val="24"/>
          <w:lang w:val="fi-FI"/>
        </w:rPr>
        <w:t>10.</w:t>
      </w:r>
      <w:r w:rsidRPr="009C56ED">
        <w:rPr>
          <w:b/>
          <w:noProof/>
          <w:szCs w:val="24"/>
          <w:lang w:val="fi-FI"/>
        </w:rPr>
        <w:tab/>
      </w:r>
      <w:r w:rsidRPr="009C56ED">
        <w:rPr>
          <w:b/>
          <w:szCs w:val="24"/>
          <w:lang w:val="fi-FI"/>
        </w:rPr>
        <w:t>ERITYISET VAROTOIMET KÄYTTÄMÄTTÖMIEN LÄÄKEVALMISTEIDEN TAI NIISTÄ PERÄISIN OLEVAN JÄTEMATERIAALIN HÄVITTÄMISEKSI, JOS TARPEEN</w:t>
      </w:r>
    </w:p>
    <w:p w14:paraId="14BB5E76" w14:textId="77777777" w:rsidR="00FA751E" w:rsidRPr="009C56ED" w:rsidRDefault="00FA751E" w:rsidP="00410EF1">
      <w:pPr>
        <w:tabs>
          <w:tab w:val="left" w:pos="567"/>
        </w:tabs>
        <w:rPr>
          <w:noProof/>
          <w:szCs w:val="24"/>
          <w:lang w:val="fi-FI"/>
        </w:rPr>
      </w:pPr>
    </w:p>
    <w:p w14:paraId="73239DEB" w14:textId="77777777" w:rsidR="00FA751E" w:rsidRPr="009C56ED" w:rsidRDefault="00FA751E" w:rsidP="00410EF1">
      <w:pPr>
        <w:tabs>
          <w:tab w:val="left" w:pos="567"/>
        </w:tabs>
        <w:rPr>
          <w:noProof/>
          <w:szCs w:val="24"/>
          <w:lang w:val="fi-FI"/>
        </w:rPr>
      </w:pPr>
    </w:p>
    <w:p w14:paraId="386E446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b/>
          <w:noProof/>
          <w:szCs w:val="24"/>
          <w:lang w:val="fi-FI"/>
        </w:rPr>
      </w:pPr>
      <w:r w:rsidRPr="009C56ED">
        <w:rPr>
          <w:b/>
          <w:noProof/>
          <w:szCs w:val="24"/>
          <w:lang w:val="fi-FI"/>
        </w:rPr>
        <w:t>11.</w:t>
      </w:r>
      <w:r w:rsidRPr="009C56ED">
        <w:rPr>
          <w:b/>
          <w:noProof/>
          <w:szCs w:val="24"/>
          <w:lang w:val="fi-FI"/>
        </w:rPr>
        <w:tab/>
      </w:r>
      <w:r w:rsidRPr="009C56ED">
        <w:rPr>
          <w:b/>
          <w:szCs w:val="24"/>
          <w:lang w:val="fi-FI"/>
        </w:rPr>
        <w:t>MYYNTILUVAN HALTIJAN NIMI JA OSOITE</w:t>
      </w:r>
    </w:p>
    <w:p w14:paraId="7942B2A0" w14:textId="77777777" w:rsidR="00FA751E" w:rsidRPr="009C56ED" w:rsidRDefault="00FA751E" w:rsidP="00410EF1">
      <w:pPr>
        <w:tabs>
          <w:tab w:val="left" w:pos="567"/>
        </w:tabs>
        <w:rPr>
          <w:noProof/>
          <w:szCs w:val="24"/>
          <w:lang w:val="fi-FI"/>
        </w:rPr>
      </w:pPr>
    </w:p>
    <w:p w14:paraId="0ECB9F76" w14:textId="77777777" w:rsidR="00516D60" w:rsidRPr="009C56ED" w:rsidRDefault="00516D60" w:rsidP="00410EF1">
      <w:pPr>
        <w:rPr>
          <w:szCs w:val="22"/>
          <w:lang w:val="pl-PL"/>
        </w:rPr>
      </w:pPr>
      <w:r w:rsidRPr="009C56ED">
        <w:rPr>
          <w:szCs w:val="22"/>
          <w:lang w:val="pl-PL"/>
        </w:rPr>
        <w:t xml:space="preserve">Accord Healthcare S.L.U. </w:t>
      </w:r>
    </w:p>
    <w:p w14:paraId="34B124BF" w14:textId="77777777" w:rsidR="00516D60" w:rsidRPr="009C56ED" w:rsidRDefault="00516D60" w:rsidP="00410EF1">
      <w:pPr>
        <w:rPr>
          <w:szCs w:val="22"/>
          <w:lang w:val="pl-PL"/>
        </w:rPr>
      </w:pPr>
      <w:r w:rsidRPr="009C56ED">
        <w:rPr>
          <w:szCs w:val="22"/>
          <w:lang w:val="pl-PL"/>
        </w:rPr>
        <w:t xml:space="preserve">World Trade Center, Moll de Barcelona, s/n, </w:t>
      </w:r>
    </w:p>
    <w:p w14:paraId="0ADB73AE" w14:textId="77777777" w:rsidR="00516D60" w:rsidRPr="009C56ED" w:rsidRDefault="00516D60" w:rsidP="00410EF1">
      <w:pPr>
        <w:rPr>
          <w:szCs w:val="22"/>
          <w:lang w:val="pl-PL"/>
        </w:rPr>
      </w:pPr>
      <w:r w:rsidRPr="009C56ED">
        <w:rPr>
          <w:szCs w:val="22"/>
          <w:lang w:val="pl-PL"/>
        </w:rPr>
        <w:t xml:space="preserve">Edifici Est 6ª planta, </w:t>
      </w:r>
    </w:p>
    <w:p w14:paraId="1FF187D8" w14:textId="77777777" w:rsidR="00516D60" w:rsidRPr="009C56ED" w:rsidRDefault="00516D60" w:rsidP="00410EF1">
      <w:pPr>
        <w:rPr>
          <w:szCs w:val="22"/>
          <w:lang w:val="pl-PL"/>
        </w:rPr>
      </w:pPr>
      <w:r w:rsidRPr="009C56ED">
        <w:rPr>
          <w:szCs w:val="22"/>
          <w:lang w:val="pl-PL"/>
        </w:rPr>
        <w:t xml:space="preserve">08039 Barcelona, </w:t>
      </w:r>
    </w:p>
    <w:p w14:paraId="0FF534B3" w14:textId="77777777" w:rsidR="00516D60" w:rsidRPr="009C56ED" w:rsidRDefault="00516D60" w:rsidP="00410EF1">
      <w:pPr>
        <w:rPr>
          <w:szCs w:val="22"/>
          <w:lang w:val="fi-FI"/>
        </w:rPr>
      </w:pPr>
      <w:r w:rsidRPr="009C56ED">
        <w:rPr>
          <w:szCs w:val="22"/>
          <w:lang w:val="fi-FI"/>
        </w:rPr>
        <w:t>Espanja</w:t>
      </w:r>
    </w:p>
    <w:p w14:paraId="4CF37897" w14:textId="77777777" w:rsidR="00FA751E" w:rsidRPr="009C56ED" w:rsidRDefault="00FA751E" w:rsidP="00410EF1">
      <w:pPr>
        <w:tabs>
          <w:tab w:val="left" w:pos="567"/>
        </w:tabs>
        <w:rPr>
          <w:noProof/>
          <w:szCs w:val="24"/>
          <w:lang w:val="fi-FI"/>
        </w:rPr>
      </w:pPr>
    </w:p>
    <w:p w14:paraId="33661039" w14:textId="77777777" w:rsidR="00FA751E" w:rsidRPr="009C56ED" w:rsidRDefault="00FA751E" w:rsidP="00410EF1">
      <w:pPr>
        <w:tabs>
          <w:tab w:val="left" w:pos="567"/>
        </w:tabs>
        <w:rPr>
          <w:noProof/>
          <w:szCs w:val="24"/>
          <w:lang w:val="fi-FI"/>
        </w:rPr>
      </w:pPr>
    </w:p>
    <w:p w14:paraId="6D892C9A"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12.</w:t>
      </w:r>
      <w:r w:rsidRPr="009C56ED">
        <w:rPr>
          <w:b/>
          <w:noProof/>
          <w:szCs w:val="24"/>
          <w:lang w:val="fi-FI"/>
        </w:rPr>
        <w:tab/>
      </w:r>
      <w:r w:rsidRPr="009C56ED">
        <w:rPr>
          <w:b/>
          <w:szCs w:val="24"/>
          <w:lang w:val="fi-FI"/>
        </w:rPr>
        <w:t>MYYNTILUVAN NUMERO(T)</w:t>
      </w:r>
      <w:r w:rsidRPr="009C56ED">
        <w:rPr>
          <w:b/>
          <w:noProof/>
          <w:szCs w:val="24"/>
          <w:lang w:val="fi-FI"/>
        </w:rPr>
        <w:t xml:space="preserve"> </w:t>
      </w:r>
    </w:p>
    <w:p w14:paraId="4280FE3D" w14:textId="77777777" w:rsidR="00FA751E" w:rsidRPr="009C56ED" w:rsidRDefault="00FA751E" w:rsidP="00410EF1">
      <w:pPr>
        <w:tabs>
          <w:tab w:val="left" w:pos="567"/>
        </w:tabs>
        <w:rPr>
          <w:noProof/>
          <w:szCs w:val="24"/>
          <w:lang w:val="fi-FI"/>
        </w:rPr>
      </w:pPr>
    </w:p>
    <w:p w14:paraId="69A65262" w14:textId="77777777" w:rsidR="008268F0" w:rsidRPr="009C56ED" w:rsidRDefault="008268F0" w:rsidP="00410EF1">
      <w:pPr>
        <w:rPr>
          <w:noProof/>
          <w:szCs w:val="22"/>
          <w:lang w:val="fi-FI"/>
        </w:rPr>
      </w:pPr>
      <w:r w:rsidRPr="009C56ED">
        <w:rPr>
          <w:noProof/>
          <w:szCs w:val="22"/>
          <w:lang w:val="fi-FI"/>
        </w:rPr>
        <w:t>EU/1/17/1230/025</w:t>
      </w:r>
    </w:p>
    <w:p w14:paraId="2CB36CD8" w14:textId="77777777" w:rsidR="00FA751E" w:rsidRPr="009C56ED" w:rsidRDefault="00FA751E" w:rsidP="00410EF1">
      <w:pPr>
        <w:tabs>
          <w:tab w:val="left" w:pos="567"/>
        </w:tabs>
        <w:rPr>
          <w:noProof/>
          <w:szCs w:val="24"/>
          <w:lang w:val="fi-FI"/>
        </w:rPr>
      </w:pPr>
    </w:p>
    <w:p w14:paraId="7A635BE1" w14:textId="77777777" w:rsidR="00680445" w:rsidRPr="009C56ED" w:rsidRDefault="00680445" w:rsidP="00410EF1">
      <w:pPr>
        <w:tabs>
          <w:tab w:val="left" w:pos="567"/>
        </w:tabs>
        <w:rPr>
          <w:noProof/>
          <w:szCs w:val="24"/>
          <w:lang w:val="fi-FI"/>
        </w:rPr>
      </w:pPr>
    </w:p>
    <w:p w14:paraId="50C8B688"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13.</w:t>
      </w:r>
      <w:r w:rsidRPr="009C56ED">
        <w:rPr>
          <w:b/>
          <w:noProof/>
          <w:szCs w:val="24"/>
          <w:lang w:val="fi-FI"/>
        </w:rPr>
        <w:tab/>
      </w:r>
      <w:r w:rsidRPr="009C56ED">
        <w:rPr>
          <w:b/>
          <w:szCs w:val="24"/>
          <w:lang w:val="fi-FI"/>
        </w:rPr>
        <w:t>ERÄNUMERO</w:t>
      </w:r>
    </w:p>
    <w:p w14:paraId="3F0F598C" w14:textId="77777777" w:rsidR="00FA751E" w:rsidRPr="009C56ED" w:rsidRDefault="00FA751E" w:rsidP="00410EF1">
      <w:pPr>
        <w:tabs>
          <w:tab w:val="left" w:pos="567"/>
        </w:tabs>
        <w:rPr>
          <w:noProof/>
          <w:szCs w:val="24"/>
          <w:lang w:val="fi-FI"/>
        </w:rPr>
      </w:pPr>
    </w:p>
    <w:p w14:paraId="4AEB170A" w14:textId="77777777" w:rsidR="00FA751E" w:rsidRPr="009C56ED" w:rsidRDefault="00A63416" w:rsidP="00410EF1">
      <w:pPr>
        <w:tabs>
          <w:tab w:val="left" w:pos="567"/>
        </w:tabs>
        <w:rPr>
          <w:noProof/>
          <w:szCs w:val="24"/>
          <w:lang w:val="fi-FI"/>
        </w:rPr>
      </w:pPr>
      <w:r w:rsidRPr="009C56ED">
        <w:rPr>
          <w:szCs w:val="24"/>
          <w:lang w:val="fi-FI"/>
        </w:rPr>
        <w:t>Lot</w:t>
      </w:r>
      <w:r w:rsidR="008268F0" w:rsidRPr="009C56ED">
        <w:rPr>
          <w:szCs w:val="24"/>
          <w:lang w:val="fi-FI"/>
        </w:rPr>
        <w:t>:</w:t>
      </w:r>
    </w:p>
    <w:p w14:paraId="37DFC9E7" w14:textId="77777777" w:rsidR="00FA751E" w:rsidRPr="009C56ED" w:rsidRDefault="00FA751E" w:rsidP="00410EF1">
      <w:pPr>
        <w:tabs>
          <w:tab w:val="left" w:pos="567"/>
        </w:tabs>
        <w:rPr>
          <w:noProof/>
          <w:szCs w:val="24"/>
          <w:lang w:val="fi-FI"/>
        </w:rPr>
      </w:pPr>
    </w:p>
    <w:p w14:paraId="1F5172A5" w14:textId="77777777" w:rsidR="00FA751E" w:rsidRPr="009C56ED" w:rsidRDefault="00FA751E" w:rsidP="00410EF1">
      <w:pPr>
        <w:tabs>
          <w:tab w:val="left" w:pos="567"/>
        </w:tabs>
        <w:rPr>
          <w:noProof/>
          <w:szCs w:val="24"/>
          <w:lang w:val="fi-FI"/>
        </w:rPr>
      </w:pPr>
    </w:p>
    <w:p w14:paraId="12A7E19C"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14.</w:t>
      </w:r>
      <w:r w:rsidRPr="009C56ED">
        <w:rPr>
          <w:b/>
          <w:noProof/>
          <w:szCs w:val="24"/>
          <w:lang w:val="fi-FI"/>
        </w:rPr>
        <w:tab/>
      </w:r>
      <w:r w:rsidRPr="009C56ED">
        <w:rPr>
          <w:b/>
          <w:szCs w:val="24"/>
          <w:lang w:val="fi-FI"/>
        </w:rPr>
        <w:t>YLEINEN TOIMITTAMISLUOKITTELU</w:t>
      </w:r>
    </w:p>
    <w:p w14:paraId="4D86E3F4" w14:textId="77777777" w:rsidR="00FA751E" w:rsidRPr="009C56ED" w:rsidRDefault="00FA751E" w:rsidP="00410EF1">
      <w:pPr>
        <w:tabs>
          <w:tab w:val="left" w:pos="567"/>
        </w:tabs>
        <w:rPr>
          <w:noProof/>
          <w:szCs w:val="24"/>
          <w:lang w:val="fi-FI"/>
        </w:rPr>
      </w:pPr>
    </w:p>
    <w:p w14:paraId="4AE3F004" w14:textId="77777777" w:rsidR="00FA751E" w:rsidRPr="009C56ED" w:rsidRDefault="00FA751E" w:rsidP="00410EF1">
      <w:pPr>
        <w:tabs>
          <w:tab w:val="left" w:pos="567"/>
        </w:tabs>
        <w:rPr>
          <w:noProof/>
          <w:szCs w:val="24"/>
          <w:lang w:val="fi-FI"/>
        </w:rPr>
      </w:pPr>
    </w:p>
    <w:p w14:paraId="257BA445"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15.</w:t>
      </w:r>
      <w:r w:rsidRPr="009C56ED">
        <w:rPr>
          <w:b/>
          <w:noProof/>
          <w:szCs w:val="24"/>
          <w:lang w:val="fi-FI"/>
        </w:rPr>
        <w:tab/>
      </w:r>
      <w:r w:rsidRPr="009C56ED">
        <w:rPr>
          <w:b/>
          <w:szCs w:val="24"/>
          <w:lang w:val="fi-FI"/>
        </w:rPr>
        <w:t>KÄYTTÖOHJEET</w:t>
      </w:r>
    </w:p>
    <w:p w14:paraId="1359A43D" w14:textId="77777777" w:rsidR="00FA751E" w:rsidRPr="009C56ED" w:rsidRDefault="00FA751E" w:rsidP="00410EF1">
      <w:pPr>
        <w:tabs>
          <w:tab w:val="left" w:pos="567"/>
        </w:tabs>
        <w:rPr>
          <w:noProof/>
          <w:szCs w:val="24"/>
          <w:lang w:val="fi-FI"/>
        </w:rPr>
      </w:pPr>
    </w:p>
    <w:p w14:paraId="70FE8256" w14:textId="77777777" w:rsidR="00FA751E" w:rsidRPr="009C56ED" w:rsidRDefault="00FA751E" w:rsidP="00410EF1">
      <w:pPr>
        <w:tabs>
          <w:tab w:val="left" w:pos="567"/>
        </w:tabs>
        <w:rPr>
          <w:noProof/>
          <w:szCs w:val="24"/>
          <w:lang w:val="fi-FI"/>
        </w:rPr>
      </w:pPr>
    </w:p>
    <w:p w14:paraId="6EDB16B3" w14:textId="77777777" w:rsidR="00FA751E" w:rsidRPr="009C56ED" w:rsidRDefault="00A63416" w:rsidP="00410EF1">
      <w:pPr>
        <w:pBdr>
          <w:top w:val="single" w:sz="4" w:space="1" w:color="auto"/>
          <w:left w:val="single" w:sz="4" w:space="4" w:color="auto"/>
          <w:bottom w:val="single" w:sz="4" w:space="1" w:color="auto"/>
          <w:right w:val="single" w:sz="4" w:space="4" w:color="auto"/>
        </w:pBdr>
        <w:tabs>
          <w:tab w:val="left" w:pos="567"/>
        </w:tabs>
        <w:outlineLvl w:val="0"/>
        <w:rPr>
          <w:noProof/>
          <w:szCs w:val="24"/>
          <w:lang w:val="fi-FI"/>
        </w:rPr>
      </w:pPr>
      <w:r w:rsidRPr="009C56ED">
        <w:rPr>
          <w:b/>
          <w:noProof/>
          <w:szCs w:val="24"/>
          <w:lang w:val="fi-FI"/>
        </w:rPr>
        <w:t>16.</w:t>
      </w:r>
      <w:r w:rsidRPr="009C56ED">
        <w:rPr>
          <w:b/>
          <w:noProof/>
          <w:szCs w:val="24"/>
          <w:lang w:val="fi-FI"/>
        </w:rPr>
        <w:tab/>
      </w:r>
      <w:r w:rsidRPr="009C56ED">
        <w:rPr>
          <w:b/>
          <w:szCs w:val="24"/>
          <w:lang w:val="fi-FI"/>
        </w:rPr>
        <w:t>TIEDOT PISTEKIRJOITUKSELLA</w:t>
      </w:r>
    </w:p>
    <w:p w14:paraId="6602BBCC" w14:textId="77777777" w:rsidR="00FA751E" w:rsidRPr="009C56ED" w:rsidRDefault="00FA751E" w:rsidP="00410EF1">
      <w:pPr>
        <w:tabs>
          <w:tab w:val="left" w:pos="567"/>
        </w:tabs>
        <w:rPr>
          <w:noProof/>
          <w:szCs w:val="24"/>
          <w:lang w:val="fi-FI"/>
        </w:rPr>
      </w:pPr>
    </w:p>
    <w:p w14:paraId="11EB7B2C" w14:textId="77777777" w:rsidR="00FA751E" w:rsidRPr="009C56ED" w:rsidRDefault="00A63416" w:rsidP="00410EF1">
      <w:pPr>
        <w:tabs>
          <w:tab w:val="left" w:pos="567"/>
        </w:tabs>
        <w:rPr>
          <w:noProof/>
          <w:szCs w:val="24"/>
          <w:lang w:val="fi-FI"/>
        </w:rPr>
      </w:pPr>
      <w:r w:rsidRPr="009C56ED">
        <w:rPr>
          <w:szCs w:val="24"/>
          <w:lang w:val="fi-FI"/>
        </w:rPr>
        <w:t>Lacosamide Accord 200 mg</w:t>
      </w:r>
    </w:p>
    <w:p w14:paraId="11E0F658" w14:textId="77777777" w:rsidR="007708ED" w:rsidRPr="009C56ED" w:rsidRDefault="007708ED" w:rsidP="00410EF1">
      <w:pPr>
        <w:tabs>
          <w:tab w:val="left" w:pos="567"/>
        </w:tabs>
        <w:rPr>
          <w:b/>
          <w:noProof/>
          <w:szCs w:val="24"/>
          <w:lang w:val="fi-FI"/>
        </w:rPr>
      </w:pPr>
    </w:p>
    <w:p w14:paraId="7E5739A6" w14:textId="77777777" w:rsidR="007708ED" w:rsidRPr="009C56ED" w:rsidRDefault="007708ED" w:rsidP="00410EF1">
      <w:pPr>
        <w:suppressAutoHyphens/>
        <w:rPr>
          <w:szCs w:val="22"/>
          <w:shd w:val="clear" w:color="auto" w:fill="CCCCCC"/>
          <w:lang w:val="fi-FI"/>
        </w:rPr>
      </w:pPr>
    </w:p>
    <w:p w14:paraId="734B9188" w14:textId="77777777" w:rsidR="007708ED"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17.</w:t>
      </w:r>
      <w:r w:rsidRPr="009C56ED">
        <w:rPr>
          <w:b/>
          <w:noProof/>
          <w:szCs w:val="22"/>
          <w:lang w:val="fi-FI"/>
        </w:rPr>
        <w:tab/>
        <w:t>YKSILÖLLINEN TUNNISTE – 2D-VIIVAKOODI</w:t>
      </w:r>
    </w:p>
    <w:p w14:paraId="351B14E7" w14:textId="77777777" w:rsidR="007708ED" w:rsidRPr="009C56ED" w:rsidRDefault="007708ED" w:rsidP="00410EF1">
      <w:pPr>
        <w:tabs>
          <w:tab w:val="left" w:pos="720"/>
        </w:tabs>
        <w:rPr>
          <w:noProof/>
          <w:szCs w:val="22"/>
          <w:lang w:val="fi-FI"/>
        </w:rPr>
      </w:pPr>
    </w:p>
    <w:p w14:paraId="6AFDBD8E" w14:textId="77777777" w:rsidR="007708ED" w:rsidRPr="009C56ED" w:rsidRDefault="003D0EAD" w:rsidP="00410EF1">
      <w:pPr>
        <w:rPr>
          <w:noProof/>
          <w:vanish/>
          <w:szCs w:val="22"/>
          <w:lang w:val="fi-FI"/>
        </w:rPr>
      </w:pPr>
      <w:r w:rsidRPr="009C56ED">
        <w:rPr>
          <w:noProof/>
          <w:szCs w:val="22"/>
          <w:lang w:val="fi-FI" w:eastAsia="en-US"/>
          <w:rPrChange w:id="200" w:author="Author">
            <w:rPr>
              <w:noProof/>
              <w:szCs w:val="22"/>
              <w:highlight w:val="lightGray"/>
              <w:lang w:val="fi-FI" w:eastAsia="en-US"/>
            </w:rPr>
          </w:rPrChange>
        </w:rPr>
        <w:t>Ei oleellinen</w:t>
      </w:r>
    </w:p>
    <w:p w14:paraId="235DD00C" w14:textId="77777777" w:rsidR="007708ED" w:rsidRPr="009C56ED" w:rsidRDefault="007708ED" w:rsidP="00410EF1">
      <w:pPr>
        <w:tabs>
          <w:tab w:val="left" w:pos="720"/>
        </w:tabs>
        <w:rPr>
          <w:noProof/>
          <w:vanish/>
          <w:szCs w:val="22"/>
          <w:lang w:val="fi-FI"/>
        </w:rPr>
      </w:pPr>
    </w:p>
    <w:p w14:paraId="61031FB8" w14:textId="77777777" w:rsidR="007708ED" w:rsidRPr="009C56ED" w:rsidRDefault="007708ED" w:rsidP="00410EF1">
      <w:pPr>
        <w:tabs>
          <w:tab w:val="left" w:pos="720"/>
        </w:tabs>
        <w:rPr>
          <w:noProof/>
          <w:szCs w:val="22"/>
          <w:lang w:val="fi-FI" w:bidi="fi-FI"/>
        </w:rPr>
      </w:pPr>
    </w:p>
    <w:p w14:paraId="4FE4BAFF" w14:textId="77777777" w:rsidR="007708ED" w:rsidRPr="009C56ED" w:rsidRDefault="007708ED" w:rsidP="00410EF1">
      <w:pPr>
        <w:tabs>
          <w:tab w:val="left" w:pos="720"/>
        </w:tabs>
        <w:rPr>
          <w:noProof/>
          <w:szCs w:val="22"/>
          <w:lang w:val="fi-FI"/>
        </w:rPr>
      </w:pPr>
    </w:p>
    <w:p w14:paraId="14E6AAB9" w14:textId="77777777" w:rsidR="007708ED" w:rsidRPr="009C56ED" w:rsidRDefault="00A63416" w:rsidP="00410EF1">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9C56ED">
        <w:rPr>
          <w:b/>
          <w:noProof/>
          <w:szCs w:val="22"/>
          <w:lang w:val="fi-FI"/>
        </w:rPr>
        <w:t>18.</w:t>
      </w:r>
      <w:r w:rsidRPr="009C56ED">
        <w:rPr>
          <w:b/>
          <w:noProof/>
          <w:szCs w:val="22"/>
          <w:lang w:val="fi-FI"/>
        </w:rPr>
        <w:tab/>
        <w:t>YKSILÖLLINEN TUNNISTE – LUETTAVISSA OLEVAT TIEDOT</w:t>
      </w:r>
    </w:p>
    <w:p w14:paraId="703025C4" w14:textId="77777777" w:rsidR="007708ED" w:rsidRPr="009C56ED" w:rsidRDefault="007708ED" w:rsidP="00410EF1">
      <w:pPr>
        <w:tabs>
          <w:tab w:val="left" w:pos="720"/>
        </w:tabs>
        <w:rPr>
          <w:noProof/>
          <w:szCs w:val="22"/>
          <w:lang w:val="fi-FI"/>
        </w:rPr>
      </w:pPr>
    </w:p>
    <w:p w14:paraId="0225B0A4" w14:textId="77777777" w:rsidR="00FA751E" w:rsidRPr="009C56ED" w:rsidRDefault="003D0EAD" w:rsidP="00410EF1">
      <w:pPr>
        <w:tabs>
          <w:tab w:val="left" w:pos="567"/>
        </w:tabs>
        <w:rPr>
          <w:b/>
          <w:noProof/>
          <w:szCs w:val="24"/>
          <w:lang w:val="fi-FI"/>
        </w:rPr>
      </w:pPr>
      <w:r w:rsidRPr="009C56ED">
        <w:rPr>
          <w:noProof/>
          <w:szCs w:val="22"/>
          <w:lang w:eastAsia="en-US"/>
          <w:rPrChange w:id="201" w:author="Author">
            <w:rPr>
              <w:noProof/>
              <w:szCs w:val="22"/>
              <w:highlight w:val="lightGray"/>
              <w:lang w:eastAsia="en-US"/>
            </w:rPr>
          </w:rPrChange>
        </w:rPr>
        <w:t>Ei oleellinen</w:t>
      </w:r>
      <w:r w:rsidR="00A63416" w:rsidRPr="009C56ED">
        <w:rPr>
          <w:b/>
          <w:noProof/>
          <w:szCs w:val="24"/>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7813B2A5" w14:textId="77777777">
        <w:trPr>
          <w:trHeight w:val="785"/>
        </w:trPr>
        <w:tc>
          <w:tcPr>
            <w:tcW w:w="9287" w:type="dxa"/>
          </w:tcPr>
          <w:p w14:paraId="7AF62E5C" w14:textId="77777777" w:rsidR="00FA751E" w:rsidRPr="009C56ED" w:rsidRDefault="00A63416" w:rsidP="00410EF1">
            <w:pPr>
              <w:tabs>
                <w:tab w:val="left" w:pos="567"/>
              </w:tabs>
              <w:rPr>
                <w:b/>
                <w:noProof/>
                <w:szCs w:val="24"/>
                <w:lang w:val="fi-FI"/>
              </w:rPr>
            </w:pPr>
            <w:r w:rsidRPr="009C56ED">
              <w:rPr>
                <w:b/>
                <w:szCs w:val="24"/>
                <w:lang w:val="fi-FI"/>
              </w:rPr>
              <w:lastRenderedPageBreak/>
              <w:t>LÄPIPAINOPAKKAUKSISSA TAI LEVYISSÄ ON OLTAVA VÄHINTÄÄN SEURAAVAT MERKINNÄT</w:t>
            </w:r>
          </w:p>
          <w:p w14:paraId="515D74C3" w14:textId="77777777" w:rsidR="007708ED" w:rsidRPr="009C56ED" w:rsidRDefault="007708ED" w:rsidP="00410EF1">
            <w:pPr>
              <w:tabs>
                <w:tab w:val="left" w:pos="567"/>
              </w:tabs>
              <w:rPr>
                <w:b/>
                <w:szCs w:val="24"/>
                <w:lang w:val="fi-FI"/>
              </w:rPr>
            </w:pPr>
          </w:p>
          <w:p w14:paraId="095538A1" w14:textId="77777777" w:rsidR="007708ED" w:rsidRPr="009C56ED" w:rsidRDefault="00A63416" w:rsidP="00410EF1">
            <w:pPr>
              <w:tabs>
                <w:tab w:val="left" w:pos="567"/>
              </w:tabs>
              <w:rPr>
                <w:b/>
                <w:noProof/>
                <w:szCs w:val="24"/>
                <w:lang w:val="fi-FI"/>
              </w:rPr>
            </w:pPr>
            <w:r w:rsidRPr="009C56ED">
              <w:rPr>
                <w:b/>
                <w:szCs w:val="24"/>
                <w:lang w:val="fi-FI"/>
              </w:rPr>
              <w:t>VAIN ALOITUSPAKKAUS</w:t>
            </w:r>
          </w:p>
          <w:p w14:paraId="256A3F86" w14:textId="77777777" w:rsidR="00FA751E" w:rsidRPr="009C56ED" w:rsidRDefault="00A63416" w:rsidP="00410EF1">
            <w:pPr>
              <w:tabs>
                <w:tab w:val="left" w:pos="567"/>
              </w:tabs>
              <w:rPr>
                <w:szCs w:val="24"/>
                <w:lang w:val="fi-FI"/>
                <w:rPrChange w:id="202" w:author="Author">
                  <w:rPr>
                    <w:szCs w:val="24"/>
                    <w:highlight w:val="lightGray"/>
                    <w:lang w:val="fi-FI"/>
                  </w:rPr>
                </w:rPrChange>
              </w:rPr>
            </w:pPr>
            <w:r w:rsidRPr="009C56ED">
              <w:rPr>
                <w:b/>
                <w:szCs w:val="24"/>
                <w:lang w:val="fi-FI"/>
              </w:rPr>
              <w:t>Läpipainopakkauksen etiketti – viikko 4</w:t>
            </w:r>
          </w:p>
        </w:tc>
      </w:tr>
    </w:tbl>
    <w:p w14:paraId="26B96246" w14:textId="77777777" w:rsidR="00FA751E" w:rsidRPr="009C56ED" w:rsidRDefault="00FA751E" w:rsidP="00410EF1">
      <w:pPr>
        <w:tabs>
          <w:tab w:val="left" w:pos="567"/>
        </w:tabs>
        <w:rPr>
          <w:noProof/>
          <w:szCs w:val="24"/>
          <w:lang w:val="fi-FI"/>
        </w:rPr>
      </w:pPr>
    </w:p>
    <w:p w14:paraId="30FBD47F"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3EA11709" w14:textId="77777777">
        <w:tc>
          <w:tcPr>
            <w:tcW w:w="9287" w:type="dxa"/>
          </w:tcPr>
          <w:p w14:paraId="4813E766"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1.</w:t>
            </w:r>
            <w:r w:rsidRPr="009C56ED">
              <w:rPr>
                <w:b/>
                <w:noProof/>
                <w:szCs w:val="24"/>
                <w:lang w:val="fi-FI"/>
              </w:rPr>
              <w:tab/>
            </w:r>
            <w:r w:rsidRPr="009C56ED">
              <w:rPr>
                <w:b/>
                <w:szCs w:val="24"/>
                <w:lang w:val="fi-FI"/>
              </w:rPr>
              <w:t>LÄÄKEVALMISTEEN NIMI</w:t>
            </w:r>
          </w:p>
        </w:tc>
      </w:tr>
    </w:tbl>
    <w:p w14:paraId="44FD8C16" w14:textId="77777777" w:rsidR="00FA751E" w:rsidRPr="009C56ED" w:rsidRDefault="00FA751E" w:rsidP="00410EF1">
      <w:pPr>
        <w:tabs>
          <w:tab w:val="left" w:pos="567"/>
        </w:tabs>
        <w:ind w:left="567" w:hanging="567"/>
        <w:rPr>
          <w:noProof/>
          <w:szCs w:val="24"/>
          <w:lang w:val="fi-FI"/>
        </w:rPr>
      </w:pPr>
    </w:p>
    <w:p w14:paraId="4DF3FD56" w14:textId="77777777" w:rsidR="00FA751E" w:rsidRPr="009C56ED" w:rsidRDefault="00A63416" w:rsidP="00410EF1">
      <w:pPr>
        <w:tabs>
          <w:tab w:val="left" w:pos="567"/>
        </w:tabs>
        <w:ind w:left="567" w:hanging="567"/>
        <w:rPr>
          <w:noProof/>
          <w:szCs w:val="24"/>
          <w:lang w:val="fi-FI"/>
        </w:rPr>
      </w:pPr>
      <w:r w:rsidRPr="009C56ED">
        <w:rPr>
          <w:szCs w:val="24"/>
          <w:lang w:val="fi-FI"/>
        </w:rPr>
        <w:t>Lacosamide Accord 200 mg tabletti, kalvopäällysteinen</w:t>
      </w:r>
    </w:p>
    <w:p w14:paraId="244AA1D0" w14:textId="77777777" w:rsidR="00FA751E" w:rsidRPr="009C56ED" w:rsidRDefault="00A63416" w:rsidP="00410EF1">
      <w:pPr>
        <w:tabs>
          <w:tab w:val="left" w:pos="567"/>
        </w:tabs>
        <w:rPr>
          <w:noProof/>
          <w:szCs w:val="24"/>
          <w:lang w:val="fi-FI"/>
        </w:rPr>
      </w:pPr>
      <w:r w:rsidRPr="009C56ED">
        <w:rPr>
          <w:szCs w:val="24"/>
          <w:lang w:val="fi-FI"/>
        </w:rPr>
        <w:t>lakosamidi</w:t>
      </w:r>
    </w:p>
    <w:p w14:paraId="5E2E6CAC" w14:textId="77777777" w:rsidR="00FA751E" w:rsidRPr="009C56ED" w:rsidRDefault="00FA751E" w:rsidP="00410EF1">
      <w:pPr>
        <w:tabs>
          <w:tab w:val="left" w:pos="567"/>
        </w:tabs>
        <w:rPr>
          <w:noProof/>
          <w:szCs w:val="24"/>
          <w:lang w:val="fi-FI"/>
        </w:rPr>
      </w:pPr>
    </w:p>
    <w:p w14:paraId="360BE098"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56864D0" w14:textId="77777777">
        <w:tc>
          <w:tcPr>
            <w:tcW w:w="9287" w:type="dxa"/>
          </w:tcPr>
          <w:p w14:paraId="00B40675"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2.</w:t>
            </w:r>
            <w:r w:rsidRPr="009C56ED">
              <w:rPr>
                <w:b/>
                <w:noProof/>
                <w:szCs w:val="24"/>
                <w:lang w:val="fi-FI"/>
              </w:rPr>
              <w:tab/>
            </w:r>
            <w:r w:rsidRPr="009C56ED">
              <w:rPr>
                <w:b/>
                <w:szCs w:val="24"/>
                <w:lang w:val="fi-FI"/>
              </w:rPr>
              <w:t>MYYNTILUVAN HALTIJAN NIMI</w:t>
            </w:r>
          </w:p>
        </w:tc>
      </w:tr>
    </w:tbl>
    <w:p w14:paraId="60F03CC7" w14:textId="77777777" w:rsidR="00FA751E" w:rsidRPr="009C56ED" w:rsidRDefault="00FA751E" w:rsidP="00410EF1">
      <w:pPr>
        <w:tabs>
          <w:tab w:val="left" w:pos="567"/>
        </w:tabs>
        <w:rPr>
          <w:noProof/>
          <w:szCs w:val="24"/>
          <w:lang w:val="fi-FI"/>
        </w:rPr>
      </w:pPr>
    </w:p>
    <w:p w14:paraId="7B5892FE" w14:textId="77777777" w:rsidR="00FA751E" w:rsidRPr="009C56ED" w:rsidRDefault="00A63416" w:rsidP="00410EF1">
      <w:pPr>
        <w:tabs>
          <w:tab w:val="left" w:pos="567"/>
        </w:tabs>
        <w:rPr>
          <w:noProof/>
          <w:szCs w:val="24"/>
          <w:lang w:val="fi-FI"/>
        </w:rPr>
      </w:pPr>
      <w:r w:rsidRPr="009C56ED">
        <w:rPr>
          <w:szCs w:val="24"/>
          <w:lang w:val="fi-FI"/>
        </w:rPr>
        <w:t>Accord</w:t>
      </w:r>
    </w:p>
    <w:p w14:paraId="100C03A0" w14:textId="77777777" w:rsidR="00FA751E" w:rsidRPr="009C56ED" w:rsidRDefault="00FA751E" w:rsidP="00410EF1">
      <w:pPr>
        <w:tabs>
          <w:tab w:val="left" w:pos="567"/>
        </w:tabs>
        <w:rPr>
          <w:noProof/>
          <w:szCs w:val="24"/>
          <w:lang w:val="fi-FI"/>
        </w:rPr>
      </w:pPr>
    </w:p>
    <w:p w14:paraId="37F3D396"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44855EC" w14:textId="77777777">
        <w:tc>
          <w:tcPr>
            <w:tcW w:w="9287" w:type="dxa"/>
          </w:tcPr>
          <w:p w14:paraId="2008FFC1"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3.</w:t>
            </w:r>
            <w:r w:rsidRPr="009C56ED">
              <w:rPr>
                <w:b/>
                <w:noProof/>
                <w:szCs w:val="24"/>
                <w:lang w:val="fi-FI"/>
              </w:rPr>
              <w:tab/>
            </w:r>
            <w:r w:rsidRPr="009C56ED">
              <w:rPr>
                <w:b/>
                <w:szCs w:val="24"/>
                <w:lang w:val="fi-FI"/>
              </w:rPr>
              <w:t>VIIMEINEN KÄYTTÖPÄIVÄMÄÄRÄ</w:t>
            </w:r>
          </w:p>
        </w:tc>
      </w:tr>
    </w:tbl>
    <w:p w14:paraId="36150B2A" w14:textId="77777777" w:rsidR="00FA751E" w:rsidRPr="009C56ED" w:rsidRDefault="00FA751E" w:rsidP="00410EF1">
      <w:pPr>
        <w:tabs>
          <w:tab w:val="left" w:pos="567"/>
        </w:tabs>
        <w:rPr>
          <w:noProof/>
          <w:szCs w:val="24"/>
          <w:lang w:val="fi-FI"/>
        </w:rPr>
      </w:pPr>
    </w:p>
    <w:p w14:paraId="605A0839" w14:textId="77777777" w:rsidR="00FA751E" w:rsidRPr="009C56ED" w:rsidRDefault="00A63416" w:rsidP="00410EF1">
      <w:pPr>
        <w:tabs>
          <w:tab w:val="left" w:pos="567"/>
        </w:tabs>
        <w:rPr>
          <w:noProof/>
          <w:szCs w:val="24"/>
          <w:lang w:val="fi-FI"/>
        </w:rPr>
      </w:pPr>
      <w:r w:rsidRPr="009C56ED">
        <w:rPr>
          <w:szCs w:val="24"/>
          <w:lang w:val="fi-FI"/>
        </w:rPr>
        <w:t>EXP</w:t>
      </w:r>
    </w:p>
    <w:p w14:paraId="78FA54DC" w14:textId="77777777" w:rsidR="00FA751E" w:rsidRPr="009C56ED" w:rsidRDefault="00FA751E" w:rsidP="00410EF1">
      <w:pPr>
        <w:tabs>
          <w:tab w:val="left" w:pos="567"/>
        </w:tabs>
        <w:rPr>
          <w:noProof/>
          <w:szCs w:val="24"/>
          <w:lang w:val="fi-FI"/>
        </w:rPr>
      </w:pPr>
    </w:p>
    <w:p w14:paraId="36967A2D" w14:textId="77777777" w:rsidR="00FA751E" w:rsidRPr="009C56ED" w:rsidRDefault="00FA751E" w:rsidP="00410EF1">
      <w:pPr>
        <w:tabs>
          <w:tab w:val="left" w:pos="567"/>
        </w:tabs>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545BC0B6" w14:textId="77777777">
        <w:tc>
          <w:tcPr>
            <w:tcW w:w="9287" w:type="dxa"/>
          </w:tcPr>
          <w:p w14:paraId="45D9ECBC"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4.</w:t>
            </w:r>
            <w:r w:rsidRPr="009C56ED">
              <w:rPr>
                <w:b/>
                <w:noProof/>
                <w:szCs w:val="24"/>
                <w:lang w:val="fi-FI"/>
              </w:rPr>
              <w:tab/>
            </w:r>
            <w:r w:rsidRPr="009C56ED">
              <w:rPr>
                <w:b/>
                <w:szCs w:val="24"/>
                <w:lang w:val="fi-FI"/>
              </w:rPr>
              <w:t>ERÄNUMERO</w:t>
            </w:r>
          </w:p>
        </w:tc>
      </w:tr>
    </w:tbl>
    <w:p w14:paraId="5EFCECD8" w14:textId="77777777" w:rsidR="00FA751E" w:rsidRPr="009C56ED" w:rsidRDefault="00FA751E" w:rsidP="00410EF1">
      <w:pPr>
        <w:tabs>
          <w:tab w:val="left" w:pos="567"/>
        </w:tabs>
        <w:ind w:right="113"/>
        <w:rPr>
          <w:noProof/>
          <w:szCs w:val="24"/>
          <w:lang w:val="fi-FI"/>
        </w:rPr>
      </w:pPr>
    </w:p>
    <w:p w14:paraId="2816F56F" w14:textId="77777777" w:rsidR="00FA751E" w:rsidRPr="009C56ED" w:rsidRDefault="00A63416" w:rsidP="00410EF1">
      <w:pPr>
        <w:tabs>
          <w:tab w:val="left" w:pos="567"/>
        </w:tabs>
        <w:rPr>
          <w:szCs w:val="24"/>
          <w:lang w:val="fi-FI"/>
        </w:rPr>
      </w:pPr>
      <w:r w:rsidRPr="009C56ED">
        <w:rPr>
          <w:szCs w:val="24"/>
          <w:lang w:val="fi-FI"/>
        </w:rPr>
        <w:t>Lot</w:t>
      </w:r>
    </w:p>
    <w:p w14:paraId="13D26A6F" w14:textId="77777777" w:rsidR="00FA751E" w:rsidRPr="009C56ED" w:rsidRDefault="00FA751E" w:rsidP="00410EF1">
      <w:pPr>
        <w:tabs>
          <w:tab w:val="left" w:pos="567"/>
        </w:tabs>
        <w:rPr>
          <w:noProof/>
          <w:szCs w:val="24"/>
          <w:lang w:val="fi-FI"/>
        </w:rPr>
      </w:pPr>
    </w:p>
    <w:p w14:paraId="0A49E644" w14:textId="77777777" w:rsidR="00FA751E" w:rsidRPr="009C56ED" w:rsidRDefault="00FA751E" w:rsidP="00410EF1">
      <w:pPr>
        <w:tabs>
          <w:tab w:val="left" w:pos="567"/>
        </w:tabs>
        <w:ind w:right="113"/>
        <w:rPr>
          <w:noProof/>
          <w:szCs w:val="24"/>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751E" w:rsidRPr="009C56ED" w14:paraId="142A2ABB" w14:textId="77777777">
        <w:tc>
          <w:tcPr>
            <w:tcW w:w="9287" w:type="dxa"/>
          </w:tcPr>
          <w:p w14:paraId="50136C2F" w14:textId="77777777" w:rsidR="00FA751E" w:rsidRPr="009C56ED" w:rsidRDefault="00A63416" w:rsidP="00410EF1">
            <w:pPr>
              <w:tabs>
                <w:tab w:val="left" w:pos="142"/>
                <w:tab w:val="left" w:pos="567"/>
              </w:tabs>
              <w:ind w:left="567" w:hanging="567"/>
              <w:rPr>
                <w:szCs w:val="24"/>
                <w:lang w:val="fi-FI"/>
              </w:rPr>
            </w:pPr>
            <w:r w:rsidRPr="009C56ED">
              <w:rPr>
                <w:b/>
                <w:noProof/>
                <w:szCs w:val="24"/>
                <w:lang w:val="fi-FI"/>
              </w:rPr>
              <w:t>5.</w:t>
            </w:r>
            <w:r w:rsidRPr="009C56ED">
              <w:rPr>
                <w:b/>
                <w:noProof/>
                <w:szCs w:val="24"/>
                <w:lang w:val="fi-FI"/>
              </w:rPr>
              <w:tab/>
            </w:r>
            <w:r w:rsidRPr="009C56ED">
              <w:rPr>
                <w:b/>
                <w:szCs w:val="24"/>
                <w:lang w:val="fi-FI"/>
              </w:rPr>
              <w:t>MUUTA</w:t>
            </w:r>
          </w:p>
        </w:tc>
      </w:tr>
    </w:tbl>
    <w:p w14:paraId="30B611BD" w14:textId="77777777" w:rsidR="00FA751E" w:rsidRPr="009C56ED" w:rsidRDefault="00FA751E" w:rsidP="00410EF1">
      <w:pPr>
        <w:tabs>
          <w:tab w:val="left" w:pos="567"/>
        </w:tabs>
        <w:ind w:right="113"/>
        <w:rPr>
          <w:noProof/>
          <w:szCs w:val="24"/>
          <w:lang w:val="fi-FI"/>
        </w:rPr>
      </w:pPr>
    </w:p>
    <w:p w14:paraId="53D35647" w14:textId="2DE41B4B" w:rsidR="00CC3F47" w:rsidRPr="009C56ED" w:rsidRDefault="00A63416" w:rsidP="00410EF1">
      <w:pPr>
        <w:tabs>
          <w:tab w:val="left" w:pos="567"/>
        </w:tabs>
        <w:ind w:right="113"/>
        <w:rPr>
          <w:szCs w:val="24"/>
          <w:lang w:val="fi-FI"/>
        </w:rPr>
      </w:pPr>
      <w:r w:rsidRPr="009C56ED">
        <w:rPr>
          <w:szCs w:val="24"/>
          <w:lang w:val="fi-FI"/>
        </w:rPr>
        <w:t>Viikko 4</w:t>
      </w:r>
    </w:p>
    <w:p w14:paraId="22F7D2AE" w14:textId="77777777" w:rsidR="00CC3F47" w:rsidRPr="009C56ED" w:rsidRDefault="00CC3F47">
      <w:pPr>
        <w:rPr>
          <w:szCs w:val="24"/>
          <w:lang w:val="fi-FI"/>
        </w:rPr>
      </w:pPr>
      <w:r w:rsidRPr="009C56ED">
        <w:rPr>
          <w:szCs w:val="24"/>
          <w:lang w:val="fi-FI"/>
        </w:rPr>
        <w:br w:type="page"/>
      </w:r>
    </w:p>
    <w:p w14:paraId="398FE740"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lastRenderedPageBreak/>
        <w:t>ULKOPAKKAUKSESSA ON OLTAVA SEURAAVAT MERKINNÄT</w:t>
      </w:r>
    </w:p>
    <w:p w14:paraId="60A767C7"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4"/>
          <w:lang w:val="fi-FI" w:eastAsia="zh-CN"/>
        </w:rPr>
      </w:pPr>
    </w:p>
    <w:p w14:paraId="11451BDB"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ULKOPAKKAUS</w:t>
      </w:r>
    </w:p>
    <w:p w14:paraId="234A5CE1" w14:textId="77777777" w:rsidR="00FF604E" w:rsidRPr="009C56ED" w:rsidRDefault="00FF604E" w:rsidP="00FF604E">
      <w:pPr>
        <w:tabs>
          <w:tab w:val="left" w:pos="567"/>
        </w:tabs>
        <w:suppressAutoHyphens/>
        <w:rPr>
          <w:szCs w:val="24"/>
          <w:lang w:val="fi-FI" w:eastAsia="zh-CN"/>
        </w:rPr>
      </w:pPr>
    </w:p>
    <w:p w14:paraId="76D9DFAE" w14:textId="77777777" w:rsidR="00FF604E" w:rsidRPr="009C56ED" w:rsidRDefault="00FF604E" w:rsidP="00FF604E">
      <w:pPr>
        <w:tabs>
          <w:tab w:val="left" w:pos="567"/>
        </w:tabs>
        <w:suppressAutoHyphens/>
        <w:rPr>
          <w:szCs w:val="24"/>
          <w:lang w:val="fi-FI" w:eastAsia="zh-CN"/>
        </w:rPr>
      </w:pPr>
    </w:p>
    <w:p w14:paraId="1F66FC0A" w14:textId="77777777" w:rsidR="00FF604E" w:rsidRPr="009C56ED" w:rsidRDefault="00FF604E" w:rsidP="00FF604E">
      <w:pPr>
        <w:keepNext/>
        <w:pBdr>
          <w:top w:val="single" w:sz="4" w:space="0"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1.</w:t>
      </w:r>
      <w:r w:rsidRPr="009C56ED">
        <w:rPr>
          <w:b/>
          <w:szCs w:val="24"/>
          <w:lang w:val="fi-FI" w:eastAsia="zh-CN"/>
        </w:rPr>
        <w:tab/>
        <w:t>LÄÄKEVALMISTEEN NIMI</w:t>
      </w:r>
    </w:p>
    <w:p w14:paraId="4CDFDFC7" w14:textId="77777777" w:rsidR="00FF604E" w:rsidRPr="009C56ED" w:rsidRDefault="00FF604E" w:rsidP="00FF604E">
      <w:pPr>
        <w:keepNext/>
        <w:tabs>
          <w:tab w:val="left" w:pos="567"/>
        </w:tabs>
        <w:suppressAutoHyphens/>
        <w:rPr>
          <w:szCs w:val="24"/>
          <w:lang w:val="fi-FI" w:eastAsia="zh-CN"/>
        </w:rPr>
      </w:pPr>
    </w:p>
    <w:p w14:paraId="4398AE75" w14:textId="77777777" w:rsidR="00FF604E" w:rsidRPr="009C56ED" w:rsidRDefault="00FF604E" w:rsidP="00FF604E">
      <w:pPr>
        <w:tabs>
          <w:tab w:val="left" w:pos="567"/>
        </w:tabs>
        <w:suppressAutoHyphens/>
        <w:rPr>
          <w:lang w:val="en-US" w:eastAsia="zh-CN"/>
        </w:rPr>
      </w:pPr>
      <w:r w:rsidRPr="009C56ED">
        <w:rPr>
          <w:szCs w:val="24"/>
          <w:lang w:val="en-US" w:eastAsia="zh-CN"/>
        </w:rPr>
        <w:t xml:space="preserve">Lacosamide Accord 10 mg/ml </w:t>
      </w:r>
      <w:proofErr w:type="spellStart"/>
      <w:r w:rsidRPr="009C56ED">
        <w:rPr>
          <w:szCs w:val="24"/>
          <w:lang w:val="en-US" w:eastAsia="zh-CN"/>
        </w:rPr>
        <w:t>infuusioneste</w:t>
      </w:r>
      <w:proofErr w:type="spellEnd"/>
      <w:r w:rsidRPr="009C56ED">
        <w:rPr>
          <w:szCs w:val="24"/>
          <w:lang w:val="en-US" w:eastAsia="zh-CN"/>
        </w:rPr>
        <w:t xml:space="preserve">, </w:t>
      </w:r>
      <w:proofErr w:type="spellStart"/>
      <w:r w:rsidRPr="009C56ED">
        <w:rPr>
          <w:szCs w:val="24"/>
          <w:lang w:val="en-US" w:eastAsia="zh-CN"/>
        </w:rPr>
        <w:t>liuos</w:t>
      </w:r>
      <w:proofErr w:type="spellEnd"/>
    </w:p>
    <w:p w14:paraId="53699E30" w14:textId="77777777" w:rsidR="00FF604E" w:rsidRPr="009C56ED" w:rsidRDefault="00FF604E" w:rsidP="00FF604E">
      <w:pPr>
        <w:tabs>
          <w:tab w:val="left" w:pos="567"/>
        </w:tabs>
        <w:suppressAutoHyphens/>
        <w:rPr>
          <w:lang w:val="fi-FI" w:eastAsia="zh-CN"/>
        </w:rPr>
      </w:pPr>
      <w:r w:rsidRPr="009C56ED">
        <w:rPr>
          <w:szCs w:val="24"/>
          <w:lang w:val="fi-FI" w:eastAsia="zh-CN"/>
        </w:rPr>
        <w:t>lakosamidi</w:t>
      </w:r>
    </w:p>
    <w:p w14:paraId="15E66F8E" w14:textId="77777777" w:rsidR="00FF604E" w:rsidRPr="009C56ED" w:rsidRDefault="00FF604E" w:rsidP="00FF604E">
      <w:pPr>
        <w:tabs>
          <w:tab w:val="left" w:pos="567"/>
        </w:tabs>
        <w:suppressAutoHyphens/>
        <w:rPr>
          <w:szCs w:val="24"/>
          <w:lang w:val="fi-FI" w:eastAsia="zh-CN"/>
        </w:rPr>
      </w:pPr>
    </w:p>
    <w:p w14:paraId="44526570" w14:textId="77777777" w:rsidR="00FF604E" w:rsidRPr="009C56ED" w:rsidRDefault="00FF604E" w:rsidP="00FF604E">
      <w:pPr>
        <w:tabs>
          <w:tab w:val="left" w:pos="567"/>
        </w:tabs>
        <w:suppressAutoHyphens/>
        <w:rPr>
          <w:szCs w:val="24"/>
          <w:lang w:val="fi-FI" w:eastAsia="zh-CN"/>
        </w:rPr>
      </w:pPr>
    </w:p>
    <w:p w14:paraId="280A6523"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2.</w:t>
      </w:r>
      <w:r w:rsidRPr="009C56ED">
        <w:rPr>
          <w:b/>
          <w:szCs w:val="24"/>
          <w:lang w:val="fi-FI" w:eastAsia="zh-CN"/>
        </w:rPr>
        <w:tab/>
        <w:t>VAIKUTTAVA(T) AINE(ET)</w:t>
      </w:r>
    </w:p>
    <w:p w14:paraId="31D6B553" w14:textId="77777777" w:rsidR="00FF604E" w:rsidRPr="009C56ED" w:rsidRDefault="00FF604E" w:rsidP="00FF604E">
      <w:pPr>
        <w:keepNext/>
        <w:tabs>
          <w:tab w:val="left" w:pos="567"/>
        </w:tabs>
        <w:suppressAutoHyphens/>
        <w:rPr>
          <w:b/>
          <w:szCs w:val="24"/>
          <w:lang w:val="fi-FI" w:eastAsia="zh-CN"/>
        </w:rPr>
      </w:pPr>
    </w:p>
    <w:p w14:paraId="14F7012E" w14:textId="77777777" w:rsidR="00FF604E" w:rsidRPr="009C56ED" w:rsidRDefault="00FF604E" w:rsidP="00FF604E">
      <w:pPr>
        <w:tabs>
          <w:tab w:val="left" w:pos="567"/>
        </w:tabs>
        <w:suppressAutoHyphens/>
        <w:rPr>
          <w:lang w:val="fi-FI" w:eastAsia="zh-CN"/>
        </w:rPr>
      </w:pPr>
      <w:r w:rsidRPr="009C56ED">
        <w:rPr>
          <w:szCs w:val="24"/>
          <w:lang w:val="fi-FI" w:eastAsia="zh-CN"/>
        </w:rPr>
        <w:t>Yksi ml infuusionestettä sisältää 10 mg lakosamidia.</w:t>
      </w:r>
    </w:p>
    <w:p w14:paraId="62F4F4E3" w14:textId="77777777" w:rsidR="00FF604E" w:rsidRPr="009C56ED" w:rsidRDefault="00FF604E" w:rsidP="00FF604E">
      <w:pPr>
        <w:tabs>
          <w:tab w:val="left" w:pos="567"/>
        </w:tabs>
        <w:suppressAutoHyphens/>
        <w:rPr>
          <w:lang w:val="fi-FI" w:eastAsia="zh-CN"/>
        </w:rPr>
      </w:pPr>
      <w:r w:rsidRPr="009C56ED">
        <w:rPr>
          <w:szCs w:val="24"/>
          <w:lang w:val="fi-FI" w:eastAsia="zh-CN"/>
        </w:rPr>
        <w:t>Yksi 20 ml:n injektiopullo sisältää 200 mg lakosamidia.</w:t>
      </w:r>
    </w:p>
    <w:p w14:paraId="6A6384A0" w14:textId="77777777" w:rsidR="00FF604E" w:rsidRPr="009C56ED" w:rsidRDefault="00FF604E" w:rsidP="00FF604E">
      <w:pPr>
        <w:tabs>
          <w:tab w:val="left" w:pos="567"/>
        </w:tabs>
        <w:suppressAutoHyphens/>
        <w:rPr>
          <w:szCs w:val="24"/>
          <w:lang w:val="fi-FI" w:eastAsia="zh-CN"/>
        </w:rPr>
      </w:pPr>
    </w:p>
    <w:p w14:paraId="06E3D801" w14:textId="77777777" w:rsidR="00FF604E" w:rsidRPr="009C56ED" w:rsidRDefault="00FF604E" w:rsidP="00FF604E">
      <w:pPr>
        <w:tabs>
          <w:tab w:val="left" w:pos="567"/>
        </w:tabs>
        <w:suppressAutoHyphens/>
        <w:rPr>
          <w:szCs w:val="24"/>
          <w:lang w:val="fi-FI" w:eastAsia="zh-CN"/>
        </w:rPr>
      </w:pPr>
    </w:p>
    <w:p w14:paraId="6DE244B9"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3.</w:t>
      </w:r>
      <w:r w:rsidRPr="009C56ED">
        <w:rPr>
          <w:b/>
          <w:szCs w:val="24"/>
          <w:lang w:val="fi-FI" w:eastAsia="zh-CN"/>
        </w:rPr>
        <w:tab/>
        <w:t>LUETTELO APUAINEISTA</w:t>
      </w:r>
    </w:p>
    <w:p w14:paraId="1C736D69" w14:textId="77777777" w:rsidR="00FF604E" w:rsidRPr="009C56ED" w:rsidRDefault="00FF604E" w:rsidP="00FF604E">
      <w:pPr>
        <w:keepNext/>
        <w:tabs>
          <w:tab w:val="left" w:pos="567"/>
        </w:tabs>
        <w:suppressAutoHyphens/>
        <w:rPr>
          <w:szCs w:val="24"/>
          <w:lang w:val="fi-FI" w:eastAsia="zh-CN"/>
        </w:rPr>
      </w:pPr>
    </w:p>
    <w:p w14:paraId="133926E5" w14:textId="77777777" w:rsidR="00FF604E" w:rsidRPr="009C56ED" w:rsidRDefault="00FF604E" w:rsidP="00FF604E">
      <w:pPr>
        <w:tabs>
          <w:tab w:val="left" w:pos="567"/>
        </w:tabs>
        <w:suppressAutoHyphens/>
        <w:rPr>
          <w:lang w:val="fi-FI" w:eastAsia="zh-CN"/>
        </w:rPr>
      </w:pPr>
      <w:r w:rsidRPr="009C56ED">
        <w:rPr>
          <w:szCs w:val="24"/>
          <w:lang w:val="fi-FI" w:eastAsia="zh-CN"/>
        </w:rPr>
        <w:t>Sisältää natriumkloridia, kloorivetyhappoa, injektionesteisiin käytettävää vettä.</w:t>
      </w:r>
    </w:p>
    <w:p w14:paraId="1295D930" w14:textId="77777777" w:rsidR="00FF604E" w:rsidRPr="009C56ED" w:rsidRDefault="00FF604E" w:rsidP="00FF604E">
      <w:pPr>
        <w:tabs>
          <w:tab w:val="left" w:pos="567"/>
        </w:tabs>
        <w:suppressAutoHyphens/>
        <w:rPr>
          <w:szCs w:val="24"/>
          <w:lang w:val="fi-FI" w:eastAsia="zh-CN"/>
        </w:rPr>
      </w:pPr>
    </w:p>
    <w:p w14:paraId="19B9D08B" w14:textId="77777777" w:rsidR="00FF604E" w:rsidRPr="009C56ED" w:rsidRDefault="00FF604E" w:rsidP="00FF604E">
      <w:pPr>
        <w:tabs>
          <w:tab w:val="left" w:pos="567"/>
        </w:tabs>
        <w:suppressAutoHyphens/>
        <w:rPr>
          <w:szCs w:val="24"/>
          <w:lang w:val="fi-FI" w:eastAsia="zh-CN"/>
        </w:rPr>
      </w:pPr>
    </w:p>
    <w:p w14:paraId="088230A0"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4.</w:t>
      </w:r>
      <w:r w:rsidRPr="009C56ED">
        <w:rPr>
          <w:b/>
          <w:szCs w:val="24"/>
          <w:lang w:val="fi-FI" w:eastAsia="zh-CN"/>
        </w:rPr>
        <w:tab/>
        <w:t>LÄÄKEMUOTO JA SISÄLLÖN MÄÄRÄ</w:t>
      </w:r>
    </w:p>
    <w:p w14:paraId="05903296" w14:textId="77777777" w:rsidR="00FF604E" w:rsidRPr="009C56ED" w:rsidRDefault="00FF604E" w:rsidP="00FF604E">
      <w:pPr>
        <w:keepNext/>
        <w:tabs>
          <w:tab w:val="left" w:pos="567"/>
        </w:tabs>
        <w:suppressAutoHyphens/>
        <w:rPr>
          <w:szCs w:val="24"/>
          <w:lang w:val="fi-FI" w:eastAsia="zh-CN"/>
        </w:rPr>
      </w:pPr>
    </w:p>
    <w:p w14:paraId="07F14A69"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1 injektiopullo </w:t>
      </w:r>
      <w:r w:rsidRPr="009C56ED">
        <w:rPr>
          <w:szCs w:val="24"/>
          <w:lang w:val="fi-FI" w:eastAsia="zh-CN"/>
          <w:rPrChange w:id="203" w:author="Author">
            <w:rPr>
              <w:szCs w:val="24"/>
              <w:highlight w:val="lightGray"/>
              <w:lang w:val="fi-FI" w:eastAsia="zh-CN"/>
            </w:rPr>
          </w:rPrChange>
        </w:rPr>
        <w:t>x 20 ml infuusioneste, liuos</w:t>
      </w:r>
    </w:p>
    <w:p w14:paraId="4EC04E2C" w14:textId="77777777" w:rsidR="00FF604E" w:rsidRPr="009C56ED" w:rsidRDefault="00FF604E" w:rsidP="00FF604E">
      <w:pPr>
        <w:suppressAutoHyphens/>
        <w:rPr>
          <w:lang w:val="fi-FI" w:eastAsia="zh-CN"/>
        </w:rPr>
      </w:pPr>
      <w:r w:rsidRPr="009C56ED">
        <w:rPr>
          <w:szCs w:val="24"/>
          <w:lang w:val="fi-FI"/>
        </w:rPr>
        <w:t xml:space="preserve">5 injektiopullo </w:t>
      </w:r>
      <w:r w:rsidRPr="009C56ED">
        <w:rPr>
          <w:szCs w:val="24"/>
          <w:lang w:val="fi-FI"/>
          <w:rPrChange w:id="204" w:author="Author">
            <w:rPr>
              <w:szCs w:val="24"/>
              <w:highlight w:val="lightGray"/>
              <w:lang w:val="fi-FI"/>
            </w:rPr>
          </w:rPrChange>
        </w:rPr>
        <w:t>x 20 ml infuusioneste, liuos</w:t>
      </w:r>
    </w:p>
    <w:p w14:paraId="4283D862" w14:textId="77777777" w:rsidR="00FF604E" w:rsidRPr="009C56ED" w:rsidRDefault="00FF604E" w:rsidP="00FF604E">
      <w:pPr>
        <w:tabs>
          <w:tab w:val="left" w:pos="567"/>
        </w:tabs>
        <w:suppressAutoHyphens/>
        <w:rPr>
          <w:szCs w:val="24"/>
          <w:lang w:val="fi-FI"/>
        </w:rPr>
      </w:pPr>
    </w:p>
    <w:p w14:paraId="5710FEBE" w14:textId="77777777" w:rsidR="00FF604E" w:rsidRPr="009C56ED" w:rsidRDefault="00FF604E" w:rsidP="00FF604E">
      <w:pPr>
        <w:tabs>
          <w:tab w:val="left" w:pos="567"/>
        </w:tabs>
        <w:suppressAutoHyphens/>
        <w:rPr>
          <w:lang w:val="fi-FI" w:eastAsia="zh-CN"/>
        </w:rPr>
      </w:pPr>
      <w:r w:rsidRPr="009C56ED">
        <w:rPr>
          <w:szCs w:val="24"/>
          <w:lang w:val="fi-FI"/>
        </w:rPr>
        <w:t>200 mg/20 ml</w:t>
      </w:r>
    </w:p>
    <w:p w14:paraId="4209A261" w14:textId="77777777" w:rsidR="00FF604E" w:rsidRPr="009C56ED" w:rsidRDefault="00FF604E" w:rsidP="00FF604E">
      <w:pPr>
        <w:tabs>
          <w:tab w:val="left" w:pos="567"/>
        </w:tabs>
        <w:suppressAutoHyphens/>
        <w:rPr>
          <w:szCs w:val="24"/>
          <w:lang w:val="fi-FI"/>
        </w:rPr>
      </w:pPr>
    </w:p>
    <w:p w14:paraId="06A73789" w14:textId="77777777" w:rsidR="00FF604E" w:rsidRPr="009C56ED" w:rsidRDefault="00FF604E" w:rsidP="00FF604E">
      <w:pPr>
        <w:tabs>
          <w:tab w:val="left" w:pos="567"/>
        </w:tabs>
        <w:suppressAutoHyphens/>
        <w:rPr>
          <w:szCs w:val="24"/>
          <w:lang w:val="fi-FI"/>
        </w:rPr>
      </w:pPr>
    </w:p>
    <w:p w14:paraId="580A4382"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5.</w:t>
      </w:r>
      <w:r w:rsidRPr="009C56ED">
        <w:rPr>
          <w:b/>
          <w:szCs w:val="24"/>
          <w:lang w:val="fi-FI" w:eastAsia="zh-CN"/>
        </w:rPr>
        <w:tab/>
        <w:t>ANTOTAPA JA TARVITTAESSA ANTOREITTI (ANTOREITIT)</w:t>
      </w:r>
    </w:p>
    <w:p w14:paraId="1CCCA9AC" w14:textId="77777777" w:rsidR="00FF604E" w:rsidRPr="009C56ED" w:rsidRDefault="00FF604E" w:rsidP="00FF604E">
      <w:pPr>
        <w:keepNext/>
        <w:tabs>
          <w:tab w:val="left" w:pos="567"/>
        </w:tabs>
        <w:suppressAutoHyphens/>
        <w:rPr>
          <w:i/>
          <w:szCs w:val="24"/>
          <w:lang w:val="fi-FI" w:eastAsia="zh-CN"/>
        </w:rPr>
      </w:pPr>
    </w:p>
    <w:p w14:paraId="7295DDFC" w14:textId="77777777" w:rsidR="00FF604E" w:rsidRPr="009C56ED" w:rsidRDefault="00FF604E" w:rsidP="00FF604E">
      <w:pPr>
        <w:tabs>
          <w:tab w:val="left" w:pos="567"/>
        </w:tabs>
        <w:suppressAutoHyphens/>
        <w:rPr>
          <w:lang w:val="fi-FI" w:eastAsia="zh-CN"/>
        </w:rPr>
      </w:pPr>
      <w:r w:rsidRPr="009C56ED">
        <w:rPr>
          <w:szCs w:val="24"/>
          <w:lang w:val="fi-FI" w:eastAsia="zh-CN"/>
        </w:rPr>
        <w:t>Lue pakkausseloste ennen käyttöä.</w:t>
      </w:r>
    </w:p>
    <w:p w14:paraId="7A71F6B8" w14:textId="77777777" w:rsidR="00FF604E" w:rsidRPr="009C56ED" w:rsidRDefault="00FF604E" w:rsidP="00FF604E">
      <w:pPr>
        <w:tabs>
          <w:tab w:val="left" w:pos="567"/>
        </w:tabs>
        <w:suppressAutoHyphens/>
        <w:rPr>
          <w:lang w:val="fi-FI" w:eastAsia="zh-CN"/>
        </w:rPr>
      </w:pPr>
      <w:r w:rsidRPr="009C56ED">
        <w:rPr>
          <w:szCs w:val="24"/>
          <w:lang w:val="fi-FI" w:eastAsia="zh-CN"/>
        </w:rPr>
        <w:t>Laskimoon.</w:t>
      </w:r>
    </w:p>
    <w:p w14:paraId="0112D986" w14:textId="77777777" w:rsidR="00FF604E" w:rsidRPr="009C56ED" w:rsidRDefault="00FF604E" w:rsidP="00FF604E">
      <w:pPr>
        <w:tabs>
          <w:tab w:val="left" w:pos="567"/>
        </w:tabs>
        <w:suppressAutoHyphens/>
        <w:rPr>
          <w:lang w:val="fi-FI" w:eastAsia="zh-CN"/>
        </w:rPr>
      </w:pPr>
      <w:r w:rsidRPr="009C56ED">
        <w:rPr>
          <w:szCs w:val="24"/>
          <w:lang w:val="fi-FI" w:eastAsia="zh-CN"/>
        </w:rPr>
        <w:t>Vain yhtä käyttökertaa varten.</w:t>
      </w:r>
    </w:p>
    <w:p w14:paraId="4B2F93B7" w14:textId="77777777" w:rsidR="00FF604E" w:rsidRPr="009C56ED" w:rsidRDefault="00FF604E" w:rsidP="00FF604E">
      <w:pPr>
        <w:tabs>
          <w:tab w:val="left" w:pos="567"/>
        </w:tabs>
        <w:suppressAutoHyphens/>
        <w:rPr>
          <w:szCs w:val="24"/>
          <w:lang w:val="fi-FI" w:eastAsia="zh-CN"/>
        </w:rPr>
      </w:pPr>
    </w:p>
    <w:p w14:paraId="7B42A97F" w14:textId="77777777" w:rsidR="00FF604E" w:rsidRPr="009C56ED" w:rsidRDefault="00FF604E" w:rsidP="00FF604E">
      <w:pPr>
        <w:tabs>
          <w:tab w:val="left" w:pos="567"/>
        </w:tabs>
        <w:suppressAutoHyphens/>
        <w:rPr>
          <w:szCs w:val="24"/>
          <w:lang w:val="fi-FI" w:eastAsia="zh-CN"/>
        </w:rPr>
      </w:pPr>
    </w:p>
    <w:p w14:paraId="476D6685"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6.</w:t>
      </w:r>
      <w:r w:rsidRPr="009C56ED">
        <w:rPr>
          <w:b/>
          <w:szCs w:val="24"/>
          <w:lang w:val="fi-FI" w:eastAsia="zh-CN"/>
        </w:rPr>
        <w:tab/>
        <w:t>ERITYISVAROITUS VALMISTEEN SÄILYTTÄMISESTÄ POISSA LASTEN ULOTTUVILTA JA NÄKYVILTÄ</w:t>
      </w:r>
    </w:p>
    <w:p w14:paraId="4B02E00C" w14:textId="77777777" w:rsidR="00FF604E" w:rsidRPr="009C56ED" w:rsidRDefault="00FF604E" w:rsidP="00FF604E">
      <w:pPr>
        <w:keepNext/>
        <w:tabs>
          <w:tab w:val="left" w:pos="567"/>
        </w:tabs>
        <w:suppressAutoHyphens/>
        <w:rPr>
          <w:szCs w:val="24"/>
          <w:lang w:val="fi-FI" w:eastAsia="zh-CN"/>
        </w:rPr>
      </w:pPr>
    </w:p>
    <w:p w14:paraId="4859FD22" w14:textId="77777777" w:rsidR="00FF604E" w:rsidRPr="009C56ED" w:rsidRDefault="00FF604E" w:rsidP="00FF604E">
      <w:pPr>
        <w:tabs>
          <w:tab w:val="left" w:pos="567"/>
        </w:tabs>
        <w:suppressAutoHyphens/>
        <w:rPr>
          <w:lang w:val="fi-FI" w:eastAsia="zh-CN"/>
        </w:rPr>
      </w:pPr>
      <w:r w:rsidRPr="009C56ED">
        <w:rPr>
          <w:szCs w:val="24"/>
          <w:lang w:val="fi-FI" w:eastAsia="zh-CN"/>
        </w:rPr>
        <w:t>Ei lasten ulottuville eikä näkyville.</w:t>
      </w:r>
    </w:p>
    <w:p w14:paraId="3F50D3D9" w14:textId="77777777" w:rsidR="00FF604E" w:rsidRPr="009C56ED" w:rsidRDefault="00FF604E" w:rsidP="00FF604E">
      <w:pPr>
        <w:tabs>
          <w:tab w:val="left" w:pos="567"/>
        </w:tabs>
        <w:suppressAutoHyphens/>
        <w:rPr>
          <w:szCs w:val="24"/>
          <w:lang w:val="fi-FI" w:eastAsia="zh-CN"/>
        </w:rPr>
      </w:pPr>
    </w:p>
    <w:p w14:paraId="1ADC0526" w14:textId="77777777" w:rsidR="00FF604E" w:rsidRPr="009C56ED" w:rsidRDefault="00FF604E" w:rsidP="00FF604E">
      <w:pPr>
        <w:tabs>
          <w:tab w:val="left" w:pos="567"/>
        </w:tabs>
        <w:suppressAutoHyphens/>
        <w:rPr>
          <w:szCs w:val="24"/>
          <w:lang w:val="fi-FI" w:eastAsia="zh-CN"/>
        </w:rPr>
      </w:pPr>
    </w:p>
    <w:p w14:paraId="05BE4A11"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7.</w:t>
      </w:r>
      <w:r w:rsidRPr="009C56ED">
        <w:rPr>
          <w:b/>
          <w:szCs w:val="24"/>
          <w:lang w:val="fi-FI" w:eastAsia="zh-CN"/>
        </w:rPr>
        <w:tab/>
        <w:t>MUU ERITYISVAROITUS (MUUT ERITYISVAROITUKSET), JOS TARPEEN</w:t>
      </w:r>
    </w:p>
    <w:p w14:paraId="702C17AF" w14:textId="77777777" w:rsidR="00FF604E" w:rsidRPr="009C56ED" w:rsidRDefault="00FF604E" w:rsidP="00FF604E">
      <w:pPr>
        <w:tabs>
          <w:tab w:val="left" w:pos="567"/>
        </w:tabs>
        <w:suppressAutoHyphens/>
        <w:rPr>
          <w:szCs w:val="24"/>
          <w:lang w:val="fi-FI" w:eastAsia="zh-CN"/>
        </w:rPr>
      </w:pPr>
    </w:p>
    <w:p w14:paraId="6695868A" w14:textId="77777777" w:rsidR="00FF604E" w:rsidRPr="009C56ED" w:rsidRDefault="00FF604E" w:rsidP="00FF604E">
      <w:pPr>
        <w:tabs>
          <w:tab w:val="left" w:pos="567"/>
        </w:tabs>
        <w:suppressAutoHyphens/>
        <w:rPr>
          <w:szCs w:val="24"/>
          <w:lang w:val="fi-FI" w:eastAsia="zh-CN"/>
        </w:rPr>
      </w:pPr>
    </w:p>
    <w:p w14:paraId="1157409D"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8.</w:t>
      </w:r>
      <w:r w:rsidRPr="009C56ED">
        <w:rPr>
          <w:b/>
          <w:szCs w:val="24"/>
          <w:lang w:val="fi-FI" w:eastAsia="zh-CN"/>
        </w:rPr>
        <w:tab/>
        <w:t>VIIMEINEN KÄYTTÖPÄIVÄMÄÄRÄ</w:t>
      </w:r>
    </w:p>
    <w:p w14:paraId="5B5690C3" w14:textId="77777777" w:rsidR="00FF604E" w:rsidRPr="009C56ED" w:rsidRDefault="00FF604E" w:rsidP="00FF604E">
      <w:pPr>
        <w:keepNext/>
        <w:tabs>
          <w:tab w:val="left" w:pos="567"/>
        </w:tabs>
        <w:suppressAutoHyphens/>
        <w:rPr>
          <w:szCs w:val="24"/>
          <w:lang w:val="fi-FI" w:eastAsia="zh-CN"/>
        </w:rPr>
      </w:pPr>
    </w:p>
    <w:p w14:paraId="22FC7EDB" w14:textId="77777777" w:rsidR="00FF604E" w:rsidRPr="009C56ED" w:rsidRDefault="00FF604E" w:rsidP="00FF604E">
      <w:pPr>
        <w:tabs>
          <w:tab w:val="left" w:pos="567"/>
        </w:tabs>
        <w:suppressAutoHyphens/>
        <w:rPr>
          <w:lang w:val="fi-FI" w:eastAsia="zh-CN"/>
        </w:rPr>
      </w:pPr>
      <w:r w:rsidRPr="009C56ED">
        <w:rPr>
          <w:szCs w:val="24"/>
          <w:lang w:val="fi-FI" w:eastAsia="zh-CN"/>
        </w:rPr>
        <w:t>EXP:</w:t>
      </w:r>
    </w:p>
    <w:p w14:paraId="4B9B4E42" w14:textId="77777777" w:rsidR="00FF604E" w:rsidRPr="009C56ED" w:rsidRDefault="00FF604E" w:rsidP="00FF604E">
      <w:pPr>
        <w:tabs>
          <w:tab w:val="left" w:pos="567"/>
        </w:tabs>
        <w:suppressAutoHyphens/>
        <w:rPr>
          <w:szCs w:val="24"/>
          <w:lang w:val="fi-FI" w:eastAsia="zh-CN"/>
        </w:rPr>
      </w:pPr>
    </w:p>
    <w:p w14:paraId="20160462" w14:textId="77777777" w:rsidR="00FF604E" w:rsidRPr="009C56ED" w:rsidRDefault="00FF604E" w:rsidP="00FF604E">
      <w:pPr>
        <w:tabs>
          <w:tab w:val="left" w:pos="567"/>
        </w:tabs>
        <w:suppressAutoHyphens/>
        <w:rPr>
          <w:szCs w:val="24"/>
          <w:lang w:val="fi-FI" w:eastAsia="zh-CN"/>
        </w:rPr>
      </w:pPr>
    </w:p>
    <w:p w14:paraId="07B2E53E"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1" w:hanging="561"/>
        <w:rPr>
          <w:lang w:val="fi-FI" w:eastAsia="zh-CN"/>
        </w:rPr>
      </w:pPr>
      <w:r w:rsidRPr="009C56ED">
        <w:rPr>
          <w:b/>
          <w:szCs w:val="24"/>
          <w:lang w:val="fi-FI" w:eastAsia="zh-CN"/>
        </w:rPr>
        <w:t>9.</w:t>
      </w:r>
      <w:r w:rsidRPr="009C56ED">
        <w:rPr>
          <w:b/>
          <w:szCs w:val="24"/>
          <w:lang w:val="fi-FI" w:eastAsia="zh-CN"/>
        </w:rPr>
        <w:tab/>
        <w:t>ERITYISET SÄILYTYSOLOSUHTEET</w:t>
      </w:r>
    </w:p>
    <w:p w14:paraId="7511337E" w14:textId="77777777" w:rsidR="00FF604E" w:rsidRPr="009C56ED" w:rsidRDefault="00FF604E" w:rsidP="00FF604E">
      <w:pPr>
        <w:keepNext/>
        <w:tabs>
          <w:tab w:val="left" w:pos="567"/>
        </w:tabs>
        <w:suppressAutoHyphens/>
        <w:rPr>
          <w:szCs w:val="24"/>
          <w:lang w:val="fi-FI" w:eastAsia="zh-CN"/>
        </w:rPr>
      </w:pPr>
    </w:p>
    <w:p w14:paraId="2FF15CEA" w14:textId="77777777" w:rsidR="00FF604E" w:rsidRPr="009C56ED" w:rsidRDefault="00FF604E" w:rsidP="00FF604E">
      <w:pPr>
        <w:tabs>
          <w:tab w:val="left" w:pos="567"/>
        </w:tabs>
        <w:suppressAutoHyphens/>
        <w:ind w:left="567" w:hanging="567"/>
        <w:rPr>
          <w:lang w:val="fi-FI" w:eastAsia="zh-CN"/>
        </w:rPr>
      </w:pPr>
      <w:r w:rsidRPr="009C56ED">
        <w:rPr>
          <w:szCs w:val="24"/>
          <w:lang w:val="fi-FI" w:eastAsia="zh-CN"/>
        </w:rPr>
        <w:t>Säilytä alle 25 °C.</w:t>
      </w:r>
    </w:p>
    <w:p w14:paraId="59864576" w14:textId="77777777" w:rsidR="00FF604E" w:rsidRPr="009C56ED" w:rsidRDefault="00FF604E" w:rsidP="00FF604E">
      <w:pPr>
        <w:tabs>
          <w:tab w:val="left" w:pos="567"/>
        </w:tabs>
        <w:suppressAutoHyphens/>
        <w:rPr>
          <w:szCs w:val="24"/>
          <w:lang w:val="fi-FI" w:eastAsia="zh-CN"/>
        </w:rPr>
      </w:pPr>
    </w:p>
    <w:p w14:paraId="0F23B283" w14:textId="77777777" w:rsidR="00FF604E" w:rsidRPr="009C56ED" w:rsidRDefault="00FF604E" w:rsidP="00FF604E">
      <w:pPr>
        <w:tabs>
          <w:tab w:val="left" w:pos="567"/>
        </w:tabs>
        <w:suppressAutoHyphens/>
        <w:rPr>
          <w:szCs w:val="24"/>
          <w:lang w:val="fi-FI" w:eastAsia="zh-CN"/>
        </w:rPr>
      </w:pPr>
    </w:p>
    <w:p w14:paraId="6783FB9E"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suppressAutoHyphens/>
        <w:ind w:left="567" w:hanging="567"/>
        <w:rPr>
          <w:lang w:val="fi-FI" w:eastAsia="zh-CN"/>
        </w:rPr>
      </w:pPr>
      <w:r w:rsidRPr="009C56ED">
        <w:rPr>
          <w:b/>
          <w:szCs w:val="24"/>
          <w:lang w:val="fi-FI" w:eastAsia="zh-CN"/>
        </w:rPr>
        <w:t>10.</w:t>
      </w:r>
      <w:r w:rsidRPr="009C56ED">
        <w:rPr>
          <w:b/>
          <w:szCs w:val="24"/>
          <w:lang w:val="fi-FI" w:eastAsia="zh-CN"/>
        </w:rPr>
        <w:tab/>
        <w:t>ERITYISET VAROTOIMET KÄYTTÄMÄTTÖMIEN LÄÄKEVALMISTEIDEN TAI NIISTÄ PERÄISIN OLEVAN JÄTEMATERIAALIN HÄVITTÄMISEKSI, JOS TARPEEN</w:t>
      </w:r>
    </w:p>
    <w:p w14:paraId="4D58C6CC" w14:textId="77777777" w:rsidR="00FF604E" w:rsidRPr="009C56ED" w:rsidRDefault="00FF604E" w:rsidP="00FF604E">
      <w:pPr>
        <w:keepNext/>
        <w:tabs>
          <w:tab w:val="left" w:pos="567"/>
        </w:tabs>
        <w:suppressAutoHyphens/>
        <w:rPr>
          <w:b/>
          <w:szCs w:val="24"/>
          <w:lang w:val="fi-FI" w:eastAsia="zh-CN"/>
        </w:rPr>
      </w:pPr>
    </w:p>
    <w:p w14:paraId="61CF5740" w14:textId="77777777" w:rsidR="00FF604E" w:rsidRPr="009C56ED" w:rsidRDefault="00FF604E" w:rsidP="00FF604E">
      <w:pPr>
        <w:tabs>
          <w:tab w:val="left" w:pos="567"/>
        </w:tabs>
        <w:suppressAutoHyphens/>
        <w:rPr>
          <w:lang w:val="fi-FI" w:eastAsia="zh-CN"/>
        </w:rPr>
      </w:pPr>
      <w:r w:rsidRPr="009C56ED">
        <w:rPr>
          <w:szCs w:val="24"/>
          <w:lang w:val="fi-FI" w:eastAsia="zh-CN"/>
          <w:rPrChange w:id="205" w:author="Author">
            <w:rPr>
              <w:szCs w:val="24"/>
              <w:highlight w:val="lightGray"/>
              <w:lang w:val="fi-FI" w:eastAsia="zh-CN"/>
            </w:rPr>
          </w:rPrChange>
        </w:rPr>
        <w:t>Käyttämättä jäävä liuos on hävitettävä.</w:t>
      </w:r>
    </w:p>
    <w:p w14:paraId="6A53159A" w14:textId="77777777" w:rsidR="00FF604E" w:rsidRPr="009C56ED" w:rsidRDefault="00FF604E" w:rsidP="00FF604E">
      <w:pPr>
        <w:tabs>
          <w:tab w:val="left" w:pos="567"/>
        </w:tabs>
        <w:suppressAutoHyphens/>
        <w:rPr>
          <w:szCs w:val="24"/>
          <w:lang w:val="fi-FI" w:eastAsia="zh-CN"/>
        </w:rPr>
      </w:pPr>
    </w:p>
    <w:p w14:paraId="1070AF9B" w14:textId="77777777" w:rsidR="00FF604E" w:rsidRPr="009C56ED" w:rsidRDefault="00FF604E" w:rsidP="00FF604E">
      <w:pPr>
        <w:tabs>
          <w:tab w:val="left" w:pos="567"/>
        </w:tabs>
        <w:suppressAutoHyphens/>
        <w:rPr>
          <w:szCs w:val="24"/>
          <w:lang w:val="fi-FI" w:eastAsia="zh-CN"/>
        </w:rPr>
      </w:pPr>
    </w:p>
    <w:p w14:paraId="4E0D8E0C"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11.</w:t>
      </w:r>
      <w:r w:rsidRPr="009C56ED">
        <w:rPr>
          <w:b/>
          <w:szCs w:val="24"/>
          <w:lang w:val="fi-FI" w:eastAsia="zh-CN"/>
        </w:rPr>
        <w:tab/>
        <w:t>MYYNTILUVAN HALTIJAN NIMI JA OSOITE</w:t>
      </w:r>
    </w:p>
    <w:p w14:paraId="790F39CC" w14:textId="4AFCCBA2" w:rsidR="00FF604E" w:rsidRPr="009C56ED" w:rsidRDefault="00FF604E" w:rsidP="00FF604E">
      <w:pPr>
        <w:keepNext/>
        <w:tabs>
          <w:tab w:val="left" w:pos="567"/>
        </w:tabs>
        <w:suppressAutoHyphens/>
        <w:rPr>
          <w:b/>
          <w:szCs w:val="24"/>
          <w:lang w:val="fi-FI" w:eastAsia="zh-CN"/>
        </w:rPr>
      </w:pPr>
    </w:p>
    <w:p w14:paraId="5F1CD918" w14:textId="2DA7A05A" w:rsidR="004220D6" w:rsidRPr="009C56ED" w:rsidRDefault="004220D6" w:rsidP="004220D6">
      <w:pPr>
        <w:rPr>
          <w:b/>
          <w:szCs w:val="24"/>
          <w:lang w:val="fi-FI" w:eastAsia="zh-CN"/>
        </w:rPr>
      </w:pPr>
      <w:r w:rsidRPr="009C56ED">
        <w:rPr>
          <w:szCs w:val="22"/>
          <w:lang w:val="pl-PL"/>
        </w:rPr>
        <w:t xml:space="preserve">Accord Healthcare S.L.U. </w:t>
      </w:r>
    </w:p>
    <w:p w14:paraId="58294656" w14:textId="77777777" w:rsidR="00FF604E" w:rsidRPr="009C56ED" w:rsidRDefault="00FF604E" w:rsidP="00FF604E">
      <w:r w:rsidRPr="009C56ED">
        <w:t xml:space="preserve">World Trade </w:t>
      </w:r>
      <w:proofErr w:type="spellStart"/>
      <w:r w:rsidRPr="009C56ED">
        <w:t>Center</w:t>
      </w:r>
      <w:proofErr w:type="spellEnd"/>
      <w:r w:rsidRPr="009C56ED">
        <w:t xml:space="preserve">, Moll de Barcelona s/n, </w:t>
      </w:r>
    </w:p>
    <w:p w14:paraId="427C3B91" w14:textId="77777777" w:rsidR="00FF604E" w:rsidRPr="009C56ED" w:rsidRDefault="00FF604E" w:rsidP="00FF604E">
      <w:proofErr w:type="spellStart"/>
      <w:r w:rsidRPr="009C56ED">
        <w:t>Edifici</w:t>
      </w:r>
      <w:proofErr w:type="spellEnd"/>
      <w:r w:rsidRPr="009C56ED">
        <w:t xml:space="preserve"> Est, 6</w:t>
      </w:r>
      <w:r w:rsidRPr="009C56ED">
        <w:rPr>
          <w:vertAlign w:val="superscript"/>
        </w:rPr>
        <w:t>a</w:t>
      </w:r>
      <w:r w:rsidRPr="009C56ED">
        <w:t xml:space="preserve"> Planta, </w:t>
      </w:r>
    </w:p>
    <w:p w14:paraId="7A83AAEB" w14:textId="77777777" w:rsidR="00570E23" w:rsidRPr="009C56ED" w:rsidRDefault="00570E23" w:rsidP="00570E23">
      <w:pPr>
        <w:rPr>
          <w:szCs w:val="22"/>
          <w:lang w:val="pl-PL"/>
        </w:rPr>
      </w:pPr>
      <w:r w:rsidRPr="009C56ED">
        <w:rPr>
          <w:szCs w:val="22"/>
          <w:lang w:val="pl-PL"/>
        </w:rPr>
        <w:t xml:space="preserve">08039 Barcelona, </w:t>
      </w:r>
    </w:p>
    <w:p w14:paraId="074EE150" w14:textId="77777777" w:rsidR="00FF604E" w:rsidRPr="009C56ED" w:rsidRDefault="00FF604E" w:rsidP="00FF604E">
      <w:pPr>
        <w:tabs>
          <w:tab w:val="left" w:pos="567"/>
        </w:tabs>
        <w:suppressAutoHyphens/>
        <w:rPr>
          <w:lang w:val="fi-FI" w:eastAsia="zh-CN"/>
        </w:rPr>
      </w:pPr>
      <w:r w:rsidRPr="009C56ED">
        <w:rPr>
          <w:lang w:val="fi-FI"/>
        </w:rPr>
        <w:t>Espanja</w:t>
      </w:r>
      <w:r w:rsidRPr="009C56ED" w:rsidDel="007B154E">
        <w:rPr>
          <w:szCs w:val="24"/>
          <w:lang w:val="fi-FI" w:eastAsia="zh-CN"/>
        </w:rPr>
        <w:t xml:space="preserve"> </w:t>
      </w:r>
    </w:p>
    <w:p w14:paraId="7826679E" w14:textId="77777777" w:rsidR="00FF604E" w:rsidRPr="009C56ED" w:rsidRDefault="00FF604E" w:rsidP="00FF604E">
      <w:pPr>
        <w:tabs>
          <w:tab w:val="left" w:pos="567"/>
        </w:tabs>
        <w:suppressAutoHyphens/>
        <w:rPr>
          <w:szCs w:val="24"/>
          <w:lang w:val="fi-FI" w:eastAsia="zh-CN"/>
        </w:rPr>
      </w:pPr>
    </w:p>
    <w:p w14:paraId="74620305" w14:textId="77777777" w:rsidR="00FF604E" w:rsidRPr="009C56ED" w:rsidRDefault="00FF604E" w:rsidP="00FF604E">
      <w:pPr>
        <w:tabs>
          <w:tab w:val="left" w:pos="567"/>
        </w:tabs>
        <w:suppressAutoHyphens/>
        <w:rPr>
          <w:szCs w:val="24"/>
          <w:lang w:val="fi-FI" w:eastAsia="zh-CN"/>
        </w:rPr>
      </w:pPr>
    </w:p>
    <w:p w14:paraId="6F1AC2EF" w14:textId="2614DAC3"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12.</w:t>
      </w:r>
      <w:r w:rsidRPr="009C56ED">
        <w:rPr>
          <w:b/>
          <w:szCs w:val="24"/>
          <w:lang w:val="fi-FI" w:eastAsia="zh-CN"/>
        </w:rPr>
        <w:tab/>
        <w:t>MYYNTILUVAN NUMERO</w:t>
      </w:r>
      <w:r w:rsidR="00F16C3D" w:rsidRPr="009C56ED">
        <w:rPr>
          <w:b/>
          <w:szCs w:val="24"/>
          <w:lang w:val="fi-FI" w:eastAsia="zh-CN"/>
        </w:rPr>
        <w:t>(</w:t>
      </w:r>
      <w:r w:rsidRPr="009C56ED">
        <w:rPr>
          <w:b/>
          <w:szCs w:val="24"/>
          <w:lang w:val="fi-FI" w:eastAsia="zh-CN"/>
        </w:rPr>
        <w:t>T</w:t>
      </w:r>
      <w:r w:rsidR="00577B32" w:rsidRPr="009C56ED">
        <w:rPr>
          <w:b/>
          <w:szCs w:val="24"/>
          <w:lang w:val="fi-FI" w:eastAsia="zh-CN"/>
        </w:rPr>
        <w:t>)</w:t>
      </w:r>
      <w:r w:rsidRPr="009C56ED">
        <w:rPr>
          <w:b/>
          <w:szCs w:val="24"/>
          <w:lang w:val="fi-FI" w:eastAsia="zh-CN"/>
        </w:rPr>
        <w:t xml:space="preserve"> </w:t>
      </w:r>
    </w:p>
    <w:p w14:paraId="70B54F38" w14:textId="77777777" w:rsidR="00FF604E" w:rsidRPr="009C56ED" w:rsidRDefault="00FF604E" w:rsidP="00FF604E">
      <w:pPr>
        <w:keepNext/>
        <w:tabs>
          <w:tab w:val="left" w:pos="567"/>
        </w:tabs>
        <w:suppressAutoHyphens/>
        <w:rPr>
          <w:szCs w:val="24"/>
          <w:lang w:val="fi-FI" w:eastAsia="zh-CN"/>
        </w:rPr>
      </w:pPr>
    </w:p>
    <w:p w14:paraId="76AD160B" w14:textId="77777777" w:rsidR="00FF604E" w:rsidRPr="009C56ED" w:rsidRDefault="00FF604E" w:rsidP="00FF604E">
      <w:pPr>
        <w:tabs>
          <w:tab w:val="left" w:pos="567"/>
        </w:tabs>
        <w:suppressAutoHyphens/>
        <w:rPr>
          <w:lang w:val="fi-FI" w:eastAsia="zh-CN"/>
        </w:rPr>
      </w:pPr>
      <w:r w:rsidRPr="009C56ED">
        <w:rPr>
          <w:lang w:val="fi-FI" w:eastAsia="zh-CN"/>
        </w:rPr>
        <w:t>EU/1/</w:t>
      </w:r>
      <w:r w:rsidRPr="009C56ED">
        <w:rPr>
          <w:lang w:val="fi-FI"/>
        </w:rPr>
        <w:t>17/1230/026</w:t>
      </w:r>
    </w:p>
    <w:p w14:paraId="6933AA31" w14:textId="77777777" w:rsidR="00FF604E" w:rsidRPr="009C56ED" w:rsidRDefault="00FF604E" w:rsidP="00FF604E">
      <w:pPr>
        <w:tabs>
          <w:tab w:val="left" w:pos="567"/>
        </w:tabs>
        <w:suppressAutoHyphens/>
        <w:rPr>
          <w:lang w:val="fi-FI" w:eastAsia="zh-CN"/>
        </w:rPr>
      </w:pPr>
      <w:r w:rsidRPr="009C56ED">
        <w:rPr>
          <w:lang w:val="fi-FI" w:eastAsia="zh-CN"/>
        </w:rPr>
        <w:t>EU/1/17/1230/027</w:t>
      </w:r>
    </w:p>
    <w:p w14:paraId="7E14FFED" w14:textId="77777777" w:rsidR="00FF604E" w:rsidRPr="009C56ED" w:rsidRDefault="00FF604E" w:rsidP="00FF604E">
      <w:pPr>
        <w:tabs>
          <w:tab w:val="left" w:pos="567"/>
        </w:tabs>
        <w:suppressAutoHyphens/>
        <w:rPr>
          <w:szCs w:val="24"/>
          <w:lang w:val="fi-FI" w:eastAsia="zh-CN"/>
        </w:rPr>
      </w:pPr>
    </w:p>
    <w:p w14:paraId="06AB170B" w14:textId="77777777" w:rsidR="00FF604E" w:rsidRPr="009C56ED" w:rsidRDefault="00FF604E" w:rsidP="00FF604E">
      <w:pPr>
        <w:tabs>
          <w:tab w:val="left" w:pos="567"/>
        </w:tabs>
        <w:suppressAutoHyphens/>
        <w:rPr>
          <w:szCs w:val="24"/>
          <w:lang w:val="fi-FI" w:eastAsia="zh-CN"/>
        </w:rPr>
      </w:pPr>
    </w:p>
    <w:p w14:paraId="6C9FC2DB"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13.</w:t>
      </w:r>
      <w:r w:rsidRPr="009C56ED">
        <w:rPr>
          <w:b/>
          <w:szCs w:val="24"/>
          <w:lang w:val="fi-FI" w:eastAsia="zh-CN"/>
        </w:rPr>
        <w:tab/>
        <w:t>ERÄNUMERO</w:t>
      </w:r>
    </w:p>
    <w:p w14:paraId="48033ECC" w14:textId="77777777" w:rsidR="00FF604E" w:rsidRPr="009C56ED" w:rsidRDefault="00FF604E" w:rsidP="00FF604E">
      <w:pPr>
        <w:keepNext/>
        <w:tabs>
          <w:tab w:val="left" w:pos="567"/>
        </w:tabs>
        <w:suppressAutoHyphens/>
        <w:rPr>
          <w:szCs w:val="24"/>
          <w:lang w:val="fi-FI" w:eastAsia="zh-CN"/>
        </w:rPr>
      </w:pPr>
    </w:p>
    <w:p w14:paraId="3F8D0009" w14:textId="77777777" w:rsidR="00FF604E" w:rsidRPr="009C56ED" w:rsidRDefault="00FF604E" w:rsidP="00FF604E">
      <w:pPr>
        <w:tabs>
          <w:tab w:val="left" w:pos="567"/>
        </w:tabs>
        <w:suppressAutoHyphens/>
        <w:rPr>
          <w:lang w:val="fi-FI" w:eastAsia="zh-CN"/>
        </w:rPr>
      </w:pPr>
      <w:r w:rsidRPr="009C56ED">
        <w:rPr>
          <w:szCs w:val="24"/>
          <w:lang w:val="fi-FI" w:eastAsia="zh-CN"/>
        </w:rPr>
        <w:t>Lot:</w:t>
      </w:r>
    </w:p>
    <w:p w14:paraId="1F4730A3" w14:textId="77777777" w:rsidR="00FF604E" w:rsidRPr="009C56ED" w:rsidRDefault="00FF604E" w:rsidP="00FF604E">
      <w:pPr>
        <w:tabs>
          <w:tab w:val="left" w:pos="567"/>
        </w:tabs>
        <w:suppressAutoHyphens/>
        <w:rPr>
          <w:szCs w:val="24"/>
          <w:lang w:val="fi-FI" w:eastAsia="zh-CN"/>
        </w:rPr>
      </w:pPr>
    </w:p>
    <w:p w14:paraId="0921AF1D" w14:textId="77777777" w:rsidR="00FF604E" w:rsidRPr="009C56ED" w:rsidRDefault="00FF604E" w:rsidP="00FF604E">
      <w:pPr>
        <w:tabs>
          <w:tab w:val="left" w:pos="567"/>
        </w:tabs>
        <w:suppressAutoHyphens/>
        <w:rPr>
          <w:szCs w:val="24"/>
          <w:lang w:val="fi-FI" w:eastAsia="zh-CN"/>
        </w:rPr>
      </w:pPr>
    </w:p>
    <w:p w14:paraId="6C47B377"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14.</w:t>
      </w:r>
      <w:r w:rsidRPr="009C56ED">
        <w:rPr>
          <w:b/>
          <w:szCs w:val="24"/>
          <w:lang w:val="fi-FI" w:eastAsia="zh-CN"/>
        </w:rPr>
        <w:tab/>
        <w:t>YLEINEN TOIMITTAMISLUOKITTELU</w:t>
      </w:r>
    </w:p>
    <w:p w14:paraId="15BCC475" w14:textId="77777777" w:rsidR="00FF604E" w:rsidRPr="009C56ED" w:rsidRDefault="00FF604E" w:rsidP="00FF604E">
      <w:pPr>
        <w:tabs>
          <w:tab w:val="left" w:pos="567"/>
        </w:tabs>
        <w:suppressAutoHyphens/>
        <w:rPr>
          <w:szCs w:val="24"/>
          <w:lang w:val="fi-FI" w:eastAsia="zh-CN"/>
        </w:rPr>
      </w:pPr>
    </w:p>
    <w:p w14:paraId="05C98976" w14:textId="77777777" w:rsidR="00FF604E" w:rsidRPr="009C56ED" w:rsidRDefault="00FF604E" w:rsidP="00FF604E">
      <w:pPr>
        <w:tabs>
          <w:tab w:val="left" w:pos="567"/>
        </w:tabs>
        <w:suppressAutoHyphens/>
        <w:rPr>
          <w:szCs w:val="24"/>
          <w:lang w:val="fi-FI" w:eastAsia="zh-CN"/>
        </w:rPr>
      </w:pPr>
    </w:p>
    <w:p w14:paraId="1FAB15E3"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15.</w:t>
      </w:r>
      <w:r w:rsidRPr="009C56ED">
        <w:rPr>
          <w:b/>
          <w:szCs w:val="24"/>
          <w:lang w:val="fi-FI" w:eastAsia="zh-CN"/>
        </w:rPr>
        <w:tab/>
        <w:t>KÄYTTÖOHJEET</w:t>
      </w:r>
    </w:p>
    <w:p w14:paraId="01736AC7" w14:textId="77777777" w:rsidR="00FF604E" w:rsidRPr="009C56ED" w:rsidRDefault="00FF604E" w:rsidP="00FF604E">
      <w:pPr>
        <w:tabs>
          <w:tab w:val="left" w:pos="567"/>
        </w:tabs>
        <w:suppressAutoHyphens/>
        <w:rPr>
          <w:szCs w:val="24"/>
          <w:lang w:val="fi-FI" w:eastAsia="zh-CN"/>
        </w:rPr>
      </w:pPr>
    </w:p>
    <w:p w14:paraId="43D40871" w14:textId="77777777" w:rsidR="00FF604E" w:rsidRPr="009C56ED" w:rsidRDefault="00FF604E" w:rsidP="00FF604E">
      <w:pPr>
        <w:tabs>
          <w:tab w:val="left" w:pos="567"/>
        </w:tabs>
        <w:suppressAutoHyphens/>
        <w:rPr>
          <w:szCs w:val="24"/>
          <w:lang w:val="fi-FI" w:eastAsia="zh-CN"/>
        </w:rPr>
      </w:pPr>
    </w:p>
    <w:p w14:paraId="3854C114"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16.</w:t>
      </w:r>
      <w:r w:rsidRPr="009C56ED">
        <w:rPr>
          <w:b/>
          <w:szCs w:val="24"/>
          <w:lang w:val="fi-FI" w:eastAsia="zh-CN"/>
        </w:rPr>
        <w:tab/>
        <w:t>TIEDOT PISTEKIRJOITUKSELLA</w:t>
      </w:r>
    </w:p>
    <w:p w14:paraId="267FDC08" w14:textId="77777777" w:rsidR="00FF604E" w:rsidRPr="009C56ED" w:rsidRDefault="00FF604E" w:rsidP="00FF604E">
      <w:pPr>
        <w:keepNext/>
        <w:tabs>
          <w:tab w:val="left" w:pos="567"/>
        </w:tabs>
        <w:suppressAutoHyphens/>
        <w:rPr>
          <w:szCs w:val="24"/>
          <w:lang w:val="fi-FI" w:eastAsia="zh-CN"/>
        </w:rPr>
      </w:pPr>
    </w:p>
    <w:p w14:paraId="1228E87D" w14:textId="77777777" w:rsidR="00FF604E" w:rsidRPr="009C56ED" w:rsidRDefault="00FF604E" w:rsidP="00FF604E">
      <w:pPr>
        <w:tabs>
          <w:tab w:val="left" w:pos="567"/>
        </w:tabs>
        <w:suppressAutoHyphens/>
        <w:rPr>
          <w:lang w:val="fi-FI" w:eastAsia="zh-CN"/>
        </w:rPr>
      </w:pPr>
      <w:r w:rsidRPr="009C56ED">
        <w:rPr>
          <w:lang w:val="fi-FI" w:eastAsia="zh-CN"/>
          <w:rPrChange w:id="206" w:author="Author">
            <w:rPr>
              <w:highlight w:val="lightGray"/>
              <w:lang w:val="fi-FI" w:eastAsia="zh-CN"/>
            </w:rPr>
          </w:rPrChange>
        </w:rPr>
        <w:t>Vapautettu pistekirjoituksesta.</w:t>
      </w:r>
    </w:p>
    <w:p w14:paraId="466BC51F" w14:textId="77777777" w:rsidR="00FF604E" w:rsidRPr="009C56ED" w:rsidRDefault="00FF604E" w:rsidP="00FF604E">
      <w:pPr>
        <w:suppressAutoHyphens/>
        <w:rPr>
          <w:shd w:val="clear" w:color="auto" w:fill="CCCCCC"/>
          <w:lang w:val="fi-FI" w:eastAsia="fr-LU"/>
        </w:rPr>
      </w:pPr>
    </w:p>
    <w:p w14:paraId="2F761B91" w14:textId="77777777" w:rsidR="00FF604E" w:rsidRPr="009C56ED" w:rsidRDefault="00FF604E" w:rsidP="00FF604E">
      <w:pPr>
        <w:suppressAutoHyphens/>
        <w:rPr>
          <w:shd w:val="clear" w:color="auto" w:fill="CCCCCC"/>
          <w:lang w:val="fi-FI" w:eastAsia="fr-LU"/>
        </w:rPr>
      </w:pPr>
    </w:p>
    <w:p w14:paraId="610C5354"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lang w:val="fi-FI" w:eastAsia="fr-LU"/>
        </w:rPr>
        <w:t>17.</w:t>
      </w:r>
      <w:r w:rsidRPr="009C56ED">
        <w:rPr>
          <w:b/>
          <w:lang w:val="fi-FI" w:eastAsia="fr-LU"/>
        </w:rPr>
        <w:tab/>
        <w:t>YKSILÖLLINEN TUNNISTE – 2D-VIIVAKOODI</w:t>
      </w:r>
    </w:p>
    <w:p w14:paraId="30E5AC90" w14:textId="77777777" w:rsidR="00FF604E" w:rsidRPr="009C56ED" w:rsidRDefault="00FF604E" w:rsidP="00FF604E">
      <w:pPr>
        <w:keepNext/>
        <w:tabs>
          <w:tab w:val="left" w:pos="720"/>
        </w:tabs>
        <w:suppressAutoHyphens/>
        <w:rPr>
          <w:i/>
          <w:lang w:val="fi-FI" w:eastAsia="fr-LU"/>
        </w:rPr>
      </w:pPr>
    </w:p>
    <w:p w14:paraId="7619CB21" w14:textId="77777777" w:rsidR="00FF604E" w:rsidRPr="009C56ED" w:rsidRDefault="00FF604E" w:rsidP="00FF604E">
      <w:pPr>
        <w:suppressAutoHyphens/>
        <w:rPr>
          <w:lang w:val="fi-FI" w:eastAsia="zh-CN"/>
        </w:rPr>
      </w:pPr>
      <w:r w:rsidRPr="009C56ED">
        <w:rPr>
          <w:lang w:val="fi-FI"/>
          <w:rPrChange w:id="207" w:author="Author">
            <w:rPr>
              <w:highlight w:val="lightGray"/>
              <w:lang w:val="fi-FI"/>
            </w:rPr>
          </w:rPrChange>
        </w:rPr>
        <w:t>2D-viivakoodi, joka sisältää yksilöllisen tunnisteen.</w:t>
      </w:r>
    </w:p>
    <w:p w14:paraId="5692A161" w14:textId="77777777" w:rsidR="00FF604E" w:rsidRPr="009C56ED" w:rsidRDefault="00FF604E" w:rsidP="00FF604E">
      <w:pPr>
        <w:suppressAutoHyphens/>
        <w:rPr>
          <w:shd w:val="clear" w:color="auto" w:fill="CCCCCC"/>
          <w:lang w:val="fi-FI" w:bidi="fi-FI"/>
        </w:rPr>
      </w:pPr>
    </w:p>
    <w:p w14:paraId="5245F1C2" w14:textId="77777777" w:rsidR="00FF604E" w:rsidRPr="009C56ED" w:rsidRDefault="00FF604E" w:rsidP="00FF604E">
      <w:pPr>
        <w:suppressAutoHyphens/>
        <w:rPr>
          <w:shd w:val="clear" w:color="auto" w:fill="CCCCCC"/>
          <w:lang w:val="fi-FI" w:eastAsia="fr-LU" w:bidi="fi-FI"/>
        </w:rPr>
      </w:pPr>
    </w:p>
    <w:p w14:paraId="6058926A"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lang w:val="fi-FI" w:eastAsia="fr-LU"/>
        </w:rPr>
        <w:t>18.</w:t>
      </w:r>
      <w:r w:rsidRPr="009C56ED">
        <w:rPr>
          <w:b/>
          <w:lang w:val="fi-FI" w:eastAsia="fr-LU"/>
        </w:rPr>
        <w:tab/>
        <w:t>YKSILÖLLINEN TUNNISTE – LUETTAVISSA OLEVAT TIEDOT</w:t>
      </w:r>
    </w:p>
    <w:p w14:paraId="40F5DEC6" w14:textId="77777777" w:rsidR="00FF604E" w:rsidRPr="009C56ED" w:rsidRDefault="00FF604E" w:rsidP="00FF604E">
      <w:pPr>
        <w:keepNext/>
        <w:tabs>
          <w:tab w:val="left" w:pos="720"/>
        </w:tabs>
        <w:suppressAutoHyphens/>
        <w:rPr>
          <w:i/>
          <w:lang w:val="fi-FI" w:eastAsia="fr-LU"/>
        </w:rPr>
      </w:pPr>
    </w:p>
    <w:p w14:paraId="33702BD8" w14:textId="77777777" w:rsidR="00FF604E" w:rsidRPr="009C56ED" w:rsidRDefault="00FF604E" w:rsidP="00FF604E">
      <w:pPr>
        <w:suppressAutoHyphens/>
        <w:rPr>
          <w:lang w:val="fi-FI" w:eastAsia="zh-CN"/>
        </w:rPr>
      </w:pPr>
      <w:r w:rsidRPr="009C56ED">
        <w:rPr>
          <w:lang w:val="fi-FI" w:eastAsia="fr-LU"/>
        </w:rPr>
        <w:t>PC:</w:t>
      </w:r>
    </w:p>
    <w:p w14:paraId="714ED61B" w14:textId="77777777" w:rsidR="00FF604E" w:rsidRPr="009C56ED" w:rsidRDefault="00FF604E" w:rsidP="00FF604E">
      <w:pPr>
        <w:suppressAutoHyphens/>
        <w:rPr>
          <w:lang w:val="fi-FI" w:eastAsia="zh-CN"/>
        </w:rPr>
      </w:pPr>
      <w:r w:rsidRPr="009C56ED">
        <w:rPr>
          <w:lang w:val="fi-FI" w:eastAsia="fr-LU"/>
        </w:rPr>
        <w:t>SN:</w:t>
      </w:r>
    </w:p>
    <w:p w14:paraId="7878C570" w14:textId="77777777" w:rsidR="00FF604E" w:rsidRPr="009C56ED" w:rsidRDefault="00FF604E" w:rsidP="00FF604E">
      <w:pPr>
        <w:shd w:val="clear" w:color="auto" w:fill="FFFFFF"/>
        <w:tabs>
          <w:tab w:val="left" w:pos="567"/>
        </w:tabs>
        <w:suppressAutoHyphens/>
        <w:rPr>
          <w:lang w:val="fi-FI" w:eastAsia="zh-CN"/>
        </w:rPr>
      </w:pPr>
      <w:r w:rsidRPr="009C56ED">
        <w:rPr>
          <w:lang w:val="fi-FI" w:eastAsia="fr-LU"/>
        </w:rPr>
        <w:t>NN:</w:t>
      </w:r>
    </w:p>
    <w:p w14:paraId="4C3B4ECD" w14:textId="77777777" w:rsidR="00FF604E" w:rsidRPr="009C56ED" w:rsidRDefault="00FF604E" w:rsidP="00FF604E">
      <w:pPr>
        <w:pageBreakBefore/>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lastRenderedPageBreak/>
        <w:t>PIENISSÄ SISÄPAKKAUKSISSA ON OLTAVA SEURAAVAT MERKINNÄT</w:t>
      </w:r>
    </w:p>
    <w:p w14:paraId="1A4AE4B8"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rPr>
          <w:b/>
          <w:szCs w:val="24"/>
          <w:lang w:val="fi-FI" w:eastAsia="zh-CN"/>
        </w:rPr>
      </w:pPr>
    </w:p>
    <w:p w14:paraId="46351CF1"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INJEKTIOPULLO</w:t>
      </w:r>
    </w:p>
    <w:p w14:paraId="7EA428EE" w14:textId="77777777" w:rsidR="00FF604E" w:rsidRPr="009C56ED" w:rsidRDefault="00FF604E" w:rsidP="00FF604E">
      <w:pPr>
        <w:tabs>
          <w:tab w:val="left" w:pos="567"/>
        </w:tabs>
        <w:suppressAutoHyphens/>
        <w:rPr>
          <w:b/>
          <w:szCs w:val="24"/>
          <w:lang w:val="fi-FI" w:eastAsia="zh-CN"/>
        </w:rPr>
      </w:pPr>
    </w:p>
    <w:p w14:paraId="7AC33B6D" w14:textId="77777777" w:rsidR="00FF604E" w:rsidRPr="009C56ED" w:rsidRDefault="00FF604E" w:rsidP="00FF604E">
      <w:pPr>
        <w:tabs>
          <w:tab w:val="left" w:pos="567"/>
        </w:tabs>
        <w:suppressAutoHyphens/>
        <w:rPr>
          <w:szCs w:val="24"/>
          <w:lang w:val="fi-FI" w:eastAsia="zh-CN"/>
        </w:rPr>
      </w:pPr>
    </w:p>
    <w:p w14:paraId="2ECBC64D"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w:t>
      </w:r>
      <w:r w:rsidRPr="009C56ED">
        <w:rPr>
          <w:b/>
          <w:szCs w:val="24"/>
          <w:lang w:val="fi-FI" w:eastAsia="zh-CN"/>
        </w:rPr>
        <w:tab/>
        <w:t>LÄÄKEVALMISTEEN NIMI</w:t>
      </w:r>
    </w:p>
    <w:p w14:paraId="5A833BA2" w14:textId="77777777" w:rsidR="00FF604E" w:rsidRPr="009C56ED" w:rsidRDefault="00FF604E" w:rsidP="00FF604E">
      <w:pPr>
        <w:keepNext/>
        <w:tabs>
          <w:tab w:val="left" w:pos="567"/>
        </w:tabs>
        <w:suppressAutoHyphens/>
        <w:ind w:left="567" w:hanging="567"/>
        <w:rPr>
          <w:b/>
          <w:szCs w:val="24"/>
          <w:lang w:val="fi-FI" w:eastAsia="zh-CN"/>
        </w:rPr>
      </w:pPr>
    </w:p>
    <w:p w14:paraId="77939083" w14:textId="77777777" w:rsidR="00FF604E" w:rsidRPr="009C56ED" w:rsidRDefault="00FF604E" w:rsidP="00FF604E">
      <w:pPr>
        <w:tabs>
          <w:tab w:val="left" w:pos="567"/>
        </w:tabs>
        <w:suppressAutoHyphens/>
        <w:rPr>
          <w:lang w:val="fi-FI" w:eastAsia="zh-CN"/>
        </w:rPr>
      </w:pPr>
      <w:r w:rsidRPr="009C56ED">
        <w:rPr>
          <w:szCs w:val="24"/>
          <w:lang w:val="fi-FI" w:eastAsia="zh-CN"/>
        </w:rPr>
        <w:t>Lacosamide Accord 10 mg/ml infuusioneste, liuos</w:t>
      </w:r>
    </w:p>
    <w:p w14:paraId="731BE98C" w14:textId="77777777" w:rsidR="00FF604E" w:rsidRPr="009C56ED" w:rsidRDefault="00FF604E" w:rsidP="00FF604E">
      <w:pPr>
        <w:tabs>
          <w:tab w:val="left" w:pos="567"/>
        </w:tabs>
        <w:suppressAutoHyphens/>
        <w:rPr>
          <w:lang w:val="fi-FI" w:eastAsia="zh-CN"/>
        </w:rPr>
      </w:pPr>
      <w:r w:rsidRPr="009C56ED">
        <w:rPr>
          <w:szCs w:val="24"/>
          <w:lang w:val="fi-FI" w:eastAsia="zh-CN"/>
        </w:rPr>
        <w:t>lakosamidi</w:t>
      </w:r>
    </w:p>
    <w:p w14:paraId="10DB98B9" w14:textId="77777777" w:rsidR="00FF604E" w:rsidRPr="009C56ED" w:rsidRDefault="00FF604E" w:rsidP="00FF604E">
      <w:pPr>
        <w:tabs>
          <w:tab w:val="left" w:pos="567"/>
        </w:tabs>
        <w:suppressAutoHyphens/>
        <w:rPr>
          <w:szCs w:val="24"/>
          <w:lang w:val="fi-FI" w:eastAsia="zh-CN"/>
        </w:rPr>
      </w:pPr>
    </w:p>
    <w:p w14:paraId="537EA43B" w14:textId="77777777" w:rsidR="00FF604E" w:rsidRPr="009C56ED" w:rsidRDefault="00FF604E" w:rsidP="00FF604E">
      <w:pPr>
        <w:tabs>
          <w:tab w:val="left" w:pos="567"/>
        </w:tabs>
        <w:suppressAutoHyphens/>
        <w:rPr>
          <w:szCs w:val="24"/>
          <w:lang w:val="fi-FI" w:eastAsia="zh-CN"/>
        </w:rPr>
      </w:pPr>
    </w:p>
    <w:p w14:paraId="3C6F6006"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2.</w:t>
      </w:r>
      <w:r w:rsidRPr="009C56ED">
        <w:rPr>
          <w:b/>
          <w:szCs w:val="24"/>
          <w:lang w:val="fi-FI" w:eastAsia="zh-CN"/>
        </w:rPr>
        <w:tab/>
        <w:t>VAIKUTTAVA(T) AINE(ET)</w:t>
      </w:r>
    </w:p>
    <w:p w14:paraId="17C391EF" w14:textId="77777777" w:rsidR="00FF604E" w:rsidRPr="009C56ED" w:rsidRDefault="00FF604E" w:rsidP="00FF604E">
      <w:pPr>
        <w:keepNext/>
        <w:tabs>
          <w:tab w:val="left" w:pos="567"/>
        </w:tabs>
        <w:suppressAutoHyphens/>
        <w:rPr>
          <w:b/>
          <w:szCs w:val="24"/>
          <w:lang w:val="fi-FI" w:eastAsia="zh-CN"/>
        </w:rPr>
      </w:pPr>
    </w:p>
    <w:p w14:paraId="44C249CD" w14:textId="77777777" w:rsidR="00FF604E" w:rsidRPr="009C56ED" w:rsidRDefault="00FF604E" w:rsidP="00FF604E">
      <w:pPr>
        <w:tabs>
          <w:tab w:val="left" w:pos="567"/>
        </w:tabs>
        <w:suppressAutoHyphens/>
        <w:rPr>
          <w:lang w:val="fi-FI" w:eastAsia="zh-CN"/>
        </w:rPr>
      </w:pPr>
      <w:r w:rsidRPr="009C56ED">
        <w:rPr>
          <w:szCs w:val="24"/>
          <w:lang w:val="fi-FI" w:eastAsia="zh-CN"/>
        </w:rPr>
        <w:t>Yksi ml liuosta sisältää 10 mg lakosamidia.</w:t>
      </w:r>
    </w:p>
    <w:p w14:paraId="6C961E5A" w14:textId="77777777" w:rsidR="00FF604E" w:rsidRPr="009C56ED" w:rsidRDefault="00FF604E" w:rsidP="00FF604E">
      <w:pPr>
        <w:tabs>
          <w:tab w:val="left" w:pos="567"/>
        </w:tabs>
        <w:suppressAutoHyphens/>
        <w:rPr>
          <w:lang w:val="fi-FI" w:eastAsia="zh-CN"/>
        </w:rPr>
      </w:pPr>
      <w:r w:rsidRPr="009C56ED">
        <w:rPr>
          <w:szCs w:val="24"/>
          <w:lang w:val="fi-FI" w:eastAsia="zh-CN"/>
        </w:rPr>
        <w:t>Yksi 20 ml:n injektiopullo sisältää 200 mg lakosamidia.</w:t>
      </w:r>
    </w:p>
    <w:p w14:paraId="56175D94" w14:textId="77777777" w:rsidR="00FF604E" w:rsidRPr="009C56ED" w:rsidRDefault="00FF604E" w:rsidP="00FF604E">
      <w:pPr>
        <w:tabs>
          <w:tab w:val="left" w:pos="567"/>
        </w:tabs>
        <w:suppressAutoHyphens/>
        <w:rPr>
          <w:szCs w:val="24"/>
          <w:lang w:val="fi-FI" w:eastAsia="zh-CN"/>
        </w:rPr>
      </w:pPr>
    </w:p>
    <w:p w14:paraId="596DCC68" w14:textId="77777777" w:rsidR="00FF604E" w:rsidRPr="009C56ED" w:rsidRDefault="00FF604E" w:rsidP="00FF604E">
      <w:pPr>
        <w:tabs>
          <w:tab w:val="left" w:pos="567"/>
        </w:tabs>
        <w:suppressAutoHyphens/>
        <w:rPr>
          <w:szCs w:val="24"/>
          <w:lang w:val="fi-FI" w:eastAsia="zh-CN"/>
        </w:rPr>
      </w:pPr>
    </w:p>
    <w:p w14:paraId="6447A339"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3.</w:t>
      </w:r>
      <w:r w:rsidRPr="009C56ED">
        <w:rPr>
          <w:b/>
          <w:szCs w:val="24"/>
          <w:lang w:val="fi-FI" w:eastAsia="zh-CN"/>
        </w:rPr>
        <w:tab/>
        <w:t>LUETTELO APUAINEISTA</w:t>
      </w:r>
    </w:p>
    <w:p w14:paraId="2B4D9BB3" w14:textId="77777777" w:rsidR="00FF604E" w:rsidRPr="009C56ED" w:rsidRDefault="00FF604E" w:rsidP="00FF604E">
      <w:pPr>
        <w:keepNext/>
        <w:tabs>
          <w:tab w:val="left" w:pos="567"/>
        </w:tabs>
        <w:suppressAutoHyphens/>
        <w:rPr>
          <w:szCs w:val="24"/>
          <w:lang w:val="fi-FI" w:eastAsia="zh-CN"/>
        </w:rPr>
      </w:pPr>
    </w:p>
    <w:p w14:paraId="5B5ADB45" w14:textId="77777777" w:rsidR="00FF604E" w:rsidRPr="009C56ED" w:rsidRDefault="00FF604E" w:rsidP="00FF604E">
      <w:pPr>
        <w:tabs>
          <w:tab w:val="left" w:pos="567"/>
        </w:tabs>
        <w:suppressAutoHyphens/>
        <w:rPr>
          <w:lang w:val="fi-FI" w:eastAsia="zh-CN"/>
        </w:rPr>
      </w:pPr>
      <w:r w:rsidRPr="009C56ED">
        <w:rPr>
          <w:szCs w:val="24"/>
          <w:lang w:val="fi-FI" w:eastAsia="zh-CN"/>
        </w:rPr>
        <w:t>Sisältää natriumkloridia, kloorivetyhappoa, injektionesteisiin käytettävää vettä.</w:t>
      </w:r>
    </w:p>
    <w:p w14:paraId="479ADD94" w14:textId="77777777" w:rsidR="00FF604E" w:rsidRPr="009C56ED" w:rsidRDefault="00FF604E" w:rsidP="00FF604E">
      <w:pPr>
        <w:tabs>
          <w:tab w:val="left" w:pos="567"/>
        </w:tabs>
        <w:suppressAutoHyphens/>
        <w:rPr>
          <w:szCs w:val="24"/>
          <w:lang w:val="fi-FI" w:eastAsia="zh-CN"/>
        </w:rPr>
      </w:pPr>
    </w:p>
    <w:p w14:paraId="1B3345BE" w14:textId="77777777" w:rsidR="00FF604E" w:rsidRPr="009C56ED" w:rsidRDefault="00FF604E" w:rsidP="00FF604E">
      <w:pPr>
        <w:tabs>
          <w:tab w:val="left" w:pos="567"/>
        </w:tabs>
        <w:suppressAutoHyphens/>
        <w:rPr>
          <w:szCs w:val="24"/>
          <w:lang w:val="fi-FI" w:eastAsia="zh-CN"/>
        </w:rPr>
      </w:pPr>
    </w:p>
    <w:p w14:paraId="19074EBC"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4.</w:t>
      </w:r>
      <w:r w:rsidRPr="009C56ED">
        <w:rPr>
          <w:b/>
          <w:szCs w:val="24"/>
          <w:lang w:val="fi-FI" w:eastAsia="zh-CN"/>
        </w:rPr>
        <w:tab/>
        <w:t>LÄÄKEMUOTO JA SISÄLLÖN MÄÄRÄ</w:t>
      </w:r>
    </w:p>
    <w:p w14:paraId="48644B6D" w14:textId="77777777" w:rsidR="00FF604E" w:rsidRPr="009C56ED" w:rsidRDefault="00FF604E" w:rsidP="00FF604E">
      <w:pPr>
        <w:keepNext/>
        <w:tabs>
          <w:tab w:val="left" w:pos="567"/>
        </w:tabs>
        <w:suppressAutoHyphens/>
        <w:rPr>
          <w:szCs w:val="24"/>
          <w:lang w:val="fi-FI" w:eastAsia="zh-CN"/>
        </w:rPr>
      </w:pPr>
    </w:p>
    <w:p w14:paraId="4AAE793A" w14:textId="77777777" w:rsidR="00FF604E" w:rsidRPr="009C56ED" w:rsidRDefault="00FF604E" w:rsidP="00FF604E">
      <w:pPr>
        <w:tabs>
          <w:tab w:val="left" w:pos="567"/>
        </w:tabs>
        <w:suppressAutoHyphens/>
        <w:rPr>
          <w:lang w:val="fi-FI" w:eastAsia="zh-CN"/>
        </w:rPr>
      </w:pPr>
      <w:r w:rsidRPr="009C56ED">
        <w:rPr>
          <w:szCs w:val="24"/>
          <w:lang w:val="fi-FI" w:eastAsia="zh-CN"/>
        </w:rPr>
        <w:t>200 mg/20 ml</w:t>
      </w:r>
    </w:p>
    <w:p w14:paraId="226D7DBD" w14:textId="77777777" w:rsidR="00FF604E" w:rsidRPr="009C56ED" w:rsidRDefault="00FF604E" w:rsidP="00FF604E">
      <w:pPr>
        <w:tabs>
          <w:tab w:val="left" w:pos="567"/>
        </w:tabs>
        <w:suppressAutoHyphens/>
        <w:rPr>
          <w:szCs w:val="24"/>
          <w:lang w:val="fi-FI" w:eastAsia="zh-CN"/>
        </w:rPr>
      </w:pPr>
    </w:p>
    <w:p w14:paraId="5D7D8311" w14:textId="77777777" w:rsidR="00FF604E" w:rsidRPr="009C56ED" w:rsidRDefault="00FF604E" w:rsidP="00FF604E">
      <w:pPr>
        <w:tabs>
          <w:tab w:val="left" w:pos="567"/>
        </w:tabs>
        <w:suppressAutoHyphens/>
        <w:rPr>
          <w:szCs w:val="24"/>
          <w:lang w:val="fi-FI" w:eastAsia="zh-CN"/>
        </w:rPr>
      </w:pPr>
    </w:p>
    <w:p w14:paraId="331A00FD"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5.</w:t>
      </w:r>
      <w:r w:rsidRPr="009C56ED">
        <w:rPr>
          <w:b/>
          <w:szCs w:val="24"/>
          <w:lang w:val="fi-FI" w:eastAsia="zh-CN"/>
        </w:rPr>
        <w:tab/>
        <w:t>ANTOTAPA JA TARVITTAESSA ANTOREITTI (ANTOREITIT)</w:t>
      </w:r>
    </w:p>
    <w:p w14:paraId="07A4AD46" w14:textId="77777777" w:rsidR="00FF604E" w:rsidRPr="009C56ED" w:rsidRDefault="00FF604E" w:rsidP="00FF604E">
      <w:pPr>
        <w:keepNext/>
        <w:tabs>
          <w:tab w:val="left" w:pos="567"/>
        </w:tabs>
        <w:suppressAutoHyphens/>
        <w:rPr>
          <w:i/>
          <w:szCs w:val="24"/>
          <w:lang w:val="fi-FI" w:eastAsia="zh-CN"/>
        </w:rPr>
      </w:pPr>
    </w:p>
    <w:p w14:paraId="0C72E76E" w14:textId="6078C58D" w:rsidR="00FF604E" w:rsidRPr="009C56ED" w:rsidRDefault="00FF604E" w:rsidP="00FF604E">
      <w:pPr>
        <w:tabs>
          <w:tab w:val="left" w:pos="567"/>
        </w:tabs>
        <w:suppressAutoHyphens/>
        <w:rPr>
          <w:lang w:val="fi-FI" w:eastAsia="zh-CN"/>
        </w:rPr>
      </w:pPr>
      <w:r w:rsidRPr="009C56ED">
        <w:rPr>
          <w:szCs w:val="24"/>
          <w:lang w:val="fi-FI" w:eastAsia="zh-CN"/>
        </w:rPr>
        <w:t>Vain yhtä käyttökertaa varten.</w:t>
      </w:r>
      <w:r w:rsidR="00570E23" w:rsidRPr="009C56ED">
        <w:rPr>
          <w:szCs w:val="24"/>
          <w:lang w:val="fi-FI" w:eastAsia="zh-CN"/>
        </w:rPr>
        <w:t xml:space="preserve"> </w:t>
      </w:r>
      <w:r w:rsidRPr="009C56ED">
        <w:rPr>
          <w:szCs w:val="24"/>
          <w:lang w:val="fi-FI" w:eastAsia="zh-CN"/>
        </w:rPr>
        <w:t>Lue pakkausseloste ennen käyttöä.</w:t>
      </w:r>
    </w:p>
    <w:p w14:paraId="3C1DFBC0" w14:textId="67657708" w:rsidR="00FF604E" w:rsidRPr="009C56ED" w:rsidRDefault="00570E23" w:rsidP="00FF604E">
      <w:pPr>
        <w:tabs>
          <w:tab w:val="left" w:pos="567"/>
        </w:tabs>
        <w:suppressAutoHyphens/>
        <w:rPr>
          <w:b/>
          <w:szCs w:val="24"/>
          <w:lang w:val="fi-FI" w:eastAsia="zh-CN"/>
        </w:rPr>
      </w:pPr>
      <w:r w:rsidRPr="009C56ED">
        <w:rPr>
          <w:b/>
          <w:color w:val="000000"/>
          <w:lang w:val="fi-FI"/>
        </w:rPr>
        <w:t xml:space="preserve">i.v. </w:t>
      </w:r>
    </w:p>
    <w:p w14:paraId="654FC5D2" w14:textId="77777777" w:rsidR="00FF604E" w:rsidRPr="009C56ED" w:rsidRDefault="00FF604E" w:rsidP="00FF604E">
      <w:pPr>
        <w:tabs>
          <w:tab w:val="left" w:pos="567"/>
        </w:tabs>
        <w:suppressAutoHyphens/>
        <w:rPr>
          <w:szCs w:val="24"/>
          <w:lang w:val="fi-FI" w:eastAsia="zh-CN"/>
        </w:rPr>
      </w:pPr>
    </w:p>
    <w:p w14:paraId="4064F7A9"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6.</w:t>
      </w:r>
      <w:r w:rsidRPr="009C56ED">
        <w:rPr>
          <w:b/>
          <w:szCs w:val="24"/>
          <w:lang w:val="fi-FI" w:eastAsia="zh-CN"/>
        </w:rPr>
        <w:tab/>
        <w:t>ERITYISVAROITUS VALMISTEEN SÄILYTTÄMISESTÄ POISSA LASTEN ULOTTUVILTA JA NÄKYVILTÄ</w:t>
      </w:r>
    </w:p>
    <w:p w14:paraId="7C7DD739" w14:textId="77777777" w:rsidR="00FF604E" w:rsidRPr="009C56ED" w:rsidRDefault="00FF604E" w:rsidP="00FF604E">
      <w:pPr>
        <w:keepNext/>
        <w:tabs>
          <w:tab w:val="left" w:pos="567"/>
        </w:tabs>
        <w:suppressAutoHyphens/>
        <w:rPr>
          <w:szCs w:val="24"/>
          <w:lang w:val="fi-FI" w:eastAsia="zh-CN"/>
        </w:rPr>
      </w:pPr>
    </w:p>
    <w:p w14:paraId="02B694D4" w14:textId="77777777" w:rsidR="00FF604E" w:rsidRPr="009C56ED" w:rsidRDefault="00FF604E" w:rsidP="00FF604E">
      <w:pPr>
        <w:tabs>
          <w:tab w:val="left" w:pos="567"/>
        </w:tabs>
        <w:suppressAutoHyphens/>
        <w:rPr>
          <w:lang w:val="fi-FI" w:eastAsia="zh-CN"/>
        </w:rPr>
      </w:pPr>
      <w:r w:rsidRPr="009C56ED">
        <w:rPr>
          <w:szCs w:val="24"/>
          <w:lang w:val="fi-FI" w:eastAsia="zh-CN"/>
        </w:rPr>
        <w:t>Ei lasten ulottuville eikä näkyville.</w:t>
      </w:r>
    </w:p>
    <w:p w14:paraId="31784AE1" w14:textId="77777777" w:rsidR="00FF604E" w:rsidRPr="009C56ED" w:rsidRDefault="00FF604E" w:rsidP="00FF604E">
      <w:pPr>
        <w:tabs>
          <w:tab w:val="left" w:pos="567"/>
        </w:tabs>
        <w:suppressAutoHyphens/>
        <w:rPr>
          <w:szCs w:val="24"/>
          <w:lang w:val="fi-FI" w:eastAsia="zh-CN"/>
        </w:rPr>
      </w:pPr>
    </w:p>
    <w:p w14:paraId="6EDD669D" w14:textId="77777777" w:rsidR="00FF604E" w:rsidRPr="009C56ED" w:rsidRDefault="00FF604E" w:rsidP="00FF604E">
      <w:pPr>
        <w:tabs>
          <w:tab w:val="left" w:pos="567"/>
        </w:tabs>
        <w:suppressAutoHyphens/>
        <w:rPr>
          <w:szCs w:val="24"/>
          <w:lang w:val="fi-FI" w:eastAsia="zh-CN"/>
        </w:rPr>
      </w:pPr>
    </w:p>
    <w:p w14:paraId="3EB693D0"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7.</w:t>
      </w:r>
      <w:r w:rsidRPr="009C56ED">
        <w:rPr>
          <w:b/>
          <w:szCs w:val="24"/>
          <w:lang w:val="fi-FI" w:eastAsia="zh-CN"/>
        </w:rPr>
        <w:tab/>
        <w:t>MUU ERITYISVAROITUS (MUUT ERITYISVAROITUKSET), JOS TARPEEN</w:t>
      </w:r>
    </w:p>
    <w:p w14:paraId="7D517949" w14:textId="77777777" w:rsidR="00FF604E" w:rsidRPr="009C56ED" w:rsidRDefault="00FF604E" w:rsidP="00FF604E">
      <w:pPr>
        <w:tabs>
          <w:tab w:val="left" w:pos="567"/>
        </w:tabs>
        <w:suppressAutoHyphens/>
        <w:rPr>
          <w:szCs w:val="24"/>
          <w:lang w:val="fi-FI" w:eastAsia="zh-CN"/>
        </w:rPr>
      </w:pPr>
    </w:p>
    <w:p w14:paraId="39A6E6D9" w14:textId="77777777" w:rsidR="00FF604E" w:rsidRPr="009C56ED" w:rsidRDefault="00FF604E" w:rsidP="00FF604E">
      <w:pPr>
        <w:tabs>
          <w:tab w:val="left" w:pos="567"/>
        </w:tabs>
        <w:suppressAutoHyphens/>
        <w:rPr>
          <w:szCs w:val="24"/>
          <w:lang w:val="fi-FI" w:eastAsia="zh-CN"/>
        </w:rPr>
      </w:pPr>
    </w:p>
    <w:p w14:paraId="52F2DA17"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ind w:left="567" w:hanging="567"/>
        <w:rPr>
          <w:lang w:val="fi-FI" w:eastAsia="zh-CN"/>
        </w:rPr>
      </w:pPr>
      <w:r w:rsidRPr="009C56ED">
        <w:rPr>
          <w:b/>
          <w:szCs w:val="24"/>
          <w:lang w:val="fi-FI" w:eastAsia="zh-CN"/>
        </w:rPr>
        <w:t>8.</w:t>
      </w:r>
      <w:r w:rsidRPr="009C56ED">
        <w:rPr>
          <w:b/>
          <w:szCs w:val="24"/>
          <w:lang w:val="fi-FI" w:eastAsia="zh-CN"/>
        </w:rPr>
        <w:tab/>
        <w:t>VIIMEINEN KÄYTTÖPÄIVÄMÄÄRÄ</w:t>
      </w:r>
    </w:p>
    <w:p w14:paraId="49A5743B" w14:textId="77777777" w:rsidR="00FF604E" w:rsidRPr="009C56ED" w:rsidRDefault="00FF604E" w:rsidP="00FF604E">
      <w:pPr>
        <w:keepNext/>
        <w:tabs>
          <w:tab w:val="left" w:pos="567"/>
        </w:tabs>
        <w:suppressAutoHyphens/>
        <w:rPr>
          <w:szCs w:val="24"/>
          <w:lang w:val="fi-FI" w:eastAsia="zh-CN"/>
        </w:rPr>
      </w:pPr>
    </w:p>
    <w:p w14:paraId="6B68C709" w14:textId="77777777" w:rsidR="00FF604E" w:rsidRPr="009C56ED" w:rsidRDefault="00FF604E" w:rsidP="00FF604E">
      <w:pPr>
        <w:tabs>
          <w:tab w:val="left" w:pos="567"/>
        </w:tabs>
        <w:suppressAutoHyphens/>
        <w:rPr>
          <w:lang w:val="fi-FI" w:eastAsia="zh-CN"/>
        </w:rPr>
      </w:pPr>
      <w:r w:rsidRPr="009C56ED">
        <w:rPr>
          <w:szCs w:val="24"/>
          <w:lang w:val="fi-FI" w:eastAsia="zh-CN"/>
        </w:rPr>
        <w:t>EXP</w:t>
      </w:r>
    </w:p>
    <w:p w14:paraId="2DA888AD" w14:textId="77777777" w:rsidR="00FF604E" w:rsidRPr="009C56ED" w:rsidRDefault="00FF604E" w:rsidP="00FF604E">
      <w:pPr>
        <w:tabs>
          <w:tab w:val="left" w:pos="567"/>
        </w:tabs>
        <w:suppressAutoHyphens/>
        <w:rPr>
          <w:szCs w:val="24"/>
          <w:lang w:val="fi-FI" w:eastAsia="zh-CN"/>
        </w:rPr>
      </w:pPr>
    </w:p>
    <w:p w14:paraId="3590179C" w14:textId="77777777" w:rsidR="00FF604E" w:rsidRPr="009C56ED" w:rsidRDefault="00FF604E" w:rsidP="00FF604E">
      <w:pPr>
        <w:tabs>
          <w:tab w:val="left" w:pos="567"/>
        </w:tabs>
        <w:suppressAutoHyphens/>
        <w:rPr>
          <w:szCs w:val="24"/>
          <w:lang w:val="fi-FI" w:eastAsia="zh-CN"/>
        </w:rPr>
      </w:pPr>
    </w:p>
    <w:p w14:paraId="73E68F70"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ind w:left="561" w:hanging="561"/>
        <w:rPr>
          <w:lang w:val="fi-FI" w:eastAsia="zh-CN"/>
        </w:rPr>
      </w:pPr>
      <w:r w:rsidRPr="009C56ED">
        <w:rPr>
          <w:b/>
          <w:szCs w:val="24"/>
          <w:lang w:val="fi-FI" w:eastAsia="zh-CN"/>
        </w:rPr>
        <w:t>9.</w:t>
      </w:r>
      <w:r w:rsidRPr="009C56ED">
        <w:rPr>
          <w:b/>
          <w:szCs w:val="24"/>
          <w:lang w:val="fi-FI" w:eastAsia="zh-CN"/>
        </w:rPr>
        <w:tab/>
        <w:t>ERITYISET SÄILYTYSOLOSUHTEET</w:t>
      </w:r>
    </w:p>
    <w:p w14:paraId="6F19BEBC" w14:textId="77777777" w:rsidR="00FF604E" w:rsidRPr="009C56ED" w:rsidRDefault="00FF604E" w:rsidP="00FF604E">
      <w:pPr>
        <w:keepNext/>
        <w:tabs>
          <w:tab w:val="left" w:pos="567"/>
        </w:tabs>
        <w:suppressAutoHyphens/>
        <w:rPr>
          <w:szCs w:val="24"/>
          <w:lang w:val="fi-FI" w:eastAsia="zh-CN"/>
        </w:rPr>
      </w:pPr>
    </w:p>
    <w:p w14:paraId="49B726A9" w14:textId="77777777" w:rsidR="00FF604E" w:rsidRPr="009C56ED" w:rsidRDefault="00FF604E" w:rsidP="00FF604E">
      <w:pPr>
        <w:tabs>
          <w:tab w:val="left" w:pos="567"/>
        </w:tabs>
        <w:suppressAutoHyphens/>
        <w:ind w:left="567" w:hanging="567"/>
        <w:rPr>
          <w:lang w:val="fi-FI" w:eastAsia="zh-CN"/>
        </w:rPr>
      </w:pPr>
      <w:r w:rsidRPr="009C56ED">
        <w:rPr>
          <w:szCs w:val="24"/>
          <w:lang w:val="fi-FI" w:eastAsia="zh-CN"/>
        </w:rPr>
        <w:t>Säilytä alle 25 °C.</w:t>
      </w:r>
    </w:p>
    <w:p w14:paraId="1252FEAF" w14:textId="77777777" w:rsidR="00FF604E" w:rsidRPr="009C56ED" w:rsidRDefault="00FF604E" w:rsidP="00FF604E">
      <w:pPr>
        <w:tabs>
          <w:tab w:val="left" w:pos="567"/>
        </w:tabs>
        <w:suppressAutoHyphens/>
        <w:rPr>
          <w:szCs w:val="24"/>
          <w:lang w:val="fi-FI" w:eastAsia="zh-CN"/>
        </w:rPr>
      </w:pPr>
    </w:p>
    <w:p w14:paraId="15013886" w14:textId="77777777" w:rsidR="00FF604E" w:rsidRPr="009C56ED" w:rsidRDefault="00FF604E" w:rsidP="00FF604E">
      <w:pPr>
        <w:tabs>
          <w:tab w:val="left" w:pos="567"/>
        </w:tabs>
        <w:suppressAutoHyphens/>
        <w:rPr>
          <w:szCs w:val="24"/>
          <w:lang w:val="fi-FI" w:eastAsia="zh-CN"/>
        </w:rPr>
      </w:pPr>
    </w:p>
    <w:p w14:paraId="6AE221F4"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suppressAutoHyphens/>
        <w:ind w:left="567" w:hanging="567"/>
        <w:rPr>
          <w:lang w:val="fi-FI" w:eastAsia="zh-CN"/>
        </w:rPr>
      </w:pPr>
      <w:r w:rsidRPr="009C56ED">
        <w:rPr>
          <w:b/>
          <w:szCs w:val="24"/>
          <w:lang w:val="fi-FI" w:eastAsia="zh-CN"/>
        </w:rPr>
        <w:t>10.</w:t>
      </w:r>
      <w:r w:rsidRPr="009C56ED">
        <w:rPr>
          <w:b/>
          <w:szCs w:val="24"/>
          <w:lang w:val="fi-FI" w:eastAsia="zh-CN"/>
        </w:rPr>
        <w:tab/>
        <w:t>ERITYISET VAROTOIMET KÄYTTÄMÄTTÖMIEN LÄÄKEVALMISTEIDEN TAI NIISTÄ PERÄISIN OLEVAN JÄTEMATERIAALIN HÄVITTÄMISEKSI, JOS TARPEEN</w:t>
      </w:r>
    </w:p>
    <w:p w14:paraId="003D6D1A" w14:textId="77777777" w:rsidR="00FF604E" w:rsidRPr="009C56ED" w:rsidRDefault="00FF604E" w:rsidP="00FF604E">
      <w:pPr>
        <w:tabs>
          <w:tab w:val="left" w:pos="567"/>
        </w:tabs>
        <w:suppressAutoHyphens/>
        <w:rPr>
          <w:b/>
          <w:szCs w:val="24"/>
          <w:lang w:val="fi-FI" w:eastAsia="zh-CN"/>
        </w:rPr>
      </w:pPr>
    </w:p>
    <w:p w14:paraId="4F8F41CE" w14:textId="77777777" w:rsidR="00FF604E" w:rsidRPr="009C56ED" w:rsidRDefault="00FF604E" w:rsidP="00FF604E">
      <w:pPr>
        <w:tabs>
          <w:tab w:val="left" w:pos="567"/>
        </w:tabs>
        <w:suppressAutoHyphens/>
        <w:rPr>
          <w:szCs w:val="24"/>
          <w:lang w:val="fi-FI" w:eastAsia="zh-CN"/>
        </w:rPr>
      </w:pPr>
    </w:p>
    <w:p w14:paraId="45DC60FE"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11.</w:t>
      </w:r>
      <w:r w:rsidRPr="009C56ED">
        <w:rPr>
          <w:b/>
          <w:szCs w:val="24"/>
          <w:lang w:val="fi-FI" w:eastAsia="zh-CN"/>
        </w:rPr>
        <w:tab/>
        <w:t>MYYNTILUVAN HALTIJAN NIMI JA OSOITE</w:t>
      </w:r>
    </w:p>
    <w:p w14:paraId="3281BA61" w14:textId="043FFC9B" w:rsidR="00FF604E" w:rsidRPr="009C56ED" w:rsidRDefault="00FF604E" w:rsidP="00FF604E">
      <w:pPr>
        <w:keepNext/>
        <w:tabs>
          <w:tab w:val="left" w:pos="567"/>
        </w:tabs>
        <w:suppressAutoHyphens/>
        <w:rPr>
          <w:b/>
          <w:szCs w:val="24"/>
          <w:lang w:val="fi-FI" w:eastAsia="zh-CN"/>
        </w:rPr>
      </w:pPr>
    </w:p>
    <w:p w14:paraId="25CA71FE" w14:textId="791725B6" w:rsidR="004220D6" w:rsidRPr="009C56ED" w:rsidRDefault="004220D6" w:rsidP="004220D6">
      <w:pPr>
        <w:rPr>
          <w:b/>
          <w:szCs w:val="24"/>
          <w:lang w:val="fi-FI" w:eastAsia="zh-CN"/>
          <w:rPrChange w:id="208" w:author="Author">
            <w:rPr>
              <w:b/>
              <w:szCs w:val="24"/>
              <w:highlight w:val="lightGray"/>
              <w:lang w:val="fi-FI" w:eastAsia="zh-CN"/>
            </w:rPr>
          </w:rPrChange>
        </w:rPr>
      </w:pPr>
      <w:r w:rsidRPr="009C56ED">
        <w:rPr>
          <w:szCs w:val="22"/>
          <w:lang w:val="pl-PL"/>
        </w:rPr>
        <w:t xml:space="preserve">Accord </w:t>
      </w:r>
      <w:r w:rsidRPr="009C56ED">
        <w:rPr>
          <w:szCs w:val="22"/>
          <w:lang w:val="pl-PL"/>
          <w:rPrChange w:id="209" w:author="Author">
            <w:rPr>
              <w:szCs w:val="22"/>
              <w:highlight w:val="lightGray"/>
              <w:lang w:val="pl-PL"/>
            </w:rPr>
          </w:rPrChange>
        </w:rPr>
        <w:t>Healthcare S.L.U.</w:t>
      </w:r>
    </w:p>
    <w:p w14:paraId="35D7E75E" w14:textId="77777777" w:rsidR="00FF604E" w:rsidRPr="009C56ED" w:rsidRDefault="00FF604E" w:rsidP="00FF604E">
      <w:pPr>
        <w:rPr>
          <w:rPrChange w:id="210" w:author="Author">
            <w:rPr>
              <w:highlight w:val="lightGray"/>
            </w:rPr>
          </w:rPrChange>
        </w:rPr>
      </w:pPr>
      <w:r w:rsidRPr="009C56ED">
        <w:rPr>
          <w:rPrChange w:id="211" w:author="Author">
            <w:rPr>
              <w:highlight w:val="lightGray"/>
            </w:rPr>
          </w:rPrChange>
        </w:rPr>
        <w:t xml:space="preserve">World Trade </w:t>
      </w:r>
      <w:proofErr w:type="spellStart"/>
      <w:r w:rsidRPr="009C56ED">
        <w:rPr>
          <w:rPrChange w:id="212" w:author="Author">
            <w:rPr>
              <w:highlight w:val="lightGray"/>
            </w:rPr>
          </w:rPrChange>
        </w:rPr>
        <w:t>Center</w:t>
      </w:r>
      <w:proofErr w:type="spellEnd"/>
      <w:r w:rsidRPr="009C56ED">
        <w:rPr>
          <w:rPrChange w:id="213" w:author="Author">
            <w:rPr>
              <w:highlight w:val="lightGray"/>
            </w:rPr>
          </w:rPrChange>
        </w:rPr>
        <w:t xml:space="preserve">, Moll de Barcelona s/n, </w:t>
      </w:r>
    </w:p>
    <w:p w14:paraId="36D3C99B" w14:textId="77777777" w:rsidR="00FF604E" w:rsidRPr="009C56ED" w:rsidRDefault="00FF604E" w:rsidP="00FF604E">
      <w:pPr>
        <w:rPr>
          <w:rPrChange w:id="214" w:author="Author">
            <w:rPr>
              <w:highlight w:val="lightGray"/>
            </w:rPr>
          </w:rPrChange>
        </w:rPr>
      </w:pPr>
      <w:proofErr w:type="spellStart"/>
      <w:r w:rsidRPr="009C56ED">
        <w:rPr>
          <w:rPrChange w:id="215" w:author="Author">
            <w:rPr>
              <w:highlight w:val="lightGray"/>
            </w:rPr>
          </w:rPrChange>
        </w:rPr>
        <w:t>Edifici</w:t>
      </w:r>
      <w:proofErr w:type="spellEnd"/>
      <w:r w:rsidRPr="009C56ED">
        <w:rPr>
          <w:rPrChange w:id="216" w:author="Author">
            <w:rPr>
              <w:highlight w:val="lightGray"/>
            </w:rPr>
          </w:rPrChange>
        </w:rPr>
        <w:t xml:space="preserve"> Est, 6</w:t>
      </w:r>
      <w:r w:rsidRPr="009C56ED">
        <w:rPr>
          <w:vertAlign w:val="superscript"/>
          <w:rPrChange w:id="217" w:author="Author">
            <w:rPr>
              <w:highlight w:val="lightGray"/>
              <w:vertAlign w:val="superscript"/>
            </w:rPr>
          </w:rPrChange>
        </w:rPr>
        <w:t>a</w:t>
      </w:r>
      <w:r w:rsidRPr="009C56ED">
        <w:rPr>
          <w:rPrChange w:id="218" w:author="Author">
            <w:rPr>
              <w:highlight w:val="lightGray"/>
            </w:rPr>
          </w:rPrChange>
        </w:rPr>
        <w:t xml:space="preserve"> Planta, </w:t>
      </w:r>
    </w:p>
    <w:p w14:paraId="39B63AE9" w14:textId="77777777" w:rsidR="004D1259" w:rsidRPr="009C56ED" w:rsidRDefault="004D1259" w:rsidP="004D1259">
      <w:pPr>
        <w:rPr>
          <w:rPrChange w:id="219" w:author="Author">
            <w:rPr>
              <w:lang w:val="fi-FI"/>
            </w:rPr>
          </w:rPrChange>
        </w:rPr>
      </w:pPr>
      <w:proofErr w:type="gramStart"/>
      <w:r w:rsidRPr="009C56ED">
        <w:rPr>
          <w:rPrChange w:id="220" w:author="Author">
            <w:rPr>
              <w:highlight w:val="lightGray"/>
              <w:lang w:val="fi-FI"/>
            </w:rPr>
          </w:rPrChange>
        </w:rPr>
        <w:t>08039,Barcelona</w:t>
      </w:r>
      <w:proofErr w:type="gramEnd"/>
      <w:r w:rsidRPr="009C56ED">
        <w:rPr>
          <w:rPrChange w:id="221" w:author="Author">
            <w:rPr>
              <w:lang w:val="fi-FI"/>
            </w:rPr>
          </w:rPrChange>
        </w:rPr>
        <w:t xml:space="preserve"> </w:t>
      </w:r>
    </w:p>
    <w:p w14:paraId="2ECB4FE3" w14:textId="77777777" w:rsidR="00FF604E" w:rsidRPr="009C56ED" w:rsidRDefault="00FF604E" w:rsidP="00FF604E">
      <w:pPr>
        <w:tabs>
          <w:tab w:val="left" w:pos="567"/>
        </w:tabs>
        <w:suppressAutoHyphens/>
        <w:rPr>
          <w:lang w:eastAsia="zh-CN"/>
          <w:rPrChange w:id="222" w:author="Author">
            <w:rPr>
              <w:lang w:val="fi-FI" w:eastAsia="zh-CN"/>
            </w:rPr>
          </w:rPrChange>
        </w:rPr>
      </w:pPr>
      <w:proofErr w:type="spellStart"/>
      <w:r w:rsidRPr="009C56ED">
        <w:rPr>
          <w:rPrChange w:id="223" w:author="Author">
            <w:rPr>
              <w:highlight w:val="lightGray"/>
              <w:lang w:val="fi-FI"/>
            </w:rPr>
          </w:rPrChange>
        </w:rPr>
        <w:t>Espanja</w:t>
      </w:r>
      <w:proofErr w:type="spellEnd"/>
    </w:p>
    <w:p w14:paraId="48C47B93" w14:textId="77777777" w:rsidR="00FF604E" w:rsidRPr="009C56ED" w:rsidRDefault="00FF604E" w:rsidP="00FF604E">
      <w:pPr>
        <w:tabs>
          <w:tab w:val="left" w:pos="567"/>
        </w:tabs>
        <w:suppressAutoHyphens/>
        <w:rPr>
          <w:szCs w:val="24"/>
          <w:lang w:eastAsia="zh-CN"/>
          <w:rPrChange w:id="224" w:author="Author">
            <w:rPr>
              <w:szCs w:val="24"/>
              <w:lang w:val="fi-FI" w:eastAsia="zh-CN"/>
            </w:rPr>
          </w:rPrChange>
        </w:rPr>
      </w:pPr>
    </w:p>
    <w:p w14:paraId="34C59483" w14:textId="77777777" w:rsidR="00FF604E" w:rsidRPr="009C56ED" w:rsidRDefault="00FF604E" w:rsidP="00FF604E">
      <w:pPr>
        <w:tabs>
          <w:tab w:val="left" w:pos="567"/>
        </w:tabs>
        <w:suppressAutoHyphens/>
        <w:rPr>
          <w:szCs w:val="24"/>
          <w:lang w:eastAsia="zh-CN"/>
          <w:rPrChange w:id="225" w:author="Author">
            <w:rPr>
              <w:szCs w:val="24"/>
              <w:lang w:val="fi-FI" w:eastAsia="zh-CN"/>
            </w:rPr>
          </w:rPrChange>
        </w:rPr>
      </w:pPr>
    </w:p>
    <w:p w14:paraId="1ADF44D4"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12.</w:t>
      </w:r>
      <w:r w:rsidRPr="009C56ED">
        <w:rPr>
          <w:b/>
          <w:szCs w:val="24"/>
          <w:lang w:val="fi-FI" w:eastAsia="zh-CN"/>
        </w:rPr>
        <w:tab/>
        <w:t xml:space="preserve">MYYNTILUVAN NUMERO(T) </w:t>
      </w:r>
    </w:p>
    <w:p w14:paraId="02602753" w14:textId="77777777" w:rsidR="00FF604E" w:rsidRPr="009C56ED" w:rsidRDefault="00FF604E" w:rsidP="00FF604E">
      <w:pPr>
        <w:keepNext/>
        <w:tabs>
          <w:tab w:val="left" w:pos="567"/>
        </w:tabs>
        <w:suppressAutoHyphens/>
        <w:rPr>
          <w:szCs w:val="24"/>
          <w:lang w:val="fi-FI" w:eastAsia="zh-CN"/>
        </w:rPr>
      </w:pPr>
    </w:p>
    <w:p w14:paraId="3DD1585F" w14:textId="77777777" w:rsidR="00FF604E" w:rsidRPr="009C56ED" w:rsidRDefault="00FF604E" w:rsidP="00FF604E">
      <w:pPr>
        <w:tabs>
          <w:tab w:val="left" w:pos="567"/>
        </w:tabs>
        <w:suppressAutoHyphens/>
        <w:rPr>
          <w:szCs w:val="24"/>
          <w:lang w:val="fi-FI" w:eastAsia="zh-CN"/>
        </w:rPr>
      </w:pPr>
    </w:p>
    <w:p w14:paraId="2337F75A" w14:textId="77777777" w:rsidR="00FF604E" w:rsidRPr="009C56ED" w:rsidRDefault="00FF604E" w:rsidP="00FF604E">
      <w:pPr>
        <w:tabs>
          <w:tab w:val="left" w:pos="567"/>
        </w:tabs>
        <w:suppressAutoHyphens/>
        <w:rPr>
          <w:szCs w:val="24"/>
          <w:lang w:val="fi-FI" w:eastAsia="zh-CN"/>
        </w:rPr>
      </w:pPr>
    </w:p>
    <w:p w14:paraId="35190313"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13.</w:t>
      </w:r>
      <w:r w:rsidRPr="009C56ED">
        <w:rPr>
          <w:b/>
          <w:szCs w:val="24"/>
          <w:lang w:val="fi-FI" w:eastAsia="zh-CN"/>
        </w:rPr>
        <w:tab/>
        <w:t>ERÄNUMERO</w:t>
      </w:r>
    </w:p>
    <w:p w14:paraId="1B97BF67" w14:textId="77777777" w:rsidR="00FF604E" w:rsidRPr="009C56ED" w:rsidRDefault="00FF604E" w:rsidP="00FF604E">
      <w:pPr>
        <w:keepNext/>
        <w:tabs>
          <w:tab w:val="left" w:pos="567"/>
        </w:tabs>
        <w:suppressAutoHyphens/>
        <w:rPr>
          <w:szCs w:val="24"/>
          <w:lang w:val="fi-FI" w:eastAsia="zh-CN"/>
        </w:rPr>
      </w:pPr>
    </w:p>
    <w:p w14:paraId="2796A18B" w14:textId="77777777" w:rsidR="00FF604E" w:rsidRPr="009C56ED" w:rsidRDefault="00FF604E" w:rsidP="00FF604E">
      <w:pPr>
        <w:tabs>
          <w:tab w:val="left" w:pos="567"/>
        </w:tabs>
        <w:suppressAutoHyphens/>
        <w:rPr>
          <w:lang w:val="fi-FI" w:eastAsia="zh-CN"/>
        </w:rPr>
      </w:pPr>
      <w:r w:rsidRPr="009C56ED">
        <w:rPr>
          <w:szCs w:val="24"/>
          <w:lang w:val="fi-FI" w:eastAsia="zh-CN"/>
        </w:rPr>
        <w:t>Lot</w:t>
      </w:r>
    </w:p>
    <w:p w14:paraId="58C02424" w14:textId="77777777" w:rsidR="00FF604E" w:rsidRPr="009C56ED" w:rsidRDefault="00FF604E" w:rsidP="00FF604E">
      <w:pPr>
        <w:tabs>
          <w:tab w:val="left" w:pos="567"/>
        </w:tabs>
        <w:suppressAutoHyphens/>
        <w:rPr>
          <w:szCs w:val="24"/>
          <w:lang w:val="fi-FI" w:eastAsia="zh-CN"/>
        </w:rPr>
      </w:pPr>
    </w:p>
    <w:p w14:paraId="5E376054" w14:textId="77777777" w:rsidR="00FF604E" w:rsidRPr="009C56ED" w:rsidRDefault="00FF604E" w:rsidP="00FF604E">
      <w:pPr>
        <w:tabs>
          <w:tab w:val="left" w:pos="567"/>
        </w:tabs>
        <w:suppressAutoHyphens/>
        <w:rPr>
          <w:szCs w:val="24"/>
          <w:lang w:val="fi-FI" w:eastAsia="zh-CN"/>
        </w:rPr>
      </w:pPr>
    </w:p>
    <w:p w14:paraId="0D775BE6"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14.</w:t>
      </w:r>
      <w:r w:rsidRPr="009C56ED">
        <w:rPr>
          <w:b/>
          <w:szCs w:val="24"/>
          <w:lang w:val="fi-FI" w:eastAsia="zh-CN"/>
        </w:rPr>
        <w:tab/>
        <w:t>YLEINEN TOIMITTAMISLUOKITTELU</w:t>
      </w:r>
    </w:p>
    <w:p w14:paraId="370D30D1" w14:textId="77777777" w:rsidR="00FF604E" w:rsidRPr="009C56ED" w:rsidRDefault="00FF604E" w:rsidP="00FF604E">
      <w:pPr>
        <w:tabs>
          <w:tab w:val="left" w:pos="567"/>
        </w:tabs>
        <w:suppressAutoHyphens/>
        <w:rPr>
          <w:szCs w:val="24"/>
          <w:lang w:val="fi-FI" w:eastAsia="zh-CN"/>
        </w:rPr>
      </w:pPr>
    </w:p>
    <w:p w14:paraId="1016867D" w14:textId="77777777" w:rsidR="00FF604E" w:rsidRPr="009C56ED" w:rsidRDefault="00FF604E" w:rsidP="00FF604E">
      <w:pPr>
        <w:tabs>
          <w:tab w:val="left" w:pos="567"/>
        </w:tabs>
        <w:suppressAutoHyphens/>
        <w:rPr>
          <w:szCs w:val="24"/>
          <w:lang w:val="fi-FI" w:eastAsia="zh-CN"/>
        </w:rPr>
      </w:pPr>
    </w:p>
    <w:p w14:paraId="4B32249A" w14:textId="77777777" w:rsidR="00FF604E" w:rsidRPr="009C56ED" w:rsidRDefault="00FF604E" w:rsidP="00FF604E">
      <w:pPr>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15.</w:t>
      </w:r>
      <w:r w:rsidRPr="009C56ED">
        <w:rPr>
          <w:b/>
          <w:szCs w:val="24"/>
          <w:lang w:val="fi-FI" w:eastAsia="zh-CN"/>
        </w:rPr>
        <w:tab/>
        <w:t>KÄYTTÖOHJEET</w:t>
      </w:r>
    </w:p>
    <w:p w14:paraId="5DB314D1" w14:textId="77777777" w:rsidR="00FF604E" w:rsidRPr="009C56ED" w:rsidRDefault="00FF604E" w:rsidP="00FF604E">
      <w:pPr>
        <w:tabs>
          <w:tab w:val="left" w:pos="567"/>
        </w:tabs>
        <w:suppressAutoHyphens/>
        <w:rPr>
          <w:szCs w:val="24"/>
          <w:lang w:val="fi-FI" w:eastAsia="zh-CN"/>
        </w:rPr>
      </w:pPr>
    </w:p>
    <w:p w14:paraId="3A326CD8" w14:textId="77777777" w:rsidR="00FF604E" w:rsidRPr="009C56ED" w:rsidRDefault="00FF604E" w:rsidP="00FF604E">
      <w:pPr>
        <w:tabs>
          <w:tab w:val="left" w:pos="567"/>
        </w:tabs>
        <w:suppressAutoHyphens/>
        <w:rPr>
          <w:szCs w:val="24"/>
          <w:lang w:val="fi-FI" w:eastAsia="zh-CN"/>
        </w:rPr>
      </w:pPr>
    </w:p>
    <w:p w14:paraId="3B8668EB"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szCs w:val="24"/>
          <w:lang w:val="fi-FI" w:eastAsia="zh-CN"/>
        </w:rPr>
        <w:t>16.</w:t>
      </w:r>
      <w:r w:rsidRPr="009C56ED">
        <w:rPr>
          <w:b/>
          <w:szCs w:val="24"/>
          <w:lang w:val="fi-FI" w:eastAsia="zh-CN"/>
        </w:rPr>
        <w:tab/>
        <w:t>TIEDOT PISTEKIRJOITUKSELLA</w:t>
      </w:r>
    </w:p>
    <w:p w14:paraId="2E73E008" w14:textId="77777777" w:rsidR="00FF604E" w:rsidRPr="009C56ED" w:rsidRDefault="00FF604E" w:rsidP="00FF604E">
      <w:pPr>
        <w:keepNext/>
        <w:tabs>
          <w:tab w:val="left" w:pos="567"/>
        </w:tabs>
        <w:suppressAutoHyphens/>
        <w:rPr>
          <w:szCs w:val="24"/>
          <w:lang w:val="fi-FI" w:eastAsia="zh-CN"/>
        </w:rPr>
      </w:pPr>
    </w:p>
    <w:p w14:paraId="2E665286" w14:textId="77777777" w:rsidR="00FF604E" w:rsidRPr="009C56ED" w:rsidRDefault="00FF604E" w:rsidP="00FF604E">
      <w:pPr>
        <w:tabs>
          <w:tab w:val="left" w:pos="567"/>
        </w:tabs>
        <w:suppressAutoHyphens/>
        <w:rPr>
          <w:lang w:val="fi-FI" w:eastAsia="zh-CN"/>
        </w:rPr>
      </w:pPr>
      <w:r w:rsidRPr="009C56ED">
        <w:rPr>
          <w:lang w:val="fi-FI" w:eastAsia="zh-CN"/>
          <w:rPrChange w:id="226" w:author="Author">
            <w:rPr>
              <w:highlight w:val="lightGray"/>
              <w:lang w:val="fi-FI" w:eastAsia="zh-CN"/>
            </w:rPr>
          </w:rPrChange>
        </w:rPr>
        <w:t>Vapautettu pistekirjoituksesta.</w:t>
      </w:r>
    </w:p>
    <w:p w14:paraId="26789A53" w14:textId="77777777" w:rsidR="00FF604E" w:rsidRPr="009C56ED" w:rsidRDefault="00FF604E" w:rsidP="00FF604E">
      <w:pPr>
        <w:tabs>
          <w:tab w:val="left" w:pos="567"/>
        </w:tabs>
        <w:suppressAutoHyphens/>
        <w:rPr>
          <w:lang w:val="fi-FI" w:eastAsia="zh-CN"/>
        </w:rPr>
      </w:pPr>
    </w:p>
    <w:p w14:paraId="7BC52C1A" w14:textId="77777777" w:rsidR="00FF604E" w:rsidRPr="009C56ED" w:rsidRDefault="00FF604E" w:rsidP="00FF604E">
      <w:pPr>
        <w:suppressAutoHyphens/>
        <w:rPr>
          <w:shd w:val="clear" w:color="auto" w:fill="CCCCCC"/>
          <w:lang w:val="fi-FI" w:eastAsia="fr-LU"/>
        </w:rPr>
      </w:pPr>
    </w:p>
    <w:p w14:paraId="5639EC5D"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lang w:val="fi-FI" w:eastAsia="fr-LU"/>
        </w:rPr>
        <w:t>17.</w:t>
      </w:r>
      <w:r w:rsidRPr="009C56ED">
        <w:rPr>
          <w:b/>
          <w:lang w:val="fi-FI" w:eastAsia="fr-LU"/>
        </w:rPr>
        <w:tab/>
        <w:t>YKSILÖLLINEN TUNNISTE – 2D-VIIVAKOODI</w:t>
      </w:r>
    </w:p>
    <w:p w14:paraId="072D7CA3" w14:textId="77777777" w:rsidR="00FF604E" w:rsidRPr="009C56ED" w:rsidRDefault="00FF604E" w:rsidP="00FF604E">
      <w:pPr>
        <w:tabs>
          <w:tab w:val="left" w:pos="720"/>
        </w:tabs>
        <w:suppressAutoHyphens/>
        <w:rPr>
          <w:i/>
          <w:lang w:val="fi-FI" w:eastAsia="fr-LU"/>
        </w:rPr>
      </w:pPr>
    </w:p>
    <w:p w14:paraId="77132C50" w14:textId="77777777" w:rsidR="00FF604E" w:rsidRPr="009C56ED" w:rsidRDefault="00FF604E" w:rsidP="00FF604E">
      <w:pPr>
        <w:tabs>
          <w:tab w:val="left" w:pos="720"/>
        </w:tabs>
        <w:suppressAutoHyphens/>
        <w:rPr>
          <w:lang w:val="fi-FI"/>
        </w:rPr>
      </w:pPr>
      <w:r w:rsidRPr="009C56ED">
        <w:rPr>
          <w:lang w:val="fi-FI"/>
          <w:rPrChange w:id="227" w:author="Author">
            <w:rPr>
              <w:highlight w:val="lightGray"/>
              <w:lang w:val="fi-FI"/>
            </w:rPr>
          </w:rPrChange>
        </w:rPr>
        <w:t>Ei oleellinen.</w:t>
      </w:r>
    </w:p>
    <w:p w14:paraId="3597F49F" w14:textId="77777777" w:rsidR="00FF604E" w:rsidRPr="009C56ED" w:rsidRDefault="00FF604E" w:rsidP="00FF604E">
      <w:pPr>
        <w:tabs>
          <w:tab w:val="left" w:pos="720"/>
        </w:tabs>
        <w:suppressAutoHyphens/>
        <w:rPr>
          <w:lang w:val="fi-FI"/>
        </w:rPr>
      </w:pPr>
    </w:p>
    <w:p w14:paraId="21903F78" w14:textId="77777777" w:rsidR="00FF604E" w:rsidRPr="009C56ED" w:rsidRDefault="00FF604E" w:rsidP="00FF604E">
      <w:pPr>
        <w:tabs>
          <w:tab w:val="left" w:pos="720"/>
        </w:tabs>
        <w:suppressAutoHyphens/>
        <w:rPr>
          <w:lang w:val="fi-FI" w:eastAsia="fr-LU"/>
        </w:rPr>
      </w:pPr>
    </w:p>
    <w:p w14:paraId="35DFB1EA" w14:textId="77777777" w:rsidR="00FF604E" w:rsidRPr="009C56ED" w:rsidRDefault="00FF604E" w:rsidP="00FF604E">
      <w:pPr>
        <w:keepNext/>
        <w:pBdr>
          <w:top w:val="single" w:sz="4" w:space="1" w:color="000000"/>
          <w:left w:val="single" w:sz="4" w:space="4" w:color="000000"/>
          <w:bottom w:val="single" w:sz="4" w:space="1" w:color="000000"/>
          <w:right w:val="single" w:sz="4" w:space="4" w:color="000000"/>
        </w:pBdr>
        <w:tabs>
          <w:tab w:val="left" w:pos="567"/>
        </w:tabs>
        <w:suppressAutoHyphens/>
        <w:rPr>
          <w:lang w:val="fi-FI" w:eastAsia="zh-CN"/>
        </w:rPr>
      </w:pPr>
      <w:r w:rsidRPr="009C56ED">
        <w:rPr>
          <w:b/>
          <w:lang w:val="fi-FI" w:eastAsia="fr-LU"/>
        </w:rPr>
        <w:t>18.</w:t>
      </w:r>
      <w:r w:rsidRPr="009C56ED">
        <w:rPr>
          <w:b/>
          <w:lang w:val="fi-FI" w:eastAsia="fr-LU"/>
        </w:rPr>
        <w:tab/>
        <w:t>YKSILÖLLINEN TUNNISTE – LUETTAVISSA OLEVAT TIEDOT</w:t>
      </w:r>
    </w:p>
    <w:p w14:paraId="61B9373F" w14:textId="77777777" w:rsidR="00FF604E" w:rsidRPr="009C56ED" w:rsidRDefault="00FF604E" w:rsidP="00FF604E">
      <w:pPr>
        <w:tabs>
          <w:tab w:val="left" w:pos="720"/>
        </w:tabs>
        <w:suppressAutoHyphens/>
        <w:rPr>
          <w:i/>
          <w:lang w:val="fi-FI" w:eastAsia="fr-LU"/>
        </w:rPr>
      </w:pPr>
    </w:p>
    <w:p w14:paraId="1989528B" w14:textId="77777777" w:rsidR="00FF604E" w:rsidRPr="009C56ED" w:rsidRDefault="00FF604E" w:rsidP="00FF604E">
      <w:pPr>
        <w:tabs>
          <w:tab w:val="left" w:pos="720"/>
        </w:tabs>
        <w:suppressAutoHyphens/>
        <w:rPr>
          <w:lang w:val="fi-FI"/>
        </w:rPr>
      </w:pPr>
      <w:r w:rsidRPr="009C56ED">
        <w:rPr>
          <w:lang w:val="fi-FI"/>
          <w:rPrChange w:id="228" w:author="Author">
            <w:rPr>
              <w:highlight w:val="lightGray"/>
              <w:lang w:val="fi-FI"/>
            </w:rPr>
          </w:rPrChange>
        </w:rPr>
        <w:t>Ei oleellinen.</w:t>
      </w:r>
    </w:p>
    <w:p w14:paraId="45A9B698" w14:textId="77777777" w:rsidR="00CC3F47" w:rsidRPr="009C56ED" w:rsidRDefault="00CC3F47" w:rsidP="00CC3F47">
      <w:pPr>
        <w:tabs>
          <w:tab w:val="left" w:pos="720"/>
        </w:tabs>
        <w:suppressAutoHyphens/>
        <w:rPr>
          <w:lang w:val="fi-FI"/>
        </w:rPr>
      </w:pPr>
    </w:p>
    <w:p w14:paraId="63E39BFD" w14:textId="77777777" w:rsidR="00FA751E" w:rsidRPr="009C56ED" w:rsidRDefault="00FA751E" w:rsidP="00410EF1">
      <w:pPr>
        <w:tabs>
          <w:tab w:val="left" w:pos="567"/>
        </w:tabs>
        <w:ind w:right="113"/>
        <w:rPr>
          <w:noProof/>
          <w:szCs w:val="24"/>
          <w:lang w:val="fi-FI"/>
        </w:rPr>
      </w:pPr>
    </w:p>
    <w:p w14:paraId="6DA1BABB" w14:textId="77777777" w:rsidR="00B069A3" w:rsidRPr="009C56ED" w:rsidRDefault="00B069A3" w:rsidP="00410EF1">
      <w:pPr>
        <w:tabs>
          <w:tab w:val="left" w:pos="567"/>
        </w:tabs>
        <w:rPr>
          <w:noProof/>
          <w:szCs w:val="24"/>
          <w:lang w:val="fi-FI"/>
        </w:rPr>
      </w:pPr>
    </w:p>
    <w:p w14:paraId="70858913" w14:textId="77777777" w:rsidR="00FA751E" w:rsidRPr="009C56ED" w:rsidRDefault="00A63416" w:rsidP="00410EF1">
      <w:pPr>
        <w:tabs>
          <w:tab w:val="left" w:pos="567"/>
        </w:tabs>
        <w:rPr>
          <w:szCs w:val="24"/>
          <w:lang w:val="fi-FI"/>
        </w:rPr>
      </w:pPr>
      <w:r w:rsidRPr="009C56ED">
        <w:rPr>
          <w:b/>
          <w:noProof/>
          <w:szCs w:val="24"/>
          <w:lang w:val="fi-FI"/>
        </w:rPr>
        <w:br w:type="page"/>
      </w:r>
    </w:p>
    <w:p w14:paraId="4DE88288" w14:textId="77777777" w:rsidR="00FA751E" w:rsidRPr="009C56ED" w:rsidRDefault="00FA751E" w:rsidP="00410EF1">
      <w:pPr>
        <w:tabs>
          <w:tab w:val="left" w:pos="567"/>
        </w:tabs>
        <w:rPr>
          <w:szCs w:val="24"/>
          <w:lang w:val="fi-FI"/>
        </w:rPr>
      </w:pPr>
    </w:p>
    <w:p w14:paraId="6BE47325" w14:textId="77777777" w:rsidR="00FA751E" w:rsidRPr="009C56ED" w:rsidRDefault="00FA751E" w:rsidP="00410EF1">
      <w:pPr>
        <w:tabs>
          <w:tab w:val="left" w:pos="567"/>
        </w:tabs>
        <w:rPr>
          <w:szCs w:val="24"/>
          <w:lang w:val="fi-FI"/>
        </w:rPr>
      </w:pPr>
    </w:p>
    <w:p w14:paraId="3622472E" w14:textId="77777777" w:rsidR="00FA751E" w:rsidRPr="009C56ED" w:rsidRDefault="00FA751E" w:rsidP="00410EF1">
      <w:pPr>
        <w:tabs>
          <w:tab w:val="left" w:pos="567"/>
        </w:tabs>
        <w:rPr>
          <w:szCs w:val="24"/>
          <w:lang w:val="fi-FI"/>
        </w:rPr>
      </w:pPr>
    </w:p>
    <w:p w14:paraId="5C11898C" w14:textId="77777777" w:rsidR="00FA751E" w:rsidRPr="009C56ED" w:rsidRDefault="00FA751E" w:rsidP="00410EF1">
      <w:pPr>
        <w:tabs>
          <w:tab w:val="left" w:pos="567"/>
        </w:tabs>
        <w:rPr>
          <w:szCs w:val="24"/>
          <w:lang w:val="fi-FI"/>
        </w:rPr>
      </w:pPr>
    </w:p>
    <w:p w14:paraId="27D6B7E5" w14:textId="77777777" w:rsidR="00FA751E" w:rsidRPr="009C56ED" w:rsidRDefault="00FA751E" w:rsidP="00410EF1">
      <w:pPr>
        <w:tabs>
          <w:tab w:val="left" w:pos="567"/>
        </w:tabs>
        <w:rPr>
          <w:szCs w:val="24"/>
          <w:lang w:val="fi-FI"/>
        </w:rPr>
      </w:pPr>
    </w:p>
    <w:p w14:paraId="7359A594" w14:textId="77777777" w:rsidR="00FA751E" w:rsidRPr="009C56ED" w:rsidRDefault="00FA751E" w:rsidP="00410EF1">
      <w:pPr>
        <w:tabs>
          <w:tab w:val="left" w:pos="567"/>
        </w:tabs>
        <w:rPr>
          <w:szCs w:val="24"/>
          <w:lang w:val="fi-FI"/>
        </w:rPr>
      </w:pPr>
    </w:p>
    <w:p w14:paraId="5132135A" w14:textId="77777777" w:rsidR="00FA751E" w:rsidRPr="009C56ED" w:rsidRDefault="00FA751E" w:rsidP="00410EF1">
      <w:pPr>
        <w:tabs>
          <w:tab w:val="left" w:pos="567"/>
        </w:tabs>
        <w:rPr>
          <w:szCs w:val="24"/>
          <w:lang w:val="fi-FI"/>
        </w:rPr>
      </w:pPr>
    </w:p>
    <w:p w14:paraId="091D55D1" w14:textId="77777777" w:rsidR="00FA751E" w:rsidRPr="009C56ED" w:rsidRDefault="00FA751E" w:rsidP="00410EF1">
      <w:pPr>
        <w:tabs>
          <w:tab w:val="left" w:pos="567"/>
        </w:tabs>
        <w:rPr>
          <w:szCs w:val="24"/>
          <w:lang w:val="fi-FI"/>
        </w:rPr>
      </w:pPr>
    </w:p>
    <w:p w14:paraId="4571D88A" w14:textId="77777777" w:rsidR="00FA751E" w:rsidRPr="009C56ED" w:rsidRDefault="00FA751E" w:rsidP="00410EF1">
      <w:pPr>
        <w:tabs>
          <w:tab w:val="left" w:pos="567"/>
        </w:tabs>
        <w:rPr>
          <w:szCs w:val="24"/>
          <w:lang w:val="fi-FI"/>
        </w:rPr>
      </w:pPr>
    </w:p>
    <w:p w14:paraId="3B8D0704" w14:textId="77777777" w:rsidR="00FA751E" w:rsidRPr="009C56ED" w:rsidRDefault="00FA751E" w:rsidP="00410EF1">
      <w:pPr>
        <w:tabs>
          <w:tab w:val="left" w:pos="567"/>
        </w:tabs>
        <w:rPr>
          <w:szCs w:val="24"/>
          <w:lang w:val="fi-FI"/>
        </w:rPr>
      </w:pPr>
    </w:p>
    <w:p w14:paraId="2C52F8F9" w14:textId="77777777" w:rsidR="00FA751E" w:rsidRPr="009C56ED" w:rsidRDefault="00FA751E" w:rsidP="00410EF1">
      <w:pPr>
        <w:tabs>
          <w:tab w:val="left" w:pos="567"/>
        </w:tabs>
        <w:rPr>
          <w:szCs w:val="24"/>
          <w:lang w:val="fi-FI"/>
        </w:rPr>
      </w:pPr>
    </w:p>
    <w:p w14:paraId="06263E1B" w14:textId="77777777" w:rsidR="00FA751E" w:rsidRPr="009C56ED" w:rsidRDefault="00FA751E" w:rsidP="00410EF1">
      <w:pPr>
        <w:tabs>
          <w:tab w:val="left" w:pos="567"/>
        </w:tabs>
        <w:rPr>
          <w:szCs w:val="24"/>
          <w:lang w:val="fi-FI"/>
        </w:rPr>
      </w:pPr>
    </w:p>
    <w:p w14:paraId="04293687" w14:textId="77777777" w:rsidR="00FA751E" w:rsidRPr="009C56ED" w:rsidRDefault="00FA751E" w:rsidP="00410EF1">
      <w:pPr>
        <w:tabs>
          <w:tab w:val="left" w:pos="567"/>
        </w:tabs>
        <w:rPr>
          <w:szCs w:val="24"/>
          <w:lang w:val="fi-FI"/>
        </w:rPr>
      </w:pPr>
    </w:p>
    <w:p w14:paraId="3C1D8CAB" w14:textId="77777777" w:rsidR="00FA751E" w:rsidRPr="009C56ED" w:rsidRDefault="00FA751E" w:rsidP="00410EF1">
      <w:pPr>
        <w:tabs>
          <w:tab w:val="left" w:pos="567"/>
        </w:tabs>
        <w:rPr>
          <w:szCs w:val="24"/>
          <w:lang w:val="fi-FI"/>
        </w:rPr>
      </w:pPr>
    </w:p>
    <w:p w14:paraId="54AA5BBB" w14:textId="77777777" w:rsidR="00FA751E" w:rsidRPr="009C56ED" w:rsidRDefault="00FA751E" w:rsidP="00410EF1">
      <w:pPr>
        <w:tabs>
          <w:tab w:val="left" w:pos="567"/>
        </w:tabs>
        <w:rPr>
          <w:szCs w:val="24"/>
          <w:lang w:val="fi-FI"/>
        </w:rPr>
      </w:pPr>
    </w:p>
    <w:p w14:paraId="268DE615" w14:textId="77777777" w:rsidR="00FA751E" w:rsidRPr="009C56ED" w:rsidRDefault="00FA751E" w:rsidP="00410EF1">
      <w:pPr>
        <w:tabs>
          <w:tab w:val="left" w:pos="567"/>
        </w:tabs>
        <w:rPr>
          <w:szCs w:val="24"/>
          <w:lang w:val="fi-FI"/>
        </w:rPr>
      </w:pPr>
    </w:p>
    <w:p w14:paraId="2CC0829B" w14:textId="77777777" w:rsidR="00FA751E" w:rsidRPr="009C56ED" w:rsidRDefault="00FA751E" w:rsidP="00410EF1">
      <w:pPr>
        <w:tabs>
          <w:tab w:val="left" w:pos="567"/>
        </w:tabs>
        <w:rPr>
          <w:szCs w:val="24"/>
          <w:lang w:val="fi-FI"/>
        </w:rPr>
      </w:pPr>
    </w:p>
    <w:p w14:paraId="705F3904" w14:textId="77777777" w:rsidR="00FA751E" w:rsidRPr="009C56ED" w:rsidRDefault="00FA751E" w:rsidP="00410EF1">
      <w:pPr>
        <w:tabs>
          <w:tab w:val="left" w:pos="567"/>
        </w:tabs>
        <w:rPr>
          <w:szCs w:val="24"/>
          <w:lang w:val="fi-FI"/>
        </w:rPr>
      </w:pPr>
    </w:p>
    <w:p w14:paraId="101B3DF3" w14:textId="77777777" w:rsidR="00FA751E" w:rsidRPr="009C56ED" w:rsidRDefault="00FA751E" w:rsidP="00410EF1">
      <w:pPr>
        <w:tabs>
          <w:tab w:val="left" w:pos="567"/>
        </w:tabs>
        <w:rPr>
          <w:szCs w:val="24"/>
          <w:lang w:val="fi-FI"/>
        </w:rPr>
      </w:pPr>
    </w:p>
    <w:p w14:paraId="0024518C" w14:textId="77777777" w:rsidR="00FA751E" w:rsidRPr="009C56ED" w:rsidRDefault="00FA751E" w:rsidP="00410EF1">
      <w:pPr>
        <w:tabs>
          <w:tab w:val="left" w:pos="567"/>
        </w:tabs>
        <w:rPr>
          <w:szCs w:val="24"/>
          <w:lang w:val="fi-FI"/>
        </w:rPr>
      </w:pPr>
    </w:p>
    <w:p w14:paraId="0C59192A" w14:textId="77777777" w:rsidR="00FA751E" w:rsidRPr="009C56ED" w:rsidRDefault="00FA751E" w:rsidP="00410EF1">
      <w:pPr>
        <w:tabs>
          <w:tab w:val="left" w:pos="567"/>
        </w:tabs>
        <w:rPr>
          <w:szCs w:val="24"/>
          <w:lang w:val="fi-FI"/>
        </w:rPr>
      </w:pPr>
    </w:p>
    <w:p w14:paraId="512727AA" w14:textId="77777777" w:rsidR="00FA751E" w:rsidRPr="009C56ED" w:rsidRDefault="00FA751E" w:rsidP="00410EF1">
      <w:pPr>
        <w:tabs>
          <w:tab w:val="left" w:pos="567"/>
        </w:tabs>
        <w:rPr>
          <w:szCs w:val="24"/>
          <w:lang w:val="fi-FI"/>
        </w:rPr>
      </w:pPr>
    </w:p>
    <w:p w14:paraId="662990F1" w14:textId="77777777" w:rsidR="00B06DEB" w:rsidRPr="009C56ED" w:rsidRDefault="00B06DEB" w:rsidP="00410EF1">
      <w:pPr>
        <w:pStyle w:val="Style1"/>
      </w:pPr>
    </w:p>
    <w:p w14:paraId="63AA698E" w14:textId="77777777" w:rsidR="00FA751E" w:rsidRPr="009C56ED" w:rsidRDefault="00A63416" w:rsidP="00410EF1">
      <w:pPr>
        <w:pStyle w:val="Style1"/>
      </w:pPr>
      <w:r w:rsidRPr="009C56ED">
        <w:t>B. PAKKAUSSELOSTE</w:t>
      </w:r>
    </w:p>
    <w:p w14:paraId="1BA05E08" w14:textId="77777777" w:rsidR="00FA751E" w:rsidRPr="009C56ED" w:rsidRDefault="00A63416" w:rsidP="00410EF1">
      <w:pPr>
        <w:tabs>
          <w:tab w:val="left" w:pos="567"/>
        </w:tabs>
        <w:jc w:val="center"/>
        <w:outlineLvl w:val="0"/>
        <w:rPr>
          <w:noProof/>
          <w:szCs w:val="24"/>
          <w:lang w:val="fi-FI"/>
        </w:rPr>
      </w:pPr>
      <w:r w:rsidRPr="009C56ED">
        <w:rPr>
          <w:szCs w:val="24"/>
          <w:lang w:val="fi-FI"/>
        </w:rPr>
        <w:br w:type="page"/>
      </w:r>
      <w:r w:rsidRPr="009C56ED">
        <w:rPr>
          <w:b/>
          <w:szCs w:val="24"/>
          <w:lang w:val="fi-FI"/>
        </w:rPr>
        <w:lastRenderedPageBreak/>
        <w:t>Pakkausseloste: Tietoa käyttäjälle</w:t>
      </w:r>
    </w:p>
    <w:p w14:paraId="72440C87" w14:textId="77777777" w:rsidR="00FA751E" w:rsidRPr="009C56ED" w:rsidRDefault="00FA751E" w:rsidP="00410EF1">
      <w:pPr>
        <w:tabs>
          <w:tab w:val="left" w:pos="567"/>
        </w:tabs>
        <w:outlineLvl w:val="0"/>
        <w:rPr>
          <w:noProof/>
          <w:szCs w:val="24"/>
          <w:lang w:val="fi-FI"/>
        </w:rPr>
      </w:pPr>
    </w:p>
    <w:p w14:paraId="37A19D04" w14:textId="77777777" w:rsidR="00FA751E" w:rsidRPr="009C56ED" w:rsidRDefault="00A63416" w:rsidP="00410EF1">
      <w:pPr>
        <w:numPr>
          <w:ilvl w:val="12"/>
          <w:numId w:val="0"/>
        </w:numPr>
        <w:tabs>
          <w:tab w:val="left" w:pos="567"/>
        </w:tabs>
        <w:jc w:val="center"/>
        <w:rPr>
          <w:b/>
          <w:szCs w:val="24"/>
          <w:lang w:val="fi-FI"/>
        </w:rPr>
      </w:pPr>
      <w:r w:rsidRPr="009C56ED">
        <w:rPr>
          <w:b/>
          <w:szCs w:val="24"/>
          <w:lang w:val="fi-FI"/>
        </w:rPr>
        <w:t>Lacosamide Accord 50 mg tabletti, kalvopäällysteinen</w:t>
      </w:r>
    </w:p>
    <w:p w14:paraId="4E11739A" w14:textId="77777777" w:rsidR="00FA751E" w:rsidRPr="009C56ED" w:rsidRDefault="00A63416" w:rsidP="00410EF1">
      <w:pPr>
        <w:numPr>
          <w:ilvl w:val="12"/>
          <w:numId w:val="0"/>
        </w:numPr>
        <w:tabs>
          <w:tab w:val="left" w:pos="567"/>
        </w:tabs>
        <w:jc w:val="center"/>
        <w:rPr>
          <w:b/>
          <w:szCs w:val="24"/>
          <w:lang w:val="fi-FI"/>
        </w:rPr>
      </w:pPr>
      <w:r w:rsidRPr="009C56ED">
        <w:rPr>
          <w:b/>
          <w:szCs w:val="24"/>
          <w:lang w:val="fi-FI"/>
        </w:rPr>
        <w:t>Lacosamide Accord 100 mg tabletti, kalvopäällysteinen</w:t>
      </w:r>
    </w:p>
    <w:p w14:paraId="0E8CA9EC" w14:textId="77777777" w:rsidR="00FA751E" w:rsidRPr="009C56ED" w:rsidRDefault="00A63416" w:rsidP="00410EF1">
      <w:pPr>
        <w:numPr>
          <w:ilvl w:val="12"/>
          <w:numId w:val="0"/>
        </w:numPr>
        <w:tabs>
          <w:tab w:val="left" w:pos="567"/>
        </w:tabs>
        <w:jc w:val="center"/>
        <w:rPr>
          <w:b/>
          <w:szCs w:val="24"/>
          <w:lang w:val="fi-FI"/>
        </w:rPr>
      </w:pPr>
      <w:r w:rsidRPr="009C56ED">
        <w:rPr>
          <w:b/>
          <w:szCs w:val="24"/>
          <w:lang w:val="fi-FI"/>
        </w:rPr>
        <w:t>Lacosamide Accord 150 mg tabletti, kalvopäällysteinen</w:t>
      </w:r>
    </w:p>
    <w:p w14:paraId="455F8772" w14:textId="77777777" w:rsidR="00FA751E" w:rsidRPr="009C56ED" w:rsidRDefault="00A63416" w:rsidP="00410EF1">
      <w:pPr>
        <w:numPr>
          <w:ilvl w:val="12"/>
          <w:numId w:val="0"/>
        </w:numPr>
        <w:tabs>
          <w:tab w:val="left" w:pos="567"/>
        </w:tabs>
        <w:jc w:val="center"/>
        <w:rPr>
          <w:b/>
          <w:noProof/>
          <w:szCs w:val="24"/>
          <w:lang w:val="fi-FI"/>
        </w:rPr>
      </w:pPr>
      <w:r w:rsidRPr="009C56ED">
        <w:rPr>
          <w:b/>
          <w:szCs w:val="24"/>
          <w:lang w:val="fi-FI"/>
        </w:rPr>
        <w:t>Lacosamide Accord 200 mg tabletti, kalvopäällysteinen</w:t>
      </w:r>
    </w:p>
    <w:p w14:paraId="7CDBE98A" w14:textId="77777777" w:rsidR="00FA751E" w:rsidRPr="009C56ED" w:rsidRDefault="00A63416" w:rsidP="00410EF1">
      <w:pPr>
        <w:numPr>
          <w:ilvl w:val="12"/>
          <w:numId w:val="0"/>
        </w:numPr>
        <w:tabs>
          <w:tab w:val="left" w:pos="567"/>
        </w:tabs>
        <w:jc w:val="center"/>
        <w:rPr>
          <w:noProof/>
          <w:szCs w:val="24"/>
          <w:lang w:val="fi-FI"/>
        </w:rPr>
      </w:pPr>
      <w:r w:rsidRPr="009C56ED">
        <w:rPr>
          <w:szCs w:val="24"/>
          <w:lang w:val="fi-FI"/>
        </w:rPr>
        <w:t>lakosamidi</w:t>
      </w:r>
    </w:p>
    <w:p w14:paraId="1B9B5E21" w14:textId="77777777" w:rsidR="00FA751E" w:rsidRPr="009C56ED" w:rsidRDefault="00FA751E" w:rsidP="00410EF1">
      <w:pPr>
        <w:tabs>
          <w:tab w:val="left" w:pos="567"/>
        </w:tabs>
        <w:rPr>
          <w:noProof/>
          <w:szCs w:val="24"/>
          <w:lang w:val="fi-FI"/>
        </w:rPr>
      </w:pPr>
    </w:p>
    <w:p w14:paraId="3276C95E" w14:textId="77777777" w:rsidR="00FA751E" w:rsidRPr="009C56ED" w:rsidRDefault="00A63416" w:rsidP="00410EF1">
      <w:pPr>
        <w:tabs>
          <w:tab w:val="left" w:pos="567"/>
        </w:tabs>
        <w:suppressAutoHyphens/>
        <w:rPr>
          <w:noProof/>
          <w:szCs w:val="24"/>
          <w:lang w:val="fi-FI"/>
        </w:rPr>
      </w:pPr>
      <w:r w:rsidRPr="009C56ED">
        <w:rPr>
          <w:b/>
          <w:szCs w:val="24"/>
          <w:lang w:val="fi-FI"/>
        </w:rPr>
        <w:t>Lue tämä pakkausseloste huolellisesti ennen kuin aloitat lääkkeen ottamisen, sillä se sisältää sinulle tärkeitä tietoja.</w:t>
      </w:r>
    </w:p>
    <w:p w14:paraId="1217E987" w14:textId="77777777" w:rsidR="00FA751E" w:rsidRPr="009C56ED" w:rsidRDefault="00A63416" w:rsidP="00410EF1">
      <w:pPr>
        <w:numPr>
          <w:ilvl w:val="0"/>
          <w:numId w:val="3"/>
        </w:numPr>
        <w:tabs>
          <w:tab w:val="left" w:pos="567"/>
        </w:tabs>
        <w:rPr>
          <w:noProof/>
          <w:szCs w:val="24"/>
          <w:lang w:val="fi-FI"/>
        </w:rPr>
      </w:pPr>
      <w:r w:rsidRPr="009C56ED">
        <w:rPr>
          <w:szCs w:val="24"/>
          <w:lang w:val="fi-FI"/>
        </w:rPr>
        <w:t>Säilytä tämä pakkausseloste.</w:t>
      </w:r>
      <w:r w:rsidRPr="009C56ED">
        <w:rPr>
          <w:noProof/>
          <w:szCs w:val="24"/>
          <w:lang w:val="fi-FI"/>
        </w:rPr>
        <w:t xml:space="preserve"> </w:t>
      </w:r>
      <w:r w:rsidRPr="009C56ED">
        <w:rPr>
          <w:szCs w:val="24"/>
          <w:lang w:val="fi-FI"/>
        </w:rPr>
        <w:t>Voit tarvita sitä myöhemmin.</w:t>
      </w:r>
    </w:p>
    <w:p w14:paraId="3A66935F" w14:textId="77777777" w:rsidR="00FA751E" w:rsidRPr="009C56ED" w:rsidRDefault="00A63416" w:rsidP="00410EF1">
      <w:pPr>
        <w:numPr>
          <w:ilvl w:val="0"/>
          <w:numId w:val="3"/>
        </w:numPr>
        <w:tabs>
          <w:tab w:val="left" w:pos="567"/>
        </w:tabs>
        <w:rPr>
          <w:noProof/>
          <w:szCs w:val="24"/>
          <w:lang w:val="fi-FI"/>
        </w:rPr>
      </w:pPr>
      <w:r w:rsidRPr="009C56ED">
        <w:rPr>
          <w:szCs w:val="24"/>
          <w:lang w:val="fi-FI"/>
        </w:rPr>
        <w:t>Jos sinulla on kysyttävää, käänny lääkärin tai apteekkihenkilökunnan puoleen.</w:t>
      </w:r>
    </w:p>
    <w:p w14:paraId="0C306740" w14:textId="77777777" w:rsidR="00FA751E" w:rsidRPr="009C56ED" w:rsidRDefault="00A63416" w:rsidP="00410EF1">
      <w:pPr>
        <w:numPr>
          <w:ilvl w:val="0"/>
          <w:numId w:val="3"/>
        </w:numPr>
        <w:tabs>
          <w:tab w:val="left" w:pos="567"/>
        </w:tabs>
        <w:rPr>
          <w:noProof/>
          <w:szCs w:val="24"/>
          <w:lang w:val="fi-FI"/>
        </w:rPr>
      </w:pPr>
      <w:r w:rsidRPr="009C56ED">
        <w:rPr>
          <w:szCs w:val="24"/>
          <w:lang w:val="fi-FI"/>
        </w:rPr>
        <w:t>Tämä lääke on määrätty vain sinulle eikä sitä tule antaa muiden käyttöön.</w:t>
      </w:r>
      <w:r w:rsidRPr="009C56ED">
        <w:rPr>
          <w:noProof/>
          <w:szCs w:val="24"/>
          <w:lang w:val="fi-FI"/>
        </w:rPr>
        <w:t xml:space="preserve"> </w:t>
      </w:r>
      <w:r w:rsidRPr="009C56ED">
        <w:rPr>
          <w:szCs w:val="24"/>
          <w:lang w:val="fi-FI"/>
        </w:rPr>
        <w:t>Se voi aiheuttaa haittaa muille, vaikka heillä olisikin samanlaiset oireet kuin sinulla.</w:t>
      </w:r>
    </w:p>
    <w:p w14:paraId="37F5BD85" w14:textId="77777777" w:rsidR="00FA751E" w:rsidRPr="009C56ED" w:rsidRDefault="00A63416" w:rsidP="00410EF1">
      <w:pPr>
        <w:numPr>
          <w:ilvl w:val="0"/>
          <w:numId w:val="3"/>
        </w:numPr>
        <w:tabs>
          <w:tab w:val="left" w:pos="567"/>
        </w:tabs>
        <w:rPr>
          <w:noProof/>
          <w:szCs w:val="24"/>
          <w:lang w:val="fi-FI"/>
        </w:rPr>
      </w:pPr>
      <w:r w:rsidRPr="009C56ED">
        <w:rPr>
          <w:szCs w:val="24"/>
          <w:lang w:val="fi-FI"/>
        </w:rPr>
        <w:t>Jos havaitset haittavaikutuksia, käänny lääkärin tai apteekkihenkilökunnan puoleen</w:t>
      </w:r>
      <w:r w:rsidR="003F6459" w:rsidRPr="009C56ED">
        <w:rPr>
          <w:szCs w:val="24"/>
          <w:lang w:val="fi-FI"/>
        </w:rPr>
        <w:t>. Tämä koskee myös sellaisia mahdollisia haittavaikutuksia, joita ei ole</w:t>
      </w:r>
      <w:r w:rsidRPr="009C56ED">
        <w:rPr>
          <w:szCs w:val="24"/>
          <w:lang w:val="fi-FI"/>
        </w:rPr>
        <w:t xml:space="preserve"> mainittu tässä pakkausselosteessa.</w:t>
      </w:r>
      <w:r w:rsidRPr="009C56ED">
        <w:rPr>
          <w:noProof/>
          <w:szCs w:val="22"/>
          <w:lang w:val="fi-FI"/>
        </w:rPr>
        <w:t xml:space="preserve"> Ks. kohta</w:t>
      </w:r>
      <w:r w:rsidR="00657002" w:rsidRPr="009C56ED">
        <w:rPr>
          <w:noProof/>
          <w:szCs w:val="22"/>
          <w:lang w:val="fi-FI"/>
        </w:rPr>
        <w:t> </w:t>
      </w:r>
      <w:r w:rsidRPr="009C56ED">
        <w:rPr>
          <w:noProof/>
          <w:szCs w:val="22"/>
          <w:lang w:val="fi-FI"/>
        </w:rPr>
        <w:t>4.</w:t>
      </w:r>
    </w:p>
    <w:p w14:paraId="697464CA" w14:textId="77777777" w:rsidR="00FA751E" w:rsidRPr="009C56ED" w:rsidRDefault="00FA751E" w:rsidP="00410EF1">
      <w:pPr>
        <w:tabs>
          <w:tab w:val="left" w:pos="567"/>
        </w:tabs>
        <w:ind w:right="-2"/>
        <w:rPr>
          <w:noProof/>
          <w:szCs w:val="24"/>
          <w:lang w:val="fi-FI"/>
        </w:rPr>
      </w:pPr>
    </w:p>
    <w:p w14:paraId="314B928B" w14:textId="77777777" w:rsidR="00FA751E" w:rsidRPr="009C56ED" w:rsidRDefault="00A63416" w:rsidP="00410EF1">
      <w:pPr>
        <w:numPr>
          <w:ilvl w:val="12"/>
          <w:numId w:val="0"/>
        </w:numPr>
        <w:tabs>
          <w:tab w:val="left" w:pos="567"/>
        </w:tabs>
        <w:ind w:right="-2"/>
        <w:outlineLvl w:val="0"/>
        <w:rPr>
          <w:noProof/>
          <w:szCs w:val="24"/>
          <w:lang w:val="fi-FI"/>
        </w:rPr>
      </w:pPr>
      <w:r w:rsidRPr="009C56ED">
        <w:rPr>
          <w:b/>
          <w:szCs w:val="24"/>
          <w:lang w:val="fi-FI"/>
        </w:rPr>
        <w:t>Tässä pakkausselosteessa kerrotaan:</w:t>
      </w:r>
    </w:p>
    <w:p w14:paraId="3B41AD52" w14:textId="77777777" w:rsidR="00FA751E"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1.</w:t>
      </w:r>
      <w:r w:rsidRPr="009C56ED">
        <w:rPr>
          <w:noProof/>
          <w:szCs w:val="24"/>
          <w:lang w:val="fi-FI"/>
        </w:rPr>
        <w:tab/>
      </w:r>
      <w:r w:rsidRPr="009C56ED">
        <w:rPr>
          <w:szCs w:val="24"/>
          <w:lang w:val="fi-FI"/>
        </w:rPr>
        <w:t>Mitä Lacosamide Accord on ja mihin sitä käytetään</w:t>
      </w:r>
    </w:p>
    <w:p w14:paraId="61A2FFEC" w14:textId="77777777" w:rsidR="00FA751E"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2.</w:t>
      </w:r>
      <w:r w:rsidRPr="009C56ED">
        <w:rPr>
          <w:noProof/>
          <w:szCs w:val="24"/>
          <w:lang w:val="fi-FI"/>
        </w:rPr>
        <w:tab/>
        <w:t xml:space="preserve">Mitä sinun on tiedettävä, </w:t>
      </w:r>
      <w:r w:rsidRPr="009C56ED">
        <w:rPr>
          <w:szCs w:val="24"/>
          <w:lang w:val="fi-FI"/>
        </w:rPr>
        <w:t>ennen kuin otat Lacosamide Accord -tabletteja</w:t>
      </w:r>
    </w:p>
    <w:p w14:paraId="4540F878" w14:textId="77777777" w:rsidR="00FA751E"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3.</w:t>
      </w:r>
      <w:r w:rsidRPr="009C56ED">
        <w:rPr>
          <w:noProof/>
          <w:szCs w:val="24"/>
          <w:lang w:val="fi-FI"/>
        </w:rPr>
        <w:tab/>
      </w:r>
      <w:r w:rsidRPr="009C56ED">
        <w:rPr>
          <w:szCs w:val="24"/>
          <w:lang w:val="fi-FI"/>
        </w:rPr>
        <w:t>Miten Lacosamide Accord -tabletteja otetaan</w:t>
      </w:r>
    </w:p>
    <w:p w14:paraId="6888F779" w14:textId="77777777" w:rsidR="00FA751E"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4.</w:t>
      </w:r>
      <w:r w:rsidRPr="009C56ED">
        <w:rPr>
          <w:noProof/>
          <w:szCs w:val="24"/>
          <w:lang w:val="fi-FI"/>
        </w:rPr>
        <w:tab/>
      </w:r>
      <w:r w:rsidRPr="009C56ED">
        <w:rPr>
          <w:szCs w:val="24"/>
          <w:lang w:val="fi-FI"/>
        </w:rPr>
        <w:t>Mahdolliset haittavaikutukset</w:t>
      </w:r>
    </w:p>
    <w:p w14:paraId="698ABBAA" w14:textId="77777777" w:rsidR="00FA751E"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5.</w:t>
      </w:r>
      <w:r w:rsidRPr="009C56ED">
        <w:rPr>
          <w:noProof/>
          <w:szCs w:val="24"/>
          <w:lang w:val="fi-FI"/>
        </w:rPr>
        <w:tab/>
      </w:r>
      <w:r w:rsidRPr="009C56ED">
        <w:rPr>
          <w:szCs w:val="24"/>
          <w:lang w:val="fi-FI"/>
        </w:rPr>
        <w:t>Lacosamide Accord -tablettien säilyttäminen</w:t>
      </w:r>
    </w:p>
    <w:p w14:paraId="0A4E5961" w14:textId="77777777" w:rsidR="00FA751E" w:rsidRPr="009C56ED" w:rsidRDefault="00A63416" w:rsidP="00410EF1">
      <w:pPr>
        <w:tabs>
          <w:tab w:val="left" w:pos="567"/>
        </w:tabs>
        <w:ind w:left="567" w:hanging="567"/>
        <w:rPr>
          <w:noProof/>
          <w:szCs w:val="24"/>
          <w:lang w:val="fi-FI"/>
        </w:rPr>
      </w:pPr>
      <w:r w:rsidRPr="009C56ED">
        <w:rPr>
          <w:noProof/>
          <w:szCs w:val="24"/>
          <w:lang w:val="fi-FI"/>
        </w:rPr>
        <w:t>6.</w:t>
      </w:r>
      <w:r w:rsidRPr="009C56ED">
        <w:rPr>
          <w:noProof/>
          <w:szCs w:val="24"/>
          <w:lang w:val="fi-FI"/>
        </w:rPr>
        <w:tab/>
        <w:t xml:space="preserve">Pakkauksen sisältö ja </w:t>
      </w:r>
      <w:r w:rsidRPr="009C56ED">
        <w:rPr>
          <w:szCs w:val="24"/>
          <w:lang w:val="fi-FI"/>
        </w:rPr>
        <w:t>muuta tietoa</w:t>
      </w:r>
    </w:p>
    <w:p w14:paraId="7AC791EF" w14:textId="77777777" w:rsidR="00FA751E" w:rsidRPr="009C56ED" w:rsidRDefault="00FA751E" w:rsidP="00410EF1">
      <w:pPr>
        <w:numPr>
          <w:ilvl w:val="12"/>
          <w:numId w:val="0"/>
        </w:numPr>
        <w:tabs>
          <w:tab w:val="left" w:pos="567"/>
        </w:tabs>
        <w:rPr>
          <w:noProof/>
          <w:szCs w:val="24"/>
          <w:lang w:val="fi-FI"/>
        </w:rPr>
      </w:pPr>
    </w:p>
    <w:p w14:paraId="55368AC3" w14:textId="77777777" w:rsidR="00FA751E" w:rsidRPr="009C56ED" w:rsidRDefault="00FA751E" w:rsidP="00410EF1">
      <w:pPr>
        <w:numPr>
          <w:ilvl w:val="12"/>
          <w:numId w:val="0"/>
        </w:numPr>
        <w:tabs>
          <w:tab w:val="left" w:pos="567"/>
        </w:tabs>
        <w:rPr>
          <w:noProof/>
          <w:szCs w:val="24"/>
          <w:lang w:val="fi-FI"/>
        </w:rPr>
      </w:pPr>
    </w:p>
    <w:p w14:paraId="28764E4E" w14:textId="77777777" w:rsidR="00FA751E" w:rsidRPr="009C56ED" w:rsidRDefault="00A63416" w:rsidP="00410EF1">
      <w:pPr>
        <w:numPr>
          <w:ilvl w:val="12"/>
          <w:numId w:val="0"/>
        </w:numPr>
        <w:tabs>
          <w:tab w:val="left" w:pos="567"/>
        </w:tabs>
        <w:ind w:left="567" w:right="-2" w:hanging="567"/>
        <w:rPr>
          <w:b/>
          <w:noProof/>
          <w:szCs w:val="24"/>
          <w:lang w:val="fi-FI"/>
        </w:rPr>
      </w:pPr>
      <w:r w:rsidRPr="009C56ED">
        <w:rPr>
          <w:b/>
          <w:noProof/>
          <w:szCs w:val="24"/>
          <w:lang w:val="fi-FI"/>
        </w:rPr>
        <w:t>1.</w:t>
      </w:r>
      <w:r w:rsidRPr="009C56ED">
        <w:rPr>
          <w:b/>
          <w:noProof/>
          <w:szCs w:val="24"/>
          <w:lang w:val="fi-FI"/>
        </w:rPr>
        <w:tab/>
      </w:r>
      <w:r w:rsidRPr="009C56ED">
        <w:rPr>
          <w:b/>
          <w:szCs w:val="24"/>
          <w:lang w:val="fi-FI"/>
        </w:rPr>
        <w:t>Mitä Lacosamide Accord on ja mihin sitä käytetään</w:t>
      </w:r>
    </w:p>
    <w:p w14:paraId="5DA6DCA7" w14:textId="77777777" w:rsidR="00CA0C49" w:rsidRPr="009C56ED" w:rsidRDefault="00CA0C49" w:rsidP="00410EF1">
      <w:pPr>
        <w:numPr>
          <w:ilvl w:val="12"/>
          <w:numId w:val="0"/>
        </w:numPr>
        <w:tabs>
          <w:tab w:val="left" w:pos="567"/>
        </w:tabs>
        <w:rPr>
          <w:noProof/>
          <w:szCs w:val="24"/>
          <w:lang w:val="fi-FI"/>
        </w:rPr>
      </w:pPr>
    </w:p>
    <w:p w14:paraId="656BD619" w14:textId="77777777" w:rsidR="006C4325" w:rsidRPr="009C56ED" w:rsidRDefault="006C4325" w:rsidP="00410EF1">
      <w:pPr>
        <w:keepNext/>
        <w:numPr>
          <w:ilvl w:val="12"/>
          <w:numId w:val="0"/>
        </w:numPr>
        <w:tabs>
          <w:tab w:val="left" w:pos="567"/>
        </w:tabs>
        <w:ind w:right="-2"/>
        <w:rPr>
          <w:b/>
          <w:szCs w:val="24"/>
          <w:lang w:val="fi-FI"/>
        </w:rPr>
      </w:pPr>
      <w:r w:rsidRPr="009C56ED">
        <w:rPr>
          <w:b/>
          <w:szCs w:val="24"/>
          <w:lang w:val="fi-FI"/>
        </w:rPr>
        <w:t>Mitä Lacosamide Accord on</w:t>
      </w:r>
    </w:p>
    <w:p w14:paraId="75015857" w14:textId="77777777" w:rsidR="006C4325" w:rsidRPr="009C56ED" w:rsidRDefault="008253D6" w:rsidP="00410EF1">
      <w:pPr>
        <w:numPr>
          <w:ilvl w:val="12"/>
          <w:numId w:val="0"/>
        </w:numPr>
        <w:tabs>
          <w:tab w:val="left" w:pos="567"/>
        </w:tabs>
        <w:ind w:right="-2"/>
        <w:rPr>
          <w:szCs w:val="24"/>
        </w:rPr>
      </w:pPr>
      <w:r w:rsidRPr="009C56ED">
        <w:rPr>
          <w:szCs w:val="24"/>
          <w:lang w:val="fi-FI"/>
        </w:rPr>
        <w:t>Lacosamide Accord</w:t>
      </w:r>
      <w:r w:rsidR="006C4325" w:rsidRPr="009C56ED">
        <w:rPr>
          <w:szCs w:val="24"/>
          <w:lang w:val="fi-FI"/>
        </w:rPr>
        <w:t xml:space="preserve">sisältää lakosamidia, joka kuuluu epilepsialääkkeiden lääkeryhmään. </w:t>
      </w:r>
      <w:proofErr w:type="spellStart"/>
      <w:r w:rsidR="006C4325" w:rsidRPr="009C56ED">
        <w:rPr>
          <w:szCs w:val="24"/>
        </w:rPr>
        <w:t>Näitä</w:t>
      </w:r>
      <w:proofErr w:type="spellEnd"/>
      <w:r w:rsidR="006C4325" w:rsidRPr="009C56ED">
        <w:rPr>
          <w:szCs w:val="24"/>
        </w:rPr>
        <w:t xml:space="preserve"> </w:t>
      </w:r>
      <w:proofErr w:type="spellStart"/>
      <w:r w:rsidR="006C4325" w:rsidRPr="009C56ED">
        <w:rPr>
          <w:szCs w:val="24"/>
        </w:rPr>
        <w:t>lääkkeitä</w:t>
      </w:r>
      <w:proofErr w:type="spellEnd"/>
      <w:r w:rsidR="006C4325" w:rsidRPr="009C56ED">
        <w:rPr>
          <w:szCs w:val="24"/>
        </w:rPr>
        <w:t xml:space="preserve"> </w:t>
      </w:r>
      <w:proofErr w:type="spellStart"/>
      <w:r w:rsidR="006C4325" w:rsidRPr="009C56ED">
        <w:rPr>
          <w:szCs w:val="24"/>
        </w:rPr>
        <w:t>käytetään</w:t>
      </w:r>
      <w:proofErr w:type="spellEnd"/>
      <w:r w:rsidR="006C4325" w:rsidRPr="009C56ED">
        <w:rPr>
          <w:szCs w:val="24"/>
        </w:rPr>
        <w:t xml:space="preserve"> </w:t>
      </w:r>
      <w:proofErr w:type="spellStart"/>
      <w:r w:rsidR="006C4325" w:rsidRPr="009C56ED">
        <w:rPr>
          <w:szCs w:val="24"/>
        </w:rPr>
        <w:t>epilepsian</w:t>
      </w:r>
      <w:proofErr w:type="spellEnd"/>
      <w:r w:rsidR="006C4325" w:rsidRPr="009C56ED">
        <w:rPr>
          <w:szCs w:val="24"/>
        </w:rPr>
        <w:t xml:space="preserve"> </w:t>
      </w:r>
      <w:proofErr w:type="spellStart"/>
      <w:r w:rsidR="006C4325" w:rsidRPr="009C56ED">
        <w:rPr>
          <w:szCs w:val="24"/>
        </w:rPr>
        <w:t>hoitoon</w:t>
      </w:r>
      <w:proofErr w:type="spellEnd"/>
      <w:r w:rsidR="006C4325" w:rsidRPr="009C56ED">
        <w:rPr>
          <w:szCs w:val="24"/>
        </w:rPr>
        <w:t>.</w:t>
      </w:r>
    </w:p>
    <w:p w14:paraId="4FA70AF3" w14:textId="77777777" w:rsidR="006C4325" w:rsidRPr="009C56ED" w:rsidRDefault="006C4325" w:rsidP="00410EF1">
      <w:pPr>
        <w:numPr>
          <w:ilvl w:val="0"/>
          <w:numId w:val="17"/>
        </w:numPr>
        <w:tabs>
          <w:tab w:val="left" w:pos="567"/>
        </w:tabs>
        <w:ind w:left="567" w:right="-2" w:hanging="567"/>
        <w:rPr>
          <w:szCs w:val="24"/>
          <w:lang w:val="fi-FI"/>
        </w:rPr>
      </w:pPr>
      <w:r w:rsidRPr="009C56ED">
        <w:rPr>
          <w:szCs w:val="24"/>
          <w:lang w:val="fi-FI"/>
        </w:rPr>
        <w:t>Sinulle on määrätty tätä lääkettä epileptisten kohtausten vähentämiseen.</w:t>
      </w:r>
    </w:p>
    <w:p w14:paraId="565BE42B" w14:textId="77777777" w:rsidR="006C4325" w:rsidRPr="009C56ED" w:rsidRDefault="006C4325" w:rsidP="00410EF1">
      <w:pPr>
        <w:numPr>
          <w:ilvl w:val="12"/>
          <w:numId w:val="0"/>
        </w:numPr>
        <w:tabs>
          <w:tab w:val="left" w:pos="567"/>
        </w:tabs>
        <w:ind w:right="-2"/>
        <w:rPr>
          <w:szCs w:val="24"/>
          <w:lang w:val="fi-FI"/>
        </w:rPr>
      </w:pPr>
    </w:p>
    <w:p w14:paraId="1E4D21EF" w14:textId="77777777" w:rsidR="006C4325" w:rsidRPr="009C56ED" w:rsidRDefault="006C4325" w:rsidP="00410EF1">
      <w:pPr>
        <w:keepNext/>
        <w:numPr>
          <w:ilvl w:val="12"/>
          <w:numId w:val="0"/>
        </w:numPr>
        <w:tabs>
          <w:tab w:val="left" w:pos="567"/>
        </w:tabs>
        <w:ind w:right="-2"/>
        <w:rPr>
          <w:b/>
          <w:szCs w:val="24"/>
        </w:rPr>
      </w:pPr>
      <w:r w:rsidRPr="009C56ED">
        <w:rPr>
          <w:b/>
          <w:szCs w:val="24"/>
        </w:rPr>
        <w:t xml:space="preserve">Mihin </w:t>
      </w:r>
      <w:r w:rsidR="00324B48" w:rsidRPr="009C56ED">
        <w:rPr>
          <w:b/>
          <w:szCs w:val="24"/>
          <w:lang w:val="fi-FI"/>
        </w:rPr>
        <w:t>Lacosamide Accord</w:t>
      </w:r>
      <w:r w:rsidR="0069235F" w:rsidRPr="009C56ED">
        <w:rPr>
          <w:b/>
          <w:szCs w:val="24"/>
          <w:lang w:val="fi-FI"/>
        </w:rPr>
        <w:t xml:space="preserve"> -</w:t>
      </w:r>
      <w:proofErr w:type="spellStart"/>
      <w:r w:rsidRPr="009C56ED">
        <w:rPr>
          <w:b/>
          <w:szCs w:val="24"/>
        </w:rPr>
        <w:t>tabletteja</w:t>
      </w:r>
      <w:proofErr w:type="spellEnd"/>
      <w:r w:rsidRPr="009C56ED">
        <w:rPr>
          <w:b/>
          <w:szCs w:val="24"/>
        </w:rPr>
        <w:t xml:space="preserve"> </w:t>
      </w:r>
      <w:proofErr w:type="spellStart"/>
      <w:r w:rsidRPr="009C56ED">
        <w:rPr>
          <w:b/>
          <w:szCs w:val="24"/>
        </w:rPr>
        <w:t>käytetään</w:t>
      </w:r>
      <w:proofErr w:type="spellEnd"/>
    </w:p>
    <w:p w14:paraId="0EBA04EB" w14:textId="33559D12" w:rsidR="007E29E0" w:rsidRPr="009C56ED" w:rsidRDefault="00EF7C73" w:rsidP="00410EF1">
      <w:pPr>
        <w:numPr>
          <w:ilvl w:val="0"/>
          <w:numId w:val="17"/>
        </w:numPr>
        <w:tabs>
          <w:tab w:val="left" w:pos="567"/>
        </w:tabs>
        <w:ind w:left="567" w:right="-2" w:hanging="567"/>
        <w:rPr>
          <w:noProof/>
          <w:szCs w:val="24"/>
        </w:rPr>
      </w:pPr>
      <w:r w:rsidRPr="009C56ED">
        <w:rPr>
          <w:szCs w:val="24"/>
          <w:lang w:val="fi-FI"/>
        </w:rPr>
        <w:t>Lacosamide Accord -tabletteja</w:t>
      </w:r>
      <w:r w:rsidR="006C4325" w:rsidRPr="009C56ED">
        <w:rPr>
          <w:szCs w:val="24"/>
        </w:rPr>
        <w:t xml:space="preserve"> </w:t>
      </w:r>
      <w:proofErr w:type="spellStart"/>
      <w:r w:rsidR="006C4325" w:rsidRPr="009C56ED">
        <w:rPr>
          <w:szCs w:val="24"/>
        </w:rPr>
        <w:t>käytetään</w:t>
      </w:r>
      <w:proofErr w:type="spellEnd"/>
      <w:r w:rsidR="007E29E0" w:rsidRPr="009C56ED">
        <w:rPr>
          <w:szCs w:val="24"/>
        </w:rPr>
        <w:t>:</w:t>
      </w:r>
    </w:p>
    <w:p w14:paraId="796F3B35" w14:textId="767788B6" w:rsidR="006C4325" w:rsidRPr="009C56ED" w:rsidRDefault="007E29E0" w:rsidP="00EF7C73">
      <w:pPr>
        <w:numPr>
          <w:ilvl w:val="0"/>
          <w:numId w:val="17"/>
        </w:numPr>
        <w:tabs>
          <w:tab w:val="left" w:pos="567"/>
        </w:tabs>
        <w:ind w:left="1134" w:hanging="567"/>
        <w:rPr>
          <w:szCs w:val="24"/>
          <w:lang w:val="fi-FI"/>
        </w:rPr>
      </w:pPr>
      <w:r w:rsidRPr="009C56ED">
        <w:rPr>
          <w:szCs w:val="24"/>
          <w:lang w:val="fi-FI"/>
        </w:rPr>
        <w:t>joko yksinään tai yhdessä muiden epilepsialääkkeiden kanssa</w:t>
      </w:r>
      <w:r w:rsidR="006C4325" w:rsidRPr="009C56ED">
        <w:rPr>
          <w:szCs w:val="24"/>
          <w:lang w:val="fi-FI"/>
        </w:rPr>
        <w:t xml:space="preserve"> </w:t>
      </w:r>
      <w:r w:rsidR="00EF7C73" w:rsidRPr="009C56ED">
        <w:rPr>
          <w:color w:val="000000"/>
          <w:szCs w:val="22"/>
          <w:lang w:val="fi-FI"/>
        </w:rPr>
        <w:t>aikuisille, nuorille ja v</w:t>
      </w:r>
      <w:r w:rsidR="00EF7C73" w:rsidRPr="009C56ED">
        <w:rPr>
          <w:rFonts w:hint="eastAsia"/>
          <w:color w:val="000000"/>
          <w:szCs w:val="22"/>
          <w:lang w:val="fi-FI"/>
        </w:rPr>
        <w:t>ä</w:t>
      </w:r>
      <w:r w:rsidR="00EF7C73" w:rsidRPr="009C56ED">
        <w:rPr>
          <w:color w:val="000000"/>
          <w:szCs w:val="22"/>
          <w:lang w:val="fi-FI"/>
        </w:rPr>
        <w:t>hint</w:t>
      </w:r>
      <w:r w:rsidR="00EF7C73" w:rsidRPr="009C56ED">
        <w:rPr>
          <w:rFonts w:hint="eastAsia"/>
          <w:color w:val="000000"/>
          <w:szCs w:val="22"/>
          <w:lang w:val="fi-FI"/>
        </w:rPr>
        <w:t>ää</w:t>
      </w:r>
      <w:r w:rsidR="00EF7C73" w:rsidRPr="009C56ED">
        <w:rPr>
          <w:color w:val="000000"/>
          <w:szCs w:val="22"/>
          <w:lang w:val="fi-FI"/>
        </w:rPr>
        <w:t>n 2-vuotiaille lapsille</w:t>
      </w:r>
      <w:r w:rsidR="00EF7C73" w:rsidRPr="009C56ED">
        <w:rPr>
          <w:lang w:val="fi-FI"/>
        </w:rPr>
        <w:t xml:space="preserve"> </w:t>
      </w:r>
      <w:r w:rsidR="006C4325" w:rsidRPr="009C56ED">
        <w:rPr>
          <w:szCs w:val="24"/>
          <w:lang w:val="fi-FI"/>
        </w:rPr>
        <w:t>tietyntyyppisen epilepsian</w:t>
      </w:r>
      <w:r w:rsidR="0062458A" w:rsidRPr="009C56ED">
        <w:rPr>
          <w:szCs w:val="24"/>
          <w:lang w:val="fi-FI"/>
        </w:rPr>
        <w:t>, jossa esiintyy</w:t>
      </w:r>
      <w:r w:rsidR="006C4325" w:rsidRPr="009C56ED">
        <w:rPr>
          <w:szCs w:val="24"/>
          <w:lang w:val="fi-FI"/>
        </w:rPr>
        <w:t xml:space="preserve"> paikallisalkuis</w:t>
      </w:r>
      <w:r w:rsidR="0062458A" w:rsidRPr="009C56ED">
        <w:rPr>
          <w:szCs w:val="24"/>
          <w:lang w:val="fi-FI"/>
        </w:rPr>
        <w:t>ia</w:t>
      </w:r>
      <w:r w:rsidR="006C4325" w:rsidRPr="009C56ED">
        <w:rPr>
          <w:szCs w:val="24"/>
          <w:lang w:val="fi-FI"/>
        </w:rPr>
        <w:t xml:space="preserve"> toissijaisesti yleistyv</w:t>
      </w:r>
      <w:r w:rsidR="0062458A" w:rsidRPr="009C56ED">
        <w:rPr>
          <w:szCs w:val="24"/>
          <w:lang w:val="fi-FI"/>
        </w:rPr>
        <w:t>iä</w:t>
      </w:r>
      <w:r w:rsidR="006C4325" w:rsidRPr="009C56ED">
        <w:rPr>
          <w:szCs w:val="24"/>
          <w:lang w:val="fi-FI"/>
        </w:rPr>
        <w:t xml:space="preserve"> tai yleistymättöm</w:t>
      </w:r>
      <w:r w:rsidR="0062458A" w:rsidRPr="009C56ED">
        <w:rPr>
          <w:szCs w:val="24"/>
          <w:lang w:val="fi-FI"/>
        </w:rPr>
        <w:t>iä kohtauksia</w:t>
      </w:r>
      <w:r w:rsidR="006C4325" w:rsidRPr="009C56ED">
        <w:rPr>
          <w:szCs w:val="24"/>
          <w:lang w:val="fi-FI"/>
        </w:rPr>
        <w:t xml:space="preserve"> hoitoon.</w:t>
      </w:r>
      <w:r w:rsidR="00EF7C73" w:rsidRPr="009C56ED">
        <w:rPr>
          <w:szCs w:val="24"/>
          <w:lang w:val="fi-FI"/>
        </w:rPr>
        <w:t xml:space="preserve"> </w:t>
      </w:r>
      <w:r w:rsidR="006C4325" w:rsidRPr="009C56ED">
        <w:rPr>
          <w:szCs w:val="24"/>
          <w:lang w:val="fi-FI"/>
        </w:rPr>
        <w:t xml:space="preserve">Tämän tyyppisessä epilepsiassa kohtaukset vaikuttavat ensin vain toiseen aivopuoliskoon, mutta ne voivat sitten levitä laajemmalle kumpaankin aivopuoliskoon. </w:t>
      </w:r>
    </w:p>
    <w:p w14:paraId="3B3F5D29" w14:textId="70EC0306" w:rsidR="007E29E0" w:rsidRPr="009C56ED" w:rsidRDefault="007E29E0" w:rsidP="000C424A">
      <w:pPr>
        <w:numPr>
          <w:ilvl w:val="0"/>
          <w:numId w:val="17"/>
        </w:numPr>
        <w:tabs>
          <w:tab w:val="left" w:pos="567"/>
        </w:tabs>
        <w:ind w:left="1134" w:hanging="567"/>
        <w:rPr>
          <w:szCs w:val="24"/>
          <w:lang w:val="fi-FI"/>
        </w:rPr>
      </w:pPr>
      <w:r w:rsidRPr="009C56ED">
        <w:rPr>
          <w:szCs w:val="24"/>
          <w:lang w:val="fi-FI"/>
        </w:rPr>
        <w:t xml:space="preserve">yhdessä muiden epilepsialääkkeiden kanssa </w:t>
      </w:r>
      <w:r w:rsidR="00EF7C73" w:rsidRPr="009C56ED">
        <w:rPr>
          <w:szCs w:val="24"/>
          <w:lang w:val="fi-FI"/>
        </w:rPr>
        <w:t xml:space="preserve">aikuisille, nuorille ja vähintään 4-vuotiaille lapsille </w:t>
      </w:r>
      <w:r w:rsidRPr="009C56ED">
        <w:rPr>
          <w:szCs w:val="24"/>
          <w:lang w:val="fi-FI"/>
        </w:rPr>
        <w:t>primaaristi yleistyneiden toonis-kloonisten kohtausten (vakavien kohtausten, joihin liittyy tajunnanmenetys) hoitoon potilaille, joilla on idiopaattinen yleistynyt epilepsia (epilepsiatyyppi, jolla arvellaan olevan perinnöllinen tausta).</w:t>
      </w:r>
    </w:p>
    <w:p w14:paraId="08E5BFF2" w14:textId="77777777" w:rsidR="0069235F" w:rsidRPr="009C56ED" w:rsidRDefault="0069235F" w:rsidP="00410EF1">
      <w:pPr>
        <w:numPr>
          <w:ilvl w:val="12"/>
          <w:numId w:val="0"/>
        </w:numPr>
        <w:tabs>
          <w:tab w:val="left" w:pos="567"/>
        </w:tabs>
        <w:rPr>
          <w:szCs w:val="24"/>
          <w:lang w:val="fi-FI"/>
        </w:rPr>
      </w:pPr>
    </w:p>
    <w:p w14:paraId="7101566A" w14:textId="77777777" w:rsidR="00FA751E" w:rsidRPr="009C56ED" w:rsidRDefault="00FA751E" w:rsidP="00410EF1">
      <w:pPr>
        <w:numPr>
          <w:ilvl w:val="12"/>
          <w:numId w:val="0"/>
        </w:numPr>
        <w:tabs>
          <w:tab w:val="left" w:pos="567"/>
        </w:tabs>
        <w:rPr>
          <w:noProof/>
          <w:szCs w:val="24"/>
          <w:lang w:val="fi-FI"/>
        </w:rPr>
      </w:pPr>
    </w:p>
    <w:p w14:paraId="5B5D26DA" w14:textId="77777777" w:rsidR="00FA751E" w:rsidRPr="009C56ED" w:rsidRDefault="00A63416" w:rsidP="00410EF1">
      <w:pPr>
        <w:numPr>
          <w:ilvl w:val="12"/>
          <w:numId w:val="0"/>
        </w:numPr>
        <w:tabs>
          <w:tab w:val="left" w:pos="567"/>
        </w:tabs>
        <w:ind w:left="567" w:right="-2" w:hanging="567"/>
        <w:rPr>
          <w:b/>
          <w:noProof/>
          <w:szCs w:val="24"/>
          <w:lang w:val="fi-FI"/>
        </w:rPr>
      </w:pPr>
      <w:r w:rsidRPr="009C56ED">
        <w:rPr>
          <w:b/>
          <w:noProof/>
          <w:szCs w:val="24"/>
          <w:lang w:val="fi-FI"/>
        </w:rPr>
        <w:t>2.</w:t>
      </w:r>
      <w:r w:rsidRPr="009C56ED">
        <w:rPr>
          <w:b/>
          <w:noProof/>
          <w:szCs w:val="24"/>
          <w:lang w:val="fi-FI"/>
        </w:rPr>
        <w:tab/>
        <w:t>Mitä sinun on tiedettävä, ennen kuin otat Lacosamide Accord -tabletteja</w:t>
      </w:r>
    </w:p>
    <w:p w14:paraId="1FA86D43" w14:textId="77777777" w:rsidR="00FA751E" w:rsidRPr="009C56ED" w:rsidRDefault="00FA751E" w:rsidP="00410EF1">
      <w:pPr>
        <w:numPr>
          <w:ilvl w:val="12"/>
          <w:numId w:val="0"/>
        </w:numPr>
        <w:tabs>
          <w:tab w:val="left" w:pos="567"/>
        </w:tabs>
        <w:rPr>
          <w:noProof/>
          <w:szCs w:val="24"/>
          <w:lang w:val="fi-FI"/>
        </w:rPr>
      </w:pPr>
    </w:p>
    <w:p w14:paraId="1B7464AE" w14:textId="77777777" w:rsidR="00FA751E" w:rsidRPr="009C56ED" w:rsidRDefault="00A63416" w:rsidP="00410EF1">
      <w:pPr>
        <w:numPr>
          <w:ilvl w:val="12"/>
          <w:numId w:val="0"/>
        </w:numPr>
        <w:tabs>
          <w:tab w:val="left" w:pos="567"/>
        </w:tabs>
        <w:ind w:right="-2"/>
        <w:rPr>
          <w:b/>
          <w:szCs w:val="24"/>
          <w:lang w:val="fi-FI"/>
        </w:rPr>
      </w:pPr>
      <w:r w:rsidRPr="009C56ED">
        <w:rPr>
          <w:b/>
          <w:szCs w:val="24"/>
          <w:lang w:val="fi-FI"/>
        </w:rPr>
        <w:t>Älä ota Lacosamide Accord -tabletteja</w:t>
      </w:r>
    </w:p>
    <w:p w14:paraId="5B4729AC" w14:textId="77777777" w:rsidR="00FA751E" w:rsidRPr="009C56ED" w:rsidRDefault="00A63416" w:rsidP="00410EF1">
      <w:pPr>
        <w:numPr>
          <w:ilvl w:val="0"/>
          <w:numId w:val="2"/>
        </w:numPr>
        <w:tabs>
          <w:tab w:val="left" w:pos="567"/>
        </w:tabs>
        <w:rPr>
          <w:noProof/>
          <w:szCs w:val="24"/>
          <w:lang w:val="fi-FI"/>
        </w:rPr>
      </w:pPr>
      <w:r w:rsidRPr="009C56ED">
        <w:rPr>
          <w:szCs w:val="24"/>
          <w:lang w:val="fi-FI"/>
        </w:rPr>
        <w:t xml:space="preserve">jos olet </w:t>
      </w:r>
      <w:r w:rsidRPr="009C56ED">
        <w:rPr>
          <w:bCs/>
          <w:szCs w:val="24"/>
          <w:lang w:val="fi-FI"/>
        </w:rPr>
        <w:t>allerginen</w:t>
      </w:r>
      <w:r w:rsidRPr="009C56ED">
        <w:rPr>
          <w:szCs w:val="24"/>
          <w:lang w:val="fi-FI"/>
        </w:rPr>
        <w:t xml:space="preserve"> </w:t>
      </w:r>
      <w:r w:rsidRPr="009C56ED">
        <w:rPr>
          <w:bCs/>
          <w:szCs w:val="24"/>
          <w:lang w:val="fi-FI"/>
        </w:rPr>
        <w:t>lakosamidille</w:t>
      </w:r>
      <w:r w:rsidRPr="009C56ED">
        <w:rPr>
          <w:szCs w:val="24"/>
          <w:lang w:val="fi-FI"/>
        </w:rPr>
        <w:t xml:space="preserve"> tai tämän lääkkeen jollekin </w:t>
      </w:r>
      <w:r w:rsidRPr="009C56ED">
        <w:rPr>
          <w:bCs/>
          <w:szCs w:val="24"/>
          <w:lang w:val="fi-FI"/>
        </w:rPr>
        <w:t>muulle aineelle</w:t>
      </w:r>
      <w:r w:rsidRPr="009C56ED">
        <w:rPr>
          <w:szCs w:val="24"/>
          <w:lang w:val="fi-FI"/>
        </w:rPr>
        <w:t xml:space="preserve"> (lueteltu kohdassa 6).</w:t>
      </w:r>
      <w:r w:rsidRPr="009C56ED">
        <w:rPr>
          <w:noProof/>
          <w:szCs w:val="24"/>
          <w:lang w:val="fi-FI"/>
        </w:rPr>
        <w:t xml:space="preserve"> </w:t>
      </w:r>
      <w:r w:rsidRPr="009C56ED">
        <w:rPr>
          <w:szCs w:val="24"/>
          <w:lang w:val="fi-FI"/>
        </w:rPr>
        <w:t>Jos et ole varma, oletko allerginen, ota yhteyttä lääkäriin.</w:t>
      </w:r>
    </w:p>
    <w:p w14:paraId="541689BE" w14:textId="7249CADB" w:rsidR="00814E6E" w:rsidRPr="009C56ED" w:rsidRDefault="00A63416" w:rsidP="00410EF1">
      <w:pPr>
        <w:numPr>
          <w:ilvl w:val="0"/>
          <w:numId w:val="2"/>
        </w:numPr>
        <w:tabs>
          <w:tab w:val="left" w:pos="567"/>
        </w:tabs>
        <w:rPr>
          <w:noProof/>
          <w:szCs w:val="24"/>
          <w:lang w:val="fi-FI"/>
        </w:rPr>
      </w:pPr>
      <w:r w:rsidRPr="009C56ED">
        <w:rPr>
          <w:szCs w:val="24"/>
          <w:lang w:val="fi-FI"/>
        </w:rPr>
        <w:t>jos olet allerginen maapähkinöille tai soijalle.</w:t>
      </w:r>
    </w:p>
    <w:p w14:paraId="7FAF2B31" w14:textId="77777777" w:rsidR="00FA751E" w:rsidRPr="009C56ED" w:rsidRDefault="00A63416" w:rsidP="00410EF1">
      <w:pPr>
        <w:numPr>
          <w:ilvl w:val="0"/>
          <w:numId w:val="2"/>
        </w:numPr>
        <w:tabs>
          <w:tab w:val="left" w:pos="567"/>
        </w:tabs>
        <w:rPr>
          <w:noProof/>
          <w:szCs w:val="24"/>
          <w:lang w:val="fi-FI"/>
        </w:rPr>
      </w:pPr>
      <w:r w:rsidRPr="009C56ED">
        <w:rPr>
          <w:szCs w:val="24"/>
          <w:lang w:val="fi-FI"/>
        </w:rPr>
        <w:t xml:space="preserve">jos sinulla on </w:t>
      </w:r>
      <w:r w:rsidRPr="009C56ED">
        <w:rPr>
          <w:bCs/>
          <w:szCs w:val="24"/>
          <w:lang w:val="fi-FI"/>
        </w:rPr>
        <w:t>tietyntyyppinen sydämen rytmihäiriö</w:t>
      </w:r>
      <w:r w:rsidRPr="009C56ED">
        <w:rPr>
          <w:szCs w:val="24"/>
          <w:lang w:val="fi-FI"/>
        </w:rPr>
        <w:t xml:space="preserve"> </w:t>
      </w:r>
      <w:r w:rsidR="00E25756" w:rsidRPr="009C56ED">
        <w:rPr>
          <w:szCs w:val="24"/>
          <w:lang w:val="fi-FI"/>
        </w:rPr>
        <w:t xml:space="preserve">nimeltään </w:t>
      </w:r>
      <w:r w:rsidRPr="009C56ED">
        <w:rPr>
          <w:szCs w:val="24"/>
          <w:lang w:val="fi-FI"/>
        </w:rPr>
        <w:t>toisen tai kolmannen asteen eteis-kammiokatkos</w:t>
      </w:r>
      <w:r w:rsidR="0062458A" w:rsidRPr="009C56ED">
        <w:rPr>
          <w:szCs w:val="24"/>
          <w:lang w:val="fi-FI"/>
        </w:rPr>
        <w:t xml:space="preserve"> (AV-katkos)</w:t>
      </w:r>
      <w:r w:rsidRPr="009C56ED">
        <w:rPr>
          <w:szCs w:val="24"/>
          <w:lang w:val="fi-FI"/>
        </w:rPr>
        <w:t>.</w:t>
      </w:r>
    </w:p>
    <w:p w14:paraId="7E18E996" w14:textId="77777777" w:rsidR="00190DBF" w:rsidRPr="009C56ED" w:rsidRDefault="00190DBF" w:rsidP="00410EF1">
      <w:pPr>
        <w:rPr>
          <w:noProof/>
          <w:szCs w:val="24"/>
          <w:lang w:val="fi-FI"/>
        </w:rPr>
      </w:pPr>
    </w:p>
    <w:p w14:paraId="1CC62A30" w14:textId="77777777" w:rsidR="00190DBF" w:rsidRPr="009C56ED" w:rsidRDefault="00190DBF" w:rsidP="00410EF1">
      <w:pPr>
        <w:numPr>
          <w:ilvl w:val="12"/>
          <w:numId w:val="0"/>
        </w:numPr>
        <w:tabs>
          <w:tab w:val="left" w:pos="567"/>
        </w:tabs>
        <w:ind w:right="-2"/>
        <w:rPr>
          <w:noProof/>
          <w:szCs w:val="24"/>
          <w:lang w:val="fi-FI"/>
        </w:rPr>
      </w:pPr>
      <w:r w:rsidRPr="009C56ED">
        <w:rPr>
          <w:noProof/>
          <w:szCs w:val="24"/>
          <w:lang w:val="fi-FI"/>
        </w:rPr>
        <w:lastRenderedPageBreak/>
        <w:t>Älä ota Lacosamide Accord -tabletteja, jos jokin edellä mainituista koskee sinua. Jos olet epävarma, keskustele lääkärin tai apteekkihenkilökunnan kanssa, ennen kuin otat tätä lääkettä.</w:t>
      </w:r>
    </w:p>
    <w:p w14:paraId="794D2F4D" w14:textId="77777777" w:rsidR="00190DBF" w:rsidRPr="009C56ED" w:rsidRDefault="00190DBF" w:rsidP="00410EF1">
      <w:pPr>
        <w:rPr>
          <w:noProof/>
          <w:szCs w:val="24"/>
          <w:lang w:val="fi-FI"/>
        </w:rPr>
      </w:pPr>
    </w:p>
    <w:p w14:paraId="211CA233" w14:textId="77777777" w:rsidR="00FA751E" w:rsidRPr="009C56ED" w:rsidRDefault="00FA751E" w:rsidP="00410EF1">
      <w:pPr>
        <w:numPr>
          <w:ilvl w:val="12"/>
          <w:numId w:val="0"/>
        </w:numPr>
        <w:tabs>
          <w:tab w:val="left" w:pos="567"/>
        </w:tabs>
        <w:ind w:right="-2"/>
        <w:rPr>
          <w:noProof/>
          <w:szCs w:val="24"/>
          <w:lang w:val="fi-FI"/>
        </w:rPr>
      </w:pPr>
    </w:p>
    <w:p w14:paraId="62873081" w14:textId="77777777" w:rsidR="00FA751E" w:rsidRPr="009C56ED" w:rsidRDefault="00A63416" w:rsidP="00410EF1">
      <w:pPr>
        <w:numPr>
          <w:ilvl w:val="12"/>
          <w:numId w:val="0"/>
        </w:numPr>
        <w:tabs>
          <w:tab w:val="left" w:pos="567"/>
        </w:tabs>
        <w:ind w:right="-2"/>
        <w:rPr>
          <w:b/>
          <w:szCs w:val="24"/>
          <w:lang w:val="fi-FI"/>
        </w:rPr>
      </w:pPr>
      <w:r w:rsidRPr="009C56ED">
        <w:rPr>
          <w:b/>
          <w:szCs w:val="24"/>
          <w:lang w:val="fi-FI"/>
        </w:rPr>
        <w:t>Varoitukset ja varotoimet</w:t>
      </w:r>
    </w:p>
    <w:p w14:paraId="775CA49E" w14:textId="77777777" w:rsidR="00E46E88" w:rsidRPr="009C56ED" w:rsidRDefault="00E46E88" w:rsidP="00410EF1">
      <w:pPr>
        <w:keepNext/>
        <w:numPr>
          <w:ilvl w:val="12"/>
          <w:numId w:val="0"/>
        </w:numPr>
        <w:tabs>
          <w:tab w:val="left" w:pos="567"/>
        </w:tabs>
        <w:ind w:right="-2"/>
        <w:rPr>
          <w:noProof/>
          <w:szCs w:val="24"/>
          <w:lang w:val="fi-FI"/>
        </w:rPr>
      </w:pPr>
      <w:r w:rsidRPr="009C56ED">
        <w:rPr>
          <w:noProof/>
          <w:szCs w:val="24"/>
          <w:lang w:val="fi-FI"/>
        </w:rPr>
        <w:t xml:space="preserve">Keskustele lääkärin kanssa ennen kuin otat </w:t>
      </w:r>
      <w:r w:rsidR="00887873" w:rsidRPr="009C56ED">
        <w:rPr>
          <w:noProof/>
          <w:szCs w:val="24"/>
          <w:lang w:val="fi-FI"/>
        </w:rPr>
        <w:t xml:space="preserve">Lacosamide Accord </w:t>
      </w:r>
      <w:r w:rsidRPr="009C56ED">
        <w:rPr>
          <w:noProof/>
          <w:szCs w:val="24"/>
          <w:lang w:val="fi-FI"/>
        </w:rPr>
        <w:t>-tabletteja</w:t>
      </w:r>
    </w:p>
    <w:p w14:paraId="382446D9" w14:textId="77777777" w:rsidR="00E46E88" w:rsidRPr="009C56ED" w:rsidRDefault="00E46E88" w:rsidP="00410EF1">
      <w:pPr>
        <w:numPr>
          <w:ilvl w:val="0"/>
          <w:numId w:val="18"/>
        </w:numPr>
        <w:tabs>
          <w:tab w:val="left" w:pos="567"/>
        </w:tabs>
        <w:ind w:left="567" w:right="-2" w:hanging="567"/>
        <w:rPr>
          <w:noProof/>
          <w:szCs w:val="24"/>
        </w:rPr>
      </w:pPr>
      <w:r w:rsidRPr="009C56ED">
        <w:rPr>
          <w:noProof/>
          <w:szCs w:val="24"/>
          <w:lang w:val="fi-FI"/>
        </w:rPr>
        <w:t xml:space="preserve">jos sinulla on </w:t>
      </w:r>
      <w:r w:rsidRPr="009C56ED">
        <w:rPr>
          <w:bCs/>
          <w:noProof/>
          <w:szCs w:val="24"/>
          <w:lang w:val="fi-FI"/>
        </w:rPr>
        <w:t xml:space="preserve">itsetuhoisia tai itsemurha-ajatuksia. Pienellä määrällä epilepsialääkkeiden, mukaan lukien lakosamidin, käyttäjistä on ollut itsetuhoisia tai itsemurha-ajatuksia. </w:t>
      </w:r>
      <w:r w:rsidRPr="009C56ED">
        <w:rPr>
          <w:bCs/>
          <w:noProof/>
          <w:szCs w:val="24"/>
        </w:rPr>
        <w:t>Jos sinulla esiintyy tällaisia ajatuksia, ota heti yhteyttä lääkäriin.</w:t>
      </w:r>
    </w:p>
    <w:p w14:paraId="62BEB9A3" w14:textId="77777777" w:rsidR="00E46E88" w:rsidRPr="009C56ED" w:rsidRDefault="00E46E88" w:rsidP="00410EF1">
      <w:pPr>
        <w:numPr>
          <w:ilvl w:val="0"/>
          <w:numId w:val="18"/>
        </w:numPr>
        <w:tabs>
          <w:tab w:val="left" w:pos="567"/>
        </w:tabs>
        <w:ind w:left="567" w:hanging="567"/>
        <w:rPr>
          <w:noProof/>
          <w:szCs w:val="24"/>
          <w:lang w:val="fi-FI"/>
        </w:rPr>
      </w:pPr>
      <w:r w:rsidRPr="009C56ED">
        <w:rPr>
          <w:szCs w:val="24"/>
          <w:lang w:val="fi-FI"/>
        </w:rPr>
        <w:t>jos sinulla on sydänvaiva, joka vaikuttaa sydämen sykkeeseen, ja sinulla on usein erityisen hidas, nopea tai epäsäännöllinen sydämen syke (kuten eteis</w:t>
      </w:r>
      <w:r w:rsidR="003157A2" w:rsidRPr="009C56ED">
        <w:rPr>
          <w:szCs w:val="24"/>
          <w:lang w:val="fi-FI"/>
        </w:rPr>
        <w:noBreakHyphen/>
      </w:r>
      <w:r w:rsidRPr="009C56ED">
        <w:rPr>
          <w:szCs w:val="24"/>
          <w:lang w:val="fi-FI"/>
        </w:rPr>
        <w:t>kammio</w:t>
      </w:r>
      <w:r w:rsidR="003157A2" w:rsidRPr="009C56ED">
        <w:rPr>
          <w:szCs w:val="24"/>
          <w:lang w:val="fi-FI"/>
        </w:rPr>
        <w:noBreakHyphen/>
      </w:r>
      <w:r w:rsidRPr="009C56ED">
        <w:rPr>
          <w:szCs w:val="24"/>
          <w:lang w:val="fi-FI"/>
        </w:rPr>
        <w:t>katkos, eteisvärinä ja -lepatus).</w:t>
      </w:r>
    </w:p>
    <w:p w14:paraId="49E49501" w14:textId="77777777" w:rsidR="00E46E88" w:rsidRPr="009C56ED" w:rsidRDefault="00E46E88" w:rsidP="00410EF1">
      <w:pPr>
        <w:numPr>
          <w:ilvl w:val="0"/>
          <w:numId w:val="18"/>
        </w:numPr>
        <w:tabs>
          <w:tab w:val="left" w:pos="567"/>
        </w:tabs>
        <w:ind w:left="567" w:right="-2" w:hanging="567"/>
        <w:rPr>
          <w:noProof/>
          <w:szCs w:val="24"/>
          <w:lang w:val="fi-FI"/>
        </w:rPr>
      </w:pPr>
      <w:r w:rsidRPr="009C56ED">
        <w:rPr>
          <w:bCs/>
          <w:szCs w:val="24"/>
          <w:lang w:val="fi-FI"/>
        </w:rPr>
        <w:t>jos sinulla on vaikea sydänsairaus</w:t>
      </w:r>
      <w:r w:rsidRPr="009C56ED">
        <w:rPr>
          <w:szCs w:val="24"/>
          <w:lang w:val="fi-FI"/>
        </w:rPr>
        <w:t>, kuten sydämen vajaatoiminta, tai olet saanut sydäninfarktin.</w:t>
      </w:r>
    </w:p>
    <w:p w14:paraId="61352BB1" w14:textId="77777777" w:rsidR="00FA751E" w:rsidRPr="009C56ED" w:rsidRDefault="00A63E93" w:rsidP="00410EF1">
      <w:pPr>
        <w:pStyle w:val="ListParagraph"/>
        <w:numPr>
          <w:ilvl w:val="0"/>
          <w:numId w:val="19"/>
        </w:numPr>
        <w:tabs>
          <w:tab w:val="left" w:pos="567"/>
        </w:tabs>
        <w:ind w:left="567" w:hanging="567"/>
        <w:rPr>
          <w:rFonts w:ascii="Times New Roman" w:hAnsi="Times New Roman" w:cs="Times New Roman"/>
          <w:szCs w:val="24"/>
        </w:rPr>
      </w:pPr>
      <w:r w:rsidRPr="009C56ED">
        <w:rPr>
          <w:noProof/>
          <w:szCs w:val="24"/>
        </w:rPr>
        <w:t xml:space="preserve">jos sinulla on usein huimausta tai kaatuilet. </w:t>
      </w:r>
      <w:r w:rsidR="00A63416" w:rsidRPr="009C56ED">
        <w:rPr>
          <w:rFonts w:ascii="Times New Roman" w:hAnsi="Times New Roman" w:cs="Times New Roman"/>
          <w:szCs w:val="24"/>
        </w:rPr>
        <w:t xml:space="preserve">Lacosamide Accord saattaa aiheuttaa </w:t>
      </w:r>
      <w:r w:rsidR="00A63416" w:rsidRPr="009C56ED">
        <w:rPr>
          <w:rFonts w:ascii="Times New Roman" w:hAnsi="Times New Roman" w:cs="Times New Roman"/>
          <w:bCs/>
          <w:szCs w:val="24"/>
        </w:rPr>
        <w:t>huimausta</w:t>
      </w:r>
      <w:r w:rsidR="00A63416" w:rsidRPr="009C56ED">
        <w:rPr>
          <w:rFonts w:ascii="Times New Roman" w:hAnsi="Times New Roman" w:cs="Times New Roman"/>
          <w:szCs w:val="24"/>
        </w:rPr>
        <w:t>, mikä voi lisätä tapaturmaisen vamman tai kaatumisen vaaraa.</w:t>
      </w:r>
      <w:r w:rsidR="00A63416" w:rsidRPr="009C56ED">
        <w:rPr>
          <w:rFonts w:ascii="Times New Roman" w:hAnsi="Times New Roman" w:cs="Times New Roman"/>
          <w:noProof/>
          <w:szCs w:val="24"/>
        </w:rPr>
        <w:t xml:space="preserve"> </w:t>
      </w:r>
      <w:r w:rsidR="00A63416" w:rsidRPr="009C56ED">
        <w:rPr>
          <w:rFonts w:ascii="Times New Roman" w:hAnsi="Times New Roman" w:cs="Times New Roman"/>
          <w:szCs w:val="24"/>
        </w:rPr>
        <w:t>Sinun on siksi oltava varovainen, kunnes totut tämän lääkkeen vaikutuksiin.</w:t>
      </w:r>
    </w:p>
    <w:p w14:paraId="4FDA0775" w14:textId="77777777" w:rsidR="00CF45D7" w:rsidRPr="009C56ED" w:rsidRDefault="00CF45D7" w:rsidP="00410EF1">
      <w:pPr>
        <w:tabs>
          <w:tab w:val="left" w:pos="567"/>
        </w:tabs>
        <w:rPr>
          <w:noProof/>
          <w:szCs w:val="24"/>
          <w:lang w:val="fi-FI"/>
        </w:rPr>
      </w:pPr>
      <w:r w:rsidRPr="009C56ED">
        <w:rPr>
          <w:noProof/>
          <w:szCs w:val="24"/>
          <w:lang w:val="fi-FI"/>
        </w:rPr>
        <w:t>Jos jokin edellä mainituista koskee sinua (tai olet epävarma), keskustele lääkärin tai apteekkihenkilökunnan kanssa, ennen kuin otat Lacosamide Accord -tabletteja.</w:t>
      </w:r>
    </w:p>
    <w:p w14:paraId="7A5CEB64" w14:textId="77777777" w:rsidR="007E29E0" w:rsidRPr="009C56ED" w:rsidRDefault="007E29E0" w:rsidP="00220A6F">
      <w:pPr>
        <w:tabs>
          <w:tab w:val="left" w:pos="567"/>
        </w:tabs>
        <w:rPr>
          <w:noProof/>
          <w:szCs w:val="24"/>
          <w:lang w:val="fi-FI"/>
        </w:rPr>
      </w:pPr>
      <w:r w:rsidRPr="009C56ED">
        <w:rPr>
          <w:noProof/>
          <w:szCs w:val="24"/>
          <w:lang w:val="fi-FI"/>
        </w:rPr>
        <w:t>Jos käytät Lacosamide Accord -tabletteja, keskustele lääkärisi kanssa, jos sinulla ilmenee uudentyyppinen kohtaus tai aiemmat kohtauksesi pahenevat.</w:t>
      </w:r>
    </w:p>
    <w:p w14:paraId="59BF5E00" w14:textId="77777777" w:rsidR="00426A16" w:rsidRPr="009C56ED" w:rsidRDefault="00426A16" w:rsidP="00426A16">
      <w:pPr>
        <w:tabs>
          <w:tab w:val="left" w:pos="567"/>
        </w:tabs>
        <w:rPr>
          <w:noProof/>
          <w:szCs w:val="22"/>
          <w:lang w:val="fi-FI"/>
        </w:rPr>
      </w:pPr>
      <w:r w:rsidRPr="009C56ED">
        <w:rPr>
          <w:noProof/>
          <w:szCs w:val="22"/>
          <w:lang w:val="fi-FI"/>
        </w:rPr>
        <w:t xml:space="preserve">Jos käytät </w:t>
      </w:r>
      <w:r w:rsidR="000A61BC" w:rsidRPr="009C56ED">
        <w:rPr>
          <w:noProof/>
          <w:szCs w:val="22"/>
          <w:lang w:val="fi-FI"/>
        </w:rPr>
        <w:t xml:space="preserve">Lacosamide Accord </w:t>
      </w:r>
      <w:r w:rsidRPr="009C56ED">
        <w:rPr>
          <w:noProof/>
          <w:szCs w:val="22"/>
          <w:lang w:val="fi-FI"/>
        </w:rPr>
        <w:t>-tabletteja ja sinulle tulee epänormaalin sykkeen oireita (kuten hidas, nopea tai epäsäännöllinen syke, sydämentykytystä, hengenahdistusta, pyörrytystä, pyörtymistä), käänny heti lääkärin puoleen (katso kohta 4)</w:t>
      </w:r>
    </w:p>
    <w:p w14:paraId="1D861DD0" w14:textId="77777777" w:rsidR="00655AFE" w:rsidRPr="009C56ED" w:rsidRDefault="00655AFE" w:rsidP="00410EF1">
      <w:pPr>
        <w:tabs>
          <w:tab w:val="left" w:pos="567"/>
        </w:tabs>
        <w:rPr>
          <w:noProof/>
          <w:szCs w:val="24"/>
          <w:lang w:val="fi-FI"/>
          <w:rPrChange w:id="229" w:author="Author">
            <w:rPr>
              <w:noProof/>
              <w:szCs w:val="24"/>
              <w:highlight w:val="yellow"/>
              <w:lang w:val="fi-FI"/>
            </w:rPr>
          </w:rPrChange>
        </w:rPr>
      </w:pPr>
    </w:p>
    <w:p w14:paraId="3D32790C" w14:textId="2EE48B97" w:rsidR="0077739B" w:rsidRPr="009C56ED" w:rsidRDefault="00465B54" w:rsidP="00410EF1">
      <w:pPr>
        <w:numPr>
          <w:ilvl w:val="12"/>
          <w:numId w:val="0"/>
        </w:numPr>
        <w:tabs>
          <w:tab w:val="left" w:pos="567"/>
        </w:tabs>
        <w:ind w:right="-2"/>
        <w:rPr>
          <w:b/>
          <w:szCs w:val="24"/>
          <w:lang w:val="fi-FI"/>
        </w:rPr>
      </w:pPr>
      <w:r w:rsidRPr="009C56ED">
        <w:rPr>
          <w:b/>
          <w:szCs w:val="24"/>
          <w:lang w:val="fi-FI"/>
        </w:rPr>
        <w:t>L</w:t>
      </w:r>
      <w:r w:rsidR="00A63416" w:rsidRPr="009C56ED">
        <w:rPr>
          <w:b/>
          <w:szCs w:val="24"/>
          <w:lang w:val="fi-FI"/>
        </w:rPr>
        <w:t xml:space="preserve">apset </w:t>
      </w:r>
    </w:p>
    <w:p w14:paraId="545A9BF2" w14:textId="14326C23" w:rsidR="0077739B" w:rsidRPr="009C56ED" w:rsidRDefault="00A63416" w:rsidP="00410EF1">
      <w:pPr>
        <w:numPr>
          <w:ilvl w:val="12"/>
          <w:numId w:val="0"/>
        </w:numPr>
        <w:tabs>
          <w:tab w:val="left" w:pos="567"/>
        </w:tabs>
        <w:ind w:right="-2"/>
        <w:rPr>
          <w:szCs w:val="24"/>
          <w:lang w:val="fi-FI"/>
        </w:rPr>
      </w:pPr>
      <w:r w:rsidRPr="009C56ED">
        <w:rPr>
          <w:szCs w:val="24"/>
          <w:lang w:val="fi-FI"/>
        </w:rPr>
        <w:t xml:space="preserve">Lacosamide Accord -tabletteja ei suositella alle </w:t>
      </w:r>
      <w:r w:rsidR="00465B54" w:rsidRPr="009C56ED">
        <w:rPr>
          <w:color w:val="000000"/>
          <w:szCs w:val="22"/>
          <w:lang w:val="fi-FI"/>
        </w:rPr>
        <w:t>2-vuotiaille lapsille, joiden epilepsian tunnuspiirteen</w:t>
      </w:r>
      <w:r w:rsidR="00465B54" w:rsidRPr="009C56ED">
        <w:rPr>
          <w:rFonts w:hint="eastAsia"/>
          <w:color w:val="000000"/>
          <w:szCs w:val="22"/>
          <w:lang w:val="fi-FI"/>
        </w:rPr>
        <w:t>ä</w:t>
      </w:r>
      <w:r w:rsidR="00465B54" w:rsidRPr="009C56ED">
        <w:rPr>
          <w:color w:val="000000"/>
          <w:szCs w:val="22"/>
          <w:lang w:val="fi-FI"/>
        </w:rPr>
        <w:t xml:space="preserve"> ovat paikallisalkuiset kohtaukset, eik</w:t>
      </w:r>
      <w:r w:rsidR="00465B54" w:rsidRPr="009C56ED">
        <w:rPr>
          <w:rFonts w:hint="eastAsia"/>
          <w:color w:val="000000"/>
          <w:szCs w:val="22"/>
          <w:lang w:val="fi-FI"/>
        </w:rPr>
        <w:t>ä</w:t>
      </w:r>
      <w:r w:rsidR="00465B54" w:rsidRPr="009C56ED">
        <w:rPr>
          <w:color w:val="000000"/>
          <w:szCs w:val="22"/>
          <w:lang w:val="fi-FI"/>
        </w:rPr>
        <w:t xml:space="preserve"> niit</w:t>
      </w:r>
      <w:r w:rsidR="00465B54" w:rsidRPr="009C56ED">
        <w:rPr>
          <w:rFonts w:hint="eastAsia"/>
          <w:color w:val="000000"/>
          <w:szCs w:val="22"/>
          <w:lang w:val="fi-FI"/>
        </w:rPr>
        <w:t>ä</w:t>
      </w:r>
      <w:r w:rsidR="00465B54" w:rsidRPr="009C56ED">
        <w:rPr>
          <w:color w:val="000000"/>
          <w:szCs w:val="22"/>
          <w:lang w:val="fi-FI"/>
        </w:rPr>
        <w:t xml:space="preserve"> suositella alle 4-vuotiaille lapsille, joilla on primaaristi yleistyneit</w:t>
      </w:r>
      <w:r w:rsidR="00465B54" w:rsidRPr="009C56ED">
        <w:rPr>
          <w:rFonts w:hint="eastAsia"/>
          <w:color w:val="000000"/>
          <w:szCs w:val="22"/>
          <w:lang w:val="fi-FI"/>
        </w:rPr>
        <w:t>ä</w:t>
      </w:r>
      <w:r w:rsidR="00465B54" w:rsidRPr="009C56ED">
        <w:rPr>
          <w:color w:val="000000"/>
          <w:szCs w:val="22"/>
          <w:lang w:val="fi-FI"/>
        </w:rPr>
        <w:t xml:space="preserve"> toonis-kloonisia kohtauksia. T</w:t>
      </w:r>
      <w:r w:rsidR="00465B54" w:rsidRPr="009C56ED">
        <w:rPr>
          <w:rFonts w:hint="eastAsia"/>
          <w:color w:val="000000"/>
          <w:szCs w:val="22"/>
          <w:lang w:val="fi-FI"/>
        </w:rPr>
        <w:t>ä</w:t>
      </w:r>
      <w:r w:rsidR="00465B54" w:rsidRPr="009C56ED">
        <w:rPr>
          <w:color w:val="000000"/>
          <w:szCs w:val="22"/>
          <w:lang w:val="fi-FI"/>
        </w:rPr>
        <w:t>m</w:t>
      </w:r>
      <w:r w:rsidR="00465B54" w:rsidRPr="009C56ED">
        <w:rPr>
          <w:rFonts w:hint="eastAsia"/>
          <w:color w:val="000000"/>
          <w:szCs w:val="22"/>
          <w:lang w:val="fi-FI"/>
        </w:rPr>
        <w:t>ä</w:t>
      </w:r>
      <w:r w:rsidR="00465B54" w:rsidRPr="009C56ED">
        <w:rPr>
          <w:color w:val="000000"/>
          <w:szCs w:val="22"/>
          <w:lang w:val="fi-FI"/>
        </w:rPr>
        <w:t xml:space="preserve"> johtuu siit</w:t>
      </w:r>
      <w:r w:rsidR="00465B54" w:rsidRPr="009C56ED">
        <w:rPr>
          <w:rFonts w:hint="eastAsia"/>
          <w:color w:val="000000"/>
          <w:szCs w:val="22"/>
          <w:lang w:val="fi-FI"/>
        </w:rPr>
        <w:t>ä</w:t>
      </w:r>
      <w:r w:rsidR="00465B54" w:rsidRPr="009C56ED">
        <w:rPr>
          <w:color w:val="000000"/>
          <w:szCs w:val="22"/>
          <w:lang w:val="fi-FI"/>
        </w:rPr>
        <w:t>, ett</w:t>
      </w:r>
      <w:r w:rsidR="00465B54" w:rsidRPr="009C56ED">
        <w:rPr>
          <w:rFonts w:hint="eastAsia"/>
          <w:color w:val="000000"/>
          <w:szCs w:val="22"/>
          <w:lang w:val="fi-FI"/>
        </w:rPr>
        <w:t>ä</w:t>
      </w:r>
      <w:r w:rsidR="00846B92" w:rsidRPr="009C56ED">
        <w:rPr>
          <w:szCs w:val="24"/>
          <w:lang w:val="fi-FI"/>
        </w:rPr>
        <w:t xml:space="preserve"> vielä ei tiedetä, tehoaako se ja onko se turvallinen tämän ikäryhmän lapsille</w:t>
      </w:r>
      <w:r w:rsidRPr="009C56ED">
        <w:rPr>
          <w:szCs w:val="24"/>
          <w:lang w:val="fi-FI"/>
        </w:rPr>
        <w:t xml:space="preserve">. </w:t>
      </w:r>
    </w:p>
    <w:p w14:paraId="331D83E8" w14:textId="77777777" w:rsidR="0077739B" w:rsidRPr="009C56ED" w:rsidRDefault="0077739B" w:rsidP="00410EF1">
      <w:pPr>
        <w:numPr>
          <w:ilvl w:val="12"/>
          <w:numId w:val="0"/>
        </w:numPr>
        <w:tabs>
          <w:tab w:val="left" w:pos="567"/>
        </w:tabs>
        <w:ind w:right="-2"/>
        <w:rPr>
          <w:szCs w:val="24"/>
          <w:lang w:val="fi-FI"/>
        </w:rPr>
      </w:pPr>
    </w:p>
    <w:p w14:paraId="0E5A31D4" w14:textId="77777777" w:rsidR="00F24F1C" w:rsidRPr="009C56ED" w:rsidRDefault="00A63416" w:rsidP="00410EF1">
      <w:pPr>
        <w:numPr>
          <w:ilvl w:val="12"/>
          <w:numId w:val="0"/>
        </w:numPr>
        <w:tabs>
          <w:tab w:val="left" w:pos="567"/>
        </w:tabs>
        <w:ind w:right="-2"/>
        <w:rPr>
          <w:b/>
          <w:szCs w:val="24"/>
          <w:lang w:val="fi-FI"/>
        </w:rPr>
      </w:pPr>
      <w:r w:rsidRPr="009C56ED">
        <w:rPr>
          <w:b/>
          <w:szCs w:val="24"/>
          <w:lang w:val="fi-FI"/>
        </w:rPr>
        <w:t>Muut lääkevalmisteet ja Lacosamide Accord</w:t>
      </w:r>
    </w:p>
    <w:p w14:paraId="35363DA0" w14:textId="77777777" w:rsidR="003D5D11" w:rsidRPr="009C56ED" w:rsidRDefault="00A63416" w:rsidP="00410EF1">
      <w:pPr>
        <w:numPr>
          <w:ilvl w:val="12"/>
          <w:numId w:val="0"/>
        </w:numPr>
        <w:tabs>
          <w:tab w:val="left" w:pos="567"/>
        </w:tabs>
        <w:ind w:right="-2"/>
        <w:rPr>
          <w:noProof/>
          <w:szCs w:val="24"/>
          <w:lang w:val="fi-FI"/>
        </w:rPr>
      </w:pPr>
      <w:r w:rsidRPr="009C56ED">
        <w:rPr>
          <w:szCs w:val="24"/>
          <w:lang w:val="fi-FI"/>
        </w:rPr>
        <w:t>Kerro lääkärille tai apteekkihenkilökunnalle, jos parhaillaan otat tai olet äskettäin ottanut tai saatat otta</w:t>
      </w:r>
      <w:r w:rsidR="003D5D11" w:rsidRPr="009C56ED">
        <w:rPr>
          <w:szCs w:val="24"/>
          <w:lang w:val="fi-FI"/>
        </w:rPr>
        <w:t>a</w:t>
      </w:r>
      <w:r w:rsidRPr="009C56ED">
        <w:rPr>
          <w:szCs w:val="24"/>
          <w:lang w:val="fi-FI"/>
        </w:rPr>
        <w:t xml:space="preserve"> muita lääkkeitä.</w:t>
      </w:r>
      <w:r w:rsidRPr="009C56ED">
        <w:rPr>
          <w:noProof/>
          <w:szCs w:val="24"/>
          <w:lang w:val="fi-FI"/>
        </w:rPr>
        <w:t xml:space="preserve"> </w:t>
      </w:r>
    </w:p>
    <w:p w14:paraId="7CE6F205" w14:textId="77777777" w:rsidR="003D5D11" w:rsidRPr="009C56ED" w:rsidRDefault="003D5D11" w:rsidP="00410EF1">
      <w:pPr>
        <w:numPr>
          <w:ilvl w:val="12"/>
          <w:numId w:val="0"/>
        </w:numPr>
        <w:tabs>
          <w:tab w:val="left" w:pos="567"/>
        </w:tabs>
        <w:ind w:right="-2"/>
        <w:rPr>
          <w:szCs w:val="24"/>
          <w:lang w:val="fi-FI"/>
        </w:rPr>
      </w:pPr>
    </w:p>
    <w:p w14:paraId="42DFB449" w14:textId="77777777" w:rsidR="003D5D11" w:rsidRPr="009C56ED" w:rsidRDefault="003D5D11" w:rsidP="00410EF1">
      <w:pPr>
        <w:keepNext/>
        <w:numPr>
          <w:ilvl w:val="12"/>
          <w:numId w:val="0"/>
        </w:numPr>
        <w:tabs>
          <w:tab w:val="left" w:pos="567"/>
        </w:tabs>
        <w:ind w:right="-2"/>
        <w:rPr>
          <w:noProof/>
          <w:szCs w:val="24"/>
          <w:lang w:val="fi-FI"/>
        </w:rPr>
      </w:pPr>
      <w:r w:rsidRPr="009C56ED">
        <w:rPr>
          <w:noProof/>
          <w:szCs w:val="24"/>
          <w:lang w:val="fi-FI"/>
        </w:rPr>
        <w:t>Kerro lääkärille tai apteekkihenkilökunnalle etenkin, jos otat jotain seuraavista sydämeen vaikuttavista lääkkeistä, koska myös Lacosamide Accord voi vaikuttaa sydämeen:</w:t>
      </w:r>
    </w:p>
    <w:p w14:paraId="1B1421C6" w14:textId="77777777" w:rsidR="003D5D11" w:rsidRPr="009C56ED" w:rsidRDefault="003D5D11" w:rsidP="00410EF1">
      <w:pPr>
        <w:numPr>
          <w:ilvl w:val="0"/>
          <w:numId w:val="20"/>
        </w:numPr>
        <w:tabs>
          <w:tab w:val="left" w:pos="567"/>
        </w:tabs>
        <w:ind w:left="567" w:right="-2" w:hanging="567"/>
        <w:rPr>
          <w:noProof/>
          <w:szCs w:val="24"/>
        </w:rPr>
      </w:pPr>
      <w:r w:rsidRPr="009C56ED">
        <w:rPr>
          <w:noProof/>
          <w:szCs w:val="24"/>
        </w:rPr>
        <w:t>sydänsairauksien hoitoon käytettävät lääkkeet</w:t>
      </w:r>
    </w:p>
    <w:p w14:paraId="6E6066D1" w14:textId="77777777" w:rsidR="003D5D11" w:rsidRPr="009C56ED" w:rsidRDefault="003D5D11" w:rsidP="00410EF1">
      <w:pPr>
        <w:numPr>
          <w:ilvl w:val="0"/>
          <w:numId w:val="20"/>
        </w:numPr>
        <w:tabs>
          <w:tab w:val="left" w:pos="567"/>
        </w:tabs>
        <w:ind w:left="567" w:right="-2" w:hanging="567"/>
        <w:rPr>
          <w:noProof/>
          <w:szCs w:val="24"/>
          <w:lang w:val="fi-FI"/>
        </w:rPr>
      </w:pPr>
      <w:r w:rsidRPr="009C56ED">
        <w:rPr>
          <w:noProof/>
          <w:szCs w:val="24"/>
          <w:lang w:val="fi-FI"/>
        </w:rPr>
        <w:t>lääkkeet, jotka voivat pidentää ”PR-aikaa” sydänfilmissä (EKG eli sydänsähkökäyrä), kuten epilepsia- tai kipulääkkeet</w:t>
      </w:r>
      <w:r w:rsidRPr="009C56ED">
        <w:rPr>
          <w:szCs w:val="24"/>
          <w:lang w:val="fi-FI"/>
        </w:rPr>
        <w:t xml:space="preserve"> karbamatsepiini, lamotrigiini tai pregabaliini</w:t>
      </w:r>
    </w:p>
    <w:p w14:paraId="0355617B" w14:textId="77777777" w:rsidR="003D5D11" w:rsidRPr="009C56ED" w:rsidRDefault="003D5D11" w:rsidP="00410EF1">
      <w:pPr>
        <w:numPr>
          <w:ilvl w:val="0"/>
          <w:numId w:val="20"/>
        </w:numPr>
        <w:tabs>
          <w:tab w:val="left" w:pos="567"/>
        </w:tabs>
        <w:ind w:left="567" w:right="-2" w:hanging="567"/>
        <w:rPr>
          <w:noProof/>
          <w:szCs w:val="24"/>
          <w:lang w:val="fi-FI"/>
        </w:rPr>
      </w:pPr>
      <w:r w:rsidRPr="009C56ED">
        <w:rPr>
          <w:szCs w:val="24"/>
          <w:lang w:val="fi-FI"/>
        </w:rPr>
        <w:t>epäsäännöllisen sydämen sykkeen tai sydämen vajaatoiminnan hoitoon käytettävät lääkkeet.</w:t>
      </w:r>
    </w:p>
    <w:p w14:paraId="7D896167" w14:textId="5A1018DD" w:rsidR="003D5D11" w:rsidRPr="009C56ED" w:rsidRDefault="003D5D11" w:rsidP="00410EF1">
      <w:pPr>
        <w:tabs>
          <w:tab w:val="left" w:pos="567"/>
        </w:tabs>
        <w:ind w:right="-2"/>
        <w:rPr>
          <w:noProof/>
          <w:szCs w:val="24"/>
          <w:lang w:val="fi-FI"/>
        </w:rPr>
      </w:pPr>
      <w:bookmarkStart w:id="230" w:name="_Hlk486583870"/>
      <w:r w:rsidRPr="009C56ED">
        <w:rPr>
          <w:noProof/>
          <w:szCs w:val="24"/>
          <w:lang w:val="fi-FI"/>
        </w:rPr>
        <w:t>Jos jokin edellä mainituista koskee sinua (tai olet epävarma), keskustele lääkärin tai apteekkihenkilökunnan kanssa, ennen kuin otat Lacosamide Accord-tabletteja.</w:t>
      </w:r>
      <w:bookmarkEnd w:id="230"/>
    </w:p>
    <w:p w14:paraId="1A6AB5B1" w14:textId="77777777" w:rsidR="003D5D11" w:rsidRPr="009C56ED" w:rsidRDefault="003D5D11" w:rsidP="00410EF1">
      <w:pPr>
        <w:tabs>
          <w:tab w:val="left" w:pos="567"/>
        </w:tabs>
        <w:ind w:right="-2"/>
        <w:rPr>
          <w:noProof/>
          <w:szCs w:val="24"/>
          <w:lang w:val="fi-FI"/>
        </w:rPr>
      </w:pPr>
    </w:p>
    <w:p w14:paraId="0AC908DE" w14:textId="77777777" w:rsidR="003D5D11" w:rsidRPr="009C56ED" w:rsidRDefault="003D5D11" w:rsidP="00410EF1">
      <w:pPr>
        <w:keepNext/>
        <w:tabs>
          <w:tab w:val="left" w:pos="567"/>
        </w:tabs>
        <w:ind w:right="-2"/>
        <w:rPr>
          <w:noProof/>
          <w:szCs w:val="24"/>
          <w:lang w:val="fi-FI"/>
        </w:rPr>
      </w:pPr>
      <w:r w:rsidRPr="009C56ED">
        <w:rPr>
          <w:noProof/>
          <w:szCs w:val="24"/>
          <w:lang w:val="fi-FI"/>
        </w:rPr>
        <w:t xml:space="preserve">Kerro lääkärille tai apteekkihenkilökunnalle myös, jos otat jotain seuraavista lääkkeistä, koska ne voivat </w:t>
      </w:r>
      <w:r w:rsidR="0062458A" w:rsidRPr="009C56ED">
        <w:rPr>
          <w:noProof/>
          <w:szCs w:val="24"/>
          <w:lang w:val="fi-FI"/>
        </w:rPr>
        <w:t>lisätä</w:t>
      </w:r>
      <w:r w:rsidRPr="009C56ED">
        <w:rPr>
          <w:noProof/>
          <w:szCs w:val="24"/>
          <w:lang w:val="fi-FI"/>
        </w:rPr>
        <w:t xml:space="preserve"> tai </w:t>
      </w:r>
      <w:r w:rsidR="0062458A" w:rsidRPr="009C56ED">
        <w:rPr>
          <w:noProof/>
          <w:szCs w:val="24"/>
          <w:lang w:val="fi-FI"/>
        </w:rPr>
        <w:t>vähentää</w:t>
      </w:r>
      <w:r w:rsidRPr="009C56ED">
        <w:rPr>
          <w:noProof/>
          <w:szCs w:val="24"/>
          <w:lang w:val="fi-FI"/>
        </w:rPr>
        <w:t xml:space="preserve"> Lacosamide Accord</w:t>
      </w:r>
      <w:r w:rsidR="001F41D0" w:rsidRPr="009C56ED">
        <w:rPr>
          <w:noProof/>
          <w:szCs w:val="24"/>
          <w:lang w:val="fi-FI"/>
        </w:rPr>
        <w:t xml:space="preserve"> </w:t>
      </w:r>
      <w:r w:rsidRPr="009C56ED">
        <w:rPr>
          <w:noProof/>
          <w:szCs w:val="24"/>
          <w:lang w:val="fi-FI"/>
        </w:rPr>
        <w:t>-tablettien vaikutusta elimistössä:</w:t>
      </w:r>
    </w:p>
    <w:p w14:paraId="5D65DDA6" w14:textId="29FEFE37" w:rsidR="003D5D11" w:rsidRPr="009C56ED" w:rsidRDefault="003D5D11" w:rsidP="00410EF1">
      <w:pPr>
        <w:numPr>
          <w:ilvl w:val="0"/>
          <w:numId w:val="21"/>
        </w:numPr>
        <w:tabs>
          <w:tab w:val="left" w:pos="567"/>
        </w:tabs>
        <w:ind w:left="567" w:right="-2" w:hanging="567"/>
        <w:rPr>
          <w:noProof/>
          <w:szCs w:val="24"/>
          <w:lang w:val="fi-FI"/>
        </w:rPr>
      </w:pPr>
      <w:r w:rsidRPr="009C56ED">
        <w:rPr>
          <w:szCs w:val="24"/>
          <w:lang w:val="fi-FI"/>
        </w:rPr>
        <w:t>sieni-infektioiden hoitoon käytettävät lääkkeet</w:t>
      </w:r>
      <w:r w:rsidR="00EE2514" w:rsidRPr="009C56ED">
        <w:rPr>
          <w:szCs w:val="24"/>
          <w:lang w:val="fi-FI"/>
        </w:rPr>
        <w:t>, kuten</w:t>
      </w:r>
      <w:r w:rsidRPr="009C56ED">
        <w:rPr>
          <w:szCs w:val="24"/>
          <w:lang w:val="fi-FI"/>
        </w:rPr>
        <w:t xml:space="preserve"> flukonatsoli, itrakonatsoli tai ketokonatsoli</w:t>
      </w:r>
    </w:p>
    <w:p w14:paraId="27F52191" w14:textId="0FE3B85E" w:rsidR="003D5D11" w:rsidRPr="009C56ED" w:rsidRDefault="003D5D11" w:rsidP="00410EF1">
      <w:pPr>
        <w:numPr>
          <w:ilvl w:val="0"/>
          <w:numId w:val="21"/>
        </w:numPr>
        <w:tabs>
          <w:tab w:val="left" w:pos="567"/>
        </w:tabs>
        <w:ind w:left="567" w:right="-2" w:hanging="567"/>
        <w:rPr>
          <w:noProof/>
          <w:szCs w:val="24"/>
          <w:lang w:val="fi-FI"/>
        </w:rPr>
      </w:pPr>
      <w:r w:rsidRPr="009C56ED">
        <w:rPr>
          <w:szCs w:val="24"/>
          <w:lang w:val="fi-FI"/>
        </w:rPr>
        <w:t>HIV-infektion hoitoon käytettävä</w:t>
      </w:r>
      <w:r w:rsidR="00EE2514" w:rsidRPr="009C56ED">
        <w:rPr>
          <w:szCs w:val="24"/>
          <w:lang w:val="fi-FI"/>
        </w:rPr>
        <w:t>t</w:t>
      </w:r>
      <w:r w:rsidRPr="009C56ED">
        <w:rPr>
          <w:szCs w:val="24"/>
          <w:lang w:val="fi-FI"/>
        </w:rPr>
        <w:t xml:space="preserve"> lääk</w:t>
      </w:r>
      <w:r w:rsidR="00EE2514" w:rsidRPr="009C56ED">
        <w:rPr>
          <w:szCs w:val="24"/>
          <w:lang w:val="fi-FI"/>
        </w:rPr>
        <w:t>k</w:t>
      </w:r>
      <w:r w:rsidRPr="009C56ED">
        <w:rPr>
          <w:szCs w:val="24"/>
          <w:lang w:val="fi-FI"/>
        </w:rPr>
        <w:t>e</w:t>
      </w:r>
      <w:r w:rsidR="00EE2514" w:rsidRPr="009C56ED">
        <w:rPr>
          <w:szCs w:val="24"/>
          <w:lang w:val="fi-FI"/>
        </w:rPr>
        <w:t>et, kuten</w:t>
      </w:r>
      <w:r w:rsidRPr="009C56ED">
        <w:rPr>
          <w:szCs w:val="24"/>
          <w:lang w:val="fi-FI"/>
        </w:rPr>
        <w:t xml:space="preserve"> ritonaviiri</w:t>
      </w:r>
    </w:p>
    <w:p w14:paraId="02157F9C" w14:textId="2BDC0C15" w:rsidR="003D5D11" w:rsidRPr="009C56ED" w:rsidRDefault="003D5D11" w:rsidP="00410EF1">
      <w:pPr>
        <w:numPr>
          <w:ilvl w:val="0"/>
          <w:numId w:val="21"/>
        </w:numPr>
        <w:tabs>
          <w:tab w:val="left" w:pos="567"/>
        </w:tabs>
        <w:ind w:left="567" w:right="-2" w:hanging="567"/>
        <w:rPr>
          <w:noProof/>
          <w:szCs w:val="24"/>
          <w:lang w:val="fi-FI"/>
        </w:rPr>
      </w:pPr>
      <w:r w:rsidRPr="009C56ED">
        <w:rPr>
          <w:szCs w:val="24"/>
          <w:lang w:val="fi-FI"/>
        </w:rPr>
        <w:t>bakteeri-infektioiden hoitoon käytettävät lääkkeet</w:t>
      </w:r>
      <w:r w:rsidR="00EE2514" w:rsidRPr="009C56ED">
        <w:rPr>
          <w:szCs w:val="24"/>
          <w:lang w:val="fi-FI"/>
        </w:rPr>
        <w:t>, kuten</w:t>
      </w:r>
      <w:r w:rsidRPr="009C56ED">
        <w:rPr>
          <w:szCs w:val="24"/>
          <w:lang w:val="fi-FI"/>
        </w:rPr>
        <w:t xml:space="preserve"> klaritromysiini tai rifampisiini</w:t>
      </w:r>
    </w:p>
    <w:p w14:paraId="0DCD458A" w14:textId="77777777" w:rsidR="003D5D11" w:rsidRPr="009C56ED" w:rsidRDefault="003D5D11" w:rsidP="00410EF1">
      <w:pPr>
        <w:numPr>
          <w:ilvl w:val="0"/>
          <w:numId w:val="21"/>
        </w:numPr>
        <w:tabs>
          <w:tab w:val="left" w:pos="567"/>
        </w:tabs>
        <w:ind w:left="567" w:right="-2" w:hanging="567"/>
        <w:rPr>
          <w:noProof/>
          <w:szCs w:val="24"/>
          <w:lang w:val="fi-FI"/>
        </w:rPr>
      </w:pPr>
      <w:r w:rsidRPr="009C56ED">
        <w:rPr>
          <w:szCs w:val="24"/>
          <w:lang w:val="fi-FI"/>
        </w:rPr>
        <w:t>lievän ahdistuneisuuden ja masennuksen hoitoon käytettävä rohdos mäkikuisma.</w:t>
      </w:r>
    </w:p>
    <w:p w14:paraId="16F165A7" w14:textId="77777777" w:rsidR="00F24F1C" w:rsidRPr="009C56ED" w:rsidRDefault="003D5D11" w:rsidP="00410EF1">
      <w:pPr>
        <w:numPr>
          <w:ilvl w:val="12"/>
          <w:numId w:val="0"/>
        </w:numPr>
        <w:tabs>
          <w:tab w:val="left" w:pos="567"/>
        </w:tabs>
        <w:ind w:right="-2"/>
        <w:rPr>
          <w:noProof/>
          <w:szCs w:val="24"/>
          <w:lang w:val="fi-FI"/>
        </w:rPr>
      </w:pPr>
      <w:r w:rsidRPr="009C56ED">
        <w:rPr>
          <w:noProof/>
          <w:szCs w:val="24"/>
          <w:lang w:val="fi-FI"/>
        </w:rPr>
        <w:t>Jos jokin edellä mainituista koskee sinua (tai olet epävarma), keskustele lääkärin tai apteekkihenkilökunnan kanssa, ennen kuin otat Lacosamide Accord -tabletteja</w:t>
      </w:r>
    </w:p>
    <w:p w14:paraId="45D569B8" w14:textId="77777777" w:rsidR="00F24F1C" w:rsidRPr="009C56ED" w:rsidRDefault="00F24F1C" w:rsidP="00410EF1">
      <w:pPr>
        <w:numPr>
          <w:ilvl w:val="12"/>
          <w:numId w:val="0"/>
        </w:numPr>
        <w:tabs>
          <w:tab w:val="left" w:pos="567"/>
        </w:tabs>
        <w:ind w:right="-2"/>
        <w:rPr>
          <w:noProof/>
          <w:szCs w:val="24"/>
          <w:lang w:val="fi-FI"/>
        </w:rPr>
      </w:pPr>
    </w:p>
    <w:p w14:paraId="27459E93" w14:textId="77777777" w:rsidR="00FA751E" w:rsidRPr="009C56ED" w:rsidRDefault="00A63416" w:rsidP="00410EF1">
      <w:pPr>
        <w:numPr>
          <w:ilvl w:val="12"/>
          <w:numId w:val="0"/>
        </w:numPr>
        <w:tabs>
          <w:tab w:val="left" w:pos="567"/>
        </w:tabs>
        <w:ind w:right="-2"/>
        <w:rPr>
          <w:noProof/>
          <w:szCs w:val="24"/>
          <w:lang w:val="fi-FI"/>
        </w:rPr>
      </w:pPr>
      <w:r w:rsidRPr="009C56ED">
        <w:rPr>
          <w:b/>
          <w:szCs w:val="24"/>
          <w:lang w:val="fi-FI"/>
        </w:rPr>
        <w:t>Lacosamide Accord alkoholin kanssa</w:t>
      </w:r>
    </w:p>
    <w:p w14:paraId="34E12201" w14:textId="77777777" w:rsidR="00FA751E" w:rsidRPr="009C56ED" w:rsidRDefault="00A63416" w:rsidP="00410EF1">
      <w:pPr>
        <w:numPr>
          <w:ilvl w:val="12"/>
          <w:numId w:val="0"/>
        </w:numPr>
        <w:tabs>
          <w:tab w:val="left" w:pos="567"/>
          <w:tab w:val="left" w:pos="1290"/>
        </w:tabs>
        <w:ind w:right="-2"/>
        <w:rPr>
          <w:noProof/>
          <w:szCs w:val="24"/>
          <w:lang w:val="fi-FI"/>
        </w:rPr>
      </w:pPr>
      <w:r w:rsidRPr="009C56ED">
        <w:rPr>
          <w:noProof/>
          <w:szCs w:val="24"/>
          <w:lang w:val="fi-FI"/>
        </w:rPr>
        <w:t xml:space="preserve">Turvallisuuteen liittyvänä </w:t>
      </w:r>
      <w:r w:rsidR="0062458A" w:rsidRPr="009C56ED">
        <w:rPr>
          <w:noProof/>
          <w:szCs w:val="24"/>
          <w:lang w:val="fi-FI"/>
        </w:rPr>
        <w:t>varotoimena alkoholia ei saa käyttää</w:t>
      </w:r>
      <w:r w:rsidRPr="009C56ED">
        <w:rPr>
          <w:noProof/>
          <w:szCs w:val="24"/>
          <w:lang w:val="fi-FI"/>
        </w:rPr>
        <w:t xml:space="preserve"> Lacosamide Accord -tablettien kanssa.</w:t>
      </w:r>
    </w:p>
    <w:p w14:paraId="3BE24779" w14:textId="77777777" w:rsidR="00FA751E" w:rsidRPr="009C56ED" w:rsidRDefault="00FA751E" w:rsidP="00410EF1">
      <w:pPr>
        <w:numPr>
          <w:ilvl w:val="12"/>
          <w:numId w:val="0"/>
        </w:numPr>
        <w:tabs>
          <w:tab w:val="left" w:pos="567"/>
          <w:tab w:val="left" w:pos="1290"/>
        </w:tabs>
        <w:ind w:right="-2"/>
        <w:rPr>
          <w:noProof/>
          <w:szCs w:val="24"/>
          <w:lang w:val="fi-FI"/>
        </w:rPr>
      </w:pPr>
    </w:p>
    <w:p w14:paraId="72DCAEE4" w14:textId="77777777" w:rsidR="00FA751E" w:rsidRPr="009C56ED" w:rsidRDefault="00A63416" w:rsidP="00410EF1">
      <w:pPr>
        <w:numPr>
          <w:ilvl w:val="12"/>
          <w:numId w:val="0"/>
        </w:numPr>
        <w:tabs>
          <w:tab w:val="left" w:pos="567"/>
        </w:tabs>
        <w:ind w:right="-2"/>
        <w:outlineLvl w:val="0"/>
        <w:rPr>
          <w:b/>
          <w:noProof/>
          <w:szCs w:val="24"/>
          <w:lang w:val="fi-FI"/>
        </w:rPr>
      </w:pPr>
      <w:r w:rsidRPr="009C56ED">
        <w:rPr>
          <w:b/>
          <w:szCs w:val="24"/>
          <w:lang w:val="fi-FI"/>
        </w:rPr>
        <w:lastRenderedPageBreak/>
        <w:t>Raskaus ja imetys</w:t>
      </w:r>
    </w:p>
    <w:p w14:paraId="455CDC17" w14:textId="28B16BF4" w:rsidR="006205EA" w:rsidRPr="009C56ED" w:rsidRDefault="006205EA" w:rsidP="00410EF1">
      <w:pPr>
        <w:numPr>
          <w:ilvl w:val="12"/>
          <w:numId w:val="0"/>
        </w:numPr>
        <w:tabs>
          <w:tab w:val="left" w:pos="567"/>
        </w:tabs>
        <w:rPr>
          <w:szCs w:val="24"/>
          <w:lang w:val="fi-FI"/>
        </w:rPr>
      </w:pPr>
      <w:r w:rsidRPr="009C56ED">
        <w:rPr>
          <w:szCs w:val="24"/>
          <w:lang w:val="fi-FI"/>
        </w:rPr>
        <w:t>Naisten, jotka voivat tulla raskaaksi, on keskusteltava lääkärin kanssa ehkäisyn käytöstä.</w:t>
      </w:r>
    </w:p>
    <w:p w14:paraId="398725D1" w14:textId="77777777" w:rsidR="006205EA" w:rsidRPr="009C56ED" w:rsidRDefault="006205EA" w:rsidP="00410EF1">
      <w:pPr>
        <w:numPr>
          <w:ilvl w:val="12"/>
          <w:numId w:val="0"/>
        </w:numPr>
        <w:tabs>
          <w:tab w:val="left" w:pos="567"/>
        </w:tabs>
        <w:rPr>
          <w:szCs w:val="24"/>
          <w:lang w:val="fi-FI"/>
        </w:rPr>
      </w:pPr>
    </w:p>
    <w:p w14:paraId="172E5B0A" w14:textId="40A2ECA2" w:rsidR="0077739B" w:rsidRPr="009C56ED" w:rsidRDefault="00A63416" w:rsidP="00410EF1">
      <w:pPr>
        <w:numPr>
          <w:ilvl w:val="12"/>
          <w:numId w:val="0"/>
        </w:numPr>
        <w:tabs>
          <w:tab w:val="left" w:pos="567"/>
        </w:tabs>
        <w:rPr>
          <w:szCs w:val="24"/>
          <w:lang w:val="fi-FI"/>
        </w:rPr>
      </w:pPr>
      <w:r w:rsidRPr="009C56ED">
        <w:rPr>
          <w:szCs w:val="24"/>
          <w:lang w:val="fi-FI"/>
        </w:rPr>
        <w:t>Jos olet raskaana tai imetät, epäilet olevasi raskaana tai jos suunnittelet lapsen hankkimista, kysy lääkäriltä tai apteekista neuvoa ennen tämän lääkkeen käyttöä.</w:t>
      </w:r>
    </w:p>
    <w:p w14:paraId="68674BFF" w14:textId="77777777" w:rsidR="0077739B" w:rsidRPr="009C56ED" w:rsidRDefault="0077739B" w:rsidP="00410EF1">
      <w:pPr>
        <w:numPr>
          <w:ilvl w:val="12"/>
          <w:numId w:val="0"/>
        </w:numPr>
        <w:tabs>
          <w:tab w:val="left" w:pos="567"/>
        </w:tabs>
        <w:rPr>
          <w:szCs w:val="24"/>
          <w:lang w:val="fi-FI"/>
        </w:rPr>
      </w:pPr>
    </w:p>
    <w:p w14:paraId="5DDB6CC5" w14:textId="4269904A" w:rsidR="00FA751E" w:rsidRPr="009C56ED" w:rsidRDefault="00A63416" w:rsidP="006205EA">
      <w:pPr>
        <w:numPr>
          <w:ilvl w:val="12"/>
          <w:numId w:val="0"/>
        </w:numPr>
        <w:tabs>
          <w:tab w:val="left" w:pos="567"/>
        </w:tabs>
        <w:rPr>
          <w:noProof/>
          <w:szCs w:val="24"/>
          <w:lang w:val="fi-FI"/>
        </w:rPr>
      </w:pPr>
      <w:r w:rsidRPr="009C56ED">
        <w:rPr>
          <w:szCs w:val="24"/>
          <w:lang w:val="fi-FI"/>
        </w:rPr>
        <w:t>Lacosamide Accord -valmisteen käyttöä raskauden aikana ei suositella, koska Lacosamide Accord -valmisteen vaikutuksia raskauteen ja sikiöön ei tiedetä.</w:t>
      </w:r>
      <w:r w:rsidRPr="009C56ED">
        <w:rPr>
          <w:noProof/>
          <w:szCs w:val="24"/>
          <w:lang w:val="fi-FI"/>
        </w:rPr>
        <w:t xml:space="preserve"> </w:t>
      </w:r>
      <w:r w:rsidR="006205EA" w:rsidRPr="009C56ED">
        <w:rPr>
          <w:noProof/>
          <w:szCs w:val="24"/>
          <w:lang w:val="fi-FI"/>
        </w:rPr>
        <w:t xml:space="preserve">Ei ole suositeltavaa imettää vauvaa </w:t>
      </w:r>
      <w:r w:rsidR="006205EA" w:rsidRPr="009C56ED">
        <w:rPr>
          <w:szCs w:val="24"/>
          <w:lang w:val="fi-FI"/>
        </w:rPr>
        <w:t xml:space="preserve">Lacosamide Accord </w:t>
      </w:r>
      <w:r w:rsidR="006205EA" w:rsidRPr="009C56ED">
        <w:rPr>
          <w:noProof/>
          <w:szCs w:val="24"/>
          <w:lang w:val="fi-FI"/>
        </w:rPr>
        <w:t xml:space="preserve">-valmisteen käytön aikana, sillä </w:t>
      </w:r>
      <w:r w:rsidR="006205EA" w:rsidRPr="009C56ED">
        <w:rPr>
          <w:szCs w:val="24"/>
          <w:lang w:val="fi-FI"/>
        </w:rPr>
        <w:t>Lacosamide Accord</w:t>
      </w:r>
      <w:r w:rsidR="006205EA" w:rsidRPr="009C56ED">
        <w:rPr>
          <w:noProof/>
          <w:szCs w:val="24"/>
          <w:lang w:val="fi-FI"/>
        </w:rPr>
        <w:t xml:space="preserve"> erittyy rintamaitoon</w:t>
      </w:r>
      <w:r w:rsidRPr="009C56ED">
        <w:rPr>
          <w:szCs w:val="24"/>
          <w:lang w:val="fi-FI"/>
        </w:rPr>
        <w:t xml:space="preserve">. Lääkäri </w:t>
      </w:r>
      <w:r w:rsidR="00A809E3" w:rsidRPr="009C56ED">
        <w:rPr>
          <w:szCs w:val="24"/>
          <w:lang w:val="fi-FI"/>
        </w:rPr>
        <w:t>auttaa sinua päättämään</w:t>
      </w:r>
      <w:r w:rsidRPr="009C56ED">
        <w:rPr>
          <w:szCs w:val="24"/>
          <w:lang w:val="fi-FI"/>
        </w:rPr>
        <w:t xml:space="preserve">, voitko </w:t>
      </w:r>
      <w:r w:rsidR="0062458A" w:rsidRPr="009C56ED">
        <w:rPr>
          <w:szCs w:val="24"/>
          <w:lang w:val="fi-FI"/>
        </w:rPr>
        <w:t>ottaa</w:t>
      </w:r>
      <w:r w:rsidRPr="009C56ED">
        <w:rPr>
          <w:szCs w:val="24"/>
          <w:lang w:val="fi-FI"/>
        </w:rPr>
        <w:t xml:space="preserve"> Lacosamide Accord -</w:t>
      </w:r>
      <w:r w:rsidR="0062458A" w:rsidRPr="009C56ED">
        <w:rPr>
          <w:szCs w:val="24"/>
          <w:lang w:val="fi-FI"/>
        </w:rPr>
        <w:t xml:space="preserve"> lääkettä</w:t>
      </w:r>
      <w:r w:rsidR="00A809E3" w:rsidRPr="009C56ED">
        <w:rPr>
          <w:szCs w:val="24"/>
          <w:lang w:val="fi-FI"/>
        </w:rPr>
        <w:t xml:space="preserve"> vai et</w:t>
      </w:r>
      <w:r w:rsidRPr="009C56ED">
        <w:rPr>
          <w:szCs w:val="24"/>
          <w:lang w:val="fi-FI"/>
        </w:rPr>
        <w:t>.</w:t>
      </w:r>
    </w:p>
    <w:p w14:paraId="45E8BA6D" w14:textId="77777777" w:rsidR="00FA751E" w:rsidRPr="009C56ED" w:rsidRDefault="00FA751E" w:rsidP="00410EF1">
      <w:pPr>
        <w:numPr>
          <w:ilvl w:val="12"/>
          <w:numId w:val="0"/>
        </w:numPr>
        <w:tabs>
          <w:tab w:val="left" w:pos="567"/>
        </w:tabs>
        <w:rPr>
          <w:noProof/>
          <w:szCs w:val="24"/>
          <w:lang w:val="fi-FI"/>
        </w:rPr>
      </w:pPr>
    </w:p>
    <w:p w14:paraId="0C44C0EA" w14:textId="77777777" w:rsidR="008C505B" w:rsidRPr="009C56ED" w:rsidRDefault="00A809E3" w:rsidP="00410EF1">
      <w:pPr>
        <w:numPr>
          <w:ilvl w:val="12"/>
          <w:numId w:val="0"/>
        </w:numPr>
        <w:tabs>
          <w:tab w:val="left" w:pos="567"/>
        </w:tabs>
        <w:ind w:right="-2"/>
        <w:outlineLvl w:val="0"/>
        <w:rPr>
          <w:szCs w:val="24"/>
          <w:lang w:val="fi-FI"/>
        </w:rPr>
      </w:pPr>
      <w:r w:rsidRPr="009C56ED">
        <w:rPr>
          <w:szCs w:val="24"/>
          <w:lang w:val="fi-FI"/>
        </w:rPr>
        <w:t>Älä lopeta hoitoa keskustelematta siitä ensin lääkärin kanssa, sillä hoidon lopettaminen voi lisätä epileptisiä kohtauksia. Sairauden paheneminen voi myös vahingoittaa lastasi</w:t>
      </w:r>
      <w:r w:rsidR="00FF40C1" w:rsidRPr="009C56ED">
        <w:rPr>
          <w:szCs w:val="24"/>
          <w:lang w:val="fi-FI"/>
        </w:rPr>
        <w:t>.</w:t>
      </w:r>
      <w:r w:rsidRPr="009C56ED" w:rsidDel="00A809E3">
        <w:rPr>
          <w:szCs w:val="24"/>
          <w:lang w:val="fi-FI"/>
        </w:rPr>
        <w:t xml:space="preserve"> </w:t>
      </w:r>
    </w:p>
    <w:p w14:paraId="44A99844" w14:textId="77777777" w:rsidR="00FA751E" w:rsidRPr="009C56ED" w:rsidRDefault="00FA751E" w:rsidP="00410EF1">
      <w:pPr>
        <w:numPr>
          <w:ilvl w:val="12"/>
          <w:numId w:val="0"/>
        </w:numPr>
        <w:tabs>
          <w:tab w:val="left" w:pos="567"/>
        </w:tabs>
        <w:ind w:right="-2"/>
        <w:outlineLvl w:val="0"/>
        <w:rPr>
          <w:noProof/>
          <w:szCs w:val="24"/>
          <w:lang w:val="fi-FI"/>
        </w:rPr>
      </w:pPr>
    </w:p>
    <w:p w14:paraId="39433894" w14:textId="77777777" w:rsidR="00FA751E" w:rsidRPr="009C56ED" w:rsidRDefault="00A63416" w:rsidP="00410EF1">
      <w:pPr>
        <w:widowControl w:val="0"/>
        <w:numPr>
          <w:ilvl w:val="12"/>
          <w:numId w:val="0"/>
        </w:numPr>
        <w:tabs>
          <w:tab w:val="left" w:pos="567"/>
        </w:tabs>
        <w:outlineLvl w:val="0"/>
        <w:rPr>
          <w:b/>
          <w:szCs w:val="24"/>
          <w:lang w:val="fi-FI"/>
        </w:rPr>
      </w:pPr>
      <w:r w:rsidRPr="009C56ED">
        <w:rPr>
          <w:b/>
          <w:szCs w:val="24"/>
          <w:lang w:val="fi-FI"/>
        </w:rPr>
        <w:t>Ajaminen ja koneiden käyttö</w:t>
      </w:r>
    </w:p>
    <w:p w14:paraId="62DE515E" w14:textId="77777777" w:rsidR="005E10AC" w:rsidRPr="009C56ED" w:rsidRDefault="003C5AAE" w:rsidP="00410EF1">
      <w:pPr>
        <w:numPr>
          <w:ilvl w:val="12"/>
          <w:numId w:val="0"/>
        </w:numPr>
        <w:tabs>
          <w:tab w:val="left" w:pos="567"/>
        </w:tabs>
        <w:rPr>
          <w:szCs w:val="24"/>
          <w:lang w:val="fi-FI"/>
        </w:rPr>
      </w:pPr>
      <w:r w:rsidRPr="009C56ED">
        <w:rPr>
          <w:szCs w:val="24"/>
          <w:lang w:val="fi-FI"/>
        </w:rPr>
        <w:t xml:space="preserve">Älä aja, pyöräile tai käytä mitään työvälineitä tai koneita, ennen kuin tiedät, miten tämä lääke vaikuttaa sinuun. Tämä johtuu siitä, että </w:t>
      </w:r>
      <w:r w:rsidR="00A63416" w:rsidRPr="009C56ED">
        <w:rPr>
          <w:szCs w:val="24"/>
          <w:lang w:val="fi-FI"/>
        </w:rPr>
        <w:t>Lacosamide Accord voi aiheuttaa huimausta tai näön sumenemista.</w:t>
      </w:r>
    </w:p>
    <w:p w14:paraId="05E4678E" w14:textId="2F723487" w:rsidR="005E10AC" w:rsidRPr="009C56ED" w:rsidRDefault="005E10AC" w:rsidP="00410EF1">
      <w:pPr>
        <w:numPr>
          <w:ilvl w:val="12"/>
          <w:numId w:val="0"/>
        </w:numPr>
        <w:tabs>
          <w:tab w:val="left" w:pos="567"/>
        </w:tabs>
        <w:rPr>
          <w:b/>
          <w:noProof/>
          <w:szCs w:val="24"/>
          <w:lang w:val="fi-FI"/>
        </w:rPr>
      </w:pPr>
    </w:p>
    <w:p w14:paraId="26657559" w14:textId="382376D9" w:rsidR="00644AD4" w:rsidRPr="009C56ED" w:rsidRDefault="00A63416" w:rsidP="00410EF1">
      <w:pPr>
        <w:numPr>
          <w:ilvl w:val="12"/>
          <w:numId w:val="0"/>
        </w:numPr>
        <w:tabs>
          <w:tab w:val="left" w:pos="567"/>
        </w:tabs>
        <w:rPr>
          <w:b/>
          <w:noProof/>
          <w:szCs w:val="24"/>
          <w:lang w:val="fi-FI"/>
        </w:rPr>
      </w:pPr>
      <w:r w:rsidRPr="009C56ED">
        <w:rPr>
          <w:b/>
          <w:noProof/>
          <w:szCs w:val="24"/>
          <w:lang w:val="fi-FI"/>
        </w:rPr>
        <w:t>Lacosamide Accord sisältää soijalesitiiniä.</w:t>
      </w:r>
    </w:p>
    <w:p w14:paraId="1D53AB1B" w14:textId="58EE344A" w:rsidR="00644AD4" w:rsidRPr="009C56ED" w:rsidRDefault="00644AD4" w:rsidP="00410EF1">
      <w:pPr>
        <w:numPr>
          <w:ilvl w:val="12"/>
          <w:numId w:val="0"/>
        </w:numPr>
        <w:tabs>
          <w:tab w:val="left" w:pos="567"/>
        </w:tabs>
        <w:rPr>
          <w:noProof/>
          <w:szCs w:val="24"/>
          <w:lang w:val="fi-FI"/>
        </w:rPr>
      </w:pPr>
      <w:r w:rsidRPr="009C56ED">
        <w:rPr>
          <w:noProof/>
          <w:szCs w:val="24"/>
          <w:lang w:val="fi-FI"/>
        </w:rPr>
        <w:t>Jos olet allerginen maapähkinöille tai soijalle, älä ota</w:t>
      </w:r>
      <w:r w:rsidR="00A63416" w:rsidRPr="009C56ED">
        <w:rPr>
          <w:noProof/>
          <w:szCs w:val="24"/>
          <w:lang w:val="fi-FI"/>
        </w:rPr>
        <w:t xml:space="preserve"> tätä lääkevalmistetta.</w:t>
      </w:r>
    </w:p>
    <w:p w14:paraId="2DD7E122" w14:textId="77777777" w:rsidR="00FA751E" w:rsidRPr="009C56ED" w:rsidRDefault="00FA751E" w:rsidP="00410EF1">
      <w:pPr>
        <w:numPr>
          <w:ilvl w:val="12"/>
          <w:numId w:val="0"/>
        </w:numPr>
        <w:tabs>
          <w:tab w:val="left" w:pos="567"/>
        </w:tabs>
        <w:rPr>
          <w:noProof/>
          <w:szCs w:val="24"/>
          <w:lang w:val="fi-FI"/>
        </w:rPr>
      </w:pPr>
    </w:p>
    <w:p w14:paraId="4DE4A347" w14:textId="77777777" w:rsidR="000C65D7" w:rsidRPr="009C56ED" w:rsidRDefault="000C65D7" w:rsidP="00410EF1">
      <w:pPr>
        <w:numPr>
          <w:ilvl w:val="12"/>
          <w:numId w:val="0"/>
        </w:numPr>
        <w:tabs>
          <w:tab w:val="left" w:pos="567"/>
        </w:tabs>
        <w:rPr>
          <w:noProof/>
          <w:szCs w:val="24"/>
          <w:lang w:val="fi-FI"/>
        </w:rPr>
      </w:pPr>
    </w:p>
    <w:p w14:paraId="5758B109" w14:textId="77777777" w:rsidR="00FA751E" w:rsidRPr="009C56ED" w:rsidRDefault="00A63416" w:rsidP="00410EF1">
      <w:pPr>
        <w:numPr>
          <w:ilvl w:val="12"/>
          <w:numId w:val="0"/>
        </w:numPr>
        <w:tabs>
          <w:tab w:val="left" w:pos="567"/>
        </w:tabs>
        <w:ind w:left="567" w:right="-2" w:hanging="567"/>
        <w:rPr>
          <w:b/>
          <w:noProof/>
          <w:szCs w:val="24"/>
          <w:lang w:val="fi-FI"/>
        </w:rPr>
      </w:pPr>
      <w:r w:rsidRPr="009C56ED">
        <w:rPr>
          <w:b/>
          <w:noProof/>
          <w:szCs w:val="24"/>
          <w:lang w:val="fi-FI"/>
        </w:rPr>
        <w:t>3.</w:t>
      </w:r>
      <w:r w:rsidRPr="009C56ED">
        <w:rPr>
          <w:b/>
          <w:noProof/>
          <w:szCs w:val="24"/>
          <w:lang w:val="fi-FI"/>
        </w:rPr>
        <w:tab/>
      </w:r>
      <w:r w:rsidRPr="009C56ED">
        <w:rPr>
          <w:b/>
          <w:szCs w:val="24"/>
          <w:lang w:val="fi-FI"/>
        </w:rPr>
        <w:t>Miten Lacosamide Accord -tabletteja otetaan</w:t>
      </w:r>
    </w:p>
    <w:p w14:paraId="008C82BC" w14:textId="77777777" w:rsidR="00FA751E" w:rsidRPr="009C56ED" w:rsidRDefault="00FA751E" w:rsidP="00410EF1">
      <w:pPr>
        <w:numPr>
          <w:ilvl w:val="12"/>
          <w:numId w:val="0"/>
        </w:numPr>
        <w:tabs>
          <w:tab w:val="left" w:pos="567"/>
        </w:tabs>
        <w:rPr>
          <w:noProof/>
          <w:szCs w:val="24"/>
          <w:lang w:val="fi-FI"/>
        </w:rPr>
      </w:pPr>
    </w:p>
    <w:p w14:paraId="29801F52" w14:textId="0287A999" w:rsidR="00FA751E" w:rsidRPr="009C56ED" w:rsidRDefault="00A63416" w:rsidP="00410EF1">
      <w:pPr>
        <w:tabs>
          <w:tab w:val="left" w:pos="567"/>
        </w:tabs>
        <w:ind w:right="-2"/>
        <w:rPr>
          <w:szCs w:val="24"/>
          <w:lang w:val="fi-FI"/>
        </w:rPr>
      </w:pPr>
      <w:r w:rsidRPr="009C56ED">
        <w:rPr>
          <w:szCs w:val="24"/>
          <w:lang w:val="fi-FI"/>
        </w:rPr>
        <w:t>Ota tätä lääkettä juuri siten kuin lääkäri on määrännyt</w:t>
      </w:r>
      <w:r w:rsidRPr="009C56ED">
        <w:rPr>
          <w:noProof/>
          <w:szCs w:val="24"/>
          <w:lang w:val="fi-FI"/>
        </w:rPr>
        <w:t xml:space="preserve"> tai apteekkihenkilökunta on neuvonut</w:t>
      </w:r>
      <w:r w:rsidRPr="009C56ED">
        <w:rPr>
          <w:szCs w:val="24"/>
          <w:lang w:val="fi-FI"/>
        </w:rPr>
        <w:t>.</w:t>
      </w:r>
      <w:r w:rsidRPr="009C56ED">
        <w:rPr>
          <w:noProof/>
          <w:szCs w:val="24"/>
          <w:lang w:val="fi-FI"/>
        </w:rPr>
        <w:t xml:space="preserve"> </w:t>
      </w:r>
      <w:r w:rsidRPr="009C56ED">
        <w:rPr>
          <w:szCs w:val="24"/>
          <w:lang w:val="fi-FI"/>
        </w:rPr>
        <w:t xml:space="preserve">Tarkista ohjeet lääkäriltä tai apteekista, jos olet epävarma. </w:t>
      </w:r>
      <w:r w:rsidR="00104D08" w:rsidRPr="009C56ED">
        <w:rPr>
          <w:szCs w:val="24"/>
          <w:lang w:val="fi-FI"/>
        </w:rPr>
        <w:t>Tämän lääkkeen muut lääkemuodot saattavat olla sopivampia lapsille; kysy lääkäriltä tai apteekista.</w:t>
      </w:r>
    </w:p>
    <w:p w14:paraId="333E4909" w14:textId="77777777" w:rsidR="00FA751E" w:rsidRPr="009C56ED" w:rsidRDefault="00FA751E" w:rsidP="00410EF1">
      <w:pPr>
        <w:numPr>
          <w:ilvl w:val="12"/>
          <w:numId w:val="0"/>
        </w:numPr>
        <w:tabs>
          <w:tab w:val="left" w:pos="567"/>
        </w:tabs>
        <w:rPr>
          <w:noProof/>
          <w:szCs w:val="24"/>
          <w:lang w:val="fi-FI"/>
        </w:rPr>
      </w:pPr>
    </w:p>
    <w:p w14:paraId="77849EBE" w14:textId="77777777" w:rsidR="00864650" w:rsidRPr="009C56ED" w:rsidRDefault="00864650" w:rsidP="00410EF1">
      <w:pPr>
        <w:keepNext/>
        <w:numPr>
          <w:ilvl w:val="12"/>
          <w:numId w:val="0"/>
        </w:numPr>
        <w:tabs>
          <w:tab w:val="left" w:pos="567"/>
        </w:tabs>
        <w:rPr>
          <w:b/>
          <w:noProof/>
          <w:szCs w:val="24"/>
          <w:lang w:val="fi-FI"/>
        </w:rPr>
      </w:pPr>
      <w:r w:rsidRPr="009C56ED">
        <w:rPr>
          <w:b/>
          <w:noProof/>
          <w:szCs w:val="24"/>
          <w:lang w:val="fi-FI"/>
        </w:rPr>
        <w:t>Lacosamide Accord -tablettien ottaminen</w:t>
      </w:r>
    </w:p>
    <w:p w14:paraId="35CAD79F" w14:textId="66D14105" w:rsidR="00864650" w:rsidRPr="009C56ED" w:rsidRDefault="00864650" w:rsidP="00410EF1">
      <w:pPr>
        <w:numPr>
          <w:ilvl w:val="0"/>
          <w:numId w:val="22"/>
        </w:numPr>
        <w:tabs>
          <w:tab w:val="left" w:pos="567"/>
        </w:tabs>
        <w:ind w:left="567" w:hanging="567"/>
        <w:rPr>
          <w:noProof/>
          <w:szCs w:val="24"/>
          <w:lang w:val="fi-FI"/>
        </w:rPr>
      </w:pPr>
      <w:r w:rsidRPr="009C56ED">
        <w:rPr>
          <w:noProof/>
          <w:szCs w:val="24"/>
          <w:lang w:val="fi-FI"/>
        </w:rPr>
        <w:t>Ota Lacosamide Accord -tabletteja kaksi kertaa vuorokaudessa</w:t>
      </w:r>
      <w:r w:rsidR="00342822" w:rsidRPr="009C56ED">
        <w:rPr>
          <w:lang w:val="fi-FI"/>
        </w:rPr>
        <w:t xml:space="preserve"> </w:t>
      </w:r>
      <w:r w:rsidR="00342822" w:rsidRPr="009C56ED">
        <w:rPr>
          <w:rFonts w:hint="eastAsia"/>
          <w:color w:val="000000"/>
          <w:szCs w:val="22"/>
          <w:lang w:val="fi-FI"/>
        </w:rPr>
        <w:t>–</w:t>
      </w:r>
      <w:r w:rsidR="00342822" w:rsidRPr="009C56ED">
        <w:rPr>
          <w:color w:val="000000"/>
          <w:szCs w:val="22"/>
          <w:lang w:val="fi-FI"/>
        </w:rPr>
        <w:t xml:space="preserve"> noin 12 tunnin v</w:t>
      </w:r>
      <w:r w:rsidR="00342822" w:rsidRPr="009C56ED">
        <w:rPr>
          <w:rFonts w:hint="eastAsia"/>
          <w:color w:val="000000"/>
          <w:szCs w:val="22"/>
          <w:lang w:val="fi-FI"/>
        </w:rPr>
        <w:t>ä</w:t>
      </w:r>
      <w:r w:rsidR="00342822" w:rsidRPr="009C56ED">
        <w:rPr>
          <w:color w:val="000000"/>
          <w:szCs w:val="22"/>
          <w:lang w:val="fi-FI"/>
        </w:rPr>
        <w:t>lein</w:t>
      </w:r>
      <w:r w:rsidRPr="009C56ED">
        <w:rPr>
          <w:noProof/>
          <w:szCs w:val="24"/>
          <w:lang w:val="fi-FI"/>
        </w:rPr>
        <w:t>.</w:t>
      </w:r>
    </w:p>
    <w:p w14:paraId="41BEC2E8" w14:textId="77777777" w:rsidR="00864650" w:rsidRPr="009C56ED" w:rsidRDefault="00864650" w:rsidP="00410EF1">
      <w:pPr>
        <w:numPr>
          <w:ilvl w:val="0"/>
          <w:numId w:val="23"/>
        </w:numPr>
        <w:tabs>
          <w:tab w:val="left" w:pos="567"/>
        </w:tabs>
        <w:ind w:left="567" w:hanging="567"/>
        <w:rPr>
          <w:noProof/>
          <w:szCs w:val="24"/>
          <w:lang w:val="fi-FI"/>
        </w:rPr>
      </w:pPr>
      <w:r w:rsidRPr="009C56ED">
        <w:rPr>
          <w:noProof/>
          <w:szCs w:val="24"/>
          <w:lang w:val="fi-FI"/>
        </w:rPr>
        <w:t>Pyri ottamaan tabletit suunnilleen samaan aikaan joka päivä.</w:t>
      </w:r>
    </w:p>
    <w:p w14:paraId="4E481772" w14:textId="77777777" w:rsidR="00864650" w:rsidRPr="009C56ED" w:rsidRDefault="00864650" w:rsidP="00410EF1">
      <w:pPr>
        <w:numPr>
          <w:ilvl w:val="0"/>
          <w:numId w:val="23"/>
        </w:numPr>
        <w:tabs>
          <w:tab w:val="left" w:pos="567"/>
        </w:tabs>
        <w:ind w:left="567" w:hanging="567"/>
        <w:rPr>
          <w:noProof/>
          <w:szCs w:val="24"/>
          <w:lang w:val="fi-FI"/>
        </w:rPr>
      </w:pPr>
      <w:r w:rsidRPr="009C56ED">
        <w:rPr>
          <w:noProof/>
          <w:szCs w:val="24"/>
          <w:lang w:val="fi-FI"/>
        </w:rPr>
        <w:t>Niele Lacosamide Accord</w:t>
      </w:r>
      <w:r w:rsidR="008407BB" w:rsidRPr="009C56ED">
        <w:rPr>
          <w:noProof/>
          <w:szCs w:val="24"/>
          <w:lang w:val="fi-FI"/>
        </w:rPr>
        <w:t xml:space="preserve"> </w:t>
      </w:r>
      <w:r w:rsidRPr="009C56ED">
        <w:rPr>
          <w:noProof/>
          <w:szCs w:val="24"/>
          <w:lang w:val="fi-FI"/>
        </w:rPr>
        <w:t>-tabletit vesilasillisen kanssa.</w:t>
      </w:r>
    </w:p>
    <w:p w14:paraId="3EB85019" w14:textId="77777777" w:rsidR="00864650" w:rsidRPr="009C56ED" w:rsidRDefault="00864650" w:rsidP="00410EF1">
      <w:pPr>
        <w:numPr>
          <w:ilvl w:val="0"/>
          <w:numId w:val="23"/>
        </w:numPr>
        <w:tabs>
          <w:tab w:val="left" w:pos="567"/>
        </w:tabs>
        <w:ind w:left="567" w:hanging="567"/>
        <w:rPr>
          <w:noProof/>
          <w:szCs w:val="24"/>
          <w:lang w:val="fi-FI"/>
        </w:rPr>
      </w:pPr>
      <w:r w:rsidRPr="009C56ED">
        <w:rPr>
          <w:noProof/>
          <w:szCs w:val="24"/>
          <w:lang w:val="fi-FI"/>
        </w:rPr>
        <w:t>Voit ottaa Lacosamide Accord-tabletit</w:t>
      </w:r>
      <w:r w:rsidR="008407BB" w:rsidRPr="009C56ED">
        <w:rPr>
          <w:noProof/>
          <w:szCs w:val="24"/>
          <w:lang w:val="fi-FI"/>
        </w:rPr>
        <w:t xml:space="preserve"> </w:t>
      </w:r>
      <w:r w:rsidRPr="009C56ED">
        <w:rPr>
          <w:noProof/>
          <w:szCs w:val="24"/>
          <w:lang w:val="fi-FI"/>
        </w:rPr>
        <w:t xml:space="preserve"> ruokailun yhteydessä tai tyhjään mahaan.</w:t>
      </w:r>
    </w:p>
    <w:p w14:paraId="3FE5A733" w14:textId="77777777" w:rsidR="00864650" w:rsidRPr="009C56ED" w:rsidRDefault="00864650" w:rsidP="00410EF1">
      <w:pPr>
        <w:numPr>
          <w:ilvl w:val="12"/>
          <w:numId w:val="0"/>
        </w:numPr>
        <w:tabs>
          <w:tab w:val="left" w:pos="567"/>
        </w:tabs>
        <w:rPr>
          <w:noProof/>
          <w:szCs w:val="24"/>
          <w:lang w:val="fi-FI"/>
        </w:rPr>
      </w:pPr>
    </w:p>
    <w:p w14:paraId="684C1A61" w14:textId="77777777" w:rsidR="002D13D4" w:rsidRPr="009C56ED" w:rsidRDefault="00864650" w:rsidP="00410EF1">
      <w:pPr>
        <w:numPr>
          <w:ilvl w:val="12"/>
          <w:numId w:val="0"/>
        </w:numPr>
        <w:tabs>
          <w:tab w:val="left" w:pos="567"/>
        </w:tabs>
        <w:rPr>
          <w:noProof/>
          <w:szCs w:val="24"/>
          <w:lang w:val="fi-FI"/>
        </w:rPr>
      </w:pPr>
      <w:r w:rsidRPr="009C56ED">
        <w:rPr>
          <w:noProof/>
          <w:szCs w:val="24"/>
          <w:lang w:val="fi-FI"/>
        </w:rPr>
        <w:t xml:space="preserve">Aloitat hoidon yleensä ottamalla pienen annoksen joka päivä, ja lääkäri suurentaa annosta hitaasti muutaman viikon aikana. </w:t>
      </w:r>
      <w:r w:rsidR="0062458A" w:rsidRPr="009C56ED">
        <w:rPr>
          <w:noProof/>
          <w:szCs w:val="24"/>
          <w:lang w:val="fi-FI"/>
        </w:rPr>
        <w:t>K</w:t>
      </w:r>
      <w:r w:rsidRPr="009C56ED">
        <w:rPr>
          <w:noProof/>
          <w:szCs w:val="24"/>
          <w:lang w:val="fi-FI"/>
        </w:rPr>
        <w:t>un saavutat sinulle sopivan annoksen, tätä kutsutaan ”ylläpitoannokseksi”.</w:t>
      </w:r>
      <w:r w:rsidR="0062458A" w:rsidRPr="009C56ED">
        <w:rPr>
          <w:noProof/>
          <w:szCs w:val="24"/>
          <w:lang w:val="fi-FI"/>
        </w:rPr>
        <w:t xml:space="preserve"> Sen jälkeen otat samansuuruisen annoksen joka päivä.</w:t>
      </w:r>
      <w:r w:rsidRPr="009C56ED">
        <w:rPr>
          <w:noProof/>
          <w:szCs w:val="24"/>
          <w:lang w:val="fi-FI"/>
        </w:rPr>
        <w:t xml:space="preserve"> Lacosamide Accord</w:t>
      </w:r>
      <w:r w:rsidR="00B2640A" w:rsidRPr="009C56ED">
        <w:rPr>
          <w:noProof/>
          <w:szCs w:val="24"/>
          <w:lang w:val="fi-FI"/>
        </w:rPr>
        <w:t xml:space="preserve"> </w:t>
      </w:r>
      <w:r w:rsidRPr="009C56ED">
        <w:rPr>
          <w:noProof/>
          <w:szCs w:val="24"/>
          <w:lang w:val="fi-FI"/>
        </w:rPr>
        <w:t xml:space="preserve">-tabletteja käytetään pitkäaikaishoitona. </w:t>
      </w:r>
    </w:p>
    <w:p w14:paraId="4A9CE6AF" w14:textId="77777777" w:rsidR="002D13D4" w:rsidRPr="009C56ED" w:rsidRDefault="002D13D4" w:rsidP="00410EF1">
      <w:pPr>
        <w:numPr>
          <w:ilvl w:val="12"/>
          <w:numId w:val="0"/>
        </w:numPr>
        <w:tabs>
          <w:tab w:val="left" w:pos="567"/>
        </w:tabs>
        <w:rPr>
          <w:noProof/>
          <w:szCs w:val="24"/>
          <w:lang w:val="fi-FI"/>
        </w:rPr>
      </w:pPr>
    </w:p>
    <w:p w14:paraId="004AB38D" w14:textId="77777777" w:rsidR="00864650" w:rsidRPr="009C56ED" w:rsidRDefault="00864650" w:rsidP="00410EF1">
      <w:pPr>
        <w:numPr>
          <w:ilvl w:val="12"/>
          <w:numId w:val="0"/>
        </w:numPr>
        <w:tabs>
          <w:tab w:val="left" w:pos="567"/>
        </w:tabs>
        <w:rPr>
          <w:noProof/>
          <w:szCs w:val="24"/>
          <w:lang w:val="fi-FI"/>
        </w:rPr>
      </w:pPr>
      <w:r w:rsidRPr="009C56ED">
        <w:rPr>
          <w:noProof/>
          <w:szCs w:val="24"/>
          <w:lang w:val="fi-FI"/>
        </w:rPr>
        <w:t xml:space="preserve">Sinun on jatkettava </w:t>
      </w:r>
      <w:r w:rsidR="001F41D0" w:rsidRPr="009C56ED">
        <w:rPr>
          <w:noProof/>
          <w:szCs w:val="24"/>
          <w:lang w:val="fi-FI"/>
        </w:rPr>
        <w:t>Lacosamide Accord</w:t>
      </w:r>
      <w:r w:rsidR="00B2640A" w:rsidRPr="009C56ED">
        <w:rPr>
          <w:noProof/>
          <w:szCs w:val="24"/>
          <w:lang w:val="fi-FI"/>
        </w:rPr>
        <w:t xml:space="preserve"> </w:t>
      </w:r>
      <w:r w:rsidRPr="009C56ED">
        <w:rPr>
          <w:noProof/>
          <w:szCs w:val="24"/>
          <w:lang w:val="fi-FI"/>
        </w:rPr>
        <w:t>-tablettien ottamista niin kauan, kunnes lääkäri kehottaa lopettamaan hoidon.</w:t>
      </w:r>
    </w:p>
    <w:p w14:paraId="4CD6D1E2" w14:textId="77777777" w:rsidR="00864650" w:rsidRPr="009C56ED" w:rsidRDefault="00864650" w:rsidP="00410EF1">
      <w:pPr>
        <w:numPr>
          <w:ilvl w:val="12"/>
          <w:numId w:val="0"/>
        </w:numPr>
        <w:tabs>
          <w:tab w:val="left" w:pos="567"/>
        </w:tabs>
        <w:rPr>
          <w:noProof/>
          <w:szCs w:val="24"/>
          <w:lang w:val="fi-FI"/>
        </w:rPr>
      </w:pPr>
    </w:p>
    <w:p w14:paraId="683EA4A4" w14:textId="77777777" w:rsidR="00864650" w:rsidRPr="009C56ED" w:rsidRDefault="00864650" w:rsidP="00410EF1">
      <w:pPr>
        <w:keepNext/>
        <w:numPr>
          <w:ilvl w:val="12"/>
          <w:numId w:val="0"/>
        </w:numPr>
        <w:tabs>
          <w:tab w:val="left" w:pos="567"/>
        </w:tabs>
        <w:rPr>
          <w:b/>
          <w:noProof/>
          <w:szCs w:val="24"/>
          <w:lang w:val="fi-FI"/>
        </w:rPr>
      </w:pPr>
      <w:r w:rsidRPr="009C56ED">
        <w:rPr>
          <w:b/>
          <w:noProof/>
          <w:szCs w:val="24"/>
          <w:lang w:val="fi-FI"/>
        </w:rPr>
        <w:t>Kuinka paljon lääkettä otetaan</w:t>
      </w:r>
    </w:p>
    <w:p w14:paraId="463F1220" w14:textId="77777777" w:rsidR="00864650" w:rsidRPr="009C56ED" w:rsidRDefault="00864650" w:rsidP="00410EF1">
      <w:pPr>
        <w:numPr>
          <w:ilvl w:val="12"/>
          <w:numId w:val="0"/>
        </w:numPr>
        <w:tabs>
          <w:tab w:val="left" w:pos="567"/>
        </w:tabs>
        <w:rPr>
          <w:noProof/>
          <w:szCs w:val="24"/>
          <w:lang w:val="fi-FI"/>
        </w:rPr>
      </w:pPr>
      <w:r w:rsidRPr="009C56ED">
        <w:rPr>
          <w:noProof/>
          <w:szCs w:val="24"/>
          <w:lang w:val="fi-FI"/>
        </w:rPr>
        <w:t>Seuraavassa on lueteltu tavanomaisesti suositellut Lacosamide Accord</w:t>
      </w:r>
      <w:r w:rsidR="00B2640A" w:rsidRPr="009C56ED">
        <w:rPr>
          <w:noProof/>
          <w:szCs w:val="24"/>
          <w:lang w:val="fi-FI"/>
        </w:rPr>
        <w:t xml:space="preserve"> </w:t>
      </w:r>
      <w:r w:rsidRPr="009C56ED">
        <w:rPr>
          <w:noProof/>
          <w:szCs w:val="24"/>
          <w:lang w:val="fi-FI"/>
        </w:rPr>
        <w:t>-annokset eri ikäryhmille ja eri painoisille potilaille. Lääkäri saattaa määrätä toisenlaisen annostuksen, jos sinulla on munuaisten tai maksan toimintahäiriöitä.</w:t>
      </w:r>
    </w:p>
    <w:p w14:paraId="7CA73AB3" w14:textId="77777777" w:rsidR="00864650" w:rsidRPr="009C56ED" w:rsidRDefault="00864650" w:rsidP="00410EF1">
      <w:pPr>
        <w:numPr>
          <w:ilvl w:val="12"/>
          <w:numId w:val="0"/>
        </w:numPr>
        <w:tabs>
          <w:tab w:val="left" w:pos="567"/>
        </w:tabs>
        <w:rPr>
          <w:noProof/>
          <w:szCs w:val="24"/>
          <w:lang w:val="fi-FI"/>
        </w:rPr>
      </w:pPr>
    </w:p>
    <w:p w14:paraId="3683E681" w14:textId="77777777" w:rsidR="00864650" w:rsidRPr="009C56ED" w:rsidRDefault="0062458A" w:rsidP="00410EF1">
      <w:pPr>
        <w:keepNext/>
        <w:numPr>
          <w:ilvl w:val="12"/>
          <w:numId w:val="0"/>
        </w:numPr>
        <w:tabs>
          <w:tab w:val="left" w:pos="567"/>
        </w:tabs>
        <w:rPr>
          <w:b/>
          <w:noProof/>
          <w:szCs w:val="24"/>
          <w:lang w:val="fi-FI"/>
        </w:rPr>
      </w:pPr>
      <w:r w:rsidRPr="009C56ED">
        <w:rPr>
          <w:b/>
          <w:noProof/>
          <w:szCs w:val="24"/>
          <w:lang w:val="fi-FI"/>
        </w:rPr>
        <w:t>V</w:t>
      </w:r>
      <w:r w:rsidR="00864650" w:rsidRPr="009C56ED">
        <w:rPr>
          <w:b/>
          <w:noProof/>
          <w:szCs w:val="24"/>
          <w:lang w:val="fi-FI"/>
        </w:rPr>
        <w:t>ähintään 50 kg painavat nuoret ja lapset</w:t>
      </w:r>
      <w:r w:rsidRPr="009C56ED">
        <w:rPr>
          <w:b/>
          <w:noProof/>
          <w:szCs w:val="24"/>
          <w:lang w:val="fi-FI"/>
        </w:rPr>
        <w:t xml:space="preserve"> sekä aikuiset</w:t>
      </w:r>
    </w:p>
    <w:p w14:paraId="7D2EB7E7" w14:textId="77777777" w:rsidR="00777C25" w:rsidRPr="009C56ED" w:rsidRDefault="00A63416" w:rsidP="00410EF1">
      <w:pPr>
        <w:numPr>
          <w:ilvl w:val="12"/>
          <w:numId w:val="0"/>
        </w:numPr>
        <w:tabs>
          <w:tab w:val="left" w:pos="567"/>
        </w:tabs>
        <w:rPr>
          <w:noProof/>
          <w:szCs w:val="24"/>
          <w:u w:val="single"/>
          <w:lang w:val="fi-FI"/>
        </w:rPr>
      </w:pPr>
      <w:r w:rsidRPr="009C56ED">
        <w:rPr>
          <w:noProof/>
          <w:szCs w:val="24"/>
          <w:u w:val="single"/>
          <w:lang w:val="fi-FI"/>
        </w:rPr>
        <w:t>Kun otat pelkästään Lacosamide Accord -tabletteja:</w:t>
      </w:r>
    </w:p>
    <w:p w14:paraId="04521F58" w14:textId="77777777" w:rsidR="00C44807" w:rsidRPr="009C56ED" w:rsidRDefault="00A63416" w:rsidP="00410EF1">
      <w:pPr>
        <w:numPr>
          <w:ilvl w:val="12"/>
          <w:numId w:val="0"/>
        </w:numPr>
        <w:tabs>
          <w:tab w:val="left" w:pos="567"/>
        </w:tabs>
        <w:rPr>
          <w:noProof/>
          <w:szCs w:val="24"/>
          <w:lang w:val="fi-FI"/>
        </w:rPr>
      </w:pPr>
      <w:r w:rsidRPr="009C56ED">
        <w:rPr>
          <w:noProof/>
          <w:szCs w:val="24"/>
          <w:lang w:val="fi-FI"/>
        </w:rPr>
        <w:t xml:space="preserve">Lacosamide Accord -tablettien tavanomainen aloitusannos on </w:t>
      </w:r>
      <w:r w:rsidR="00D01034" w:rsidRPr="009C56ED">
        <w:rPr>
          <w:noProof/>
          <w:szCs w:val="24"/>
          <w:lang w:val="fi-FI"/>
        </w:rPr>
        <w:t xml:space="preserve">50 mg kaksi kertaa </w:t>
      </w:r>
      <w:r w:rsidRPr="009C56ED">
        <w:rPr>
          <w:noProof/>
          <w:szCs w:val="24"/>
          <w:lang w:val="fi-FI"/>
        </w:rPr>
        <w:t xml:space="preserve">vuorokaudessa </w:t>
      </w:r>
    </w:p>
    <w:p w14:paraId="5D892159" w14:textId="77777777" w:rsidR="00C44807" w:rsidRPr="009C56ED" w:rsidRDefault="00A63416" w:rsidP="00410EF1">
      <w:pPr>
        <w:numPr>
          <w:ilvl w:val="12"/>
          <w:numId w:val="0"/>
        </w:numPr>
        <w:tabs>
          <w:tab w:val="left" w:pos="567"/>
        </w:tabs>
        <w:rPr>
          <w:noProof/>
          <w:szCs w:val="24"/>
          <w:lang w:val="fi-FI"/>
        </w:rPr>
      </w:pPr>
      <w:r w:rsidRPr="009C56ED">
        <w:rPr>
          <w:noProof/>
          <w:szCs w:val="24"/>
          <w:lang w:val="fi-FI"/>
        </w:rPr>
        <w:t xml:space="preserve">Lääkäri saattaa määrätä Lacosamide Accord -aloitusannokseksi myös </w:t>
      </w:r>
      <w:r w:rsidR="003E4502" w:rsidRPr="009C56ED">
        <w:rPr>
          <w:noProof/>
          <w:szCs w:val="24"/>
          <w:lang w:val="fi-FI"/>
        </w:rPr>
        <w:t xml:space="preserve">100 mg kaksi kertaa </w:t>
      </w:r>
      <w:r w:rsidRPr="009C56ED">
        <w:rPr>
          <w:noProof/>
          <w:szCs w:val="24"/>
          <w:lang w:val="fi-FI"/>
        </w:rPr>
        <w:t xml:space="preserve">vuorokaudessa </w:t>
      </w:r>
    </w:p>
    <w:p w14:paraId="70D13DE1" w14:textId="77777777" w:rsidR="00777C25" w:rsidRPr="009C56ED" w:rsidRDefault="00A63416" w:rsidP="00410EF1">
      <w:pPr>
        <w:numPr>
          <w:ilvl w:val="12"/>
          <w:numId w:val="0"/>
        </w:numPr>
        <w:tabs>
          <w:tab w:val="left" w:pos="567"/>
        </w:tabs>
        <w:rPr>
          <w:noProof/>
          <w:szCs w:val="24"/>
          <w:lang w:val="fi-FI"/>
        </w:rPr>
      </w:pPr>
      <w:r w:rsidRPr="009C56ED">
        <w:rPr>
          <w:noProof/>
          <w:szCs w:val="24"/>
          <w:lang w:val="fi-FI"/>
        </w:rPr>
        <w:t xml:space="preserve">Lääkäri saattaa suurentaa </w:t>
      </w:r>
      <w:r w:rsidR="003E4502" w:rsidRPr="009C56ED">
        <w:rPr>
          <w:noProof/>
          <w:szCs w:val="24"/>
          <w:lang w:val="fi-FI"/>
        </w:rPr>
        <w:t>kaksi kertaa vuorokaudessa otettavaa annostasi 50 </w:t>
      </w:r>
      <w:r w:rsidRPr="009C56ED">
        <w:rPr>
          <w:noProof/>
          <w:szCs w:val="24"/>
          <w:lang w:val="fi-FI"/>
        </w:rPr>
        <w:t> mg:lla viikoittain</w:t>
      </w:r>
      <w:r w:rsidR="003E4502" w:rsidRPr="009C56ED">
        <w:rPr>
          <w:noProof/>
          <w:szCs w:val="24"/>
          <w:lang w:val="fi-FI"/>
        </w:rPr>
        <w:t xml:space="preserve">. Tätä jatketaan </w:t>
      </w:r>
      <w:r w:rsidRPr="009C56ED">
        <w:rPr>
          <w:noProof/>
          <w:szCs w:val="24"/>
          <w:lang w:val="fi-FI"/>
        </w:rPr>
        <w:t xml:space="preserve">kunnes saavutat ylläpitoannoksen, joka on </w:t>
      </w:r>
      <w:r w:rsidR="003E4502" w:rsidRPr="009C56ED">
        <w:rPr>
          <w:noProof/>
          <w:szCs w:val="24"/>
          <w:lang w:val="fi-FI"/>
        </w:rPr>
        <w:t>100</w:t>
      </w:r>
      <w:r w:rsidR="00486565" w:rsidRPr="009C56ED">
        <w:rPr>
          <w:noProof/>
          <w:szCs w:val="24"/>
          <w:lang w:val="fi-FI"/>
        </w:rPr>
        <w:noBreakHyphen/>
      </w:r>
      <w:r w:rsidR="003E4502" w:rsidRPr="009C56ED">
        <w:rPr>
          <w:noProof/>
          <w:szCs w:val="24"/>
          <w:lang w:val="fi-FI"/>
        </w:rPr>
        <w:t>300</w:t>
      </w:r>
      <w:r w:rsidRPr="009C56ED">
        <w:rPr>
          <w:noProof/>
          <w:szCs w:val="24"/>
          <w:lang w:val="fi-FI"/>
        </w:rPr>
        <w:t xml:space="preserve"> mg </w:t>
      </w:r>
      <w:r w:rsidR="003E4502" w:rsidRPr="009C56ED">
        <w:rPr>
          <w:noProof/>
          <w:szCs w:val="24"/>
          <w:lang w:val="fi-FI"/>
        </w:rPr>
        <w:t xml:space="preserve">kaksi kertaa </w:t>
      </w:r>
      <w:r w:rsidRPr="009C56ED">
        <w:rPr>
          <w:noProof/>
          <w:szCs w:val="24"/>
          <w:lang w:val="fi-FI"/>
        </w:rPr>
        <w:t>vuorokaudessa</w:t>
      </w:r>
      <w:r w:rsidR="003E4502" w:rsidRPr="009C56ED">
        <w:rPr>
          <w:noProof/>
          <w:szCs w:val="24"/>
          <w:lang w:val="fi-FI"/>
        </w:rPr>
        <w:t>.</w:t>
      </w:r>
    </w:p>
    <w:p w14:paraId="263FC5D2" w14:textId="77777777" w:rsidR="00777C25" w:rsidRPr="009C56ED" w:rsidRDefault="00777C25" w:rsidP="00410EF1">
      <w:pPr>
        <w:numPr>
          <w:ilvl w:val="12"/>
          <w:numId w:val="0"/>
        </w:numPr>
        <w:tabs>
          <w:tab w:val="left" w:pos="567"/>
        </w:tabs>
        <w:rPr>
          <w:noProof/>
          <w:szCs w:val="24"/>
          <w:lang w:val="fi-FI"/>
        </w:rPr>
      </w:pPr>
    </w:p>
    <w:p w14:paraId="7794BE1C" w14:textId="77777777" w:rsidR="00777C25" w:rsidRPr="009C56ED" w:rsidRDefault="00A63416" w:rsidP="00410EF1">
      <w:pPr>
        <w:numPr>
          <w:ilvl w:val="12"/>
          <w:numId w:val="0"/>
        </w:numPr>
        <w:tabs>
          <w:tab w:val="left" w:pos="567"/>
        </w:tabs>
        <w:rPr>
          <w:noProof/>
          <w:szCs w:val="24"/>
          <w:u w:val="single"/>
          <w:lang w:val="fi-FI"/>
        </w:rPr>
      </w:pPr>
      <w:r w:rsidRPr="009C56ED">
        <w:rPr>
          <w:noProof/>
          <w:szCs w:val="24"/>
          <w:u w:val="single"/>
          <w:lang w:val="fi-FI"/>
        </w:rPr>
        <w:t>Kun otat Lacosamide Accord -tabletteja muiden epilepsialääkkeiden kanssa:</w:t>
      </w:r>
    </w:p>
    <w:p w14:paraId="204E3A8D" w14:textId="77777777" w:rsidR="003A5079" w:rsidRPr="009C56ED" w:rsidRDefault="00A63416" w:rsidP="00410EF1">
      <w:pPr>
        <w:numPr>
          <w:ilvl w:val="12"/>
          <w:numId w:val="0"/>
        </w:numPr>
        <w:tabs>
          <w:tab w:val="left" w:pos="567"/>
        </w:tabs>
        <w:rPr>
          <w:noProof/>
          <w:szCs w:val="24"/>
          <w:lang w:val="fi-FI"/>
        </w:rPr>
      </w:pPr>
      <w:r w:rsidRPr="009C56ED">
        <w:rPr>
          <w:noProof/>
          <w:szCs w:val="24"/>
          <w:lang w:val="fi-FI"/>
        </w:rPr>
        <w:lastRenderedPageBreak/>
        <w:t xml:space="preserve">Lacosamide Accord -tablettien tavanomainen aloitusannos on </w:t>
      </w:r>
      <w:r w:rsidR="00C30B28" w:rsidRPr="009C56ED">
        <w:rPr>
          <w:noProof/>
          <w:szCs w:val="24"/>
          <w:lang w:val="fi-FI"/>
        </w:rPr>
        <w:t>50</w:t>
      </w:r>
      <w:r w:rsidRPr="009C56ED">
        <w:rPr>
          <w:noProof/>
          <w:szCs w:val="24"/>
          <w:lang w:val="fi-FI"/>
        </w:rPr>
        <w:t xml:space="preserve"> mg </w:t>
      </w:r>
      <w:r w:rsidR="00C30B28" w:rsidRPr="009C56ED">
        <w:rPr>
          <w:noProof/>
          <w:szCs w:val="24"/>
          <w:lang w:val="fi-FI"/>
        </w:rPr>
        <w:t xml:space="preserve">kaksi kertaa </w:t>
      </w:r>
      <w:r w:rsidRPr="009C56ED">
        <w:rPr>
          <w:noProof/>
          <w:szCs w:val="24"/>
          <w:lang w:val="fi-FI"/>
        </w:rPr>
        <w:t xml:space="preserve">vuorokaudessa  </w:t>
      </w:r>
    </w:p>
    <w:p w14:paraId="7428E8CB" w14:textId="77777777" w:rsidR="003A5079" w:rsidRPr="009C56ED" w:rsidRDefault="003A5079" w:rsidP="00410EF1">
      <w:pPr>
        <w:numPr>
          <w:ilvl w:val="12"/>
          <w:numId w:val="0"/>
        </w:numPr>
        <w:tabs>
          <w:tab w:val="left" w:pos="567"/>
        </w:tabs>
        <w:rPr>
          <w:noProof/>
          <w:szCs w:val="24"/>
          <w:lang w:val="fi-FI"/>
        </w:rPr>
      </w:pPr>
    </w:p>
    <w:p w14:paraId="6077AF14" w14:textId="77777777" w:rsidR="00A93668" w:rsidRPr="009C56ED" w:rsidRDefault="00A63416" w:rsidP="00410EF1">
      <w:pPr>
        <w:numPr>
          <w:ilvl w:val="12"/>
          <w:numId w:val="0"/>
        </w:numPr>
        <w:tabs>
          <w:tab w:val="left" w:pos="567"/>
        </w:tabs>
        <w:rPr>
          <w:noProof/>
          <w:szCs w:val="24"/>
          <w:lang w:val="fi-FI"/>
        </w:rPr>
      </w:pPr>
      <w:r w:rsidRPr="009C56ED">
        <w:rPr>
          <w:noProof/>
          <w:szCs w:val="24"/>
          <w:lang w:val="fi-FI"/>
        </w:rPr>
        <w:t xml:space="preserve">Lääkäri saattaa suurentaa </w:t>
      </w:r>
      <w:r w:rsidR="00036088" w:rsidRPr="009C56ED">
        <w:rPr>
          <w:noProof/>
          <w:szCs w:val="24"/>
          <w:lang w:val="fi-FI"/>
        </w:rPr>
        <w:t>kaksi kertaa vuorokaudessa otettavaa annostasi 50 </w:t>
      </w:r>
      <w:r w:rsidRPr="009C56ED">
        <w:rPr>
          <w:noProof/>
          <w:szCs w:val="24"/>
          <w:lang w:val="fi-FI"/>
        </w:rPr>
        <w:t> mg:lla viikoittain</w:t>
      </w:r>
      <w:r w:rsidR="00523B5E" w:rsidRPr="009C56ED">
        <w:rPr>
          <w:noProof/>
          <w:szCs w:val="24"/>
          <w:lang w:val="fi-FI"/>
        </w:rPr>
        <w:t>.</w:t>
      </w:r>
      <w:r w:rsidRPr="009C56ED">
        <w:rPr>
          <w:noProof/>
          <w:szCs w:val="24"/>
          <w:lang w:val="fi-FI"/>
        </w:rPr>
        <w:t xml:space="preserve"> </w:t>
      </w:r>
      <w:r w:rsidR="00596316" w:rsidRPr="009C56ED">
        <w:rPr>
          <w:noProof/>
          <w:szCs w:val="24"/>
          <w:lang w:val="fi-FI"/>
        </w:rPr>
        <w:t xml:space="preserve">Tätä jatketaan, </w:t>
      </w:r>
      <w:r w:rsidRPr="009C56ED">
        <w:rPr>
          <w:noProof/>
          <w:szCs w:val="24"/>
          <w:lang w:val="fi-FI"/>
        </w:rPr>
        <w:t xml:space="preserve">kunnes saavutat ylläpitoannoksen, joka on </w:t>
      </w:r>
      <w:r w:rsidR="00596316" w:rsidRPr="009C56ED">
        <w:rPr>
          <w:noProof/>
          <w:szCs w:val="24"/>
          <w:lang w:val="fi-FI"/>
        </w:rPr>
        <w:t>100</w:t>
      </w:r>
      <w:r w:rsidR="00523B5E" w:rsidRPr="009C56ED">
        <w:rPr>
          <w:noProof/>
          <w:szCs w:val="24"/>
          <w:lang w:val="fi-FI"/>
        </w:rPr>
        <w:noBreakHyphen/>
      </w:r>
      <w:r w:rsidR="00596316" w:rsidRPr="009C56ED">
        <w:rPr>
          <w:noProof/>
          <w:szCs w:val="24"/>
          <w:lang w:val="fi-FI"/>
        </w:rPr>
        <w:t>200</w:t>
      </w:r>
      <w:r w:rsidR="00A93668" w:rsidRPr="009C56ED">
        <w:rPr>
          <w:noProof/>
          <w:szCs w:val="24"/>
          <w:lang w:val="fi-FI"/>
        </w:rPr>
        <w:t xml:space="preserve"> mg vuorokaudessa </w:t>
      </w:r>
    </w:p>
    <w:p w14:paraId="6A846B81" w14:textId="77777777" w:rsidR="00A93668" w:rsidRPr="009C56ED" w:rsidRDefault="00A93668" w:rsidP="00410EF1">
      <w:pPr>
        <w:numPr>
          <w:ilvl w:val="12"/>
          <w:numId w:val="0"/>
        </w:numPr>
        <w:tabs>
          <w:tab w:val="left" w:pos="567"/>
        </w:tabs>
        <w:rPr>
          <w:noProof/>
          <w:szCs w:val="24"/>
          <w:lang w:val="fi-FI"/>
        </w:rPr>
      </w:pPr>
    </w:p>
    <w:p w14:paraId="751D1A83" w14:textId="77777777" w:rsidR="00544077" w:rsidRPr="009C56ED" w:rsidRDefault="00D75611" w:rsidP="00410EF1">
      <w:pPr>
        <w:rPr>
          <w:noProof/>
          <w:szCs w:val="24"/>
          <w:lang w:val="fi-FI"/>
        </w:rPr>
      </w:pPr>
      <w:r w:rsidRPr="009C56ED">
        <w:rPr>
          <w:szCs w:val="24"/>
          <w:lang w:val="fi-FI"/>
        </w:rPr>
        <w:t>Jos painat vähintään 50 kg, l</w:t>
      </w:r>
      <w:r w:rsidR="00A63416" w:rsidRPr="009C56ED">
        <w:rPr>
          <w:szCs w:val="24"/>
          <w:lang w:val="fi-FI"/>
        </w:rPr>
        <w:t xml:space="preserve">ääkäri voi päättää aloittaa Lacosamide Accord -hoidon </w:t>
      </w:r>
      <w:r w:rsidR="00044F94" w:rsidRPr="009C56ED">
        <w:rPr>
          <w:szCs w:val="24"/>
          <w:lang w:val="fi-FI"/>
        </w:rPr>
        <w:t xml:space="preserve">yhdellä </w:t>
      </w:r>
      <w:r w:rsidR="00A63416" w:rsidRPr="009C56ED">
        <w:rPr>
          <w:szCs w:val="24"/>
          <w:lang w:val="fi-FI"/>
        </w:rPr>
        <w:t xml:space="preserve">200 mg:n </w:t>
      </w:r>
      <w:r w:rsidRPr="009C56ED">
        <w:rPr>
          <w:szCs w:val="24"/>
          <w:lang w:val="fi-FI"/>
        </w:rPr>
        <w:t xml:space="preserve">yksittäisellä </w:t>
      </w:r>
      <w:r w:rsidR="00A63416" w:rsidRPr="009C56ED">
        <w:rPr>
          <w:szCs w:val="24"/>
          <w:lang w:val="fi-FI"/>
        </w:rPr>
        <w:t>kerta-annoksella,</w:t>
      </w:r>
      <w:r w:rsidRPr="009C56ED">
        <w:rPr>
          <w:szCs w:val="24"/>
          <w:lang w:val="fi-FI"/>
        </w:rPr>
        <w:t xml:space="preserve"> Jatkat sitten ylläpitoannoksella</w:t>
      </w:r>
      <w:r w:rsidR="00A63416" w:rsidRPr="009C56ED">
        <w:rPr>
          <w:szCs w:val="24"/>
          <w:lang w:val="fi-FI"/>
        </w:rPr>
        <w:t xml:space="preserve"> 12 tunnin kuluttua</w:t>
      </w:r>
      <w:r w:rsidRPr="009C56ED">
        <w:rPr>
          <w:szCs w:val="24"/>
          <w:lang w:val="fi-FI"/>
        </w:rPr>
        <w:t>.</w:t>
      </w:r>
    </w:p>
    <w:p w14:paraId="788F0DF2" w14:textId="77777777" w:rsidR="00C30B28" w:rsidRPr="009C56ED" w:rsidRDefault="00C30B28" w:rsidP="00410EF1">
      <w:pPr>
        <w:keepNext/>
        <w:rPr>
          <w:b/>
          <w:szCs w:val="24"/>
          <w:lang w:val="fi-FI"/>
        </w:rPr>
      </w:pPr>
    </w:p>
    <w:p w14:paraId="2316EE95" w14:textId="77777777" w:rsidR="00C30B28" w:rsidRPr="009C56ED" w:rsidRDefault="00C30B28" w:rsidP="00410EF1">
      <w:pPr>
        <w:keepNext/>
        <w:rPr>
          <w:b/>
          <w:szCs w:val="24"/>
          <w:lang w:val="fi-FI"/>
        </w:rPr>
      </w:pPr>
      <w:r w:rsidRPr="009C56ED">
        <w:rPr>
          <w:b/>
          <w:szCs w:val="24"/>
          <w:lang w:val="fi-FI"/>
        </w:rPr>
        <w:t>Alle 50 kg painavat lapset ja nuoret</w:t>
      </w:r>
    </w:p>
    <w:p w14:paraId="1D1FA794" w14:textId="3888E50A" w:rsidR="00342822" w:rsidRPr="009C56ED" w:rsidRDefault="00342822" w:rsidP="00342822">
      <w:pPr>
        <w:rPr>
          <w:noProof/>
          <w:szCs w:val="24"/>
          <w:lang w:val="fi-FI"/>
        </w:rPr>
      </w:pPr>
      <w:r w:rsidRPr="009C56ED">
        <w:rPr>
          <w:noProof/>
          <w:szCs w:val="24"/>
          <w:lang w:val="fi-FI"/>
        </w:rPr>
        <w:t xml:space="preserve">- </w:t>
      </w:r>
      <w:r w:rsidRPr="009C56ED">
        <w:rPr>
          <w:i/>
          <w:iCs/>
          <w:noProof/>
          <w:szCs w:val="24"/>
          <w:lang w:val="fi-FI"/>
        </w:rPr>
        <w:t>Paikallisalkuisten kohtausten hoitoon:</w:t>
      </w:r>
      <w:r w:rsidRPr="009C56ED">
        <w:rPr>
          <w:noProof/>
          <w:szCs w:val="24"/>
          <w:lang w:val="fi-FI"/>
        </w:rPr>
        <w:t xml:space="preserve"> Huomaa, että </w:t>
      </w:r>
      <w:r w:rsidRPr="009C56ED">
        <w:rPr>
          <w:szCs w:val="24"/>
          <w:lang w:val="fi-FI"/>
        </w:rPr>
        <w:t xml:space="preserve">Lacosamide Accord </w:t>
      </w:r>
      <w:r w:rsidRPr="009C56ED">
        <w:rPr>
          <w:noProof/>
          <w:szCs w:val="24"/>
          <w:lang w:val="fi-FI"/>
        </w:rPr>
        <w:t>-valmistetta ei suositella alle 2-vuotiaille lapsille.</w:t>
      </w:r>
    </w:p>
    <w:p w14:paraId="462F83C4" w14:textId="665779A2" w:rsidR="00342822" w:rsidRPr="009C56ED" w:rsidRDefault="00342822" w:rsidP="00342822">
      <w:pPr>
        <w:rPr>
          <w:noProof/>
          <w:szCs w:val="24"/>
          <w:lang w:val="fi-FI"/>
        </w:rPr>
      </w:pPr>
      <w:r w:rsidRPr="009C56ED">
        <w:rPr>
          <w:i/>
          <w:iCs/>
          <w:noProof/>
          <w:szCs w:val="24"/>
          <w:lang w:val="fi-FI"/>
        </w:rPr>
        <w:t>- Primaaristi yleistyneiden toonis-kloonisten kohtausten hoitoon:</w:t>
      </w:r>
      <w:r w:rsidRPr="009C56ED">
        <w:rPr>
          <w:noProof/>
          <w:szCs w:val="24"/>
          <w:lang w:val="fi-FI"/>
        </w:rPr>
        <w:t xml:space="preserve"> Huomaa, että </w:t>
      </w:r>
      <w:r w:rsidRPr="009C56ED">
        <w:rPr>
          <w:szCs w:val="24"/>
          <w:lang w:val="fi-FI"/>
        </w:rPr>
        <w:t xml:space="preserve">Lacosamide Accord </w:t>
      </w:r>
      <w:r w:rsidRPr="009C56ED">
        <w:rPr>
          <w:noProof/>
          <w:szCs w:val="24"/>
          <w:lang w:val="fi-FI"/>
        </w:rPr>
        <w:t>-valmistetta ei suositella alle 4-vuotiaille lapsille.</w:t>
      </w:r>
    </w:p>
    <w:p w14:paraId="05FE859B" w14:textId="77777777" w:rsidR="00342822" w:rsidRPr="009C56ED" w:rsidRDefault="00342822" w:rsidP="00410EF1">
      <w:pPr>
        <w:rPr>
          <w:noProof/>
          <w:szCs w:val="24"/>
          <w:lang w:val="fi-FI"/>
        </w:rPr>
      </w:pPr>
    </w:p>
    <w:p w14:paraId="41CB92BC" w14:textId="0DEE31F0" w:rsidR="00C30B28" w:rsidRPr="009C56ED" w:rsidRDefault="00C30B28" w:rsidP="00410EF1">
      <w:pPr>
        <w:rPr>
          <w:noProof/>
          <w:szCs w:val="24"/>
          <w:lang w:val="fi-FI"/>
        </w:rPr>
      </w:pPr>
      <w:r w:rsidRPr="009C56ED">
        <w:rPr>
          <w:noProof/>
          <w:szCs w:val="24"/>
          <w:lang w:val="fi-FI"/>
        </w:rPr>
        <w:t>Annos määräytyy potilaan painon mukaan. Hoito aloitetaan tavallisesti siirapilla ja tabletteihin siirrytään vain, jos potilas pystyy ottamaan tabletteja ja eri tablettivahvuuksilla voidaan muodostaa oikea annos. Lääkäri määrää potilaalle parhaiten sopivan lääkemuodon.</w:t>
      </w:r>
    </w:p>
    <w:p w14:paraId="39C91083" w14:textId="77777777" w:rsidR="00FA751E" w:rsidRPr="009C56ED" w:rsidRDefault="00FA751E" w:rsidP="00410EF1">
      <w:pPr>
        <w:numPr>
          <w:ilvl w:val="12"/>
          <w:numId w:val="0"/>
        </w:numPr>
        <w:tabs>
          <w:tab w:val="left" w:pos="567"/>
        </w:tabs>
        <w:rPr>
          <w:noProof/>
          <w:szCs w:val="24"/>
          <w:lang w:val="fi-FI"/>
        </w:rPr>
      </w:pPr>
    </w:p>
    <w:p w14:paraId="718B3FBD" w14:textId="77777777" w:rsidR="00FA751E" w:rsidRPr="009C56ED" w:rsidRDefault="00A63416" w:rsidP="00410EF1">
      <w:pPr>
        <w:tabs>
          <w:tab w:val="left" w:pos="567"/>
        </w:tabs>
        <w:rPr>
          <w:b/>
          <w:szCs w:val="24"/>
          <w:lang w:val="fi-FI"/>
        </w:rPr>
      </w:pPr>
      <w:r w:rsidRPr="009C56ED">
        <w:rPr>
          <w:b/>
          <w:szCs w:val="24"/>
          <w:lang w:val="fi-FI"/>
        </w:rPr>
        <w:t>Jos otat enemmän Lacosamide Accord -tabletteja kuin sinun pitäisi</w:t>
      </w:r>
    </w:p>
    <w:p w14:paraId="061920D0"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 xml:space="preserve">Jos olet ottanut enemmän Lacosamide Accord -tabletteja kuin sinun pitäisi, ota heti yhteyttä lääkäriin. </w:t>
      </w:r>
      <w:r w:rsidR="00F47EAC" w:rsidRPr="009C56ED">
        <w:rPr>
          <w:noProof/>
          <w:szCs w:val="24"/>
          <w:lang w:val="fi-FI"/>
        </w:rPr>
        <w:t>Älä yritä ajaa autoa.</w:t>
      </w:r>
    </w:p>
    <w:p w14:paraId="0D0C7573" w14:textId="77777777" w:rsidR="00C61A01" w:rsidRPr="009C56ED" w:rsidRDefault="00A63416" w:rsidP="00410EF1">
      <w:pPr>
        <w:numPr>
          <w:ilvl w:val="12"/>
          <w:numId w:val="0"/>
        </w:numPr>
        <w:tabs>
          <w:tab w:val="left" w:pos="567"/>
        </w:tabs>
        <w:rPr>
          <w:noProof/>
          <w:szCs w:val="24"/>
          <w:lang w:val="fi-FI"/>
        </w:rPr>
      </w:pPr>
      <w:r w:rsidRPr="009C56ED">
        <w:rPr>
          <w:noProof/>
          <w:szCs w:val="24"/>
          <w:lang w:val="fi-FI"/>
        </w:rPr>
        <w:t xml:space="preserve">Sinulla saattaa ilmetä </w:t>
      </w:r>
    </w:p>
    <w:p w14:paraId="320284DC" w14:textId="77777777" w:rsidR="00C61A01" w:rsidRPr="009C56ED" w:rsidRDefault="00A63416" w:rsidP="00410EF1">
      <w:pPr>
        <w:pStyle w:val="ListParagraph"/>
        <w:numPr>
          <w:ilvl w:val="0"/>
          <w:numId w:val="19"/>
        </w:numPr>
        <w:tabs>
          <w:tab w:val="left" w:pos="567"/>
        </w:tabs>
        <w:ind w:left="357" w:hanging="357"/>
        <w:rPr>
          <w:rFonts w:ascii="Times New Roman" w:hAnsi="Times New Roman" w:cs="Times New Roman"/>
          <w:noProof/>
          <w:szCs w:val="24"/>
        </w:rPr>
      </w:pPr>
      <w:r w:rsidRPr="009C56ED">
        <w:rPr>
          <w:rFonts w:ascii="Times New Roman" w:hAnsi="Times New Roman" w:cs="Times New Roman"/>
          <w:noProof/>
          <w:szCs w:val="24"/>
        </w:rPr>
        <w:t>huimausta</w:t>
      </w:r>
    </w:p>
    <w:p w14:paraId="25AFBBB9" w14:textId="77777777" w:rsidR="00C61A01" w:rsidRPr="009C56ED" w:rsidRDefault="00A63416" w:rsidP="00410EF1">
      <w:pPr>
        <w:pStyle w:val="ListParagraph"/>
        <w:numPr>
          <w:ilvl w:val="0"/>
          <w:numId w:val="19"/>
        </w:numPr>
        <w:tabs>
          <w:tab w:val="left" w:pos="567"/>
        </w:tabs>
        <w:ind w:left="357" w:hanging="357"/>
        <w:rPr>
          <w:rFonts w:ascii="Times New Roman" w:hAnsi="Times New Roman" w:cs="Times New Roman"/>
          <w:noProof/>
          <w:szCs w:val="24"/>
        </w:rPr>
      </w:pPr>
      <w:r w:rsidRPr="009C56ED">
        <w:rPr>
          <w:rFonts w:ascii="Times New Roman" w:hAnsi="Times New Roman" w:cs="Times New Roman"/>
          <w:noProof/>
          <w:szCs w:val="24"/>
        </w:rPr>
        <w:t>pahoinvointia</w:t>
      </w:r>
      <w:r w:rsidR="00517E99" w:rsidRPr="009C56ED">
        <w:rPr>
          <w:rFonts w:ascii="Times New Roman" w:hAnsi="Times New Roman" w:cs="Times New Roman"/>
          <w:noProof/>
          <w:szCs w:val="24"/>
        </w:rPr>
        <w:t xml:space="preserve"> tai</w:t>
      </w:r>
      <w:r w:rsidRPr="009C56ED">
        <w:rPr>
          <w:rFonts w:ascii="Times New Roman" w:hAnsi="Times New Roman" w:cs="Times New Roman"/>
          <w:noProof/>
          <w:szCs w:val="24"/>
        </w:rPr>
        <w:t xml:space="preserve"> oksentelua</w:t>
      </w:r>
    </w:p>
    <w:p w14:paraId="61C16CD7" w14:textId="77777777" w:rsidR="00BA028B" w:rsidRPr="009C56ED" w:rsidRDefault="00C61A01" w:rsidP="00410EF1">
      <w:pPr>
        <w:pStyle w:val="ListParagraph"/>
        <w:numPr>
          <w:ilvl w:val="0"/>
          <w:numId w:val="19"/>
        </w:numPr>
        <w:tabs>
          <w:tab w:val="left" w:pos="567"/>
        </w:tabs>
        <w:ind w:left="357" w:hanging="357"/>
        <w:rPr>
          <w:rFonts w:ascii="Times New Roman" w:hAnsi="Times New Roman" w:cs="Times New Roman"/>
          <w:noProof/>
          <w:szCs w:val="24"/>
        </w:rPr>
      </w:pPr>
      <w:r w:rsidRPr="009C56ED">
        <w:rPr>
          <w:rFonts w:ascii="Times New Roman" w:hAnsi="Times New Roman" w:cs="Times New Roman"/>
          <w:noProof/>
          <w:szCs w:val="24"/>
        </w:rPr>
        <w:t xml:space="preserve">epileptisiä </w:t>
      </w:r>
      <w:r w:rsidR="00A63416" w:rsidRPr="009C56ED">
        <w:rPr>
          <w:rFonts w:ascii="Times New Roman" w:hAnsi="Times New Roman" w:cs="Times New Roman"/>
          <w:noProof/>
          <w:szCs w:val="24"/>
        </w:rPr>
        <w:t xml:space="preserve">kohtauksia, </w:t>
      </w:r>
      <w:r w:rsidRPr="009C56ED">
        <w:rPr>
          <w:rFonts w:ascii="Times New Roman" w:hAnsi="Times New Roman" w:cs="Times New Roman"/>
          <w:noProof/>
          <w:szCs w:val="24"/>
        </w:rPr>
        <w:t>sydämen rytmihäiriöitä, kuten hidas, nopea tai epäsäännöllinen sydämen syke</w:t>
      </w:r>
      <w:r w:rsidR="00A63416" w:rsidRPr="009C56ED">
        <w:rPr>
          <w:rFonts w:ascii="Times New Roman" w:hAnsi="Times New Roman" w:cs="Times New Roman"/>
          <w:noProof/>
          <w:szCs w:val="24"/>
        </w:rPr>
        <w:t xml:space="preserve"> koomaa tai verenpaineen laskua, johon liittyy nopea sydämensyke ja hikoilua.</w:t>
      </w:r>
    </w:p>
    <w:p w14:paraId="54795CA1" w14:textId="77777777" w:rsidR="00FA751E" w:rsidRPr="009C56ED" w:rsidRDefault="00FA751E" w:rsidP="00410EF1">
      <w:pPr>
        <w:numPr>
          <w:ilvl w:val="12"/>
          <w:numId w:val="0"/>
        </w:numPr>
        <w:tabs>
          <w:tab w:val="left" w:pos="567"/>
        </w:tabs>
        <w:rPr>
          <w:noProof/>
          <w:szCs w:val="24"/>
          <w:lang w:val="fi-FI"/>
        </w:rPr>
      </w:pPr>
    </w:p>
    <w:p w14:paraId="4EE3753D" w14:textId="77777777" w:rsidR="00FA751E" w:rsidRPr="009C56ED" w:rsidRDefault="00A63416" w:rsidP="00410EF1">
      <w:pPr>
        <w:tabs>
          <w:tab w:val="left" w:pos="567"/>
        </w:tabs>
        <w:rPr>
          <w:b/>
          <w:szCs w:val="24"/>
          <w:lang w:val="fi-FI"/>
        </w:rPr>
      </w:pPr>
      <w:r w:rsidRPr="009C56ED">
        <w:rPr>
          <w:b/>
          <w:szCs w:val="24"/>
          <w:lang w:val="fi-FI"/>
        </w:rPr>
        <w:t xml:space="preserve">Jos unohdat ottaa Lacosamide Accord -tabletteja </w:t>
      </w:r>
    </w:p>
    <w:p w14:paraId="07157C75" w14:textId="77777777" w:rsidR="007D339A" w:rsidRPr="009C56ED" w:rsidRDefault="00126171" w:rsidP="00EB025E">
      <w:pPr>
        <w:numPr>
          <w:ilvl w:val="0"/>
          <w:numId w:val="31"/>
        </w:numPr>
        <w:tabs>
          <w:tab w:val="left" w:pos="567"/>
        </w:tabs>
        <w:ind w:left="357" w:hanging="357"/>
        <w:rPr>
          <w:noProof/>
          <w:szCs w:val="24"/>
          <w:lang w:val="fi-FI"/>
        </w:rPr>
      </w:pPr>
      <w:r w:rsidRPr="009C56ED">
        <w:rPr>
          <w:noProof/>
          <w:szCs w:val="22"/>
          <w:lang w:val="fi-FI"/>
        </w:rPr>
        <w:t xml:space="preserve">Jos </w:t>
      </w:r>
      <w:r w:rsidR="007D339A" w:rsidRPr="009C56ED">
        <w:rPr>
          <w:noProof/>
          <w:szCs w:val="24"/>
          <w:lang w:val="fi-FI"/>
        </w:rPr>
        <w:t xml:space="preserve">annos on jäänyt ottamatta ja </w:t>
      </w:r>
      <w:r w:rsidR="0062458A" w:rsidRPr="009C56ED">
        <w:rPr>
          <w:noProof/>
          <w:szCs w:val="24"/>
          <w:lang w:val="fi-FI"/>
        </w:rPr>
        <w:t>hoito-ohjelman mukaisesta</w:t>
      </w:r>
      <w:r w:rsidR="007D339A" w:rsidRPr="009C56ED">
        <w:rPr>
          <w:noProof/>
          <w:szCs w:val="24"/>
          <w:lang w:val="fi-FI"/>
        </w:rPr>
        <w:t xml:space="preserve"> ottamisajankohdasta on alle 6 tuntia, ota annos heti, kun muistat.</w:t>
      </w:r>
    </w:p>
    <w:p w14:paraId="5E543911" w14:textId="77777777" w:rsidR="007D339A" w:rsidRPr="009C56ED" w:rsidRDefault="007D339A" w:rsidP="00EB025E">
      <w:pPr>
        <w:widowControl w:val="0"/>
        <w:numPr>
          <w:ilvl w:val="0"/>
          <w:numId w:val="31"/>
        </w:numPr>
        <w:tabs>
          <w:tab w:val="left" w:pos="567"/>
        </w:tabs>
        <w:ind w:left="357" w:right="-2" w:hanging="357"/>
        <w:rPr>
          <w:noProof/>
          <w:szCs w:val="24"/>
          <w:lang w:val="fi-FI"/>
        </w:rPr>
      </w:pPr>
      <w:r w:rsidRPr="009C56ED">
        <w:rPr>
          <w:noProof/>
          <w:szCs w:val="24"/>
          <w:lang w:val="fi-FI"/>
        </w:rPr>
        <w:t xml:space="preserve">Jos annos on jäänyt ottamatta ja </w:t>
      </w:r>
      <w:r w:rsidR="0062458A" w:rsidRPr="009C56ED">
        <w:rPr>
          <w:noProof/>
          <w:szCs w:val="24"/>
          <w:lang w:val="fi-FI"/>
        </w:rPr>
        <w:t>hoito-ohjelman mukaisesta</w:t>
      </w:r>
      <w:r w:rsidRPr="009C56ED">
        <w:rPr>
          <w:noProof/>
          <w:szCs w:val="24"/>
          <w:lang w:val="fi-FI"/>
        </w:rPr>
        <w:t xml:space="preserve"> ottamisajankohdasta on yli 6 tuntia, älä enää ota unohtunutta tablettia. Sen sijaan jatka </w:t>
      </w:r>
      <w:r w:rsidR="001B0CCC" w:rsidRPr="009C56ED">
        <w:rPr>
          <w:noProof/>
          <w:szCs w:val="24"/>
          <w:lang w:val="fi-FI"/>
        </w:rPr>
        <w:t>Lacosamide Accord -tablettien ottamista seuraavana tavanomaisena ajankohtana.</w:t>
      </w:r>
    </w:p>
    <w:p w14:paraId="601E3397" w14:textId="77777777" w:rsidR="00126171" w:rsidRPr="009C56ED" w:rsidRDefault="00A63416" w:rsidP="00EB025E">
      <w:pPr>
        <w:pStyle w:val="ListParagraph"/>
        <w:widowControl w:val="0"/>
        <w:numPr>
          <w:ilvl w:val="0"/>
          <w:numId w:val="31"/>
        </w:numPr>
        <w:ind w:left="357" w:right="-2" w:hanging="357"/>
        <w:rPr>
          <w:rFonts w:ascii="Times New Roman" w:hAnsi="Times New Roman" w:cs="Times New Roman"/>
          <w:noProof/>
        </w:rPr>
      </w:pPr>
      <w:r w:rsidRPr="009C56ED">
        <w:rPr>
          <w:rFonts w:ascii="Times New Roman" w:hAnsi="Times New Roman" w:cs="Times New Roman"/>
          <w:noProof/>
        </w:rPr>
        <w:t>Älä ota kaksinkertaista annosta korvataksesi unohtuneen annoksen.</w:t>
      </w:r>
    </w:p>
    <w:p w14:paraId="01AE0FB6" w14:textId="77777777" w:rsidR="00FA751E" w:rsidRPr="009C56ED" w:rsidRDefault="00FA751E" w:rsidP="00410EF1">
      <w:pPr>
        <w:numPr>
          <w:ilvl w:val="12"/>
          <w:numId w:val="0"/>
        </w:numPr>
        <w:tabs>
          <w:tab w:val="left" w:pos="567"/>
        </w:tabs>
        <w:rPr>
          <w:noProof/>
          <w:szCs w:val="24"/>
          <w:lang w:val="fi-FI"/>
        </w:rPr>
      </w:pPr>
    </w:p>
    <w:p w14:paraId="0D9D6328" w14:textId="77777777" w:rsidR="00FA751E" w:rsidRPr="009C56ED" w:rsidRDefault="00A63416" w:rsidP="00410EF1">
      <w:pPr>
        <w:tabs>
          <w:tab w:val="left" w:pos="567"/>
        </w:tabs>
        <w:rPr>
          <w:b/>
          <w:szCs w:val="24"/>
          <w:lang w:val="fi-FI"/>
        </w:rPr>
      </w:pPr>
      <w:r w:rsidRPr="009C56ED">
        <w:rPr>
          <w:b/>
          <w:szCs w:val="24"/>
          <w:lang w:val="fi-FI"/>
        </w:rPr>
        <w:t>Jos lopetat Lacosamide Accord -tablettien oton</w:t>
      </w:r>
    </w:p>
    <w:p w14:paraId="69F1A530" w14:textId="77777777" w:rsidR="00FA751E" w:rsidRPr="009C56ED" w:rsidRDefault="00A63416" w:rsidP="00EB025E">
      <w:pPr>
        <w:pStyle w:val="ListParagraph"/>
        <w:widowControl w:val="0"/>
        <w:numPr>
          <w:ilvl w:val="0"/>
          <w:numId w:val="31"/>
        </w:numPr>
        <w:ind w:left="357" w:right="-2" w:hanging="357"/>
        <w:rPr>
          <w:rFonts w:ascii="Times New Roman" w:hAnsi="Times New Roman" w:cs="Times New Roman"/>
          <w:noProof/>
        </w:rPr>
      </w:pPr>
      <w:r w:rsidRPr="009C56ED">
        <w:rPr>
          <w:rFonts w:ascii="Times New Roman" w:hAnsi="Times New Roman" w:cs="Times New Roman"/>
          <w:noProof/>
        </w:rPr>
        <w:t xml:space="preserve">Älä lopeta Lacosamide Accord -hoitoa keskustelematta asiasta ensin lääkärin kanssa, koska </w:t>
      </w:r>
      <w:r w:rsidR="004A0FB9" w:rsidRPr="009C56ED">
        <w:rPr>
          <w:rFonts w:ascii="Times New Roman" w:hAnsi="Times New Roman" w:cs="Times New Roman"/>
          <w:noProof/>
        </w:rPr>
        <w:t>epilepsia saattaa</w:t>
      </w:r>
      <w:r w:rsidRPr="009C56ED">
        <w:rPr>
          <w:rFonts w:ascii="Times New Roman" w:hAnsi="Times New Roman" w:cs="Times New Roman"/>
          <w:noProof/>
        </w:rPr>
        <w:t xml:space="preserve"> palata tai pahentua.</w:t>
      </w:r>
    </w:p>
    <w:p w14:paraId="765B00FE" w14:textId="77777777" w:rsidR="00FA751E" w:rsidRPr="009C56ED" w:rsidRDefault="00A63416" w:rsidP="00EB025E">
      <w:pPr>
        <w:pStyle w:val="ListParagraph"/>
        <w:widowControl w:val="0"/>
        <w:numPr>
          <w:ilvl w:val="0"/>
          <w:numId w:val="31"/>
        </w:numPr>
        <w:ind w:left="357" w:right="-2" w:hanging="357"/>
        <w:rPr>
          <w:rFonts w:ascii="Times New Roman" w:hAnsi="Times New Roman" w:cs="Times New Roman"/>
          <w:noProof/>
        </w:rPr>
      </w:pPr>
      <w:r w:rsidRPr="009C56ED">
        <w:rPr>
          <w:rFonts w:ascii="Times New Roman" w:hAnsi="Times New Roman" w:cs="Times New Roman"/>
          <w:noProof/>
        </w:rPr>
        <w:t xml:space="preserve">Jos lääkäri päättää lopettaa Lacosamide Accord -hoitosi, hän </w:t>
      </w:r>
      <w:r w:rsidR="004A0FB9" w:rsidRPr="009C56ED">
        <w:rPr>
          <w:rFonts w:ascii="Times New Roman" w:hAnsi="Times New Roman" w:cs="Times New Roman"/>
          <w:noProof/>
        </w:rPr>
        <w:t>kertoo</w:t>
      </w:r>
      <w:r w:rsidRPr="009C56ED">
        <w:rPr>
          <w:rFonts w:ascii="Times New Roman" w:hAnsi="Times New Roman" w:cs="Times New Roman"/>
          <w:noProof/>
        </w:rPr>
        <w:t>, miten annosta pienennetään vähitellen.</w:t>
      </w:r>
    </w:p>
    <w:p w14:paraId="1C421952" w14:textId="77777777" w:rsidR="00FA751E" w:rsidRPr="009C56ED" w:rsidRDefault="00FA751E" w:rsidP="00410EF1">
      <w:pPr>
        <w:numPr>
          <w:ilvl w:val="12"/>
          <w:numId w:val="0"/>
        </w:numPr>
        <w:tabs>
          <w:tab w:val="left" w:pos="567"/>
        </w:tabs>
        <w:rPr>
          <w:noProof/>
          <w:szCs w:val="24"/>
          <w:lang w:val="fi-FI"/>
        </w:rPr>
      </w:pPr>
    </w:p>
    <w:p w14:paraId="2ED21ACF"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Jos sinulla on kysymyksiä tämän lääkkeen käytöstä, käänny lääkärin tai apteekkihenkilökunnan puoleen.</w:t>
      </w:r>
    </w:p>
    <w:p w14:paraId="4D5B3DA2" w14:textId="77777777" w:rsidR="00FA751E" w:rsidRPr="009C56ED" w:rsidRDefault="00FA751E" w:rsidP="00410EF1">
      <w:pPr>
        <w:numPr>
          <w:ilvl w:val="12"/>
          <w:numId w:val="0"/>
        </w:numPr>
        <w:tabs>
          <w:tab w:val="left" w:pos="567"/>
        </w:tabs>
        <w:rPr>
          <w:noProof/>
          <w:szCs w:val="24"/>
          <w:lang w:val="fi-FI"/>
        </w:rPr>
      </w:pPr>
    </w:p>
    <w:p w14:paraId="40583FCD" w14:textId="77777777" w:rsidR="00FA751E" w:rsidRPr="009C56ED" w:rsidRDefault="00FA751E" w:rsidP="00410EF1">
      <w:pPr>
        <w:numPr>
          <w:ilvl w:val="12"/>
          <w:numId w:val="0"/>
        </w:numPr>
        <w:tabs>
          <w:tab w:val="left" w:pos="567"/>
        </w:tabs>
        <w:rPr>
          <w:noProof/>
          <w:szCs w:val="24"/>
          <w:lang w:val="fi-FI"/>
        </w:rPr>
      </w:pPr>
    </w:p>
    <w:p w14:paraId="14946E0C" w14:textId="77777777" w:rsidR="00FA751E" w:rsidRPr="009C56ED" w:rsidRDefault="00A63416" w:rsidP="00410EF1">
      <w:pPr>
        <w:widowControl w:val="0"/>
        <w:numPr>
          <w:ilvl w:val="12"/>
          <w:numId w:val="0"/>
        </w:numPr>
        <w:tabs>
          <w:tab w:val="left" w:pos="567"/>
        </w:tabs>
        <w:ind w:left="567" w:right="-2" w:hanging="567"/>
        <w:rPr>
          <w:noProof/>
          <w:szCs w:val="24"/>
          <w:lang w:val="fi-FI"/>
        </w:rPr>
      </w:pPr>
      <w:r w:rsidRPr="009C56ED">
        <w:rPr>
          <w:b/>
          <w:noProof/>
          <w:szCs w:val="24"/>
          <w:lang w:val="fi-FI"/>
        </w:rPr>
        <w:t>4.</w:t>
      </w:r>
      <w:r w:rsidRPr="009C56ED">
        <w:rPr>
          <w:b/>
          <w:noProof/>
          <w:szCs w:val="24"/>
          <w:lang w:val="fi-FI"/>
        </w:rPr>
        <w:tab/>
      </w:r>
      <w:r w:rsidRPr="009C56ED">
        <w:rPr>
          <w:b/>
          <w:szCs w:val="24"/>
          <w:lang w:val="fi-FI"/>
        </w:rPr>
        <w:t>Mahdolliset haittavaikutukset</w:t>
      </w:r>
    </w:p>
    <w:p w14:paraId="1D4E7C48" w14:textId="77777777" w:rsidR="00FA751E" w:rsidRPr="009C56ED" w:rsidRDefault="00FA751E" w:rsidP="00410EF1">
      <w:pPr>
        <w:widowControl w:val="0"/>
        <w:numPr>
          <w:ilvl w:val="12"/>
          <w:numId w:val="0"/>
        </w:numPr>
        <w:tabs>
          <w:tab w:val="left" w:pos="567"/>
        </w:tabs>
        <w:rPr>
          <w:noProof/>
          <w:szCs w:val="24"/>
          <w:lang w:val="fi-FI"/>
        </w:rPr>
      </w:pPr>
    </w:p>
    <w:p w14:paraId="6702994A"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Kuten kaikki lääkkeet, tämäkin lääke voi aiheuttaa haittavaikutuksia. Kaikki eivät kuitenkaan niitä saa.</w:t>
      </w:r>
    </w:p>
    <w:p w14:paraId="69BFA27E" w14:textId="77777777" w:rsidR="00FA751E" w:rsidRPr="009C56ED" w:rsidRDefault="00FA751E" w:rsidP="00410EF1">
      <w:pPr>
        <w:numPr>
          <w:ilvl w:val="12"/>
          <w:numId w:val="0"/>
        </w:numPr>
        <w:tabs>
          <w:tab w:val="left" w:pos="567"/>
        </w:tabs>
        <w:rPr>
          <w:noProof/>
          <w:szCs w:val="24"/>
          <w:lang w:val="fi-FI"/>
        </w:rPr>
      </w:pPr>
    </w:p>
    <w:p w14:paraId="77C9AA37" w14:textId="77777777" w:rsidR="00544077" w:rsidRPr="009C56ED" w:rsidRDefault="0062458A" w:rsidP="00410EF1">
      <w:pPr>
        <w:tabs>
          <w:tab w:val="left" w:pos="567"/>
        </w:tabs>
        <w:autoSpaceDE w:val="0"/>
        <w:autoSpaceDN w:val="0"/>
        <w:adjustRightInd w:val="0"/>
        <w:rPr>
          <w:szCs w:val="24"/>
          <w:lang w:val="fi-FI"/>
        </w:rPr>
      </w:pPr>
      <w:r w:rsidRPr="009C56ED">
        <w:rPr>
          <w:szCs w:val="24"/>
          <w:lang w:val="fi-FI"/>
        </w:rPr>
        <w:t>H</w:t>
      </w:r>
      <w:r w:rsidR="00A63416" w:rsidRPr="009C56ED">
        <w:rPr>
          <w:szCs w:val="24"/>
          <w:lang w:val="fi-FI"/>
        </w:rPr>
        <w:t xml:space="preserve">ermostoon liittyviä haittavaikutuksia kuten huimausta saattaa esiintyä yleisemmin </w:t>
      </w:r>
      <w:r w:rsidR="008F6198" w:rsidRPr="009C56ED">
        <w:rPr>
          <w:szCs w:val="24"/>
          <w:lang w:val="fi-FI"/>
        </w:rPr>
        <w:t xml:space="preserve">yksittäisen </w:t>
      </w:r>
      <w:r w:rsidR="006563CF" w:rsidRPr="009C56ED">
        <w:rPr>
          <w:szCs w:val="24"/>
          <w:lang w:val="fi-FI"/>
        </w:rPr>
        <w:t>”</w:t>
      </w:r>
      <w:r w:rsidR="00A63416" w:rsidRPr="009C56ED">
        <w:rPr>
          <w:szCs w:val="24"/>
          <w:lang w:val="fi-FI"/>
        </w:rPr>
        <w:t>kerta-annoksen</w:t>
      </w:r>
      <w:r w:rsidR="00C06527" w:rsidRPr="009C56ED">
        <w:rPr>
          <w:szCs w:val="24"/>
          <w:lang w:val="fi-FI"/>
        </w:rPr>
        <w:t>”</w:t>
      </w:r>
      <w:r w:rsidR="00A63416" w:rsidRPr="009C56ED">
        <w:rPr>
          <w:szCs w:val="24"/>
          <w:lang w:val="fi-FI"/>
        </w:rPr>
        <w:t xml:space="preserve"> jälkeen.</w:t>
      </w:r>
    </w:p>
    <w:p w14:paraId="0E93F625" w14:textId="77777777" w:rsidR="00544077" w:rsidRPr="009C56ED" w:rsidRDefault="00544077" w:rsidP="00410EF1">
      <w:pPr>
        <w:tabs>
          <w:tab w:val="left" w:pos="567"/>
        </w:tabs>
        <w:autoSpaceDE w:val="0"/>
        <w:autoSpaceDN w:val="0"/>
        <w:adjustRightInd w:val="0"/>
        <w:rPr>
          <w:szCs w:val="24"/>
          <w:lang w:val="fi-FI"/>
        </w:rPr>
      </w:pPr>
    </w:p>
    <w:p w14:paraId="5D56AE26" w14:textId="77777777" w:rsidR="004C6DB5" w:rsidRPr="009C56ED" w:rsidRDefault="004C6DB5" w:rsidP="00410EF1">
      <w:pPr>
        <w:keepNext/>
        <w:tabs>
          <w:tab w:val="left" w:pos="567"/>
        </w:tabs>
        <w:autoSpaceDE w:val="0"/>
        <w:autoSpaceDN w:val="0"/>
        <w:adjustRightInd w:val="0"/>
        <w:rPr>
          <w:szCs w:val="24"/>
          <w:lang w:val="fi-FI"/>
        </w:rPr>
      </w:pPr>
      <w:r w:rsidRPr="009C56ED">
        <w:rPr>
          <w:b/>
          <w:szCs w:val="24"/>
          <w:lang w:val="fi-FI"/>
        </w:rPr>
        <w:t>Kerro lääkärille tai apteekkihenkilökunnalle, jos sinulla ilmenee jotain seuraavista:</w:t>
      </w:r>
    </w:p>
    <w:p w14:paraId="6163D74C" w14:textId="77777777" w:rsidR="004C6DB5" w:rsidRPr="009C56ED" w:rsidRDefault="004C6DB5" w:rsidP="00410EF1">
      <w:pPr>
        <w:tabs>
          <w:tab w:val="left" w:pos="567"/>
        </w:tabs>
        <w:autoSpaceDE w:val="0"/>
        <w:autoSpaceDN w:val="0"/>
        <w:adjustRightInd w:val="0"/>
        <w:rPr>
          <w:szCs w:val="24"/>
          <w:lang w:val="fi-FI"/>
        </w:rPr>
      </w:pPr>
    </w:p>
    <w:p w14:paraId="4E47633D" w14:textId="77777777" w:rsidR="00FA751E" w:rsidRPr="009C56ED" w:rsidRDefault="00A63416" w:rsidP="00410EF1">
      <w:pPr>
        <w:numPr>
          <w:ilvl w:val="12"/>
          <w:numId w:val="0"/>
        </w:numPr>
        <w:tabs>
          <w:tab w:val="left" w:pos="567"/>
        </w:tabs>
        <w:ind w:right="-2"/>
        <w:rPr>
          <w:szCs w:val="24"/>
          <w:lang w:val="fi-FI"/>
        </w:rPr>
      </w:pPr>
      <w:r w:rsidRPr="009C56ED">
        <w:rPr>
          <w:b/>
          <w:szCs w:val="24"/>
          <w:lang w:val="fi-FI"/>
        </w:rPr>
        <w:t>Hyvin yleiset:</w:t>
      </w:r>
      <w:r w:rsidRPr="009C56ED">
        <w:rPr>
          <w:szCs w:val="24"/>
          <w:lang w:val="fi-FI"/>
        </w:rPr>
        <w:t xml:space="preserve"> saatta</w:t>
      </w:r>
      <w:r w:rsidR="004A71E6" w:rsidRPr="009C56ED">
        <w:rPr>
          <w:szCs w:val="24"/>
          <w:lang w:val="fi-FI"/>
        </w:rPr>
        <w:t>v</w:t>
      </w:r>
      <w:r w:rsidRPr="009C56ED">
        <w:rPr>
          <w:szCs w:val="24"/>
          <w:lang w:val="fi-FI"/>
        </w:rPr>
        <w:t>a</w:t>
      </w:r>
      <w:r w:rsidR="004A71E6" w:rsidRPr="009C56ED">
        <w:rPr>
          <w:szCs w:val="24"/>
          <w:lang w:val="fi-FI"/>
        </w:rPr>
        <w:t>t</w:t>
      </w:r>
      <w:r w:rsidRPr="009C56ED">
        <w:rPr>
          <w:szCs w:val="24"/>
          <w:lang w:val="fi-FI"/>
        </w:rPr>
        <w:t xml:space="preserve"> esiintyä useammalla kuin 1 henkilöllä 10:stä</w:t>
      </w:r>
    </w:p>
    <w:p w14:paraId="23B6F2D4" w14:textId="77777777" w:rsidR="00FA751E" w:rsidRPr="009C56ED" w:rsidRDefault="00A63416" w:rsidP="00410EF1">
      <w:pPr>
        <w:numPr>
          <w:ilvl w:val="0"/>
          <w:numId w:val="3"/>
        </w:numPr>
        <w:tabs>
          <w:tab w:val="left" w:pos="567"/>
        </w:tabs>
        <w:rPr>
          <w:szCs w:val="24"/>
          <w:lang w:val="fi-FI"/>
        </w:rPr>
      </w:pPr>
      <w:r w:rsidRPr="009C56ED">
        <w:rPr>
          <w:szCs w:val="24"/>
          <w:lang w:val="fi-FI"/>
        </w:rPr>
        <w:t>päänsärky</w:t>
      </w:r>
    </w:p>
    <w:p w14:paraId="3C8E766C" w14:textId="77777777" w:rsidR="00FA751E" w:rsidRPr="009C56ED" w:rsidRDefault="00421DEC" w:rsidP="00410EF1">
      <w:pPr>
        <w:numPr>
          <w:ilvl w:val="0"/>
          <w:numId w:val="3"/>
        </w:numPr>
        <w:tabs>
          <w:tab w:val="left" w:pos="567"/>
        </w:tabs>
        <w:rPr>
          <w:szCs w:val="24"/>
          <w:lang w:val="fi-FI"/>
        </w:rPr>
      </w:pPr>
      <w:r w:rsidRPr="009C56ED">
        <w:rPr>
          <w:szCs w:val="24"/>
          <w:lang w:val="fi-FI"/>
        </w:rPr>
        <w:lastRenderedPageBreak/>
        <w:t xml:space="preserve">huimaus tai </w:t>
      </w:r>
      <w:r w:rsidR="00A63416" w:rsidRPr="009C56ED">
        <w:rPr>
          <w:szCs w:val="24"/>
          <w:lang w:val="fi-FI"/>
        </w:rPr>
        <w:t>pahoinvointi</w:t>
      </w:r>
    </w:p>
    <w:p w14:paraId="4061EB0B" w14:textId="77777777" w:rsidR="00FA751E" w:rsidRPr="009C56ED" w:rsidRDefault="00A63416" w:rsidP="00410EF1">
      <w:pPr>
        <w:numPr>
          <w:ilvl w:val="0"/>
          <w:numId w:val="3"/>
        </w:numPr>
        <w:tabs>
          <w:tab w:val="left" w:pos="567"/>
        </w:tabs>
        <w:rPr>
          <w:szCs w:val="24"/>
          <w:lang w:val="fi-FI"/>
        </w:rPr>
      </w:pPr>
      <w:r w:rsidRPr="009C56ED">
        <w:rPr>
          <w:szCs w:val="24"/>
          <w:lang w:val="fi-FI"/>
        </w:rPr>
        <w:t>kahtena näkeminen</w:t>
      </w:r>
      <w:r w:rsidR="0062458A" w:rsidRPr="009C56ED">
        <w:rPr>
          <w:szCs w:val="24"/>
          <w:lang w:val="fi-FI"/>
        </w:rPr>
        <w:t xml:space="preserve"> </w:t>
      </w:r>
      <w:r w:rsidR="0062458A" w:rsidRPr="009C56ED">
        <w:rPr>
          <w:szCs w:val="24"/>
        </w:rPr>
        <w:t>(diplopia)</w:t>
      </w:r>
      <w:r w:rsidRPr="009C56ED">
        <w:rPr>
          <w:szCs w:val="24"/>
          <w:lang w:val="fi-FI"/>
        </w:rPr>
        <w:t>.</w:t>
      </w:r>
    </w:p>
    <w:p w14:paraId="0782EEB9" w14:textId="77777777" w:rsidR="00FA751E" w:rsidRPr="009C56ED" w:rsidRDefault="00FA751E" w:rsidP="00410EF1">
      <w:pPr>
        <w:numPr>
          <w:ilvl w:val="12"/>
          <w:numId w:val="0"/>
        </w:numPr>
        <w:tabs>
          <w:tab w:val="left" w:pos="567"/>
        </w:tabs>
        <w:ind w:right="-2"/>
        <w:rPr>
          <w:noProof/>
          <w:szCs w:val="24"/>
          <w:lang w:val="fi-FI"/>
        </w:rPr>
      </w:pPr>
    </w:p>
    <w:p w14:paraId="450CEDFF" w14:textId="77777777" w:rsidR="00FA751E" w:rsidRPr="009C56ED" w:rsidRDefault="00A63416" w:rsidP="00410EF1">
      <w:pPr>
        <w:keepNext/>
        <w:numPr>
          <w:ilvl w:val="12"/>
          <w:numId w:val="0"/>
        </w:numPr>
        <w:tabs>
          <w:tab w:val="left" w:pos="567"/>
        </w:tabs>
        <w:ind w:right="-2"/>
        <w:rPr>
          <w:szCs w:val="24"/>
          <w:lang w:val="fi-FI"/>
        </w:rPr>
      </w:pPr>
      <w:r w:rsidRPr="009C56ED">
        <w:rPr>
          <w:b/>
          <w:szCs w:val="24"/>
          <w:lang w:val="fi-FI"/>
        </w:rPr>
        <w:t>Yleiset</w:t>
      </w:r>
      <w:r w:rsidRPr="009C56ED">
        <w:rPr>
          <w:szCs w:val="24"/>
          <w:lang w:val="fi-FI"/>
        </w:rPr>
        <w:t>: saatta</w:t>
      </w:r>
      <w:r w:rsidR="00FF40C1" w:rsidRPr="009C56ED">
        <w:rPr>
          <w:szCs w:val="24"/>
          <w:lang w:val="fi-FI"/>
        </w:rPr>
        <w:t>v</w:t>
      </w:r>
      <w:r w:rsidRPr="009C56ED">
        <w:rPr>
          <w:szCs w:val="24"/>
          <w:lang w:val="fi-FI"/>
        </w:rPr>
        <w:t>a</w:t>
      </w:r>
      <w:r w:rsidR="00FF40C1" w:rsidRPr="009C56ED">
        <w:rPr>
          <w:szCs w:val="24"/>
          <w:lang w:val="fi-FI"/>
        </w:rPr>
        <w:t>t</w:t>
      </w:r>
      <w:r w:rsidRPr="009C56ED">
        <w:rPr>
          <w:szCs w:val="24"/>
          <w:lang w:val="fi-FI"/>
        </w:rPr>
        <w:t xml:space="preserve"> esiintyä enintään 1 henkilöllä 10:stä</w:t>
      </w:r>
    </w:p>
    <w:p w14:paraId="1C1331B8" w14:textId="77777777" w:rsidR="002B5C37" w:rsidRPr="009C56ED" w:rsidRDefault="002B5C37" w:rsidP="00EB025E">
      <w:pPr>
        <w:keepNext/>
        <w:numPr>
          <w:ilvl w:val="0"/>
          <w:numId w:val="34"/>
        </w:numPr>
        <w:ind w:left="567" w:hanging="567"/>
        <w:rPr>
          <w:szCs w:val="24"/>
          <w:lang w:val="fi-FI"/>
        </w:rPr>
      </w:pPr>
      <w:r w:rsidRPr="009C56ED">
        <w:rPr>
          <w:szCs w:val="24"/>
          <w:lang w:val="fi-FI"/>
        </w:rPr>
        <w:t>lyhyet lihaksen tai lihasryhmän nykäykset (myokloniset kohtaukset)</w:t>
      </w:r>
    </w:p>
    <w:p w14:paraId="276730C5" w14:textId="77777777" w:rsidR="002B5C37" w:rsidRPr="009C56ED" w:rsidRDefault="002B5C37" w:rsidP="00EB025E">
      <w:pPr>
        <w:pStyle w:val="ListParagraph"/>
        <w:keepNext/>
        <w:numPr>
          <w:ilvl w:val="0"/>
          <w:numId w:val="34"/>
        </w:numPr>
        <w:tabs>
          <w:tab w:val="left" w:pos="567"/>
        </w:tabs>
        <w:ind w:left="567" w:right="-2" w:hanging="567"/>
        <w:rPr>
          <w:rFonts w:ascii="Times New Roman" w:hAnsi="Times New Roman" w:cs="Times New Roman"/>
          <w:szCs w:val="24"/>
        </w:rPr>
      </w:pPr>
      <w:r w:rsidRPr="009C56ED">
        <w:rPr>
          <w:rFonts w:ascii="Times New Roman" w:hAnsi="Times New Roman" w:cs="Times New Roman"/>
          <w:szCs w:val="24"/>
        </w:rPr>
        <w:t>liikkeiden koordinaatiohäiriöt tai kävelyvaikeudet</w:t>
      </w:r>
    </w:p>
    <w:p w14:paraId="3CC6AFA3" w14:textId="77777777" w:rsidR="00AB4537" w:rsidRPr="009C56ED" w:rsidRDefault="00A63416" w:rsidP="002B5C37">
      <w:pPr>
        <w:keepNext/>
        <w:numPr>
          <w:ilvl w:val="0"/>
          <w:numId w:val="3"/>
        </w:numPr>
        <w:tabs>
          <w:tab w:val="left" w:pos="567"/>
        </w:tabs>
        <w:rPr>
          <w:szCs w:val="24"/>
          <w:lang w:val="fi-FI"/>
        </w:rPr>
      </w:pPr>
      <w:r w:rsidRPr="009C56ED">
        <w:rPr>
          <w:szCs w:val="24"/>
          <w:lang w:val="fi-FI"/>
        </w:rPr>
        <w:t>tasapainovaikeudet,</w:t>
      </w:r>
      <w:r w:rsidR="00634A97" w:rsidRPr="009C56ED">
        <w:rPr>
          <w:szCs w:val="24"/>
          <w:lang w:val="fi-FI"/>
        </w:rPr>
        <w:t xml:space="preserve"> vapina, kihelmöinti (poikkeava tuntoaistimus) tai </w:t>
      </w:r>
      <w:r w:rsidR="00634A97" w:rsidRPr="009C56ED">
        <w:rPr>
          <w:bCs/>
          <w:lang w:val="fi-FI"/>
        </w:rPr>
        <w:t xml:space="preserve">lihaskouristukset, kaatuilu ja </w:t>
      </w:r>
      <w:r w:rsidR="0062458A" w:rsidRPr="009C56ED">
        <w:rPr>
          <w:bCs/>
          <w:lang w:val="fi-FI"/>
        </w:rPr>
        <w:t>mustelma-alttius</w:t>
      </w:r>
    </w:p>
    <w:p w14:paraId="2D4CD14A" w14:textId="77777777" w:rsidR="00AB4537" w:rsidRPr="009C56ED" w:rsidRDefault="00AB4537" w:rsidP="00410EF1">
      <w:pPr>
        <w:keepNext/>
        <w:numPr>
          <w:ilvl w:val="0"/>
          <w:numId w:val="3"/>
        </w:numPr>
        <w:tabs>
          <w:tab w:val="left" w:pos="567"/>
        </w:tabs>
        <w:rPr>
          <w:szCs w:val="24"/>
          <w:lang w:val="fi-FI"/>
        </w:rPr>
      </w:pPr>
      <w:r w:rsidRPr="009C56ED">
        <w:rPr>
          <w:szCs w:val="24"/>
          <w:lang w:val="fi-FI"/>
        </w:rPr>
        <w:t>muistivaikeudet, ajatteluun tai sanojen löytämiseen liittyvät vaikeudet, sekavuus</w:t>
      </w:r>
    </w:p>
    <w:p w14:paraId="7705CBE3" w14:textId="77777777" w:rsidR="00FA751E" w:rsidRPr="009C56ED" w:rsidRDefault="00AB4537" w:rsidP="00410EF1">
      <w:pPr>
        <w:keepNext/>
        <w:numPr>
          <w:ilvl w:val="0"/>
          <w:numId w:val="3"/>
        </w:numPr>
        <w:tabs>
          <w:tab w:val="left" w:pos="567"/>
        </w:tabs>
        <w:rPr>
          <w:szCs w:val="24"/>
          <w:lang w:val="fi-FI"/>
        </w:rPr>
      </w:pPr>
      <w:r w:rsidRPr="009C56ED">
        <w:rPr>
          <w:szCs w:val="24"/>
          <w:lang w:val="fi-FI"/>
        </w:rPr>
        <w:t xml:space="preserve">silmien nopeat ja hallitsemattomat liikkeet (silmävärve), </w:t>
      </w:r>
      <w:r w:rsidR="00A63416" w:rsidRPr="009C56ED">
        <w:rPr>
          <w:szCs w:val="24"/>
          <w:lang w:val="fi-FI"/>
        </w:rPr>
        <w:t>näön sumeneminen</w:t>
      </w:r>
    </w:p>
    <w:p w14:paraId="346BB2A9" w14:textId="77777777" w:rsidR="00AB4537" w:rsidRPr="009C56ED" w:rsidRDefault="00AB4537" w:rsidP="00410EF1">
      <w:pPr>
        <w:numPr>
          <w:ilvl w:val="0"/>
          <w:numId w:val="3"/>
        </w:numPr>
        <w:tabs>
          <w:tab w:val="left" w:pos="567"/>
        </w:tabs>
        <w:rPr>
          <w:szCs w:val="24"/>
        </w:rPr>
      </w:pPr>
      <w:proofErr w:type="spellStart"/>
      <w:r w:rsidRPr="009C56ED">
        <w:rPr>
          <w:szCs w:val="24"/>
        </w:rPr>
        <w:t>pyörryttävä</w:t>
      </w:r>
      <w:proofErr w:type="spellEnd"/>
      <w:r w:rsidRPr="009C56ED">
        <w:rPr>
          <w:szCs w:val="24"/>
        </w:rPr>
        <w:t xml:space="preserve"> </w:t>
      </w:r>
      <w:proofErr w:type="spellStart"/>
      <w:r w:rsidRPr="009C56ED">
        <w:rPr>
          <w:szCs w:val="24"/>
        </w:rPr>
        <w:t>tunne</w:t>
      </w:r>
      <w:proofErr w:type="spellEnd"/>
      <w:r w:rsidRPr="009C56ED">
        <w:rPr>
          <w:szCs w:val="24"/>
        </w:rPr>
        <w:t xml:space="preserve"> (</w:t>
      </w:r>
      <w:proofErr w:type="spellStart"/>
      <w:r w:rsidRPr="009C56ED">
        <w:rPr>
          <w:szCs w:val="24"/>
        </w:rPr>
        <w:t>kiertohuimaus</w:t>
      </w:r>
      <w:proofErr w:type="spellEnd"/>
      <w:r w:rsidRPr="009C56ED">
        <w:rPr>
          <w:szCs w:val="24"/>
        </w:rPr>
        <w:t xml:space="preserve">), </w:t>
      </w:r>
      <w:proofErr w:type="spellStart"/>
      <w:r w:rsidRPr="009C56ED">
        <w:rPr>
          <w:szCs w:val="24"/>
        </w:rPr>
        <w:t>humaltunut</w:t>
      </w:r>
      <w:proofErr w:type="spellEnd"/>
      <w:r w:rsidRPr="009C56ED">
        <w:rPr>
          <w:szCs w:val="24"/>
        </w:rPr>
        <w:t xml:space="preserve"> </w:t>
      </w:r>
      <w:proofErr w:type="spellStart"/>
      <w:r w:rsidRPr="009C56ED">
        <w:rPr>
          <w:szCs w:val="24"/>
        </w:rPr>
        <w:t>olo</w:t>
      </w:r>
      <w:proofErr w:type="spellEnd"/>
    </w:p>
    <w:p w14:paraId="22B1C627" w14:textId="77777777" w:rsidR="00AB4537" w:rsidRPr="009C56ED" w:rsidRDefault="00AB4537" w:rsidP="00410EF1">
      <w:pPr>
        <w:numPr>
          <w:ilvl w:val="0"/>
          <w:numId w:val="3"/>
        </w:numPr>
        <w:tabs>
          <w:tab w:val="left" w:pos="567"/>
        </w:tabs>
        <w:rPr>
          <w:szCs w:val="24"/>
          <w:lang w:val="fi-FI"/>
        </w:rPr>
      </w:pPr>
      <w:r w:rsidRPr="009C56ED">
        <w:rPr>
          <w:szCs w:val="24"/>
          <w:lang w:val="fi-FI"/>
        </w:rPr>
        <w:t>oksentelu, suun kuivuminen, ummetus, ruoansulatushäiriöt, ilman liiallinen kertyminen mahaan tai suolistoon, ripuli</w:t>
      </w:r>
    </w:p>
    <w:p w14:paraId="190B87F5" w14:textId="77777777" w:rsidR="00C00E41" w:rsidRPr="009C56ED" w:rsidRDefault="00C00E41" w:rsidP="00410EF1">
      <w:pPr>
        <w:numPr>
          <w:ilvl w:val="0"/>
          <w:numId w:val="3"/>
        </w:numPr>
        <w:tabs>
          <w:tab w:val="left" w:pos="567"/>
        </w:tabs>
        <w:rPr>
          <w:szCs w:val="24"/>
          <w:lang w:val="fi-FI"/>
        </w:rPr>
      </w:pPr>
      <w:r w:rsidRPr="009C56ED">
        <w:rPr>
          <w:lang w:val="fi-FI"/>
        </w:rPr>
        <w:t xml:space="preserve">vähentynyt tuntoherkkyys, vaikeus sanojen </w:t>
      </w:r>
      <w:r w:rsidR="0062458A" w:rsidRPr="009C56ED">
        <w:rPr>
          <w:lang w:val="fi-FI"/>
        </w:rPr>
        <w:t>ääntämisessä</w:t>
      </w:r>
      <w:r w:rsidRPr="009C56ED">
        <w:rPr>
          <w:lang w:val="fi-FI"/>
        </w:rPr>
        <w:t>, tarkkaavaisuushäiriö</w:t>
      </w:r>
    </w:p>
    <w:p w14:paraId="6A6B87E9" w14:textId="77777777" w:rsidR="00C00E41" w:rsidRPr="009C56ED" w:rsidRDefault="00C00E41" w:rsidP="00410EF1">
      <w:pPr>
        <w:numPr>
          <w:ilvl w:val="0"/>
          <w:numId w:val="3"/>
        </w:numPr>
        <w:tabs>
          <w:tab w:val="left" w:pos="567"/>
        </w:tabs>
        <w:rPr>
          <w:szCs w:val="24"/>
          <w:lang w:val="fi-FI"/>
        </w:rPr>
      </w:pPr>
      <w:r w:rsidRPr="009C56ED">
        <w:rPr>
          <w:bCs/>
          <w:lang w:val="fi-FI"/>
        </w:rPr>
        <w:t>melu korvissa, kuten humina, soiminen tai vihellys</w:t>
      </w:r>
    </w:p>
    <w:p w14:paraId="3A49E18B" w14:textId="77777777" w:rsidR="00A80D34" w:rsidRPr="009C56ED" w:rsidRDefault="00A80D34" w:rsidP="00410E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roofErr w:type="spellStart"/>
      <w:r w:rsidRPr="009C56ED">
        <w:rPr>
          <w:szCs w:val="24"/>
        </w:rPr>
        <w:t>ärtyvyys</w:t>
      </w:r>
      <w:proofErr w:type="spellEnd"/>
      <w:r w:rsidRPr="009C56ED">
        <w:rPr>
          <w:szCs w:val="24"/>
        </w:rPr>
        <w:t xml:space="preserve">, </w:t>
      </w:r>
      <w:proofErr w:type="spellStart"/>
      <w:r w:rsidRPr="009C56ED">
        <w:rPr>
          <w:bCs/>
        </w:rPr>
        <w:t>univaikeudet</w:t>
      </w:r>
      <w:proofErr w:type="spellEnd"/>
      <w:r w:rsidRPr="009C56ED">
        <w:rPr>
          <w:bCs/>
        </w:rPr>
        <w:t xml:space="preserve">, </w:t>
      </w:r>
      <w:proofErr w:type="spellStart"/>
      <w:r w:rsidRPr="009C56ED">
        <w:rPr>
          <w:bCs/>
        </w:rPr>
        <w:t>masennus</w:t>
      </w:r>
      <w:proofErr w:type="spellEnd"/>
    </w:p>
    <w:p w14:paraId="3F5E5A8D" w14:textId="77777777" w:rsidR="00A80D34" w:rsidRPr="009C56ED" w:rsidRDefault="00A80D34" w:rsidP="00410EF1">
      <w:pPr>
        <w:numPr>
          <w:ilvl w:val="0"/>
          <w:numId w:val="3"/>
        </w:numPr>
        <w:tabs>
          <w:tab w:val="left" w:pos="567"/>
        </w:tabs>
        <w:rPr>
          <w:szCs w:val="24"/>
          <w:lang w:val="fi-FI"/>
        </w:rPr>
      </w:pPr>
      <w:r w:rsidRPr="009C56ED">
        <w:rPr>
          <w:szCs w:val="24"/>
          <w:lang w:val="fi-FI"/>
        </w:rPr>
        <w:t>uneliaisuus, väsymys tai voimattomuus (astenia)</w:t>
      </w:r>
    </w:p>
    <w:p w14:paraId="21C4B0E3" w14:textId="77777777" w:rsidR="00A80D34" w:rsidRPr="009C56ED" w:rsidRDefault="000A0D59" w:rsidP="00410EF1">
      <w:pPr>
        <w:numPr>
          <w:ilvl w:val="0"/>
          <w:numId w:val="3"/>
        </w:numPr>
        <w:tabs>
          <w:tab w:val="left" w:pos="567"/>
        </w:tabs>
      </w:pPr>
      <w:proofErr w:type="spellStart"/>
      <w:r w:rsidRPr="009C56ED">
        <w:t>kutina</w:t>
      </w:r>
      <w:proofErr w:type="spellEnd"/>
      <w:r w:rsidRPr="009C56ED">
        <w:t xml:space="preserve">, </w:t>
      </w:r>
      <w:proofErr w:type="spellStart"/>
      <w:r w:rsidRPr="009C56ED">
        <w:t>ihottuma</w:t>
      </w:r>
      <w:proofErr w:type="spellEnd"/>
    </w:p>
    <w:p w14:paraId="11C2A9E4" w14:textId="77777777" w:rsidR="00DE162A" w:rsidRPr="009C56ED" w:rsidRDefault="00DE162A" w:rsidP="00410EF1">
      <w:pPr>
        <w:numPr>
          <w:ilvl w:val="12"/>
          <w:numId w:val="0"/>
        </w:numPr>
        <w:tabs>
          <w:tab w:val="left" w:pos="567"/>
        </w:tabs>
        <w:ind w:right="-2"/>
        <w:rPr>
          <w:szCs w:val="24"/>
        </w:rPr>
      </w:pPr>
    </w:p>
    <w:p w14:paraId="73FC56DB" w14:textId="77777777" w:rsidR="00C63C56" w:rsidRPr="009C56ED" w:rsidRDefault="00A63416" w:rsidP="00410EF1">
      <w:pPr>
        <w:numPr>
          <w:ilvl w:val="12"/>
          <w:numId w:val="0"/>
        </w:numPr>
        <w:tabs>
          <w:tab w:val="left" w:pos="567"/>
        </w:tabs>
        <w:ind w:right="-2"/>
        <w:rPr>
          <w:szCs w:val="24"/>
          <w:lang w:val="fi-FI"/>
        </w:rPr>
      </w:pPr>
      <w:r w:rsidRPr="009C56ED">
        <w:rPr>
          <w:b/>
          <w:szCs w:val="24"/>
          <w:lang w:val="fi-FI"/>
        </w:rPr>
        <w:t>Melko harvinaiset:</w:t>
      </w:r>
      <w:r w:rsidRPr="009C56ED">
        <w:rPr>
          <w:szCs w:val="24"/>
          <w:lang w:val="fi-FI"/>
        </w:rPr>
        <w:t xml:space="preserve"> saatta</w:t>
      </w:r>
      <w:r w:rsidR="00FF40C1" w:rsidRPr="009C56ED">
        <w:rPr>
          <w:szCs w:val="24"/>
          <w:lang w:val="fi-FI"/>
        </w:rPr>
        <w:t>v</w:t>
      </w:r>
      <w:r w:rsidRPr="009C56ED">
        <w:rPr>
          <w:szCs w:val="24"/>
          <w:lang w:val="fi-FI"/>
        </w:rPr>
        <w:t>a</w:t>
      </w:r>
      <w:r w:rsidR="00FF40C1" w:rsidRPr="009C56ED">
        <w:rPr>
          <w:szCs w:val="24"/>
          <w:lang w:val="fi-FI"/>
        </w:rPr>
        <w:t>t</w:t>
      </w:r>
      <w:r w:rsidRPr="009C56ED">
        <w:rPr>
          <w:szCs w:val="24"/>
          <w:lang w:val="fi-FI"/>
        </w:rPr>
        <w:t xml:space="preserve"> esiintyä enintään 1 henkilöllä </w:t>
      </w:r>
      <w:r w:rsidRPr="009C56ED">
        <w:rPr>
          <w:lang w:val="fi-FI"/>
        </w:rPr>
        <w:t>100</w:t>
      </w:r>
      <w:r w:rsidRPr="009C56ED">
        <w:rPr>
          <w:szCs w:val="24"/>
          <w:lang w:val="fi-FI"/>
        </w:rPr>
        <w:t>:sta</w:t>
      </w:r>
    </w:p>
    <w:p w14:paraId="329D1741" w14:textId="77777777" w:rsidR="00C63C56" w:rsidRPr="009C56ED" w:rsidRDefault="00A63416" w:rsidP="00410EF1">
      <w:pPr>
        <w:numPr>
          <w:ilvl w:val="0"/>
          <w:numId w:val="3"/>
        </w:numPr>
        <w:rPr>
          <w:bCs/>
          <w:lang w:val="fi-FI"/>
        </w:rPr>
      </w:pPr>
      <w:r w:rsidRPr="009C56ED">
        <w:rPr>
          <w:bCs/>
          <w:lang w:val="fi-FI"/>
        </w:rPr>
        <w:t>sydämen hidaslyöntisyys</w:t>
      </w:r>
      <w:r w:rsidR="007A519C" w:rsidRPr="009C56ED">
        <w:rPr>
          <w:bCs/>
          <w:lang w:val="fi-FI"/>
        </w:rPr>
        <w:t xml:space="preserve"> sydämentykytys, epäsäännöllinen pulssi tai muut sydämen sähköisen toiminnan muutokset (johtumishäiriö)</w:t>
      </w:r>
    </w:p>
    <w:p w14:paraId="4F91F0A7" w14:textId="77777777" w:rsidR="0024174F" w:rsidRPr="009C56ED" w:rsidRDefault="00A63416" w:rsidP="00410EF1">
      <w:pPr>
        <w:numPr>
          <w:ilvl w:val="0"/>
          <w:numId w:val="3"/>
        </w:numPr>
        <w:rPr>
          <w:bCs/>
          <w:lang w:val="fi-FI"/>
        </w:rPr>
      </w:pPr>
      <w:r w:rsidRPr="009C56ED">
        <w:rPr>
          <w:bCs/>
          <w:lang w:val="fi-FI"/>
        </w:rPr>
        <w:t>ylikorostunut hyvänolon tunne</w:t>
      </w:r>
      <w:r w:rsidR="007A519C" w:rsidRPr="009C56ED">
        <w:rPr>
          <w:bCs/>
          <w:lang w:val="fi-FI"/>
        </w:rPr>
        <w:t>, olemattomien asioiden näkeminen ja/tai kuuleminen</w:t>
      </w:r>
    </w:p>
    <w:p w14:paraId="2CCA20EB" w14:textId="77777777" w:rsidR="0024174F" w:rsidRPr="009C56ED" w:rsidRDefault="0062458A" w:rsidP="00410EF1">
      <w:pPr>
        <w:numPr>
          <w:ilvl w:val="0"/>
          <w:numId w:val="3"/>
        </w:numPr>
        <w:rPr>
          <w:bCs/>
          <w:lang w:val="fi-FI"/>
        </w:rPr>
      </w:pPr>
      <w:proofErr w:type="spellStart"/>
      <w:r w:rsidRPr="009C56ED">
        <w:rPr>
          <w:bCs/>
        </w:rPr>
        <w:t>lääkkeen</w:t>
      </w:r>
      <w:proofErr w:type="spellEnd"/>
      <w:r w:rsidRPr="009C56ED">
        <w:rPr>
          <w:bCs/>
        </w:rPr>
        <w:t xml:space="preserve"> </w:t>
      </w:r>
      <w:proofErr w:type="spellStart"/>
      <w:r w:rsidRPr="009C56ED">
        <w:rPr>
          <w:bCs/>
        </w:rPr>
        <w:t>aiheuttama</w:t>
      </w:r>
      <w:proofErr w:type="spellEnd"/>
      <w:r w:rsidRPr="009C56ED">
        <w:rPr>
          <w:bCs/>
        </w:rPr>
        <w:t xml:space="preserve"> </w:t>
      </w:r>
      <w:proofErr w:type="spellStart"/>
      <w:r w:rsidRPr="009C56ED">
        <w:rPr>
          <w:bCs/>
        </w:rPr>
        <w:t>allerginen</w:t>
      </w:r>
      <w:proofErr w:type="spellEnd"/>
      <w:r w:rsidRPr="009C56ED">
        <w:rPr>
          <w:bCs/>
        </w:rPr>
        <w:t xml:space="preserve"> </w:t>
      </w:r>
      <w:proofErr w:type="spellStart"/>
      <w:r w:rsidRPr="009C56ED">
        <w:rPr>
          <w:bCs/>
        </w:rPr>
        <w:t>reaktio</w:t>
      </w:r>
      <w:proofErr w:type="spellEnd"/>
      <w:r w:rsidR="007A519C" w:rsidRPr="009C56ED">
        <w:rPr>
          <w:bCs/>
          <w:lang w:val="fi-FI"/>
        </w:rPr>
        <w:t xml:space="preserve">, </w:t>
      </w:r>
      <w:proofErr w:type="spellStart"/>
      <w:r w:rsidR="007A519C" w:rsidRPr="009C56ED">
        <w:rPr>
          <w:bCs/>
        </w:rPr>
        <w:t>nokkosihottuma</w:t>
      </w:r>
      <w:proofErr w:type="spellEnd"/>
    </w:p>
    <w:p w14:paraId="615DA093" w14:textId="77777777" w:rsidR="0024174F" w:rsidRPr="009C56ED" w:rsidRDefault="00116171" w:rsidP="00410EF1">
      <w:pPr>
        <w:numPr>
          <w:ilvl w:val="0"/>
          <w:numId w:val="3"/>
        </w:numPr>
        <w:rPr>
          <w:bCs/>
          <w:lang w:val="fi-FI"/>
        </w:rPr>
      </w:pPr>
      <w:r w:rsidRPr="009C56ED">
        <w:rPr>
          <w:bCs/>
          <w:lang w:val="fi-FI"/>
        </w:rPr>
        <w:t>verikokeet saattavat osoittaa poikkeavuuksia maksan toiminnassa</w:t>
      </w:r>
      <w:r w:rsidR="00A63416" w:rsidRPr="009C56ED">
        <w:rPr>
          <w:bCs/>
          <w:lang w:val="fi-FI"/>
        </w:rPr>
        <w:t>, maksavaurio</w:t>
      </w:r>
    </w:p>
    <w:p w14:paraId="5FE612FF" w14:textId="77777777" w:rsidR="0003134B" w:rsidRPr="009C56ED" w:rsidRDefault="00A87118" w:rsidP="00410EF1">
      <w:pPr>
        <w:numPr>
          <w:ilvl w:val="0"/>
          <w:numId w:val="3"/>
        </w:numPr>
        <w:rPr>
          <w:bCs/>
          <w:lang w:val="fi-FI"/>
        </w:rPr>
      </w:pPr>
      <w:r w:rsidRPr="009C56ED">
        <w:rPr>
          <w:bCs/>
          <w:lang w:val="fi-FI"/>
        </w:rPr>
        <w:t>itsetuhoiset tai itsemurha-ajatukset tai itsemurhayritys: kerro heti lääkärille</w:t>
      </w:r>
      <w:r w:rsidRPr="009C56ED" w:rsidDel="009309CF">
        <w:rPr>
          <w:bCs/>
          <w:lang w:val="fi-FI"/>
        </w:rPr>
        <w:t xml:space="preserve"> </w:t>
      </w:r>
    </w:p>
    <w:p w14:paraId="1873BA8C" w14:textId="77777777" w:rsidR="00A87118" w:rsidRPr="009C56ED" w:rsidRDefault="00A87118" w:rsidP="00410EF1">
      <w:pPr>
        <w:numPr>
          <w:ilvl w:val="0"/>
          <w:numId w:val="3"/>
        </w:numPr>
        <w:rPr>
          <w:bCs/>
          <w:lang w:val="fi-FI"/>
        </w:rPr>
      </w:pPr>
      <w:proofErr w:type="spellStart"/>
      <w:r w:rsidRPr="009C56ED">
        <w:rPr>
          <w:bCs/>
        </w:rPr>
        <w:t>vihan</w:t>
      </w:r>
      <w:proofErr w:type="spellEnd"/>
      <w:r w:rsidRPr="009C56ED">
        <w:rPr>
          <w:bCs/>
        </w:rPr>
        <w:t xml:space="preserve"> tai </w:t>
      </w:r>
      <w:proofErr w:type="spellStart"/>
      <w:r w:rsidRPr="009C56ED">
        <w:rPr>
          <w:bCs/>
        </w:rPr>
        <w:t>kiihtymyksen</w:t>
      </w:r>
      <w:proofErr w:type="spellEnd"/>
      <w:r w:rsidRPr="009C56ED">
        <w:rPr>
          <w:bCs/>
        </w:rPr>
        <w:t xml:space="preserve"> </w:t>
      </w:r>
      <w:proofErr w:type="spellStart"/>
      <w:r w:rsidRPr="009C56ED">
        <w:rPr>
          <w:bCs/>
        </w:rPr>
        <w:t>tunne</w:t>
      </w:r>
      <w:proofErr w:type="spellEnd"/>
    </w:p>
    <w:p w14:paraId="2AC854A4" w14:textId="77777777" w:rsidR="0003134B" w:rsidRPr="009C56ED" w:rsidRDefault="00A63416" w:rsidP="00410EF1">
      <w:pPr>
        <w:numPr>
          <w:ilvl w:val="0"/>
          <w:numId w:val="3"/>
        </w:numPr>
        <w:rPr>
          <w:bCs/>
          <w:szCs w:val="22"/>
          <w:lang w:val="fi-FI"/>
        </w:rPr>
      </w:pPr>
      <w:r w:rsidRPr="009C56ED">
        <w:rPr>
          <w:color w:val="000000"/>
          <w:szCs w:val="22"/>
          <w:lang w:val="fi-FI"/>
        </w:rPr>
        <w:t>epätavalliset ajatukset tai vieraantuminen todellisuudesta</w:t>
      </w:r>
    </w:p>
    <w:p w14:paraId="6263F1DD" w14:textId="77777777" w:rsidR="0003134B" w:rsidRPr="009C56ED" w:rsidRDefault="00A63416" w:rsidP="00410EF1">
      <w:pPr>
        <w:numPr>
          <w:ilvl w:val="0"/>
          <w:numId w:val="3"/>
        </w:numPr>
        <w:rPr>
          <w:bCs/>
          <w:szCs w:val="22"/>
          <w:lang w:val="fi-FI"/>
        </w:rPr>
      </w:pPr>
      <w:r w:rsidRPr="009C56ED">
        <w:rPr>
          <w:bCs/>
          <w:szCs w:val="22"/>
          <w:lang w:val="fi-FI"/>
        </w:rPr>
        <w:t>vakava allerginen reaktio, joka aiheuttaa kasvojen, nielun, käsien, jalkaterien, nilkkojen tai säärien turvotusta</w:t>
      </w:r>
    </w:p>
    <w:p w14:paraId="7E1B878C" w14:textId="77777777" w:rsidR="00754425" w:rsidRPr="009C56ED" w:rsidRDefault="00A63416" w:rsidP="00410EF1">
      <w:pPr>
        <w:numPr>
          <w:ilvl w:val="0"/>
          <w:numId w:val="3"/>
        </w:numPr>
        <w:rPr>
          <w:bCs/>
          <w:szCs w:val="22"/>
          <w:lang w:val="fi-FI"/>
        </w:rPr>
      </w:pPr>
      <w:r w:rsidRPr="009C56ED">
        <w:rPr>
          <w:bCs/>
          <w:szCs w:val="22"/>
          <w:lang w:val="fi-FI"/>
        </w:rPr>
        <w:t>pyörtyminen</w:t>
      </w:r>
    </w:p>
    <w:p w14:paraId="2F42A6C5" w14:textId="570D69EF" w:rsidR="0003134B" w:rsidRPr="009C56ED" w:rsidRDefault="00754425" w:rsidP="00754425">
      <w:pPr>
        <w:pStyle w:val="Default"/>
        <w:numPr>
          <w:ilvl w:val="0"/>
          <w:numId w:val="3"/>
        </w:numPr>
        <w:rPr>
          <w:bCs/>
          <w:szCs w:val="22"/>
          <w:lang w:val="fi-FI"/>
        </w:rPr>
      </w:pPr>
      <w:proofErr w:type="spellStart"/>
      <w:r w:rsidRPr="009C56ED">
        <w:rPr>
          <w:sz w:val="22"/>
          <w:szCs w:val="22"/>
        </w:rPr>
        <w:t>pakkoliikkeet</w:t>
      </w:r>
      <w:proofErr w:type="spellEnd"/>
      <w:r w:rsidRPr="009C56ED">
        <w:rPr>
          <w:sz w:val="22"/>
          <w:szCs w:val="22"/>
        </w:rPr>
        <w:t xml:space="preserve"> (dyskinesia)</w:t>
      </w:r>
      <w:r w:rsidR="00A63416" w:rsidRPr="009C56ED">
        <w:rPr>
          <w:bCs/>
          <w:szCs w:val="22"/>
          <w:lang w:val="fi-FI"/>
        </w:rPr>
        <w:t>.</w:t>
      </w:r>
    </w:p>
    <w:p w14:paraId="2B04943B" w14:textId="77777777" w:rsidR="00C63C56" w:rsidRPr="009C56ED" w:rsidRDefault="00C63C56" w:rsidP="00754425">
      <w:pPr>
        <w:ind w:left="709" w:right="-2" w:hanging="709"/>
        <w:rPr>
          <w:szCs w:val="24"/>
          <w:lang w:val="fi-FI"/>
        </w:rPr>
      </w:pPr>
    </w:p>
    <w:p w14:paraId="69B76BE8" w14:textId="77777777" w:rsidR="006A250B" w:rsidRPr="009C56ED" w:rsidRDefault="00A63416" w:rsidP="00410EF1">
      <w:pPr>
        <w:ind w:right="-2"/>
        <w:rPr>
          <w:szCs w:val="24"/>
          <w:lang w:val="fi-FI"/>
        </w:rPr>
      </w:pPr>
      <w:r w:rsidRPr="009C56ED">
        <w:rPr>
          <w:b/>
          <w:szCs w:val="24"/>
          <w:lang w:val="fi-FI"/>
        </w:rPr>
        <w:t>Tuntematon</w:t>
      </w:r>
      <w:r w:rsidRPr="009C56ED">
        <w:rPr>
          <w:szCs w:val="24"/>
          <w:lang w:val="fi-FI"/>
        </w:rPr>
        <w:t xml:space="preserve"> (koska saatavissa oleva tieto ei riitä arviointiin)</w:t>
      </w:r>
    </w:p>
    <w:p w14:paraId="3CB38045" w14:textId="77777777" w:rsidR="00426A16" w:rsidRPr="009C56ED" w:rsidRDefault="00426A16" w:rsidP="00937078">
      <w:pPr>
        <w:numPr>
          <w:ilvl w:val="0"/>
          <w:numId w:val="3"/>
        </w:numPr>
        <w:ind w:right="-2"/>
        <w:rPr>
          <w:szCs w:val="24"/>
          <w:lang w:val="fi-FI"/>
        </w:rPr>
      </w:pPr>
      <w:r w:rsidRPr="009C56ED">
        <w:rPr>
          <w:bCs/>
          <w:szCs w:val="22"/>
          <w:lang w:val="fi-FI"/>
        </w:rPr>
        <w:t>epänormaali, nopea syke (kammion takyarytmia)</w:t>
      </w:r>
    </w:p>
    <w:p w14:paraId="4D4C9A80" w14:textId="77777777" w:rsidR="00933FDB" w:rsidRPr="009C56ED" w:rsidRDefault="00874DD9" w:rsidP="00410EF1">
      <w:pPr>
        <w:numPr>
          <w:ilvl w:val="0"/>
          <w:numId w:val="3"/>
        </w:numPr>
        <w:rPr>
          <w:bCs/>
          <w:szCs w:val="22"/>
          <w:lang w:val="fi-FI"/>
        </w:rPr>
      </w:pPr>
      <w:r w:rsidRPr="009C56ED">
        <w:rPr>
          <w:bCs/>
          <w:szCs w:val="22"/>
          <w:lang w:val="fi-FI"/>
        </w:rPr>
        <w:t xml:space="preserve">kurkkukipu, kuume ja infektioiden saaminen tavallista useammin. Verikokeet voivat osoittaa </w:t>
      </w:r>
      <w:r w:rsidR="00A63416" w:rsidRPr="009C56ED">
        <w:rPr>
          <w:bCs/>
          <w:szCs w:val="22"/>
          <w:lang w:val="fi-FI"/>
        </w:rPr>
        <w:t xml:space="preserve">tiettyjen valkosolutyyppien </w:t>
      </w:r>
      <w:r w:rsidR="0062458A" w:rsidRPr="009C56ED">
        <w:rPr>
          <w:bCs/>
          <w:szCs w:val="22"/>
          <w:lang w:val="fi-FI"/>
        </w:rPr>
        <w:t>vaikea-asteisen</w:t>
      </w:r>
      <w:r w:rsidR="007579A8" w:rsidRPr="009C56ED">
        <w:rPr>
          <w:bCs/>
          <w:szCs w:val="22"/>
          <w:lang w:val="fi-FI"/>
        </w:rPr>
        <w:t xml:space="preserve"> </w:t>
      </w:r>
      <w:r w:rsidRPr="009C56ED">
        <w:rPr>
          <w:bCs/>
          <w:szCs w:val="22"/>
          <w:lang w:val="fi-FI"/>
        </w:rPr>
        <w:t xml:space="preserve">vähenemisen </w:t>
      </w:r>
      <w:r w:rsidR="00A63416" w:rsidRPr="009C56ED">
        <w:rPr>
          <w:bCs/>
          <w:szCs w:val="22"/>
          <w:lang w:val="fi-FI"/>
        </w:rPr>
        <w:t>(agranulosytoosi)</w:t>
      </w:r>
    </w:p>
    <w:p w14:paraId="0ED00CA0" w14:textId="77777777" w:rsidR="006A250B" w:rsidRPr="009C56ED" w:rsidRDefault="00A63416" w:rsidP="00410EF1">
      <w:pPr>
        <w:numPr>
          <w:ilvl w:val="0"/>
          <w:numId w:val="3"/>
        </w:numPr>
        <w:rPr>
          <w:bCs/>
          <w:szCs w:val="22"/>
          <w:lang w:val="fi-FI"/>
        </w:rPr>
      </w:pPr>
      <w:r w:rsidRPr="009C56ED">
        <w:rPr>
          <w:bCs/>
          <w:szCs w:val="22"/>
          <w:lang w:val="fi-FI"/>
        </w:rPr>
        <w:t xml:space="preserve">vakava ihoreaktio, johon voi liittyä </w:t>
      </w:r>
      <w:r w:rsidR="005C49DE" w:rsidRPr="009C56ED">
        <w:rPr>
          <w:bCs/>
          <w:szCs w:val="22"/>
          <w:lang w:val="fi-FI"/>
        </w:rPr>
        <w:t xml:space="preserve">kuumetta ja muita </w:t>
      </w:r>
      <w:r w:rsidRPr="009C56ED">
        <w:rPr>
          <w:bCs/>
          <w:szCs w:val="22"/>
          <w:lang w:val="fi-FI"/>
        </w:rPr>
        <w:t>vilustumisen kaltaisia oireita, ihottumaa kasvoissa, laaja-alainen ihottuma</w:t>
      </w:r>
      <w:r w:rsidR="00074B56" w:rsidRPr="009C56ED">
        <w:rPr>
          <w:bCs/>
          <w:szCs w:val="22"/>
          <w:lang w:val="fi-FI"/>
        </w:rPr>
        <w:t>,</w:t>
      </w:r>
      <w:r w:rsidRPr="009C56ED">
        <w:rPr>
          <w:bCs/>
          <w:szCs w:val="22"/>
          <w:lang w:val="fi-FI"/>
        </w:rPr>
        <w:t xml:space="preserve"> </w:t>
      </w:r>
      <w:r w:rsidR="005C49DE" w:rsidRPr="009C56ED">
        <w:rPr>
          <w:bCs/>
          <w:szCs w:val="22"/>
          <w:lang w:val="fi-FI"/>
        </w:rPr>
        <w:t>suurentuneet rauhaset (suurentuneet imusolmukkeet). Verikokeissa voidaan todeta maksaentsyymiarvojen suurenemista ja tietyn valkosolutyypin lisääntymistä (eosinofilia).</w:t>
      </w:r>
    </w:p>
    <w:p w14:paraId="5E810DB8" w14:textId="77777777" w:rsidR="00933FDB" w:rsidRPr="009C56ED" w:rsidRDefault="00A63416" w:rsidP="00410EF1">
      <w:pPr>
        <w:numPr>
          <w:ilvl w:val="0"/>
          <w:numId w:val="3"/>
        </w:numPr>
        <w:rPr>
          <w:bCs/>
          <w:szCs w:val="22"/>
          <w:lang w:val="fi-FI"/>
        </w:rPr>
      </w:pPr>
      <w:r w:rsidRPr="009C56ED">
        <w:rPr>
          <w:bCs/>
          <w:szCs w:val="22"/>
          <w:lang w:val="fi-FI"/>
        </w:rPr>
        <w:t>laajalle leviävä ihottuma, johon liittyy rakkuloita ja ihon kuoriutumista, erityisesti suun, nenän, silmien ja sukupuolielinten alueella (Stevens-Johnsonin oireyhtymä), sekä tällaisen ihottuman vaikeampi muoto, jossa yli 30 % ihon pinta-alasta kuoriutuu pois (toksinen epidermaalinen nekrolyysi).</w:t>
      </w:r>
    </w:p>
    <w:p w14:paraId="17F84382" w14:textId="77777777" w:rsidR="005C49DE" w:rsidRPr="009C56ED" w:rsidRDefault="005C49DE" w:rsidP="00410EF1">
      <w:pPr>
        <w:numPr>
          <w:ilvl w:val="0"/>
          <w:numId w:val="3"/>
        </w:numPr>
        <w:rPr>
          <w:bCs/>
          <w:szCs w:val="22"/>
          <w:lang w:val="fi-FI"/>
        </w:rPr>
      </w:pPr>
      <w:proofErr w:type="spellStart"/>
      <w:r w:rsidRPr="009C56ED">
        <w:rPr>
          <w:bCs/>
          <w:szCs w:val="22"/>
        </w:rPr>
        <w:t>kouristus</w:t>
      </w:r>
      <w:proofErr w:type="spellEnd"/>
      <w:r w:rsidRPr="009C56ED">
        <w:rPr>
          <w:bCs/>
          <w:szCs w:val="22"/>
        </w:rPr>
        <w:t>.</w:t>
      </w:r>
    </w:p>
    <w:p w14:paraId="2A4288C7" w14:textId="77777777" w:rsidR="00BB50E4" w:rsidRPr="009C56ED" w:rsidRDefault="00BB50E4" w:rsidP="00410EF1">
      <w:pPr>
        <w:ind w:right="-2"/>
        <w:rPr>
          <w:szCs w:val="24"/>
        </w:rPr>
      </w:pPr>
    </w:p>
    <w:p w14:paraId="5585F6C2" w14:textId="77777777" w:rsidR="00BB50E4" w:rsidRPr="009C56ED" w:rsidRDefault="0062458A" w:rsidP="00410EF1">
      <w:pPr>
        <w:keepNext/>
        <w:ind w:right="-2"/>
        <w:rPr>
          <w:b/>
          <w:szCs w:val="24"/>
        </w:rPr>
      </w:pPr>
      <w:r w:rsidRPr="009C56ED">
        <w:rPr>
          <w:b/>
          <w:szCs w:val="24"/>
        </w:rPr>
        <w:t xml:space="preserve">Muut </w:t>
      </w:r>
      <w:proofErr w:type="spellStart"/>
      <w:r w:rsidRPr="009C56ED">
        <w:rPr>
          <w:b/>
          <w:szCs w:val="24"/>
        </w:rPr>
        <w:t>haittavaikutukset</w:t>
      </w:r>
      <w:proofErr w:type="spellEnd"/>
      <w:r w:rsidR="00BB50E4" w:rsidRPr="009C56ED">
        <w:rPr>
          <w:b/>
          <w:szCs w:val="24"/>
        </w:rPr>
        <w:t xml:space="preserve"> </w:t>
      </w:r>
      <w:proofErr w:type="spellStart"/>
      <w:r w:rsidR="00BB50E4" w:rsidRPr="009C56ED">
        <w:rPr>
          <w:b/>
          <w:szCs w:val="24"/>
        </w:rPr>
        <w:t>lapsilla</w:t>
      </w:r>
      <w:proofErr w:type="spellEnd"/>
    </w:p>
    <w:p w14:paraId="0F5860B9" w14:textId="77777777" w:rsidR="00BB50E4" w:rsidRPr="009C56ED" w:rsidRDefault="00BB50E4" w:rsidP="00410EF1">
      <w:pPr>
        <w:keepNext/>
        <w:ind w:right="-2"/>
        <w:rPr>
          <w:szCs w:val="24"/>
        </w:rPr>
      </w:pPr>
    </w:p>
    <w:p w14:paraId="2CE510C3" w14:textId="1E7941CD" w:rsidR="005F420F" w:rsidRPr="009C56ED" w:rsidRDefault="00E6122A" w:rsidP="000C424A">
      <w:pPr>
        <w:rPr>
          <w:szCs w:val="24"/>
          <w:lang w:val="fi-FI"/>
        </w:rPr>
      </w:pPr>
      <w:r w:rsidRPr="009C56ED">
        <w:rPr>
          <w:color w:val="000000"/>
          <w:szCs w:val="22"/>
          <w:lang w:val="fi-FI"/>
        </w:rPr>
        <w:t xml:space="preserve">Muita lapsilla havaittuja haittavaikutuksia olivat </w:t>
      </w:r>
      <w:r w:rsidR="005F420F" w:rsidRPr="009C56ED">
        <w:rPr>
          <w:szCs w:val="24"/>
          <w:lang w:val="fi-FI"/>
        </w:rPr>
        <w:t>nuha (nasofaryngiitti),</w:t>
      </w:r>
      <w:r w:rsidR="007D35B4" w:rsidRPr="009C56ED">
        <w:rPr>
          <w:szCs w:val="24"/>
          <w:lang w:val="fi-FI"/>
        </w:rPr>
        <w:t xml:space="preserve"> </w:t>
      </w:r>
      <w:r w:rsidR="005F420F" w:rsidRPr="009C56ED">
        <w:rPr>
          <w:szCs w:val="24"/>
          <w:lang w:val="fi-FI"/>
        </w:rPr>
        <w:t>kuume (pyreksia), kurkkukipu (faryngiitti),</w:t>
      </w:r>
      <w:r w:rsidR="00680B10" w:rsidRPr="009C56ED">
        <w:rPr>
          <w:color w:val="000000"/>
          <w:lang w:val="fi-FI"/>
        </w:rPr>
        <w:t xml:space="preserve"> </w:t>
      </w:r>
      <w:r w:rsidR="005F420F" w:rsidRPr="009C56ED">
        <w:rPr>
          <w:color w:val="000000"/>
          <w:lang w:val="fi-FI"/>
        </w:rPr>
        <w:t>ruokahalun heikentyminen, k</w:t>
      </w:r>
      <w:r w:rsidR="005F420F" w:rsidRPr="009C56ED">
        <w:rPr>
          <w:rFonts w:hint="eastAsia"/>
          <w:color w:val="000000"/>
          <w:lang w:val="fi-FI"/>
        </w:rPr>
        <w:t>ä</w:t>
      </w:r>
      <w:r w:rsidR="005F420F" w:rsidRPr="009C56ED">
        <w:rPr>
          <w:color w:val="000000"/>
          <w:lang w:val="fi-FI"/>
        </w:rPr>
        <w:t>ytt</w:t>
      </w:r>
      <w:r w:rsidR="005F420F" w:rsidRPr="009C56ED">
        <w:rPr>
          <w:rFonts w:hint="eastAsia"/>
          <w:color w:val="000000"/>
          <w:lang w:val="fi-FI"/>
        </w:rPr>
        <w:t>ä</w:t>
      </w:r>
      <w:r w:rsidR="005F420F" w:rsidRPr="009C56ED">
        <w:rPr>
          <w:color w:val="000000"/>
          <w:lang w:val="fi-FI"/>
        </w:rPr>
        <w:t>ytymisen muutokset, tavanomaisesta poikkeava k</w:t>
      </w:r>
      <w:r w:rsidR="005F420F" w:rsidRPr="009C56ED">
        <w:rPr>
          <w:rFonts w:hint="eastAsia"/>
          <w:color w:val="000000"/>
          <w:lang w:val="fi-FI"/>
        </w:rPr>
        <w:t>ä</w:t>
      </w:r>
      <w:r w:rsidR="005F420F" w:rsidRPr="009C56ED">
        <w:rPr>
          <w:color w:val="000000"/>
          <w:lang w:val="fi-FI"/>
        </w:rPr>
        <w:t>ytt</w:t>
      </w:r>
      <w:r w:rsidR="005F420F" w:rsidRPr="009C56ED">
        <w:rPr>
          <w:rFonts w:hint="eastAsia"/>
          <w:color w:val="000000"/>
          <w:lang w:val="fi-FI"/>
        </w:rPr>
        <w:t>ä</w:t>
      </w:r>
      <w:r w:rsidR="005F420F" w:rsidRPr="009C56ED">
        <w:rPr>
          <w:color w:val="000000"/>
          <w:lang w:val="fi-FI"/>
        </w:rPr>
        <w:t>ytyminen ja energian puute (letargia). Uneliaisuus on hyvin yleinen haittavaikutus lapsilla, ja sit</w:t>
      </w:r>
      <w:r w:rsidR="005F420F" w:rsidRPr="009C56ED">
        <w:rPr>
          <w:rFonts w:hint="eastAsia"/>
          <w:color w:val="000000"/>
          <w:lang w:val="fi-FI"/>
        </w:rPr>
        <w:t>ä</w:t>
      </w:r>
      <w:r w:rsidR="005F420F" w:rsidRPr="009C56ED">
        <w:rPr>
          <w:color w:val="000000"/>
          <w:lang w:val="fi-FI"/>
        </w:rPr>
        <w:t xml:space="preserve"> voi esiinty</w:t>
      </w:r>
      <w:r w:rsidR="005F420F" w:rsidRPr="009C56ED">
        <w:rPr>
          <w:rFonts w:hint="eastAsia"/>
          <w:color w:val="000000"/>
          <w:lang w:val="fi-FI"/>
        </w:rPr>
        <w:t>ä</w:t>
      </w:r>
      <w:r w:rsidR="005F420F" w:rsidRPr="009C56ED">
        <w:rPr>
          <w:color w:val="000000"/>
          <w:lang w:val="fi-FI"/>
        </w:rPr>
        <w:t xml:space="preserve"> useammalla kuin 1 lapsella 10:st</w:t>
      </w:r>
      <w:r w:rsidR="005F420F" w:rsidRPr="009C56ED">
        <w:rPr>
          <w:rFonts w:hint="eastAsia"/>
          <w:color w:val="000000"/>
          <w:lang w:val="fi-FI"/>
        </w:rPr>
        <w:t>ä</w:t>
      </w:r>
      <w:r w:rsidR="005F420F" w:rsidRPr="009C56ED">
        <w:rPr>
          <w:color w:val="000000"/>
          <w:lang w:val="fi-FI"/>
        </w:rPr>
        <w:t>.</w:t>
      </w:r>
    </w:p>
    <w:p w14:paraId="25792D1A" w14:textId="77777777" w:rsidR="00E6122A" w:rsidRPr="009C56ED" w:rsidRDefault="00E6122A" w:rsidP="00410EF1">
      <w:pPr>
        <w:numPr>
          <w:ilvl w:val="12"/>
          <w:numId w:val="0"/>
        </w:numPr>
        <w:tabs>
          <w:tab w:val="left" w:pos="567"/>
        </w:tabs>
        <w:ind w:right="-2"/>
        <w:rPr>
          <w:b/>
          <w:noProof/>
          <w:szCs w:val="22"/>
          <w:lang w:val="fi-FI"/>
        </w:rPr>
      </w:pPr>
    </w:p>
    <w:p w14:paraId="0332FF8A" w14:textId="161101A7" w:rsidR="005E7A44" w:rsidRPr="009C56ED" w:rsidRDefault="00A63416" w:rsidP="00410EF1">
      <w:pPr>
        <w:numPr>
          <w:ilvl w:val="12"/>
          <w:numId w:val="0"/>
        </w:numPr>
        <w:tabs>
          <w:tab w:val="left" w:pos="567"/>
        </w:tabs>
        <w:ind w:right="-2"/>
        <w:rPr>
          <w:szCs w:val="24"/>
          <w:lang w:val="fi-FI"/>
        </w:rPr>
      </w:pPr>
      <w:r w:rsidRPr="009C56ED">
        <w:rPr>
          <w:b/>
          <w:noProof/>
          <w:szCs w:val="22"/>
          <w:lang w:val="fi-FI"/>
        </w:rPr>
        <w:t>Haittavaikutuksista ilmoittaminen</w:t>
      </w:r>
    </w:p>
    <w:p w14:paraId="56821085" w14:textId="77777777" w:rsidR="00FA751E" w:rsidRPr="009C56ED" w:rsidRDefault="00A63416" w:rsidP="00410EF1">
      <w:pPr>
        <w:numPr>
          <w:ilvl w:val="12"/>
          <w:numId w:val="0"/>
        </w:numPr>
        <w:tabs>
          <w:tab w:val="left" w:pos="567"/>
        </w:tabs>
        <w:ind w:right="-2"/>
        <w:rPr>
          <w:noProof/>
          <w:szCs w:val="24"/>
          <w:lang w:val="fi-FI"/>
        </w:rPr>
      </w:pPr>
      <w:r w:rsidRPr="009C56ED">
        <w:rPr>
          <w:szCs w:val="24"/>
          <w:lang w:val="fi-FI"/>
        </w:rPr>
        <w:lastRenderedPageBreak/>
        <w:t xml:space="preserve">Jos havaitset haittavaikutuksia, kerro niistä lääkärille tai apteekkihenkilökunnalle. Tämä koskee myös sellaisia mahdollisia haittavaikutuksia, joita ei ole mainittu tässä pakkausselosteessa. </w:t>
      </w:r>
      <w:r w:rsidRPr="009C56ED">
        <w:rPr>
          <w:noProof/>
          <w:szCs w:val="24"/>
          <w:lang w:val="fi-FI"/>
        </w:rPr>
        <w:t xml:space="preserve">Voit ilmoittaa haittavaikutuksista myös suoraan </w:t>
      </w:r>
      <w:r w:rsidR="00352BEA" w:rsidRPr="009C56ED">
        <w:fldChar w:fldCharType="begin"/>
      </w:r>
      <w:r w:rsidR="00352BEA" w:rsidRPr="009C56ED">
        <w:rPr>
          <w:lang w:val="fi-FI"/>
          <w:rPrChange w:id="231" w:author="Author">
            <w:rPr/>
          </w:rPrChange>
        </w:rPr>
        <w:instrText xml:space="preserve"> HYPERLINK "http://www.ema.europa.eu/docs/en_GB/document_library/Template_or_form/2013/03/WC500139752.doc" </w:instrText>
      </w:r>
      <w:r w:rsidR="00352BEA" w:rsidRPr="009C56ED">
        <w:fldChar w:fldCharType="separate"/>
      </w:r>
      <w:r w:rsidRPr="009C56ED">
        <w:rPr>
          <w:rStyle w:val="Hyperlink"/>
          <w:szCs w:val="22"/>
          <w:lang w:val="fi-FI"/>
          <w:rPrChange w:id="232" w:author="Author">
            <w:rPr>
              <w:rStyle w:val="Hyperlink"/>
              <w:szCs w:val="22"/>
              <w:highlight w:val="lightGray"/>
              <w:lang w:val="fi-FI"/>
            </w:rPr>
          </w:rPrChange>
        </w:rPr>
        <w:t>liitteessä V</w:t>
      </w:r>
      <w:r w:rsidR="00352BEA" w:rsidRPr="009C56ED">
        <w:rPr>
          <w:rStyle w:val="Hyperlink"/>
          <w:szCs w:val="22"/>
          <w:lang w:val="fi-FI"/>
          <w:rPrChange w:id="233" w:author="Author">
            <w:rPr>
              <w:rStyle w:val="Hyperlink"/>
              <w:szCs w:val="22"/>
              <w:highlight w:val="lightGray"/>
              <w:lang w:val="fi-FI"/>
            </w:rPr>
          </w:rPrChange>
        </w:rPr>
        <w:fldChar w:fldCharType="end"/>
      </w:r>
      <w:r w:rsidR="00F64569" w:rsidRPr="009C56ED">
        <w:rPr>
          <w:rStyle w:val="Hyperlink"/>
          <w:szCs w:val="22"/>
          <w:lang w:val="fi-FI"/>
          <w:rPrChange w:id="234" w:author="Author">
            <w:rPr>
              <w:rStyle w:val="Hyperlink"/>
              <w:szCs w:val="22"/>
              <w:highlight w:val="lightGray"/>
              <w:lang w:val="fi-FI"/>
            </w:rPr>
          </w:rPrChange>
        </w:rPr>
        <w:t xml:space="preserve"> </w:t>
      </w:r>
      <w:r w:rsidRPr="009C56ED">
        <w:rPr>
          <w:szCs w:val="22"/>
          <w:lang w:val="fi-FI"/>
          <w:rPrChange w:id="235" w:author="Author">
            <w:rPr>
              <w:szCs w:val="22"/>
              <w:highlight w:val="lightGray"/>
              <w:lang w:val="fi-FI"/>
            </w:rPr>
          </w:rPrChange>
        </w:rPr>
        <w:t>luetellun kansallisen ilmoitusjärjestelmän kautta</w:t>
      </w:r>
      <w:r w:rsidRPr="009C56ED">
        <w:rPr>
          <w:noProof/>
          <w:szCs w:val="24"/>
          <w:lang w:val="fi-FI"/>
        </w:rPr>
        <w:t>. Ilmoittamalla haittavaikutuksista voit auttaa saamaan enemmän tietoa tämän lääkevalmisteen turvallisuudesta.</w:t>
      </w:r>
    </w:p>
    <w:p w14:paraId="56C0B1C8" w14:textId="77777777" w:rsidR="00FA751E" w:rsidRPr="009C56ED" w:rsidRDefault="00FA751E" w:rsidP="00410EF1">
      <w:pPr>
        <w:numPr>
          <w:ilvl w:val="12"/>
          <w:numId w:val="0"/>
        </w:numPr>
        <w:tabs>
          <w:tab w:val="left" w:pos="567"/>
        </w:tabs>
        <w:ind w:right="-2"/>
        <w:rPr>
          <w:noProof/>
          <w:szCs w:val="24"/>
          <w:lang w:val="fi-FI"/>
        </w:rPr>
      </w:pPr>
    </w:p>
    <w:p w14:paraId="397132FA" w14:textId="77777777" w:rsidR="00A73C19" w:rsidRPr="009C56ED" w:rsidRDefault="00A73C19" w:rsidP="00410EF1">
      <w:pPr>
        <w:numPr>
          <w:ilvl w:val="12"/>
          <w:numId w:val="0"/>
        </w:numPr>
        <w:tabs>
          <w:tab w:val="left" w:pos="567"/>
        </w:tabs>
        <w:ind w:right="-2"/>
        <w:rPr>
          <w:noProof/>
          <w:szCs w:val="24"/>
          <w:lang w:val="fi-FI"/>
        </w:rPr>
      </w:pPr>
    </w:p>
    <w:p w14:paraId="46BD7B2F" w14:textId="77777777" w:rsidR="00FA751E" w:rsidRPr="009C56ED" w:rsidRDefault="00A63416" w:rsidP="00410EF1">
      <w:pPr>
        <w:numPr>
          <w:ilvl w:val="12"/>
          <w:numId w:val="0"/>
        </w:numPr>
        <w:tabs>
          <w:tab w:val="left" w:pos="567"/>
        </w:tabs>
        <w:ind w:left="567" w:right="-2" w:hanging="567"/>
        <w:rPr>
          <w:b/>
          <w:noProof/>
          <w:szCs w:val="24"/>
          <w:lang w:val="fi-FI"/>
        </w:rPr>
      </w:pPr>
      <w:r w:rsidRPr="009C56ED">
        <w:rPr>
          <w:b/>
          <w:noProof/>
          <w:szCs w:val="24"/>
          <w:lang w:val="fi-FI"/>
        </w:rPr>
        <w:t>5.</w:t>
      </w:r>
      <w:r w:rsidRPr="009C56ED">
        <w:rPr>
          <w:b/>
          <w:noProof/>
          <w:szCs w:val="24"/>
          <w:lang w:val="fi-FI"/>
        </w:rPr>
        <w:tab/>
        <w:t>Lacosamide Accord -tablettien säilyttäminen</w:t>
      </w:r>
    </w:p>
    <w:p w14:paraId="6E2B9629" w14:textId="77777777" w:rsidR="00FA751E" w:rsidRPr="009C56ED" w:rsidRDefault="00FA751E" w:rsidP="00410EF1">
      <w:pPr>
        <w:numPr>
          <w:ilvl w:val="12"/>
          <w:numId w:val="0"/>
        </w:numPr>
        <w:tabs>
          <w:tab w:val="left" w:pos="567"/>
        </w:tabs>
        <w:ind w:right="-2"/>
        <w:rPr>
          <w:noProof/>
          <w:szCs w:val="24"/>
          <w:lang w:val="fi-FI"/>
        </w:rPr>
      </w:pPr>
    </w:p>
    <w:p w14:paraId="192C85CD" w14:textId="77777777" w:rsidR="00FA751E" w:rsidRPr="009C56ED" w:rsidRDefault="00A63416" w:rsidP="00410EF1">
      <w:pPr>
        <w:numPr>
          <w:ilvl w:val="12"/>
          <w:numId w:val="0"/>
        </w:numPr>
        <w:tabs>
          <w:tab w:val="left" w:pos="567"/>
        </w:tabs>
        <w:ind w:right="-2"/>
        <w:rPr>
          <w:noProof/>
          <w:szCs w:val="24"/>
          <w:lang w:val="fi-FI"/>
        </w:rPr>
      </w:pPr>
      <w:r w:rsidRPr="009C56ED">
        <w:rPr>
          <w:noProof/>
          <w:szCs w:val="24"/>
          <w:lang w:val="fi-FI"/>
        </w:rPr>
        <w:t>Ei lasten ulottuville eikä näkyville.</w:t>
      </w:r>
    </w:p>
    <w:p w14:paraId="5C15DA52" w14:textId="77777777" w:rsidR="00B26658" w:rsidRPr="009C56ED" w:rsidRDefault="00B26658" w:rsidP="00410EF1">
      <w:pPr>
        <w:numPr>
          <w:ilvl w:val="12"/>
          <w:numId w:val="0"/>
        </w:numPr>
        <w:tabs>
          <w:tab w:val="left" w:pos="567"/>
        </w:tabs>
        <w:ind w:right="-2"/>
        <w:rPr>
          <w:noProof/>
          <w:szCs w:val="24"/>
          <w:lang w:val="fi-FI"/>
        </w:rPr>
      </w:pPr>
    </w:p>
    <w:p w14:paraId="4D655541" w14:textId="77777777" w:rsidR="00FA751E" w:rsidRPr="009C56ED" w:rsidRDefault="00A63416" w:rsidP="00410EF1">
      <w:pPr>
        <w:numPr>
          <w:ilvl w:val="12"/>
          <w:numId w:val="0"/>
        </w:numPr>
        <w:tabs>
          <w:tab w:val="left" w:pos="567"/>
        </w:tabs>
        <w:ind w:right="-2"/>
        <w:rPr>
          <w:noProof/>
          <w:szCs w:val="24"/>
          <w:lang w:val="fi-FI"/>
        </w:rPr>
      </w:pPr>
      <w:r w:rsidRPr="009C56ED">
        <w:rPr>
          <w:noProof/>
          <w:szCs w:val="24"/>
          <w:lang w:val="fi-FI"/>
        </w:rPr>
        <w:t>Älä käytä tätä lääkettä ulkopakkauksessa ja läpipainopakkauksessa mainitun viimeisen käyttöpäivämäärän  (EXP)</w:t>
      </w:r>
      <w:r w:rsidR="00E224E0" w:rsidRPr="009C56ED">
        <w:rPr>
          <w:noProof/>
          <w:szCs w:val="24"/>
          <w:lang w:val="fi-FI"/>
        </w:rPr>
        <w:t xml:space="preserve"> jälkeen</w:t>
      </w:r>
      <w:r w:rsidRPr="009C56ED">
        <w:rPr>
          <w:noProof/>
          <w:szCs w:val="24"/>
          <w:lang w:val="fi-FI"/>
        </w:rPr>
        <w:t>. Viimeinen käyttöpäivämäärä tarkoittaa kuukauden viimeistä päivää.</w:t>
      </w:r>
    </w:p>
    <w:p w14:paraId="438473CF" w14:textId="77777777" w:rsidR="00B26658" w:rsidRPr="009C56ED" w:rsidRDefault="00B26658" w:rsidP="00410EF1">
      <w:pPr>
        <w:numPr>
          <w:ilvl w:val="12"/>
          <w:numId w:val="0"/>
        </w:numPr>
        <w:tabs>
          <w:tab w:val="left" w:pos="567"/>
        </w:tabs>
        <w:ind w:right="-2"/>
        <w:rPr>
          <w:noProof/>
          <w:szCs w:val="24"/>
          <w:lang w:val="fi-FI"/>
        </w:rPr>
      </w:pPr>
    </w:p>
    <w:p w14:paraId="4B5B93D5" w14:textId="77777777" w:rsidR="00FA751E" w:rsidRPr="009C56ED" w:rsidRDefault="00A63416" w:rsidP="00410EF1">
      <w:pPr>
        <w:numPr>
          <w:ilvl w:val="12"/>
          <w:numId w:val="0"/>
        </w:numPr>
        <w:tabs>
          <w:tab w:val="left" w:pos="567"/>
        </w:tabs>
        <w:ind w:right="-2"/>
        <w:rPr>
          <w:noProof/>
          <w:szCs w:val="24"/>
          <w:lang w:val="fi-FI"/>
        </w:rPr>
      </w:pPr>
      <w:r w:rsidRPr="009C56ED">
        <w:rPr>
          <w:noProof/>
          <w:szCs w:val="24"/>
          <w:lang w:val="fi-FI"/>
        </w:rPr>
        <w:t>Tämä lääke ei vaadi erityisiä säilytysolosuhteita.</w:t>
      </w:r>
    </w:p>
    <w:p w14:paraId="13431EBC" w14:textId="77777777" w:rsidR="00B26658" w:rsidRPr="009C56ED" w:rsidRDefault="00B26658" w:rsidP="00410EF1">
      <w:pPr>
        <w:numPr>
          <w:ilvl w:val="12"/>
          <w:numId w:val="0"/>
        </w:numPr>
        <w:tabs>
          <w:tab w:val="left" w:pos="567"/>
        </w:tabs>
        <w:ind w:right="-2"/>
        <w:rPr>
          <w:noProof/>
          <w:szCs w:val="24"/>
          <w:lang w:val="fi-FI"/>
        </w:rPr>
      </w:pPr>
    </w:p>
    <w:p w14:paraId="10FEC94C" w14:textId="77777777" w:rsidR="00FA751E" w:rsidRPr="009C56ED" w:rsidRDefault="00A63416" w:rsidP="00410EF1">
      <w:pPr>
        <w:numPr>
          <w:ilvl w:val="12"/>
          <w:numId w:val="0"/>
        </w:numPr>
        <w:tabs>
          <w:tab w:val="left" w:pos="567"/>
        </w:tabs>
        <w:ind w:right="-2"/>
        <w:rPr>
          <w:noProof/>
          <w:szCs w:val="24"/>
          <w:lang w:val="fi-FI"/>
        </w:rPr>
      </w:pPr>
      <w:r w:rsidRPr="009C56ED">
        <w:rPr>
          <w:noProof/>
          <w:szCs w:val="24"/>
          <w:lang w:val="fi-FI"/>
        </w:rPr>
        <w:t>Lääkkeitä ei tule heittää viemäriin eikä hävittää talousjätteiden mukana. Kysy käyttämättömien lääkkeiden hävittämisestä apteekista. Näin menetellen suojelet luontoa.</w:t>
      </w:r>
    </w:p>
    <w:p w14:paraId="197D2887" w14:textId="77777777" w:rsidR="00FA751E" w:rsidRPr="009C56ED" w:rsidRDefault="00FA751E" w:rsidP="00410EF1">
      <w:pPr>
        <w:numPr>
          <w:ilvl w:val="12"/>
          <w:numId w:val="0"/>
        </w:numPr>
        <w:tabs>
          <w:tab w:val="left" w:pos="567"/>
        </w:tabs>
        <w:ind w:right="-2"/>
        <w:rPr>
          <w:noProof/>
          <w:szCs w:val="24"/>
          <w:lang w:val="fi-FI"/>
        </w:rPr>
      </w:pPr>
    </w:p>
    <w:p w14:paraId="71887431" w14:textId="77777777" w:rsidR="00FA751E" w:rsidRPr="009C56ED" w:rsidRDefault="00FA751E" w:rsidP="00410EF1">
      <w:pPr>
        <w:numPr>
          <w:ilvl w:val="12"/>
          <w:numId w:val="0"/>
        </w:numPr>
        <w:tabs>
          <w:tab w:val="left" w:pos="567"/>
        </w:tabs>
        <w:ind w:right="-2"/>
        <w:rPr>
          <w:noProof/>
          <w:szCs w:val="24"/>
          <w:lang w:val="fi-FI"/>
        </w:rPr>
      </w:pPr>
    </w:p>
    <w:p w14:paraId="1ADE8200" w14:textId="77777777" w:rsidR="00FA751E" w:rsidRPr="009C56ED" w:rsidRDefault="00A63416" w:rsidP="00410EF1">
      <w:pPr>
        <w:numPr>
          <w:ilvl w:val="12"/>
          <w:numId w:val="0"/>
        </w:numPr>
        <w:tabs>
          <w:tab w:val="left" w:pos="567"/>
        </w:tabs>
        <w:ind w:left="562" w:hanging="562"/>
        <w:rPr>
          <w:b/>
          <w:noProof/>
          <w:szCs w:val="24"/>
          <w:lang w:val="fi-FI"/>
        </w:rPr>
      </w:pPr>
      <w:r w:rsidRPr="009C56ED">
        <w:rPr>
          <w:b/>
          <w:noProof/>
          <w:szCs w:val="24"/>
          <w:lang w:val="fi-FI"/>
        </w:rPr>
        <w:t>6.</w:t>
      </w:r>
      <w:r w:rsidRPr="009C56ED">
        <w:rPr>
          <w:b/>
          <w:noProof/>
          <w:szCs w:val="24"/>
          <w:lang w:val="fi-FI"/>
        </w:rPr>
        <w:tab/>
        <w:t>Pakkauksen sisältö ja muuta tietoa</w:t>
      </w:r>
    </w:p>
    <w:p w14:paraId="652DF9C3" w14:textId="77777777" w:rsidR="00FA751E" w:rsidRPr="009C56ED" w:rsidRDefault="00FA751E" w:rsidP="00410EF1">
      <w:pPr>
        <w:numPr>
          <w:ilvl w:val="12"/>
          <w:numId w:val="0"/>
        </w:numPr>
        <w:tabs>
          <w:tab w:val="left" w:pos="567"/>
        </w:tabs>
        <w:ind w:left="562" w:hanging="562"/>
        <w:rPr>
          <w:noProof/>
          <w:szCs w:val="24"/>
          <w:lang w:val="fi-FI"/>
        </w:rPr>
      </w:pPr>
    </w:p>
    <w:p w14:paraId="2FD39DC9" w14:textId="77777777" w:rsidR="00FA751E" w:rsidRPr="009C56ED" w:rsidRDefault="00A63416" w:rsidP="00410EF1">
      <w:pPr>
        <w:tabs>
          <w:tab w:val="left" w:pos="567"/>
        </w:tabs>
        <w:ind w:left="562" w:hanging="562"/>
        <w:rPr>
          <w:b/>
          <w:szCs w:val="24"/>
          <w:lang w:val="fi-FI"/>
        </w:rPr>
      </w:pPr>
      <w:r w:rsidRPr="009C56ED">
        <w:rPr>
          <w:b/>
          <w:szCs w:val="24"/>
          <w:lang w:val="fi-FI"/>
        </w:rPr>
        <w:t>Mitä Lacosamide Accord -tabletit sisältävät</w:t>
      </w:r>
    </w:p>
    <w:p w14:paraId="6458E9BB" w14:textId="77777777" w:rsidR="00FA751E" w:rsidRPr="009C56ED" w:rsidRDefault="00A63416" w:rsidP="00410EF1">
      <w:pPr>
        <w:tabs>
          <w:tab w:val="left" w:pos="567"/>
        </w:tabs>
        <w:ind w:left="562" w:hanging="562"/>
        <w:rPr>
          <w:i/>
          <w:noProof/>
          <w:szCs w:val="24"/>
          <w:lang w:val="fi-FI"/>
        </w:rPr>
      </w:pPr>
      <w:r w:rsidRPr="009C56ED">
        <w:rPr>
          <w:szCs w:val="24"/>
          <w:u w:val="single"/>
          <w:lang w:val="fi-FI"/>
        </w:rPr>
        <w:t>Vaikuttava aine</w:t>
      </w:r>
      <w:r w:rsidRPr="009C56ED">
        <w:rPr>
          <w:szCs w:val="24"/>
          <w:lang w:val="fi-FI"/>
        </w:rPr>
        <w:t xml:space="preserve"> on lakosamidi.</w:t>
      </w:r>
    </w:p>
    <w:p w14:paraId="420B903D" w14:textId="77777777" w:rsidR="00FA751E" w:rsidRPr="009C56ED" w:rsidRDefault="00A63416" w:rsidP="00410EF1">
      <w:pPr>
        <w:tabs>
          <w:tab w:val="left" w:pos="567"/>
        </w:tabs>
        <w:ind w:right="-2"/>
        <w:rPr>
          <w:noProof/>
          <w:szCs w:val="24"/>
          <w:lang w:val="fi-FI"/>
        </w:rPr>
      </w:pPr>
      <w:r w:rsidRPr="009C56ED">
        <w:rPr>
          <w:szCs w:val="24"/>
          <w:lang w:val="fi-FI"/>
        </w:rPr>
        <w:t xml:space="preserve">Yksi Lacosamide Accord 50 mg </w:t>
      </w:r>
      <w:r w:rsidRPr="009C56ED">
        <w:rPr>
          <w:szCs w:val="24"/>
          <w:lang w:val="fi-FI"/>
        </w:rPr>
        <w:noBreakHyphen/>
        <w:t>tabletti sisältää 50 mg lakosamidia.</w:t>
      </w:r>
    </w:p>
    <w:p w14:paraId="50A93DD0" w14:textId="77777777" w:rsidR="00FA751E" w:rsidRPr="009C56ED" w:rsidRDefault="00A63416" w:rsidP="00410EF1">
      <w:pPr>
        <w:tabs>
          <w:tab w:val="left" w:pos="567"/>
        </w:tabs>
        <w:ind w:right="-2"/>
        <w:rPr>
          <w:noProof/>
          <w:szCs w:val="24"/>
          <w:lang w:val="fi-FI"/>
        </w:rPr>
      </w:pPr>
      <w:r w:rsidRPr="009C56ED">
        <w:rPr>
          <w:szCs w:val="24"/>
          <w:lang w:val="fi-FI"/>
        </w:rPr>
        <w:t xml:space="preserve">Yksi Lacosamide Accord 100 mg </w:t>
      </w:r>
      <w:r w:rsidRPr="009C56ED">
        <w:rPr>
          <w:szCs w:val="24"/>
          <w:lang w:val="fi-FI"/>
        </w:rPr>
        <w:noBreakHyphen/>
        <w:t>tabletti sisältää 100 mg lakosamidia.</w:t>
      </w:r>
    </w:p>
    <w:p w14:paraId="07B5439C" w14:textId="77777777" w:rsidR="00FA751E" w:rsidRPr="009C56ED" w:rsidRDefault="00A63416" w:rsidP="00410EF1">
      <w:pPr>
        <w:tabs>
          <w:tab w:val="left" w:pos="567"/>
        </w:tabs>
        <w:ind w:right="-2"/>
        <w:rPr>
          <w:noProof/>
          <w:szCs w:val="24"/>
          <w:lang w:val="fi-FI"/>
        </w:rPr>
      </w:pPr>
      <w:r w:rsidRPr="009C56ED">
        <w:rPr>
          <w:szCs w:val="24"/>
          <w:lang w:val="fi-FI"/>
        </w:rPr>
        <w:t xml:space="preserve">Yksi Lacosamide Accord 150 mg </w:t>
      </w:r>
      <w:r w:rsidRPr="009C56ED">
        <w:rPr>
          <w:szCs w:val="24"/>
          <w:lang w:val="fi-FI"/>
        </w:rPr>
        <w:noBreakHyphen/>
        <w:t>tabletti sisältää 150 mg lakosamidia.</w:t>
      </w:r>
    </w:p>
    <w:p w14:paraId="4FEF727D" w14:textId="77777777" w:rsidR="00FA751E" w:rsidRPr="009C56ED" w:rsidRDefault="00A63416" w:rsidP="00410EF1">
      <w:pPr>
        <w:tabs>
          <w:tab w:val="left" w:pos="567"/>
        </w:tabs>
        <w:ind w:right="-2"/>
        <w:rPr>
          <w:noProof/>
          <w:szCs w:val="24"/>
          <w:lang w:val="fi-FI"/>
        </w:rPr>
      </w:pPr>
      <w:r w:rsidRPr="009C56ED">
        <w:rPr>
          <w:szCs w:val="24"/>
          <w:lang w:val="fi-FI"/>
        </w:rPr>
        <w:t xml:space="preserve">Yksi Lacosamide Accord 200 mg </w:t>
      </w:r>
      <w:r w:rsidRPr="009C56ED">
        <w:rPr>
          <w:szCs w:val="24"/>
          <w:lang w:val="fi-FI"/>
        </w:rPr>
        <w:noBreakHyphen/>
        <w:t>tabletti sisältää 200 mg lakosamidia.</w:t>
      </w:r>
    </w:p>
    <w:p w14:paraId="300815CE" w14:textId="77777777" w:rsidR="00FA751E" w:rsidRPr="009C56ED" w:rsidRDefault="00FA751E" w:rsidP="00410EF1">
      <w:pPr>
        <w:tabs>
          <w:tab w:val="left" w:pos="567"/>
        </w:tabs>
        <w:ind w:right="-2"/>
        <w:rPr>
          <w:noProof/>
          <w:szCs w:val="24"/>
          <w:lang w:val="fi-FI"/>
        </w:rPr>
      </w:pPr>
    </w:p>
    <w:p w14:paraId="413944FF" w14:textId="77777777" w:rsidR="00644AD4" w:rsidRPr="009C56ED" w:rsidRDefault="006230CF" w:rsidP="00410EF1">
      <w:pPr>
        <w:ind w:right="-2"/>
        <w:rPr>
          <w:noProof/>
          <w:szCs w:val="22"/>
          <w:lang w:val="fi-FI"/>
        </w:rPr>
      </w:pPr>
      <w:r w:rsidRPr="009C56ED">
        <w:rPr>
          <w:noProof/>
          <w:szCs w:val="22"/>
          <w:u w:val="single"/>
          <w:lang w:val="fi-FI"/>
        </w:rPr>
        <w:t>Muut aineet ovat</w:t>
      </w:r>
      <w:r w:rsidR="00A63416" w:rsidRPr="009C56ED">
        <w:rPr>
          <w:noProof/>
          <w:szCs w:val="22"/>
          <w:lang w:val="fi-FI"/>
        </w:rPr>
        <w:t>:</w:t>
      </w:r>
    </w:p>
    <w:p w14:paraId="4D18B737" w14:textId="77777777" w:rsidR="00644AD4" w:rsidRPr="009C56ED" w:rsidRDefault="00A63416" w:rsidP="00410EF1">
      <w:pPr>
        <w:ind w:right="-2"/>
        <w:rPr>
          <w:noProof/>
          <w:szCs w:val="22"/>
          <w:lang w:val="fi-FI"/>
        </w:rPr>
      </w:pPr>
      <w:r w:rsidRPr="009C56ED">
        <w:rPr>
          <w:i/>
          <w:noProof/>
          <w:szCs w:val="22"/>
          <w:lang w:val="fi-FI"/>
        </w:rPr>
        <w:t>Tablet</w:t>
      </w:r>
      <w:r w:rsidR="006230CF" w:rsidRPr="009C56ED">
        <w:rPr>
          <w:i/>
          <w:noProof/>
          <w:szCs w:val="22"/>
          <w:lang w:val="fi-FI"/>
        </w:rPr>
        <w:t>in ydin</w:t>
      </w:r>
      <w:r w:rsidRPr="009C56ED">
        <w:rPr>
          <w:noProof/>
          <w:szCs w:val="22"/>
          <w:lang w:val="fi-FI"/>
        </w:rPr>
        <w:t xml:space="preserve">: </w:t>
      </w:r>
      <w:r w:rsidR="001573D6" w:rsidRPr="009C56ED">
        <w:rPr>
          <w:noProof/>
          <w:szCs w:val="22"/>
          <w:lang w:val="fi-FI"/>
        </w:rPr>
        <w:t>h</w:t>
      </w:r>
      <w:r w:rsidR="006230CF" w:rsidRPr="009C56ED">
        <w:rPr>
          <w:noProof/>
          <w:szCs w:val="22"/>
          <w:lang w:val="fi-FI"/>
        </w:rPr>
        <w:t>ienokiteinen selluloosa, hydroksipropyyliselluloosa, hydroksipropyyliselluloosa (matalasubstituoitu), vedetön kolloidinen piidioksidi, krospovidoni ja magnesiumstearaatti.</w:t>
      </w:r>
    </w:p>
    <w:p w14:paraId="483984E2" w14:textId="77777777" w:rsidR="00644AD4" w:rsidRPr="009C56ED" w:rsidRDefault="006230CF" w:rsidP="00410EF1">
      <w:pPr>
        <w:ind w:right="-2"/>
        <w:rPr>
          <w:noProof/>
          <w:szCs w:val="22"/>
          <w:lang w:val="fi-FI"/>
        </w:rPr>
      </w:pPr>
      <w:r w:rsidRPr="009C56ED">
        <w:rPr>
          <w:i/>
          <w:noProof/>
          <w:szCs w:val="22"/>
          <w:lang w:val="fi-FI"/>
        </w:rPr>
        <w:t>Kalvopäällyste</w:t>
      </w:r>
      <w:r w:rsidR="001573D6" w:rsidRPr="009C56ED">
        <w:rPr>
          <w:noProof/>
          <w:szCs w:val="22"/>
          <w:lang w:val="fi-FI"/>
        </w:rPr>
        <w:t>: p</w:t>
      </w:r>
      <w:r w:rsidR="00A63416" w:rsidRPr="009C56ED">
        <w:rPr>
          <w:noProof/>
          <w:szCs w:val="22"/>
          <w:lang w:val="fi-FI"/>
        </w:rPr>
        <w:t>olyviny</w:t>
      </w:r>
      <w:r w:rsidRPr="009C56ED">
        <w:rPr>
          <w:noProof/>
          <w:szCs w:val="22"/>
          <w:lang w:val="fi-FI"/>
        </w:rPr>
        <w:t xml:space="preserve">ylialkoholi, polyetyleeniglykoli, </w:t>
      </w:r>
      <w:r w:rsidR="001573D6" w:rsidRPr="009C56ED">
        <w:rPr>
          <w:noProof/>
          <w:szCs w:val="22"/>
          <w:lang w:val="fi-FI"/>
        </w:rPr>
        <w:t>talkki, titaanidioksidi</w:t>
      </w:r>
      <w:r w:rsidR="00A63416" w:rsidRPr="009C56ED">
        <w:rPr>
          <w:noProof/>
          <w:szCs w:val="22"/>
          <w:lang w:val="fi-FI"/>
        </w:rPr>
        <w:t xml:space="preserve"> (E171), </w:t>
      </w:r>
      <w:r w:rsidR="001573D6" w:rsidRPr="009C56ED">
        <w:rPr>
          <w:noProof/>
          <w:szCs w:val="22"/>
          <w:lang w:val="fi-FI"/>
        </w:rPr>
        <w:t>lesitiini (soija) ja väriaineet</w:t>
      </w:r>
      <w:r w:rsidR="00A63416" w:rsidRPr="009C56ED">
        <w:rPr>
          <w:noProof/>
          <w:szCs w:val="22"/>
          <w:lang w:val="fi-FI"/>
        </w:rPr>
        <w:t>*</w:t>
      </w:r>
    </w:p>
    <w:p w14:paraId="61ABAC04" w14:textId="77777777" w:rsidR="00644AD4" w:rsidRPr="009C56ED" w:rsidRDefault="00644AD4" w:rsidP="00410EF1">
      <w:pPr>
        <w:numPr>
          <w:ilvl w:val="12"/>
          <w:numId w:val="0"/>
        </w:numPr>
        <w:rPr>
          <w:lang w:val="fi-FI"/>
        </w:rPr>
      </w:pPr>
      <w:r w:rsidRPr="009C56ED">
        <w:rPr>
          <w:lang w:val="fi-FI"/>
        </w:rPr>
        <w:t xml:space="preserve">* </w:t>
      </w:r>
      <w:r w:rsidR="00A63416" w:rsidRPr="009C56ED">
        <w:rPr>
          <w:lang w:val="fi-FI"/>
        </w:rPr>
        <w:t>Väriaineet ovat</w:t>
      </w:r>
    </w:p>
    <w:p w14:paraId="11F2EE19" w14:textId="77777777" w:rsidR="00644AD4" w:rsidRPr="009C56ED" w:rsidRDefault="00A63416" w:rsidP="00410EF1">
      <w:pPr>
        <w:numPr>
          <w:ilvl w:val="12"/>
          <w:numId w:val="0"/>
        </w:numPr>
        <w:rPr>
          <w:lang w:val="fi-FI"/>
        </w:rPr>
      </w:pPr>
      <w:r w:rsidRPr="009C56ED">
        <w:rPr>
          <w:lang w:val="fi-FI"/>
        </w:rPr>
        <w:t>50 mg</w:t>
      </w:r>
      <w:r w:rsidR="001573D6" w:rsidRPr="009C56ED">
        <w:rPr>
          <w:lang w:val="fi-FI"/>
        </w:rPr>
        <w:t>:n tabletti</w:t>
      </w:r>
      <w:r w:rsidRPr="009C56ED">
        <w:rPr>
          <w:lang w:val="fi-FI"/>
        </w:rPr>
        <w:t>:</w:t>
      </w:r>
      <w:r w:rsidR="001573D6" w:rsidRPr="009C56ED">
        <w:rPr>
          <w:lang w:val="fi-FI"/>
        </w:rPr>
        <w:t xml:space="preserve"> </w:t>
      </w:r>
      <w:r w:rsidRPr="009C56ED">
        <w:rPr>
          <w:lang w:val="fi-FI"/>
        </w:rPr>
        <w:t xml:space="preserve"> punainen rautaoksidi (E172), musta rautaoksidi (E172), indigokarmiinialumiinilakka (E132)</w:t>
      </w:r>
    </w:p>
    <w:p w14:paraId="2FA4E3FD" w14:textId="77777777" w:rsidR="00644AD4" w:rsidRPr="009C56ED" w:rsidRDefault="00A63416" w:rsidP="00410EF1">
      <w:pPr>
        <w:numPr>
          <w:ilvl w:val="12"/>
          <w:numId w:val="0"/>
        </w:numPr>
        <w:rPr>
          <w:lang w:val="fi-FI"/>
        </w:rPr>
      </w:pPr>
      <w:r w:rsidRPr="009C56ED">
        <w:rPr>
          <w:lang w:val="fi-FI"/>
        </w:rPr>
        <w:t>100 mg</w:t>
      </w:r>
      <w:r w:rsidR="001573D6" w:rsidRPr="009C56ED">
        <w:rPr>
          <w:lang w:val="fi-FI"/>
        </w:rPr>
        <w:t xml:space="preserve">:n tabletti: keltainen rautaoksidi </w:t>
      </w:r>
      <w:r w:rsidRPr="009C56ED">
        <w:rPr>
          <w:lang w:val="fi-FI"/>
        </w:rPr>
        <w:t>(E172)</w:t>
      </w:r>
    </w:p>
    <w:p w14:paraId="63CB2F82" w14:textId="77777777" w:rsidR="00644AD4" w:rsidRPr="009C56ED" w:rsidRDefault="00A63416" w:rsidP="00410EF1">
      <w:pPr>
        <w:numPr>
          <w:ilvl w:val="12"/>
          <w:numId w:val="0"/>
        </w:numPr>
        <w:rPr>
          <w:lang w:val="fi-FI"/>
        </w:rPr>
      </w:pPr>
      <w:r w:rsidRPr="009C56ED">
        <w:rPr>
          <w:lang w:val="fi-FI"/>
        </w:rPr>
        <w:t>150 mg</w:t>
      </w:r>
      <w:r w:rsidR="001573D6" w:rsidRPr="009C56ED">
        <w:rPr>
          <w:lang w:val="fi-FI"/>
        </w:rPr>
        <w:t xml:space="preserve">:n tabletti: punainen rautaoksidi </w:t>
      </w:r>
      <w:r w:rsidRPr="009C56ED">
        <w:rPr>
          <w:lang w:val="fi-FI"/>
        </w:rPr>
        <w:t xml:space="preserve">(E172), </w:t>
      </w:r>
      <w:r w:rsidR="001573D6" w:rsidRPr="009C56ED">
        <w:rPr>
          <w:lang w:val="fi-FI"/>
        </w:rPr>
        <w:t xml:space="preserve">musta rautaoksidi </w:t>
      </w:r>
      <w:r w:rsidRPr="009C56ED">
        <w:rPr>
          <w:lang w:val="fi-FI"/>
        </w:rPr>
        <w:t>(E172),</w:t>
      </w:r>
      <w:r w:rsidR="001573D6" w:rsidRPr="009C56ED">
        <w:rPr>
          <w:lang w:val="fi-FI"/>
        </w:rPr>
        <w:t xml:space="preserve"> keltainen rautaoksidi (</w:t>
      </w:r>
      <w:r w:rsidRPr="009C56ED">
        <w:rPr>
          <w:lang w:val="fi-FI"/>
        </w:rPr>
        <w:t>E172)</w:t>
      </w:r>
    </w:p>
    <w:p w14:paraId="04EA7CD3" w14:textId="77777777" w:rsidR="00644AD4" w:rsidRPr="009C56ED" w:rsidRDefault="00A63416" w:rsidP="00410EF1">
      <w:pPr>
        <w:numPr>
          <w:ilvl w:val="12"/>
          <w:numId w:val="0"/>
        </w:numPr>
        <w:rPr>
          <w:lang w:val="fi-FI"/>
        </w:rPr>
      </w:pPr>
      <w:r w:rsidRPr="009C56ED">
        <w:rPr>
          <w:lang w:val="fi-FI"/>
        </w:rPr>
        <w:t>200 mg</w:t>
      </w:r>
      <w:r w:rsidR="001573D6" w:rsidRPr="009C56ED">
        <w:rPr>
          <w:lang w:val="fi-FI"/>
        </w:rPr>
        <w:t>:n tabletti: indigokarmiinialumiinilakka</w:t>
      </w:r>
      <w:r w:rsidRPr="009C56ED">
        <w:rPr>
          <w:lang w:val="fi-FI"/>
        </w:rPr>
        <w:t xml:space="preserve"> (E132)</w:t>
      </w:r>
    </w:p>
    <w:p w14:paraId="32C36207" w14:textId="77777777" w:rsidR="00644AD4" w:rsidRPr="009C56ED" w:rsidRDefault="00644AD4" w:rsidP="00410EF1">
      <w:pPr>
        <w:numPr>
          <w:ilvl w:val="12"/>
          <w:numId w:val="0"/>
        </w:numPr>
        <w:ind w:right="-2"/>
        <w:rPr>
          <w:lang w:val="fi-FI"/>
        </w:rPr>
      </w:pPr>
    </w:p>
    <w:p w14:paraId="0C9462F0" w14:textId="77777777" w:rsidR="00644AD4" w:rsidRPr="009C56ED" w:rsidRDefault="00A63416" w:rsidP="00410EF1">
      <w:pPr>
        <w:numPr>
          <w:ilvl w:val="12"/>
          <w:numId w:val="0"/>
        </w:numPr>
        <w:ind w:right="-2"/>
        <w:rPr>
          <w:b/>
          <w:lang w:val="fi-FI"/>
        </w:rPr>
      </w:pPr>
      <w:r w:rsidRPr="009C56ED">
        <w:rPr>
          <w:b/>
          <w:lang w:val="fi-FI"/>
        </w:rPr>
        <w:t xml:space="preserve">Lääkevalmisteen kuvaus ja pakkauskoko (-koot) </w:t>
      </w:r>
    </w:p>
    <w:p w14:paraId="33A45419" w14:textId="77777777" w:rsidR="00126171" w:rsidRPr="009C56ED" w:rsidRDefault="00126171" w:rsidP="00410EF1">
      <w:pPr>
        <w:autoSpaceDE w:val="0"/>
        <w:autoSpaceDN w:val="0"/>
        <w:adjustRightInd w:val="0"/>
        <w:rPr>
          <w:lang w:val="fi-FI"/>
        </w:rPr>
      </w:pPr>
      <w:r w:rsidRPr="009C56ED">
        <w:rPr>
          <w:iCs/>
          <w:noProof/>
          <w:szCs w:val="22"/>
          <w:u w:val="single"/>
          <w:lang w:val="fi-FI"/>
        </w:rPr>
        <w:t>Lacosamide Accord 50 mg on v</w:t>
      </w:r>
      <w:r w:rsidRPr="009C56ED">
        <w:rPr>
          <w:lang w:val="fi-FI"/>
        </w:rPr>
        <w:t xml:space="preserve">aaleanpunainen, soikea, läpimitaltaan noin </w:t>
      </w:r>
      <w:r w:rsidRPr="009C56ED">
        <w:rPr>
          <w:rFonts w:eastAsia="Calibri"/>
          <w:lang w:val="fi-FI"/>
        </w:rPr>
        <w:t xml:space="preserve">10,3 x 4,8 mm:n kalvopäällysteinen tabletti, jonka toisella puolella on painokuvio </w:t>
      </w:r>
      <w:r w:rsidRPr="009C56ED">
        <w:rPr>
          <w:lang w:val="fi-FI"/>
        </w:rPr>
        <w:t>“L”</w:t>
      </w:r>
      <w:r w:rsidRPr="009C56ED">
        <w:rPr>
          <w:rFonts w:eastAsia="Calibri"/>
          <w:lang w:val="fi-FI"/>
        </w:rPr>
        <w:t xml:space="preserve"> ja toisella puolella </w:t>
      </w:r>
      <w:r w:rsidRPr="009C56ED">
        <w:rPr>
          <w:lang w:val="fi-FI"/>
        </w:rPr>
        <w:t>“50”</w:t>
      </w:r>
      <w:r w:rsidRPr="009C56ED">
        <w:rPr>
          <w:rFonts w:eastAsia="Calibri"/>
          <w:lang w:val="fi-FI"/>
        </w:rPr>
        <w:t>.</w:t>
      </w:r>
    </w:p>
    <w:p w14:paraId="423B24CA" w14:textId="77777777" w:rsidR="00126171" w:rsidRPr="009C56ED" w:rsidRDefault="00126171" w:rsidP="00410EF1">
      <w:pPr>
        <w:autoSpaceDE w:val="0"/>
        <w:autoSpaceDN w:val="0"/>
        <w:adjustRightInd w:val="0"/>
        <w:rPr>
          <w:lang w:val="fi-FI"/>
        </w:rPr>
      </w:pPr>
      <w:r w:rsidRPr="009C56ED">
        <w:rPr>
          <w:iCs/>
          <w:noProof/>
          <w:szCs w:val="22"/>
          <w:u w:val="single"/>
          <w:lang w:val="fi-FI"/>
        </w:rPr>
        <w:t>Lacosamide Accord 100 mg on t</w:t>
      </w:r>
      <w:r w:rsidRPr="009C56ED">
        <w:rPr>
          <w:rFonts w:eastAsia="Calibri"/>
          <w:lang w:val="fi-FI"/>
        </w:rPr>
        <w:t>ummankeltainen, soikea, läpimitaltaan noin 13,0 x 6,0 mm:n kalvopäällysteinen tabletti, jonka toisella puolella on painokuvio “L” ja toisella puolella “100”.</w:t>
      </w:r>
    </w:p>
    <w:p w14:paraId="71FF2DD3" w14:textId="77777777" w:rsidR="00126171" w:rsidRPr="009C56ED" w:rsidRDefault="00126171" w:rsidP="00410EF1">
      <w:pPr>
        <w:autoSpaceDE w:val="0"/>
        <w:autoSpaceDN w:val="0"/>
        <w:adjustRightInd w:val="0"/>
        <w:rPr>
          <w:lang w:val="fi-FI"/>
        </w:rPr>
      </w:pPr>
      <w:r w:rsidRPr="009C56ED">
        <w:rPr>
          <w:iCs/>
          <w:noProof/>
          <w:szCs w:val="22"/>
          <w:u w:val="single"/>
          <w:lang w:val="fi-FI"/>
        </w:rPr>
        <w:t>Lacosamide Accord 150 mg on l</w:t>
      </w:r>
      <w:r w:rsidRPr="009C56ED">
        <w:rPr>
          <w:rFonts w:eastAsia="Calibri"/>
          <w:lang w:val="fi-FI"/>
        </w:rPr>
        <w:t>ohenpunainen, soikea, läpimitaltaan noin 15,0 x 6,9 mm:n kalvopäällysteinen tabletti, jonka toisella puolella on painokuvio “L” ja toisella puolella “150”.</w:t>
      </w:r>
    </w:p>
    <w:p w14:paraId="658DECB0" w14:textId="77777777" w:rsidR="00B90106" w:rsidRPr="009C56ED" w:rsidRDefault="00126171" w:rsidP="00410EF1">
      <w:pPr>
        <w:widowControl w:val="0"/>
        <w:rPr>
          <w:lang w:val="fi-FI"/>
        </w:rPr>
      </w:pPr>
      <w:r w:rsidRPr="009C56ED">
        <w:rPr>
          <w:iCs/>
          <w:noProof/>
          <w:szCs w:val="22"/>
          <w:u w:val="single"/>
          <w:lang w:val="fi-FI"/>
        </w:rPr>
        <w:t>Lacosamide Accord 200 mg on s</w:t>
      </w:r>
      <w:r w:rsidRPr="009C56ED">
        <w:rPr>
          <w:rFonts w:eastAsia="Calibri"/>
          <w:lang w:val="fi-FI"/>
        </w:rPr>
        <w:t>ininen, soikea, läpimitaltaan noin 16,4 x 7,6 mm:n kalvopäällysteinen tabletti, jonka toisella puolella on painokuvio “L” ja toisella puolella “200”.</w:t>
      </w:r>
    </w:p>
    <w:p w14:paraId="10BE11A7" w14:textId="77777777" w:rsidR="00126171" w:rsidRPr="009C56ED" w:rsidRDefault="00126171" w:rsidP="00410EF1">
      <w:pPr>
        <w:numPr>
          <w:ilvl w:val="12"/>
          <w:numId w:val="0"/>
        </w:numPr>
        <w:rPr>
          <w:lang w:val="fi-FI"/>
        </w:rPr>
      </w:pPr>
    </w:p>
    <w:p w14:paraId="66B7F4DB" w14:textId="77777777" w:rsidR="00644AD4" w:rsidRPr="009C56ED" w:rsidRDefault="00644AD4" w:rsidP="00410EF1">
      <w:pPr>
        <w:numPr>
          <w:ilvl w:val="12"/>
          <w:numId w:val="0"/>
        </w:numPr>
        <w:rPr>
          <w:lang w:val="fi-FI"/>
        </w:rPr>
      </w:pPr>
    </w:p>
    <w:p w14:paraId="3A395073" w14:textId="77777777" w:rsidR="00644AD4" w:rsidRPr="009C56ED" w:rsidRDefault="00A63416" w:rsidP="00410EF1">
      <w:pPr>
        <w:numPr>
          <w:ilvl w:val="12"/>
          <w:numId w:val="0"/>
        </w:numPr>
        <w:rPr>
          <w:lang w:val="fi-FI"/>
        </w:rPr>
      </w:pPr>
      <w:r w:rsidRPr="009C56ED">
        <w:rPr>
          <w:lang w:val="fi-FI"/>
        </w:rPr>
        <w:t xml:space="preserve">Lacosamide Accord on saatavana pakkauksissa, jotka sisältävät 14, 56, 60 </w:t>
      </w:r>
      <w:r w:rsidR="00126171" w:rsidRPr="009C56ED">
        <w:rPr>
          <w:lang w:val="fi-FI"/>
        </w:rPr>
        <w:t>tai</w:t>
      </w:r>
      <w:r w:rsidRPr="009C56ED">
        <w:rPr>
          <w:lang w:val="fi-FI"/>
        </w:rPr>
        <w:t xml:space="preserve"> 168 </w:t>
      </w:r>
      <w:r w:rsidR="00126171" w:rsidRPr="009C56ED">
        <w:rPr>
          <w:lang w:val="fi-FI"/>
        </w:rPr>
        <w:t>kalvopäällysteistä tablettia</w:t>
      </w:r>
      <w:r w:rsidRPr="009C56ED">
        <w:rPr>
          <w:lang w:val="fi-FI"/>
        </w:rPr>
        <w:t xml:space="preserve">. </w:t>
      </w:r>
    </w:p>
    <w:p w14:paraId="43D00BEB" w14:textId="77777777" w:rsidR="00644AD4" w:rsidRPr="009C56ED" w:rsidRDefault="00644AD4" w:rsidP="00410EF1">
      <w:pPr>
        <w:numPr>
          <w:ilvl w:val="12"/>
          <w:numId w:val="0"/>
        </w:numPr>
        <w:rPr>
          <w:lang w:val="fi-FI"/>
        </w:rPr>
      </w:pPr>
    </w:p>
    <w:p w14:paraId="1F65FC6E" w14:textId="77777777" w:rsidR="00C44600" w:rsidRPr="009C56ED" w:rsidRDefault="00A63416" w:rsidP="00410EF1">
      <w:pPr>
        <w:numPr>
          <w:ilvl w:val="12"/>
          <w:numId w:val="0"/>
        </w:numPr>
        <w:rPr>
          <w:bCs/>
          <w:lang w:val="fi-FI"/>
        </w:rPr>
      </w:pPr>
      <w:r w:rsidRPr="009C56ED">
        <w:rPr>
          <w:lang w:val="fi-FI"/>
        </w:rPr>
        <w:lastRenderedPageBreak/>
        <w:t xml:space="preserve">14 x 1 </w:t>
      </w:r>
      <w:r w:rsidR="00C44600" w:rsidRPr="009C56ED">
        <w:rPr>
          <w:lang w:val="fi-FI"/>
        </w:rPr>
        <w:t>tai</w:t>
      </w:r>
      <w:r w:rsidRPr="009C56ED">
        <w:rPr>
          <w:lang w:val="fi-FI"/>
        </w:rPr>
        <w:t xml:space="preserve"> 56 x 1 tablet</w:t>
      </w:r>
      <w:r w:rsidR="00C44600" w:rsidRPr="009C56ED">
        <w:rPr>
          <w:lang w:val="fi-FI"/>
        </w:rPr>
        <w:t xml:space="preserve">in pakkaukset ovat yksittäisläpipainopakkauksia, jotka on valmistettu </w:t>
      </w:r>
      <w:r w:rsidRPr="009C56ED">
        <w:rPr>
          <w:lang w:val="fi-FI"/>
        </w:rPr>
        <w:t>PVC</w:t>
      </w:r>
      <w:r w:rsidRPr="009C56ED">
        <w:rPr>
          <w:lang w:val="fi-FI"/>
        </w:rPr>
        <w:noBreakHyphen/>
        <w:t>PVDC/</w:t>
      </w:r>
      <w:r w:rsidR="00C44600" w:rsidRPr="009C56ED">
        <w:rPr>
          <w:lang w:val="fi-FI"/>
        </w:rPr>
        <w:t xml:space="preserve">alumiinista ja saumattu alumiinifoliolla. </w:t>
      </w:r>
      <w:r w:rsidRPr="009C56ED">
        <w:rPr>
          <w:lang w:val="fi-FI"/>
        </w:rPr>
        <w:t xml:space="preserve">Kaikki muut pakkaukset ovat saatavina tavanomaisina </w:t>
      </w:r>
      <w:r w:rsidRPr="009C56ED">
        <w:rPr>
          <w:bCs/>
          <w:lang w:val="fi-FI"/>
        </w:rPr>
        <w:t>PVC</w:t>
      </w:r>
      <w:r w:rsidRPr="009C56ED">
        <w:rPr>
          <w:bCs/>
          <w:lang w:val="fi-FI"/>
        </w:rPr>
        <w:noBreakHyphen/>
        <w:t xml:space="preserve">PVDC/alumiiniläpipainopakkauksina, jotka on </w:t>
      </w:r>
      <w:r w:rsidR="00C44600" w:rsidRPr="009C56ED">
        <w:rPr>
          <w:bCs/>
          <w:lang w:val="fi-FI"/>
        </w:rPr>
        <w:t>saumattu alumiinifoliolla.</w:t>
      </w:r>
    </w:p>
    <w:p w14:paraId="2691DB6F" w14:textId="77777777" w:rsidR="00814E6E" w:rsidRPr="009C56ED" w:rsidRDefault="00814E6E" w:rsidP="00410EF1">
      <w:pPr>
        <w:rPr>
          <w:szCs w:val="24"/>
          <w:lang w:val="fi-FI"/>
        </w:rPr>
      </w:pPr>
    </w:p>
    <w:p w14:paraId="449BF223" w14:textId="77777777" w:rsidR="0000231E" w:rsidRPr="009C56ED" w:rsidRDefault="00A63416" w:rsidP="00410EF1">
      <w:pPr>
        <w:rPr>
          <w:szCs w:val="24"/>
          <w:lang w:val="fi-FI"/>
        </w:rPr>
      </w:pPr>
      <w:r w:rsidRPr="009C56ED">
        <w:rPr>
          <w:szCs w:val="24"/>
          <w:lang w:val="fi-FI"/>
        </w:rPr>
        <w:t>Kaikkia pakkauskokoja ei välttämättä ole myynnissä.</w:t>
      </w:r>
    </w:p>
    <w:p w14:paraId="2DA50720" w14:textId="77777777" w:rsidR="0000231E" w:rsidRPr="009C56ED" w:rsidRDefault="0000231E" w:rsidP="00410EF1">
      <w:pPr>
        <w:numPr>
          <w:ilvl w:val="12"/>
          <w:numId w:val="0"/>
        </w:numPr>
        <w:tabs>
          <w:tab w:val="left" w:pos="567"/>
        </w:tabs>
        <w:ind w:right="-2"/>
        <w:rPr>
          <w:noProof/>
          <w:szCs w:val="24"/>
          <w:lang w:val="fi-FI"/>
        </w:rPr>
      </w:pPr>
    </w:p>
    <w:p w14:paraId="2F0F2B5F" w14:textId="77777777" w:rsidR="0000231E" w:rsidRPr="009C56ED" w:rsidRDefault="00A63416" w:rsidP="00410EF1">
      <w:pPr>
        <w:numPr>
          <w:ilvl w:val="12"/>
          <w:numId w:val="0"/>
        </w:numPr>
        <w:tabs>
          <w:tab w:val="left" w:pos="567"/>
        </w:tabs>
        <w:rPr>
          <w:b/>
          <w:noProof/>
          <w:szCs w:val="24"/>
          <w:lang w:val="en-US"/>
        </w:rPr>
      </w:pPr>
      <w:proofErr w:type="spellStart"/>
      <w:r w:rsidRPr="009C56ED">
        <w:rPr>
          <w:b/>
          <w:szCs w:val="24"/>
          <w:lang w:val="en-US"/>
        </w:rPr>
        <w:t>Myyntiluvan</w:t>
      </w:r>
      <w:proofErr w:type="spellEnd"/>
      <w:r w:rsidRPr="009C56ED">
        <w:rPr>
          <w:b/>
          <w:szCs w:val="24"/>
          <w:lang w:val="en-US"/>
        </w:rPr>
        <w:t xml:space="preserve"> </w:t>
      </w:r>
      <w:proofErr w:type="spellStart"/>
      <w:r w:rsidRPr="009C56ED">
        <w:rPr>
          <w:b/>
          <w:szCs w:val="24"/>
          <w:lang w:val="en-US"/>
        </w:rPr>
        <w:t>haltija</w:t>
      </w:r>
      <w:proofErr w:type="spellEnd"/>
    </w:p>
    <w:p w14:paraId="73FF9FB2" w14:textId="77777777" w:rsidR="00516D60" w:rsidRPr="009C56ED" w:rsidRDefault="00516D60" w:rsidP="00410EF1">
      <w:pPr>
        <w:rPr>
          <w:szCs w:val="22"/>
          <w:lang w:val="pl-PL"/>
        </w:rPr>
      </w:pPr>
      <w:r w:rsidRPr="009C56ED">
        <w:rPr>
          <w:szCs w:val="22"/>
          <w:lang w:val="pl-PL"/>
        </w:rPr>
        <w:t xml:space="preserve">Accord Healthcare S.L.U. </w:t>
      </w:r>
    </w:p>
    <w:p w14:paraId="309E54BE" w14:textId="77777777" w:rsidR="00516D60" w:rsidRPr="009C56ED" w:rsidRDefault="00516D60" w:rsidP="00410EF1">
      <w:pPr>
        <w:rPr>
          <w:szCs w:val="22"/>
          <w:lang w:val="pl-PL"/>
        </w:rPr>
      </w:pPr>
      <w:r w:rsidRPr="009C56ED">
        <w:rPr>
          <w:szCs w:val="22"/>
          <w:lang w:val="pl-PL"/>
        </w:rPr>
        <w:t xml:space="preserve">World Trade Center, Moll de Barcelona, s/n, </w:t>
      </w:r>
    </w:p>
    <w:p w14:paraId="4525D836" w14:textId="77777777" w:rsidR="00516D60" w:rsidRPr="009C56ED" w:rsidRDefault="00516D60" w:rsidP="00410EF1">
      <w:pPr>
        <w:rPr>
          <w:szCs w:val="22"/>
          <w:lang w:val="pl-PL"/>
        </w:rPr>
      </w:pPr>
      <w:r w:rsidRPr="009C56ED">
        <w:rPr>
          <w:szCs w:val="22"/>
          <w:lang w:val="pl-PL"/>
        </w:rPr>
        <w:t xml:space="preserve">Edifici Est 6ª planta, </w:t>
      </w:r>
    </w:p>
    <w:p w14:paraId="57E46BA1" w14:textId="77777777" w:rsidR="00516D60" w:rsidRPr="009C56ED" w:rsidRDefault="00516D60" w:rsidP="00410EF1">
      <w:pPr>
        <w:rPr>
          <w:szCs w:val="22"/>
          <w:lang w:val="pl-PL"/>
        </w:rPr>
      </w:pPr>
      <w:r w:rsidRPr="009C56ED">
        <w:rPr>
          <w:szCs w:val="22"/>
          <w:lang w:val="pl-PL"/>
        </w:rPr>
        <w:t xml:space="preserve">08039 Barcelona, </w:t>
      </w:r>
    </w:p>
    <w:p w14:paraId="7101DB6C" w14:textId="77777777" w:rsidR="00516D60" w:rsidRPr="009C56ED" w:rsidRDefault="00516D60" w:rsidP="00410EF1">
      <w:pPr>
        <w:rPr>
          <w:szCs w:val="22"/>
          <w:lang w:val="en-IN"/>
        </w:rPr>
      </w:pPr>
      <w:proofErr w:type="spellStart"/>
      <w:r w:rsidRPr="009C56ED">
        <w:rPr>
          <w:szCs w:val="22"/>
          <w:lang w:val="en-IN"/>
        </w:rPr>
        <w:t>Espanja</w:t>
      </w:r>
      <w:proofErr w:type="spellEnd"/>
    </w:p>
    <w:p w14:paraId="6F4BB990" w14:textId="77777777" w:rsidR="00EF61CB" w:rsidRPr="009C56ED" w:rsidRDefault="00EF61CB" w:rsidP="00410EF1">
      <w:pPr>
        <w:numPr>
          <w:ilvl w:val="12"/>
          <w:numId w:val="0"/>
        </w:numPr>
        <w:tabs>
          <w:tab w:val="left" w:pos="567"/>
        </w:tabs>
        <w:ind w:right="-2"/>
        <w:rPr>
          <w:noProof/>
          <w:szCs w:val="24"/>
          <w:lang w:val="en-US"/>
        </w:rPr>
      </w:pPr>
    </w:p>
    <w:p w14:paraId="471AC8EA" w14:textId="77777777" w:rsidR="00541586" w:rsidRPr="009C56ED" w:rsidRDefault="00A63416" w:rsidP="00410EF1">
      <w:pPr>
        <w:keepNext/>
        <w:numPr>
          <w:ilvl w:val="12"/>
          <w:numId w:val="0"/>
        </w:numPr>
        <w:tabs>
          <w:tab w:val="left" w:pos="567"/>
        </w:tabs>
        <w:ind w:right="-2"/>
        <w:rPr>
          <w:b/>
          <w:noProof/>
          <w:szCs w:val="24"/>
          <w:lang w:val="en-US"/>
        </w:rPr>
      </w:pPr>
      <w:proofErr w:type="spellStart"/>
      <w:r w:rsidRPr="009C56ED">
        <w:rPr>
          <w:b/>
          <w:szCs w:val="24"/>
          <w:lang w:val="en-US"/>
        </w:rPr>
        <w:t>Valmistaja</w:t>
      </w:r>
      <w:proofErr w:type="spellEnd"/>
    </w:p>
    <w:p w14:paraId="3F69DF1B" w14:textId="77777777" w:rsidR="002C41B2" w:rsidRPr="009C56ED" w:rsidRDefault="002C41B2" w:rsidP="002C41B2">
      <w:pPr>
        <w:numPr>
          <w:ilvl w:val="12"/>
          <w:numId w:val="0"/>
        </w:numPr>
        <w:ind w:right="-2"/>
        <w:rPr>
          <w:szCs w:val="22"/>
          <w:lang w:val="en-IN"/>
          <w:rPrChange w:id="236" w:author="Author">
            <w:rPr>
              <w:szCs w:val="22"/>
              <w:highlight w:val="lightGray"/>
              <w:lang w:val="en-IN"/>
            </w:rPr>
          </w:rPrChange>
        </w:rPr>
      </w:pPr>
      <w:r w:rsidRPr="009C56ED">
        <w:rPr>
          <w:szCs w:val="22"/>
          <w:lang w:val="en-IN"/>
          <w:rPrChange w:id="237" w:author="Author">
            <w:rPr>
              <w:szCs w:val="22"/>
              <w:highlight w:val="lightGray"/>
              <w:lang w:val="en-IN"/>
            </w:rPr>
          </w:rPrChange>
        </w:rPr>
        <w:t xml:space="preserve">Accord Healthcare B.V., </w:t>
      </w:r>
    </w:p>
    <w:p w14:paraId="5BA0E26D" w14:textId="77777777" w:rsidR="002C41B2" w:rsidRPr="009C56ED" w:rsidRDefault="002C41B2" w:rsidP="002C41B2">
      <w:pPr>
        <w:numPr>
          <w:ilvl w:val="12"/>
          <w:numId w:val="0"/>
        </w:numPr>
        <w:ind w:right="-2"/>
        <w:rPr>
          <w:szCs w:val="22"/>
          <w:lang w:val="nl-NL"/>
          <w:rPrChange w:id="238" w:author="Author">
            <w:rPr>
              <w:szCs w:val="22"/>
              <w:highlight w:val="lightGray"/>
              <w:lang w:val="fi-FI"/>
            </w:rPr>
          </w:rPrChange>
        </w:rPr>
      </w:pPr>
      <w:r w:rsidRPr="009C56ED">
        <w:rPr>
          <w:szCs w:val="22"/>
          <w:lang w:val="nl-NL"/>
          <w:rPrChange w:id="239" w:author="Author">
            <w:rPr>
              <w:szCs w:val="22"/>
              <w:highlight w:val="lightGray"/>
              <w:lang w:val="fi-FI"/>
            </w:rPr>
          </w:rPrChange>
        </w:rPr>
        <w:t xml:space="preserve">Winthontlaan 200, </w:t>
      </w:r>
    </w:p>
    <w:p w14:paraId="461B64B6" w14:textId="77777777" w:rsidR="002C41B2" w:rsidRPr="009C56ED" w:rsidRDefault="002C41B2" w:rsidP="002C41B2">
      <w:pPr>
        <w:numPr>
          <w:ilvl w:val="12"/>
          <w:numId w:val="0"/>
        </w:numPr>
        <w:ind w:right="-2"/>
        <w:rPr>
          <w:szCs w:val="22"/>
          <w:lang w:val="nl-NL"/>
          <w:rPrChange w:id="240" w:author="Author">
            <w:rPr>
              <w:szCs w:val="22"/>
              <w:highlight w:val="lightGray"/>
              <w:lang w:val="fi-FI"/>
            </w:rPr>
          </w:rPrChange>
        </w:rPr>
      </w:pPr>
      <w:r w:rsidRPr="009C56ED">
        <w:rPr>
          <w:szCs w:val="22"/>
          <w:lang w:val="nl-NL"/>
          <w:rPrChange w:id="241" w:author="Author">
            <w:rPr>
              <w:szCs w:val="22"/>
              <w:highlight w:val="lightGray"/>
              <w:lang w:val="fi-FI"/>
            </w:rPr>
          </w:rPrChange>
        </w:rPr>
        <w:t xml:space="preserve">3526 KV Utrecht, </w:t>
      </w:r>
    </w:p>
    <w:p w14:paraId="23F37049" w14:textId="77777777" w:rsidR="00933240" w:rsidRPr="009C56ED" w:rsidRDefault="002C41B2" w:rsidP="00410EF1">
      <w:pPr>
        <w:rPr>
          <w:lang w:val="nl-NL"/>
          <w:rPrChange w:id="242" w:author="Author">
            <w:rPr>
              <w:lang w:val="fi-FI"/>
            </w:rPr>
          </w:rPrChange>
        </w:rPr>
      </w:pPr>
      <w:r w:rsidRPr="009C56ED">
        <w:rPr>
          <w:szCs w:val="22"/>
          <w:lang w:val="nl-NL"/>
          <w:rPrChange w:id="243" w:author="Author">
            <w:rPr>
              <w:szCs w:val="22"/>
              <w:highlight w:val="lightGray"/>
              <w:lang w:val="fi-FI"/>
            </w:rPr>
          </w:rPrChange>
        </w:rPr>
        <w:t>Alankomaat</w:t>
      </w:r>
      <w:r w:rsidRPr="009C56ED" w:rsidDel="002C41B2">
        <w:rPr>
          <w:szCs w:val="22"/>
          <w:lang w:val="nl-NL"/>
          <w:rPrChange w:id="244" w:author="Author">
            <w:rPr>
              <w:szCs w:val="22"/>
              <w:highlight w:val="lightGray"/>
              <w:lang w:val="fi-FI"/>
            </w:rPr>
          </w:rPrChange>
        </w:rPr>
        <w:t xml:space="preserve"> </w:t>
      </w:r>
      <w:r w:rsidR="00933240" w:rsidRPr="009C56ED">
        <w:rPr>
          <w:lang w:val="nl-NL"/>
          <w:rPrChange w:id="245" w:author="Author">
            <w:rPr>
              <w:lang w:val="fi-FI"/>
            </w:rPr>
          </w:rPrChange>
        </w:rPr>
        <w:t xml:space="preserve"> </w:t>
      </w:r>
    </w:p>
    <w:p w14:paraId="4D277603" w14:textId="77777777" w:rsidR="00933240" w:rsidRPr="009C56ED" w:rsidRDefault="00933240" w:rsidP="00410EF1">
      <w:pPr>
        <w:numPr>
          <w:ilvl w:val="12"/>
          <w:numId w:val="0"/>
        </w:numPr>
        <w:ind w:right="-2"/>
        <w:rPr>
          <w:noProof/>
          <w:szCs w:val="22"/>
          <w:lang w:val="nl-NL"/>
          <w:rPrChange w:id="246" w:author="Author">
            <w:rPr>
              <w:noProof/>
              <w:szCs w:val="22"/>
              <w:highlight w:val="lightGray"/>
              <w:lang w:val="sv-SE"/>
            </w:rPr>
          </w:rPrChange>
        </w:rPr>
      </w:pPr>
    </w:p>
    <w:p w14:paraId="7DE73497" w14:textId="77777777" w:rsidR="00814E6E" w:rsidRPr="009C56ED" w:rsidRDefault="00A63416" w:rsidP="00410EF1">
      <w:pPr>
        <w:numPr>
          <w:ilvl w:val="12"/>
          <w:numId w:val="0"/>
        </w:numPr>
        <w:ind w:right="-2"/>
        <w:rPr>
          <w:noProof/>
          <w:szCs w:val="22"/>
          <w:lang w:val="nl-NL"/>
          <w:rPrChange w:id="247" w:author="Author">
            <w:rPr>
              <w:noProof/>
              <w:szCs w:val="22"/>
              <w:highlight w:val="lightGray"/>
              <w:lang w:val="sv-SE"/>
            </w:rPr>
          </w:rPrChange>
        </w:rPr>
      </w:pPr>
      <w:r w:rsidRPr="009C56ED">
        <w:rPr>
          <w:noProof/>
          <w:szCs w:val="22"/>
          <w:lang w:val="nl-NL"/>
          <w:rPrChange w:id="248" w:author="Author">
            <w:rPr>
              <w:noProof/>
              <w:szCs w:val="22"/>
              <w:highlight w:val="lightGray"/>
              <w:lang w:val="sv-SE"/>
            </w:rPr>
          </w:rPrChange>
        </w:rPr>
        <w:t>tai</w:t>
      </w:r>
    </w:p>
    <w:p w14:paraId="29D98D74" w14:textId="77777777" w:rsidR="00814E6E" w:rsidRPr="009C56ED" w:rsidRDefault="00814E6E" w:rsidP="00410EF1">
      <w:pPr>
        <w:numPr>
          <w:ilvl w:val="12"/>
          <w:numId w:val="0"/>
        </w:numPr>
        <w:ind w:right="-2"/>
        <w:rPr>
          <w:noProof/>
          <w:szCs w:val="22"/>
          <w:lang w:val="nl-NL"/>
          <w:rPrChange w:id="249" w:author="Author">
            <w:rPr>
              <w:noProof/>
              <w:szCs w:val="22"/>
              <w:highlight w:val="lightGray"/>
              <w:lang w:val="sv-SE"/>
            </w:rPr>
          </w:rPrChange>
        </w:rPr>
      </w:pPr>
    </w:p>
    <w:p w14:paraId="1A1453B7" w14:textId="77777777" w:rsidR="00814E6E" w:rsidRPr="009C56ED" w:rsidRDefault="00A63416" w:rsidP="00410EF1">
      <w:pPr>
        <w:numPr>
          <w:ilvl w:val="12"/>
          <w:numId w:val="0"/>
        </w:numPr>
        <w:ind w:right="-2"/>
        <w:rPr>
          <w:noProof/>
          <w:szCs w:val="22"/>
          <w:lang w:val="nl-NL"/>
          <w:rPrChange w:id="250" w:author="Author">
            <w:rPr>
              <w:noProof/>
              <w:szCs w:val="22"/>
              <w:highlight w:val="lightGray"/>
              <w:lang w:val="sv-SE"/>
            </w:rPr>
          </w:rPrChange>
        </w:rPr>
      </w:pPr>
      <w:r w:rsidRPr="009C56ED">
        <w:rPr>
          <w:noProof/>
          <w:szCs w:val="22"/>
          <w:lang w:val="nl-NL"/>
          <w:rPrChange w:id="251" w:author="Author">
            <w:rPr>
              <w:noProof/>
              <w:szCs w:val="22"/>
              <w:highlight w:val="lightGray"/>
              <w:lang w:val="sv-SE"/>
            </w:rPr>
          </w:rPrChange>
        </w:rPr>
        <w:t>LABORATORI FUNDACIÓ DAU</w:t>
      </w:r>
    </w:p>
    <w:p w14:paraId="18DC4C47" w14:textId="77777777" w:rsidR="00814E6E" w:rsidRPr="009C56ED" w:rsidRDefault="00A63416" w:rsidP="00410EF1">
      <w:pPr>
        <w:numPr>
          <w:ilvl w:val="12"/>
          <w:numId w:val="0"/>
        </w:numPr>
        <w:ind w:right="-2"/>
        <w:rPr>
          <w:noProof/>
          <w:szCs w:val="22"/>
          <w:lang w:val="en-US"/>
          <w:rPrChange w:id="252" w:author="Author">
            <w:rPr>
              <w:noProof/>
              <w:szCs w:val="22"/>
              <w:highlight w:val="lightGray"/>
              <w:lang w:val="en-US"/>
            </w:rPr>
          </w:rPrChange>
        </w:rPr>
      </w:pPr>
      <w:r w:rsidRPr="009C56ED">
        <w:rPr>
          <w:noProof/>
          <w:szCs w:val="22"/>
          <w:lang w:val="en-IN"/>
          <w:rPrChange w:id="253" w:author="Author">
            <w:rPr>
              <w:noProof/>
              <w:szCs w:val="22"/>
              <w:highlight w:val="lightGray"/>
              <w:lang w:val="sv-SE"/>
            </w:rPr>
          </w:rPrChange>
        </w:rPr>
        <w:t xml:space="preserve">C/ C, 12-14 Pol. Ind. </w:t>
      </w:r>
      <w:r w:rsidRPr="009C56ED">
        <w:rPr>
          <w:noProof/>
          <w:szCs w:val="22"/>
          <w:lang w:val="en-US"/>
          <w:rPrChange w:id="254" w:author="Author">
            <w:rPr>
              <w:noProof/>
              <w:szCs w:val="22"/>
              <w:highlight w:val="lightGray"/>
              <w:lang w:val="en-US"/>
            </w:rPr>
          </w:rPrChange>
        </w:rPr>
        <w:t>Zona Franca, Barcelona,</w:t>
      </w:r>
    </w:p>
    <w:p w14:paraId="56670D7E" w14:textId="77777777" w:rsidR="00814E6E" w:rsidRPr="009C56ED" w:rsidRDefault="00A63416" w:rsidP="00410EF1">
      <w:pPr>
        <w:numPr>
          <w:ilvl w:val="12"/>
          <w:numId w:val="0"/>
        </w:numPr>
        <w:ind w:right="-2"/>
        <w:rPr>
          <w:noProof/>
          <w:szCs w:val="22"/>
          <w:lang w:val="en-US"/>
        </w:rPr>
      </w:pPr>
      <w:r w:rsidRPr="009C56ED">
        <w:rPr>
          <w:noProof/>
          <w:szCs w:val="22"/>
          <w:lang w:val="en-US"/>
          <w:rPrChange w:id="255" w:author="Author">
            <w:rPr>
              <w:noProof/>
              <w:szCs w:val="22"/>
              <w:highlight w:val="lightGray"/>
              <w:lang w:val="en-US"/>
            </w:rPr>
          </w:rPrChange>
        </w:rPr>
        <w:t>08040 Barcelona, Espanja</w:t>
      </w:r>
    </w:p>
    <w:p w14:paraId="4A7D8279" w14:textId="77777777" w:rsidR="00814E6E" w:rsidRPr="009C56ED" w:rsidRDefault="00814E6E" w:rsidP="00410EF1">
      <w:pPr>
        <w:keepNext/>
        <w:numPr>
          <w:ilvl w:val="12"/>
          <w:numId w:val="0"/>
        </w:numPr>
        <w:tabs>
          <w:tab w:val="left" w:pos="567"/>
        </w:tabs>
        <w:ind w:right="-2"/>
        <w:rPr>
          <w:lang w:val="en-US"/>
        </w:rPr>
      </w:pPr>
    </w:p>
    <w:p w14:paraId="4C0344C8" w14:textId="0983B6AB" w:rsidR="00933240" w:rsidRPr="009C56ED" w:rsidRDefault="00352BEA" w:rsidP="00410EF1">
      <w:pPr>
        <w:numPr>
          <w:ilvl w:val="12"/>
          <w:numId w:val="0"/>
        </w:numPr>
        <w:ind w:right="-2"/>
        <w:rPr>
          <w:ins w:id="256" w:author="Author"/>
          <w:noProof/>
          <w:szCs w:val="22"/>
          <w:lang w:val="en-IN"/>
          <w:rPrChange w:id="257" w:author="Author">
            <w:rPr>
              <w:ins w:id="258" w:author="Author"/>
              <w:noProof/>
              <w:szCs w:val="22"/>
              <w:highlight w:val="lightGray"/>
              <w:lang w:val="en-IN"/>
            </w:rPr>
          </w:rPrChange>
        </w:rPr>
      </w:pPr>
      <w:del w:id="259" w:author="Author">
        <w:r w:rsidRPr="009C56ED" w:rsidDel="00352BEA">
          <w:rPr>
            <w:noProof/>
            <w:szCs w:val="22"/>
            <w:lang w:val="en-IN"/>
            <w:rPrChange w:id="260" w:author="Author">
              <w:rPr>
                <w:noProof/>
                <w:szCs w:val="22"/>
                <w:highlight w:val="lightGray"/>
                <w:lang w:val="en-IN"/>
              </w:rPr>
            </w:rPrChange>
          </w:rPr>
          <w:delText>T</w:delText>
        </w:r>
      </w:del>
      <w:ins w:id="261" w:author="Author">
        <w:r w:rsidRPr="009C56ED">
          <w:rPr>
            <w:noProof/>
            <w:szCs w:val="22"/>
            <w:lang w:val="en-IN"/>
            <w:rPrChange w:id="262" w:author="Author">
              <w:rPr>
                <w:noProof/>
                <w:szCs w:val="22"/>
                <w:highlight w:val="lightGray"/>
                <w:lang w:val="en-IN"/>
              </w:rPr>
            </w:rPrChange>
          </w:rPr>
          <w:t>t</w:t>
        </w:r>
      </w:ins>
      <w:r w:rsidR="00933240" w:rsidRPr="009C56ED">
        <w:rPr>
          <w:noProof/>
          <w:szCs w:val="22"/>
          <w:lang w:val="en-IN"/>
          <w:rPrChange w:id="263" w:author="Author">
            <w:rPr>
              <w:noProof/>
              <w:szCs w:val="22"/>
              <w:highlight w:val="lightGray"/>
              <w:lang w:val="sv-SE"/>
            </w:rPr>
          </w:rPrChange>
        </w:rPr>
        <w:t>ai</w:t>
      </w:r>
    </w:p>
    <w:p w14:paraId="26852369" w14:textId="77777777" w:rsidR="00352BEA" w:rsidRPr="009C56ED" w:rsidRDefault="00352BEA" w:rsidP="00410EF1">
      <w:pPr>
        <w:numPr>
          <w:ilvl w:val="12"/>
          <w:numId w:val="0"/>
        </w:numPr>
        <w:ind w:right="-2"/>
        <w:rPr>
          <w:noProof/>
          <w:szCs w:val="22"/>
          <w:lang w:val="en-IN"/>
          <w:rPrChange w:id="264" w:author="Author">
            <w:rPr>
              <w:noProof/>
              <w:szCs w:val="22"/>
              <w:highlight w:val="lightGray"/>
              <w:lang w:val="sv-SE"/>
            </w:rPr>
          </w:rPrChange>
        </w:rPr>
      </w:pPr>
    </w:p>
    <w:p w14:paraId="34728AEB" w14:textId="77777777" w:rsidR="00933240" w:rsidRPr="009C56ED" w:rsidRDefault="00933240" w:rsidP="00410EF1">
      <w:pPr>
        <w:rPr>
          <w:bCs/>
          <w:rPrChange w:id="265" w:author="Author">
            <w:rPr>
              <w:bCs/>
              <w:highlight w:val="lightGray"/>
            </w:rPr>
          </w:rPrChange>
        </w:rPr>
      </w:pPr>
      <w:r w:rsidRPr="009C56ED">
        <w:rPr>
          <w:bCs/>
          <w:rPrChange w:id="266" w:author="Author">
            <w:rPr>
              <w:bCs/>
              <w:highlight w:val="lightGray"/>
            </w:rPr>
          </w:rPrChange>
        </w:rPr>
        <w:t xml:space="preserve">Accord Healthcare Polska </w:t>
      </w:r>
      <w:proofErr w:type="spellStart"/>
      <w:proofErr w:type="gramStart"/>
      <w:r w:rsidRPr="009C56ED">
        <w:rPr>
          <w:bCs/>
          <w:rPrChange w:id="267" w:author="Author">
            <w:rPr>
              <w:bCs/>
              <w:highlight w:val="lightGray"/>
            </w:rPr>
          </w:rPrChange>
        </w:rPr>
        <w:t>Sp.z</w:t>
      </w:r>
      <w:proofErr w:type="spellEnd"/>
      <w:proofErr w:type="gramEnd"/>
      <w:r w:rsidRPr="009C56ED">
        <w:rPr>
          <w:bCs/>
          <w:rPrChange w:id="268" w:author="Author">
            <w:rPr>
              <w:bCs/>
              <w:highlight w:val="lightGray"/>
            </w:rPr>
          </w:rPrChange>
        </w:rPr>
        <w:t xml:space="preserve"> </w:t>
      </w:r>
      <w:proofErr w:type="spellStart"/>
      <w:r w:rsidRPr="009C56ED">
        <w:rPr>
          <w:bCs/>
          <w:rPrChange w:id="269" w:author="Author">
            <w:rPr>
              <w:bCs/>
              <w:highlight w:val="lightGray"/>
            </w:rPr>
          </w:rPrChange>
        </w:rPr>
        <w:t>o.o.</w:t>
      </w:r>
      <w:proofErr w:type="spellEnd"/>
      <w:r w:rsidRPr="009C56ED">
        <w:rPr>
          <w:bCs/>
          <w:rPrChange w:id="270" w:author="Author">
            <w:rPr>
              <w:bCs/>
              <w:highlight w:val="lightGray"/>
            </w:rPr>
          </w:rPrChange>
        </w:rPr>
        <w:t>,</w:t>
      </w:r>
    </w:p>
    <w:p w14:paraId="1566FC5E" w14:textId="77777777" w:rsidR="0060334F" w:rsidRPr="009C56ED" w:rsidRDefault="00933240" w:rsidP="0060334F">
      <w:pPr>
        <w:rPr>
          <w:ins w:id="271" w:author="Author"/>
          <w:color w:val="0000FF"/>
          <w:szCs w:val="22"/>
        </w:rPr>
      </w:pPr>
      <w:r w:rsidRPr="009C56ED">
        <w:rPr>
          <w:bCs/>
          <w:rPrChange w:id="272" w:author="Author">
            <w:rPr>
              <w:bCs/>
              <w:highlight w:val="lightGray"/>
              <w:lang w:val="fi-FI"/>
            </w:rPr>
          </w:rPrChange>
        </w:rPr>
        <w:t xml:space="preserve">ul. </w:t>
      </w:r>
      <w:proofErr w:type="spellStart"/>
      <w:r w:rsidRPr="009C56ED">
        <w:rPr>
          <w:bCs/>
          <w:rPrChange w:id="273" w:author="Author">
            <w:rPr>
              <w:bCs/>
              <w:highlight w:val="lightGray"/>
              <w:lang w:val="fi-FI"/>
            </w:rPr>
          </w:rPrChange>
        </w:rPr>
        <w:t>Lutomierska</w:t>
      </w:r>
      <w:proofErr w:type="spellEnd"/>
      <w:r w:rsidRPr="009C56ED">
        <w:rPr>
          <w:bCs/>
          <w:rPrChange w:id="274" w:author="Author">
            <w:rPr>
              <w:bCs/>
              <w:highlight w:val="lightGray"/>
              <w:lang w:val="fi-FI"/>
            </w:rPr>
          </w:rPrChange>
        </w:rPr>
        <w:t xml:space="preserve"> 50,95-200 </w:t>
      </w:r>
      <w:proofErr w:type="spellStart"/>
      <w:r w:rsidRPr="009C56ED">
        <w:rPr>
          <w:bCs/>
          <w:rPrChange w:id="275" w:author="Author">
            <w:rPr>
              <w:bCs/>
              <w:highlight w:val="lightGray"/>
              <w:lang w:val="fi-FI"/>
            </w:rPr>
          </w:rPrChange>
        </w:rPr>
        <w:t>Pabianice</w:t>
      </w:r>
      <w:proofErr w:type="spellEnd"/>
      <w:r w:rsidRPr="009C56ED">
        <w:rPr>
          <w:bCs/>
          <w:rPrChange w:id="276" w:author="Author">
            <w:rPr>
              <w:bCs/>
              <w:highlight w:val="lightGray"/>
              <w:lang w:val="fi-FI"/>
            </w:rPr>
          </w:rPrChange>
        </w:rPr>
        <w:t xml:space="preserve">, </w:t>
      </w:r>
      <w:proofErr w:type="spellStart"/>
      <w:r w:rsidRPr="009C56ED">
        <w:rPr>
          <w:bCs/>
          <w:rPrChange w:id="277" w:author="Author">
            <w:rPr>
              <w:bCs/>
              <w:highlight w:val="lightGray"/>
              <w:lang w:val="fi-FI"/>
            </w:rPr>
          </w:rPrChange>
        </w:rPr>
        <w:t>Puola</w:t>
      </w:r>
      <w:proofErr w:type="spellEnd"/>
      <w:ins w:id="278" w:author="Author">
        <w:r w:rsidR="0060334F" w:rsidRPr="009C56ED">
          <w:rPr>
            <w:color w:val="0000FF"/>
            <w:szCs w:val="22"/>
          </w:rPr>
          <w:t xml:space="preserve"> </w:t>
        </w:r>
      </w:ins>
    </w:p>
    <w:p w14:paraId="144DA9A2" w14:textId="3BBCA897" w:rsidR="0060334F" w:rsidRPr="009C56ED" w:rsidRDefault="0060334F" w:rsidP="0060334F">
      <w:pPr>
        <w:rPr>
          <w:ins w:id="279" w:author="Author"/>
          <w:color w:val="0000FF"/>
          <w:szCs w:val="22"/>
        </w:rPr>
      </w:pPr>
    </w:p>
    <w:p w14:paraId="4F9C84F1" w14:textId="18223A69" w:rsidR="0060334F" w:rsidRPr="009C56ED" w:rsidRDefault="0060334F" w:rsidP="00352BEA">
      <w:pPr>
        <w:numPr>
          <w:ilvl w:val="12"/>
          <w:numId w:val="0"/>
        </w:numPr>
        <w:ind w:right="-2"/>
        <w:rPr>
          <w:ins w:id="280" w:author="Author"/>
          <w:noProof/>
          <w:szCs w:val="22"/>
          <w:lang w:val="en-IN"/>
          <w:rPrChange w:id="281" w:author="Author">
            <w:rPr>
              <w:ins w:id="282" w:author="Author"/>
              <w:noProof/>
              <w:szCs w:val="22"/>
              <w:highlight w:val="lightGray"/>
              <w:lang w:val="en-IN"/>
            </w:rPr>
          </w:rPrChange>
        </w:rPr>
      </w:pPr>
      <w:ins w:id="283" w:author="Author">
        <w:r w:rsidRPr="009C56ED">
          <w:rPr>
            <w:noProof/>
            <w:szCs w:val="22"/>
            <w:lang w:val="en-IN"/>
            <w:rPrChange w:id="284" w:author="Author">
              <w:rPr>
                <w:noProof/>
                <w:szCs w:val="22"/>
                <w:highlight w:val="lightGray"/>
                <w:lang w:val="en-IN"/>
              </w:rPr>
            </w:rPrChange>
          </w:rPr>
          <w:t>tai</w:t>
        </w:r>
      </w:ins>
    </w:p>
    <w:p w14:paraId="74279207" w14:textId="77777777" w:rsidR="00352BEA" w:rsidRPr="009C56ED" w:rsidRDefault="00352BEA">
      <w:pPr>
        <w:numPr>
          <w:ilvl w:val="12"/>
          <w:numId w:val="0"/>
        </w:numPr>
        <w:ind w:right="-2"/>
        <w:rPr>
          <w:ins w:id="285" w:author="Author"/>
          <w:noProof/>
          <w:szCs w:val="22"/>
          <w:lang w:val="en-IN"/>
          <w:rPrChange w:id="286" w:author="Author">
            <w:rPr>
              <w:ins w:id="287" w:author="Author"/>
              <w:color w:val="0000FF"/>
              <w:szCs w:val="22"/>
            </w:rPr>
          </w:rPrChange>
        </w:rPr>
        <w:pPrChange w:id="288" w:author="Author">
          <w:pPr/>
        </w:pPrChange>
      </w:pPr>
    </w:p>
    <w:p w14:paraId="11FC958E" w14:textId="4E4DA8B3" w:rsidR="0060334F" w:rsidRPr="009C56ED" w:rsidRDefault="0060334F" w:rsidP="0060334F">
      <w:pPr>
        <w:rPr>
          <w:ins w:id="289" w:author="Author"/>
          <w:bCs/>
          <w:rPrChange w:id="290" w:author="Author">
            <w:rPr>
              <w:ins w:id="291" w:author="Author"/>
              <w:bCs/>
              <w:highlight w:val="lightGray"/>
            </w:rPr>
          </w:rPrChange>
        </w:rPr>
      </w:pPr>
      <w:ins w:id="292" w:author="Author">
        <w:r w:rsidRPr="009C56ED">
          <w:rPr>
            <w:bCs/>
            <w:rPrChange w:id="293" w:author="Author">
              <w:rPr>
                <w:bCs/>
                <w:highlight w:val="lightGray"/>
              </w:rPr>
            </w:rPrChange>
          </w:rPr>
          <w:t xml:space="preserve">Accord Healthcare Single Member S.A. </w:t>
        </w:r>
      </w:ins>
    </w:p>
    <w:p w14:paraId="22023491" w14:textId="77777777" w:rsidR="0060334F" w:rsidRPr="009C56ED" w:rsidRDefault="0060334F" w:rsidP="0060334F">
      <w:pPr>
        <w:rPr>
          <w:ins w:id="294" w:author="Author"/>
          <w:bCs/>
          <w:rPrChange w:id="295" w:author="Author">
            <w:rPr>
              <w:ins w:id="296" w:author="Author"/>
              <w:bCs/>
              <w:highlight w:val="lightGray"/>
            </w:rPr>
          </w:rPrChange>
        </w:rPr>
      </w:pPr>
      <w:ins w:id="297" w:author="Author">
        <w:r w:rsidRPr="009C56ED">
          <w:rPr>
            <w:bCs/>
            <w:rPrChange w:id="298" w:author="Author">
              <w:rPr>
                <w:bCs/>
                <w:highlight w:val="lightGray"/>
              </w:rPr>
            </w:rPrChange>
          </w:rPr>
          <w:t xml:space="preserve">64th Km National Road Athens Lamia, </w:t>
        </w:r>
      </w:ins>
    </w:p>
    <w:p w14:paraId="49A75932" w14:textId="77777777" w:rsidR="0060334F" w:rsidRPr="009C56ED" w:rsidRDefault="0060334F" w:rsidP="0060334F">
      <w:pPr>
        <w:rPr>
          <w:ins w:id="299" w:author="Author"/>
          <w:bCs/>
          <w:lang w:val="sv-FI"/>
          <w:rPrChange w:id="300" w:author="Author">
            <w:rPr>
              <w:ins w:id="301" w:author="Author"/>
              <w:bCs/>
              <w:highlight w:val="lightGray"/>
              <w:lang w:val="sv-FI"/>
            </w:rPr>
          </w:rPrChange>
        </w:rPr>
      </w:pPr>
      <w:proofErr w:type="spellStart"/>
      <w:ins w:id="302" w:author="Author">
        <w:r w:rsidRPr="009C56ED">
          <w:rPr>
            <w:bCs/>
            <w:rPrChange w:id="303" w:author="Author">
              <w:rPr>
                <w:bCs/>
                <w:highlight w:val="lightGray"/>
              </w:rPr>
            </w:rPrChange>
          </w:rPr>
          <w:t>Schimatari</w:t>
        </w:r>
        <w:proofErr w:type="spellEnd"/>
        <w:r w:rsidRPr="009C56ED">
          <w:rPr>
            <w:bCs/>
            <w:rPrChange w:id="304" w:author="Author">
              <w:rPr>
                <w:bCs/>
                <w:highlight w:val="lightGray"/>
              </w:rPr>
            </w:rPrChange>
          </w:rPr>
          <w:t xml:space="preserve">, 32009, </w:t>
        </w:r>
        <w:proofErr w:type="spellStart"/>
        <w:r w:rsidRPr="009C56ED">
          <w:rPr>
            <w:bCs/>
            <w:rPrChange w:id="305" w:author="Author">
              <w:rPr>
                <w:bCs/>
                <w:highlight w:val="lightGray"/>
              </w:rPr>
            </w:rPrChange>
          </w:rPr>
          <w:t>Kreikka</w:t>
        </w:r>
        <w:proofErr w:type="spellEnd"/>
      </w:ins>
    </w:p>
    <w:p w14:paraId="2948202E" w14:textId="3415A7AF" w:rsidR="00933240" w:rsidRPr="009C56ED" w:rsidRDefault="00933240" w:rsidP="00410EF1">
      <w:pPr>
        <w:rPr>
          <w:bCs/>
          <w:lang w:val="fi-FI"/>
        </w:rPr>
      </w:pPr>
    </w:p>
    <w:p w14:paraId="4F075123" w14:textId="77777777" w:rsidR="002657ED" w:rsidRPr="009C56ED" w:rsidRDefault="002657ED" w:rsidP="00410EF1">
      <w:pPr>
        <w:tabs>
          <w:tab w:val="left" w:pos="567"/>
        </w:tabs>
        <w:ind w:right="-2"/>
        <w:rPr>
          <w:szCs w:val="24"/>
          <w:lang w:val="fi-FI"/>
        </w:rPr>
      </w:pPr>
    </w:p>
    <w:p w14:paraId="66C0900B" w14:textId="22024D79" w:rsidR="00FA751E" w:rsidRPr="009C56ED" w:rsidRDefault="00A63416" w:rsidP="00410EF1">
      <w:pPr>
        <w:numPr>
          <w:ilvl w:val="12"/>
          <w:numId w:val="0"/>
        </w:numPr>
        <w:tabs>
          <w:tab w:val="left" w:pos="567"/>
        </w:tabs>
        <w:ind w:right="-2"/>
        <w:outlineLvl w:val="0"/>
        <w:rPr>
          <w:noProof/>
          <w:szCs w:val="24"/>
          <w:lang w:val="fi-FI"/>
        </w:rPr>
      </w:pPr>
      <w:r w:rsidRPr="009C56ED">
        <w:rPr>
          <w:b/>
          <w:szCs w:val="24"/>
          <w:lang w:val="fi-FI"/>
        </w:rPr>
        <w:t xml:space="preserve">Tämä pakkausseloste on tarkistettu viimeksi </w:t>
      </w:r>
      <w:r w:rsidR="001C4117" w:rsidRPr="009C56ED" w:rsidDel="001C4117">
        <w:rPr>
          <w:b/>
          <w:noProof/>
          <w:szCs w:val="22"/>
          <w:lang w:val="fi-FI"/>
        </w:rPr>
        <w:t xml:space="preserve"> </w:t>
      </w:r>
    </w:p>
    <w:p w14:paraId="0462D828" w14:textId="77777777" w:rsidR="00FA751E" w:rsidRPr="009C56ED" w:rsidRDefault="00FA751E" w:rsidP="00410EF1">
      <w:pPr>
        <w:numPr>
          <w:ilvl w:val="12"/>
          <w:numId w:val="0"/>
        </w:numPr>
        <w:tabs>
          <w:tab w:val="left" w:pos="567"/>
        </w:tabs>
        <w:ind w:right="-2"/>
        <w:rPr>
          <w:noProof/>
          <w:szCs w:val="24"/>
          <w:lang w:val="fi-FI"/>
        </w:rPr>
      </w:pPr>
    </w:p>
    <w:p w14:paraId="5F0B280F" w14:textId="77777777" w:rsidR="005C36E4" w:rsidRPr="009C56ED" w:rsidRDefault="00A63416" w:rsidP="00410EF1">
      <w:pPr>
        <w:widowControl w:val="0"/>
        <w:numPr>
          <w:ilvl w:val="12"/>
          <w:numId w:val="0"/>
        </w:numPr>
        <w:tabs>
          <w:tab w:val="left" w:pos="567"/>
        </w:tabs>
        <w:rPr>
          <w:b/>
          <w:szCs w:val="24"/>
          <w:lang w:val="fi-FI"/>
        </w:rPr>
      </w:pPr>
      <w:r w:rsidRPr="009C56ED">
        <w:rPr>
          <w:b/>
          <w:szCs w:val="24"/>
          <w:lang w:val="fi-FI"/>
        </w:rPr>
        <w:t>Muut tiedonlähteet</w:t>
      </w:r>
    </w:p>
    <w:p w14:paraId="4A0CA3C3" w14:textId="77777777" w:rsidR="005C36E4" w:rsidRPr="009C56ED" w:rsidRDefault="005C36E4" w:rsidP="00410EF1">
      <w:pPr>
        <w:widowControl w:val="0"/>
        <w:numPr>
          <w:ilvl w:val="12"/>
          <w:numId w:val="0"/>
        </w:numPr>
        <w:tabs>
          <w:tab w:val="left" w:pos="567"/>
        </w:tabs>
        <w:ind w:right="-2"/>
        <w:rPr>
          <w:noProof/>
          <w:szCs w:val="24"/>
          <w:lang w:val="fi-FI"/>
        </w:rPr>
      </w:pPr>
    </w:p>
    <w:p w14:paraId="61F34149" w14:textId="0A29316B" w:rsidR="00FA751E" w:rsidRPr="009C56ED" w:rsidRDefault="00A63416" w:rsidP="00410EF1">
      <w:pPr>
        <w:widowControl w:val="0"/>
        <w:numPr>
          <w:ilvl w:val="12"/>
          <w:numId w:val="0"/>
        </w:numPr>
        <w:tabs>
          <w:tab w:val="left" w:pos="567"/>
        </w:tabs>
        <w:ind w:right="-2"/>
        <w:rPr>
          <w:i/>
          <w:noProof/>
          <w:szCs w:val="24"/>
          <w:lang w:val="fi-FI"/>
        </w:rPr>
      </w:pPr>
      <w:r w:rsidRPr="009C56ED">
        <w:rPr>
          <w:szCs w:val="24"/>
          <w:lang w:val="fi-FI"/>
        </w:rPr>
        <w:t xml:space="preserve">Lisätietoa tästä lääkevalmisteesta on saatavilla Euroopan lääkeviraston verkkosivulta </w:t>
      </w:r>
      <w:ins w:id="306" w:author="Author">
        <w:r w:rsidR="00352BEA" w:rsidRPr="009C56ED">
          <w:rPr>
            <w:szCs w:val="24"/>
            <w:lang w:val="fi-FI"/>
          </w:rPr>
          <w:fldChar w:fldCharType="begin"/>
        </w:r>
        <w:r w:rsidR="00352BEA" w:rsidRPr="009C56ED">
          <w:rPr>
            <w:szCs w:val="24"/>
            <w:lang w:val="fi-FI"/>
          </w:rPr>
          <w:instrText xml:space="preserve"> HYPERLINK "</w:instrText>
        </w:r>
      </w:ins>
      <w:r w:rsidR="00352BEA" w:rsidRPr="009C56ED">
        <w:rPr>
          <w:rPrChange w:id="307" w:author="Author">
            <w:rPr>
              <w:rStyle w:val="Hyperlink"/>
              <w:szCs w:val="24"/>
              <w:lang w:val="fi-FI"/>
            </w:rPr>
          </w:rPrChange>
        </w:rPr>
        <w:instrText>http</w:instrText>
      </w:r>
      <w:ins w:id="308" w:author="Author">
        <w:r w:rsidR="00352BEA" w:rsidRPr="009C56ED">
          <w:rPr>
            <w:rPrChange w:id="309" w:author="Author">
              <w:rPr>
                <w:rStyle w:val="Hyperlink"/>
                <w:szCs w:val="24"/>
                <w:lang w:val="fi-FI"/>
              </w:rPr>
            </w:rPrChange>
          </w:rPr>
          <w:instrText>s</w:instrText>
        </w:r>
      </w:ins>
      <w:r w:rsidR="00352BEA" w:rsidRPr="009C56ED">
        <w:rPr>
          <w:rPrChange w:id="310" w:author="Author">
            <w:rPr>
              <w:rStyle w:val="Hyperlink"/>
              <w:szCs w:val="24"/>
              <w:lang w:val="fi-FI"/>
            </w:rPr>
          </w:rPrChange>
        </w:rPr>
        <w:instrText>://www.ema.europa.eu</w:instrText>
      </w:r>
      <w:ins w:id="311" w:author="Author">
        <w:r w:rsidR="00352BEA" w:rsidRPr="009C56ED">
          <w:rPr>
            <w:szCs w:val="24"/>
            <w:lang w:val="fi-FI"/>
          </w:rPr>
          <w:instrText xml:space="preserve">" </w:instrText>
        </w:r>
        <w:r w:rsidR="00352BEA" w:rsidRPr="009C56ED">
          <w:rPr>
            <w:szCs w:val="24"/>
            <w:lang w:val="fi-FI"/>
          </w:rPr>
        </w:r>
        <w:r w:rsidR="00352BEA" w:rsidRPr="009C56ED">
          <w:rPr>
            <w:szCs w:val="24"/>
            <w:lang w:val="fi-FI"/>
          </w:rPr>
          <w:fldChar w:fldCharType="separate"/>
        </w:r>
      </w:ins>
      <w:r w:rsidR="00352BEA" w:rsidRPr="009C56ED">
        <w:rPr>
          <w:rStyle w:val="Hyperlink"/>
          <w:szCs w:val="24"/>
          <w:lang w:val="fi-FI"/>
        </w:rPr>
        <w:t>http</w:t>
      </w:r>
      <w:ins w:id="312" w:author="Author">
        <w:r w:rsidR="00352BEA" w:rsidRPr="009C56ED">
          <w:rPr>
            <w:rStyle w:val="Hyperlink"/>
            <w:szCs w:val="24"/>
            <w:lang w:val="fi-FI"/>
          </w:rPr>
          <w:t>s</w:t>
        </w:r>
      </w:ins>
      <w:r w:rsidR="00352BEA" w:rsidRPr="009C56ED">
        <w:rPr>
          <w:rStyle w:val="Hyperlink"/>
          <w:szCs w:val="24"/>
          <w:lang w:val="fi-FI"/>
        </w:rPr>
        <w:t>://www.ema.europa.eu</w:t>
      </w:r>
      <w:ins w:id="313" w:author="Author">
        <w:r w:rsidR="00352BEA" w:rsidRPr="009C56ED">
          <w:rPr>
            <w:szCs w:val="24"/>
            <w:lang w:val="fi-FI"/>
          </w:rPr>
          <w:fldChar w:fldCharType="end"/>
        </w:r>
      </w:ins>
      <w:r w:rsidR="00FA751E" w:rsidRPr="009C56ED">
        <w:rPr>
          <w:szCs w:val="24"/>
          <w:lang w:val="fi-FI"/>
        </w:rPr>
        <w:t>/.</w:t>
      </w:r>
    </w:p>
    <w:p w14:paraId="4C1C785E" w14:textId="77777777" w:rsidR="00FA751E" w:rsidRPr="009C56ED" w:rsidRDefault="00FA751E" w:rsidP="00410EF1">
      <w:pPr>
        <w:numPr>
          <w:ilvl w:val="12"/>
          <w:numId w:val="0"/>
        </w:numPr>
        <w:tabs>
          <w:tab w:val="left" w:pos="567"/>
        </w:tabs>
        <w:ind w:right="-2"/>
        <w:rPr>
          <w:noProof/>
          <w:szCs w:val="24"/>
          <w:lang w:val="fi-FI"/>
        </w:rPr>
      </w:pPr>
    </w:p>
    <w:p w14:paraId="7B4288BC" w14:textId="77777777" w:rsidR="00FA751E" w:rsidRPr="009C56ED" w:rsidRDefault="00A63416" w:rsidP="00410EF1">
      <w:pPr>
        <w:tabs>
          <w:tab w:val="left" w:pos="567"/>
        </w:tabs>
        <w:jc w:val="center"/>
        <w:outlineLvl w:val="0"/>
        <w:rPr>
          <w:b/>
          <w:noProof/>
          <w:szCs w:val="24"/>
          <w:lang w:val="fi-FI"/>
        </w:rPr>
      </w:pPr>
      <w:r w:rsidRPr="009C56ED">
        <w:rPr>
          <w:b/>
          <w:noProof/>
          <w:szCs w:val="24"/>
          <w:lang w:val="fi-FI"/>
        </w:rPr>
        <w:br w:type="page"/>
      </w:r>
      <w:r w:rsidRPr="009C56ED">
        <w:rPr>
          <w:b/>
          <w:szCs w:val="24"/>
          <w:lang w:val="fi-FI"/>
        </w:rPr>
        <w:lastRenderedPageBreak/>
        <w:t>Pakkausseloste: Tietoa käyttäjälle</w:t>
      </w:r>
    </w:p>
    <w:p w14:paraId="4284854A" w14:textId="77777777" w:rsidR="00FA751E" w:rsidRPr="009C56ED" w:rsidRDefault="00FA751E" w:rsidP="00410EF1">
      <w:pPr>
        <w:tabs>
          <w:tab w:val="left" w:pos="567"/>
        </w:tabs>
        <w:outlineLvl w:val="0"/>
        <w:rPr>
          <w:noProof/>
          <w:szCs w:val="24"/>
          <w:lang w:val="fi-FI"/>
        </w:rPr>
      </w:pPr>
    </w:p>
    <w:p w14:paraId="70FA3E6C" w14:textId="77777777" w:rsidR="00FA751E" w:rsidRPr="009C56ED" w:rsidRDefault="00A63416" w:rsidP="00410EF1">
      <w:pPr>
        <w:numPr>
          <w:ilvl w:val="12"/>
          <w:numId w:val="0"/>
        </w:numPr>
        <w:tabs>
          <w:tab w:val="left" w:pos="567"/>
          <w:tab w:val="left" w:pos="720"/>
        </w:tabs>
        <w:jc w:val="center"/>
        <w:rPr>
          <w:noProof/>
          <w:szCs w:val="24"/>
          <w:lang w:val="fi-FI"/>
        </w:rPr>
      </w:pPr>
      <w:r w:rsidRPr="009C56ED">
        <w:rPr>
          <w:b/>
          <w:szCs w:val="24"/>
          <w:lang w:val="fi-FI"/>
        </w:rPr>
        <w:t>Lacosamide Accord 50 mg tabletti, kalvopäällysteinen</w:t>
      </w:r>
    </w:p>
    <w:p w14:paraId="4B39AD92" w14:textId="77777777" w:rsidR="00FA751E" w:rsidRPr="009C56ED" w:rsidRDefault="00A63416" w:rsidP="00410EF1">
      <w:pPr>
        <w:numPr>
          <w:ilvl w:val="12"/>
          <w:numId w:val="0"/>
        </w:numPr>
        <w:tabs>
          <w:tab w:val="left" w:pos="567"/>
          <w:tab w:val="left" w:pos="720"/>
        </w:tabs>
        <w:jc w:val="center"/>
        <w:rPr>
          <w:noProof/>
          <w:szCs w:val="24"/>
          <w:lang w:val="fi-FI"/>
        </w:rPr>
      </w:pPr>
      <w:r w:rsidRPr="009C56ED">
        <w:rPr>
          <w:b/>
          <w:szCs w:val="24"/>
          <w:lang w:val="fi-FI"/>
        </w:rPr>
        <w:t>Lacosamide Accord 100 mg tabletti, kalvopäällysteinen</w:t>
      </w:r>
    </w:p>
    <w:p w14:paraId="7EC48916" w14:textId="77777777" w:rsidR="00FA751E" w:rsidRPr="009C56ED" w:rsidRDefault="00A63416" w:rsidP="00410EF1">
      <w:pPr>
        <w:numPr>
          <w:ilvl w:val="12"/>
          <w:numId w:val="0"/>
        </w:numPr>
        <w:tabs>
          <w:tab w:val="left" w:pos="567"/>
          <w:tab w:val="left" w:pos="720"/>
        </w:tabs>
        <w:jc w:val="center"/>
        <w:rPr>
          <w:noProof/>
          <w:szCs w:val="24"/>
          <w:lang w:val="fi-FI"/>
        </w:rPr>
      </w:pPr>
      <w:r w:rsidRPr="009C56ED">
        <w:rPr>
          <w:b/>
          <w:szCs w:val="24"/>
          <w:lang w:val="fi-FI"/>
        </w:rPr>
        <w:t>Lacosamide Accord 150 mg tabletti, kalvopäällysteinen</w:t>
      </w:r>
    </w:p>
    <w:p w14:paraId="54CC0308" w14:textId="77777777" w:rsidR="00FA751E" w:rsidRPr="009C56ED" w:rsidRDefault="00A63416" w:rsidP="00410EF1">
      <w:pPr>
        <w:numPr>
          <w:ilvl w:val="12"/>
          <w:numId w:val="0"/>
        </w:numPr>
        <w:tabs>
          <w:tab w:val="left" w:pos="567"/>
          <w:tab w:val="left" w:pos="720"/>
        </w:tabs>
        <w:jc w:val="center"/>
        <w:rPr>
          <w:noProof/>
          <w:szCs w:val="24"/>
          <w:lang w:val="fi-FI"/>
        </w:rPr>
      </w:pPr>
      <w:r w:rsidRPr="009C56ED">
        <w:rPr>
          <w:b/>
          <w:szCs w:val="24"/>
          <w:lang w:val="fi-FI"/>
        </w:rPr>
        <w:t>Lacosamide Accord 200 mg tabletti, kalvopäällysteinen</w:t>
      </w:r>
    </w:p>
    <w:p w14:paraId="319D356E" w14:textId="77777777" w:rsidR="00FA751E" w:rsidRPr="009C56ED" w:rsidRDefault="00A63416" w:rsidP="00410EF1">
      <w:pPr>
        <w:numPr>
          <w:ilvl w:val="12"/>
          <w:numId w:val="0"/>
        </w:numPr>
        <w:tabs>
          <w:tab w:val="left" w:pos="567"/>
          <w:tab w:val="left" w:pos="720"/>
        </w:tabs>
        <w:jc w:val="center"/>
        <w:rPr>
          <w:szCs w:val="24"/>
          <w:lang w:val="fi-FI"/>
        </w:rPr>
      </w:pPr>
      <w:r w:rsidRPr="009C56ED">
        <w:rPr>
          <w:szCs w:val="24"/>
          <w:lang w:val="fi-FI"/>
        </w:rPr>
        <w:t>lakosamidi</w:t>
      </w:r>
    </w:p>
    <w:p w14:paraId="77178989" w14:textId="77777777" w:rsidR="00824875" w:rsidRPr="009C56ED" w:rsidRDefault="00824875" w:rsidP="00410EF1">
      <w:pPr>
        <w:numPr>
          <w:ilvl w:val="12"/>
          <w:numId w:val="0"/>
        </w:numPr>
        <w:tabs>
          <w:tab w:val="left" w:pos="567"/>
          <w:tab w:val="left" w:pos="720"/>
        </w:tabs>
        <w:jc w:val="center"/>
        <w:rPr>
          <w:noProof/>
          <w:szCs w:val="24"/>
          <w:lang w:val="fi-FI"/>
        </w:rPr>
      </w:pPr>
    </w:p>
    <w:p w14:paraId="5D043F09" w14:textId="77777777" w:rsidR="00FA751E" w:rsidRPr="009C56ED" w:rsidRDefault="00824875" w:rsidP="00410EF1">
      <w:pPr>
        <w:tabs>
          <w:tab w:val="left" w:pos="567"/>
        </w:tabs>
        <w:rPr>
          <w:noProof/>
          <w:szCs w:val="24"/>
          <w:lang w:val="fi-FI"/>
        </w:rPr>
      </w:pPr>
      <w:r w:rsidRPr="009C56ED">
        <w:rPr>
          <w:b/>
          <w:noProof/>
          <w:szCs w:val="24"/>
          <w:lang w:val="fi-FI"/>
        </w:rPr>
        <w:t>Aloituspakkaus sopii vain vähintään 50 kg painaville nuorille ja lapsille sekä aikuisille.</w:t>
      </w:r>
    </w:p>
    <w:p w14:paraId="06F31643" w14:textId="77777777" w:rsidR="00824875" w:rsidRPr="009C56ED" w:rsidRDefault="00824875" w:rsidP="00410EF1">
      <w:pPr>
        <w:tabs>
          <w:tab w:val="left" w:pos="567"/>
        </w:tabs>
        <w:rPr>
          <w:noProof/>
          <w:szCs w:val="24"/>
          <w:lang w:val="fi-FI"/>
        </w:rPr>
      </w:pPr>
    </w:p>
    <w:p w14:paraId="36A9C196" w14:textId="77777777" w:rsidR="00AF215D" w:rsidRPr="009C56ED" w:rsidRDefault="00A63416" w:rsidP="00410EF1">
      <w:pPr>
        <w:tabs>
          <w:tab w:val="left" w:pos="567"/>
        </w:tabs>
        <w:suppressAutoHyphens/>
        <w:rPr>
          <w:noProof/>
          <w:szCs w:val="24"/>
          <w:lang w:val="fi-FI"/>
        </w:rPr>
      </w:pPr>
      <w:r w:rsidRPr="009C56ED">
        <w:rPr>
          <w:b/>
          <w:szCs w:val="24"/>
          <w:lang w:val="fi-FI"/>
        </w:rPr>
        <w:t>Lue tämä pakkausseloste huolellisesti ennen kuin aloitat lääkkeen ottamisen, sillä se sisältää sinulle tärkeitä tietoja.</w:t>
      </w:r>
    </w:p>
    <w:p w14:paraId="297468A4" w14:textId="77777777" w:rsidR="00AF215D" w:rsidRPr="009C56ED" w:rsidRDefault="00A63416" w:rsidP="00410EF1">
      <w:pPr>
        <w:numPr>
          <w:ilvl w:val="0"/>
          <w:numId w:val="3"/>
        </w:numPr>
        <w:tabs>
          <w:tab w:val="left" w:pos="567"/>
        </w:tabs>
        <w:rPr>
          <w:noProof/>
          <w:szCs w:val="24"/>
          <w:lang w:val="fi-FI"/>
        </w:rPr>
      </w:pPr>
      <w:r w:rsidRPr="009C56ED">
        <w:rPr>
          <w:szCs w:val="24"/>
          <w:lang w:val="fi-FI"/>
        </w:rPr>
        <w:t>Säilytä tämä pakkausseloste.</w:t>
      </w:r>
      <w:r w:rsidRPr="009C56ED">
        <w:rPr>
          <w:noProof/>
          <w:szCs w:val="24"/>
          <w:lang w:val="fi-FI"/>
        </w:rPr>
        <w:t xml:space="preserve"> </w:t>
      </w:r>
      <w:r w:rsidRPr="009C56ED">
        <w:rPr>
          <w:szCs w:val="24"/>
          <w:lang w:val="fi-FI"/>
        </w:rPr>
        <w:t>Voit tarvita sitä myöhemmin.</w:t>
      </w:r>
    </w:p>
    <w:p w14:paraId="71DF2A8D" w14:textId="77777777" w:rsidR="00AF215D" w:rsidRPr="009C56ED" w:rsidRDefault="00A63416" w:rsidP="00410EF1">
      <w:pPr>
        <w:numPr>
          <w:ilvl w:val="0"/>
          <w:numId w:val="3"/>
        </w:numPr>
        <w:tabs>
          <w:tab w:val="left" w:pos="567"/>
        </w:tabs>
        <w:rPr>
          <w:noProof/>
          <w:szCs w:val="24"/>
          <w:lang w:val="fi-FI"/>
        </w:rPr>
      </w:pPr>
      <w:r w:rsidRPr="009C56ED">
        <w:rPr>
          <w:szCs w:val="24"/>
          <w:lang w:val="fi-FI"/>
        </w:rPr>
        <w:t>Jos sinulla on kysyttävää, käänny lääkärin tai apteekkihenkilökunnan puoleen.</w:t>
      </w:r>
    </w:p>
    <w:p w14:paraId="19704E4C" w14:textId="77777777" w:rsidR="00AF215D" w:rsidRPr="009C56ED" w:rsidRDefault="00A63416" w:rsidP="00410EF1">
      <w:pPr>
        <w:numPr>
          <w:ilvl w:val="0"/>
          <w:numId w:val="3"/>
        </w:numPr>
        <w:tabs>
          <w:tab w:val="left" w:pos="567"/>
        </w:tabs>
        <w:rPr>
          <w:noProof/>
          <w:szCs w:val="24"/>
          <w:lang w:val="fi-FI"/>
        </w:rPr>
      </w:pPr>
      <w:r w:rsidRPr="009C56ED">
        <w:rPr>
          <w:szCs w:val="24"/>
          <w:lang w:val="fi-FI"/>
        </w:rPr>
        <w:t>Tämä lääke on määrätty vain sinulle eikä sitä tule antaa muiden käyttöön.</w:t>
      </w:r>
      <w:r w:rsidRPr="009C56ED">
        <w:rPr>
          <w:noProof/>
          <w:szCs w:val="24"/>
          <w:lang w:val="fi-FI"/>
        </w:rPr>
        <w:t xml:space="preserve"> </w:t>
      </w:r>
      <w:r w:rsidRPr="009C56ED">
        <w:rPr>
          <w:szCs w:val="24"/>
          <w:lang w:val="fi-FI"/>
        </w:rPr>
        <w:t>Se voi aiheuttaa haittaa muille, vaikka heillä olisikin samanlaiset oireet kuin sinulla.</w:t>
      </w:r>
    </w:p>
    <w:p w14:paraId="047882D1" w14:textId="77777777" w:rsidR="00AF215D" w:rsidRPr="009C56ED" w:rsidRDefault="00A63416" w:rsidP="00410EF1">
      <w:pPr>
        <w:numPr>
          <w:ilvl w:val="0"/>
          <w:numId w:val="3"/>
        </w:numPr>
        <w:tabs>
          <w:tab w:val="left" w:pos="567"/>
        </w:tabs>
        <w:rPr>
          <w:noProof/>
          <w:szCs w:val="24"/>
          <w:lang w:val="fi-FI"/>
        </w:rPr>
      </w:pPr>
      <w:r w:rsidRPr="009C56ED">
        <w:rPr>
          <w:szCs w:val="24"/>
          <w:lang w:val="fi-FI"/>
        </w:rPr>
        <w:t>Jos havaitset haittavaikutuksia, käänny lääkärin tai apteekkihenkilökunnan puoleen</w:t>
      </w:r>
      <w:r w:rsidR="0003098A" w:rsidRPr="009C56ED">
        <w:rPr>
          <w:szCs w:val="24"/>
          <w:lang w:val="fi-FI"/>
        </w:rPr>
        <w:t>.</w:t>
      </w:r>
      <w:r w:rsidRPr="009C56ED">
        <w:rPr>
          <w:szCs w:val="24"/>
          <w:lang w:val="fi-FI"/>
        </w:rPr>
        <w:t xml:space="preserve"> </w:t>
      </w:r>
      <w:r w:rsidR="00824875" w:rsidRPr="009C56ED">
        <w:rPr>
          <w:szCs w:val="24"/>
          <w:lang w:val="fi-FI"/>
        </w:rPr>
        <w:t xml:space="preserve">Tämä koskee myös sellaisia mahdollisia haittavaikutuksia, joita ei ole </w:t>
      </w:r>
      <w:r w:rsidRPr="009C56ED">
        <w:rPr>
          <w:szCs w:val="24"/>
          <w:lang w:val="fi-FI"/>
        </w:rPr>
        <w:t xml:space="preserve"> mainittu tässä pakkausselosteessa. Ks. kohta</w:t>
      </w:r>
      <w:r w:rsidR="00824875" w:rsidRPr="009C56ED">
        <w:rPr>
          <w:szCs w:val="24"/>
          <w:lang w:val="fi-FI"/>
        </w:rPr>
        <w:t> </w:t>
      </w:r>
      <w:r w:rsidRPr="009C56ED">
        <w:rPr>
          <w:szCs w:val="24"/>
          <w:lang w:val="fi-FI"/>
        </w:rPr>
        <w:t>4.</w:t>
      </w:r>
    </w:p>
    <w:p w14:paraId="1E3F5129" w14:textId="77777777" w:rsidR="00AF215D" w:rsidRPr="009C56ED" w:rsidRDefault="00AF215D" w:rsidP="00410EF1">
      <w:pPr>
        <w:tabs>
          <w:tab w:val="left" w:pos="567"/>
        </w:tabs>
        <w:ind w:right="-2"/>
        <w:rPr>
          <w:noProof/>
          <w:szCs w:val="24"/>
          <w:lang w:val="fi-FI"/>
        </w:rPr>
      </w:pPr>
    </w:p>
    <w:p w14:paraId="7E196570" w14:textId="77777777" w:rsidR="00AF215D" w:rsidRPr="009C56ED" w:rsidRDefault="00A63416" w:rsidP="00410EF1">
      <w:pPr>
        <w:numPr>
          <w:ilvl w:val="12"/>
          <w:numId w:val="0"/>
        </w:numPr>
        <w:tabs>
          <w:tab w:val="left" w:pos="567"/>
        </w:tabs>
        <w:ind w:right="-2"/>
        <w:outlineLvl w:val="0"/>
        <w:rPr>
          <w:noProof/>
          <w:szCs w:val="24"/>
          <w:lang w:val="fi-FI"/>
        </w:rPr>
      </w:pPr>
      <w:r w:rsidRPr="009C56ED">
        <w:rPr>
          <w:b/>
          <w:szCs w:val="24"/>
          <w:lang w:val="fi-FI"/>
        </w:rPr>
        <w:t>Tässä pakkausselosteessa kerrotaan:</w:t>
      </w:r>
    </w:p>
    <w:p w14:paraId="2F5567D5" w14:textId="77777777" w:rsidR="00AF215D"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1.</w:t>
      </w:r>
      <w:r w:rsidRPr="009C56ED">
        <w:rPr>
          <w:noProof/>
          <w:szCs w:val="24"/>
          <w:lang w:val="fi-FI"/>
        </w:rPr>
        <w:tab/>
      </w:r>
      <w:r w:rsidRPr="009C56ED">
        <w:rPr>
          <w:szCs w:val="24"/>
          <w:lang w:val="fi-FI"/>
        </w:rPr>
        <w:t>Mitä Lacosamide Accord on ja mihin sitä käytetään</w:t>
      </w:r>
    </w:p>
    <w:p w14:paraId="7A7D30D0" w14:textId="77777777" w:rsidR="00AF215D"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2.</w:t>
      </w:r>
      <w:r w:rsidRPr="009C56ED">
        <w:rPr>
          <w:noProof/>
          <w:szCs w:val="24"/>
          <w:lang w:val="fi-FI"/>
        </w:rPr>
        <w:tab/>
        <w:t xml:space="preserve">Mitä sinun on tiedettävä, </w:t>
      </w:r>
      <w:r w:rsidRPr="009C56ED">
        <w:rPr>
          <w:szCs w:val="24"/>
          <w:lang w:val="fi-FI"/>
        </w:rPr>
        <w:t>ennen kuin otat Lacosamide Accord</w:t>
      </w:r>
      <w:r w:rsidR="00C44600" w:rsidRPr="009C56ED">
        <w:rPr>
          <w:szCs w:val="24"/>
          <w:lang w:val="fi-FI"/>
        </w:rPr>
        <w:t xml:space="preserve"> </w:t>
      </w:r>
      <w:r w:rsidRPr="009C56ED">
        <w:rPr>
          <w:szCs w:val="24"/>
          <w:lang w:val="fi-FI"/>
        </w:rPr>
        <w:t>-tabletteja</w:t>
      </w:r>
    </w:p>
    <w:p w14:paraId="2FC6A4FB" w14:textId="77777777" w:rsidR="00AF215D"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3.</w:t>
      </w:r>
      <w:r w:rsidRPr="009C56ED">
        <w:rPr>
          <w:noProof/>
          <w:szCs w:val="24"/>
          <w:lang w:val="fi-FI"/>
        </w:rPr>
        <w:tab/>
      </w:r>
      <w:r w:rsidRPr="009C56ED">
        <w:rPr>
          <w:szCs w:val="24"/>
          <w:lang w:val="fi-FI"/>
        </w:rPr>
        <w:t>Miten Lacosamide Accord</w:t>
      </w:r>
      <w:r w:rsidR="00C44600" w:rsidRPr="009C56ED">
        <w:rPr>
          <w:szCs w:val="24"/>
          <w:lang w:val="fi-FI"/>
        </w:rPr>
        <w:t xml:space="preserve"> </w:t>
      </w:r>
      <w:r w:rsidRPr="009C56ED">
        <w:rPr>
          <w:szCs w:val="24"/>
          <w:lang w:val="fi-FI"/>
        </w:rPr>
        <w:t>-tabletteja otetaan</w:t>
      </w:r>
    </w:p>
    <w:p w14:paraId="72B4101D" w14:textId="77777777" w:rsidR="00AF215D"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4.</w:t>
      </w:r>
      <w:r w:rsidRPr="009C56ED">
        <w:rPr>
          <w:noProof/>
          <w:szCs w:val="24"/>
          <w:lang w:val="fi-FI"/>
        </w:rPr>
        <w:tab/>
      </w:r>
      <w:r w:rsidRPr="009C56ED">
        <w:rPr>
          <w:szCs w:val="24"/>
          <w:lang w:val="fi-FI"/>
        </w:rPr>
        <w:t>Mahdolliset haittavaikutukset</w:t>
      </w:r>
    </w:p>
    <w:p w14:paraId="00DB2E10" w14:textId="77777777" w:rsidR="00AF215D" w:rsidRPr="009C56ED" w:rsidRDefault="00A63416" w:rsidP="00410EF1">
      <w:pPr>
        <w:numPr>
          <w:ilvl w:val="12"/>
          <w:numId w:val="0"/>
        </w:numPr>
        <w:tabs>
          <w:tab w:val="left" w:pos="567"/>
        </w:tabs>
        <w:ind w:left="567" w:hanging="567"/>
        <w:rPr>
          <w:noProof/>
          <w:szCs w:val="24"/>
          <w:lang w:val="fi-FI"/>
        </w:rPr>
      </w:pPr>
      <w:r w:rsidRPr="009C56ED">
        <w:rPr>
          <w:noProof/>
          <w:szCs w:val="24"/>
          <w:lang w:val="fi-FI"/>
        </w:rPr>
        <w:t>5.</w:t>
      </w:r>
      <w:r w:rsidRPr="009C56ED">
        <w:rPr>
          <w:noProof/>
          <w:szCs w:val="24"/>
          <w:lang w:val="fi-FI"/>
        </w:rPr>
        <w:tab/>
      </w:r>
      <w:r w:rsidRPr="009C56ED">
        <w:rPr>
          <w:szCs w:val="24"/>
          <w:lang w:val="fi-FI"/>
        </w:rPr>
        <w:t>Lacosamide Accord</w:t>
      </w:r>
      <w:r w:rsidR="00C44600" w:rsidRPr="009C56ED">
        <w:rPr>
          <w:szCs w:val="24"/>
          <w:lang w:val="fi-FI"/>
        </w:rPr>
        <w:t xml:space="preserve"> </w:t>
      </w:r>
      <w:r w:rsidRPr="009C56ED">
        <w:rPr>
          <w:szCs w:val="24"/>
          <w:lang w:val="fi-FI"/>
        </w:rPr>
        <w:t>-tablettien säilyttäminen</w:t>
      </w:r>
      <w:r w:rsidRPr="009C56ED">
        <w:rPr>
          <w:noProof/>
          <w:szCs w:val="24"/>
          <w:lang w:val="fi-FI"/>
        </w:rPr>
        <w:t xml:space="preserve"> </w:t>
      </w:r>
    </w:p>
    <w:p w14:paraId="7382C34C" w14:textId="77777777" w:rsidR="00AF215D" w:rsidRPr="009C56ED" w:rsidRDefault="00A63416" w:rsidP="00410EF1">
      <w:pPr>
        <w:tabs>
          <w:tab w:val="left" w:pos="567"/>
        </w:tabs>
        <w:ind w:left="567" w:hanging="567"/>
        <w:rPr>
          <w:noProof/>
          <w:szCs w:val="24"/>
          <w:lang w:val="fi-FI"/>
        </w:rPr>
      </w:pPr>
      <w:r w:rsidRPr="009C56ED">
        <w:rPr>
          <w:noProof/>
          <w:szCs w:val="24"/>
          <w:lang w:val="fi-FI"/>
        </w:rPr>
        <w:t>6.</w:t>
      </w:r>
      <w:r w:rsidRPr="009C56ED">
        <w:rPr>
          <w:noProof/>
          <w:szCs w:val="24"/>
          <w:lang w:val="fi-FI"/>
        </w:rPr>
        <w:tab/>
        <w:t xml:space="preserve">Pakkauksen sisältö ja </w:t>
      </w:r>
      <w:r w:rsidRPr="009C56ED">
        <w:rPr>
          <w:szCs w:val="24"/>
          <w:lang w:val="fi-FI"/>
        </w:rPr>
        <w:t>muuta tietoa</w:t>
      </w:r>
    </w:p>
    <w:p w14:paraId="7A8B303F" w14:textId="77777777" w:rsidR="00AF215D" w:rsidRPr="009C56ED" w:rsidRDefault="00AF215D" w:rsidP="00410EF1">
      <w:pPr>
        <w:numPr>
          <w:ilvl w:val="12"/>
          <w:numId w:val="0"/>
        </w:numPr>
        <w:tabs>
          <w:tab w:val="left" w:pos="567"/>
        </w:tabs>
        <w:rPr>
          <w:noProof/>
          <w:szCs w:val="24"/>
          <w:lang w:val="fi-FI"/>
        </w:rPr>
      </w:pPr>
    </w:p>
    <w:p w14:paraId="48C6CD02" w14:textId="77777777" w:rsidR="00AF215D" w:rsidRPr="009C56ED" w:rsidRDefault="00AF215D" w:rsidP="00410EF1">
      <w:pPr>
        <w:numPr>
          <w:ilvl w:val="12"/>
          <w:numId w:val="0"/>
        </w:numPr>
        <w:tabs>
          <w:tab w:val="left" w:pos="567"/>
        </w:tabs>
        <w:rPr>
          <w:noProof/>
          <w:szCs w:val="24"/>
          <w:lang w:val="fi-FI"/>
        </w:rPr>
      </w:pPr>
    </w:p>
    <w:p w14:paraId="0DB3A3C4" w14:textId="77777777" w:rsidR="00AF215D" w:rsidRPr="009C56ED" w:rsidRDefault="00A63416" w:rsidP="00410EF1">
      <w:pPr>
        <w:numPr>
          <w:ilvl w:val="12"/>
          <w:numId w:val="0"/>
        </w:numPr>
        <w:tabs>
          <w:tab w:val="left" w:pos="567"/>
        </w:tabs>
        <w:ind w:left="567" w:right="-2" w:hanging="567"/>
        <w:rPr>
          <w:b/>
          <w:noProof/>
          <w:szCs w:val="24"/>
          <w:lang w:val="fi-FI"/>
        </w:rPr>
      </w:pPr>
      <w:r w:rsidRPr="009C56ED">
        <w:rPr>
          <w:b/>
          <w:noProof/>
          <w:szCs w:val="24"/>
          <w:lang w:val="fi-FI"/>
        </w:rPr>
        <w:t>1.</w:t>
      </w:r>
      <w:r w:rsidRPr="009C56ED">
        <w:rPr>
          <w:b/>
          <w:noProof/>
          <w:szCs w:val="24"/>
          <w:lang w:val="fi-FI"/>
        </w:rPr>
        <w:tab/>
      </w:r>
      <w:r w:rsidRPr="009C56ED">
        <w:rPr>
          <w:b/>
          <w:szCs w:val="24"/>
          <w:lang w:val="fi-FI"/>
        </w:rPr>
        <w:t>Mitä Lacosamide Accord on ja mihin sitä käytetään</w:t>
      </w:r>
    </w:p>
    <w:p w14:paraId="3F9E481B" w14:textId="77777777" w:rsidR="00CA0C49" w:rsidRPr="009C56ED" w:rsidRDefault="00CA0C49" w:rsidP="00410EF1">
      <w:pPr>
        <w:numPr>
          <w:ilvl w:val="12"/>
          <w:numId w:val="0"/>
        </w:numPr>
        <w:tabs>
          <w:tab w:val="left" w:pos="567"/>
        </w:tabs>
        <w:rPr>
          <w:noProof/>
          <w:szCs w:val="24"/>
          <w:lang w:val="fi-FI"/>
        </w:rPr>
      </w:pPr>
    </w:p>
    <w:p w14:paraId="36410C99" w14:textId="77777777" w:rsidR="00E32B8A" w:rsidRPr="009C56ED" w:rsidRDefault="00E32B8A" w:rsidP="00410EF1">
      <w:pPr>
        <w:keepNext/>
        <w:numPr>
          <w:ilvl w:val="12"/>
          <w:numId w:val="0"/>
        </w:numPr>
        <w:tabs>
          <w:tab w:val="left" w:pos="567"/>
        </w:tabs>
        <w:ind w:right="-2"/>
        <w:rPr>
          <w:b/>
          <w:szCs w:val="24"/>
          <w:lang w:val="fi-FI"/>
        </w:rPr>
      </w:pPr>
      <w:r w:rsidRPr="009C56ED">
        <w:rPr>
          <w:b/>
          <w:szCs w:val="24"/>
          <w:lang w:val="fi-FI"/>
        </w:rPr>
        <w:t>Mitä Lacosamide Accord on</w:t>
      </w:r>
    </w:p>
    <w:p w14:paraId="788D2CC9" w14:textId="77777777" w:rsidR="00E32B8A" w:rsidRPr="009C56ED" w:rsidRDefault="0084159A" w:rsidP="00410EF1">
      <w:pPr>
        <w:numPr>
          <w:ilvl w:val="12"/>
          <w:numId w:val="0"/>
        </w:numPr>
        <w:tabs>
          <w:tab w:val="left" w:pos="567"/>
        </w:tabs>
        <w:ind w:right="-2"/>
        <w:rPr>
          <w:szCs w:val="24"/>
        </w:rPr>
      </w:pPr>
      <w:r w:rsidRPr="009C56ED">
        <w:rPr>
          <w:szCs w:val="24"/>
          <w:lang w:val="fi-FI"/>
        </w:rPr>
        <w:t>Lacosamide Accord</w:t>
      </w:r>
      <w:r w:rsidR="00E32B8A" w:rsidRPr="009C56ED">
        <w:rPr>
          <w:szCs w:val="24"/>
          <w:lang w:val="fi-FI"/>
        </w:rPr>
        <w:t xml:space="preserve"> sisältää lakosamidia, joka kuuluu epilepsialääkkeiden lääkeryhmään. </w:t>
      </w:r>
      <w:proofErr w:type="spellStart"/>
      <w:r w:rsidR="00E32B8A" w:rsidRPr="009C56ED">
        <w:rPr>
          <w:szCs w:val="24"/>
        </w:rPr>
        <w:t>Näitä</w:t>
      </w:r>
      <w:proofErr w:type="spellEnd"/>
      <w:r w:rsidR="00E32B8A" w:rsidRPr="009C56ED">
        <w:rPr>
          <w:szCs w:val="24"/>
        </w:rPr>
        <w:t xml:space="preserve"> </w:t>
      </w:r>
      <w:proofErr w:type="spellStart"/>
      <w:r w:rsidR="00E32B8A" w:rsidRPr="009C56ED">
        <w:rPr>
          <w:szCs w:val="24"/>
        </w:rPr>
        <w:t>lääkkeitä</w:t>
      </w:r>
      <w:proofErr w:type="spellEnd"/>
      <w:r w:rsidR="00E32B8A" w:rsidRPr="009C56ED">
        <w:rPr>
          <w:szCs w:val="24"/>
        </w:rPr>
        <w:t xml:space="preserve"> </w:t>
      </w:r>
      <w:proofErr w:type="spellStart"/>
      <w:r w:rsidR="00E32B8A" w:rsidRPr="009C56ED">
        <w:rPr>
          <w:szCs w:val="24"/>
        </w:rPr>
        <w:t>käytetään</w:t>
      </w:r>
      <w:proofErr w:type="spellEnd"/>
      <w:r w:rsidR="00E32B8A" w:rsidRPr="009C56ED">
        <w:rPr>
          <w:szCs w:val="24"/>
        </w:rPr>
        <w:t xml:space="preserve"> </w:t>
      </w:r>
      <w:proofErr w:type="spellStart"/>
      <w:r w:rsidR="00E32B8A" w:rsidRPr="009C56ED">
        <w:rPr>
          <w:szCs w:val="24"/>
        </w:rPr>
        <w:t>epilepsian</w:t>
      </w:r>
      <w:proofErr w:type="spellEnd"/>
      <w:r w:rsidR="00E32B8A" w:rsidRPr="009C56ED">
        <w:rPr>
          <w:szCs w:val="24"/>
        </w:rPr>
        <w:t xml:space="preserve"> </w:t>
      </w:r>
      <w:proofErr w:type="spellStart"/>
      <w:r w:rsidR="00E32B8A" w:rsidRPr="009C56ED">
        <w:rPr>
          <w:szCs w:val="24"/>
        </w:rPr>
        <w:t>hoitoon</w:t>
      </w:r>
      <w:proofErr w:type="spellEnd"/>
      <w:r w:rsidR="00E32B8A" w:rsidRPr="009C56ED">
        <w:rPr>
          <w:szCs w:val="24"/>
        </w:rPr>
        <w:t>.</w:t>
      </w:r>
    </w:p>
    <w:p w14:paraId="5AFC07BD" w14:textId="77777777" w:rsidR="00E32B8A" w:rsidRPr="009C56ED" w:rsidRDefault="00E32B8A" w:rsidP="00410EF1">
      <w:pPr>
        <w:numPr>
          <w:ilvl w:val="0"/>
          <w:numId w:val="17"/>
        </w:numPr>
        <w:tabs>
          <w:tab w:val="left" w:pos="567"/>
        </w:tabs>
        <w:ind w:left="567" w:hanging="567"/>
        <w:rPr>
          <w:szCs w:val="24"/>
          <w:lang w:val="fi-FI"/>
        </w:rPr>
      </w:pPr>
      <w:r w:rsidRPr="009C56ED">
        <w:rPr>
          <w:szCs w:val="24"/>
          <w:lang w:val="fi-FI"/>
        </w:rPr>
        <w:t>Sinulle on määrätty tätä lääkettä epileptisten kohtausten vähentämiseen.</w:t>
      </w:r>
    </w:p>
    <w:p w14:paraId="11C1CD15" w14:textId="77777777" w:rsidR="00F47D0B" w:rsidRPr="009C56ED" w:rsidRDefault="00F47D0B" w:rsidP="00410EF1">
      <w:pPr>
        <w:tabs>
          <w:tab w:val="left" w:pos="567"/>
        </w:tabs>
        <w:rPr>
          <w:szCs w:val="24"/>
          <w:lang w:val="fi-FI"/>
        </w:rPr>
      </w:pPr>
    </w:p>
    <w:p w14:paraId="52E555ED" w14:textId="77777777" w:rsidR="00A8033E" w:rsidRPr="009C56ED" w:rsidRDefault="00A8033E" w:rsidP="00410EF1">
      <w:pPr>
        <w:keepNext/>
        <w:numPr>
          <w:ilvl w:val="12"/>
          <w:numId w:val="0"/>
        </w:numPr>
        <w:tabs>
          <w:tab w:val="left" w:pos="567"/>
        </w:tabs>
        <w:ind w:right="-2"/>
        <w:rPr>
          <w:b/>
          <w:szCs w:val="24"/>
        </w:rPr>
      </w:pPr>
      <w:r w:rsidRPr="009C56ED">
        <w:rPr>
          <w:b/>
          <w:szCs w:val="24"/>
        </w:rPr>
        <w:t>Mihin Lacosamide Accord -</w:t>
      </w:r>
      <w:proofErr w:type="spellStart"/>
      <w:r w:rsidRPr="009C56ED">
        <w:rPr>
          <w:b/>
          <w:szCs w:val="24"/>
        </w:rPr>
        <w:t>tabletteja</w:t>
      </w:r>
      <w:proofErr w:type="spellEnd"/>
      <w:r w:rsidRPr="009C56ED">
        <w:rPr>
          <w:b/>
          <w:szCs w:val="24"/>
        </w:rPr>
        <w:t xml:space="preserve"> </w:t>
      </w:r>
      <w:proofErr w:type="spellStart"/>
      <w:r w:rsidRPr="009C56ED">
        <w:rPr>
          <w:b/>
          <w:szCs w:val="24"/>
        </w:rPr>
        <w:t>käytetään</w:t>
      </w:r>
      <w:proofErr w:type="spellEnd"/>
    </w:p>
    <w:p w14:paraId="7AAC0B7E" w14:textId="28D4E1CE" w:rsidR="00323161" w:rsidRPr="009C56ED" w:rsidRDefault="001F6419" w:rsidP="00410EF1">
      <w:pPr>
        <w:numPr>
          <w:ilvl w:val="0"/>
          <w:numId w:val="17"/>
        </w:numPr>
        <w:tabs>
          <w:tab w:val="left" w:pos="567"/>
        </w:tabs>
        <w:ind w:left="567" w:right="-2" w:hanging="567"/>
        <w:rPr>
          <w:noProof/>
          <w:szCs w:val="24"/>
        </w:rPr>
      </w:pPr>
      <w:r w:rsidRPr="009C56ED">
        <w:rPr>
          <w:szCs w:val="24"/>
          <w:lang w:val="fi-FI"/>
        </w:rPr>
        <w:t xml:space="preserve">Lacosamide Accord -tabletteja </w:t>
      </w:r>
      <w:proofErr w:type="spellStart"/>
      <w:r w:rsidR="00A8033E" w:rsidRPr="009C56ED">
        <w:rPr>
          <w:szCs w:val="24"/>
        </w:rPr>
        <w:t>käytetään</w:t>
      </w:r>
      <w:proofErr w:type="spellEnd"/>
      <w:r w:rsidR="00323161" w:rsidRPr="009C56ED">
        <w:rPr>
          <w:szCs w:val="24"/>
        </w:rPr>
        <w:t>:</w:t>
      </w:r>
    </w:p>
    <w:p w14:paraId="3C801BA3" w14:textId="09E7644C" w:rsidR="00A8033E" w:rsidRPr="009C56ED" w:rsidRDefault="00323161" w:rsidP="000C424A">
      <w:pPr>
        <w:numPr>
          <w:ilvl w:val="0"/>
          <w:numId w:val="35"/>
        </w:numPr>
        <w:tabs>
          <w:tab w:val="left" w:pos="567"/>
        </w:tabs>
        <w:ind w:left="1134" w:right="-2" w:hanging="567"/>
        <w:rPr>
          <w:noProof/>
          <w:szCs w:val="24"/>
          <w:lang w:val="fi-FI"/>
        </w:rPr>
      </w:pPr>
      <w:r w:rsidRPr="009C56ED">
        <w:rPr>
          <w:szCs w:val="24"/>
          <w:lang w:val="fi-FI"/>
        </w:rPr>
        <w:t>joko yksinään tai yhdessä muiden epilepsialääkkeiden kanssa</w:t>
      </w:r>
      <w:r w:rsidR="00A8033E" w:rsidRPr="009C56ED">
        <w:rPr>
          <w:szCs w:val="24"/>
          <w:lang w:val="fi-FI"/>
        </w:rPr>
        <w:t xml:space="preserve"> </w:t>
      </w:r>
      <w:r w:rsidR="001F6419" w:rsidRPr="009C56ED">
        <w:rPr>
          <w:szCs w:val="24"/>
          <w:lang w:val="fi-FI"/>
        </w:rPr>
        <w:t xml:space="preserve">aikuisille, nuorille ja vähintään 2-vuotiaille lapsille </w:t>
      </w:r>
      <w:r w:rsidR="00A8033E" w:rsidRPr="009C56ED">
        <w:rPr>
          <w:szCs w:val="24"/>
          <w:lang w:val="fi-FI"/>
        </w:rPr>
        <w:t>tietyntyyppisen epilepsian</w:t>
      </w:r>
      <w:r w:rsidR="00E50799" w:rsidRPr="009C56ED">
        <w:rPr>
          <w:szCs w:val="24"/>
          <w:lang w:val="fi-FI"/>
        </w:rPr>
        <w:t>, jossa esiintyy</w:t>
      </w:r>
      <w:r w:rsidR="00A8033E" w:rsidRPr="009C56ED">
        <w:rPr>
          <w:szCs w:val="24"/>
          <w:lang w:val="fi-FI"/>
        </w:rPr>
        <w:t xml:space="preserve"> paikallisalkuis</w:t>
      </w:r>
      <w:r w:rsidR="00E50799" w:rsidRPr="009C56ED">
        <w:rPr>
          <w:szCs w:val="24"/>
          <w:lang w:val="fi-FI"/>
        </w:rPr>
        <w:t>ia</w:t>
      </w:r>
      <w:r w:rsidR="00A8033E" w:rsidRPr="009C56ED">
        <w:rPr>
          <w:szCs w:val="24"/>
          <w:lang w:val="fi-FI"/>
        </w:rPr>
        <w:t xml:space="preserve"> toissijaisesti </w:t>
      </w:r>
      <w:r w:rsidR="00AE328A" w:rsidRPr="009C56ED">
        <w:rPr>
          <w:szCs w:val="24"/>
          <w:lang w:val="fi-FI"/>
        </w:rPr>
        <w:t>yleistyviä</w:t>
      </w:r>
      <w:r w:rsidR="00A8033E" w:rsidRPr="009C56ED">
        <w:rPr>
          <w:szCs w:val="24"/>
          <w:lang w:val="fi-FI"/>
        </w:rPr>
        <w:t xml:space="preserve"> tai yleistymättöm</w:t>
      </w:r>
      <w:r w:rsidR="00AE328A" w:rsidRPr="009C56ED">
        <w:rPr>
          <w:szCs w:val="24"/>
          <w:lang w:val="fi-FI"/>
        </w:rPr>
        <w:t>iä kohtauksia</w:t>
      </w:r>
      <w:r w:rsidR="00A8033E" w:rsidRPr="009C56ED">
        <w:rPr>
          <w:szCs w:val="24"/>
          <w:lang w:val="fi-FI"/>
        </w:rPr>
        <w:t xml:space="preserve"> hoitoon.</w:t>
      </w:r>
      <w:r w:rsidR="001F6419" w:rsidRPr="009C56ED">
        <w:rPr>
          <w:szCs w:val="24"/>
          <w:lang w:val="fi-FI"/>
        </w:rPr>
        <w:t xml:space="preserve"> </w:t>
      </w:r>
      <w:r w:rsidR="00A8033E" w:rsidRPr="009C56ED">
        <w:rPr>
          <w:szCs w:val="24"/>
          <w:lang w:val="fi-FI"/>
        </w:rPr>
        <w:t>Tämän tyyppisessä epilepsiassa kohtaukset vaikuttavat ensin vain toiseen aivopuoliskoon, mutta ne voivat sitten levitä laajemmalle kumpaankin aivopuoliskoon.</w:t>
      </w:r>
    </w:p>
    <w:p w14:paraId="19B1001A" w14:textId="633A08AD" w:rsidR="00323161" w:rsidRPr="009C56ED" w:rsidRDefault="00323161" w:rsidP="00EB025E">
      <w:pPr>
        <w:numPr>
          <w:ilvl w:val="0"/>
          <w:numId w:val="35"/>
        </w:numPr>
        <w:tabs>
          <w:tab w:val="left" w:pos="567"/>
        </w:tabs>
        <w:ind w:left="1134" w:hanging="567"/>
        <w:rPr>
          <w:noProof/>
          <w:szCs w:val="24"/>
          <w:lang w:val="fi-FI"/>
        </w:rPr>
      </w:pPr>
      <w:r w:rsidRPr="009C56ED">
        <w:rPr>
          <w:szCs w:val="24"/>
          <w:lang w:val="fi-FI"/>
        </w:rPr>
        <w:t xml:space="preserve">yhdessä muiden epilepsialääkkeiden kanssa </w:t>
      </w:r>
      <w:r w:rsidR="001F6419" w:rsidRPr="009C56ED">
        <w:rPr>
          <w:color w:val="000000"/>
          <w:szCs w:val="22"/>
          <w:lang w:val="fi-FI"/>
        </w:rPr>
        <w:t>aikuisille, nuorille ja v</w:t>
      </w:r>
      <w:r w:rsidR="001F6419" w:rsidRPr="009C56ED">
        <w:rPr>
          <w:rFonts w:hint="eastAsia"/>
          <w:color w:val="000000"/>
          <w:szCs w:val="22"/>
          <w:lang w:val="fi-FI"/>
        </w:rPr>
        <w:t>ä</w:t>
      </w:r>
      <w:r w:rsidR="001F6419" w:rsidRPr="009C56ED">
        <w:rPr>
          <w:color w:val="000000"/>
          <w:szCs w:val="22"/>
          <w:lang w:val="fi-FI"/>
        </w:rPr>
        <w:t>hint</w:t>
      </w:r>
      <w:r w:rsidR="001F6419" w:rsidRPr="009C56ED">
        <w:rPr>
          <w:rFonts w:hint="eastAsia"/>
          <w:color w:val="000000"/>
          <w:szCs w:val="22"/>
          <w:lang w:val="fi-FI"/>
        </w:rPr>
        <w:t>ää</w:t>
      </w:r>
      <w:r w:rsidR="001F6419" w:rsidRPr="009C56ED">
        <w:rPr>
          <w:color w:val="000000"/>
          <w:szCs w:val="22"/>
          <w:lang w:val="fi-FI"/>
        </w:rPr>
        <w:t>n 4-vuotiaille lapsille</w:t>
      </w:r>
      <w:r w:rsidR="001F6419" w:rsidRPr="009C56ED">
        <w:rPr>
          <w:lang w:val="fi-FI"/>
        </w:rPr>
        <w:t xml:space="preserve"> </w:t>
      </w:r>
      <w:r w:rsidRPr="009C56ED">
        <w:rPr>
          <w:szCs w:val="24"/>
          <w:lang w:val="fi-FI"/>
        </w:rPr>
        <w:t>primaaristi yleistyneiden toonis-kloonisten kohtausten (vakavien kohtausten, joihin liittyy tajunnanmenetys) hoitoon potilaille, joilla on idiopaattinen yleistynyt epilepsia (epilepsiatyyppi, jolla arvellaan olevan perinnöllinen tausta).</w:t>
      </w:r>
    </w:p>
    <w:p w14:paraId="365DAEA7" w14:textId="77777777" w:rsidR="00CA0C49" w:rsidRPr="009C56ED" w:rsidRDefault="00CA0C49" w:rsidP="00410EF1">
      <w:pPr>
        <w:numPr>
          <w:ilvl w:val="12"/>
          <w:numId w:val="0"/>
        </w:numPr>
        <w:tabs>
          <w:tab w:val="left" w:pos="567"/>
        </w:tabs>
        <w:rPr>
          <w:noProof/>
          <w:szCs w:val="24"/>
          <w:lang w:val="fi-FI"/>
        </w:rPr>
      </w:pPr>
    </w:p>
    <w:p w14:paraId="430201E7" w14:textId="77777777" w:rsidR="00AF215D" w:rsidRPr="009C56ED" w:rsidRDefault="00AF215D" w:rsidP="00410EF1">
      <w:pPr>
        <w:numPr>
          <w:ilvl w:val="12"/>
          <w:numId w:val="0"/>
        </w:numPr>
        <w:tabs>
          <w:tab w:val="left" w:pos="567"/>
        </w:tabs>
        <w:rPr>
          <w:noProof/>
          <w:szCs w:val="24"/>
          <w:lang w:val="fi-FI"/>
        </w:rPr>
      </w:pPr>
    </w:p>
    <w:p w14:paraId="3F0FCE77" w14:textId="77777777" w:rsidR="00AF215D" w:rsidRPr="009C56ED" w:rsidRDefault="00A63416" w:rsidP="00410EF1">
      <w:pPr>
        <w:numPr>
          <w:ilvl w:val="12"/>
          <w:numId w:val="0"/>
        </w:numPr>
        <w:tabs>
          <w:tab w:val="left" w:pos="567"/>
        </w:tabs>
        <w:ind w:left="567" w:right="-2" w:hanging="567"/>
        <w:rPr>
          <w:b/>
          <w:noProof/>
          <w:szCs w:val="24"/>
          <w:lang w:val="fi-FI"/>
        </w:rPr>
      </w:pPr>
      <w:r w:rsidRPr="009C56ED">
        <w:rPr>
          <w:b/>
          <w:noProof/>
          <w:szCs w:val="24"/>
          <w:lang w:val="fi-FI"/>
        </w:rPr>
        <w:t>2.</w:t>
      </w:r>
      <w:r w:rsidRPr="009C56ED">
        <w:rPr>
          <w:b/>
          <w:noProof/>
          <w:szCs w:val="24"/>
          <w:lang w:val="fi-FI"/>
        </w:rPr>
        <w:tab/>
        <w:t>Mitä sinun on tiedettävä, ennen kuin otat Lacosamide Accord</w:t>
      </w:r>
      <w:r w:rsidR="00C44600" w:rsidRPr="009C56ED">
        <w:rPr>
          <w:b/>
          <w:noProof/>
          <w:szCs w:val="24"/>
          <w:lang w:val="fi-FI"/>
        </w:rPr>
        <w:t xml:space="preserve"> </w:t>
      </w:r>
      <w:r w:rsidRPr="009C56ED">
        <w:rPr>
          <w:b/>
          <w:noProof/>
          <w:szCs w:val="24"/>
          <w:lang w:val="fi-FI"/>
        </w:rPr>
        <w:t>-tabletteja</w:t>
      </w:r>
    </w:p>
    <w:p w14:paraId="5C707303" w14:textId="77777777" w:rsidR="00AF215D" w:rsidRPr="009C56ED" w:rsidRDefault="00AF215D" w:rsidP="00410EF1">
      <w:pPr>
        <w:numPr>
          <w:ilvl w:val="12"/>
          <w:numId w:val="0"/>
        </w:numPr>
        <w:tabs>
          <w:tab w:val="left" w:pos="567"/>
        </w:tabs>
        <w:rPr>
          <w:noProof/>
          <w:szCs w:val="24"/>
          <w:lang w:val="fi-FI"/>
        </w:rPr>
      </w:pPr>
    </w:p>
    <w:p w14:paraId="60F91460" w14:textId="77777777" w:rsidR="00AF215D" w:rsidRPr="009C56ED" w:rsidRDefault="00A63416" w:rsidP="00410EF1">
      <w:pPr>
        <w:numPr>
          <w:ilvl w:val="12"/>
          <w:numId w:val="0"/>
        </w:numPr>
        <w:tabs>
          <w:tab w:val="left" w:pos="567"/>
        </w:tabs>
        <w:ind w:right="-2"/>
        <w:rPr>
          <w:b/>
          <w:szCs w:val="24"/>
          <w:lang w:val="fi-FI"/>
        </w:rPr>
      </w:pPr>
      <w:r w:rsidRPr="009C56ED">
        <w:rPr>
          <w:b/>
          <w:szCs w:val="24"/>
          <w:lang w:val="fi-FI"/>
        </w:rPr>
        <w:t>Älä ota Lacosamide Accord</w:t>
      </w:r>
      <w:r w:rsidR="00C44600" w:rsidRPr="009C56ED">
        <w:rPr>
          <w:b/>
          <w:szCs w:val="24"/>
          <w:lang w:val="fi-FI"/>
        </w:rPr>
        <w:t xml:space="preserve"> </w:t>
      </w:r>
      <w:r w:rsidRPr="009C56ED">
        <w:rPr>
          <w:b/>
          <w:szCs w:val="24"/>
          <w:lang w:val="fi-FI"/>
        </w:rPr>
        <w:t>-tabletteja</w:t>
      </w:r>
    </w:p>
    <w:p w14:paraId="4E8FA25B" w14:textId="77777777" w:rsidR="00AF215D" w:rsidRPr="009C56ED" w:rsidRDefault="00A63416" w:rsidP="00410EF1">
      <w:pPr>
        <w:numPr>
          <w:ilvl w:val="0"/>
          <w:numId w:val="2"/>
        </w:numPr>
        <w:tabs>
          <w:tab w:val="left" w:pos="567"/>
        </w:tabs>
        <w:rPr>
          <w:noProof/>
          <w:szCs w:val="24"/>
          <w:lang w:val="fi-FI"/>
        </w:rPr>
      </w:pPr>
      <w:r w:rsidRPr="009C56ED">
        <w:rPr>
          <w:szCs w:val="24"/>
          <w:lang w:val="fi-FI"/>
        </w:rPr>
        <w:t xml:space="preserve">jos olet </w:t>
      </w:r>
      <w:r w:rsidRPr="009C56ED">
        <w:rPr>
          <w:bCs/>
          <w:szCs w:val="24"/>
          <w:lang w:val="fi-FI"/>
        </w:rPr>
        <w:t>allerginen</w:t>
      </w:r>
      <w:r w:rsidRPr="009C56ED">
        <w:rPr>
          <w:szCs w:val="24"/>
          <w:lang w:val="fi-FI"/>
        </w:rPr>
        <w:t xml:space="preserve"> </w:t>
      </w:r>
      <w:r w:rsidRPr="009C56ED">
        <w:rPr>
          <w:bCs/>
          <w:szCs w:val="24"/>
          <w:lang w:val="fi-FI"/>
        </w:rPr>
        <w:t>lakosamidille</w:t>
      </w:r>
      <w:r w:rsidRPr="009C56ED">
        <w:rPr>
          <w:szCs w:val="24"/>
          <w:lang w:val="fi-FI"/>
        </w:rPr>
        <w:t xml:space="preserve"> tai tämän lääkkeen jollekin </w:t>
      </w:r>
      <w:r w:rsidRPr="009C56ED">
        <w:rPr>
          <w:bCs/>
          <w:szCs w:val="24"/>
          <w:lang w:val="fi-FI"/>
        </w:rPr>
        <w:t>muulle aineelle</w:t>
      </w:r>
      <w:r w:rsidRPr="009C56ED">
        <w:rPr>
          <w:szCs w:val="24"/>
          <w:lang w:val="fi-FI"/>
        </w:rPr>
        <w:t xml:space="preserve"> (lueteltu kohdassa</w:t>
      </w:r>
      <w:r w:rsidR="0019142D" w:rsidRPr="009C56ED">
        <w:rPr>
          <w:szCs w:val="24"/>
          <w:lang w:val="fi-FI"/>
        </w:rPr>
        <w:t> </w:t>
      </w:r>
      <w:r w:rsidRPr="009C56ED">
        <w:rPr>
          <w:szCs w:val="24"/>
          <w:lang w:val="fi-FI"/>
        </w:rPr>
        <w:t>6).</w:t>
      </w:r>
      <w:r w:rsidRPr="009C56ED">
        <w:rPr>
          <w:noProof/>
          <w:szCs w:val="24"/>
          <w:lang w:val="fi-FI"/>
        </w:rPr>
        <w:t xml:space="preserve"> </w:t>
      </w:r>
      <w:r w:rsidRPr="009C56ED">
        <w:rPr>
          <w:szCs w:val="24"/>
          <w:lang w:val="fi-FI"/>
        </w:rPr>
        <w:t>Jos et ole varma, oletko allerginen, ota yhteyttä lääkäriin.</w:t>
      </w:r>
    </w:p>
    <w:p w14:paraId="77546415" w14:textId="2C158250" w:rsidR="00814E6E" w:rsidRPr="009C56ED" w:rsidRDefault="00A63416" w:rsidP="00410EF1">
      <w:pPr>
        <w:numPr>
          <w:ilvl w:val="0"/>
          <w:numId w:val="2"/>
        </w:numPr>
        <w:tabs>
          <w:tab w:val="left" w:pos="567"/>
        </w:tabs>
        <w:rPr>
          <w:noProof/>
          <w:szCs w:val="24"/>
          <w:lang w:val="fi-FI"/>
        </w:rPr>
      </w:pPr>
      <w:r w:rsidRPr="009C56ED">
        <w:rPr>
          <w:szCs w:val="24"/>
          <w:lang w:val="fi-FI"/>
        </w:rPr>
        <w:t>jos olet allerginen maapähkinöille tai soijalle.</w:t>
      </w:r>
    </w:p>
    <w:p w14:paraId="7B907076" w14:textId="77777777" w:rsidR="00AF215D" w:rsidRPr="009C56ED" w:rsidRDefault="00A63416" w:rsidP="00410EF1">
      <w:pPr>
        <w:numPr>
          <w:ilvl w:val="0"/>
          <w:numId w:val="2"/>
        </w:numPr>
        <w:tabs>
          <w:tab w:val="left" w:pos="567"/>
        </w:tabs>
        <w:rPr>
          <w:noProof/>
          <w:szCs w:val="24"/>
          <w:lang w:val="fi-FI"/>
        </w:rPr>
      </w:pPr>
      <w:r w:rsidRPr="009C56ED">
        <w:rPr>
          <w:szCs w:val="24"/>
          <w:lang w:val="fi-FI"/>
        </w:rPr>
        <w:lastRenderedPageBreak/>
        <w:t xml:space="preserve">jos sinulla on </w:t>
      </w:r>
      <w:r w:rsidRPr="009C56ED">
        <w:rPr>
          <w:bCs/>
          <w:szCs w:val="24"/>
          <w:lang w:val="fi-FI"/>
        </w:rPr>
        <w:t>tietyntyyppinen sydämen rytmihäiriö</w:t>
      </w:r>
      <w:r w:rsidRPr="009C56ED">
        <w:rPr>
          <w:szCs w:val="24"/>
          <w:lang w:val="fi-FI"/>
        </w:rPr>
        <w:t xml:space="preserve"> </w:t>
      </w:r>
      <w:r w:rsidR="00662AAB" w:rsidRPr="009C56ED">
        <w:rPr>
          <w:szCs w:val="24"/>
          <w:lang w:val="fi-FI"/>
        </w:rPr>
        <w:t xml:space="preserve">nimeltään </w:t>
      </w:r>
      <w:r w:rsidRPr="009C56ED">
        <w:rPr>
          <w:szCs w:val="24"/>
          <w:lang w:val="fi-FI"/>
        </w:rPr>
        <w:t>toisen tai kolmannen asteen eteis-kammiokatkos</w:t>
      </w:r>
      <w:r w:rsidR="00AE328A" w:rsidRPr="009C56ED">
        <w:rPr>
          <w:szCs w:val="24"/>
          <w:lang w:val="fi-FI"/>
        </w:rPr>
        <w:t xml:space="preserve"> (AV-katkos)</w:t>
      </w:r>
      <w:r w:rsidRPr="009C56ED">
        <w:rPr>
          <w:szCs w:val="24"/>
          <w:lang w:val="fi-FI"/>
        </w:rPr>
        <w:t>.</w:t>
      </w:r>
    </w:p>
    <w:p w14:paraId="6F37625D" w14:textId="77777777" w:rsidR="00692871" w:rsidRPr="009C56ED" w:rsidRDefault="00692871" w:rsidP="00410EF1">
      <w:pPr>
        <w:rPr>
          <w:noProof/>
          <w:szCs w:val="24"/>
          <w:lang w:val="fi-FI"/>
        </w:rPr>
      </w:pPr>
    </w:p>
    <w:p w14:paraId="3AC58199" w14:textId="77777777" w:rsidR="008D79C0" w:rsidRPr="009C56ED" w:rsidRDefault="008D79C0" w:rsidP="00410EF1">
      <w:pPr>
        <w:numPr>
          <w:ilvl w:val="12"/>
          <w:numId w:val="0"/>
        </w:numPr>
        <w:tabs>
          <w:tab w:val="left" w:pos="567"/>
        </w:tabs>
        <w:ind w:right="-2"/>
        <w:rPr>
          <w:noProof/>
          <w:szCs w:val="24"/>
          <w:lang w:val="fi-FI"/>
        </w:rPr>
      </w:pPr>
      <w:r w:rsidRPr="009C56ED">
        <w:rPr>
          <w:noProof/>
          <w:szCs w:val="24"/>
          <w:lang w:val="fi-FI"/>
        </w:rPr>
        <w:t>Älä ota Lacosamide Accord -tabletteja, jos jokin edellä mainituista koskee sinua. Jos olet epävarma, keskustele lääkärin tai apteekkihenkilökunnan kanssa, ennen kuin otat tätä lääkettä.</w:t>
      </w:r>
    </w:p>
    <w:p w14:paraId="46098F24" w14:textId="77777777" w:rsidR="00AF215D" w:rsidRPr="009C56ED" w:rsidRDefault="00AF215D" w:rsidP="00410EF1">
      <w:pPr>
        <w:numPr>
          <w:ilvl w:val="12"/>
          <w:numId w:val="0"/>
        </w:numPr>
        <w:tabs>
          <w:tab w:val="left" w:pos="567"/>
        </w:tabs>
        <w:ind w:right="-2"/>
        <w:rPr>
          <w:noProof/>
          <w:szCs w:val="24"/>
          <w:lang w:val="fi-FI"/>
        </w:rPr>
      </w:pPr>
    </w:p>
    <w:p w14:paraId="77C539A2" w14:textId="77777777" w:rsidR="00AF215D" w:rsidRPr="009C56ED" w:rsidRDefault="00A63416" w:rsidP="00410EF1">
      <w:pPr>
        <w:numPr>
          <w:ilvl w:val="12"/>
          <w:numId w:val="0"/>
        </w:numPr>
        <w:tabs>
          <w:tab w:val="left" w:pos="567"/>
        </w:tabs>
        <w:ind w:right="-2"/>
        <w:rPr>
          <w:b/>
          <w:szCs w:val="24"/>
          <w:lang w:val="fi-FI"/>
        </w:rPr>
      </w:pPr>
      <w:r w:rsidRPr="009C56ED">
        <w:rPr>
          <w:b/>
          <w:szCs w:val="24"/>
          <w:lang w:val="fi-FI"/>
        </w:rPr>
        <w:t>Varoitukset ja varotoimet</w:t>
      </w:r>
    </w:p>
    <w:p w14:paraId="6440E8B8" w14:textId="77777777" w:rsidR="00340A58" w:rsidRPr="009C56ED" w:rsidRDefault="00340A58" w:rsidP="00410EF1">
      <w:pPr>
        <w:numPr>
          <w:ilvl w:val="12"/>
          <w:numId w:val="0"/>
        </w:numPr>
        <w:tabs>
          <w:tab w:val="left" w:pos="567"/>
        </w:tabs>
        <w:rPr>
          <w:noProof/>
          <w:szCs w:val="24"/>
          <w:lang w:val="fi-FI"/>
        </w:rPr>
      </w:pPr>
    </w:p>
    <w:p w14:paraId="292CD833" w14:textId="77777777" w:rsidR="005C0238" w:rsidRPr="009C56ED" w:rsidRDefault="00A63416" w:rsidP="00410EF1">
      <w:pPr>
        <w:tabs>
          <w:tab w:val="left" w:pos="567"/>
        </w:tabs>
        <w:ind w:right="-2"/>
        <w:rPr>
          <w:noProof/>
          <w:szCs w:val="24"/>
          <w:lang w:val="fi-FI"/>
        </w:rPr>
      </w:pPr>
      <w:r w:rsidRPr="009C56ED">
        <w:rPr>
          <w:noProof/>
          <w:szCs w:val="24"/>
          <w:lang w:val="fi-FI"/>
        </w:rPr>
        <w:t>Keskustele lääkärin kanssa ennen kuin otat Lacosamide Accord</w:t>
      </w:r>
      <w:r w:rsidR="00C44600" w:rsidRPr="009C56ED">
        <w:rPr>
          <w:noProof/>
          <w:szCs w:val="24"/>
          <w:lang w:val="fi-FI"/>
        </w:rPr>
        <w:t xml:space="preserve"> </w:t>
      </w:r>
      <w:r w:rsidRPr="009C56ED">
        <w:rPr>
          <w:noProof/>
          <w:szCs w:val="24"/>
          <w:lang w:val="fi-FI"/>
        </w:rPr>
        <w:t xml:space="preserve">-tabletteja, </w:t>
      </w:r>
    </w:p>
    <w:p w14:paraId="386EF1F2" w14:textId="77777777" w:rsidR="005C0238" w:rsidRPr="009C56ED" w:rsidRDefault="005C0238" w:rsidP="00EB025E">
      <w:pPr>
        <w:numPr>
          <w:ilvl w:val="0"/>
          <w:numId w:val="32"/>
        </w:numPr>
        <w:tabs>
          <w:tab w:val="left" w:pos="567"/>
        </w:tabs>
        <w:ind w:left="567" w:hanging="567"/>
        <w:rPr>
          <w:noProof/>
          <w:szCs w:val="24"/>
        </w:rPr>
      </w:pPr>
      <w:r w:rsidRPr="009C56ED">
        <w:rPr>
          <w:noProof/>
          <w:szCs w:val="24"/>
          <w:lang w:val="fi-FI"/>
        </w:rPr>
        <w:t xml:space="preserve">jos sinulla on </w:t>
      </w:r>
      <w:r w:rsidRPr="009C56ED">
        <w:rPr>
          <w:bCs/>
          <w:noProof/>
          <w:szCs w:val="24"/>
          <w:lang w:val="fi-FI"/>
        </w:rPr>
        <w:t xml:space="preserve">itsetuhoisia tai itsemurha-ajatuksia. Pienellä määrällä epilepsialääkkeiden, mukaan lukien lakosamidin, käyttäjistä on ollut itsetuhoisia tai itsemurha-ajatuksia. </w:t>
      </w:r>
      <w:r w:rsidRPr="009C56ED">
        <w:rPr>
          <w:bCs/>
          <w:noProof/>
          <w:szCs w:val="24"/>
        </w:rPr>
        <w:t>Jos sinulla esiintyy tällaisia ajatuksia, ota heti yhteyttä lääkäriin.</w:t>
      </w:r>
    </w:p>
    <w:p w14:paraId="1344AD74" w14:textId="77777777" w:rsidR="005C0238" w:rsidRPr="009C56ED" w:rsidRDefault="00A63416" w:rsidP="00EB025E">
      <w:pPr>
        <w:pStyle w:val="ListParagraph"/>
        <w:numPr>
          <w:ilvl w:val="0"/>
          <w:numId w:val="32"/>
        </w:numPr>
        <w:tabs>
          <w:tab w:val="left" w:pos="567"/>
        </w:tabs>
        <w:ind w:left="567" w:right="-2" w:hanging="567"/>
        <w:rPr>
          <w:rFonts w:ascii="Times New Roman" w:hAnsi="Times New Roman" w:cs="Times New Roman"/>
          <w:szCs w:val="24"/>
        </w:rPr>
      </w:pPr>
      <w:r w:rsidRPr="009C56ED">
        <w:rPr>
          <w:rFonts w:ascii="Times New Roman" w:hAnsi="Times New Roman" w:cs="Times New Roman"/>
          <w:szCs w:val="24"/>
        </w:rPr>
        <w:t xml:space="preserve">jos sinulla on </w:t>
      </w:r>
      <w:r w:rsidR="005C0238" w:rsidRPr="009C56ED">
        <w:rPr>
          <w:rFonts w:ascii="Times New Roman" w:hAnsi="Times New Roman" w:cs="Times New Roman"/>
          <w:szCs w:val="24"/>
        </w:rPr>
        <w:t>sydänvaiva, joka vaikuttaa sydämen sykkeeseen, ja sinulla on usein erityisen hidas, nopea tai epäsäännöllinen sydämen syke (</w:t>
      </w:r>
      <w:r w:rsidR="00805147" w:rsidRPr="009C56ED">
        <w:rPr>
          <w:rFonts w:ascii="Times New Roman" w:hAnsi="Times New Roman" w:cs="Times New Roman"/>
          <w:szCs w:val="24"/>
        </w:rPr>
        <w:t>k</w:t>
      </w:r>
      <w:r w:rsidR="005C0238" w:rsidRPr="009C56ED">
        <w:rPr>
          <w:rFonts w:ascii="Times New Roman" w:hAnsi="Times New Roman" w:cs="Times New Roman"/>
          <w:szCs w:val="24"/>
        </w:rPr>
        <w:t>uten</w:t>
      </w:r>
      <w:r w:rsidR="00805147" w:rsidRPr="009C56ED">
        <w:rPr>
          <w:rFonts w:ascii="Times New Roman" w:hAnsi="Times New Roman" w:cs="Times New Roman"/>
          <w:szCs w:val="24"/>
        </w:rPr>
        <w:t xml:space="preserve"> </w:t>
      </w:r>
      <w:r w:rsidR="005C0238" w:rsidRPr="009C56ED">
        <w:rPr>
          <w:rFonts w:ascii="Times New Roman" w:hAnsi="Times New Roman" w:cs="Times New Roman"/>
          <w:szCs w:val="24"/>
        </w:rPr>
        <w:t>eteis</w:t>
      </w:r>
      <w:r w:rsidR="00805147" w:rsidRPr="009C56ED">
        <w:rPr>
          <w:rFonts w:ascii="Times New Roman" w:hAnsi="Times New Roman" w:cs="Times New Roman"/>
          <w:szCs w:val="24"/>
        </w:rPr>
        <w:t>-</w:t>
      </w:r>
      <w:r w:rsidR="005C0238" w:rsidRPr="009C56ED">
        <w:rPr>
          <w:rFonts w:ascii="Times New Roman" w:hAnsi="Times New Roman" w:cs="Times New Roman"/>
          <w:szCs w:val="24"/>
        </w:rPr>
        <w:t>kammio</w:t>
      </w:r>
      <w:r w:rsidR="00805147" w:rsidRPr="009C56ED">
        <w:rPr>
          <w:rFonts w:ascii="Times New Roman" w:hAnsi="Times New Roman" w:cs="Times New Roman"/>
          <w:szCs w:val="24"/>
        </w:rPr>
        <w:t>-</w:t>
      </w:r>
      <w:r w:rsidRPr="009C56ED">
        <w:rPr>
          <w:rFonts w:ascii="Times New Roman" w:hAnsi="Times New Roman" w:cs="Times New Roman"/>
          <w:szCs w:val="24"/>
        </w:rPr>
        <w:t xml:space="preserve">katkos, eteisvärinä ja -lepatus) </w:t>
      </w:r>
    </w:p>
    <w:p w14:paraId="4CBEFB21" w14:textId="77777777" w:rsidR="00FA751E" w:rsidRPr="009C56ED" w:rsidRDefault="005C0238" w:rsidP="00EB025E">
      <w:pPr>
        <w:pStyle w:val="ListParagraph"/>
        <w:numPr>
          <w:ilvl w:val="0"/>
          <w:numId w:val="32"/>
        </w:numPr>
        <w:tabs>
          <w:tab w:val="left" w:pos="567"/>
        </w:tabs>
        <w:ind w:left="567" w:right="-2" w:hanging="567"/>
        <w:rPr>
          <w:rFonts w:ascii="Times New Roman" w:hAnsi="Times New Roman" w:cs="Times New Roman"/>
          <w:noProof/>
        </w:rPr>
      </w:pPr>
      <w:r w:rsidRPr="009C56ED">
        <w:rPr>
          <w:rFonts w:ascii="Times New Roman" w:hAnsi="Times New Roman" w:cs="Times New Roman"/>
          <w:szCs w:val="24"/>
        </w:rPr>
        <w:t>jos sinulla on</w:t>
      </w:r>
      <w:r w:rsidR="00A63416" w:rsidRPr="009C56ED">
        <w:rPr>
          <w:rFonts w:ascii="Times New Roman" w:hAnsi="Times New Roman" w:cs="Times New Roman"/>
          <w:szCs w:val="24"/>
        </w:rPr>
        <w:t xml:space="preserve"> </w:t>
      </w:r>
      <w:r w:rsidR="00A63416" w:rsidRPr="009C56ED">
        <w:rPr>
          <w:rFonts w:ascii="Times New Roman" w:hAnsi="Times New Roman" w:cs="Times New Roman"/>
          <w:bCs/>
          <w:szCs w:val="24"/>
        </w:rPr>
        <w:t>vaikea sydänsairaus</w:t>
      </w:r>
      <w:r w:rsidR="00A63416" w:rsidRPr="009C56ED">
        <w:rPr>
          <w:rFonts w:ascii="Times New Roman" w:hAnsi="Times New Roman" w:cs="Times New Roman"/>
          <w:szCs w:val="24"/>
        </w:rPr>
        <w:t xml:space="preserve">, </w:t>
      </w:r>
      <w:r w:rsidRPr="009C56ED">
        <w:rPr>
          <w:rFonts w:ascii="Times New Roman" w:hAnsi="Times New Roman" w:cs="Times New Roman"/>
          <w:szCs w:val="24"/>
        </w:rPr>
        <w:t>kuten</w:t>
      </w:r>
      <w:r w:rsidR="00A63416" w:rsidRPr="009C56ED">
        <w:rPr>
          <w:rFonts w:ascii="Times New Roman" w:hAnsi="Times New Roman" w:cs="Times New Roman"/>
          <w:szCs w:val="24"/>
        </w:rPr>
        <w:t xml:space="preserve"> sydämen vajaatoiminta tai olet saanut sydäninfarktin.</w:t>
      </w:r>
      <w:r w:rsidR="00A63416" w:rsidRPr="009C56ED">
        <w:rPr>
          <w:rFonts w:ascii="Times New Roman" w:hAnsi="Times New Roman" w:cs="Times New Roman"/>
          <w:noProof/>
          <w:szCs w:val="24"/>
        </w:rPr>
        <w:t xml:space="preserve"> </w:t>
      </w:r>
    </w:p>
    <w:p w14:paraId="55B4FF79" w14:textId="77777777" w:rsidR="00805147" w:rsidRPr="009C56ED" w:rsidRDefault="00805147" w:rsidP="00EB025E">
      <w:pPr>
        <w:numPr>
          <w:ilvl w:val="0"/>
          <w:numId w:val="32"/>
        </w:numPr>
        <w:tabs>
          <w:tab w:val="left" w:pos="567"/>
        </w:tabs>
        <w:ind w:left="567" w:right="-2" w:hanging="567"/>
        <w:rPr>
          <w:noProof/>
          <w:szCs w:val="24"/>
          <w:lang w:val="fi-FI"/>
        </w:rPr>
      </w:pPr>
      <w:r w:rsidRPr="009C56ED">
        <w:rPr>
          <w:noProof/>
          <w:szCs w:val="24"/>
          <w:lang w:val="fi-FI"/>
        </w:rPr>
        <w:t xml:space="preserve">jos sinulla on usein huimausta tai kaatuilet. </w:t>
      </w:r>
      <w:r w:rsidR="001512CD" w:rsidRPr="009C56ED">
        <w:rPr>
          <w:noProof/>
          <w:szCs w:val="24"/>
          <w:lang w:val="fi-FI"/>
        </w:rPr>
        <w:t>Lacosamide Accord</w:t>
      </w:r>
      <w:r w:rsidRPr="009C56ED">
        <w:rPr>
          <w:noProof/>
          <w:szCs w:val="24"/>
          <w:lang w:val="fi-FI"/>
        </w:rPr>
        <w:t xml:space="preserve"> saattaa aiheuttaa huimausta, mikä voi lisätä tapaturmaisen vamman tai kaatumisen vaaraa. Sinun on siksi oltava varovainen, kunnes totut tämän lääkkeen vaikutuksiin.</w:t>
      </w:r>
    </w:p>
    <w:p w14:paraId="1BB9A0AC" w14:textId="77777777" w:rsidR="006A3C22" w:rsidRPr="009C56ED" w:rsidRDefault="006A3C22" w:rsidP="00410EF1">
      <w:pPr>
        <w:tabs>
          <w:tab w:val="left" w:pos="567"/>
        </w:tabs>
        <w:rPr>
          <w:noProof/>
          <w:szCs w:val="24"/>
          <w:lang w:val="fi-FI"/>
        </w:rPr>
      </w:pPr>
      <w:r w:rsidRPr="009C56ED">
        <w:rPr>
          <w:noProof/>
          <w:szCs w:val="24"/>
          <w:lang w:val="fi-FI"/>
        </w:rPr>
        <w:t>Jos jokin edellä mainituista koskee sinua (tai olet epävarma), keskustele lääkärin tai apteekkihenkilökunnan kanssa, ennen kuin otat Lacosamide Accord -tabletteja.</w:t>
      </w:r>
    </w:p>
    <w:p w14:paraId="3B55A68C" w14:textId="77777777" w:rsidR="00323161" w:rsidRPr="009C56ED" w:rsidRDefault="00323161" w:rsidP="00410EF1">
      <w:pPr>
        <w:tabs>
          <w:tab w:val="left" w:pos="567"/>
        </w:tabs>
        <w:rPr>
          <w:noProof/>
          <w:szCs w:val="24"/>
          <w:lang w:val="fi-FI"/>
        </w:rPr>
      </w:pPr>
      <w:r w:rsidRPr="009C56ED">
        <w:rPr>
          <w:noProof/>
          <w:szCs w:val="24"/>
          <w:lang w:val="fi-FI"/>
        </w:rPr>
        <w:t>Jos käytät Lacosamide Accord -tabletteja, keskustele lääkärisi kanssa, jos sinulla ilmenee uudentyyppinen kohtaus tai aiemmat kohtauksesi pahenevat.</w:t>
      </w:r>
    </w:p>
    <w:p w14:paraId="5FE32E50" w14:textId="77777777" w:rsidR="00F023AA" w:rsidRPr="009C56ED" w:rsidRDefault="00F023AA" w:rsidP="00F023AA">
      <w:pPr>
        <w:keepNext/>
        <w:keepLines/>
        <w:widowControl w:val="0"/>
        <w:numPr>
          <w:ilvl w:val="12"/>
          <w:numId w:val="0"/>
        </w:numPr>
        <w:tabs>
          <w:tab w:val="left" w:pos="567"/>
        </w:tabs>
        <w:rPr>
          <w:noProof/>
          <w:szCs w:val="22"/>
          <w:lang w:val="fi-FI"/>
        </w:rPr>
      </w:pPr>
      <w:r w:rsidRPr="009C56ED">
        <w:rPr>
          <w:noProof/>
          <w:szCs w:val="22"/>
          <w:lang w:val="fi-FI"/>
        </w:rPr>
        <w:t xml:space="preserve">Jos käytät </w:t>
      </w:r>
      <w:r w:rsidR="00E33759" w:rsidRPr="009C56ED">
        <w:rPr>
          <w:noProof/>
          <w:szCs w:val="22"/>
          <w:lang w:val="fi-FI"/>
        </w:rPr>
        <w:t xml:space="preserve">Lacosamide Accord </w:t>
      </w:r>
      <w:r w:rsidRPr="009C56ED">
        <w:rPr>
          <w:noProof/>
          <w:szCs w:val="22"/>
          <w:lang w:val="fi-FI"/>
        </w:rPr>
        <w:t>-tabletteja ja sinulle tulee epänormaalin sykkeen oireita (kuten hidas, nopea tai epäsäännöllinen syke, sydämentykytystä, hengenahdistusta, pyörrytystä, pyörtymistä), käänny heti lääkärin puoleen (katso kohta 4).</w:t>
      </w:r>
    </w:p>
    <w:p w14:paraId="29748AA8" w14:textId="77777777" w:rsidR="00340A58" w:rsidRPr="009C56ED" w:rsidRDefault="00340A58" w:rsidP="00410EF1">
      <w:pPr>
        <w:tabs>
          <w:tab w:val="left" w:pos="567"/>
        </w:tabs>
        <w:ind w:left="567" w:hanging="567"/>
        <w:rPr>
          <w:noProof/>
          <w:szCs w:val="24"/>
          <w:lang w:val="fi-FI"/>
          <w:rPrChange w:id="314" w:author="Author">
            <w:rPr>
              <w:noProof/>
              <w:szCs w:val="24"/>
              <w:highlight w:val="yellow"/>
              <w:lang w:val="fi-FI"/>
            </w:rPr>
          </w:rPrChange>
        </w:rPr>
      </w:pPr>
    </w:p>
    <w:p w14:paraId="76F80F77" w14:textId="3BB3B413" w:rsidR="00340A58" w:rsidRPr="009C56ED" w:rsidRDefault="00442B64" w:rsidP="00410EF1">
      <w:pPr>
        <w:numPr>
          <w:ilvl w:val="12"/>
          <w:numId w:val="0"/>
        </w:numPr>
        <w:tabs>
          <w:tab w:val="left" w:pos="567"/>
        </w:tabs>
        <w:ind w:right="-2"/>
        <w:rPr>
          <w:b/>
          <w:szCs w:val="24"/>
          <w:lang w:val="fi-FI"/>
        </w:rPr>
      </w:pPr>
      <w:r w:rsidRPr="009C56ED">
        <w:rPr>
          <w:b/>
          <w:szCs w:val="24"/>
          <w:lang w:val="fi-FI"/>
        </w:rPr>
        <w:t>L</w:t>
      </w:r>
      <w:r w:rsidR="00A63416" w:rsidRPr="009C56ED">
        <w:rPr>
          <w:b/>
          <w:szCs w:val="24"/>
          <w:lang w:val="fi-FI"/>
        </w:rPr>
        <w:t>apset</w:t>
      </w:r>
    </w:p>
    <w:p w14:paraId="25765087" w14:textId="271FD22E" w:rsidR="00CB1035" w:rsidRPr="009C56ED" w:rsidRDefault="00A63416" w:rsidP="00410EF1">
      <w:pPr>
        <w:numPr>
          <w:ilvl w:val="12"/>
          <w:numId w:val="0"/>
        </w:numPr>
        <w:tabs>
          <w:tab w:val="left" w:pos="567"/>
        </w:tabs>
        <w:ind w:right="-2"/>
        <w:rPr>
          <w:szCs w:val="24"/>
          <w:lang w:val="fi-FI"/>
        </w:rPr>
      </w:pPr>
      <w:r w:rsidRPr="009C56ED">
        <w:rPr>
          <w:szCs w:val="24"/>
          <w:lang w:val="fi-FI"/>
        </w:rPr>
        <w:t>Lacosamide Accord</w:t>
      </w:r>
      <w:r w:rsidR="00672E53" w:rsidRPr="009C56ED">
        <w:rPr>
          <w:szCs w:val="24"/>
          <w:lang w:val="fi-FI"/>
        </w:rPr>
        <w:t xml:space="preserve"> </w:t>
      </w:r>
      <w:r w:rsidRPr="009C56ED">
        <w:rPr>
          <w:szCs w:val="24"/>
          <w:lang w:val="fi-FI"/>
        </w:rPr>
        <w:t xml:space="preserve">-tabletteja ei suositella alle </w:t>
      </w:r>
      <w:r w:rsidR="00442B64" w:rsidRPr="009C56ED">
        <w:rPr>
          <w:color w:val="000000"/>
          <w:szCs w:val="22"/>
          <w:lang w:val="fi-FI"/>
        </w:rPr>
        <w:t>2-vuotiaille lapsille, joiden epilepsian tunnuspiirteen</w:t>
      </w:r>
      <w:r w:rsidR="00442B64" w:rsidRPr="009C56ED">
        <w:rPr>
          <w:rFonts w:hint="eastAsia"/>
          <w:color w:val="000000"/>
          <w:szCs w:val="22"/>
          <w:lang w:val="fi-FI"/>
        </w:rPr>
        <w:t>ä</w:t>
      </w:r>
      <w:r w:rsidR="00442B64" w:rsidRPr="009C56ED">
        <w:rPr>
          <w:color w:val="000000"/>
          <w:szCs w:val="22"/>
          <w:lang w:val="fi-FI"/>
        </w:rPr>
        <w:t xml:space="preserve"> ovat paikallisalkuiset kohtaukset, eik</w:t>
      </w:r>
      <w:r w:rsidR="00442B64" w:rsidRPr="009C56ED">
        <w:rPr>
          <w:rFonts w:hint="eastAsia"/>
          <w:color w:val="000000"/>
          <w:szCs w:val="22"/>
          <w:lang w:val="fi-FI"/>
        </w:rPr>
        <w:t>ä</w:t>
      </w:r>
      <w:r w:rsidR="00442B64" w:rsidRPr="009C56ED">
        <w:rPr>
          <w:color w:val="000000"/>
          <w:szCs w:val="22"/>
          <w:lang w:val="fi-FI"/>
        </w:rPr>
        <w:t xml:space="preserve"> niit</w:t>
      </w:r>
      <w:r w:rsidR="00442B64" w:rsidRPr="009C56ED">
        <w:rPr>
          <w:rFonts w:hint="eastAsia"/>
          <w:color w:val="000000"/>
          <w:szCs w:val="22"/>
          <w:lang w:val="fi-FI"/>
        </w:rPr>
        <w:t>ä</w:t>
      </w:r>
      <w:r w:rsidR="00442B64" w:rsidRPr="009C56ED">
        <w:rPr>
          <w:color w:val="000000"/>
          <w:szCs w:val="22"/>
          <w:lang w:val="fi-FI"/>
        </w:rPr>
        <w:t xml:space="preserve"> suositella alle 4-vuotiaille lapsille, joilla on primaaristi yleistyneit</w:t>
      </w:r>
      <w:r w:rsidR="00442B64" w:rsidRPr="009C56ED">
        <w:rPr>
          <w:rFonts w:hint="eastAsia"/>
          <w:color w:val="000000"/>
          <w:szCs w:val="22"/>
          <w:lang w:val="fi-FI"/>
        </w:rPr>
        <w:t>ä</w:t>
      </w:r>
      <w:r w:rsidR="00442B64" w:rsidRPr="009C56ED">
        <w:rPr>
          <w:color w:val="000000"/>
          <w:szCs w:val="22"/>
          <w:lang w:val="fi-FI"/>
        </w:rPr>
        <w:t xml:space="preserve"> toonis-kloonisia kohtauksia. T</w:t>
      </w:r>
      <w:r w:rsidR="00442B64" w:rsidRPr="009C56ED">
        <w:rPr>
          <w:rFonts w:hint="eastAsia"/>
          <w:color w:val="000000"/>
          <w:szCs w:val="22"/>
          <w:lang w:val="fi-FI"/>
        </w:rPr>
        <w:t>ä</w:t>
      </w:r>
      <w:r w:rsidR="00442B64" w:rsidRPr="009C56ED">
        <w:rPr>
          <w:color w:val="000000"/>
          <w:szCs w:val="22"/>
          <w:lang w:val="fi-FI"/>
        </w:rPr>
        <w:t>m</w:t>
      </w:r>
      <w:r w:rsidR="00442B64" w:rsidRPr="009C56ED">
        <w:rPr>
          <w:rFonts w:hint="eastAsia"/>
          <w:color w:val="000000"/>
          <w:szCs w:val="22"/>
          <w:lang w:val="fi-FI"/>
        </w:rPr>
        <w:t>ä</w:t>
      </w:r>
      <w:r w:rsidR="00442B64" w:rsidRPr="009C56ED">
        <w:rPr>
          <w:color w:val="000000"/>
          <w:szCs w:val="22"/>
          <w:lang w:val="fi-FI"/>
        </w:rPr>
        <w:t xml:space="preserve"> johtuu siit</w:t>
      </w:r>
      <w:r w:rsidR="00442B64" w:rsidRPr="009C56ED">
        <w:rPr>
          <w:rFonts w:hint="eastAsia"/>
          <w:color w:val="000000"/>
          <w:szCs w:val="22"/>
          <w:lang w:val="fi-FI"/>
        </w:rPr>
        <w:t>ä</w:t>
      </w:r>
      <w:r w:rsidR="00442B64" w:rsidRPr="009C56ED">
        <w:rPr>
          <w:color w:val="000000"/>
          <w:szCs w:val="22"/>
          <w:lang w:val="fi-FI"/>
        </w:rPr>
        <w:t>, ett</w:t>
      </w:r>
      <w:r w:rsidR="00442B64" w:rsidRPr="009C56ED">
        <w:rPr>
          <w:rFonts w:hint="eastAsia"/>
          <w:color w:val="000000"/>
          <w:szCs w:val="22"/>
          <w:lang w:val="fi-FI"/>
        </w:rPr>
        <w:t>ä</w:t>
      </w:r>
      <w:r w:rsidR="00442B64" w:rsidRPr="009C56ED">
        <w:rPr>
          <w:lang w:val="fi-FI"/>
        </w:rPr>
        <w:t xml:space="preserve"> </w:t>
      </w:r>
      <w:r w:rsidR="0084300C" w:rsidRPr="009C56ED">
        <w:rPr>
          <w:szCs w:val="24"/>
          <w:lang w:val="fi-FI"/>
        </w:rPr>
        <w:t>vielä ei tiedetä, tehoaako se ja onko se turvallinen tämän ikäryhmän lapsille.</w:t>
      </w:r>
    </w:p>
    <w:p w14:paraId="46FC0E1B" w14:textId="77777777" w:rsidR="00B06B82" w:rsidRPr="009C56ED" w:rsidRDefault="00B06B82" w:rsidP="00410EF1">
      <w:pPr>
        <w:numPr>
          <w:ilvl w:val="12"/>
          <w:numId w:val="0"/>
        </w:numPr>
        <w:tabs>
          <w:tab w:val="left" w:pos="567"/>
        </w:tabs>
        <w:ind w:right="-2"/>
        <w:rPr>
          <w:szCs w:val="24"/>
          <w:lang w:val="fi-FI"/>
        </w:rPr>
      </w:pPr>
    </w:p>
    <w:p w14:paraId="4EB5EB17" w14:textId="77777777" w:rsidR="00327A65" w:rsidRPr="009C56ED" w:rsidRDefault="00A63416" w:rsidP="00410EF1">
      <w:pPr>
        <w:numPr>
          <w:ilvl w:val="12"/>
          <w:numId w:val="0"/>
        </w:numPr>
        <w:tabs>
          <w:tab w:val="left" w:pos="567"/>
        </w:tabs>
        <w:ind w:right="-2"/>
        <w:rPr>
          <w:b/>
          <w:szCs w:val="24"/>
          <w:lang w:val="fi-FI"/>
        </w:rPr>
      </w:pPr>
      <w:r w:rsidRPr="009C56ED">
        <w:rPr>
          <w:b/>
          <w:szCs w:val="24"/>
          <w:lang w:val="fi-FI"/>
        </w:rPr>
        <w:t>Muut lääkevalmisteet ja Lacosamide Accord</w:t>
      </w:r>
      <w:r w:rsidR="00823DF7" w:rsidRPr="009C56ED">
        <w:rPr>
          <w:b/>
          <w:szCs w:val="24"/>
          <w:lang w:val="fi-FI"/>
        </w:rPr>
        <w:t xml:space="preserve"> </w:t>
      </w:r>
    </w:p>
    <w:p w14:paraId="34089D8F" w14:textId="77777777" w:rsidR="00B06B82" w:rsidRPr="009C56ED" w:rsidRDefault="00A63416" w:rsidP="00410EF1">
      <w:pPr>
        <w:numPr>
          <w:ilvl w:val="12"/>
          <w:numId w:val="0"/>
        </w:numPr>
        <w:tabs>
          <w:tab w:val="left" w:pos="567"/>
        </w:tabs>
        <w:ind w:right="-2"/>
        <w:rPr>
          <w:noProof/>
          <w:szCs w:val="24"/>
          <w:lang w:val="fi-FI"/>
        </w:rPr>
      </w:pPr>
      <w:r w:rsidRPr="009C56ED">
        <w:rPr>
          <w:szCs w:val="24"/>
          <w:lang w:val="fi-FI"/>
        </w:rPr>
        <w:t>Kerro lääkärille tai apteekkihenkilökunnalle, jos parhaillaan otat tai olet äskettäin ottanut tai saatat otta</w:t>
      </w:r>
      <w:r w:rsidR="00FB77BD" w:rsidRPr="009C56ED">
        <w:rPr>
          <w:szCs w:val="24"/>
          <w:lang w:val="fi-FI"/>
        </w:rPr>
        <w:t>a</w:t>
      </w:r>
      <w:r w:rsidRPr="009C56ED">
        <w:rPr>
          <w:szCs w:val="24"/>
          <w:lang w:val="fi-FI"/>
        </w:rPr>
        <w:t xml:space="preserve"> muita lääkkeitä.</w:t>
      </w:r>
    </w:p>
    <w:p w14:paraId="4991465F" w14:textId="77777777" w:rsidR="00B06B82" w:rsidRPr="009C56ED" w:rsidRDefault="00B06B82" w:rsidP="00410EF1">
      <w:pPr>
        <w:numPr>
          <w:ilvl w:val="12"/>
          <w:numId w:val="0"/>
        </w:numPr>
        <w:tabs>
          <w:tab w:val="left" w:pos="567"/>
        </w:tabs>
        <w:ind w:right="-2"/>
        <w:rPr>
          <w:szCs w:val="24"/>
          <w:lang w:val="fi-FI"/>
        </w:rPr>
      </w:pPr>
    </w:p>
    <w:p w14:paraId="65459907" w14:textId="77777777" w:rsidR="00B06B82" w:rsidRPr="009C56ED" w:rsidRDefault="00B06B82" w:rsidP="00410EF1">
      <w:pPr>
        <w:keepNext/>
        <w:numPr>
          <w:ilvl w:val="12"/>
          <w:numId w:val="0"/>
        </w:numPr>
        <w:tabs>
          <w:tab w:val="left" w:pos="567"/>
        </w:tabs>
        <w:ind w:right="-2"/>
        <w:rPr>
          <w:noProof/>
          <w:szCs w:val="24"/>
          <w:lang w:val="fi-FI"/>
        </w:rPr>
      </w:pPr>
      <w:r w:rsidRPr="009C56ED">
        <w:rPr>
          <w:noProof/>
          <w:szCs w:val="24"/>
          <w:lang w:val="fi-FI"/>
        </w:rPr>
        <w:t xml:space="preserve">Kerro lääkärille tai apteekkihenkilökunnalle etenkin, jos otat jotain seuraavista sydämeen vaikuttavista lääkkeistä, koska myös </w:t>
      </w:r>
      <w:r w:rsidR="00F20992" w:rsidRPr="009C56ED">
        <w:rPr>
          <w:noProof/>
          <w:szCs w:val="24"/>
          <w:lang w:val="fi-FI"/>
        </w:rPr>
        <w:t>Lacosamide Accord</w:t>
      </w:r>
      <w:r w:rsidRPr="009C56ED">
        <w:rPr>
          <w:noProof/>
          <w:szCs w:val="24"/>
          <w:lang w:val="fi-FI"/>
        </w:rPr>
        <w:t xml:space="preserve"> voi vaikuttaa sydämeen:</w:t>
      </w:r>
    </w:p>
    <w:p w14:paraId="3A0C9EAD" w14:textId="77777777" w:rsidR="00B06B82" w:rsidRPr="009C56ED" w:rsidRDefault="00B06B82" w:rsidP="00410EF1">
      <w:pPr>
        <w:numPr>
          <w:ilvl w:val="0"/>
          <w:numId w:val="20"/>
        </w:numPr>
        <w:tabs>
          <w:tab w:val="left" w:pos="567"/>
        </w:tabs>
        <w:ind w:left="567" w:right="-2" w:hanging="567"/>
        <w:rPr>
          <w:noProof/>
          <w:szCs w:val="24"/>
        </w:rPr>
      </w:pPr>
      <w:r w:rsidRPr="009C56ED">
        <w:rPr>
          <w:noProof/>
          <w:szCs w:val="24"/>
        </w:rPr>
        <w:t>sydänsairauksien hoitoon käytettävät lääkkeet</w:t>
      </w:r>
    </w:p>
    <w:p w14:paraId="1130135D" w14:textId="77777777" w:rsidR="00B06B82" w:rsidRPr="009C56ED" w:rsidRDefault="00B06B82" w:rsidP="00410EF1">
      <w:pPr>
        <w:numPr>
          <w:ilvl w:val="0"/>
          <w:numId w:val="20"/>
        </w:numPr>
        <w:tabs>
          <w:tab w:val="left" w:pos="567"/>
        </w:tabs>
        <w:ind w:left="567" w:right="-2" w:hanging="567"/>
        <w:rPr>
          <w:noProof/>
          <w:szCs w:val="24"/>
          <w:lang w:val="fi-FI"/>
        </w:rPr>
      </w:pPr>
      <w:r w:rsidRPr="009C56ED">
        <w:rPr>
          <w:noProof/>
          <w:szCs w:val="24"/>
          <w:lang w:val="fi-FI"/>
        </w:rPr>
        <w:t>lääkkeet, jotka voivat pidentää ”PR-aikaa” sydänfilmissä (EKG eli sydänsähkökäyrä), kuten epilepsia- tai kipulääkkeet</w:t>
      </w:r>
      <w:r w:rsidRPr="009C56ED">
        <w:rPr>
          <w:szCs w:val="24"/>
          <w:lang w:val="fi-FI"/>
        </w:rPr>
        <w:t xml:space="preserve"> karbamatsepiini, lamotrigiini tai pregabaliini</w:t>
      </w:r>
    </w:p>
    <w:p w14:paraId="7C639951" w14:textId="77777777" w:rsidR="00B06B82" w:rsidRPr="009C56ED" w:rsidRDefault="00B06B82" w:rsidP="00410EF1">
      <w:pPr>
        <w:numPr>
          <w:ilvl w:val="0"/>
          <w:numId w:val="20"/>
        </w:numPr>
        <w:tabs>
          <w:tab w:val="left" w:pos="567"/>
        </w:tabs>
        <w:ind w:left="567" w:right="-2" w:hanging="567"/>
        <w:rPr>
          <w:noProof/>
          <w:szCs w:val="24"/>
          <w:lang w:val="fi-FI"/>
        </w:rPr>
      </w:pPr>
      <w:r w:rsidRPr="009C56ED">
        <w:rPr>
          <w:szCs w:val="24"/>
          <w:lang w:val="fi-FI"/>
        </w:rPr>
        <w:t>epäsäännöllisen sydämen sykkeen tai sydämen vajaatoiminnan hoitoon käytettävät lääkkeet.</w:t>
      </w:r>
    </w:p>
    <w:p w14:paraId="13FDC405" w14:textId="77777777" w:rsidR="00B06B82" w:rsidRPr="009C56ED" w:rsidRDefault="00B06B82" w:rsidP="00410EF1">
      <w:pPr>
        <w:tabs>
          <w:tab w:val="left" w:pos="567"/>
        </w:tabs>
        <w:ind w:right="-2"/>
        <w:rPr>
          <w:noProof/>
          <w:szCs w:val="24"/>
          <w:lang w:val="fi-FI"/>
        </w:rPr>
      </w:pPr>
      <w:r w:rsidRPr="009C56ED">
        <w:rPr>
          <w:noProof/>
          <w:szCs w:val="24"/>
          <w:lang w:val="fi-FI"/>
        </w:rPr>
        <w:t xml:space="preserve">Jos jokin edellä mainituista koskee sinua (tai olet epävarma), keskustele lääkärin tai apteekkihenkilökunnan kanssa, ennen kuin otat </w:t>
      </w:r>
      <w:r w:rsidR="00F20992" w:rsidRPr="009C56ED">
        <w:rPr>
          <w:noProof/>
          <w:szCs w:val="24"/>
          <w:lang w:val="fi-FI"/>
        </w:rPr>
        <w:t xml:space="preserve">Lacosamide Accord </w:t>
      </w:r>
      <w:r w:rsidRPr="009C56ED">
        <w:rPr>
          <w:noProof/>
          <w:szCs w:val="24"/>
          <w:lang w:val="fi-FI"/>
        </w:rPr>
        <w:t>-tabletteja.</w:t>
      </w:r>
    </w:p>
    <w:p w14:paraId="0955B695" w14:textId="77777777" w:rsidR="00B06B82" w:rsidRPr="009C56ED" w:rsidRDefault="00B06B82" w:rsidP="00410EF1">
      <w:pPr>
        <w:tabs>
          <w:tab w:val="left" w:pos="567"/>
        </w:tabs>
        <w:ind w:right="-2"/>
        <w:rPr>
          <w:noProof/>
          <w:szCs w:val="24"/>
          <w:lang w:val="fi-FI"/>
        </w:rPr>
      </w:pPr>
    </w:p>
    <w:p w14:paraId="384A1F89" w14:textId="77777777" w:rsidR="00B06B82" w:rsidRPr="009C56ED" w:rsidRDefault="00B06B82" w:rsidP="00410EF1">
      <w:pPr>
        <w:keepNext/>
        <w:tabs>
          <w:tab w:val="left" w:pos="567"/>
        </w:tabs>
        <w:ind w:right="-2"/>
        <w:rPr>
          <w:noProof/>
          <w:szCs w:val="24"/>
          <w:lang w:val="fi-FI"/>
        </w:rPr>
      </w:pPr>
      <w:r w:rsidRPr="009C56ED">
        <w:rPr>
          <w:noProof/>
          <w:szCs w:val="24"/>
          <w:lang w:val="fi-FI"/>
        </w:rPr>
        <w:t xml:space="preserve">Kerro lääkärille tai apteekkihenkilökunnalle myös, jos otat jotain seuraavista lääkkeistä, koska ne voivat </w:t>
      </w:r>
      <w:r w:rsidR="00AE328A" w:rsidRPr="009C56ED">
        <w:rPr>
          <w:noProof/>
          <w:szCs w:val="24"/>
          <w:lang w:val="fi-FI"/>
        </w:rPr>
        <w:t>lisätä</w:t>
      </w:r>
      <w:r w:rsidRPr="009C56ED">
        <w:rPr>
          <w:noProof/>
          <w:szCs w:val="24"/>
          <w:lang w:val="fi-FI"/>
        </w:rPr>
        <w:t xml:space="preserve"> tai </w:t>
      </w:r>
      <w:r w:rsidR="00AE328A" w:rsidRPr="009C56ED">
        <w:rPr>
          <w:noProof/>
          <w:szCs w:val="24"/>
          <w:lang w:val="fi-FI"/>
        </w:rPr>
        <w:t>vähentää</w:t>
      </w:r>
      <w:r w:rsidRPr="009C56ED">
        <w:rPr>
          <w:noProof/>
          <w:szCs w:val="24"/>
          <w:lang w:val="fi-FI"/>
        </w:rPr>
        <w:t xml:space="preserve"> </w:t>
      </w:r>
      <w:r w:rsidR="00893F99" w:rsidRPr="009C56ED">
        <w:rPr>
          <w:noProof/>
          <w:szCs w:val="24"/>
          <w:lang w:val="fi-FI"/>
        </w:rPr>
        <w:t xml:space="preserve">Lacosamide Accord </w:t>
      </w:r>
      <w:r w:rsidRPr="009C56ED">
        <w:rPr>
          <w:noProof/>
          <w:szCs w:val="24"/>
          <w:lang w:val="fi-FI"/>
        </w:rPr>
        <w:t>-tablettien vaikutusta elimistössä:</w:t>
      </w:r>
    </w:p>
    <w:p w14:paraId="0EA8A776" w14:textId="628161E1" w:rsidR="00B06B82" w:rsidRPr="009C56ED" w:rsidRDefault="00B06B82" w:rsidP="00410EF1">
      <w:pPr>
        <w:numPr>
          <w:ilvl w:val="0"/>
          <w:numId w:val="21"/>
        </w:numPr>
        <w:tabs>
          <w:tab w:val="left" w:pos="567"/>
        </w:tabs>
        <w:ind w:left="567" w:right="-2" w:hanging="567"/>
        <w:rPr>
          <w:noProof/>
          <w:szCs w:val="24"/>
          <w:lang w:val="fi-FI"/>
        </w:rPr>
      </w:pPr>
      <w:r w:rsidRPr="009C56ED">
        <w:rPr>
          <w:szCs w:val="24"/>
          <w:lang w:val="fi-FI"/>
        </w:rPr>
        <w:t>sieni-infektioiden hoitoon käytettävät lääkkeet</w:t>
      </w:r>
      <w:r w:rsidR="00160938" w:rsidRPr="009C56ED">
        <w:rPr>
          <w:szCs w:val="24"/>
          <w:lang w:val="fi-FI"/>
        </w:rPr>
        <w:t>, kuten</w:t>
      </w:r>
      <w:r w:rsidRPr="009C56ED">
        <w:rPr>
          <w:szCs w:val="24"/>
          <w:lang w:val="fi-FI"/>
        </w:rPr>
        <w:t xml:space="preserve"> flukonatsoli, itrakonatsoli tai ketokonatsoli</w:t>
      </w:r>
    </w:p>
    <w:p w14:paraId="772D016D" w14:textId="7B4B1C9A" w:rsidR="00B06B82" w:rsidRPr="009C56ED" w:rsidRDefault="00B06B82" w:rsidP="00410EF1">
      <w:pPr>
        <w:numPr>
          <w:ilvl w:val="0"/>
          <w:numId w:val="21"/>
        </w:numPr>
        <w:tabs>
          <w:tab w:val="left" w:pos="567"/>
        </w:tabs>
        <w:ind w:left="567" w:right="-2" w:hanging="567"/>
        <w:rPr>
          <w:noProof/>
          <w:szCs w:val="24"/>
          <w:lang w:val="fi-FI"/>
        </w:rPr>
      </w:pPr>
      <w:r w:rsidRPr="009C56ED">
        <w:rPr>
          <w:szCs w:val="24"/>
          <w:lang w:val="fi-FI"/>
        </w:rPr>
        <w:t>HIV-infektion hoitoon käytettävä</w:t>
      </w:r>
      <w:r w:rsidR="00160938" w:rsidRPr="009C56ED">
        <w:rPr>
          <w:szCs w:val="24"/>
          <w:lang w:val="fi-FI"/>
        </w:rPr>
        <w:t>t</w:t>
      </w:r>
      <w:r w:rsidRPr="009C56ED">
        <w:rPr>
          <w:szCs w:val="24"/>
          <w:lang w:val="fi-FI"/>
        </w:rPr>
        <w:t xml:space="preserve"> lääk</w:t>
      </w:r>
      <w:r w:rsidR="00160938" w:rsidRPr="009C56ED">
        <w:rPr>
          <w:szCs w:val="24"/>
          <w:lang w:val="fi-FI"/>
        </w:rPr>
        <w:t>k</w:t>
      </w:r>
      <w:r w:rsidRPr="009C56ED">
        <w:rPr>
          <w:szCs w:val="24"/>
          <w:lang w:val="fi-FI"/>
        </w:rPr>
        <w:t>e</w:t>
      </w:r>
      <w:r w:rsidR="00160938" w:rsidRPr="009C56ED">
        <w:rPr>
          <w:szCs w:val="24"/>
          <w:lang w:val="fi-FI"/>
        </w:rPr>
        <w:t>et, kuten</w:t>
      </w:r>
      <w:r w:rsidRPr="009C56ED">
        <w:rPr>
          <w:szCs w:val="24"/>
          <w:lang w:val="fi-FI"/>
        </w:rPr>
        <w:t xml:space="preserve"> ritonaviiri</w:t>
      </w:r>
    </w:p>
    <w:p w14:paraId="149CAF35" w14:textId="7DAE46CA" w:rsidR="00B06B82" w:rsidRPr="009C56ED" w:rsidRDefault="00B06B82" w:rsidP="00410EF1">
      <w:pPr>
        <w:numPr>
          <w:ilvl w:val="0"/>
          <w:numId w:val="21"/>
        </w:numPr>
        <w:tabs>
          <w:tab w:val="left" w:pos="567"/>
        </w:tabs>
        <w:ind w:left="567" w:right="-2" w:hanging="567"/>
        <w:rPr>
          <w:noProof/>
          <w:szCs w:val="24"/>
          <w:lang w:val="fi-FI"/>
        </w:rPr>
      </w:pPr>
      <w:r w:rsidRPr="009C56ED">
        <w:rPr>
          <w:szCs w:val="24"/>
          <w:lang w:val="fi-FI"/>
        </w:rPr>
        <w:t>bakteeri-infektioiden hoitoon käytettävät lääkkeet</w:t>
      </w:r>
      <w:r w:rsidR="00160938" w:rsidRPr="009C56ED">
        <w:rPr>
          <w:szCs w:val="24"/>
          <w:lang w:val="fi-FI"/>
        </w:rPr>
        <w:t>, kuten</w:t>
      </w:r>
      <w:r w:rsidRPr="009C56ED">
        <w:rPr>
          <w:szCs w:val="24"/>
          <w:lang w:val="fi-FI"/>
        </w:rPr>
        <w:t xml:space="preserve"> klaritromysiini tai rifampisiini</w:t>
      </w:r>
    </w:p>
    <w:p w14:paraId="59FA3A6D" w14:textId="77777777" w:rsidR="00B06B82" w:rsidRPr="009C56ED" w:rsidRDefault="00B06B82" w:rsidP="00410EF1">
      <w:pPr>
        <w:numPr>
          <w:ilvl w:val="0"/>
          <w:numId w:val="21"/>
        </w:numPr>
        <w:tabs>
          <w:tab w:val="left" w:pos="567"/>
        </w:tabs>
        <w:ind w:left="567" w:right="-2" w:hanging="567"/>
        <w:rPr>
          <w:noProof/>
          <w:szCs w:val="24"/>
          <w:lang w:val="fi-FI"/>
        </w:rPr>
      </w:pPr>
      <w:r w:rsidRPr="009C56ED">
        <w:rPr>
          <w:szCs w:val="24"/>
          <w:lang w:val="fi-FI"/>
        </w:rPr>
        <w:t>lievän ahdistuneisuuden ja masennuksen hoitoon käytettävä rohdos mäkikuisma.</w:t>
      </w:r>
    </w:p>
    <w:p w14:paraId="6FA04DF2" w14:textId="77777777" w:rsidR="00B06B82" w:rsidRPr="009C56ED" w:rsidRDefault="00B06B82" w:rsidP="00410EF1">
      <w:pPr>
        <w:tabs>
          <w:tab w:val="left" w:pos="567"/>
        </w:tabs>
        <w:ind w:right="-2"/>
        <w:rPr>
          <w:noProof/>
          <w:szCs w:val="24"/>
          <w:lang w:val="fi-FI"/>
        </w:rPr>
      </w:pPr>
    </w:p>
    <w:p w14:paraId="73DB41C2" w14:textId="77777777" w:rsidR="00B06B82" w:rsidRPr="009C56ED" w:rsidRDefault="00B06B82" w:rsidP="00410EF1">
      <w:pPr>
        <w:numPr>
          <w:ilvl w:val="12"/>
          <w:numId w:val="0"/>
        </w:numPr>
        <w:tabs>
          <w:tab w:val="left" w:pos="567"/>
        </w:tabs>
        <w:ind w:right="-2"/>
        <w:rPr>
          <w:szCs w:val="24"/>
          <w:lang w:val="fi-FI"/>
        </w:rPr>
      </w:pPr>
      <w:r w:rsidRPr="009C56ED">
        <w:rPr>
          <w:noProof/>
          <w:szCs w:val="24"/>
          <w:lang w:val="fi-FI"/>
        </w:rPr>
        <w:t xml:space="preserve">Jos jokin edellä mainituista koskee sinua (tai olet epävarma), keskustele lääkärin tai apteekkihenkilökunnan kanssa, ennen kuin otat </w:t>
      </w:r>
      <w:r w:rsidR="00893F99" w:rsidRPr="009C56ED">
        <w:rPr>
          <w:noProof/>
          <w:szCs w:val="24"/>
          <w:lang w:val="fi-FI"/>
        </w:rPr>
        <w:t xml:space="preserve">Lacosamide Accord </w:t>
      </w:r>
      <w:r w:rsidRPr="009C56ED">
        <w:rPr>
          <w:noProof/>
          <w:szCs w:val="24"/>
          <w:lang w:val="fi-FI"/>
        </w:rPr>
        <w:t>-tabletteja</w:t>
      </w:r>
    </w:p>
    <w:p w14:paraId="3D76B1A1" w14:textId="77777777" w:rsidR="00327A65" w:rsidRPr="009C56ED" w:rsidRDefault="00327A65" w:rsidP="00410EF1">
      <w:pPr>
        <w:numPr>
          <w:ilvl w:val="12"/>
          <w:numId w:val="0"/>
        </w:numPr>
        <w:tabs>
          <w:tab w:val="left" w:pos="567"/>
        </w:tabs>
        <w:ind w:right="-2"/>
        <w:rPr>
          <w:noProof/>
          <w:szCs w:val="24"/>
          <w:lang w:val="fi-FI"/>
        </w:rPr>
      </w:pPr>
    </w:p>
    <w:p w14:paraId="0D893499" w14:textId="77777777" w:rsidR="00CB1035" w:rsidRPr="009C56ED" w:rsidRDefault="00A63416" w:rsidP="00410EF1">
      <w:pPr>
        <w:numPr>
          <w:ilvl w:val="12"/>
          <w:numId w:val="0"/>
        </w:numPr>
        <w:tabs>
          <w:tab w:val="left" w:pos="567"/>
        </w:tabs>
        <w:ind w:right="-2"/>
        <w:rPr>
          <w:noProof/>
          <w:szCs w:val="24"/>
          <w:lang w:val="fi-FI"/>
        </w:rPr>
      </w:pPr>
      <w:r w:rsidRPr="009C56ED">
        <w:rPr>
          <w:b/>
          <w:szCs w:val="24"/>
          <w:lang w:val="fi-FI"/>
        </w:rPr>
        <w:t>Lacosamide Accord alkoholin kanssa</w:t>
      </w:r>
    </w:p>
    <w:p w14:paraId="63B39384" w14:textId="77777777" w:rsidR="00CB1035" w:rsidRPr="009C56ED" w:rsidRDefault="00A63416" w:rsidP="00410EF1">
      <w:pPr>
        <w:numPr>
          <w:ilvl w:val="12"/>
          <w:numId w:val="0"/>
        </w:numPr>
        <w:tabs>
          <w:tab w:val="left" w:pos="567"/>
          <w:tab w:val="left" w:pos="1290"/>
        </w:tabs>
        <w:ind w:right="-2"/>
        <w:rPr>
          <w:noProof/>
          <w:szCs w:val="24"/>
          <w:lang w:val="fi-FI"/>
        </w:rPr>
      </w:pPr>
      <w:r w:rsidRPr="009C56ED">
        <w:rPr>
          <w:noProof/>
          <w:szCs w:val="24"/>
          <w:lang w:val="fi-FI"/>
        </w:rPr>
        <w:t xml:space="preserve">Turvallisuuteen liittyvänä </w:t>
      </w:r>
      <w:r w:rsidR="00AE328A" w:rsidRPr="009C56ED">
        <w:rPr>
          <w:noProof/>
          <w:szCs w:val="24"/>
          <w:lang w:val="fi-FI"/>
        </w:rPr>
        <w:t>varotoimena alkoholia ei saa käyttää</w:t>
      </w:r>
      <w:r w:rsidRPr="009C56ED">
        <w:rPr>
          <w:noProof/>
          <w:szCs w:val="24"/>
          <w:lang w:val="fi-FI"/>
        </w:rPr>
        <w:t xml:space="preserve"> Lacosamide Accord</w:t>
      </w:r>
      <w:r w:rsidR="00C44600" w:rsidRPr="009C56ED">
        <w:rPr>
          <w:noProof/>
          <w:szCs w:val="24"/>
          <w:lang w:val="fi-FI"/>
        </w:rPr>
        <w:t xml:space="preserve"> </w:t>
      </w:r>
      <w:r w:rsidRPr="009C56ED">
        <w:rPr>
          <w:noProof/>
          <w:szCs w:val="24"/>
          <w:lang w:val="fi-FI"/>
        </w:rPr>
        <w:t>-tablettien kanssa.</w:t>
      </w:r>
    </w:p>
    <w:p w14:paraId="7B2F2928" w14:textId="77777777" w:rsidR="00340A58" w:rsidRPr="009C56ED" w:rsidRDefault="00340A58" w:rsidP="00410EF1">
      <w:pPr>
        <w:numPr>
          <w:ilvl w:val="12"/>
          <w:numId w:val="0"/>
        </w:numPr>
        <w:tabs>
          <w:tab w:val="left" w:pos="567"/>
          <w:tab w:val="left" w:pos="1290"/>
        </w:tabs>
        <w:ind w:right="-2"/>
        <w:rPr>
          <w:noProof/>
          <w:szCs w:val="24"/>
          <w:lang w:val="fi-FI"/>
        </w:rPr>
      </w:pPr>
    </w:p>
    <w:p w14:paraId="5B4AED8C" w14:textId="77777777" w:rsidR="00340A58" w:rsidRPr="009C56ED" w:rsidRDefault="00A63416" w:rsidP="00410EF1">
      <w:pPr>
        <w:numPr>
          <w:ilvl w:val="12"/>
          <w:numId w:val="0"/>
        </w:numPr>
        <w:tabs>
          <w:tab w:val="left" w:pos="567"/>
        </w:tabs>
        <w:ind w:right="-2"/>
        <w:outlineLvl w:val="0"/>
        <w:rPr>
          <w:b/>
          <w:noProof/>
          <w:szCs w:val="24"/>
          <w:lang w:val="fi-FI"/>
        </w:rPr>
      </w:pPr>
      <w:r w:rsidRPr="009C56ED">
        <w:rPr>
          <w:b/>
          <w:szCs w:val="24"/>
          <w:lang w:val="fi-FI"/>
        </w:rPr>
        <w:t>Raskaus ja imetys</w:t>
      </w:r>
    </w:p>
    <w:p w14:paraId="23486010" w14:textId="23B2078D" w:rsidR="00A44196" w:rsidRPr="009C56ED" w:rsidRDefault="00A44196" w:rsidP="00410EF1">
      <w:pPr>
        <w:numPr>
          <w:ilvl w:val="12"/>
          <w:numId w:val="0"/>
        </w:numPr>
        <w:tabs>
          <w:tab w:val="left" w:pos="567"/>
        </w:tabs>
        <w:rPr>
          <w:szCs w:val="24"/>
          <w:lang w:val="fi-FI"/>
        </w:rPr>
      </w:pPr>
      <w:r w:rsidRPr="009C56ED">
        <w:rPr>
          <w:szCs w:val="24"/>
          <w:lang w:val="fi-FI"/>
        </w:rPr>
        <w:t>Naisten, jotka voivat tulla raskaaksi, on keskusteltava lääkärin kanssa ehkäisyn käytöstä.</w:t>
      </w:r>
    </w:p>
    <w:p w14:paraId="599CD12F" w14:textId="77777777" w:rsidR="00A44196" w:rsidRPr="009C56ED" w:rsidRDefault="00A44196" w:rsidP="00410EF1">
      <w:pPr>
        <w:numPr>
          <w:ilvl w:val="12"/>
          <w:numId w:val="0"/>
        </w:numPr>
        <w:tabs>
          <w:tab w:val="left" w:pos="567"/>
        </w:tabs>
        <w:rPr>
          <w:szCs w:val="24"/>
          <w:lang w:val="fi-FI"/>
        </w:rPr>
      </w:pPr>
    </w:p>
    <w:p w14:paraId="6488042D" w14:textId="6FF30893" w:rsidR="00340A58" w:rsidRPr="009C56ED" w:rsidRDefault="00A63416" w:rsidP="00410EF1">
      <w:pPr>
        <w:numPr>
          <w:ilvl w:val="12"/>
          <w:numId w:val="0"/>
        </w:numPr>
        <w:tabs>
          <w:tab w:val="left" w:pos="567"/>
        </w:tabs>
        <w:rPr>
          <w:szCs w:val="24"/>
          <w:lang w:val="fi-FI"/>
        </w:rPr>
      </w:pPr>
      <w:r w:rsidRPr="009C56ED">
        <w:rPr>
          <w:szCs w:val="24"/>
          <w:lang w:val="fi-FI"/>
        </w:rPr>
        <w:t>Jos olet raskaana tai imetät, epäilet olevasi raskaana tai jos suunnittelet lapsen hankkimista, kysy lääkäriltä tai apteekista neuvoa ennen tämän lääkkeen käyttöä.</w:t>
      </w:r>
    </w:p>
    <w:p w14:paraId="511516E7" w14:textId="77777777" w:rsidR="00691FC7" w:rsidRPr="009C56ED" w:rsidRDefault="00691FC7" w:rsidP="00410EF1">
      <w:pPr>
        <w:numPr>
          <w:ilvl w:val="12"/>
          <w:numId w:val="0"/>
        </w:numPr>
        <w:tabs>
          <w:tab w:val="left" w:pos="567"/>
        </w:tabs>
        <w:rPr>
          <w:szCs w:val="24"/>
          <w:lang w:val="fi-FI"/>
        </w:rPr>
      </w:pPr>
    </w:p>
    <w:p w14:paraId="311C6C9E" w14:textId="3CA491A6" w:rsidR="00691FC7" w:rsidRPr="009C56ED" w:rsidRDefault="00A63416" w:rsidP="00410EF1">
      <w:pPr>
        <w:numPr>
          <w:ilvl w:val="12"/>
          <w:numId w:val="0"/>
        </w:numPr>
        <w:tabs>
          <w:tab w:val="left" w:pos="567"/>
        </w:tabs>
        <w:rPr>
          <w:noProof/>
          <w:szCs w:val="24"/>
          <w:lang w:val="fi-FI"/>
        </w:rPr>
      </w:pPr>
      <w:r w:rsidRPr="009C56ED">
        <w:rPr>
          <w:szCs w:val="24"/>
          <w:lang w:val="fi-FI"/>
        </w:rPr>
        <w:t>Lacosamide Accord</w:t>
      </w:r>
      <w:r w:rsidR="00C44600" w:rsidRPr="009C56ED">
        <w:rPr>
          <w:szCs w:val="24"/>
          <w:lang w:val="fi-FI"/>
        </w:rPr>
        <w:t xml:space="preserve"> </w:t>
      </w:r>
      <w:r w:rsidRPr="009C56ED">
        <w:rPr>
          <w:szCs w:val="24"/>
          <w:lang w:val="fi-FI"/>
        </w:rPr>
        <w:t xml:space="preserve">-valmisteen käyttöä raskauden aikana ei suositella, koska </w:t>
      </w:r>
      <w:r w:rsidR="007D2FF9" w:rsidRPr="009C56ED">
        <w:rPr>
          <w:szCs w:val="24"/>
          <w:lang w:val="fi-FI"/>
        </w:rPr>
        <w:t>lakosamidin</w:t>
      </w:r>
      <w:r w:rsidRPr="009C56ED">
        <w:rPr>
          <w:szCs w:val="24"/>
          <w:lang w:val="fi-FI"/>
        </w:rPr>
        <w:t xml:space="preserve"> vaikutuksia raskauteen ja sikiöön ei tiedetä.</w:t>
      </w:r>
      <w:r w:rsidRPr="009C56ED">
        <w:rPr>
          <w:noProof/>
          <w:szCs w:val="24"/>
          <w:lang w:val="fi-FI"/>
        </w:rPr>
        <w:t xml:space="preserve"> </w:t>
      </w:r>
      <w:r w:rsidR="00A44196" w:rsidRPr="009C56ED">
        <w:rPr>
          <w:color w:val="000000"/>
          <w:szCs w:val="22"/>
          <w:lang w:val="fi-FI"/>
        </w:rPr>
        <w:t>Ei ole suositeltavaa imett</w:t>
      </w:r>
      <w:r w:rsidR="00A44196" w:rsidRPr="009C56ED">
        <w:rPr>
          <w:rFonts w:hint="eastAsia"/>
          <w:color w:val="000000"/>
          <w:szCs w:val="22"/>
          <w:lang w:val="fi-FI"/>
        </w:rPr>
        <w:t>ää</w:t>
      </w:r>
      <w:r w:rsidR="00A44196" w:rsidRPr="009C56ED">
        <w:rPr>
          <w:color w:val="000000"/>
          <w:szCs w:val="22"/>
          <w:lang w:val="fi-FI"/>
        </w:rPr>
        <w:t xml:space="preserve"> vauvaa </w:t>
      </w:r>
      <w:r w:rsidR="00A44196" w:rsidRPr="009C56ED">
        <w:rPr>
          <w:szCs w:val="24"/>
          <w:lang w:val="fi-FI"/>
        </w:rPr>
        <w:t>Lacosamide Accord -</w:t>
      </w:r>
      <w:r w:rsidR="00A44196" w:rsidRPr="009C56ED">
        <w:rPr>
          <w:color w:val="000000"/>
          <w:szCs w:val="22"/>
          <w:lang w:val="fi-FI"/>
        </w:rPr>
        <w:t>valmisteen k</w:t>
      </w:r>
      <w:r w:rsidR="00A44196" w:rsidRPr="009C56ED">
        <w:rPr>
          <w:rFonts w:hint="eastAsia"/>
          <w:color w:val="000000"/>
          <w:szCs w:val="22"/>
          <w:lang w:val="fi-FI"/>
        </w:rPr>
        <w:t>ä</w:t>
      </w:r>
      <w:r w:rsidR="00A44196" w:rsidRPr="009C56ED">
        <w:rPr>
          <w:color w:val="000000"/>
          <w:szCs w:val="22"/>
          <w:lang w:val="fi-FI"/>
        </w:rPr>
        <w:t>yt</w:t>
      </w:r>
      <w:r w:rsidR="00A44196" w:rsidRPr="009C56ED">
        <w:rPr>
          <w:rFonts w:hint="eastAsia"/>
          <w:color w:val="000000"/>
          <w:szCs w:val="22"/>
          <w:lang w:val="fi-FI"/>
        </w:rPr>
        <w:t>ö</w:t>
      </w:r>
      <w:r w:rsidR="00A44196" w:rsidRPr="009C56ED">
        <w:rPr>
          <w:color w:val="000000"/>
          <w:szCs w:val="22"/>
          <w:lang w:val="fi-FI"/>
        </w:rPr>
        <w:t>n aikana, sill</w:t>
      </w:r>
      <w:r w:rsidR="00A44196" w:rsidRPr="009C56ED">
        <w:rPr>
          <w:rFonts w:hint="eastAsia"/>
          <w:color w:val="000000"/>
          <w:szCs w:val="22"/>
          <w:lang w:val="fi-FI"/>
        </w:rPr>
        <w:t>ä</w:t>
      </w:r>
      <w:r w:rsidR="00A44196" w:rsidRPr="009C56ED">
        <w:rPr>
          <w:color w:val="000000"/>
          <w:szCs w:val="22"/>
          <w:lang w:val="fi-FI"/>
        </w:rPr>
        <w:t xml:space="preserve"> </w:t>
      </w:r>
      <w:r w:rsidR="00A44196" w:rsidRPr="009C56ED">
        <w:rPr>
          <w:szCs w:val="24"/>
          <w:lang w:val="fi-FI"/>
        </w:rPr>
        <w:t>Lacosamide Accord</w:t>
      </w:r>
      <w:r w:rsidR="00A44196" w:rsidRPr="009C56ED">
        <w:rPr>
          <w:color w:val="000000"/>
          <w:szCs w:val="22"/>
          <w:lang w:val="fi-FI"/>
        </w:rPr>
        <w:t xml:space="preserve"> erittyy rintamaitoon.</w:t>
      </w:r>
      <w:r w:rsidR="00A44196" w:rsidRPr="009C56ED">
        <w:rPr>
          <w:lang w:val="fi-FI"/>
        </w:rPr>
        <w:t xml:space="preserve"> </w:t>
      </w:r>
      <w:r w:rsidR="00B06B82" w:rsidRPr="009C56ED">
        <w:rPr>
          <w:szCs w:val="24"/>
          <w:lang w:val="fi-FI"/>
        </w:rPr>
        <w:t>Ota heti yhteys lääkäriin</w:t>
      </w:r>
      <w:r w:rsidRPr="009C56ED">
        <w:rPr>
          <w:szCs w:val="24"/>
          <w:lang w:val="fi-FI"/>
        </w:rPr>
        <w:t xml:space="preserve">, jos </w:t>
      </w:r>
      <w:r w:rsidR="00B06B82" w:rsidRPr="009C56ED">
        <w:rPr>
          <w:szCs w:val="24"/>
          <w:lang w:val="fi-FI"/>
        </w:rPr>
        <w:t>tulet</w:t>
      </w:r>
      <w:r w:rsidRPr="009C56ED">
        <w:rPr>
          <w:szCs w:val="24"/>
          <w:lang w:val="fi-FI"/>
        </w:rPr>
        <w:t xml:space="preserve"> </w:t>
      </w:r>
      <w:r w:rsidR="00B06B82" w:rsidRPr="009C56ED">
        <w:rPr>
          <w:szCs w:val="24"/>
          <w:lang w:val="fi-FI"/>
        </w:rPr>
        <w:t>raskaaksi</w:t>
      </w:r>
      <w:r w:rsidRPr="009C56ED">
        <w:rPr>
          <w:szCs w:val="24"/>
          <w:lang w:val="fi-FI"/>
        </w:rPr>
        <w:t xml:space="preserve"> tai suunnittelet raskautta. Lääkäri </w:t>
      </w:r>
      <w:r w:rsidR="00B06B82" w:rsidRPr="009C56ED">
        <w:rPr>
          <w:szCs w:val="24"/>
          <w:lang w:val="fi-FI"/>
        </w:rPr>
        <w:t>auttaa sinua päättämään</w:t>
      </w:r>
      <w:r w:rsidRPr="009C56ED">
        <w:rPr>
          <w:szCs w:val="24"/>
          <w:lang w:val="fi-FI"/>
        </w:rPr>
        <w:t xml:space="preserve">, voitko </w:t>
      </w:r>
      <w:r w:rsidR="00AE328A" w:rsidRPr="009C56ED">
        <w:rPr>
          <w:szCs w:val="24"/>
          <w:lang w:val="fi-FI"/>
        </w:rPr>
        <w:t>ottaa</w:t>
      </w:r>
      <w:r w:rsidRPr="009C56ED">
        <w:rPr>
          <w:szCs w:val="24"/>
          <w:lang w:val="fi-FI"/>
        </w:rPr>
        <w:t xml:space="preserve"> Lacosamide Accord</w:t>
      </w:r>
      <w:r w:rsidR="00C44600" w:rsidRPr="009C56ED">
        <w:rPr>
          <w:szCs w:val="24"/>
          <w:lang w:val="fi-FI"/>
        </w:rPr>
        <w:t xml:space="preserve"> </w:t>
      </w:r>
      <w:r w:rsidRPr="009C56ED">
        <w:rPr>
          <w:szCs w:val="24"/>
          <w:lang w:val="fi-FI"/>
        </w:rPr>
        <w:t>-</w:t>
      </w:r>
      <w:r w:rsidR="00AE328A" w:rsidRPr="009C56ED">
        <w:rPr>
          <w:szCs w:val="24"/>
          <w:lang w:val="fi-FI"/>
        </w:rPr>
        <w:t>lääkettä</w:t>
      </w:r>
      <w:r w:rsidR="00B06B82" w:rsidRPr="009C56ED">
        <w:rPr>
          <w:szCs w:val="24"/>
          <w:lang w:val="fi-FI"/>
        </w:rPr>
        <w:t xml:space="preserve"> vai et</w:t>
      </w:r>
      <w:r w:rsidRPr="009C56ED">
        <w:rPr>
          <w:szCs w:val="24"/>
          <w:lang w:val="fi-FI"/>
        </w:rPr>
        <w:t>.</w:t>
      </w:r>
    </w:p>
    <w:p w14:paraId="2A7FB4EE" w14:textId="77777777" w:rsidR="00340A58" w:rsidRPr="009C56ED" w:rsidRDefault="00340A58" w:rsidP="00410EF1">
      <w:pPr>
        <w:numPr>
          <w:ilvl w:val="12"/>
          <w:numId w:val="0"/>
        </w:numPr>
        <w:tabs>
          <w:tab w:val="left" w:pos="567"/>
        </w:tabs>
        <w:rPr>
          <w:szCs w:val="24"/>
          <w:lang w:val="fi-FI"/>
        </w:rPr>
      </w:pPr>
    </w:p>
    <w:p w14:paraId="004CC58A" w14:textId="77777777" w:rsidR="00B06B82" w:rsidRPr="009C56ED" w:rsidRDefault="00B06B82" w:rsidP="00410EF1">
      <w:pPr>
        <w:numPr>
          <w:ilvl w:val="12"/>
          <w:numId w:val="0"/>
        </w:numPr>
        <w:tabs>
          <w:tab w:val="left" w:pos="567"/>
        </w:tabs>
        <w:rPr>
          <w:szCs w:val="24"/>
          <w:lang w:val="fi-FI"/>
        </w:rPr>
      </w:pPr>
      <w:r w:rsidRPr="009C56ED">
        <w:rPr>
          <w:szCs w:val="24"/>
          <w:lang w:val="fi-FI"/>
        </w:rPr>
        <w:t>Älä lopeta hoitoa keskustelematta siitä ensin lääkärin kanssa, sillä hoidon lopettaminen voi lisätä epileptisiä kohtauksia. Sairauden paheneminen voi myös vahingoittaa lastasi.</w:t>
      </w:r>
    </w:p>
    <w:p w14:paraId="1C42DFA7" w14:textId="77777777" w:rsidR="00AF215D" w:rsidRPr="009C56ED" w:rsidRDefault="00AF215D" w:rsidP="00410EF1">
      <w:pPr>
        <w:numPr>
          <w:ilvl w:val="12"/>
          <w:numId w:val="0"/>
        </w:numPr>
        <w:tabs>
          <w:tab w:val="left" w:pos="567"/>
        </w:tabs>
        <w:ind w:right="-2"/>
        <w:outlineLvl w:val="0"/>
        <w:rPr>
          <w:noProof/>
          <w:szCs w:val="24"/>
          <w:lang w:val="fi-FI"/>
        </w:rPr>
      </w:pPr>
    </w:p>
    <w:p w14:paraId="4C8ADD10" w14:textId="77777777" w:rsidR="00FA751E" w:rsidRPr="009C56ED" w:rsidRDefault="00A63416" w:rsidP="00410EF1">
      <w:pPr>
        <w:numPr>
          <w:ilvl w:val="12"/>
          <w:numId w:val="0"/>
        </w:numPr>
        <w:tabs>
          <w:tab w:val="left" w:pos="567"/>
        </w:tabs>
        <w:ind w:right="-2"/>
        <w:outlineLvl w:val="0"/>
        <w:rPr>
          <w:b/>
          <w:szCs w:val="24"/>
          <w:lang w:val="fi-FI"/>
        </w:rPr>
      </w:pPr>
      <w:r w:rsidRPr="009C56ED">
        <w:rPr>
          <w:b/>
          <w:szCs w:val="24"/>
          <w:lang w:val="fi-FI"/>
        </w:rPr>
        <w:t>Ajaminen ja koneiden käyttö</w:t>
      </w:r>
    </w:p>
    <w:p w14:paraId="064F9D69" w14:textId="77777777" w:rsidR="00FA751E" w:rsidRPr="009C56ED" w:rsidRDefault="00B06B82" w:rsidP="00410EF1">
      <w:pPr>
        <w:numPr>
          <w:ilvl w:val="12"/>
          <w:numId w:val="0"/>
        </w:numPr>
        <w:tabs>
          <w:tab w:val="left" w:pos="567"/>
        </w:tabs>
        <w:rPr>
          <w:noProof/>
          <w:szCs w:val="24"/>
          <w:lang w:val="fi-FI"/>
        </w:rPr>
      </w:pPr>
      <w:r w:rsidRPr="009C56ED">
        <w:rPr>
          <w:szCs w:val="24"/>
          <w:lang w:val="fi-FI"/>
        </w:rPr>
        <w:t xml:space="preserve">Älä aja, pyöräile tai käytä mitään työvälineitä tai koneita, ennen kuin tiedät, miten tämä lääke vaikuttaa sinuun. Tämä johtuu siitä, että </w:t>
      </w:r>
      <w:r w:rsidR="006A2391" w:rsidRPr="009C56ED">
        <w:rPr>
          <w:szCs w:val="24"/>
          <w:lang w:val="fi-FI"/>
        </w:rPr>
        <w:t>Lacosamide Accord</w:t>
      </w:r>
      <w:r w:rsidRPr="009C56ED">
        <w:rPr>
          <w:szCs w:val="24"/>
          <w:lang w:val="fi-FI"/>
        </w:rPr>
        <w:t xml:space="preserve"> voi aiheuttaa huimausta tai näön sumenemista.</w:t>
      </w:r>
    </w:p>
    <w:p w14:paraId="37567C84" w14:textId="08989D2E" w:rsidR="00FA751E" w:rsidRPr="009C56ED" w:rsidRDefault="00FA751E" w:rsidP="00410EF1">
      <w:pPr>
        <w:numPr>
          <w:ilvl w:val="12"/>
          <w:numId w:val="0"/>
        </w:numPr>
        <w:tabs>
          <w:tab w:val="left" w:pos="567"/>
        </w:tabs>
        <w:rPr>
          <w:noProof/>
          <w:szCs w:val="24"/>
          <w:lang w:val="fi-FI"/>
        </w:rPr>
      </w:pPr>
    </w:p>
    <w:p w14:paraId="0BF3B6B6" w14:textId="6792CAB6" w:rsidR="005A5157" w:rsidRPr="009C56ED" w:rsidRDefault="00A63416" w:rsidP="00410EF1">
      <w:pPr>
        <w:numPr>
          <w:ilvl w:val="12"/>
          <w:numId w:val="0"/>
        </w:numPr>
        <w:tabs>
          <w:tab w:val="left" w:pos="567"/>
        </w:tabs>
        <w:rPr>
          <w:b/>
          <w:noProof/>
          <w:szCs w:val="24"/>
          <w:lang w:val="fi-FI"/>
        </w:rPr>
      </w:pPr>
      <w:r w:rsidRPr="009C56ED">
        <w:rPr>
          <w:b/>
          <w:noProof/>
          <w:szCs w:val="24"/>
          <w:lang w:val="fi-FI"/>
        </w:rPr>
        <w:t>Lacosamide Accord sisältää soijalesitiiniä.</w:t>
      </w:r>
    </w:p>
    <w:p w14:paraId="1FB52708" w14:textId="5A9F3AA0" w:rsidR="005A5157" w:rsidRPr="009C56ED" w:rsidRDefault="00A63416" w:rsidP="00410EF1">
      <w:pPr>
        <w:numPr>
          <w:ilvl w:val="12"/>
          <w:numId w:val="0"/>
        </w:numPr>
        <w:tabs>
          <w:tab w:val="left" w:pos="567"/>
        </w:tabs>
        <w:rPr>
          <w:noProof/>
          <w:szCs w:val="24"/>
          <w:lang w:val="fi-FI"/>
        </w:rPr>
      </w:pPr>
      <w:r w:rsidRPr="009C56ED">
        <w:rPr>
          <w:noProof/>
          <w:szCs w:val="24"/>
          <w:lang w:val="fi-FI"/>
        </w:rPr>
        <w:t>Jos olet allerginen maapähkinöille tai soijalle, älä ota tätä lääkevalmistetta.</w:t>
      </w:r>
    </w:p>
    <w:p w14:paraId="03A71941" w14:textId="77777777" w:rsidR="005A5157" w:rsidRPr="009C56ED" w:rsidRDefault="005A5157" w:rsidP="00410EF1">
      <w:pPr>
        <w:numPr>
          <w:ilvl w:val="12"/>
          <w:numId w:val="0"/>
        </w:numPr>
        <w:tabs>
          <w:tab w:val="left" w:pos="567"/>
        </w:tabs>
        <w:rPr>
          <w:noProof/>
          <w:szCs w:val="24"/>
          <w:lang w:val="fi-FI"/>
        </w:rPr>
      </w:pPr>
    </w:p>
    <w:p w14:paraId="3C8080B2" w14:textId="77777777" w:rsidR="00AF215D" w:rsidRPr="009C56ED" w:rsidRDefault="00AF215D" w:rsidP="00410EF1">
      <w:pPr>
        <w:numPr>
          <w:ilvl w:val="12"/>
          <w:numId w:val="0"/>
        </w:numPr>
        <w:tabs>
          <w:tab w:val="left" w:pos="567"/>
        </w:tabs>
        <w:rPr>
          <w:noProof/>
          <w:szCs w:val="24"/>
          <w:lang w:val="fi-FI"/>
        </w:rPr>
      </w:pPr>
    </w:p>
    <w:p w14:paraId="28D5FB57" w14:textId="77777777" w:rsidR="00AF215D" w:rsidRPr="009C56ED" w:rsidRDefault="00A63416" w:rsidP="00410EF1">
      <w:pPr>
        <w:numPr>
          <w:ilvl w:val="12"/>
          <w:numId w:val="0"/>
        </w:numPr>
        <w:tabs>
          <w:tab w:val="left" w:pos="567"/>
        </w:tabs>
        <w:ind w:left="567" w:right="-2" w:hanging="567"/>
        <w:rPr>
          <w:b/>
          <w:noProof/>
          <w:szCs w:val="24"/>
          <w:lang w:val="fi-FI"/>
        </w:rPr>
      </w:pPr>
      <w:r w:rsidRPr="009C56ED">
        <w:rPr>
          <w:b/>
          <w:noProof/>
          <w:szCs w:val="24"/>
          <w:lang w:val="fi-FI"/>
        </w:rPr>
        <w:t>3.</w:t>
      </w:r>
      <w:r w:rsidRPr="009C56ED">
        <w:rPr>
          <w:b/>
          <w:noProof/>
          <w:szCs w:val="24"/>
          <w:lang w:val="fi-FI"/>
        </w:rPr>
        <w:tab/>
      </w:r>
      <w:r w:rsidRPr="009C56ED">
        <w:rPr>
          <w:b/>
          <w:szCs w:val="24"/>
          <w:lang w:val="fi-FI"/>
        </w:rPr>
        <w:t>Miten Lacosamide Accord</w:t>
      </w:r>
      <w:r w:rsidR="00C44600" w:rsidRPr="009C56ED">
        <w:rPr>
          <w:b/>
          <w:szCs w:val="24"/>
          <w:lang w:val="fi-FI"/>
        </w:rPr>
        <w:t xml:space="preserve"> </w:t>
      </w:r>
      <w:r w:rsidRPr="009C56ED">
        <w:rPr>
          <w:b/>
          <w:szCs w:val="24"/>
          <w:lang w:val="fi-FI"/>
        </w:rPr>
        <w:t>-tabletteja otetaan</w:t>
      </w:r>
    </w:p>
    <w:p w14:paraId="341807CE" w14:textId="77777777" w:rsidR="00AF215D" w:rsidRPr="009C56ED" w:rsidRDefault="00AF215D" w:rsidP="00410EF1">
      <w:pPr>
        <w:numPr>
          <w:ilvl w:val="12"/>
          <w:numId w:val="0"/>
        </w:numPr>
        <w:tabs>
          <w:tab w:val="left" w:pos="567"/>
        </w:tabs>
        <w:rPr>
          <w:noProof/>
          <w:szCs w:val="24"/>
          <w:lang w:val="fi-FI"/>
        </w:rPr>
      </w:pPr>
    </w:p>
    <w:p w14:paraId="18F04374" w14:textId="5C919996" w:rsidR="00AF215D" w:rsidRPr="009C56ED" w:rsidRDefault="00A63416" w:rsidP="00410EF1">
      <w:pPr>
        <w:tabs>
          <w:tab w:val="left" w:pos="567"/>
        </w:tabs>
        <w:ind w:right="-2"/>
        <w:rPr>
          <w:noProof/>
          <w:szCs w:val="24"/>
          <w:lang w:val="fi-FI"/>
        </w:rPr>
      </w:pPr>
      <w:r w:rsidRPr="009C56ED">
        <w:rPr>
          <w:szCs w:val="24"/>
          <w:lang w:val="fi-FI"/>
        </w:rPr>
        <w:t>Ota tätä lääkettä juuri siten kuin lääkäri on määrännyt</w:t>
      </w:r>
      <w:r w:rsidRPr="009C56ED">
        <w:rPr>
          <w:noProof/>
          <w:szCs w:val="24"/>
          <w:lang w:val="fi-FI"/>
        </w:rPr>
        <w:t xml:space="preserve"> tai apteekkihenkilökunta on neuvonut</w:t>
      </w:r>
      <w:r w:rsidRPr="009C56ED">
        <w:rPr>
          <w:szCs w:val="24"/>
          <w:lang w:val="fi-FI"/>
        </w:rPr>
        <w:t>.</w:t>
      </w:r>
      <w:r w:rsidRPr="009C56ED">
        <w:rPr>
          <w:noProof/>
          <w:szCs w:val="24"/>
          <w:lang w:val="fi-FI"/>
        </w:rPr>
        <w:t xml:space="preserve"> </w:t>
      </w:r>
      <w:r w:rsidRPr="009C56ED">
        <w:rPr>
          <w:szCs w:val="24"/>
          <w:lang w:val="fi-FI"/>
        </w:rPr>
        <w:t>Tarkista ohjeet lääkäriltä tai apteekista, jos olet epävarma.</w:t>
      </w:r>
      <w:r w:rsidR="005010E1" w:rsidRPr="009C56ED">
        <w:rPr>
          <w:szCs w:val="24"/>
          <w:lang w:val="fi-FI"/>
        </w:rPr>
        <w:t xml:space="preserve"> Tämän lääkkeen muut lääkemuodot saattavat olla sopivampia lapsille; kysy lääkäriltä tai apteekista.</w:t>
      </w:r>
    </w:p>
    <w:p w14:paraId="545875E8" w14:textId="77777777" w:rsidR="00AF215D" w:rsidRPr="009C56ED" w:rsidRDefault="00AF215D" w:rsidP="00410EF1">
      <w:pPr>
        <w:numPr>
          <w:ilvl w:val="12"/>
          <w:numId w:val="0"/>
        </w:numPr>
        <w:tabs>
          <w:tab w:val="left" w:pos="567"/>
        </w:tabs>
        <w:rPr>
          <w:noProof/>
          <w:szCs w:val="24"/>
          <w:lang w:val="fi-FI"/>
        </w:rPr>
      </w:pPr>
    </w:p>
    <w:p w14:paraId="60B02B08" w14:textId="77777777" w:rsidR="004D5A73" w:rsidRPr="009C56ED" w:rsidRDefault="00A47874" w:rsidP="00410EF1">
      <w:pPr>
        <w:keepNext/>
        <w:numPr>
          <w:ilvl w:val="12"/>
          <w:numId w:val="0"/>
        </w:numPr>
        <w:tabs>
          <w:tab w:val="left" w:pos="567"/>
        </w:tabs>
        <w:rPr>
          <w:b/>
          <w:noProof/>
          <w:szCs w:val="24"/>
          <w:lang w:val="fi-FI"/>
        </w:rPr>
      </w:pPr>
      <w:r w:rsidRPr="009C56ED">
        <w:rPr>
          <w:b/>
          <w:noProof/>
          <w:szCs w:val="24"/>
          <w:lang w:val="fi-FI"/>
        </w:rPr>
        <w:t xml:space="preserve">Lacosamide Accord </w:t>
      </w:r>
      <w:r w:rsidR="004D5A73" w:rsidRPr="009C56ED">
        <w:rPr>
          <w:b/>
          <w:noProof/>
          <w:szCs w:val="24"/>
          <w:lang w:val="fi-FI"/>
        </w:rPr>
        <w:t>-tablettien ottaminen</w:t>
      </w:r>
    </w:p>
    <w:p w14:paraId="616FC55E" w14:textId="10745DDB" w:rsidR="004D5A73" w:rsidRPr="009C56ED" w:rsidRDefault="004D5A73" w:rsidP="00410EF1">
      <w:pPr>
        <w:numPr>
          <w:ilvl w:val="0"/>
          <w:numId w:val="22"/>
        </w:numPr>
        <w:tabs>
          <w:tab w:val="left" w:pos="567"/>
        </w:tabs>
        <w:ind w:left="567" w:hanging="567"/>
        <w:rPr>
          <w:noProof/>
          <w:szCs w:val="24"/>
          <w:lang w:val="fi-FI"/>
        </w:rPr>
      </w:pPr>
      <w:r w:rsidRPr="009C56ED">
        <w:rPr>
          <w:noProof/>
          <w:szCs w:val="24"/>
          <w:lang w:val="fi-FI"/>
        </w:rPr>
        <w:t>Ota Lacosamide Accord -tabletteja kaksi kertaa vuorokaudessa</w:t>
      </w:r>
      <w:r w:rsidR="00C009B8" w:rsidRPr="009C56ED">
        <w:rPr>
          <w:lang w:val="fi-FI"/>
        </w:rPr>
        <w:t xml:space="preserve"> </w:t>
      </w:r>
      <w:r w:rsidR="00C009B8" w:rsidRPr="009C56ED">
        <w:rPr>
          <w:rFonts w:hint="eastAsia"/>
          <w:color w:val="000000"/>
          <w:szCs w:val="22"/>
          <w:lang w:val="fi-FI"/>
        </w:rPr>
        <w:t>–</w:t>
      </w:r>
      <w:r w:rsidR="00C009B8" w:rsidRPr="009C56ED">
        <w:rPr>
          <w:color w:val="000000"/>
          <w:szCs w:val="22"/>
          <w:lang w:val="fi-FI"/>
        </w:rPr>
        <w:t xml:space="preserve"> noin 12 tunnin v</w:t>
      </w:r>
      <w:r w:rsidR="00C009B8" w:rsidRPr="009C56ED">
        <w:rPr>
          <w:rFonts w:hint="eastAsia"/>
          <w:color w:val="000000"/>
          <w:szCs w:val="22"/>
          <w:lang w:val="fi-FI"/>
        </w:rPr>
        <w:t>ä</w:t>
      </w:r>
      <w:r w:rsidR="00C009B8" w:rsidRPr="009C56ED">
        <w:rPr>
          <w:color w:val="000000"/>
          <w:szCs w:val="22"/>
          <w:lang w:val="fi-FI"/>
        </w:rPr>
        <w:t>lein</w:t>
      </w:r>
      <w:r w:rsidRPr="009C56ED">
        <w:rPr>
          <w:noProof/>
          <w:szCs w:val="24"/>
          <w:lang w:val="fi-FI"/>
        </w:rPr>
        <w:t>.</w:t>
      </w:r>
    </w:p>
    <w:p w14:paraId="17F3A3D5" w14:textId="77777777" w:rsidR="004D5A73" w:rsidRPr="009C56ED" w:rsidRDefault="004D5A73" w:rsidP="00410EF1">
      <w:pPr>
        <w:numPr>
          <w:ilvl w:val="0"/>
          <w:numId w:val="23"/>
        </w:numPr>
        <w:tabs>
          <w:tab w:val="left" w:pos="567"/>
        </w:tabs>
        <w:ind w:left="567" w:hanging="567"/>
        <w:rPr>
          <w:noProof/>
          <w:szCs w:val="24"/>
          <w:lang w:val="fi-FI"/>
        </w:rPr>
      </w:pPr>
      <w:r w:rsidRPr="009C56ED">
        <w:rPr>
          <w:noProof/>
          <w:szCs w:val="24"/>
          <w:lang w:val="fi-FI"/>
        </w:rPr>
        <w:t>Pyri ottamaan tabletit suunnilleen samaan aikaan joka päivä.</w:t>
      </w:r>
    </w:p>
    <w:p w14:paraId="78E0DF71" w14:textId="77777777" w:rsidR="004D5A73" w:rsidRPr="009C56ED" w:rsidRDefault="004D5A73" w:rsidP="00410EF1">
      <w:pPr>
        <w:numPr>
          <w:ilvl w:val="0"/>
          <w:numId w:val="23"/>
        </w:numPr>
        <w:tabs>
          <w:tab w:val="left" w:pos="567"/>
        </w:tabs>
        <w:ind w:left="567" w:hanging="567"/>
        <w:rPr>
          <w:noProof/>
          <w:szCs w:val="24"/>
          <w:lang w:val="fi-FI"/>
        </w:rPr>
      </w:pPr>
      <w:r w:rsidRPr="009C56ED">
        <w:rPr>
          <w:noProof/>
          <w:szCs w:val="24"/>
          <w:lang w:val="fi-FI"/>
        </w:rPr>
        <w:t>Niele Lacosamide Accord -tabletit vesilasillisen kanssa.</w:t>
      </w:r>
    </w:p>
    <w:p w14:paraId="65E8F3AD" w14:textId="77777777" w:rsidR="004D5A73" w:rsidRPr="009C56ED" w:rsidRDefault="004D5A73" w:rsidP="00410EF1">
      <w:pPr>
        <w:numPr>
          <w:ilvl w:val="0"/>
          <w:numId w:val="23"/>
        </w:numPr>
        <w:tabs>
          <w:tab w:val="left" w:pos="567"/>
        </w:tabs>
        <w:ind w:left="567" w:hanging="567"/>
        <w:rPr>
          <w:noProof/>
          <w:szCs w:val="24"/>
          <w:lang w:val="fi-FI"/>
        </w:rPr>
      </w:pPr>
      <w:r w:rsidRPr="009C56ED">
        <w:rPr>
          <w:noProof/>
          <w:szCs w:val="24"/>
          <w:lang w:val="fi-FI"/>
        </w:rPr>
        <w:t>Voit ottaa Lacosamide Accord -tabletit ruokailun yhteydessä tai tyhjään mahaan.</w:t>
      </w:r>
    </w:p>
    <w:p w14:paraId="34D916FB" w14:textId="77777777" w:rsidR="004D5A73" w:rsidRPr="009C56ED" w:rsidRDefault="004D5A73" w:rsidP="00410EF1">
      <w:pPr>
        <w:numPr>
          <w:ilvl w:val="12"/>
          <w:numId w:val="0"/>
        </w:numPr>
        <w:tabs>
          <w:tab w:val="left" w:pos="567"/>
        </w:tabs>
        <w:rPr>
          <w:noProof/>
          <w:szCs w:val="24"/>
          <w:lang w:val="fi-FI"/>
        </w:rPr>
      </w:pPr>
    </w:p>
    <w:p w14:paraId="07535A94" w14:textId="77777777" w:rsidR="004D5A73" w:rsidRPr="009C56ED" w:rsidRDefault="004D5A73" w:rsidP="00410EF1">
      <w:pPr>
        <w:numPr>
          <w:ilvl w:val="12"/>
          <w:numId w:val="0"/>
        </w:numPr>
        <w:tabs>
          <w:tab w:val="left" w:pos="567"/>
        </w:tabs>
        <w:rPr>
          <w:noProof/>
          <w:szCs w:val="24"/>
          <w:lang w:val="fi-FI"/>
        </w:rPr>
      </w:pPr>
      <w:r w:rsidRPr="009C56ED">
        <w:rPr>
          <w:noProof/>
          <w:szCs w:val="24"/>
          <w:lang w:val="fi-FI"/>
        </w:rPr>
        <w:t xml:space="preserve">Aloitat hoidon yleensä ottamalla pienen annoksen joka päivä, ja lääkäri suurentaa annosta hitaasti muutaman viikon aikana. </w:t>
      </w:r>
      <w:r w:rsidR="005D13F6" w:rsidRPr="009C56ED">
        <w:rPr>
          <w:noProof/>
          <w:szCs w:val="24"/>
          <w:lang w:val="fi-FI"/>
        </w:rPr>
        <w:t>K</w:t>
      </w:r>
      <w:r w:rsidRPr="009C56ED">
        <w:rPr>
          <w:noProof/>
          <w:szCs w:val="24"/>
          <w:lang w:val="fi-FI"/>
        </w:rPr>
        <w:t>un saavutat sinulle sopivan annoksen, tätä kutsutaan ”ylläpitoannokseksi”.</w:t>
      </w:r>
      <w:r w:rsidR="005D13F6" w:rsidRPr="009C56ED">
        <w:rPr>
          <w:noProof/>
          <w:szCs w:val="24"/>
          <w:lang w:val="fi-FI"/>
        </w:rPr>
        <w:t xml:space="preserve"> Sen jälkeen otat samansuuruisen annoksen joka päivä.</w:t>
      </w:r>
      <w:r w:rsidRPr="009C56ED">
        <w:rPr>
          <w:noProof/>
          <w:szCs w:val="24"/>
          <w:lang w:val="fi-FI"/>
        </w:rPr>
        <w:t xml:space="preserve"> Lacosamide Accord -tabletteja käytetään pitkäaikaishoitona. Sinun on jatkettava Lacosamide Accord -tablettien ottamista niin kauan, kunnes lääkäri kehottaa lopettamaan hoidon.</w:t>
      </w:r>
    </w:p>
    <w:p w14:paraId="23C68681" w14:textId="77777777" w:rsidR="004D5A73" w:rsidRPr="009C56ED" w:rsidRDefault="004D5A73" w:rsidP="00410EF1">
      <w:pPr>
        <w:numPr>
          <w:ilvl w:val="12"/>
          <w:numId w:val="0"/>
        </w:numPr>
        <w:tabs>
          <w:tab w:val="left" w:pos="567"/>
        </w:tabs>
        <w:rPr>
          <w:noProof/>
          <w:szCs w:val="24"/>
          <w:lang w:val="fi-FI"/>
        </w:rPr>
      </w:pPr>
    </w:p>
    <w:p w14:paraId="1222D92F" w14:textId="77777777" w:rsidR="004D5A73" w:rsidRPr="009C56ED" w:rsidRDefault="004D5A73" w:rsidP="00410EF1">
      <w:pPr>
        <w:keepNext/>
        <w:numPr>
          <w:ilvl w:val="12"/>
          <w:numId w:val="0"/>
        </w:numPr>
        <w:tabs>
          <w:tab w:val="left" w:pos="567"/>
        </w:tabs>
        <w:rPr>
          <w:b/>
          <w:noProof/>
          <w:szCs w:val="24"/>
          <w:lang w:val="fi-FI"/>
        </w:rPr>
      </w:pPr>
      <w:r w:rsidRPr="009C56ED">
        <w:rPr>
          <w:b/>
          <w:noProof/>
          <w:szCs w:val="24"/>
          <w:lang w:val="fi-FI"/>
        </w:rPr>
        <w:t>Kuinka paljon lääkettä otetaan</w:t>
      </w:r>
    </w:p>
    <w:p w14:paraId="5DF29D24" w14:textId="77777777" w:rsidR="004D5A73" w:rsidRPr="009C56ED" w:rsidRDefault="004D5A73" w:rsidP="00410EF1">
      <w:pPr>
        <w:numPr>
          <w:ilvl w:val="12"/>
          <w:numId w:val="0"/>
        </w:numPr>
        <w:tabs>
          <w:tab w:val="left" w:pos="567"/>
        </w:tabs>
        <w:rPr>
          <w:noProof/>
          <w:szCs w:val="24"/>
          <w:lang w:val="fi-FI"/>
        </w:rPr>
      </w:pPr>
      <w:r w:rsidRPr="009C56ED">
        <w:rPr>
          <w:noProof/>
          <w:szCs w:val="24"/>
          <w:lang w:val="fi-FI"/>
        </w:rPr>
        <w:t>Seuraavassa on lueteltu tavanomaisesti suositellut Lacosamide Accord-annokset eri ikäryhmille ja eri painoisille potilaille. Lääkäri saattaa määrätä toisenlaisen annostuksen, jos sinulla on munuaisten tai maksan toimintahäiriöitä.</w:t>
      </w:r>
    </w:p>
    <w:p w14:paraId="3F834957" w14:textId="77777777" w:rsidR="004D5A73" w:rsidRPr="009C56ED" w:rsidRDefault="004D5A73" w:rsidP="00410EF1">
      <w:pPr>
        <w:numPr>
          <w:ilvl w:val="12"/>
          <w:numId w:val="0"/>
        </w:numPr>
        <w:tabs>
          <w:tab w:val="left" w:pos="567"/>
        </w:tabs>
        <w:rPr>
          <w:noProof/>
          <w:szCs w:val="24"/>
          <w:lang w:val="fi-FI"/>
        </w:rPr>
      </w:pPr>
    </w:p>
    <w:p w14:paraId="2AA17196" w14:textId="77777777" w:rsidR="004D5A73" w:rsidRPr="009C56ED" w:rsidRDefault="005D13F6" w:rsidP="00410EF1">
      <w:pPr>
        <w:keepNext/>
        <w:numPr>
          <w:ilvl w:val="12"/>
          <w:numId w:val="0"/>
        </w:numPr>
        <w:tabs>
          <w:tab w:val="left" w:pos="567"/>
        </w:tabs>
        <w:rPr>
          <w:b/>
          <w:noProof/>
          <w:szCs w:val="24"/>
          <w:lang w:val="fi-FI"/>
        </w:rPr>
      </w:pPr>
      <w:r w:rsidRPr="009C56ED">
        <w:rPr>
          <w:b/>
          <w:noProof/>
          <w:szCs w:val="24"/>
          <w:lang w:val="fi-FI"/>
        </w:rPr>
        <w:t>V</w:t>
      </w:r>
      <w:r w:rsidR="004D5A73" w:rsidRPr="009C56ED">
        <w:rPr>
          <w:b/>
          <w:noProof/>
          <w:szCs w:val="24"/>
          <w:lang w:val="fi-FI"/>
        </w:rPr>
        <w:t>ähintään 50 kg painavat nuoret ja lapset</w:t>
      </w:r>
      <w:r w:rsidRPr="009C56ED">
        <w:rPr>
          <w:b/>
          <w:noProof/>
          <w:szCs w:val="24"/>
          <w:lang w:val="fi-FI"/>
        </w:rPr>
        <w:t xml:space="preserve"> sekä aikuiset</w:t>
      </w:r>
    </w:p>
    <w:p w14:paraId="0E8F5F50" w14:textId="77777777" w:rsidR="00DA6F8C" w:rsidRPr="009C56ED" w:rsidRDefault="00A63416" w:rsidP="00410EF1">
      <w:pPr>
        <w:numPr>
          <w:ilvl w:val="12"/>
          <w:numId w:val="0"/>
        </w:numPr>
        <w:tabs>
          <w:tab w:val="left" w:pos="567"/>
        </w:tabs>
        <w:rPr>
          <w:noProof/>
          <w:szCs w:val="24"/>
          <w:u w:val="single"/>
          <w:lang w:val="fi-FI"/>
        </w:rPr>
      </w:pPr>
      <w:r w:rsidRPr="009C56ED">
        <w:rPr>
          <w:noProof/>
          <w:szCs w:val="24"/>
          <w:u w:val="single"/>
          <w:lang w:val="fi-FI"/>
        </w:rPr>
        <w:t>Kun otat pelkästään Lacosamide Accord</w:t>
      </w:r>
      <w:r w:rsidR="00C44600" w:rsidRPr="009C56ED">
        <w:rPr>
          <w:noProof/>
          <w:szCs w:val="24"/>
          <w:u w:val="single"/>
          <w:lang w:val="fi-FI"/>
        </w:rPr>
        <w:t xml:space="preserve"> </w:t>
      </w:r>
      <w:r w:rsidRPr="009C56ED">
        <w:rPr>
          <w:noProof/>
          <w:szCs w:val="24"/>
          <w:u w:val="single"/>
          <w:lang w:val="fi-FI"/>
        </w:rPr>
        <w:t>-tabletteja:</w:t>
      </w:r>
    </w:p>
    <w:p w14:paraId="2D482F0B" w14:textId="77777777" w:rsidR="004D5A73" w:rsidRPr="009C56ED" w:rsidRDefault="004D5A73" w:rsidP="00410EF1">
      <w:pPr>
        <w:numPr>
          <w:ilvl w:val="12"/>
          <w:numId w:val="0"/>
        </w:numPr>
        <w:tabs>
          <w:tab w:val="left" w:pos="567"/>
        </w:tabs>
        <w:rPr>
          <w:noProof/>
          <w:szCs w:val="24"/>
          <w:lang w:val="fi-FI"/>
        </w:rPr>
      </w:pPr>
      <w:r w:rsidRPr="009C56ED">
        <w:rPr>
          <w:noProof/>
          <w:szCs w:val="24"/>
          <w:lang w:val="fi-FI"/>
        </w:rPr>
        <w:t>Lacosamide Accord -tablettien tavanomainen aloitusannos on 50 mg kaksi kertaa vuorokaudessa.</w:t>
      </w:r>
    </w:p>
    <w:p w14:paraId="45418E90" w14:textId="77777777" w:rsidR="004D5A73" w:rsidRPr="009C56ED" w:rsidRDefault="004D5A73" w:rsidP="00410EF1">
      <w:pPr>
        <w:numPr>
          <w:ilvl w:val="12"/>
          <w:numId w:val="0"/>
        </w:numPr>
        <w:tabs>
          <w:tab w:val="left" w:pos="567"/>
        </w:tabs>
        <w:rPr>
          <w:noProof/>
          <w:szCs w:val="24"/>
          <w:lang w:val="fi-FI"/>
        </w:rPr>
      </w:pPr>
      <w:r w:rsidRPr="009C56ED">
        <w:rPr>
          <w:noProof/>
          <w:szCs w:val="24"/>
          <w:lang w:val="fi-FI"/>
        </w:rPr>
        <w:t>Lääkäri saattaa määrätä Lacosamide Accord-aloitusannokseksi myös 100 mg kaksi kertaa vuorokaudessa.</w:t>
      </w:r>
    </w:p>
    <w:p w14:paraId="7F0714C8" w14:textId="77777777" w:rsidR="004D5A73" w:rsidRPr="009C56ED" w:rsidRDefault="004D5A73" w:rsidP="00410EF1">
      <w:pPr>
        <w:numPr>
          <w:ilvl w:val="12"/>
          <w:numId w:val="0"/>
        </w:numPr>
        <w:tabs>
          <w:tab w:val="left" w:pos="567"/>
        </w:tabs>
        <w:rPr>
          <w:noProof/>
          <w:szCs w:val="24"/>
          <w:lang w:val="fi-FI"/>
        </w:rPr>
      </w:pPr>
    </w:p>
    <w:p w14:paraId="4DB54121" w14:textId="77777777" w:rsidR="00DA6F8C" w:rsidRPr="009C56ED" w:rsidRDefault="004D5A73" w:rsidP="00410EF1">
      <w:pPr>
        <w:numPr>
          <w:ilvl w:val="12"/>
          <w:numId w:val="0"/>
        </w:numPr>
        <w:tabs>
          <w:tab w:val="left" w:pos="567"/>
        </w:tabs>
        <w:rPr>
          <w:noProof/>
          <w:szCs w:val="24"/>
          <w:lang w:val="fi-FI"/>
        </w:rPr>
      </w:pPr>
      <w:r w:rsidRPr="009C56ED">
        <w:rPr>
          <w:noProof/>
          <w:szCs w:val="24"/>
          <w:lang w:val="fi-FI"/>
        </w:rPr>
        <w:lastRenderedPageBreak/>
        <w:t xml:space="preserve">Lääkäri saattaa suurentaa </w:t>
      </w:r>
      <w:bookmarkStart w:id="315" w:name="_Hlk486591949"/>
      <w:r w:rsidRPr="009C56ED">
        <w:rPr>
          <w:noProof/>
          <w:szCs w:val="24"/>
          <w:lang w:val="fi-FI"/>
        </w:rPr>
        <w:t>kaksi kertaa vuorokaudessa otettavaa annostasi 50 </w:t>
      </w:r>
      <w:bookmarkEnd w:id="315"/>
      <w:r w:rsidRPr="009C56ED">
        <w:rPr>
          <w:noProof/>
          <w:szCs w:val="24"/>
          <w:lang w:val="fi-FI"/>
        </w:rPr>
        <w:t>mg:lla viikoittain. Tätä jatketaan, kunnes saavutat ylläpitoannoksen, joka on 100</w:t>
      </w:r>
      <w:r w:rsidRPr="009C56ED">
        <w:rPr>
          <w:noProof/>
          <w:szCs w:val="24"/>
        </w:rPr>
        <w:sym w:font="Symbol" w:char="F02D"/>
      </w:r>
      <w:r w:rsidRPr="009C56ED">
        <w:rPr>
          <w:noProof/>
          <w:szCs w:val="24"/>
          <w:lang w:val="fi-FI"/>
        </w:rPr>
        <w:t>300 mg kaksi kertaa vuorokaudessa.</w:t>
      </w:r>
    </w:p>
    <w:p w14:paraId="3D906E39" w14:textId="77777777" w:rsidR="00DA6F8C" w:rsidRPr="009C56ED" w:rsidRDefault="00DA6F8C" w:rsidP="00410EF1">
      <w:pPr>
        <w:numPr>
          <w:ilvl w:val="12"/>
          <w:numId w:val="0"/>
        </w:numPr>
        <w:tabs>
          <w:tab w:val="left" w:pos="567"/>
        </w:tabs>
        <w:rPr>
          <w:noProof/>
          <w:szCs w:val="24"/>
          <w:lang w:val="fi-FI"/>
        </w:rPr>
      </w:pPr>
    </w:p>
    <w:p w14:paraId="68E15560" w14:textId="77777777" w:rsidR="00DA6F8C" w:rsidRPr="009C56ED" w:rsidRDefault="00A63416" w:rsidP="00410EF1">
      <w:pPr>
        <w:numPr>
          <w:ilvl w:val="12"/>
          <w:numId w:val="0"/>
        </w:numPr>
        <w:tabs>
          <w:tab w:val="left" w:pos="567"/>
        </w:tabs>
        <w:rPr>
          <w:noProof/>
          <w:szCs w:val="24"/>
          <w:u w:val="single"/>
          <w:lang w:val="fi-FI"/>
        </w:rPr>
      </w:pPr>
      <w:r w:rsidRPr="009C56ED">
        <w:rPr>
          <w:noProof/>
          <w:szCs w:val="24"/>
          <w:u w:val="single"/>
          <w:lang w:val="fi-FI"/>
        </w:rPr>
        <w:t>Kun otat Lacosamide Accord</w:t>
      </w:r>
      <w:r w:rsidR="00C44600" w:rsidRPr="009C56ED">
        <w:rPr>
          <w:noProof/>
          <w:szCs w:val="24"/>
          <w:u w:val="single"/>
          <w:lang w:val="fi-FI"/>
        </w:rPr>
        <w:t xml:space="preserve"> </w:t>
      </w:r>
      <w:r w:rsidRPr="009C56ED">
        <w:rPr>
          <w:noProof/>
          <w:szCs w:val="24"/>
          <w:u w:val="single"/>
          <w:lang w:val="fi-FI"/>
        </w:rPr>
        <w:t>-tabletteja muiden epilepsialääkkeiden kanssa:</w:t>
      </w:r>
    </w:p>
    <w:p w14:paraId="27952775" w14:textId="77777777" w:rsidR="00FA751E" w:rsidRPr="009C56ED" w:rsidRDefault="00A63416" w:rsidP="00410EF1">
      <w:pPr>
        <w:keepNext/>
        <w:numPr>
          <w:ilvl w:val="12"/>
          <w:numId w:val="0"/>
        </w:numPr>
        <w:tabs>
          <w:tab w:val="left" w:pos="567"/>
        </w:tabs>
        <w:rPr>
          <w:noProof/>
          <w:szCs w:val="24"/>
          <w:lang w:val="fi-FI"/>
        </w:rPr>
      </w:pPr>
      <w:r w:rsidRPr="009C56ED">
        <w:rPr>
          <w:noProof/>
          <w:szCs w:val="24"/>
          <w:lang w:val="fi-FI"/>
        </w:rPr>
        <w:t>Hoidon aloittaminen (neljä ensimmäistä viikkoa)</w:t>
      </w:r>
    </w:p>
    <w:p w14:paraId="20177658"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Tätä pakkausta (aloituspakkaus) käytetään Lacosamide Accord</w:t>
      </w:r>
      <w:r w:rsidR="00C44600" w:rsidRPr="009C56ED">
        <w:rPr>
          <w:noProof/>
          <w:szCs w:val="24"/>
          <w:lang w:val="fi-FI"/>
        </w:rPr>
        <w:t xml:space="preserve"> </w:t>
      </w:r>
      <w:r w:rsidRPr="009C56ED">
        <w:rPr>
          <w:noProof/>
          <w:szCs w:val="24"/>
          <w:lang w:val="fi-FI"/>
        </w:rPr>
        <w:t>-hoidon aloittamiseen.</w:t>
      </w:r>
    </w:p>
    <w:p w14:paraId="3F23C258"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Pakkaus sisältää neljä erilaista pakkausta neljän ensimmäisen hoitoviikon ajaksi, yksi pakkaus yhtä viikkoa kohden. Jokainen pakkaus sisältää 14 tablettia, mikä vastaa 2 tablettia vuorokaudessa 7 vuorokauden ajan.</w:t>
      </w:r>
    </w:p>
    <w:p w14:paraId="59E38288"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Jokainen pakkaus sisältää erivahvuisia Lacosamide Accord</w:t>
      </w:r>
      <w:r w:rsidR="00C44600" w:rsidRPr="009C56ED">
        <w:rPr>
          <w:noProof/>
          <w:szCs w:val="24"/>
          <w:lang w:val="fi-FI"/>
        </w:rPr>
        <w:t xml:space="preserve"> </w:t>
      </w:r>
      <w:r w:rsidRPr="009C56ED">
        <w:rPr>
          <w:noProof/>
          <w:szCs w:val="24"/>
          <w:lang w:val="fi-FI"/>
        </w:rPr>
        <w:t>-tabletteja, joten annoksesi suurenee vähitellen.</w:t>
      </w:r>
    </w:p>
    <w:p w14:paraId="08139013" w14:textId="77777777" w:rsidR="00FA751E" w:rsidRPr="009C56ED" w:rsidRDefault="00FA751E" w:rsidP="00410EF1">
      <w:pPr>
        <w:numPr>
          <w:ilvl w:val="12"/>
          <w:numId w:val="0"/>
        </w:numPr>
        <w:tabs>
          <w:tab w:val="left" w:pos="567"/>
        </w:tabs>
        <w:rPr>
          <w:noProof/>
          <w:szCs w:val="24"/>
          <w:lang w:val="fi-FI"/>
        </w:rPr>
      </w:pPr>
    </w:p>
    <w:p w14:paraId="718AD542"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Aloitat hoidon pienellä Lacosamide Accord</w:t>
      </w:r>
      <w:r w:rsidR="00C44600" w:rsidRPr="009C56ED">
        <w:rPr>
          <w:noProof/>
          <w:szCs w:val="24"/>
          <w:lang w:val="fi-FI"/>
        </w:rPr>
        <w:t xml:space="preserve"> </w:t>
      </w:r>
      <w:r w:rsidRPr="009C56ED">
        <w:rPr>
          <w:noProof/>
          <w:szCs w:val="24"/>
          <w:lang w:val="fi-FI"/>
        </w:rPr>
        <w:t xml:space="preserve">-annoksella, tavallisesti 50 mg kaksi kertaa vuorokaudessa, jota suurennetaan viikoittain. Tavanomainen vuorokausiannos neljän ensimmäisen hoitoviikon ajan esitetään seuraavassa taulukossa. Lääkäri kertoo sinulle, </w:t>
      </w:r>
      <w:r w:rsidR="005D13F6" w:rsidRPr="009C56ED">
        <w:rPr>
          <w:noProof/>
          <w:szCs w:val="24"/>
          <w:lang w:val="fi-FI"/>
        </w:rPr>
        <w:t>tarvitsetko</w:t>
      </w:r>
      <w:r w:rsidRPr="009C56ED">
        <w:rPr>
          <w:noProof/>
          <w:szCs w:val="24"/>
          <w:lang w:val="fi-FI"/>
        </w:rPr>
        <w:t xml:space="preserve"> kaikki neljä pakkausta.</w:t>
      </w:r>
    </w:p>
    <w:p w14:paraId="76243331" w14:textId="77777777" w:rsidR="00A74BCE" w:rsidRPr="009C56ED" w:rsidRDefault="00A74BCE" w:rsidP="00410EF1">
      <w:pPr>
        <w:numPr>
          <w:ilvl w:val="12"/>
          <w:numId w:val="0"/>
        </w:numPr>
        <w:tabs>
          <w:tab w:val="left" w:pos="567"/>
        </w:tabs>
        <w:rPr>
          <w:noProof/>
          <w:szCs w:val="24"/>
          <w:lang w:val="fi-FI"/>
        </w:rPr>
      </w:pPr>
    </w:p>
    <w:p w14:paraId="65CCE67E" w14:textId="77777777" w:rsidR="00FA751E" w:rsidRPr="009C56ED" w:rsidRDefault="00A63416" w:rsidP="00410EF1">
      <w:pPr>
        <w:keepNext/>
        <w:keepLines/>
        <w:tabs>
          <w:tab w:val="left" w:pos="567"/>
          <w:tab w:val="left" w:pos="720"/>
        </w:tabs>
        <w:rPr>
          <w:noProof/>
          <w:szCs w:val="24"/>
          <w:lang w:val="fi-FI"/>
        </w:rPr>
      </w:pPr>
      <w:r w:rsidRPr="009C56ED">
        <w:rPr>
          <w:i/>
          <w:szCs w:val="24"/>
          <w:lang w:val="fi-FI"/>
        </w:rPr>
        <w:t>Taulukko:</w:t>
      </w:r>
      <w:r w:rsidRPr="009C56ED">
        <w:rPr>
          <w:i/>
          <w:noProof/>
          <w:szCs w:val="24"/>
          <w:lang w:val="fi-FI"/>
        </w:rPr>
        <w:t xml:space="preserve"> </w:t>
      </w:r>
      <w:r w:rsidRPr="009C56ED">
        <w:rPr>
          <w:i/>
          <w:szCs w:val="24"/>
          <w:lang w:val="fi-FI"/>
        </w:rPr>
        <w:t>Hoidon aloittaminen (neljä ensimmäistä viikkoa)</w:t>
      </w: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840"/>
        <w:gridCol w:w="2705"/>
        <w:gridCol w:w="2705"/>
        <w:gridCol w:w="1502"/>
      </w:tblGrid>
      <w:tr w:rsidR="00FA751E" w:rsidRPr="009C56ED" w14:paraId="50BF0D45" w14:textId="77777777" w:rsidTr="006C1CE3">
        <w:trPr>
          <w:trHeight w:val="568"/>
        </w:trPr>
        <w:tc>
          <w:tcPr>
            <w:tcW w:w="1188" w:type="dxa"/>
          </w:tcPr>
          <w:p w14:paraId="00B36E2F" w14:textId="77777777" w:rsidR="00FA751E" w:rsidRPr="009C56ED" w:rsidRDefault="00A63416" w:rsidP="00410EF1">
            <w:pPr>
              <w:keepNext/>
              <w:keepLines/>
              <w:tabs>
                <w:tab w:val="left" w:pos="567"/>
                <w:tab w:val="left" w:pos="720"/>
              </w:tabs>
              <w:rPr>
                <w:noProof/>
                <w:szCs w:val="24"/>
                <w:lang w:val="fi-FI"/>
              </w:rPr>
            </w:pPr>
            <w:r w:rsidRPr="009C56ED">
              <w:rPr>
                <w:b/>
                <w:szCs w:val="24"/>
                <w:lang w:val="fi-FI"/>
              </w:rPr>
              <w:t>Viikko</w:t>
            </w:r>
          </w:p>
          <w:p w14:paraId="7E969E98" w14:textId="77777777" w:rsidR="00FA751E" w:rsidRPr="009C56ED" w:rsidRDefault="00FA751E" w:rsidP="00410EF1">
            <w:pPr>
              <w:keepNext/>
              <w:keepLines/>
              <w:tabs>
                <w:tab w:val="left" w:pos="567"/>
                <w:tab w:val="left" w:pos="720"/>
              </w:tabs>
              <w:rPr>
                <w:b/>
                <w:noProof/>
                <w:szCs w:val="24"/>
                <w:lang w:val="fi-FI"/>
              </w:rPr>
            </w:pPr>
          </w:p>
        </w:tc>
        <w:tc>
          <w:tcPr>
            <w:tcW w:w="1840" w:type="dxa"/>
          </w:tcPr>
          <w:p w14:paraId="734F1CC9" w14:textId="77777777" w:rsidR="00FA751E" w:rsidRPr="009C56ED" w:rsidRDefault="00A63416" w:rsidP="00410EF1">
            <w:pPr>
              <w:keepNext/>
              <w:keepLines/>
              <w:tabs>
                <w:tab w:val="left" w:pos="567"/>
                <w:tab w:val="left" w:pos="720"/>
              </w:tabs>
              <w:rPr>
                <w:szCs w:val="24"/>
                <w:lang w:val="fi-FI"/>
              </w:rPr>
            </w:pPr>
            <w:r w:rsidRPr="009C56ED">
              <w:rPr>
                <w:b/>
                <w:szCs w:val="24"/>
                <w:lang w:val="fi-FI"/>
              </w:rPr>
              <w:t>Käytettävä pakkaus</w:t>
            </w:r>
          </w:p>
        </w:tc>
        <w:tc>
          <w:tcPr>
            <w:tcW w:w="2705" w:type="dxa"/>
          </w:tcPr>
          <w:p w14:paraId="3D10423B" w14:textId="77777777" w:rsidR="00FA751E" w:rsidRPr="009C56ED" w:rsidRDefault="00A63416" w:rsidP="00410EF1">
            <w:pPr>
              <w:keepNext/>
              <w:keepLines/>
              <w:tabs>
                <w:tab w:val="left" w:pos="567"/>
                <w:tab w:val="left" w:pos="720"/>
              </w:tabs>
              <w:rPr>
                <w:szCs w:val="24"/>
                <w:lang w:val="fi-FI"/>
              </w:rPr>
            </w:pPr>
            <w:r w:rsidRPr="009C56ED">
              <w:rPr>
                <w:b/>
                <w:szCs w:val="24"/>
                <w:lang w:val="fi-FI"/>
              </w:rPr>
              <w:t>Ensimmäinen annos (aamulla)</w:t>
            </w:r>
          </w:p>
        </w:tc>
        <w:tc>
          <w:tcPr>
            <w:tcW w:w="2705" w:type="dxa"/>
          </w:tcPr>
          <w:p w14:paraId="33C9AAF9" w14:textId="77777777" w:rsidR="00FA751E" w:rsidRPr="009C56ED" w:rsidRDefault="00A63416" w:rsidP="00410EF1">
            <w:pPr>
              <w:keepNext/>
              <w:keepLines/>
              <w:tabs>
                <w:tab w:val="left" w:pos="567"/>
                <w:tab w:val="left" w:pos="720"/>
              </w:tabs>
              <w:rPr>
                <w:szCs w:val="24"/>
                <w:lang w:val="fi-FI"/>
              </w:rPr>
            </w:pPr>
            <w:r w:rsidRPr="009C56ED">
              <w:rPr>
                <w:b/>
                <w:szCs w:val="24"/>
                <w:lang w:val="fi-FI"/>
              </w:rPr>
              <w:t>Toinen annos (illalla)</w:t>
            </w:r>
          </w:p>
        </w:tc>
        <w:tc>
          <w:tcPr>
            <w:tcW w:w="1502" w:type="dxa"/>
          </w:tcPr>
          <w:p w14:paraId="5AB0EE9E" w14:textId="77777777" w:rsidR="00FA751E" w:rsidRPr="009C56ED" w:rsidRDefault="00A63416" w:rsidP="00410EF1">
            <w:pPr>
              <w:keepNext/>
              <w:keepLines/>
              <w:tabs>
                <w:tab w:val="left" w:pos="567"/>
                <w:tab w:val="left" w:pos="720"/>
              </w:tabs>
              <w:rPr>
                <w:szCs w:val="24"/>
                <w:lang w:val="fi-FI"/>
              </w:rPr>
            </w:pPr>
            <w:r w:rsidRPr="009C56ED">
              <w:rPr>
                <w:b/>
                <w:szCs w:val="24"/>
                <w:lang w:val="fi-FI"/>
              </w:rPr>
              <w:t>KOKONAISvuorokausi-annos</w:t>
            </w:r>
          </w:p>
        </w:tc>
      </w:tr>
      <w:tr w:rsidR="00FA751E" w:rsidRPr="009C56ED" w14:paraId="1843699F" w14:textId="77777777" w:rsidTr="006C1CE3">
        <w:trPr>
          <w:trHeight w:val="586"/>
        </w:trPr>
        <w:tc>
          <w:tcPr>
            <w:tcW w:w="1188" w:type="dxa"/>
          </w:tcPr>
          <w:p w14:paraId="4C6D0328" w14:textId="77777777" w:rsidR="00FA751E" w:rsidRPr="009C56ED" w:rsidRDefault="00FA751E" w:rsidP="00410EF1">
            <w:pPr>
              <w:keepNext/>
              <w:keepLines/>
              <w:tabs>
                <w:tab w:val="left" w:pos="567"/>
                <w:tab w:val="left" w:pos="720"/>
              </w:tabs>
              <w:rPr>
                <w:szCs w:val="24"/>
                <w:lang w:val="fi-FI"/>
              </w:rPr>
            </w:pPr>
            <w:r w:rsidRPr="009C56ED">
              <w:rPr>
                <w:b/>
                <w:szCs w:val="24"/>
                <w:lang w:val="fi-FI"/>
              </w:rPr>
              <w:t>Viikko</w:t>
            </w:r>
            <w:r w:rsidR="00A63416" w:rsidRPr="009C56ED">
              <w:rPr>
                <w:b/>
                <w:szCs w:val="24"/>
                <w:lang w:val="fi-FI"/>
              </w:rPr>
              <w:t> 1</w:t>
            </w:r>
          </w:p>
        </w:tc>
        <w:tc>
          <w:tcPr>
            <w:tcW w:w="1840" w:type="dxa"/>
          </w:tcPr>
          <w:p w14:paraId="0D1EEF60" w14:textId="77777777" w:rsidR="00FA751E" w:rsidRPr="009C56ED" w:rsidRDefault="00A63416" w:rsidP="00410EF1">
            <w:pPr>
              <w:keepNext/>
              <w:keepLines/>
              <w:tabs>
                <w:tab w:val="left" w:pos="567"/>
                <w:tab w:val="left" w:pos="720"/>
              </w:tabs>
              <w:rPr>
                <w:szCs w:val="24"/>
                <w:lang w:val="fi-FI"/>
              </w:rPr>
            </w:pPr>
            <w:r w:rsidRPr="009C56ED">
              <w:rPr>
                <w:szCs w:val="24"/>
                <w:lang w:val="fi-FI"/>
              </w:rPr>
              <w:t>Pakkauksessa merkintä</w:t>
            </w:r>
            <w:r w:rsidRPr="009C56ED">
              <w:rPr>
                <w:szCs w:val="24"/>
                <w:lang w:val="fi-FI"/>
              </w:rPr>
              <w:br/>
              <w:t>”viikko 1”</w:t>
            </w:r>
          </w:p>
        </w:tc>
        <w:tc>
          <w:tcPr>
            <w:tcW w:w="2705" w:type="dxa"/>
          </w:tcPr>
          <w:p w14:paraId="76D1E12E" w14:textId="77777777" w:rsidR="00FA751E" w:rsidRPr="009C56ED" w:rsidRDefault="00A63416" w:rsidP="00410EF1">
            <w:pPr>
              <w:keepNext/>
              <w:keepLines/>
              <w:tabs>
                <w:tab w:val="left" w:pos="567"/>
                <w:tab w:val="left" w:pos="720"/>
              </w:tabs>
              <w:rPr>
                <w:noProof/>
                <w:szCs w:val="24"/>
                <w:lang w:val="en-US"/>
              </w:rPr>
            </w:pPr>
            <w:r w:rsidRPr="009C56ED">
              <w:rPr>
                <w:szCs w:val="24"/>
                <w:lang w:val="en-US"/>
              </w:rPr>
              <w:t>50 mg</w:t>
            </w:r>
          </w:p>
          <w:p w14:paraId="6CB8A176" w14:textId="77777777" w:rsidR="00FA751E" w:rsidRPr="009C56ED" w:rsidRDefault="00A63416" w:rsidP="00410EF1">
            <w:pPr>
              <w:keepNext/>
              <w:keepLines/>
              <w:tabs>
                <w:tab w:val="left" w:pos="567"/>
                <w:tab w:val="left" w:pos="720"/>
              </w:tabs>
              <w:rPr>
                <w:szCs w:val="24"/>
                <w:lang w:val="en-US"/>
              </w:rPr>
            </w:pPr>
            <w:r w:rsidRPr="009C56ED">
              <w:rPr>
                <w:szCs w:val="24"/>
                <w:lang w:val="en-US"/>
              </w:rPr>
              <w:t>(</w:t>
            </w:r>
            <w:proofErr w:type="spellStart"/>
            <w:r w:rsidRPr="009C56ED">
              <w:rPr>
                <w:szCs w:val="24"/>
                <w:lang w:val="en-US"/>
              </w:rPr>
              <w:t>yksi</w:t>
            </w:r>
            <w:proofErr w:type="spellEnd"/>
            <w:r w:rsidRPr="009C56ED">
              <w:rPr>
                <w:szCs w:val="24"/>
                <w:lang w:val="en-US"/>
              </w:rPr>
              <w:t xml:space="preserve"> Lacosamide Accord 50 mg </w:t>
            </w:r>
            <w:r w:rsidRPr="009C56ED">
              <w:rPr>
                <w:szCs w:val="24"/>
                <w:lang w:val="en-US"/>
              </w:rPr>
              <w:noBreakHyphen/>
            </w:r>
            <w:proofErr w:type="spellStart"/>
            <w:r w:rsidRPr="009C56ED">
              <w:rPr>
                <w:szCs w:val="24"/>
                <w:lang w:val="en-US"/>
              </w:rPr>
              <w:t>tabletti</w:t>
            </w:r>
            <w:proofErr w:type="spellEnd"/>
            <w:r w:rsidRPr="009C56ED">
              <w:rPr>
                <w:szCs w:val="24"/>
                <w:lang w:val="en-US"/>
              </w:rPr>
              <w:t>)</w:t>
            </w:r>
          </w:p>
        </w:tc>
        <w:tc>
          <w:tcPr>
            <w:tcW w:w="2705" w:type="dxa"/>
          </w:tcPr>
          <w:p w14:paraId="02172089" w14:textId="77777777" w:rsidR="00FA751E" w:rsidRPr="009C56ED" w:rsidRDefault="00A63416" w:rsidP="00410EF1">
            <w:pPr>
              <w:keepNext/>
              <w:keepLines/>
              <w:tabs>
                <w:tab w:val="left" w:pos="567"/>
                <w:tab w:val="left" w:pos="720"/>
              </w:tabs>
              <w:rPr>
                <w:noProof/>
                <w:szCs w:val="24"/>
                <w:lang w:val="en-US"/>
              </w:rPr>
            </w:pPr>
            <w:r w:rsidRPr="009C56ED">
              <w:rPr>
                <w:szCs w:val="24"/>
                <w:lang w:val="en-US"/>
              </w:rPr>
              <w:t>50 mg</w:t>
            </w:r>
          </w:p>
          <w:p w14:paraId="4C47D434" w14:textId="77777777" w:rsidR="00FA751E" w:rsidRPr="009C56ED" w:rsidRDefault="00A63416" w:rsidP="00410EF1">
            <w:pPr>
              <w:keepNext/>
              <w:keepLines/>
              <w:tabs>
                <w:tab w:val="left" w:pos="567"/>
                <w:tab w:val="left" w:pos="720"/>
              </w:tabs>
              <w:rPr>
                <w:szCs w:val="24"/>
                <w:lang w:val="en-US"/>
              </w:rPr>
            </w:pPr>
            <w:r w:rsidRPr="009C56ED">
              <w:rPr>
                <w:szCs w:val="24"/>
                <w:lang w:val="en-US"/>
              </w:rPr>
              <w:t>(</w:t>
            </w:r>
            <w:proofErr w:type="spellStart"/>
            <w:r w:rsidRPr="009C56ED">
              <w:rPr>
                <w:szCs w:val="24"/>
                <w:lang w:val="en-US"/>
              </w:rPr>
              <w:t>yksi</w:t>
            </w:r>
            <w:proofErr w:type="spellEnd"/>
            <w:r w:rsidRPr="009C56ED">
              <w:rPr>
                <w:szCs w:val="24"/>
                <w:lang w:val="en-US"/>
              </w:rPr>
              <w:t xml:space="preserve"> Lacosamide Accord 50 mg </w:t>
            </w:r>
            <w:r w:rsidRPr="009C56ED">
              <w:rPr>
                <w:szCs w:val="24"/>
                <w:lang w:val="en-US"/>
              </w:rPr>
              <w:noBreakHyphen/>
            </w:r>
            <w:proofErr w:type="spellStart"/>
            <w:r w:rsidRPr="009C56ED">
              <w:rPr>
                <w:szCs w:val="24"/>
                <w:lang w:val="en-US"/>
              </w:rPr>
              <w:t>tabletti</w:t>
            </w:r>
            <w:proofErr w:type="spellEnd"/>
            <w:r w:rsidRPr="009C56ED">
              <w:rPr>
                <w:szCs w:val="24"/>
                <w:lang w:val="en-US"/>
              </w:rPr>
              <w:t>)</w:t>
            </w:r>
          </w:p>
        </w:tc>
        <w:tc>
          <w:tcPr>
            <w:tcW w:w="1502" w:type="dxa"/>
          </w:tcPr>
          <w:p w14:paraId="7AA49DB7" w14:textId="77777777" w:rsidR="00FA751E" w:rsidRPr="009C56ED" w:rsidRDefault="00A63416" w:rsidP="00410EF1">
            <w:pPr>
              <w:keepNext/>
              <w:keepLines/>
              <w:tabs>
                <w:tab w:val="left" w:pos="567"/>
                <w:tab w:val="left" w:pos="720"/>
              </w:tabs>
              <w:rPr>
                <w:szCs w:val="24"/>
                <w:lang w:val="fi-FI"/>
              </w:rPr>
            </w:pPr>
            <w:r w:rsidRPr="009C56ED">
              <w:rPr>
                <w:szCs w:val="24"/>
                <w:lang w:val="fi-FI"/>
              </w:rPr>
              <w:t>100 mg</w:t>
            </w:r>
          </w:p>
        </w:tc>
      </w:tr>
      <w:tr w:rsidR="00FA751E" w:rsidRPr="009C56ED" w14:paraId="3FE934B3" w14:textId="77777777" w:rsidTr="006C1CE3">
        <w:trPr>
          <w:trHeight w:val="568"/>
        </w:trPr>
        <w:tc>
          <w:tcPr>
            <w:tcW w:w="1188" w:type="dxa"/>
            <w:shd w:val="clear" w:color="auto" w:fill="E6E6E6"/>
          </w:tcPr>
          <w:p w14:paraId="6D37C137" w14:textId="77777777" w:rsidR="00FA751E" w:rsidRPr="009C56ED" w:rsidRDefault="00FA751E" w:rsidP="00410EF1">
            <w:pPr>
              <w:keepNext/>
              <w:keepLines/>
              <w:tabs>
                <w:tab w:val="left" w:pos="567"/>
                <w:tab w:val="left" w:pos="720"/>
              </w:tabs>
              <w:rPr>
                <w:szCs w:val="24"/>
                <w:lang w:val="fi-FI"/>
              </w:rPr>
            </w:pPr>
            <w:r w:rsidRPr="009C56ED">
              <w:rPr>
                <w:b/>
                <w:szCs w:val="24"/>
                <w:lang w:val="fi-FI"/>
              </w:rPr>
              <w:t>Viikko</w:t>
            </w:r>
            <w:r w:rsidR="00A63416" w:rsidRPr="009C56ED">
              <w:rPr>
                <w:b/>
                <w:szCs w:val="24"/>
                <w:lang w:val="fi-FI"/>
              </w:rPr>
              <w:t> 2</w:t>
            </w:r>
          </w:p>
        </w:tc>
        <w:tc>
          <w:tcPr>
            <w:tcW w:w="1840" w:type="dxa"/>
            <w:shd w:val="clear" w:color="auto" w:fill="E6E6E6"/>
          </w:tcPr>
          <w:p w14:paraId="0EFC4DA0" w14:textId="77777777" w:rsidR="00FA751E" w:rsidRPr="009C56ED" w:rsidRDefault="00A63416" w:rsidP="00410EF1">
            <w:pPr>
              <w:keepNext/>
              <w:keepLines/>
              <w:tabs>
                <w:tab w:val="left" w:pos="567"/>
                <w:tab w:val="left" w:pos="720"/>
              </w:tabs>
              <w:rPr>
                <w:szCs w:val="24"/>
                <w:lang w:val="fi-FI"/>
              </w:rPr>
            </w:pPr>
            <w:r w:rsidRPr="009C56ED">
              <w:rPr>
                <w:szCs w:val="24"/>
                <w:lang w:val="fi-FI"/>
              </w:rPr>
              <w:t>Pakkauksessa merkintä</w:t>
            </w:r>
            <w:r w:rsidRPr="009C56ED">
              <w:rPr>
                <w:szCs w:val="24"/>
                <w:lang w:val="fi-FI"/>
              </w:rPr>
              <w:br/>
              <w:t>”viikko 2”</w:t>
            </w:r>
            <w:r w:rsidRPr="009C56ED">
              <w:rPr>
                <w:b/>
                <w:noProof/>
                <w:szCs w:val="24"/>
                <w:lang w:val="fi-FI"/>
              </w:rPr>
              <w:t xml:space="preserve"> </w:t>
            </w:r>
          </w:p>
        </w:tc>
        <w:tc>
          <w:tcPr>
            <w:tcW w:w="2705" w:type="dxa"/>
            <w:shd w:val="clear" w:color="auto" w:fill="E6E6E6"/>
          </w:tcPr>
          <w:p w14:paraId="003AA34F" w14:textId="77777777" w:rsidR="00FA751E" w:rsidRPr="009C56ED" w:rsidRDefault="00A63416" w:rsidP="00410EF1">
            <w:pPr>
              <w:keepNext/>
              <w:keepLines/>
              <w:tabs>
                <w:tab w:val="left" w:pos="567"/>
                <w:tab w:val="left" w:pos="720"/>
              </w:tabs>
              <w:rPr>
                <w:noProof/>
                <w:szCs w:val="24"/>
                <w:lang w:val="en-US"/>
              </w:rPr>
            </w:pPr>
            <w:r w:rsidRPr="009C56ED">
              <w:rPr>
                <w:szCs w:val="24"/>
                <w:lang w:val="en-US"/>
              </w:rPr>
              <w:t>100 mg</w:t>
            </w:r>
          </w:p>
          <w:p w14:paraId="6497B94E" w14:textId="77777777" w:rsidR="00FA751E" w:rsidRPr="009C56ED" w:rsidRDefault="00A63416" w:rsidP="00410EF1">
            <w:pPr>
              <w:keepNext/>
              <w:keepLines/>
              <w:tabs>
                <w:tab w:val="left" w:pos="567"/>
                <w:tab w:val="left" w:pos="720"/>
              </w:tabs>
              <w:rPr>
                <w:szCs w:val="24"/>
                <w:lang w:val="en-US"/>
              </w:rPr>
            </w:pPr>
            <w:r w:rsidRPr="009C56ED">
              <w:rPr>
                <w:szCs w:val="24"/>
                <w:lang w:val="en-US"/>
              </w:rPr>
              <w:t>(</w:t>
            </w:r>
            <w:proofErr w:type="spellStart"/>
            <w:r w:rsidRPr="009C56ED">
              <w:rPr>
                <w:szCs w:val="24"/>
                <w:lang w:val="en-US"/>
              </w:rPr>
              <w:t>yksi</w:t>
            </w:r>
            <w:proofErr w:type="spellEnd"/>
            <w:r w:rsidRPr="009C56ED">
              <w:rPr>
                <w:szCs w:val="24"/>
                <w:lang w:val="en-US"/>
              </w:rPr>
              <w:t xml:space="preserve"> Lacosamide Accord 100 mg </w:t>
            </w:r>
            <w:r w:rsidRPr="009C56ED">
              <w:rPr>
                <w:szCs w:val="24"/>
                <w:lang w:val="en-US"/>
              </w:rPr>
              <w:noBreakHyphen/>
            </w:r>
            <w:proofErr w:type="spellStart"/>
            <w:r w:rsidRPr="009C56ED">
              <w:rPr>
                <w:szCs w:val="24"/>
                <w:lang w:val="en-US"/>
              </w:rPr>
              <w:t>tabletti</w:t>
            </w:r>
            <w:proofErr w:type="spellEnd"/>
            <w:r w:rsidRPr="009C56ED">
              <w:rPr>
                <w:szCs w:val="24"/>
                <w:lang w:val="en-US"/>
              </w:rPr>
              <w:t>)</w:t>
            </w:r>
          </w:p>
        </w:tc>
        <w:tc>
          <w:tcPr>
            <w:tcW w:w="2705" w:type="dxa"/>
            <w:shd w:val="clear" w:color="auto" w:fill="E6E6E6"/>
          </w:tcPr>
          <w:p w14:paraId="2BACDA9A" w14:textId="77777777" w:rsidR="00FA751E" w:rsidRPr="009C56ED" w:rsidRDefault="00A63416" w:rsidP="00410EF1">
            <w:pPr>
              <w:keepNext/>
              <w:keepLines/>
              <w:tabs>
                <w:tab w:val="left" w:pos="567"/>
                <w:tab w:val="left" w:pos="720"/>
              </w:tabs>
              <w:rPr>
                <w:noProof/>
                <w:szCs w:val="24"/>
                <w:lang w:val="en-US"/>
              </w:rPr>
            </w:pPr>
            <w:r w:rsidRPr="009C56ED">
              <w:rPr>
                <w:szCs w:val="24"/>
                <w:lang w:val="en-US"/>
              </w:rPr>
              <w:t>100 mg</w:t>
            </w:r>
          </w:p>
          <w:p w14:paraId="214B1213" w14:textId="77777777" w:rsidR="00FA751E" w:rsidRPr="009C56ED" w:rsidRDefault="00A63416" w:rsidP="00410EF1">
            <w:pPr>
              <w:keepNext/>
              <w:keepLines/>
              <w:tabs>
                <w:tab w:val="left" w:pos="567"/>
                <w:tab w:val="left" w:pos="720"/>
              </w:tabs>
              <w:rPr>
                <w:szCs w:val="24"/>
                <w:lang w:val="en-US"/>
              </w:rPr>
            </w:pPr>
            <w:r w:rsidRPr="009C56ED">
              <w:rPr>
                <w:szCs w:val="24"/>
                <w:lang w:val="en-US"/>
              </w:rPr>
              <w:t>(</w:t>
            </w:r>
            <w:proofErr w:type="spellStart"/>
            <w:r w:rsidRPr="009C56ED">
              <w:rPr>
                <w:szCs w:val="24"/>
                <w:lang w:val="en-US"/>
              </w:rPr>
              <w:t>yksi</w:t>
            </w:r>
            <w:proofErr w:type="spellEnd"/>
            <w:r w:rsidRPr="009C56ED">
              <w:rPr>
                <w:szCs w:val="24"/>
                <w:lang w:val="en-US"/>
              </w:rPr>
              <w:t xml:space="preserve"> Lacosamide Accord 100 mg </w:t>
            </w:r>
            <w:r w:rsidRPr="009C56ED">
              <w:rPr>
                <w:szCs w:val="24"/>
                <w:lang w:val="en-US"/>
              </w:rPr>
              <w:noBreakHyphen/>
            </w:r>
            <w:proofErr w:type="spellStart"/>
            <w:r w:rsidRPr="009C56ED">
              <w:rPr>
                <w:szCs w:val="24"/>
                <w:lang w:val="en-US"/>
              </w:rPr>
              <w:t>tabletti</w:t>
            </w:r>
            <w:proofErr w:type="spellEnd"/>
            <w:r w:rsidRPr="009C56ED">
              <w:rPr>
                <w:szCs w:val="24"/>
                <w:lang w:val="en-US"/>
              </w:rPr>
              <w:t>)</w:t>
            </w:r>
          </w:p>
        </w:tc>
        <w:tc>
          <w:tcPr>
            <w:tcW w:w="1502" w:type="dxa"/>
            <w:shd w:val="clear" w:color="auto" w:fill="E6E6E6"/>
          </w:tcPr>
          <w:p w14:paraId="58012B5B" w14:textId="77777777" w:rsidR="00FA751E" w:rsidRPr="009C56ED" w:rsidRDefault="00A63416" w:rsidP="00410EF1">
            <w:pPr>
              <w:keepNext/>
              <w:keepLines/>
              <w:tabs>
                <w:tab w:val="left" w:pos="567"/>
                <w:tab w:val="left" w:pos="720"/>
              </w:tabs>
              <w:rPr>
                <w:szCs w:val="24"/>
                <w:lang w:val="fi-FI"/>
              </w:rPr>
            </w:pPr>
            <w:r w:rsidRPr="009C56ED">
              <w:rPr>
                <w:szCs w:val="24"/>
                <w:lang w:val="fi-FI"/>
              </w:rPr>
              <w:t>200 mg</w:t>
            </w:r>
          </w:p>
        </w:tc>
      </w:tr>
      <w:tr w:rsidR="00FA751E" w:rsidRPr="009C56ED" w14:paraId="54DE6E2D" w14:textId="77777777" w:rsidTr="006C1CE3">
        <w:trPr>
          <w:trHeight w:val="568"/>
        </w:trPr>
        <w:tc>
          <w:tcPr>
            <w:tcW w:w="1188" w:type="dxa"/>
          </w:tcPr>
          <w:p w14:paraId="70978D6B" w14:textId="77777777" w:rsidR="00FA751E" w:rsidRPr="009C56ED" w:rsidRDefault="00FA751E" w:rsidP="00410EF1">
            <w:pPr>
              <w:keepNext/>
              <w:keepLines/>
              <w:tabs>
                <w:tab w:val="left" w:pos="567"/>
                <w:tab w:val="left" w:pos="720"/>
              </w:tabs>
              <w:rPr>
                <w:szCs w:val="24"/>
                <w:lang w:val="fi-FI"/>
              </w:rPr>
            </w:pPr>
            <w:r w:rsidRPr="009C56ED">
              <w:rPr>
                <w:b/>
                <w:szCs w:val="24"/>
                <w:lang w:val="fi-FI"/>
              </w:rPr>
              <w:t>Viikko</w:t>
            </w:r>
            <w:r w:rsidR="00A63416" w:rsidRPr="009C56ED">
              <w:rPr>
                <w:b/>
                <w:szCs w:val="24"/>
                <w:lang w:val="fi-FI"/>
              </w:rPr>
              <w:t> 3</w:t>
            </w:r>
          </w:p>
        </w:tc>
        <w:tc>
          <w:tcPr>
            <w:tcW w:w="1840" w:type="dxa"/>
          </w:tcPr>
          <w:p w14:paraId="01192C46" w14:textId="77777777" w:rsidR="00FA751E" w:rsidRPr="009C56ED" w:rsidRDefault="00A63416" w:rsidP="00410EF1">
            <w:pPr>
              <w:keepNext/>
              <w:keepLines/>
              <w:tabs>
                <w:tab w:val="left" w:pos="567"/>
                <w:tab w:val="left" w:pos="720"/>
              </w:tabs>
              <w:rPr>
                <w:szCs w:val="24"/>
                <w:lang w:val="fi-FI"/>
              </w:rPr>
            </w:pPr>
            <w:r w:rsidRPr="009C56ED">
              <w:rPr>
                <w:szCs w:val="24"/>
                <w:lang w:val="fi-FI"/>
              </w:rPr>
              <w:t>Pakkauksessa merkintä</w:t>
            </w:r>
            <w:r w:rsidRPr="009C56ED">
              <w:rPr>
                <w:szCs w:val="24"/>
                <w:lang w:val="fi-FI"/>
              </w:rPr>
              <w:br/>
              <w:t>”viikko 3”</w:t>
            </w:r>
          </w:p>
        </w:tc>
        <w:tc>
          <w:tcPr>
            <w:tcW w:w="2705" w:type="dxa"/>
          </w:tcPr>
          <w:p w14:paraId="3DC42A35" w14:textId="77777777" w:rsidR="00FA751E" w:rsidRPr="009C56ED" w:rsidRDefault="00A63416" w:rsidP="00410EF1">
            <w:pPr>
              <w:keepNext/>
              <w:keepLines/>
              <w:tabs>
                <w:tab w:val="left" w:pos="567"/>
                <w:tab w:val="left" w:pos="720"/>
              </w:tabs>
              <w:rPr>
                <w:noProof/>
                <w:szCs w:val="24"/>
                <w:lang w:val="en-US"/>
              </w:rPr>
            </w:pPr>
            <w:r w:rsidRPr="009C56ED">
              <w:rPr>
                <w:szCs w:val="24"/>
                <w:lang w:val="en-US"/>
              </w:rPr>
              <w:t>150 mg</w:t>
            </w:r>
          </w:p>
          <w:p w14:paraId="2994169D" w14:textId="77777777" w:rsidR="00FA751E" w:rsidRPr="009C56ED" w:rsidRDefault="00A63416" w:rsidP="00410EF1">
            <w:pPr>
              <w:keepNext/>
              <w:keepLines/>
              <w:tabs>
                <w:tab w:val="left" w:pos="567"/>
                <w:tab w:val="left" w:pos="720"/>
              </w:tabs>
              <w:rPr>
                <w:szCs w:val="24"/>
                <w:lang w:val="en-US"/>
              </w:rPr>
            </w:pPr>
            <w:r w:rsidRPr="009C56ED">
              <w:rPr>
                <w:szCs w:val="24"/>
                <w:lang w:val="en-US"/>
              </w:rPr>
              <w:t>(</w:t>
            </w:r>
            <w:proofErr w:type="spellStart"/>
            <w:r w:rsidRPr="009C56ED">
              <w:rPr>
                <w:szCs w:val="24"/>
                <w:lang w:val="en-US"/>
              </w:rPr>
              <w:t>yksi</w:t>
            </w:r>
            <w:proofErr w:type="spellEnd"/>
            <w:r w:rsidRPr="009C56ED">
              <w:rPr>
                <w:szCs w:val="24"/>
                <w:lang w:val="en-US"/>
              </w:rPr>
              <w:t xml:space="preserve"> Lacosamide Accord 150 mg </w:t>
            </w:r>
            <w:r w:rsidRPr="009C56ED">
              <w:rPr>
                <w:szCs w:val="24"/>
                <w:lang w:val="en-US"/>
              </w:rPr>
              <w:noBreakHyphen/>
            </w:r>
            <w:proofErr w:type="spellStart"/>
            <w:r w:rsidRPr="009C56ED">
              <w:rPr>
                <w:szCs w:val="24"/>
                <w:lang w:val="en-US"/>
              </w:rPr>
              <w:t>tabletti</w:t>
            </w:r>
            <w:proofErr w:type="spellEnd"/>
            <w:r w:rsidRPr="009C56ED">
              <w:rPr>
                <w:szCs w:val="24"/>
                <w:lang w:val="en-US"/>
              </w:rPr>
              <w:t>)</w:t>
            </w:r>
          </w:p>
        </w:tc>
        <w:tc>
          <w:tcPr>
            <w:tcW w:w="2705" w:type="dxa"/>
          </w:tcPr>
          <w:p w14:paraId="31343E6E" w14:textId="77777777" w:rsidR="00FA751E" w:rsidRPr="009C56ED" w:rsidRDefault="00A63416" w:rsidP="00410EF1">
            <w:pPr>
              <w:keepNext/>
              <w:keepLines/>
              <w:tabs>
                <w:tab w:val="left" w:pos="567"/>
                <w:tab w:val="left" w:pos="720"/>
              </w:tabs>
              <w:rPr>
                <w:noProof/>
                <w:szCs w:val="24"/>
                <w:lang w:val="en-US"/>
              </w:rPr>
            </w:pPr>
            <w:r w:rsidRPr="009C56ED">
              <w:rPr>
                <w:szCs w:val="24"/>
                <w:lang w:val="en-US"/>
              </w:rPr>
              <w:t>150 mg</w:t>
            </w:r>
          </w:p>
          <w:p w14:paraId="3C4BE10C" w14:textId="77777777" w:rsidR="00FA751E" w:rsidRPr="009C56ED" w:rsidRDefault="00A63416" w:rsidP="00410EF1">
            <w:pPr>
              <w:keepNext/>
              <w:keepLines/>
              <w:tabs>
                <w:tab w:val="left" w:pos="567"/>
                <w:tab w:val="left" w:pos="720"/>
              </w:tabs>
              <w:rPr>
                <w:szCs w:val="24"/>
                <w:lang w:val="en-US"/>
              </w:rPr>
            </w:pPr>
            <w:r w:rsidRPr="009C56ED">
              <w:rPr>
                <w:szCs w:val="24"/>
                <w:lang w:val="en-US"/>
              </w:rPr>
              <w:t>(</w:t>
            </w:r>
            <w:proofErr w:type="spellStart"/>
            <w:r w:rsidRPr="009C56ED">
              <w:rPr>
                <w:szCs w:val="24"/>
                <w:lang w:val="en-US"/>
              </w:rPr>
              <w:t>yksi</w:t>
            </w:r>
            <w:proofErr w:type="spellEnd"/>
            <w:r w:rsidRPr="009C56ED">
              <w:rPr>
                <w:szCs w:val="24"/>
                <w:lang w:val="en-US"/>
              </w:rPr>
              <w:t xml:space="preserve"> Lacosamide Accord 150 mg </w:t>
            </w:r>
            <w:r w:rsidRPr="009C56ED">
              <w:rPr>
                <w:szCs w:val="24"/>
                <w:lang w:val="en-US"/>
              </w:rPr>
              <w:noBreakHyphen/>
            </w:r>
            <w:proofErr w:type="spellStart"/>
            <w:r w:rsidRPr="009C56ED">
              <w:rPr>
                <w:szCs w:val="24"/>
                <w:lang w:val="en-US"/>
              </w:rPr>
              <w:t>tabletti</w:t>
            </w:r>
            <w:proofErr w:type="spellEnd"/>
            <w:r w:rsidRPr="009C56ED">
              <w:rPr>
                <w:szCs w:val="24"/>
                <w:lang w:val="en-US"/>
              </w:rPr>
              <w:t>)</w:t>
            </w:r>
          </w:p>
        </w:tc>
        <w:tc>
          <w:tcPr>
            <w:tcW w:w="1502" w:type="dxa"/>
          </w:tcPr>
          <w:p w14:paraId="46055017" w14:textId="77777777" w:rsidR="00FA751E" w:rsidRPr="009C56ED" w:rsidRDefault="00A63416" w:rsidP="00410EF1">
            <w:pPr>
              <w:keepNext/>
              <w:keepLines/>
              <w:tabs>
                <w:tab w:val="left" w:pos="567"/>
                <w:tab w:val="left" w:pos="720"/>
              </w:tabs>
              <w:rPr>
                <w:szCs w:val="24"/>
                <w:lang w:val="fi-FI"/>
              </w:rPr>
            </w:pPr>
            <w:r w:rsidRPr="009C56ED">
              <w:rPr>
                <w:szCs w:val="24"/>
                <w:lang w:val="fi-FI"/>
              </w:rPr>
              <w:t>300 mg</w:t>
            </w:r>
          </w:p>
        </w:tc>
      </w:tr>
      <w:tr w:rsidR="00FA751E" w:rsidRPr="009C56ED" w14:paraId="268CA242" w14:textId="77777777" w:rsidTr="006C1CE3">
        <w:trPr>
          <w:trHeight w:val="586"/>
        </w:trPr>
        <w:tc>
          <w:tcPr>
            <w:tcW w:w="1188" w:type="dxa"/>
            <w:shd w:val="clear" w:color="auto" w:fill="E6E6E6"/>
          </w:tcPr>
          <w:p w14:paraId="74359CCB" w14:textId="77777777" w:rsidR="00FA751E" w:rsidRPr="009C56ED" w:rsidRDefault="00FA751E" w:rsidP="00410EF1">
            <w:pPr>
              <w:keepNext/>
              <w:keepLines/>
              <w:tabs>
                <w:tab w:val="left" w:pos="567"/>
                <w:tab w:val="left" w:pos="720"/>
              </w:tabs>
              <w:rPr>
                <w:szCs w:val="24"/>
                <w:lang w:val="fi-FI"/>
              </w:rPr>
            </w:pPr>
            <w:r w:rsidRPr="009C56ED">
              <w:rPr>
                <w:b/>
                <w:szCs w:val="24"/>
                <w:lang w:val="fi-FI"/>
              </w:rPr>
              <w:t>Viikko</w:t>
            </w:r>
            <w:r w:rsidR="00A63416" w:rsidRPr="009C56ED">
              <w:rPr>
                <w:b/>
                <w:szCs w:val="24"/>
                <w:lang w:val="fi-FI"/>
              </w:rPr>
              <w:t> 4</w:t>
            </w:r>
          </w:p>
        </w:tc>
        <w:tc>
          <w:tcPr>
            <w:tcW w:w="1840" w:type="dxa"/>
            <w:shd w:val="clear" w:color="auto" w:fill="E6E6E6"/>
          </w:tcPr>
          <w:p w14:paraId="47CD1FE4" w14:textId="77777777" w:rsidR="00FA751E" w:rsidRPr="009C56ED" w:rsidRDefault="00A63416" w:rsidP="00410EF1">
            <w:pPr>
              <w:keepNext/>
              <w:keepLines/>
              <w:tabs>
                <w:tab w:val="left" w:pos="567"/>
                <w:tab w:val="left" w:pos="720"/>
              </w:tabs>
              <w:rPr>
                <w:szCs w:val="24"/>
                <w:lang w:val="fi-FI"/>
              </w:rPr>
            </w:pPr>
            <w:r w:rsidRPr="009C56ED">
              <w:rPr>
                <w:szCs w:val="24"/>
                <w:lang w:val="fi-FI"/>
              </w:rPr>
              <w:t>Pakkauksessa merkintä</w:t>
            </w:r>
            <w:r w:rsidRPr="009C56ED">
              <w:rPr>
                <w:szCs w:val="24"/>
                <w:lang w:val="fi-FI"/>
              </w:rPr>
              <w:br/>
              <w:t>”viikko 4”</w:t>
            </w:r>
          </w:p>
        </w:tc>
        <w:tc>
          <w:tcPr>
            <w:tcW w:w="2705" w:type="dxa"/>
            <w:shd w:val="clear" w:color="auto" w:fill="E6E6E6"/>
          </w:tcPr>
          <w:p w14:paraId="234D4951" w14:textId="77777777" w:rsidR="00FA751E" w:rsidRPr="009C56ED" w:rsidRDefault="00A63416" w:rsidP="00410EF1">
            <w:pPr>
              <w:keepNext/>
              <w:keepLines/>
              <w:tabs>
                <w:tab w:val="left" w:pos="567"/>
                <w:tab w:val="left" w:pos="720"/>
              </w:tabs>
              <w:rPr>
                <w:noProof/>
                <w:szCs w:val="24"/>
                <w:lang w:val="en-US"/>
              </w:rPr>
            </w:pPr>
            <w:r w:rsidRPr="009C56ED">
              <w:rPr>
                <w:szCs w:val="24"/>
                <w:lang w:val="en-US"/>
              </w:rPr>
              <w:t>200 mg</w:t>
            </w:r>
          </w:p>
          <w:p w14:paraId="670279F2" w14:textId="77777777" w:rsidR="00FA751E" w:rsidRPr="009C56ED" w:rsidRDefault="00A63416" w:rsidP="00410EF1">
            <w:pPr>
              <w:keepNext/>
              <w:keepLines/>
              <w:tabs>
                <w:tab w:val="left" w:pos="567"/>
                <w:tab w:val="left" w:pos="720"/>
              </w:tabs>
              <w:rPr>
                <w:szCs w:val="24"/>
                <w:lang w:val="en-US"/>
              </w:rPr>
            </w:pPr>
            <w:r w:rsidRPr="009C56ED">
              <w:rPr>
                <w:szCs w:val="24"/>
                <w:lang w:val="en-US"/>
              </w:rPr>
              <w:t>(</w:t>
            </w:r>
            <w:proofErr w:type="spellStart"/>
            <w:r w:rsidRPr="009C56ED">
              <w:rPr>
                <w:szCs w:val="24"/>
                <w:lang w:val="en-US"/>
              </w:rPr>
              <w:t>yksi</w:t>
            </w:r>
            <w:proofErr w:type="spellEnd"/>
            <w:r w:rsidRPr="009C56ED">
              <w:rPr>
                <w:szCs w:val="24"/>
                <w:lang w:val="en-US"/>
              </w:rPr>
              <w:t xml:space="preserve"> Lacosamide Accord 200 mg </w:t>
            </w:r>
            <w:r w:rsidRPr="009C56ED">
              <w:rPr>
                <w:szCs w:val="24"/>
                <w:lang w:val="en-US"/>
              </w:rPr>
              <w:noBreakHyphen/>
            </w:r>
            <w:proofErr w:type="spellStart"/>
            <w:r w:rsidRPr="009C56ED">
              <w:rPr>
                <w:szCs w:val="24"/>
                <w:lang w:val="en-US"/>
              </w:rPr>
              <w:t>tabletti</w:t>
            </w:r>
            <w:proofErr w:type="spellEnd"/>
            <w:r w:rsidRPr="009C56ED">
              <w:rPr>
                <w:szCs w:val="24"/>
                <w:lang w:val="en-US"/>
              </w:rPr>
              <w:t>)</w:t>
            </w:r>
          </w:p>
        </w:tc>
        <w:tc>
          <w:tcPr>
            <w:tcW w:w="2705" w:type="dxa"/>
            <w:shd w:val="clear" w:color="auto" w:fill="E6E6E6"/>
          </w:tcPr>
          <w:p w14:paraId="650D2ABA" w14:textId="77777777" w:rsidR="00FA751E" w:rsidRPr="009C56ED" w:rsidRDefault="00A63416" w:rsidP="00410EF1">
            <w:pPr>
              <w:keepNext/>
              <w:keepLines/>
              <w:tabs>
                <w:tab w:val="left" w:pos="567"/>
                <w:tab w:val="left" w:pos="720"/>
              </w:tabs>
              <w:rPr>
                <w:noProof/>
                <w:szCs w:val="24"/>
                <w:lang w:val="en-US"/>
              </w:rPr>
            </w:pPr>
            <w:r w:rsidRPr="009C56ED">
              <w:rPr>
                <w:szCs w:val="24"/>
                <w:lang w:val="en-US"/>
              </w:rPr>
              <w:t>200 mg</w:t>
            </w:r>
          </w:p>
          <w:p w14:paraId="452D1E67" w14:textId="77777777" w:rsidR="00FA751E" w:rsidRPr="009C56ED" w:rsidRDefault="00A63416" w:rsidP="00410EF1">
            <w:pPr>
              <w:keepNext/>
              <w:keepLines/>
              <w:tabs>
                <w:tab w:val="left" w:pos="567"/>
                <w:tab w:val="left" w:pos="720"/>
              </w:tabs>
              <w:rPr>
                <w:szCs w:val="24"/>
                <w:lang w:val="en-US"/>
              </w:rPr>
            </w:pPr>
            <w:r w:rsidRPr="009C56ED">
              <w:rPr>
                <w:szCs w:val="24"/>
                <w:lang w:val="en-US"/>
              </w:rPr>
              <w:t>(</w:t>
            </w:r>
            <w:proofErr w:type="spellStart"/>
            <w:r w:rsidRPr="009C56ED">
              <w:rPr>
                <w:szCs w:val="24"/>
                <w:lang w:val="en-US"/>
              </w:rPr>
              <w:t>yksi</w:t>
            </w:r>
            <w:proofErr w:type="spellEnd"/>
            <w:r w:rsidRPr="009C56ED">
              <w:rPr>
                <w:szCs w:val="24"/>
                <w:lang w:val="en-US"/>
              </w:rPr>
              <w:t xml:space="preserve"> Lacosamide Accord 200 mg </w:t>
            </w:r>
            <w:r w:rsidRPr="009C56ED">
              <w:rPr>
                <w:szCs w:val="24"/>
                <w:lang w:val="en-US"/>
              </w:rPr>
              <w:noBreakHyphen/>
            </w:r>
            <w:proofErr w:type="spellStart"/>
            <w:r w:rsidRPr="009C56ED">
              <w:rPr>
                <w:szCs w:val="24"/>
                <w:lang w:val="en-US"/>
              </w:rPr>
              <w:t>tabletti</w:t>
            </w:r>
            <w:proofErr w:type="spellEnd"/>
            <w:r w:rsidRPr="009C56ED">
              <w:rPr>
                <w:szCs w:val="24"/>
                <w:lang w:val="en-US"/>
              </w:rPr>
              <w:t>)</w:t>
            </w:r>
          </w:p>
        </w:tc>
        <w:tc>
          <w:tcPr>
            <w:tcW w:w="1502" w:type="dxa"/>
            <w:shd w:val="clear" w:color="auto" w:fill="E6E6E6"/>
          </w:tcPr>
          <w:p w14:paraId="6EF4206B" w14:textId="77777777" w:rsidR="00FA751E" w:rsidRPr="009C56ED" w:rsidRDefault="00A63416" w:rsidP="00410EF1">
            <w:pPr>
              <w:keepNext/>
              <w:keepLines/>
              <w:tabs>
                <w:tab w:val="left" w:pos="567"/>
                <w:tab w:val="left" w:pos="720"/>
              </w:tabs>
              <w:rPr>
                <w:szCs w:val="24"/>
                <w:lang w:val="fi-FI"/>
              </w:rPr>
            </w:pPr>
            <w:r w:rsidRPr="009C56ED">
              <w:rPr>
                <w:szCs w:val="24"/>
                <w:lang w:val="fi-FI"/>
              </w:rPr>
              <w:t>400 mg</w:t>
            </w:r>
          </w:p>
        </w:tc>
      </w:tr>
    </w:tbl>
    <w:p w14:paraId="7C397B57" w14:textId="77777777" w:rsidR="00FA751E" w:rsidRPr="009C56ED" w:rsidRDefault="00FA751E" w:rsidP="00410EF1">
      <w:pPr>
        <w:tabs>
          <w:tab w:val="left" w:pos="567"/>
        </w:tabs>
        <w:rPr>
          <w:noProof/>
          <w:szCs w:val="24"/>
          <w:lang w:val="fi-FI"/>
        </w:rPr>
      </w:pPr>
    </w:p>
    <w:p w14:paraId="443DAFBE"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Ylläpitohoito (neljän ensimmäisen hoitoviikon jälkeen)</w:t>
      </w:r>
    </w:p>
    <w:p w14:paraId="0D8BDEAC"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Neljän ensimmäisen hoitoviikon jälkeen lääkäri saattaa muuttaa annostasi, jota käytät pitkäaikaishoitona. Tätä annosta kutsutaan ylläpitoannokseksi ja se riippuu vasteestasi Lacosamide Accord</w:t>
      </w:r>
      <w:r w:rsidR="00C44600" w:rsidRPr="009C56ED">
        <w:rPr>
          <w:noProof/>
          <w:szCs w:val="24"/>
          <w:lang w:val="fi-FI"/>
        </w:rPr>
        <w:t xml:space="preserve"> </w:t>
      </w:r>
      <w:r w:rsidRPr="009C56ED">
        <w:rPr>
          <w:noProof/>
          <w:szCs w:val="24"/>
          <w:lang w:val="fi-FI"/>
        </w:rPr>
        <w:t>-hoitoon. Useimpien potilaiden ylläpitoannos on 200</w:t>
      </w:r>
      <w:r w:rsidR="00FA751E" w:rsidRPr="009C56ED">
        <w:rPr>
          <w:noProof/>
          <w:szCs w:val="24"/>
          <w:lang w:val="fi-FI"/>
        </w:rPr>
        <w:sym w:font="Symbol" w:char="F02D"/>
      </w:r>
      <w:r w:rsidR="00FA751E" w:rsidRPr="009C56ED">
        <w:rPr>
          <w:noProof/>
          <w:szCs w:val="24"/>
          <w:lang w:val="fi-FI"/>
        </w:rPr>
        <w:t>400 mg vuorokaudessa.</w:t>
      </w:r>
    </w:p>
    <w:p w14:paraId="49EA2D5F" w14:textId="77777777" w:rsidR="00FA751E" w:rsidRPr="009C56ED" w:rsidRDefault="00FA751E" w:rsidP="00410EF1">
      <w:pPr>
        <w:numPr>
          <w:ilvl w:val="12"/>
          <w:numId w:val="0"/>
        </w:numPr>
        <w:tabs>
          <w:tab w:val="left" w:pos="567"/>
        </w:tabs>
        <w:rPr>
          <w:noProof/>
          <w:szCs w:val="24"/>
          <w:lang w:val="fi-FI"/>
        </w:rPr>
      </w:pPr>
    </w:p>
    <w:p w14:paraId="37DB7AE4" w14:textId="77777777" w:rsidR="004D5A73" w:rsidRPr="009C56ED" w:rsidRDefault="004D5A73" w:rsidP="00410EF1">
      <w:pPr>
        <w:keepNext/>
        <w:numPr>
          <w:ilvl w:val="12"/>
          <w:numId w:val="0"/>
        </w:numPr>
        <w:tabs>
          <w:tab w:val="left" w:pos="567"/>
        </w:tabs>
        <w:rPr>
          <w:noProof/>
          <w:szCs w:val="24"/>
          <w:lang w:val="fi-FI"/>
        </w:rPr>
      </w:pPr>
      <w:r w:rsidRPr="009C56ED">
        <w:rPr>
          <w:b/>
          <w:szCs w:val="24"/>
          <w:lang w:val="fi-FI"/>
        </w:rPr>
        <w:t>Alle 50 kg painavat lapset ja nuoret</w:t>
      </w:r>
      <w:r w:rsidRPr="009C56ED" w:rsidDel="00DF0BEF">
        <w:rPr>
          <w:noProof/>
          <w:szCs w:val="24"/>
          <w:lang w:val="fi-FI"/>
        </w:rPr>
        <w:t xml:space="preserve"> </w:t>
      </w:r>
    </w:p>
    <w:p w14:paraId="7A064D73" w14:textId="77777777" w:rsidR="00FA751E" w:rsidRPr="009C56ED" w:rsidRDefault="004D5A73" w:rsidP="00410EF1">
      <w:pPr>
        <w:numPr>
          <w:ilvl w:val="12"/>
          <w:numId w:val="0"/>
        </w:numPr>
        <w:tabs>
          <w:tab w:val="left" w:pos="567"/>
        </w:tabs>
        <w:rPr>
          <w:noProof/>
          <w:szCs w:val="24"/>
          <w:lang w:val="fi-FI"/>
        </w:rPr>
      </w:pPr>
      <w:r w:rsidRPr="009C56ED">
        <w:rPr>
          <w:noProof/>
          <w:szCs w:val="24"/>
          <w:lang w:val="fi-FI"/>
        </w:rPr>
        <w:t>Aloituspakkaus ei sovi alle 50 kg painaville lapsille ja nuorille.</w:t>
      </w:r>
    </w:p>
    <w:p w14:paraId="5ED61FB3" w14:textId="77777777" w:rsidR="00340A58" w:rsidRPr="009C56ED" w:rsidRDefault="00340A58" w:rsidP="00410EF1">
      <w:pPr>
        <w:numPr>
          <w:ilvl w:val="12"/>
          <w:numId w:val="0"/>
        </w:numPr>
        <w:tabs>
          <w:tab w:val="left" w:pos="567"/>
        </w:tabs>
        <w:rPr>
          <w:noProof/>
          <w:szCs w:val="24"/>
          <w:lang w:val="fi-FI"/>
        </w:rPr>
      </w:pPr>
    </w:p>
    <w:p w14:paraId="578AF7A8" w14:textId="77777777" w:rsidR="00CB1035" w:rsidRPr="009C56ED" w:rsidRDefault="00A63416" w:rsidP="00410EF1">
      <w:pPr>
        <w:tabs>
          <w:tab w:val="left" w:pos="567"/>
        </w:tabs>
        <w:rPr>
          <w:b/>
          <w:szCs w:val="24"/>
          <w:lang w:val="fi-FI"/>
        </w:rPr>
      </w:pPr>
      <w:r w:rsidRPr="009C56ED">
        <w:rPr>
          <w:b/>
          <w:szCs w:val="24"/>
          <w:lang w:val="fi-FI"/>
        </w:rPr>
        <w:t>Jos otat enemmän Lacosamide Accord</w:t>
      </w:r>
      <w:r w:rsidR="002602ED" w:rsidRPr="009C56ED">
        <w:rPr>
          <w:b/>
          <w:szCs w:val="24"/>
          <w:lang w:val="fi-FI"/>
        </w:rPr>
        <w:t xml:space="preserve"> </w:t>
      </w:r>
      <w:r w:rsidR="00CB1035" w:rsidRPr="009C56ED">
        <w:rPr>
          <w:b/>
          <w:szCs w:val="24"/>
          <w:lang w:val="fi-FI"/>
        </w:rPr>
        <w:t>-tabletteja kuin sinun pitäisi</w:t>
      </w:r>
    </w:p>
    <w:p w14:paraId="094BDBE0" w14:textId="77777777" w:rsidR="00CB1035" w:rsidRPr="009C56ED" w:rsidRDefault="00A63416" w:rsidP="00410EF1">
      <w:pPr>
        <w:numPr>
          <w:ilvl w:val="12"/>
          <w:numId w:val="0"/>
        </w:numPr>
        <w:tabs>
          <w:tab w:val="left" w:pos="567"/>
        </w:tabs>
        <w:rPr>
          <w:noProof/>
          <w:szCs w:val="24"/>
          <w:lang w:val="fi-FI"/>
        </w:rPr>
      </w:pPr>
      <w:r w:rsidRPr="009C56ED">
        <w:rPr>
          <w:noProof/>
          <w:szCs w:val="24"/>
          <w:lang w:val="fi-FI"/>
        </w:rPr>
        <w:t>Jos olet ottanut enemmän Lacosamide Accord</w:t>
      </w:r>
      <w:r w:rsidR="002602ED" w:rsidRPr="009C56ED">
        <w:rPr>
          <w:noProof/>
          <w:szCs w:val="24"/>
          <w:lang w:val="fi-FI"/>
        </w:rPr>
        <w:t xml:space="preserve"> </w:t>
      </w:r>
      <w:r w:rsidR="00CB1035" w:rsidRPr="009C56ED">
        <w:rPr>
          <w:noProof/>
          <w:szCs w:val="24"/>
          <w:lang w:val="fi-FI"/>
        </w:rPr>
        <w:t>-tabletteja kuin sinun pitäisi, ot</w:t>
      </w:r>
      <w:r w:rsidRPr="009C56ED">
        <w:rPr>
          <w:noProof/>
          <w:szCs w:val="24"/>
          <w:lang w:val="fi-FI"/>
        </w:rPr>
        <w:t>a heti yhteyttä lääkäriin.</w:t>
      </w:r>
      <w:r w:rsidR="00384DE7" w:rsidRPr="009C56ED">
        <w:rPr>
          <w:noProof/>
          <w:szCs w:val="24"/>
          <w:lang w:val="fi-FI"/>
        </w:rPr>
        <w:t xml:space="preserve"> </w:t>
      </w:r>
      <w:bookmarkStart w:id="316" w:name="_Hlk486592301"/>
      <w:r w:rsidR="00384DE7" w:rsidRPr="009C56ED">
        <w:rPr>
          <w:noProof/>
          <w:szCs w:val="24"/>
        </w:rPr>
        <w:t>Älä yritä ajaa autoa.</w:t>
      </w:r>
      <w:bookmarkEnd w:id="316"/>
    </w:p>
    <w:p w14:paraId="3E3ECCCF" w14:textId="77777777" w:rsidR="00384DE7" w:rsidRPr="009C56ED" w:rsidRDefault="00A63416" w:rsidP="00410EF1">
      <w:pPr>
        <w:numPr>
          <w:ilvl w:val="12"/>
          <w:numId w:val="0"/>
        </w:numPr>
        <w:tabs>
          <w:tab w:val="left" w:pos="567"/>
        </w:tabs>
        <w:rPr>
          <w:noProof/>
          <w:szCs w:val="24"/>
          <w:lang w:val="fi-FI"/>
        </w:rPr>
      </w:pPr>
      <w:r w:rsidRPr="009C56ED">
        <w:rPr>
          <w:noProof/>
          <w:szCs w:val="24"/>
          <w:lang w:val="fi-FI"/>
        </w:rPr>
        <w:t>Sinulla saattaa ilmetä</w:t>
      </w:r>
      <w:r w:rsidR="00384DE7" w:rsidRPr="009C56ED">
        <w:rPr>
          <w:noProof/>
          <w:szCs w:val="24"/>
          <w:lang w:val="fi-FI"/>
        </w:rPr>
        <w:t>:</w:t>
      </w:r>
    </w:p>
    <w:p w14:paraId="0A43F007" w14:textId="77777777" w:rsidR="00384DE7" w:rsidRPr="009C56ED" w:rsidRDefault="00A63416" w:rsidP="00EB025E">
      <w:pPr>
        <w:pStyle w:val="ListParagraph"/>
        <w:numPr>
          <w:ilvl w:val="0"/>
          <w:numId w:val="26"/>
        </w:numPr>
        <w:tabs>
          <w:tab w:val="left" w:pos="567"/>
        </w:tabs>
        <w:ind w:left="357" w:hanging="357"/>
        <w:rPr>
          <w:rFonts w:ascii="Times New Roman" w:hAnsi="Times New Roman" w:cs="Times New Roman"/>
          <w:noProof/>
          <w:szCs w:val="24"/>
        </w:rPr>
      </w:pPr>
      <w:r w:rsidRPr="009C56ED">
        <w:rPr>
          <w:rFonts w:ascii="Times New Roman" w:hAnsi="Times New Roman" w:cs="Times New Roman"/>
          <w:noProof/>
          <w:szCs w:val="24"/>
        </w:rPr>
        <w:t>huimausta</w:t>
      </w:r>
    </w:p>
    <w:p w14:paraId="6B5BF350" w14:textId="77777777" w:rsidR="00A24618" w:rsidRPr="009C56ED" w:rsidRDefault="00A63416" w:rsidP="00EB025E">
      <w:pPr>
        <w:pStyle w:val="ListParagraph"/>
        <w:numPr>
          <w:ilvl w:val="0"/>
          <w:numId w:val="26"/>
        </w:numPr>
        <w:tabs>
          <w:tab w:val="left" w:pos="567"/>
        </w:tabs>
        <w:ind w:left="357" w:hanging="357"/>
        <w:rPr>
          <w:rFonts w:ascii="Times New Roman" w:hAnsi="Times New Roman" w:cs="Times New Roman"/>
          <w:noProof/>
          <w:szCs w:val="24"/>
        </w:rPr>
      </w:pPr>
      <w:r w:rsidRPr="009C56ED">
        <w:rPr>
          <w:rFonts w:ascii="Times New Roman" w:hAnsi="Times New Roman" w:cs="Times New Roman"/>
          <w:noProof/>
          <w:szCs w:val="24"/>
        </w:rPr>
        <w:t>pahoinvointia</w:t>
      </w:r>
      <w:r w:rsidR="00A24618" w:rsidRPr="009C56ED">
        <w:rPr>
          <w:rFonts w:ascii="Times New Roman" w:hAnsi="Times New Roman" w:cs="Times New Roman"/>
          <w:noProof/>
          <w:szCs w:val="24"/>
        </w:rPr>
        <w:t xml:space="preserve"> tai</w:t>
      </w:r>
      <w:r w:rsidRPr="009C56ED">
        <w:rPr>
          <w:rFonts w:ascii="Times New Roman" w:hAnsi="Times New Roman" w:cs="Times New Roman"/>
          <w:noProof/>
          <w:szCs w:val="24"/>
        </w:rPr>
        <w:t xml:space="preserve"> oksentelua</w:t>
      </w:r>
    </w:p>
    <w:p w14:paraId="41923BCC" w14:textId="77777777" w:rsidR="007A5E4D" w:rsidRPr="009C56ED" w:rsidRDefault="00A24618" w:rsidP="00EB025E">
      <w:pPr>
        <w:pStyle w:val="ListParagraph"/>
        <w:numPr>
          <w:ilvl w:val="0"/>
          <w:numId w:val="26"/>
        </w:numPr>
        <w:tabs>
          <w:tab w:val="left" w:pos="567"/>
        </w:tabs>
        <w:ind w:left="357" w:hanging="357"/>
        <w:rPr>
          <w:rFonts w:ascii="Times New Roman" w:hAnsi="Times New Roman" w:cs="Times New Roman"/>
          <w:noProof/>
          <w:szCs w:val="24"/>
        </w:rPr>
      </w:pPr>
      <w:r w:rsidRPr="009C56ED">
        <w:rPr>
          <w:rFonts w:ascii="Times New Roman" w:hAnsi="Times New Roman" w:cs="Times New Roman"/>
          <w:noProof/>
          <w:szCs w:val="24"/>
        </w:rPr>
        <w:t xml:space="preserve">epileptisiä </w:t>
      </w:r>
      <w:r w:rsidR="00A63416" w:rsidRPr="009C56ED">
        <w:rPr>
          <w:rFonts w:ascii="Times New Roman" w:hAnsi="Times New Roman" w:cs="Times New Roman"/>
          <w:noProof/>
          <w:szCs w:val="24"/>
        </w:rPr>
        <w:t xml:space="preserve">kohtauksia, </w:t>
      </w:r>
      <w:bookmarkStart w:id="317" w:name="_Hlk486592358"/>
      <w:r w:rsidRPr="009C56ED">
        <w:rPr>
          <w:rFonts w:ascii="Times New Roman" w:hAnsi="Times New Roman" w:cs="Times New Roman"/>
          <w:noProof/>
          <w:szCs w:val="24"/>
        </w:rPr>
        <w:t>sydämen rytmihäiriöitä, kuten hidas, nopea tai epäsäännöllinen sydämen syke</w:t>
      </w:r>
      <w:bookmarkEnd w:id="317"/>
      <w:r w:rsidR="00A63416" w:rsidRPr="009C56ED">
        <w:rPr>
          <w:rFonts w:ascii="Times New Roman" w:hAnsi="Times New Roman" w:cs="Times New Roman"/>
          <w:noProof/>
          <w:szCs w:val="24"/>
        </w:rPr>
        <w:t>, koomaa tai verenpaineen laskua, johon liittyy nopea sydämensyke ja hikoilua.</w:t>
      </w:r>
    </w:p>
    <w:p w14:paraId="220CE524" w14:textId="77777777" w:rsidR="00340A58" w:rsidRPr="009C56ED" w:rsidRDefault="00340A58" w:rsidP="00410EF1">
      <w:pPr>
        <w:numPr>
          <w:ilvl w:val="12"/>
          <w:numId w:val="0"/>
        </w:numPr>
        <w:tabs>
          <w:tab w:val="left" w:pos="567"/>
        </w:tabs>
        <w:rPr>
          <w:noProof/>
          <w:szCs w:val="24"/>
          <w:lang w:val="fi-FI"/>
        </w:rPr>
      </w:pPr>
    </w:p>
    <w:p w14:paraId="63BF5C5C" w14:textId="77777777" w:rsidR="00340A58" w:rsidRPr="009C56ED" w:rsidRDefault="00A63416" w:rsidP="00410EF1">
      <w:pPr>
        <w:tabs>
          <w:tab w:val="left" w:pos="567"/>
        </w:tabs>
        <w:rPr>
          <w:b/>
          <w:szCs w:val="24"/>
          <w:lang w:val="fi-FI"/>
        </w:rPr>
      </w:pPr>
      <w:r w:rsidRPr="009C56ED">
        <w:rPr>
          <w:b/>
          <w:szCs w:val="24"/>
          <w:lang w:val="fi-FI"/>
        </w:rPr>
        <w:t>Jos unohdat ottaa Lacosamide Accord</w:t>
      </w:r>
      <w:r w:rsidR="002602ED" w:rsidRPr="009C56ED">
        <w:rPr>
          <w:b/>
          <w:szCs w:val="24"/>
          <w:lang w:val="fi-FI"/>
        </w:rPr>
        <w:t xml:space="preserve"> </w:t>
      </w:r>
      <w:r w:rsidR="00340A58" w:rsidRPr="009C56ED">
        <w:rPr>
          <w:b/>
          <w:szCs w:val="24"/>
          <w:lang w:val="fi-FI"/>
        </w:rPr>
        <w:t>-</w:t>
      </w:r>
      <w:r w:rsidRPr="009C56ED">
        <w:rPr>
          <w:b/>
          <w:szCs w:val="24"/>
          <w:lang w:val="fi-FI"/>
        </w:rPr>
        <w:t xml:space="preserve">tabletteja </w:t>
      </w:r>
    </w:p>
    <w:p w14:paraId="3F471DCC" w14:textId="77777777" w:rsidR="00790C63" w:rsidRPr="009C56ED" w:rsidRDefault="00D26377" w:rsidP="00EB025E">
      <w:pPr>
        <w:pStyle w:val="ListParagraph"/>
        <w:widowControl w:val="0"/>
        <w:numPr>
          <w:ilvl w:val="0"/>
          <w:numId w:val="27"/>
        </w:numPr>
        <w:ind w:left="357" w:hanging="357"/>
        <w:rPr>
          <w:rFonts w:ascii="Times New Roman" w:hAnsi="Times New Roman" w:cs="Times New Roman"/>
          <w:noProof/>
        </w:rPr>
      </w:pPr>
      <w:r w:rsidRPr="009C56ED">
        <w:rPr>
          <w:rFonts w:ascii="Times New Roman" w:hAnsi="Times New Roman" w:cs="Times New Roman"/>
          <w:noProof/>
        </w:rPr>
        <w:t xml:space="preserve">Jos </w:t>
      </w:r>
      <w:r w:rsidR="00790C63" w:rsidRPr="009C56ED">
        <w:rPr>
          <w:rFonts w:ascii="Times New Roman" w:hAnsi="Times New Roman" w:cs="Times New Roman"/>
          <w:noProof/>
          <w:szCs w:val="24"/>
        </w:rPr>
        <w:t xml:space="preserve">annos on jäänyt ottamatta ja </w:t>
      </w:r>
      <w:r w:rsidR="005D13F6" w:rsidRPr="009C56ED">
        <w:rPr>
          <w:rFonts w:ascii="Times New Roman" w:hAnsi="Times New Roman" w:cs="Times New Roman"/>
          <w:noProof/>
          <w:szCs w:val="24"/>
        </w:rPr>
        <w:t>hoito-ohjelman mukaisesta</w:t>
      </w:r>
      <w:r w:rsidR="00790C63" w:rsidRPr="009C56ED">
        <w:rPr>
          <w:rFonts w:ascii="Times New Roman" w:hAnsi="Times New Roman" w:cs="Times New Roman"/>
          <w:noProof/>
          <w:szCs w:val="24"/>
        </w:rPr>
        <w:t xml:space="preserve"> ottamisajankohdasta on alle 6 tuntia, </w:t>
      </w:r>
      <w:r w:rsidRPr="009C56ED">
        <w:rPr>
          <w:rFonts w:ascii="Times New Roman" w:hAnsi="Times New Roman" w:cs="Times New Roman"/>
          <w:noProof/>
        </w:rPr>
        <w:t xml:space="preserve">ota </w:t>
      </w:r>
      <w:r w:rsidR="00790C63" w:rsidRPr="009C56ED">
        <w:rPr>
          <w:rFonts w:ascii="Times New Roman" w:hAnsi="Times New Roman" w:cs="Times New Roman"/>
          <w:noProof/>
        </w:rPr>
        <w:t>annos heti kun</w:t>
      </w:r>
      <w:r w:rsidRPr="009C56ED">
        <w:rPr>
          <w:rFonts w:ascii="Times New Roman" w:hAnsi="Times New Roman" w:cs="Times New Roman"/>
          <w:noProof/>
        </w:rPr>
        <w:t xml:space="preserve"> muistat. </w:t>
      </w:r>
    </w:p>
    <w:p w14:paraId="264EF5ED" w14:textId="77777777" w:rsidR="00790C63" w:rsidRPr="009C56ED" w:rsidRDefault="00790C63" w:rsidP="00EB025E">
      <w:pPr>
        <w:pStyle w:val="ListParagraph"/>
        <w:widowControl w:val="0"/>
        <w:numPr>
          <w:ilvl w:val="0"/>
          <w:numId w:val="27"/>
        </w:numPr>
        <w:rPr>
          <w:rFonts w:ascii="Times New Roman" w:hAnsi="Times New Roman" w:cs="Times New Roman"/>
          <w:noProof/>
        </w:rPr>
      </w:pPr>
      <w:r w:rsidRPr="009C56ED">
        <w:rPr>
          <w:rFonts w:ascii="Times New Roman" w:hAnsi="Times New Roman" w:cs="Times New Roman"/>
          <w:noProof/>
          <w:szCs w:val="24"/>
        </w:rPr>
        <w:t xml:space="preserve">Jos annos on jäänyt ottamatta ja </w:t>
      </w:r>
      <w:r w:rsidR="005D13F6" w:rsidRPr="009C56ED">
        <w:rPr>
          <w:rFonts w:ascii="Times New Roman" w:hAnsi="Times New Roman" w:cs="Times New Roman"/>
          <w:noProof/>
          <w:szCs w:val="24"/>
        </w:rPr>
        <w:t>hoito-ohjelman mukaisesta</w:t>
      </w:r>
      <w:r w:rsidRPr="009C56ED">
        <w:rPr>
          <w:rFonts w:ascii="Times New Roman" w:hAnsi="Times New Roman" w:cs="Times New Roman"/>
          <w:noProof/>
          <w:szCs w:val="24"/>
        </w:rPr>
        <w:t xml:space="preserve"> ottamisajankohdasta on yli 6 tuntia</w:t>
      </w:r>
      <w:r w:rsidR="00D26377" w:rsidRPr="009C56ED">
        <w:rPr>
          <w:rFonts w:ascii="Times New Roman" w:hAnsi="Times New Roman" w:cs="Times New Roman"/>
          <w:noProof/>
        </w:rPr>
        <w:t xml:space="preserve">, älä enää ota unohtunutta tablettia. </w:t>
      </w:r>
      <w:r w:rsidRPr="009C56ED">
        <w:rPr>
          <w:rFonts w:ascii="Times New Roman" w:hAnsi="Times New Roman" w:cs="Times New Roman"/>
          <w:noProof/>
        </w:rPr>
        <w:t>S</w:t>
      </w:r>
      <w:r w:rsidR="00D26377" w:rsidRPr="009C56ED">
        <w:rPr>
          <w:rFonts w:ascii="Times New Roman" w:hAnsi="Times New Roman" w:cs="Times New Roman"/>
          <w:noProof/>
        </w:rPr>
        <w:t xml:space="preserve">en sijaan </w:t>
      </w:r>
      <w:r w:rsidRPr="009C56ED">
        <w:rPr>
          <w:rFonts w:ascii="Times New Roman" w:hAnsi="Times New Roman" w:cs="Times New Roman"/>
          <w:noProof/>
        </w:rPr>
        <w:t xml:space="preserve">jatka </w:t>
      </w:r>
      <w:r w:rsidR="00A63416" w:rsidRPr="009C56ED">
        <w:rPr>
          <w:rFonts w:ascii="Times New Roman" w:hAnsi="Times New Roman" w:cs="Times New Roman"/>
          <w:noProof/>
        </w:rPr>
        <w:t xml:space="preserve">Lacosamide Accord </w:t>
      </w:r>
      <w:r w:rsidR="00D26377" w:rsidRPr="009C56ED">
        <w:rPr>
          <w:rFonts w:ascii="Times New Roman" w:hAnsi="Times New Roman" w:cs="Times New Roman"/>
          <w:noProof/>
        </w:rPr>
        <w:t>-tabletti</w:t>
      </w:r>
      <w:r w:rsidR="006C5E9F" w:rsidRPr="009C56ED">
        <w:rPr>
          <w:rFonts w:ascii="Times New Roman" w:hAnsi="Times New Roman" w:cs="Times New Roman"/>
          <w:noProof/>
        </w:rPr>
        <w:t xml:space="preserve">en </w:t>
      </w:r>
      <w:r w:rsidR="006C5E9F" w:rsidRPr="009C56ED">
        <w:rPr>
          <w:rFonts w:ascii="Times New Roman" w:hAnsi="Times New Roman" w:cs="Times New Roman"/>
          <w:noProof/>
        </w:rPr>
        <w:lastRenderedPageBreak/>
        <w:t>ottamista</w:t>
      </w:r>
      <w:r w:rsidR="00D26377" w:rsidRPr="009C56ED">
        <w:rPr>
          <w:rFonts w:ascii="Times New Roman" w:hAnsi="Times New Roman" w:cs="Times New Roman"/>
          <w:noProof/>
        </w:rPr>
        <w:t xml:space="preserve"> seuraavalla kerralla normaaliin tapaan. </w:t>
      </w:r>
    </w:p>
    <w:p w14:paraId="3E3D3E45" w14:textId="77777777" w:rsidR="00D26377" w:rsidRPr="009C56ED" w:rsidRDefault="00D26377" w:rsidP="00EB025E">
      <w:pPr>
        <w:pStyle w:val="ListParagraph"/>
        <w:widowControl w:val="0"/>
        <w:numPr>
          <w:ilvl w:val="0"/>
          <w:numId w:val="27"/>
        </w:numPr>
        <w:ind w:left="357" w:hanging="357"/>
        <w:rPr>
          <w:rFonts w:ascii="Times New Roman" w:hAnsi="Times New Roman" w:cs="Times New Roman"/>
          <w:noProof/>
        </w:rPr>
      </w:pPr>
      <w:r w:rsidRPr="009C56ED">
        <w:rPr>
          <w:rFonts w:ascii="Times New Roman" w:hAnsi="Times New Roman" w:cs="Times New Roman"/>
          <w:noProof/>
        </w:rPr>
        <w:t>Älä ota kaksinkertaista annosta korvataksesi unohtuneen annoksen.</w:t>
      </w:r>
    </w:p>
    <w:p w14:paraId="4E8AA73F" w14:textId="77777777" w:rsidR="005A5157" w:rsidRPr="009C56ED" w:rsidRDefault="005A5157" w:rsidP="00410EF1">
      <w:pPr>
        <w:numPr>
          <w:ilvl w:val="12"/>
          <w:numId w:val="0"/>
        </w:numPr>
        <w:tabs>
          <w:tab w:val="left" w:pos="567"/>
        </w:tabs>
        <w:rPr>
          <w:noProof/>
          <w:szCs w:val="24"/>
          <w:lang w:val="fi-FI"/>
        </w:rPr>
      </w:pPr>
    </w:p>
    <w:p w14:paraId="383EEEFC" w14:textId="77777777" w:rsidR="00AF215D" w:rsidRPr="009C56ED" w:rsidRDefault="00A63416" w:rsidP="00410EF1">
      <w:pPr>
        <w:keepNext/>
        <w:tabs>
          <w:tab w:val="left" w:pos="567"/>
        </w:tabs>
        <w:rPr>
          <w:b/>
          <w:szCs w:val="24"/>
          <w:lang w:val="fi-FI"/>
        </w:rPr>
      </w:pPr>
      <w:r w:rsidRPr="009C56ED">
        <w:rPr>
          <w:b/>
          <w:szCs w:val="24"/>
          <w:lang w:val="fi-FI"/>
        </w:rPr>
        <w:t>Jos lopetat Lacosamide Accord</w:t>
      </w:r>
      <w:r w:rsidR="002602ED" w:rsidRPr="009C56ED">
        <w:rPr>
          <w:b/>
          <w:szCs w:val="24"/>
          <w:lang w:val="fi-FI"/>
        </w:rPr>
        <w:t xml:space="preserve"> </w:t>
      </w:r>
      <w:r w:rsidR="00AF215D" w:rsidRPr="009C56ED">
        <w:rPr>
          <w:b/>
          <w:szCs w:val="24"/>
          <w:lang w:val="fi-FI"/>
        </w:rPr>
        <w:t>-tablettien oton</w:t>
      </w:r>
    </w:p>
    <w:p w14:paraId="6162FDE1" w14:textId="77777777" w:rsidR="00FA751E" w:rsidRPr="009C56ED" w:rsidRDefault="00A63416" w:rsidP="00EB025E">
      <w:pPr>
        <w:pStyle w:val="ListParagraph"/>
        <w:keepNext/>
        <w:numPr>
          <w:ilvl w:val="0"/>
          <w:numId w:val="28"/>
        </w:numPr>
        <w:tabs>
          <w:tab w:val="left" w:pos="567"/>
        </w:tabs>
        <w:ind w:left="567" w:hanging="567"/>
        <w:rPr>
          <w:rFonts w:ascii="Times New Roman" w:hAnsi="Times New Roman" w:cs="Times New Roman"/>
          <w:noProof/>
          <w:szCs w:val="24"/>
        </w:rPr>
      </w:pPr>
      <w:r w:rsidRPr="009C56ED">
        <w:rPr>
          <w:rFonts w:ascii="Times New Roman" w:hAnsi="Times New Roman" w:cs="Times New Roman"/>
          <w:noProof/>
          <w:szCs w:val="24"/>
        </w:rPr>
        <w:t>Älä lopeta Lacosamide Accord</w:t>
      </w:r>
      <w:r w:rsidR="002602ED" w:rsidRPr="009C56ED">
        <w:rPr>
          <w:rFonts w:ascii="Times New Roman" w:hAnsi="Times New Roman" w:cs="Times New Roman"/>
          <w:noProof/>
          <w:szCs w:val="24"/>
        </w:rPr>
        <w:t xml:space="preserve"> </w:t>
      </w:r>
      <w:r w:rsidR="00FA751E" w:rsidRPr="009C56ED">
        <w:rPr>
          <w:rFonts w:ascii="Times New Roman" w:hAnsi="Times New Roman" w:cs="Times New Roman"/>
          <w:noProof/>
          <w:szCs w:val="24"/>
        </w:rPr>
        <w:t xml:space="preserve">-hoitoa keskustelematta asiasta ensin lääkärin kanssa, koska </w:t>
      </w:r>
      <w:r w:rsidR="00220E45" w:rsidRPr="009C56ED">
        <w:rPr>
          <w:rFonts w:ascii="Times New Roman" w:hAnsi="Times New Roman" w:cs="Times New Roman"/>
          <w:noProof/>
          <w:szCs w:val="24"/>
        </w:rPr>
        <w:t>epilepsia saattaa</w:t>
      </w:r>
      <w:r w:rsidRPr="009C56ED">
        <w:rPr>
          <w:rFonts w:ascii="Times New Roman" w:hAnsi="Times New Roman" w:cs="Times New Roman"/>
          <w:noProof/>
          <w:szCs w:val="24"/>
        </w:rPr>
        <w:t xml:space="preserve"> palata tai pahentua.</w:t>
      </w:r>
    </w:p>
    <w:p w14:paraId="2DB293C1" w14:textId="77777777" w:rsidR="00FA751E" w:rsidRPr="009C56ED" w:rsidRDefault="00A63416" w:rsidP="00EB025E">
      <w:pPr>
        <w:pStyle w:val="ListParagraph"/>
        <w:numPr>
          <w:ilvl w:val="0"/>
          <w:numId w:val="28"/>
        </w:numPr>
        <w:tabs>
          <w:tab w:val="left" w:pos="567"/>
        </w:tabs>
        <w:ind w:left="567" w:hanging="567"/>
        <w:rPr>
          <w:rFonts w:ascii="Times New Roman" w:hAnsi="Times New Roman" w:cs="Times New Roman"/>
          <w:noProof/>
          <w:szCs w:val="24"/>
        </w:rPr>
      </w:pPr>
      <w:r w:rsidRPr="009C56ED">
        <w:rPr>
          <w:rFonts w:ascii="Times New Roman" w:hAnsi="Times New Roman" w:cs="Times New Roman"/>
          <w:noProof/>
          <w:szCs w:val="24"/>
        </w:rPr>
        <w:t>Jos lääkäri päättää lopettaa Lacosamide Accord</w:t>
      </w:r>
      <w:r w:rsidR="002602ED" w:rsidRPr="009C56ED">
        <w:rPr>
          <w:rFonts w:ascii="Times New Roman" w:hAnsi="Times New Roman" w:cs="Times New Roman"/>
          <w:noProof/>
          <w:szCs w:val="24"/>
        </w:rPr>
        <w:t xml:space="preserve"> </w:t>
      </w:r>
      <w:r w:rsidR="00FA751E" w:rsidRPr="009C56ED">
        <w:rPr>
          <w:rFonts w:ascii="Times New Roman" w:hAnsi="Times New Roman" w:cs="Times New Roman"/>
          <w:noProof/>
          <w:szCs w:val="24"/>
        </w:rPr>
        <w:t xml:space="preserve">-hoitosi, hän </w:t>
      </w:r>
      <w:r w:rsidR="00220E45" w:rsidRPr="009C56ED">
        <w:rPr>
          <w:rFonts w:ascii="Times New Roman" w:hAnsi="Times New Roman" w:cs="Times New Roman"/>
          <w:noProof/>
          <w:szCs w:val="24"/>
        </w:rPr>
        <w:t>kertoo</w:t>
      </w:r>
      <w:r w:rsidR="00FA751E" w:rsidRPr="009C56ED">
        <w:rPr>
          <w:rFonts w:ascii="Times New Roman" w:hAnsi="Times New Roman" w:cs="Times New Roman"/>
          <w:noProof/>
          <w:szCs w:val="24"/>
        </w:rPr>
        <w:t>, miten annosta pienennetään vähitellen.</w:t>
      </w:r>
    </w:p>
    <w:p w14:paraId="36DB25FC" w14:textId="77777777" w:rsidR="00FA751E" w:rsidRPr="009C56ED" w:rsidRDefault="00A63416" w:rsidP="00410EF1">
      <w:pPr>
        <w:numPr>
          <w:ilvl w:val="12"/>
          <w:numId w:val="0"/>
        </w:numPr>
        <w:tabs>
          <w:tab w:val="left" w:pos="567"/>
        </w:tabs>
        <w:rPr>
          <w:noProof/>
          <w:szCs w:val="24"/>
          <w:lang w:val="fi-FI"/>
        </w:rPr>
      </w:pPr>
      <w:r w:rsidRPr="009C56ED">
        <w:rPr>
          <w:noProof/>
          <w:szCs w:val="24"/>
          <w:lang w:val="fi-FI"/>
        </w:rPr>
        <w:t>Jos sinulla on kysymyksiä tämän lääkkeen käytöstä, käänny lääkärin tai apteekkihenkilökunnan puoleen.</w:t>
      </w:r>
    </w:p>
    <w:p w14:paraId="104D0A58" w14:textId="77777777" w:rsidR="00F917D9" w:rsidRPr="009C56ED" w:rsidRDefault="00F917D9" w:rsidP="00410EF1">
      <w:pPr>
        <w:numPr>
          <w:ilvl w:val="12"/>
          <w:numId w:val="0"/>
        </w:numPr>
        <w:tabs>
          <w:tab w:val="left" w:pos="567"/>
        </w:tabs>
        <w:rPr>
          <w:noProof/>
          <w:szCs w:val="24"/>
          <w:lang w:val="fi-FI"/>
        </w:rPr>
      </w:pPr>
    </w:p>
    <w:p w14:paraId="7692849E" w14:textId="77777777" w:rsidR="00AF215D" w:rsidRPr="009C56ED" w:rsidRDefault="00AF215D" w:rsidP="00410EF1">
      <w:pPr>
        <w:numPr>
          <w:ilvl w:val="12"/>
          <w:numId w:val="0"/>
        </w:numPr>
        <w:tabs>
          <w:tab w:val="left" w:pos="567"/>
        </w:tabs>
        <w:rPr>
          <w:noProof/>
          <w:szCs w:val="24"/>
          <w:lang w:val="fi-FI"/>
        </w:rPr>
      </w:pPr>
    </w:p>
    <w:p w14:paraId="6DF69982" w14:textId="77777777" w:rsidR="00AF215D" w:rsidRPr="009C56ED" w:rsidRDefault="00A63416" w:rsidP="00410EF1">
      <w:pPr>
        <w:widowControl w:val="0"/>
        <w:numPr>
          <w:ilvl w:val="12"/>
          <w:numId w:val="0"/>
        </w:numPr>
        <w:tabs>
          <w:tab w:val="left" w:pos="567"/>
        </w:tabs>
        <w:ind w:left="562" w:hanging="562"/>
        <w:rPr>
          <w:noProof/>
          <w:szCs w:val="24"/>
          <w:lang w:val="fi-FI"/>
        </w:rPr>
      </w:pPr>
      <w:r w:rsidRPr="009C56ED">
        <w:rPr>
          <w:b/>
          <w:noProof/>
          <w:szCs w:val="24"/>
          <w:lang w:val="fi-FI"/>
        </w:rPr>
        <w:t>4.</w:t>
      </w:r>
      <w:r w:rsidRPr="009C56ED">
        <w:rPr>
          <w:b/>
          <w:noProof/>
          <w:szCs w:val="24"/>
          <w:lang w:val="fi-FI"/>
        </w:rPr>
        <w:tab/>
      </w:r>
      <w:r w:rsidRPr="009C56ED">
        <w:rPr>
          <w:b/>
          <w:szCs w:val="24"/>
          <w:lang w:val="fi-FI"/>
        </w:rPr>
        <w:t>Mahdolliset haittavaikutukset</w:t>
      </w:r>
    </w:p>
    <w:p w14:paraId="286BF0A9" w14:textId="77777777" w:rsidR="00AF215D" w:rsidRPr="009C56ED" w:rsidRDefault="00AF215D" w:rsidP="00410EF1">
      <w:pPr>
        <w:widowControl w:val="0"/>
        <w:numPr>
          <w:ilvl w:val="12"/>
          <w:numId w:val="0"/>
        </w:numPr>
        <w:tabs>
          <w:tab w:val="left" w:pos="567"/>
        </w:tabs>
        <w:rPr>
          <w:noProof/>
          <w:szCs w:val="24"/>
          <w:lang w:val="fi-FI"/>
        </w:rPr>
      </w:pPr>
    </w:p>
    <w:p w14:paraId="4FFC548B" w14:textId="77777777" w:rsidR="00AF215D" w:rsidRPr="009C56ED" w:rsidRDefault="00A63416" w:rsidP="00410EF1">
      <w:pPr>
        <w:widowControl w:val="0"/>
        <w:numPr>
          <w:ilvl w:val="12"/>
          <w:numId w:val="0"/>
        </w:numPr>
        <w:tabs>
          <w:tab w:val="left" w:pos="567"/>
        </w:tabs>
        <w:rPr>
          <w:noProof/>
          <w:szCs w:val="24"/>
          <w:lang w:val="fi-FI"/>
        </w:rPr>
      </w:pPr>
      <w:r w:rsidRPr="009C56ED">
        <w:rPr>
          <w:noProof/>
          <w:szCs w:val="24"/>
          <w:lang w:val="fi-FI"/>
        </w:rPr>
        <w:t>Kuten kaikki lääkkeet, tämäkin lääke voi aiheuttaa haittavaikutuksia. Kaikki eivät kuitenkaan niitä saa.</w:t>
      </w:r>
    </w:p>
    <w:p w14:paraId="1E442779" w14:textId="77777777" w:rsidR="007C496C" w:rsidRPr="009C56ED" w:rsidRDefault="007C496C" w:rsidP="00410EF1">
      <w:pPr>
        <w:tabs>
          <w:tab w:val="left" w:pos="567"/>
        </w:tabs>
        <w:autoSpaceDE w:val="0"/>
        <w:autoSpaceDN w:val="0"/>
        <w:adjustRightInd w:val="0"/>
        <w:rPr>
          <w:szCs w:val="24"/>
          <w:lang w:val="fi-FI"/>
        </w:rPr>
      </w:pPr>
    </w:p>
    <w:p w14:paraId="37AB11AB" w14:textId="77777777" w:rsidR="00694053" w:rsidRPr="009C56ED" w:rsidRDefault="00694053" w:rsidP="00410EF1">
      <w:pPr>
        <w:keepNext/>
        <w:tabs>
          <w:tab w:val="left" w:pos="567"/>
        </w:tabs>
        <w:autoSpaceDE w:val="0"/>
        <w:autoSpaceDN w:val="0"/>
        <w:adjustRightInd w:val="0"/>
        <w:rPr>
          <w:szCs w:val="24"/>
          <w:lang w:val="fi-FI"/>
        </w:rPr>
      </w:pPr>
      <w:bookmarkStart w:id="318" w:name="_Hlk486592520"/>
      <w:r w:rsidRPr="009C56ED">
        <w:rPr>
          <w:b/>
          <w:szCs w:val="24"/>
          <w:lang w:val="fi-FI"/>
        </w:rPr>
        <w:t>Kerro lääkärille tai apteekkihenkilökunnalle, jos sinulla ilmenee jotain seuraavista:</w:t>
      </w:r>
      <w:bookmarkEnd w:id="318"/>
    </w:p>
    <w:p w14:paraId="38D19640" w14:textId="77777777" w:rsidR="00694053" w:rsidRPr="009C56ED" w:rsidRDefault="00694053" w:rsidP="00410EF1">
      <w:pPr>
        <w:tabs>
          <w:tab w:val="left" w:pos="567"/>
        </w:tabs>
        <w:autoSpaceDE w:val="0"/>
        <w:autoSpaceDN w:val="0"/>
        <w:adjustRightInd w:val="0"/>
        <w:rPr>
          <w:szCs w:val="24"/>
          <w:lang w:val="fi-FI"/>
        </w:rPr>
      </w:pPr>
    </w:p>
    <w:p w14:paraId="5B7DF9E1" w14:textId="77777777" w:rsidR="007C496C" w:rsidRPr="009C56ED" w:rsidRDefault="00A63416" w:rsidP="00410EF1">
      <w:pPr>
        <w:numPr>
          <w:ilvl w:val="12"/>
          <w:numId w:val="0"/>
        </w:numPr>
        <w:tabs>
          <w:tab w:val="left" w:pos="567"/>
        </w:tabs>
        <w:ind w:right="-2"/>
        <w:rPr>
          <w:szCs w:val="24"/>
          <w:lang w:val="fi-FI"/>
        </w:rPr>
      </w:pPr>
      <w:r w:rsidRPr="009C56ED">
        <w:rPr>
          <w:b/>
          <w:szCs w:val="24"/>
          <w:lang w:val="fi-FI"/>
        </w:rPr>
        <w:t>Hyvin yleiset</w:t>
      </w:r>
      <w:r w:rsidRPr="009C56ED">
        <w:rPr>
          <w:szCs w:val="24"/>
          <w:lang w:val="fi-FI"/>
        </w:rPr>
        <w:t>: saattaa esiintyä useammalla kuin 1 henkilöllä 10:stä</w:t>
      </w:r>
    </w:p>
    <w:p w14:paraId="0AE80468" w14:textId="77777777" w:rsidR="007C496C" w:rsidRPr="009C56ED" w:rsidRDefault="00A63416" w:rsidP="00410EF1">
      <w:pPr>
        <w:numPr>
          <w:ilvl w:val="0"/>
          <w:numId w:val="3"/>
        </w:numPr>
        <w:tabs>
          <w:tab w:val="left" w:pos="567"/>
        </w:tabs>
        <w:rPr>
          <w:szCs w:val="24"/>
          <w:lang w:val="fi-FI"/>
        </w:rPr>
      </w:pPr>
      <w:r w:rsidRPr="009C56ED">
        <w:rPr>
          <w:szCs w:val="24"/>
          <w:lang w:val="fi-FI"/>
        </w:rPr>
        <w:t>päänsärky</w:t>
      </w:r>
    </w:p>
    <w:p w14:paraId="01FDD131" w14:textId="77777777" w:rsidR="007C496C" w:rsidRPr="009C56ED" w:rsidRDefault="008F2798" w:rsidP="00410EF1">
      <w:pPr>
        <w:numPr>
          <w:ilvl w:val="0"/>
          <w:numId w:val="3"/>
        </w:numPr>
        <w:tabs>
          <w:tab w:val="left" w:pos="567"/>
        </w:tabs>
        <w:rPr>
          <w:szCs w:val="24"/>
          <w:lang w:val="fi-FI"/>
        </w:rPr>
      </w:pPr>
      <w:r w:rsidRPr="009C56ED">
        <w:rPr>
          <w:szCs w:val="24"/>
          <w:lang w:val="fi-FI"/>
        </w:rPr>
        <w:t xml:space="preserve">huimaus tai </w:t>
      </w:r>
      <w:r w:rsidR="00A63416" w:rsidRPr="009C56ED">
        <w:rPr>
          <w:szCs w:val="24"/>
          <w:lang w:val="fi-FI"/>
        </w:rPr>
        <w:t>pahoinvointi</w:t>
      </w:r>
    </w:p>
    <w:p w14:paraId="014EFC40" w14:textId="77777777" w:rsidR="007C496C" w:rsidRPr="009C56ED" w:rsidRDefault="00A63416" w:rsidP="00410EF1">
      <w:pPr>
        <w:numPr>
          <w:ilvl w:val="0"/>
          <w:numId w:val="3"/>
        </w:numPr>
        <w:tabs>
          <w:tab w:val="left" w:pos="567"/>
        </w:tabs>
        <w:rPr>
          <w:szCs w:val="24"/>
          <w:lang w:val="fi-FI"/>
        </w:rPr>
      </w:pPr>
      <w:r w:rsidRPr="009C56ED">
        <w:rPr>
          <w:szCs w:val="24"/>
          <w:lang w:val="fi-FI"/>
        </w:rPr>
        <w:t>kahtena näkeminen</w:t>
      </w:r>
      <w:r w:rsidR="005D13F6" w:rsidRPr="009C56ED">
        <w:rPr>
          <w:szCs w:val="24"/>
          <w:lang w:val="fi-FI"/>
        </w:rPr>
        <w:t xml:space="preserve"> </w:t>
      </w:r>
      <w:r w:rsidR="005D13F6" w:rsidRPr="009C56ED">
        <w:rPr>
          <w:szCs w:val="24"/>
        </w:rPr>
        <w:t>(diplopia)</w:t>
      </w:r>
      <w:r w:rsidRPr="009C56ED">
        <w:rPr>
          <w:szCs w:val="24"/>
          <w:lang w:val="fi-FI"/>
        </w:rPr>
        <w:t>.</w:t>
      </w:r>
    </w:p>
    <w:p w14:paraId="4E2FE69D" w14:textId="77777777" w:rsidR="007C496C" w:rsidRPr="009C56ED" w:rsidRDefault="007C496C" w:rsidP="00410EF1">
      <w:pPr>
        <w:numPr>
          <w:ilvl w:val="12"/>
          <w:numId w:val="0"/>
        </w:numPr>
        <w:tabs>
          <w:tab w:val="left" w:pos="567"/>
        </w:tabs>
        <w:ind w:right="-2"/>
        <w:rPr>
          <w:noProof/>
          <w:szCs w:val="24"/>
          <w:lang w:val="fi-FI"/>
        </w:rPr>
      </w:pPr>
    </w:p>
    <w:p w14:paraId="1EAEEAD3" w14:textId="77777777" w:rsidR="007C496C" w:rsidRPr="009C56ED" w:rsidRDefault="00A63416" w:rsidP="00410EF1">
      <w:pPr>
        <w:numPr>
          <w:ilvl w:val="12"/>
          <w:numId w:val="0"/>
        </w:numPr>
        <w:tabs>
          <w:tab w:val="left" w:pos="567"/>
        </w:tabs>
        <w:ind w:right="-2"/>
        <w:rPr>
          <w:szCs w:val="24"/>
          <w:lang w:val="fi-FI"/>
        </w:rPr>
      </w:pPr>
      <w:r w:rsidRPr="009C56ED">
        <w:rPr>
          <w:b/>
          <w:szCs w:val="24"/>
          <w:lang w:val="fi-FI"/>
        </w:rPr>
        <w:t>Yleiset</w:t>
      </w:r>
      <w:r w:rsidRPr="009C56ED">
        <w:rPr>
          <w:szCs w:val="24"/>
          <w:lang w:val="fi-FI"/>
        </w:rPr>
        <w:t>: saatta</w:t>
      </w:r>
      <w:r w:rsidR="00272D1A" w:rsidRPr="009C56ED">
        <w:rPr>
          <w:szCs w:val="24"/>
          <w:lang w:val="fi-FI"/>
        </w:rPr>
        <w:t>v</w:t>
      </w:r>
      <w:r w:rsidRPr="009C56ED">
        <w:rPr>
          <w:szCs w:val="24"/>
          <w:lang w:val="fi-FI"/>
        </w:rPr>
        <w:t>a</w:t>
      </w:r>
      <w:r w:rsidR="00272D1A" w:rsidRPr="009C56ED">
        <w:rPr>
          <w:szCs w:val="24"/>
          <w:lang w:val="fi-FI"/>
        </w:rPr>
        <w:t>t</w:t>
      </w:r>
      <w:r w:rsidRPr="009C56ED">
        <w:rPr>
          <w:szCs w:val="24"/>
          <w:lang w:val="fi-FI"/>
        </w:rPr>
        <w:t xml:space="preserve"> esiintyä enintään 1 henkilöllä 10:stä</w:t>
      </w:r>
    </w:p>
    <w:p w14:paraId="37736690" w14:textId="77777777" w:rsidR="003E630A" w:rsidRPr="009C56ED" w:rsidRDefault="003E630A" w:rsidP="00EB025E">
      <w:pPr>
        <w:keepNext/>
        <w:numPr>
          <w:ilvl w:val="0"/>
          <w:numId w:val="36"/>
        </w:numPr>
        <w:ind w:left="567" w:hanging="567"/>
        <w:rPr>
          <w:szCs w:val="24"/>
          <w:lang w:val="fi-FI"/>
        </w:rPr>
      </w:pPr>
      <w:r w:rsidRPr="009C56ED">
        <w:rPr>
          <w:szCs w:val="24"/>
          <w:lang w:val="fi-FI"/>
        </w:rPr>
        <w:t>lyhyet lihaksen tai lihasryhmän nykäykset (myokloniset kohtaukset)</w:t>
      </w:r>
    </w:p>
    <w:p w14:paraId="613267D8" w14:textId="77777777" w:rsidR="003E630A" w:rsidRPr="009C56ED" w:rsidRDefault="003E630A" w:rsidP="00EB025E">
      <w:pPr>
        <w:pStyle w:val="ListParagraph"/>
        <w:keepNext/>
        <w:numPr>
          <w:ilvl w:val="0"/>
          <w:numId w:val="36"/>
        </w:numPr>
        <w:tabs>
          <w:tab w:val="left" w:pos="567"/>
        </w:tabs>
        <w:ind w:left="567" w:right="-2" w:hanging="567"/>
        <w:rPr>
          <w:rFonts w:ascii="Times New Roman" w:hAnsi="Times New Roman" w:cs="Times New Roman"/>
          <w:szCs w:val="24"/>
        </w:rPr>
      </w:pPr>
      <w:r w:rsidRPr="009C56ED">
        <w:rPr>
          <w:rFonts w:ascii="Times New Roman" w:hAnsi="Times New Roman" w:cs="Times New Roman"/>
          <w:szCs w:val="24"/>
        </w:rPr>
        <w:t>liikkeiden koordinaatiohäiriöt tai kävelyvaikeudet</w:t>
      </w:r>
    </w:p>
    <w:p w14:paraId="65C6B8E3" w14:textId="77777777" w:rsidR="007C496C" w:rsidRPr="009C56ED" w:rsidRDefault="00A63416" w:rsidP="003E630A">
      <w:pPr>
        <w:numPr>
          <w:ilvl w:val="0"/>
          <w:numId w:val="3"/>
        </w:numPr>
        <w:tabs>
          <w:tab w:val="left" w:pos="567"/>
        </w:tabs>
        <w:rPr>
          <w:szCs w:val="24"/>
          <w:lang w:val="fi-FI"/>
        </w:rPr>
      </w:pPr>
      <w:r w:rsidRPr="009C56ED">
        <w:rPr>
          <w:szCs w:val="24"/>
          <w:lang w:val="fi-FI"/>
        </w:rPr>
        <w:t xml:space="preserve">tasapainovaikeudet,  </w:t>
      </w:r>
      <w:r w:rsidR="00E57CA8" w:rsidRPr="009C56ED">
        <w:rPr>
          <w:szCs w:val="24"/>
          <w:lang w:val="fi-FI"/>
        </w:rPr>
        <w:t xml:space="preserve">vapina, </w:t>
      </w:r>
      <w:r w:rsidRPr="009C56ED">
        <w:rPr>
          <w:szCs w:val="24"/>
          <w:lang w:val="fi-FI"/>
        </w:rPr>
        <w:t>kihelmöinti (poikkeava tuntoaistimus)</w:t>
      </w:r>
      <w:r w:rsidR="00E57CA8" w:rsidRPr="009C56ED">
        <w:rPr>
          <w:szCs w:val="24"/>
          <w:lang w:val="fi-FI"/>
        </w:rPr>
        <w:t xml:space="preserve"> tai lihaskouristukset, kaatuilu </w:t>
      </w:r>
      <w:r w:rsidR="00B8693D" w:rsidRPr="009C56ED">
        <w:rPr>
          <w:szCs w:val="24"/>
          <w:lang w:val="fi-FI"/>
        </w:rPr>
        <w:t>j</w:t>
      </w:r>
      <w:r w:rsidR="00E57CA8" w:rsidRPr="009C56ED">
        <w:rPr>
          <w:szCs w:val="24"/>
          <w:lang w:val="fi-FI"/>
        </w:rPr>
        <w:t xml:space="preserve">a </w:t>
      </w:r>
      <w:r w:rsidR="005D13F6" w:rsidRPr="009C56ED">
        <w:rPr>
          <w:bCs/>
          <w:lang w:val="fi-FI"/>
        </w:rPr>
        <w:t>mustelma-alttius</w:t>
      </w:r>
    </w:p>
    <w:p w14:paraId="13AFBA21" w14:textId="77777777" w:rsidR="00E57CA8" w:rsidRPr="009C56ED" w:rsidRDefault="00E57CA8" w:rsidP="003E630A">
      <w:pPr>
        <w:numPr>
          <w:ilvl w:val="0"/>
          <w:numId w:val="3"/>
        </w:numPr>
        <w:tabs>
          <w:tab w:val="left" w:pos="567"/>
        </w:tabs>
        <w:rPr>
          <w:szCs w:val="24"/>
          <w:lang w:val="fi-FI"/>
        </w:rPr>
      </w:pPr>
      <w:r w:rsidRPr="009C56ED">
        <w:rPr>
          <w:szCs w:val="24"/>
          <w:lang w:val="fi-FI"/>
        </w:rPr>
        <w:t>muistivaikeudet, ajatteluun tai sanojen löytämiseen liittyvät vaikeudet, sekavuus</w:t>
      </w:r>
    </w:p>
    <w:p w14:paraId="57843969" w14:textId="77777777" w:rsidR="007C496C" w:rsidRPr="009C56ED" w:rsidRDefault="00E57CA8" w:rsidP="003E630A">
      <w:pPr>
        <w:numPr>
          <w:ilvl w:val="0"/>
          <w:numId w:val="3"/>
        </w:numPr>
        <w:tabs>
          <w:tab w:val="left" w:pos="567"/>
        </w:tabs>
        <w:rPr>
          <w:szCs w:val="24"/>
          <w:lang w:val="fi-FI"/>
        </w:rPr>
      </w:pPr>
      <w:r w:rsidRPr="009C56ED">
        <w:rPr>
          <w:szCs w:val="24"/>
          <w:lang w:val="fi-FI"/>
        </w:rPr>
        <w:t xml:space="preserve">silmien nopeat ja hallitsemattomat liikkeet (silmävärve), </w:t>
      </w:r>
      <w:r w:rsidR="00A63416" w:rsidRPr="009C56ED">
        <w:rPr>
          <w:szCs w:val="24"/>
          <w:lang w:val="fi-FI"/>
        </w:rPr>
        <w:t>näön sumeneminen</w:t>
      </w:r>
    </w:p>
    <w:p w14:paraId="069B5E8B" w14:textId="77777777" w:rsidR="007C496C" w:rsidRPr="009C56ED" w:rsidRDefault="00E57CA8" w:rsidP="003E630A">
      <w:pPr>
        <w:numPr>
          <w:ilvl w:val="0"/>
          <w:numId w:val="3"/>
        </w:numPr>
        <w:tabs>
          <w:tab w:val="left" w:pos="567"/>
        </w:tabs>
        <w:rPr>
          <w:szCs w:val="24"/>
          <w:lang w:val="fi-FI"/>
        </w:rPr>
      </w:pPr>
      <w:proofErr w:type="spellStart"/>
      <w:r w:rsidRPr="009C56ED">
        <w:rPr>
          <w:szCs w:val="24"/>
        </w:rPr>
        <w:t>pyörryttävä</w:t>
      </w:r>
      <w:proofErr w:type="spellEnd"/>
      <w:r w:rsidRPr="009C56ED">
        <w:rPr>
          <w:szCs w:val="24"/>
        </w:rPr>
        <w:t xml:space="preserve"> </w:t>
      </w:r>
      <w:proofErr w:type="spellStart"/>
      <w:r w:rsidRPr="009C56ED">
        <w:rPr>
          <w:szCs w:val="24"/>
        </w:rPr>
        <w:t>tunne</w:t>
      </w:r>
      <w:proofErr w:type="spellEnd"/>
      <w:r w:rsidRPr="009C56ED">
        <w:rPr>
          <w:szCs w:val="24"/>
        </w:rPr>
        <w:t xml:space="preserve"> (</w:t>
      </w:r>
      <w:r w:rsidR="00A63416" w:rsidRPr="009C56ED">
        <w:rPr>
          <w:szCs w:val="24"/>
          <w:lang w:val="fi-FI"/>
        </w:rPr>
        <w:t>kiertohuimaus</w:t>
      </w:r>
      <w:r w:rsidRPr="009C56ED">
        <w:rPr>
          <w:szCs w:val="24"/>
          <w:lang w:val="fi-FI"/>
        </w:rPr>
        <w:t xml:space="preserve">), </w:t>
      </w:r>
      <w:proofErr w:type="spellStart"/>
      <w:r w:rsidRPr="009C56ED">
        <w:rPr>
          <w:szCs w:val="24"/>
        </w:rPr>
        <w:t>humaltunut</w:t>
      </w:r>
      <w:proofErr w:type="spellEnd"/>
      <w:r w:rsidRPr="009C56ED">
        <w:rPr>
          <w:szCs w:val="24"/>
        </w:rPr>
        <w:t xml:space="preserve"> </w:t>
      </w:r>
      <w:proofErr w:type="spellStart"/>
      <w:r w:rsidRPr="009C56ED">
        <w:rPr>
          <w:szCs w:val="24"/>
        </w:rPr>
        <w:t>olo</w:t>
      </w:r>
      <w:proofErr w:type="spellEnd"/>
    </w:p>
    <w:p w14:paraId="1186B578" w14:textId="77777777" w:rsidR="007C496C" w:rsidRPr="009C56ED" w:rsidRDefault="00A63416" w:rsidP="003E630A">
      <w:pPr>
        <w:numPr>
          <w:ilvl w:val="0"/>
          <w:numId w:val="3"/>
        </w:numPr>
        <w:tabs>
          <w:tab w:val="left" w:pos="567"/>
        </w:tabs>
        <w:rPr>
          <w:szCs w:val="24"/>
          <w:lang w:val="fi-FI"/>
        </w:rPr>
      </w:pPr>
      <w:r w:rsidRPr="009C56ED">
        <w:rPr>
          <w:szCs w:val="24"/>
          <w:lang w:val="fi-FI"/>
        </w:rPr>
        <w:t xml:space="preserve">oksentelu, </w:t>
      </w:r>
      <w:r w:rsidR="00E57CA8" w:rsidRPr="009C56ED">
        <w:rPr>
          <w:szCs w:val="24"/>
          <w:lang w:val="fi-FI"/>
        </w:rPr>
        <w:t xml:space="preserve">suun kuivuminen, </w:t>
      </w:r>
      <w:r w:rsidRPr="009C56ED">
        <w:rPr>
          <w:szCs w:val="24"/>
          <w:lang w:val="fi-FI"/>
        </w:rPr>
        <w:t xml:space="preserve">ummetus, </w:t>
      </w:r>
      <w:r w:rsidR="00E57CA8" w:rsidRPr="009C56ED">
        <w:rPr>
          <w:szCs w:val="24"/>
          <w:lang w:val="fi-FI"/>
        </w:rPr>
        <w:t xml:space="preserve">ruoansulatushäiriöt, </w:t>
      </w:r>
      <w:r w:rsidRPr="009C56ED">
        <w:rPr>
          <w:szCs w:val="24"/>
          <w:lang w:val="fi-FI"/>
        </w:rPr>
        <w:t>ilman liiallinen kertyminen mahaan tai suolistoon, ripuli</w:t>
      </w:r>
    </w:p>
    <w:p w14:paraId="77EC6E31" w14:textId="77777777" w:rsidR="00C00E41" w:rsidRPr="009C56ED" w:rsidRDefault="00C00E41" w:rsidP="003E630A">
      <w:pPr>
        <w:numPr>
          <w:ilvl w:val="0"/>
          <w:numId w:val="3"/>
        </w:numPr>
        <w:tabs>
          <w:tab w:val="left" w:pos="567"/>
        </w:tabs>
        <w:rPr>
          <w:szCs w:val="24"/>
          <w:lang w:val="fi-FI"/>
        </w:rPr>
      </w:pPr>
      <w:r w:rsidRPr="009C56ED">
        <w:rPr>
          <w:lang w:val="fi-FI"/>
        </w:rPr>
        <w:t xml:space="preserve">vähentynyt tuntoherkkyys, vaikeus sanojen </w:t>
      </w:r>
      <w:r w:rsidR="005D13F6" w:rsidRPr="009C56ED">
        <w:rPr>
          <w:lang w:val="fi-FI"/>
        </w:rPr>
        <w:t>ääntämisessä</w:t>
      </w:r>
      <w:r w:rsidRPr="009C56ED">
        <w:rPr>
          <w:lang w:val="fi-FI"/>
        </w:rPr>
        <w:t>, tarkkaavaisuushäiriö</w:t>
      </w:r>
    </w:p>
    <w:p w14:paraId="444C5772" w14:textId="77777777" w:rsidR="00C00E41" w:rsidRPr="009C56ED" w:rsidRDefault="00C00E41" w:rsidP="003E630A">
      <w:pPr>
        <w:numPr>
          <w:ilvl w:val="0"/>
          <w:numId w:val="3"/>
        </w:numPr>
        <w:tabs>
          <w:tab w:val="left" w:pos="567"/>
        </w:tabs>
        <w:rPr>
          <w:szCs w:val="24"/>
          <w:lang w:val="fi-FI"/>
        </w:rPr>
      </w:pPr>
      <w:r w:rsidRPr="009C56ED">
        <w:rPr>
          <w:bCs/>
          <w:lang w:val="fi-FI"/>
        </w:rPr>
        <w:t>melu korvissa, kuten humina, soiminen tai vihellys</w:t>
      </w:r>
    </w:p>
    <w:p w14:paraId="3FC37DD1" w14:textId="77777777" w:rsidR="00AB55B7" w:rsidRPr="009C56ED" w:rsidRDefault="00AB55B7" w:rsidP="003E630A">
      <w:pPr>
        <w:numPr>
          <w:ilvl w:val="0"/>
          <w:numId w:val="3"/>
        </w:numPr>
        <w:tabs>
          <w:tab w:val="left" w:pos="567"/>
        </w:tabs>
        <w:rPr>
          <w:szCs w:val="24"/>
        </w:rPr>
      </w:pPr>
      <w:proofErr w:type="spellStart"/>
      <w:r w:rsidRPr="009C56ED">
        <w:rPr>
          <w:szCs w:val="24"/>
        </w:rPr>
        <w:t>ärtyvyys</w:t>
      </w:r>
      <w:proofErr w:type="spellEnd"/>
      <w:r w:rsidRPr="009C56ED">
        <w:rPr>
          <w:szCs w:val="24"/>
        </w:rPr>
        <w:t xml:space="preserve">, </w:t>
      </w:r>
      <w:proofErr w:type="spellStart"/>
      <w:r w:rsidRPr="009C56ED">
        <w:rPr>
          <w:bCs/>
        </w:rPr>
        <w:t>univaikeudet</w:t>
      </w:r>
      <w:proofErr w:type="spellEnd"/>
      <w:r w:rsidRPr="009C56ED">
        <w:rPr>
          <w:bCs/>
        </w:rPr>
        <w:t xml:space="preserve">, </w:t>
      </w:r>
      <w:proofErr w:type="spellStart"/>
      <w:r w:rsidRPr="009C56ED">
        <w:rPr>
          <w:bCs/>
        </w:rPr>
        <w:t>masennus</w:t>
      </w:r>
      <w:proofErr w:type="spellEnd"/>
    </w:p>
    <w:p w14:paraId="49BE86C1" w14:textId="77777777" w:rsidR="00AB55B7" w:rsidRPr="009C56ED" w:rsidRDefault="00AB55B7" w:rsidP="003E630A">
      <w:pPr>
        <w:numPr>
          <w:ilvl w:val="0"/>
          <w:numId w:val="3"/>
        </w:numPr>
        <w:tabs>
          <w:tab w:val="left" w:pos="567"/>
        </w:tabs>
        <w:rPr>
          <w:szCs w:val="24"/>
          <w:lang w:val="fi-FI"/>
        </w:rPr>
      </w:pPr>
      <w:r w:rsidRPr="009C56ED">
        <w:rPr>
          <w:szCs w:val="24"/>
          <w:lang w:val="fi-FI"/>
        </w:rPr>
        <w:t>uneliaisuus, väsymys tai voimattomuus (astenia)</w:t>
      </w:r>
    </w:p>
    <w:p w14:paraId="2D446D0F" w14:textId="77777777" w:rsidR="001F6005" w:rsidRPr="009C56ED" w:rsidRDefault="00AB55B7" w:rsidP="003E630A">
      <w:pPr>
        <w:numPr>
          <w:ilvl w:val="0"/>
          <w:numId w:val="3"/>
        </w:numPr>
        <w:tabs>
          <w:tab w:val="left" w:pos="567"/>
        </w:tabs>
        <w:rPr>
          <w:szCs w:val="24"/>
          <w:lang w:val="fi-FI"/>
        </w:rPr>
      </w:pPr>
      <w:r w:rsidRPr="009C56ED">
        <w:rPr>
          <w:szCs w:val="24"/>
          <w:lang w:val="fi-FI"/>
        </w:rPr>
        <w:t>kutina, ihottuma</w:t>
      </w:r>
    </w:p>
    <w:p w14:paraId="3518B536" w14:textId="77777777" w:rsidR="007C496C" w:rsidRPr="009C56ED" w:rsidRDefault="007C496C" w:rsidP="00410EF1">
      <w:pPr>
        <w:tabs>
          <w:tab w:val="left" w:pos="567"/>
        </w:tabs>
        <w:rPr>
          <w:bCs/>
          <w:lang w:val="fi-FI"/>
        </w:rPr>
      </w:pPr>
    </w:p>
    <w:p w14:paraId="0FECAD84" w14:textId="77777777" w:rsidR="007C496C" w:rsidRPr="009C56ED" w:rsidRDefault="00A63416" w:rsidP="00410EF1">
      <w:pPr>
        <w:numPr>
          <w:ilvl w:val="12"/>
          <w:numId w:val="0"/>
        </w:numPr>
        <w:tabs>
          <w:tab w:val="left" w:pos="567"/>
        </w:tabs>
        <w:ind w:right="-2"/>
        <w:rPr>
          <w:szCs w:val="24"/>
          <w:lang w:val="fi-FI"/>
        </w:rPr>
      </w:pPr>
      <w:r w:rsidRPr="009C56ED">
        <w:rPr>
          <w:b/>
          <w:szCs w:val="24"/>
          <w:lang w:val="fi-FI"/>
        </w:rPr>
        <w:t>Melko harvinaiset</w:t>
      </w:r>
      <w:r w:rsidRPr="009C56ED">
        <w:rPr>
          <w:szCs w:val="24"/>
          <w:lang w:val="fi-FI"/>
        </w:rPr>
        <w:t>: saatta</w:t>
      </w:r>
      <w:r w:rsidR="00272D1A" w:rsidRPr="009C56ED">
        <w:rPr>
          <w:szCs w:val="24"/>
          <w:lang w:val="fi-FI"/>
        </w:rPr>
        <w:t>v</w:t>
      </w:r>
      <w:r w:rsidRPr="009C56ED">
        <w:rPr>
          <w:szCs w:val="24"/>
          <w:lang w:val="fi-FI"/>
        </w:rPr>
        <w:t>a</w:t>
      </w:r>
      <w:r w:rsidR="00272D1A" w:rsidRPr="009C56ED">
        <w:rPr>
          <w:szCs w:val="24"/>
          <w:lang w:val="fi-FI"/>
        </w:rPr>
        <w:t>t</w:t>
      </w:r>
      <w:r w:rsidRPr="009C56ED">
        <w:rPr>
          <w:szCs w:val="24"/>
          <w:lang w:val="fi-FI"/>
        </w:rPr>
        <w:t xml:space="preserve"> esiintyä enintään 1 henkilöllä </w:t>
      </w:r>
      <w:r w:rsidRPr="009C56ED">
        <w:rPr>
          <w:lang w:val="fi-FI"/>
        </w:rPr>
        <w:t>100</w:t>
      </w:r>
      <w:r w:rsidRPr="009C56ED">
        <w:rPr>
          <w:szCs w:val="24"/>
          <w:lang w:val="fi-FI"/>
        </w:rPr>
        <w:t>:sta</w:t>
      </w:r>
    </w:p>
    <w:p w14:paraId="05C94CB7" w14:textId="77777777" w:rsidR="007C496C" w:rsidRPr="009C56ED" w:rsidRDefault="00A63416" w:rsidP="00410EF1">
      <w:pPr>
        <w:numPr>
          <w:ilvl w:val="0"/>
          <w:numId w:val="3"/>
        </w:numPr>
        <w:rPr>
          <w:bCs/>
          <w:lang w:val="fi-FI"/>
        </w:rPr>
      </w:pPr>
      <w:r w:rsidRPr="009C56ED">
        <w:rPr>
          <w:bCs/>
          <w:lang w:val="fi-FI"/>
        </w:rPr>
        <w:t>sydämen hidaslyöntisyys</w:t>
      </w:r>
      <w:r w:rsidR="00854C53" w:rsidRPr="009C56ED">
        <w:rPr>
          <w:bCs/>
          <w:lang w:val="fi-FI"/>
        </w:rPr>
        <w:t>, sydämentykytys, epäsäännöllinen pulssi tai muut sydämen sähköisen toiminnan muutokset (johtumishäiriö)</w:t>
      </w:r>
    </w:p>
    <w:p w14:paraId="1690BEF5" w14:textId="77777777" w:rsidR="007C496C" w:rsidRPr="009C56ED" w:rsidRDefault="00A63416" w:rsidP="00410EF1">
      <w:pPr>
        <w:numPr>
          <w:ilvl w:val="0"/>
          <w:numId w:val="3"/>
        </w:numPr>
        <w:rPr>
          <w:bCs/>
          <w:lang w:val="fi-FI"/>
        </w:rPr>
      </w:pPr>
      <w:r w:rsidRPr="009C56ED">
        <w:rPr>
          <w:bCs/>
          <w:lang w:val="fi-FI"/>
        </w:rPr>
        <w:t>ylikorostunut hyvänolon tunne</w:t>
      </w:r>
      <w:r w:rsidR="00854C53" w:rsidRPr="009C56ED">
        <w:rPr>
          <w:bCs/>
          <w:lang w:val="fi-FI"/>
        </w:rPr>
        <w:t>, olemattomien asioiden näkeminen ja/tai kuuleminen</w:t>
      </w:r>
    </w:p>
    <w:p w14:paraId="49FA7281" w14:textId="77777777" w:rsidR="007C496C" w:rsidRPr="009C56ED" w:rsidRDefault="005D13F6" w:rsidP="00410EF1">
      <w:pPr>
        <w:numPr>
          <w:ilvl w:val="0"/>
          <w:numId w:val="3"/>
        </w:numPr>
        <w:rPr>
          <w:bCs/>
          <w:lang w:val="fi-FI"/>
        </w:rPr>
      </w:pPr>
      <w:proofErr w:type="spellStart"/>
      <w:r w:rsidRPr="009C56ED">
        <w:rPr>
          <w:bCs/>
        </w:rPr>
        <w:t>lääkkeen</w:t>
      </w:r>
      <w:proofErr w:type="spellEnd"/>
      <w:r w:rsidRPr="009C56ED">
        <w:rPr>
          <w:bCs/>
        </w:rPr>
        <w:t xml:space="preserve"> </w:t>
      </w:r>
      <w:proofErr w:type="spellStart"/>
      <w:r w:rsidRPr="009C56ED">
        <w:rPr>
          <w:bCs/>
        </w:rPr>
        <w:t>aiheuttama</w:t>
      </w:r>
      <w:proofErr w:type="spellEnd"/>
      <w:r w:rsidRPr="009C56ED">
        <w:rPr>
          <w:bCs/>
        </w:rPr>
        <w:t xml:space="preserve"> </w:t>
      </w:r>
      <w:proofErr w:type="spellStart"/>
      <w:r w:rsidRPr="009C56ED">
        <w:rPr>
          <w:bCs/>
        </w:rPr>
        <w:t>allerginen</w:t>
      </w:r>
      <w:proofErr w:type="spellEnd"/>
      <w:r w:rsidRPr="009C56ED">
        <w:rPr>
          <w:bCs/>
        </w:rPr>
        <w:t xml:space="preserve"> </w:t>
      </w:r>
      <w:proofErr w:type="spellStart"/>
      <w:r w:rsidRPr="009C56ED">
        <w:rPr>
          <w:bCs/>
        </w:rPr>
        <w:t>reaktio</w:t>
      </w:r>
      <w:proofErr w:type="spellEnd"/>
      <w:r w:rsidR="00854C53" w:rsidRPr="009C56ED">
        <w:rPr>
          <w:bCs/>
          <w:lang w:val="fi-FI"/>
        </w:rPr>
        <w:t xml:space="preserve">, </w:t>
      </w:r>
      <w:proofErr w:type="spellStart"/>
      <w:r w:rsidR="00854C53" w:rsidRPr="009C56ED">
        <w:rPr>
          <w:bCs/>
        </w:rPr>
        <w:t>nokkosihottuma</w:t>
      </w:r>
      <w:proofErr w:type="spellEnd"/>
    </w:p>
    <w:p w14:paraId="28078CDE" w14:textId="77777777" w:rsidR="007C496C" w:rsidRPr="009C56ED" w:rsidRDefault="00854C53" w:rsidP="00410EF1">
      <w:pPr>
        <w:numPr>
          <w:ilvl w:val="0"/>
          <w:numId w:val="3"/>
        </w:numPr>
        <w:rPr>
          <w:bCs/>
          <w:lang w:val="fi-FI"/>
        </w:rPr>
      </w:pPr>
      <w:bookmarkStart w:id="319" w:name="_Hlk486592703"/>
      <w:r w:rsidRPr="009C56ED">
        <w:rPr>
          <w:bCs/>
          <w:lang w:val="fi-FI"/>
        </w:rPr>
        <w:t>verikokeet saattavat osoittaa poikkeavuuksia maksan toiminnassa</w:t>
      </w:r>
      <w:bookmarkEnd w:id="319"/>
      <w:r w:rsidRPr="009C56ED">
        <w:rPr>
          <w:bCs/>
          <w:lang w:val="fi-FI"/>
        </w:rPr>
        <w:t xml:space="preserve">, </w:t>
      </w:r>
      <w:r w:rsidR="00A63416" w:rsidRPr="009C56ED">
        <w:rPr>
          <w:bCs/>
          <w:lang w:val="fi-FI"/>
        </w:rPr>
        <w:t xml:space="preserve"> maksavaurio</w:t>
      </w:r>
    </w:p>
    <w:p w14:paraId="44B3D77F" w14:textId="77777777" w:rsidR="00882B5A" w:rsidRPr="009C56ED" w:rsidRDefault="00854C53" w:rsidP="00410EF1">
      <w:pPr>
        <w:numPr>
          <w:ilvl w:val="0"/>
          <w:numId w:val="3"/>
        </w:numPr>
        <w:rPr>
          <w:bCs/>
          <w:lang w:val="fi-FI"/>
        </w:rPr>
      </w:pPr>
      <w:bookmarkStart w:id="320" w:name="_Hlk486592716"/>
      <w:r w:rsidRPr="009C56ED">
        <w:rPr>
          <w:bCs/>
          <w:lang w:val="fi-FI"/>
        </w:rPr>
        <w:t xml:space="preserve"> itsetuhoiset tai itsemurha-ajatukset tai itsemurhayritys: kerro heti lääkärille</w:t>
      </w:r>
      <w:bookmarkEnd w:id="320"/>
    </w:p>
    <w:p w14:paraId="425EFB7A" w14:textId="77777777" w:rsidR="00854C53" w:rsidRPr="009C56ED" w:rsidRDefault="00854C53" w:rsidP="00410EF1">
      <w:pPr>
        <w:numPr>
          <w:ilvl w:val="0"/>
          <w:numId w:val="3"/>
        </w:numPr>
        <w:rPr>
          <w:bCs/>
          <w:lang w:val="fi-FI"/>
        </w:rPr>
      </w:pPr>
      <w:bookmarkStart w:id="321" w:name="_Hlk486592747"/>
      <w:proofErr w:type="spellStart"/>
      <w:r w:rsidRPr="009C56ED">
        <w:rPr>
          <w:bCs/>
        </w:rPr>
        <w:t>vihan</w:t>
      </w:r>
      <w:proofErr w:type="spellEnd"/>
      <w:r w:rsidRPr="009C56ED">
        <w:rPr>
          <w:bCs/>
        </w:rPr>
        <w:t xml:space="preserve"> tai </w:t>
      </w:r>
      <w:proofErr w:type="spellStart"/>
      <w:r w:rsidRPr="009C56ED">
        <w:rPr>
          <w:bCs/>
        </w:rPr>
        <w:t>kiihtymyksen</w:t>
      </w:r>
      <w:proofErr w:type="spellEnd"/>
      <w:r w:rsidRPr="009C56ED">
        <w:rPr>
          <w:bCs/>
        </w:rPr>
        <w:t xml:space="preserve"> </w:t>
      </w:r>
      <w:proofErr w:type="spellStart"/>
      <w:r w:rsidRPr="009C56ED">
        <w:rPr>
          <w:bCs/>
        </w:rPr>
        <w:t>tunne</w:t>
      </w:r>
      <w:bookmarkEnd w:id="321"/>
      <w:proofErr w:type="spellEnd"/>
    </w:p>
    <w:p w14:paraId="50E25714" w14:textId="77777777" w:rsidR="007C496C" w:rsidRPr="009C56ED" w:rsidRDefault="00A63416" w:rsidP="00410EF1">
      <w:pPr>
        <w:numPr>
          <w:ilvl w:val="0"/>
          <w:numId w:val="3"/>
        </w:numPr>
        <w:rPr>
          <w:bCs/>
          <w:szCs w:val="22"/>
          <w:lang w:val="fi-FI"/>
        </w:rPr>
      </w:pPr>
      <w:r w:rsidRPr="009C56ED">
        <w:rPr>
          <w:color w:val="000000"/>
          <w:szCs w:val="22"/>
          <w:lang w:val="fi-FI"/>
        </w:rPr>
        <w:t>epätavalliset ajatukset tai vieraantuminen todellisuudesta</w:t>
      </w:r>
    </w:p>
    <w:p w14:paraId="1633795A" w14:textId="77777777" w:rsidR="007C496C" w:rsidRPr="009C56ED" w:rsidRDefault="00A63416" w:rsidP="00410EF1">
      <w:pPr>
        <w:numPr>
          <w:ilvl w:val="0"/>
          <w:numId w:val="3"/>
        </w:numPr>
        <w:rPr>
          <w:bCs/>
          <w:szCs w:val="22"/>
          <w:lang w:val="fi-FI"/>
        </w:rPr>
      </w:pPr>
      <w:r w:rsidRPr="009C56ED">
        <w:rPr>
          <w:bCs/>
          <w:szCs w:val="22"/>
          <w:lang w:val="fi-FI"/>
        </w:rPr>
        <w:t>vakava allerginen reaktio, joka aiheuttaa kasvojen, nielun, käsien, jalkaterien, nilkkojen tai säärien turvotusta</w:t>
      </w:r>
    </w:p>
    <w:p w14:paraId="5A91846A" w14:textId="77777777" w:rsidR="00097A7E" w:rsidRPr="009C56ED" w:rsidRDefault="00A63416" w:rsidP="00097A7E">
      <w:pPr>
        <w:numPr>
          <w:ilvl w:val="0"/>
          <w:numId w:val="3"/>
        </w:numPr>
        <w:rPr>
          <w:szCs w:val="22"/>
        </w:rPr>
      </w:pPr>
      <w:r w:rsidRPr="009C56ED">
        <w:rPr>
          <w:bCs/>
          <w:szCs w:val="22"/>
          <w:lang w:val="fi-FI"/>
        </w:rPr>
        <w:t>pyörtyminen</w:t>
      </w:r>
    </w:p>
    <w:p w14:paraId="4690BE11" w14:textId="00E1745A" w:rsidR="00097A7E" w:rsidRPr="009C56ED" w:rsidRDefault="00097A7E" w:rsidP="00097A7E">
      <w:pPr>
        <w:numPr>
          <w:ilvl w:val="0"/>
          <w:numId w:val="3"/>
        </w:numPr>
        <w:rPr>
          <w:bCs/>
          <w:szCs w:val="22"/>
          <w:lang w:val="fi-FI"/>
        </w:rPr>
      </w:pPr>
      <w:proofErr w:type="spellStart"/>
      <w:r w:rsidRPr="009C56ED">
        <w:rPr>
          <w:szCs w:val="22"/>
        </w:rPr>
        <w:t>pakkoliikkeet</w:t>
      </w:r>
      <w:proofErr w:type="spellEnd"/>
      <w:r w:rsidRPr="009C56ED">
        <w:rPr>
          <w:szCs w:val="22"/>
        </w:rPr>
        <w:t xml:space="preserve"> (dyskinesia).</w:t>
      </w:r>
    </w:p>
    <w:p w14:paraId="0F58996C" w14:textId="77777777" w:rsidR="007C496C" w:rsidRPr="009C56ED" w:rsidRDefault="007C496C" w:rsidP="00410EF1">
      <w:pPr>
        <w:ind w:right="-2"/>
        <w:rPr>
          <w:szCs w:val="24"/>
          <w:lang w:val="fi-FI"/>
        </w:rPr>
      </w:pPr>
    </w:p>
    <w:p w14:paraId="55028652" w14:textId="77777777" w:rsidR="007C496C" w:rsidRPr="009C56ED" w:rsidRDefault="00A63416" w:rsidP="00410EF1">
      <w:pPr>
        <w:ind w:right="-2"/>
        <w:rPr>
          <w:szCs w:val="24"/>
          <w:lang w:val="fi-FI"/>
        </w:rPr>
      </w:pPr>
      <w:r w:rsidRPr="009C56ED">
        <w:rPr>
          <w:b/>
          <w:szCs w:val="24"/>
          <w:lang w:val="fi-FI"/>
        </w:rPr>
        <w:t>Tuntematon</w:t>
      </w:r>
      <w:r w:rsidRPr="009C56ED">
        <w:rPr>
          <w:szCs w:val="24"/>
          <w:lang w:val="fi-FI"/>
        </w:rPr>
        <w:t xml:space="preserve"> (koska saatavissa oleva tieto ei riitä arviointiin)</w:t>
      </w:r>
    </w:p>
    <w:p w14:paraId="5CE7D992" w14:textId="77777777" w:rsidR="00FB3848" w:rsidRPr="009C56ED" w:rsidRDefault="00FB3848" w:rsidP="00937078">
      <w:pPr>
        <w:numPr>
          <w:ilvl w:val="0"/>
          <w:numId w:val="3"/>
        </w:numPr>
        <w:ind w:right="-2"/>
        <w:rPr>
          <w:szCs w:val="24"/>
          <w:lang w:val="fi-FI"/>
        </w:rPr>
      </w:pPr>
      <w:r w:rsidRPr="009C56ED">
        <w:rPr>
          <w:bCs/>
          <w:szCs w:val="22"/>
          <w:lang w:val="fi-FI"/>
        </w:rPr>
        <w:t>epänormaali, nopea syke (kammion takyarytmia)</w:t>
      </w:r>
    </w:p>
    <w:p w14:paraId="45929174" w14:textId="77777777" w:rsidR="007C496C" w:rsidRPr="009C56ED" w:rsidRDefault="00762E8D" w:rsidP="00410EF1">
      <w:pPr>
        <w:numPr>
          <w:ilvl w:val="0"/>
          <w:numId w:val="3"/>
        </w:numPr>
        <w:rPr>
          <w:bCs/>
          <w:szCs w:val="22"/>
          <w:lang w:val="fi-FI"/>
        </w:rPr>
      </w:pPr>
      <w:r w:rsidRPr="009C56ED">
        <w:rPr>
          <w:bCs/>
          <w:szCs w:val="22"/>
          <w:lang w:val="fi-FI"/>
        </w:rPr>
        <w:lastRenderedPageBreak/>
        <w:t xml:space="preserve">kurkkukipu, kuume ja infektioiden saaminen tavallista useammin. Verikokeet voivat osoittaa </w:t>
      </w:r>
      <w:r w:rsidR="00A63416" w:rsidRPr="009C56ED">
        <w:rPr>
          <w:bCs/>
          <w:szCs w:val="22"/>
          <w:lang w:val="fi-FI"/>
        </w:rPr>
        <w:t xml:space="preserve">tiettyjen valkosolutyyppien </w:t>
      </w:r>
      <w:r w:rsidR="00594C70" w:rsidRPr="009C56ED">
        <w:rPr>
          <w:bCs/>
          <w:szCs w:val="22"/>
          <w:lang w:val="fi-FI"/>
        </w:rPr>
        <w:t>vaikea-asteisen</w:t>
      </w:r>
      <w:r w:rsidR="00A63416" w:rsidRPr="009C56ED">
        <w:rPr>
          <w:bCs/>
          <w:szCs w:val="22"/>
          <w:lang w:val="fi-FI"/>
        </w:rPr>
        <w:t xml:space="preserve"> vähenemi</w:t>
      </w:r>
      <w:r w:rsidRPr="009C56ED">
        <w:rPr>
          <w:bCs/>
          <w:szCs w:val="22"/>
          <w:lang w:val="fi-FI"/>
        </w:rPr>
        <w:t>s</w:t>
      </w:r>
      <w:r w:rsidR="00A63416" w:rsidRPr="009C56ED">
        <w:rPr>
          <w:bCs/>
          <w:szCs w:val="22"/>
          <w:lang w:val="fi-FI"/>
        </w:rPr>
        <w:t>en (agranulosytoosi)</w:t>
      </w:r>
    </w:p>
    <w:p w14:paraId="22E2D9B2" w14:textId="77777777" w:rsidR="00762E8D" w:rsidRPr="009C56ED" w:rsidRDefault="00A63416" w:rsidP="00410EF1">
      <w:pPr>
        <w:numPr>
          <w:ilvl w:val="0"/>
          <w:numId w:val="3"/>
        </w:numPr>
        <w:snapToGrid w:val="0"/>
        <w:rPr>
          <w:bCs/>
          <w:szCs w:val="22"/>
          <w:lang w:val="fi-FI"/>
        </w:rPr>
      </w:pPr>
      <w:r w:rsidRPr="009C56ED">
        <w:rPr>
          <w:bCs/>
          <w:szCs w:val="22"/>
          <w:lang w:val="fi-FI"/>
        </w:rPr>
        <w:t xml:space="preserve">vakava ihoreaktio, johon voi liittyä </w:t>
      </w:r>
      <w:r w:rsidR="00762E8D" w:rsidRPr="009C56ED">
        <w:rPr>
          <w:bCs/>
          <w:szCs w:val="22"/>
          <w:lang w:val="fi-FI"/>
        </w:rPr>
        <w:t xml:space="preserve">kuumetta ja muita </w:t>
      </w:r>
      <w:r w:rsidRPr="009C56ED">
        <w:rPr>
          <w:bCs/>
          <w:szCs w:val="22"/>
          <w:lang w:val="fi-FI"/>
        </w:rPr>
        <w:t>vilustumisen kaltaisia oireita, ihottumaa kasvoissa, laaja-alainen ihottuma</w:t>
      </w:r>
      <w:r w:rsidR="00762E8D" w:rsidRPr="009C56ED">
        <w:rPr>
          <w:bCs/>
          <w:szCs w:val="22"/>
          <w:lang w:val="fi-FI"/>
        </w:rPr>
        <w:t>,</w:t>
      </w:r>
      <w:r w:rsidRPr="009C56ED">
        <w:rPr>
          <w:bCs/>
          <w:szCs w:val="22"/>
          <w:lang w:val="fi-FI"/>
        </w:rPr>
        <w:t xml:space="preserve"> </w:t>
      </w:r>
      <w:r w:rsidR="00762E8D" w:rsidRPr="009C56ED">
        <w:rPr>
          <w:bCs/>
          <w:szCs w:val="22"/>
          <w:lang w:val="fi-FI"/>
        </w:rPr>
        <w:t xml:space="preserve">suurentuneet rauhaset (suurentuneet imusolmukkeet). </w:t>
      </w:r>
      <w:r w:rsidR="00594C70" w:rsidRPr="009C56ED">
        <w:rPr>
          <w:bCs/>
          <w:szCs w:val="22"/>
          <w:lang w:val="fi-FI"/>
        </w:rPr>
        <w:t>Verikokeissa voidaan todeta</w:t>
      </w:r>
      <w:r w:rsidR="00762E8D" w:rsidRPr="009C56ED" w:rsidDel="00E5013C">
        <w:rPr>
          <w:bCs/>
          <w:szCs w:val="22"/>
          <w:lang w:val="fi-FI"/>
        </w:rPr>
        <w:t xml:space="preserve"> </w:t>
      </w:r>
      <w:r w:rsidR="00762E8D" w:rsidRPr="009C56ED">
        <w:rPr>
          <w:bCs/>
          <w:szCs w:val="22"/>
          <w:lang w:val="fi-FI"/>
        </w:rPr>
        <w:t xml:space="preserve">maksaentsyymiarvojen </w:t>
      </w:r>
      <w:r w:rsidR="00594C70" w:rsidRPr="009C56ED">
        <w:rPr>
          <w:bCs/>
          <w:szCs w:val="22"/>
          <w:lang w:val="fi-FI"/>
        </w:rPr>
        <w:t>suurenemista</w:t>
      </w:r>
      <w:r w:rsidR="00762E8D" w:rsidRPr="009C56ED">
        <w:rPr>
          <w:bCs/>
          <w:szCs w:val="22"/>
          <w:lang w:val="fi-FI"/>
        </w:rPr>
        <w:t xml:space="preserve"> ja tietyn valkosolutyypin lisääntymis</w:t>
      </w:r>
      <w:r w:rsidR="00594C70" w:rsidRPr="009C56ED">
        <w:rPr>
          <w:bCs/>
          <w:szCs w:val="22"/>
          <w:lang w:val="fi-FI"/>
        </w:rPr>
        <w:t>tä</w:t>
      </w:r>
      <w:r w:rsidR="00762E8D" w:rsidRPr="009C56ED">
        <w:rPr>
          <w:bCs/>
          <w:szCs w:val="22"/>
          <w:lang w:val="fi-FI"/>
        </w:rPr>
        <w:t xml:space="preserve"> (eosinofilia).</w:t>
      </w:r>
    </w:p>
    <w:p w14:paraId="73C6513C" w14:textId="77777777" w:rsidR="00FB1190" w:rsidRPr="009C56ED" w:rsidRDefault="00A63416" w:rsidP="00410EF1">
      <w:pPr>
        <w:numPr>
          <w:ilvl w:val="0"/>
          <w:numId w:val="3"/>
        </w:numPr>
        <w:snapToGrid w:val="0"/>
        <w:rPr>
          <w:bCs/>
          <w:szCs w:val="22"/>
          <w:lang w:val="fi-FI"/>
        </w:rPr>
      </w:pPr>
      <w:r w:rsidRPr="009C56ED">
        <w:rPr>
          <w:bCs/>
          <w:szCs w:val="22"/>
          <w:lang w:val="fi-FI"/>
        </w:rPr>
        <w:t>laajalle leviävä ihottuma, johon liittyy rakkuloita ja ihon kuoriutumista, erityisesti suun, nenän, silmien ja sukupuolielinten alueella (Stevens-Johnsonin oireyhtymä), sekä tällaisen ihottuman vaikeampi muoto, jossa yli 30 % ihon pinta-alasta kuoriutuu pois (toksinen epidermaalinen nekrolyysi).</w:t>
      </w:r>
    </w:p>
    <w:p w14:paraId="1A276741" w14:textId="77777777" w:rsidR="008919B3" w:rsidRPr="009C56ED" w:rsidRDefault="008919B3" w:rsidP="00410EF1">
      <w:pPr>
        <w:numPr>
          <w:ilvl w:val="0"/>
          <w:numId w:val="3"/>
        </w:numPr>
        <w:snapToGrid w:val="0"/>
        <w:rPr>
          <w:bCs/>
          <w:szCs w:val="22"/>
          <w:lang w:val="fi-FI"/>
        </w:rPr>
      </w:pPr>
      <w:r w:rsidRPr="009C56ED">
        <w:rPr>
          <w:bCs/>
          <w:szCs w:val="22"/>
          <w:lang w:val="fi-FI"/>
        </w:rPr>
        <w:t>kouristus</w:t>
      </w:r>
    </w:p>
    <w:p w14:paraId="74B0F736" w14:textId="77777777" w:rsidR="007C496C" w:rsidRPr="009C56ED" w:rsidRDefault="007C496C" w:rsidP="00410EF1">
      <w:pPr>
        <w:ind w:right="-2"/>
        <w:rPr>
          <w:szCs w:val="24"/>
          <w:lang w:val="fi-FI"/>
        </w:rPr>
      </w:pPr>
    </w:p>
    <w:p w14:paraId="4408C136" w14:textId="77777777" w:rsidR="001D78AB" w:rsidRPr="009C56ED" w:rsidRDefault="004C3A13" w:rsidP="00410EF1">
      <w:pPr>
        <w:keepNext/>
        <w:ind w:right="-2"/>
        <w:rPr>
          <w:b/>
          <w:szCs w:val="24"/>
        </w:rPr>
      </w:pPr>
      <w:r w:rsidRPr="009C56ED">
        <w:rPr>
          <w:b/>
          <w:szCs w:val="24"/>
        </w:rPr>
        <w:t xml:space="preserve">Muut </w:t>
      </w:r>
      <w:proofErr w:type="spellStart"/>
      <w:r w:rsidRPr="009C56ED">
        <w:rPr>
          <w:b/>
          <w:szCs w:val="24"/>
        </w:rPr>
        <w:t>haittavaikutukset</w:t>
      </w:r>
      <w:proofErr w:type="spellEnd"/>
      <w:r w:rsidR="001D78AB" w:rsidRPr="009C56ED">
        <w:rPr>
          <w:b/>
          <w:szCs w:val="24"/>
        </w:rPr>
        <w:t xml:space="preserve"> </w:t>
      </w:r>
      <w:proofErr w:type="spellStart"/>
      <w:r w:rsidR="001D78AB" w:rsidRPr="009C56ED">
        <w:rPr>
          <w:b/>
          <w:szCs w:val="24"/>
        </w:rPr>
        <w:t>lapsilla</w:t>
      </w:r>
      <w:proofErr w:type="spellEnd"/>
    </w:p>
    <w:p w14:paraId="1EE9125B" w14:textId="77777777" w:rsidR="001D78AB" w:rsidRPr="009C56ED" w:rsidRDefault="001D78AB" w:rsidP="00410EF1">
      <w:pPr>
        <w:keepNext/>
        <w:ind w:right="-2"/>
        <w:rPr>
          <w:szCs w:val="24"/>
        </w:rPr>
      </w:pPr>
    </w:p>
    <w:p w14:paraId="4AC5DB68" w14:textId="6C2C27EE" w:rsidR="001D78AB" w:rsidRPr="009C56ED" w:rsidRDefault="00C21E72" w:rsidP="00410EF1">
      <w:pPr>
        <w:ind w:right="-2"/>
        <w:rPr>
          <w:szCs w:val="24"/>
          <w:lang w:val="fi-FI"/>
        </w:rPr>
      </w:pPr>
      <w:r w:rsidRPr="009C56ED">
        <w:rPr>
          <w:color w:val="000000"/>
          <w:szCs w:val="22"/>
          <w:lang w:val="fi-FI"/>
        </w:rPr>
        <w:t>Muita lapsilla havaittuja haittavaikutuksia olivat kuume (pyreksia), nuha (nasofaryngiitti), kurkkukipu (faryngiitti), ruokahalun heikentyminen, k</w:t>
      </w:r>
      <w:r w:rsidRPr="009C56ED">
        <w:rPr>
          <w:rFonts w:hint="eastAsia"/>
          <w:color w:val="000000"/>
          <w:szCs w:val="22"/>
          <w:lang w:val="fi-FI"/>
        </w:rPr>
        <w:t>ä</w:t>
      </w:r>
      <w:r w:rsidRPr="009C56ED">
        <w:rPr>
          <w:color w:val="000000"/>
          <w:szCs w:val="22"/>
          <w:lang w:val="fi-FI"/>
        </w:rPr>
        <w:t>ytt</w:t>
      </w:r>
      <w:r w:rsidRPr="009C56ED">
        <w:rPr>
          <w:rFonts w:hint="eastAsia"/>
          <w:color w:val="000000"/>
          <w:szCs w:val="22"/>
          <w:lang w:val="fi-FI"/>
        </w:rPr>
        <w:t>ä</w:t>
      </w:r>
      <w:r w:rsidRPr="009C56ED">
        <w:rPr>
          <w:color w:val="000000"/>
          <w:szCs w:val="22"/>
          <w:lang w:val="fi-FI"/>
        </w:rPr>
        <w:t>ytymisen muutokset, tavanomaisesta poikkeava k</w:t>
      </w:r>
      <w:r w:rsidRPr="009C56ED">
        <w:rPr>
          <w:rFonts w:hint="eastAsia"/>
          <w:color w:val="000000"/>
          <w:szCs w:val="22"/>
          <w:lang w:val="fi-FI"/>
        </w:rPr>
        <w:t>ä</w:t>
      </w:r>
      <w:r w:rsidRPr="009C56ED">
        <w:rPr>
          <w:color w:val="000000"/>
          <w:szCs w:val="22"/>
          <w:lang w:val="fi-FI"/>
        </w:rPr>
        <w:t>ytt</w:t>
      </w:r>
      <w:r w:rsidRPr="009C56ED">
        <w:rPr>
          <w:rFonts w:hint="eastAsia"/>
          <w:color w:val="000000"/>
          <w:szCs w:val="22"/>
          <w:lang w:val="fi-FI"/>
        </w:rPr>
        <w:t>ä</w:t>
      </w:r>
      <w:r w:rsidRPr="009C56ED">
        <w:rPr>
          <w:color w:val="000000"/>
          <w:szCs w:val="22"/>
          <w:lang w:val="fi-FI"/>
        </w:rPr>
        <w:t>ytyminen ja energian puute (letargia). Uneliaisuus on hyvin yleinen haittavaikutus lapsilla, ja sit</w:t>
      </w:r>
      <w:r w:rsidRPr="009C56ED">
        <w:rPr>
          <w:rFonts w:hint="eastAsia"/>
          <w:color w:val="000000"/>
          <w:szCs w:val="22"/>
          <w:lang w:val="fi-FI"/>
        </w:rPr>
        <w:t>ä</w:t>
      </w:r>
      <w:r w:rsidRPr="009C56ED">
        <w:rPr>
          <w:color w:val="000000"/>
          <w:szCs w:val="22"/>
          <w:lang w:val="fi-FI"/>
        </w:rPr>
        <w:t xml:space="preserve"> voi esiinty</w:t>
      </w:r>
      <w:r w:rsidRPr="009C56ED">
        <w:rPr>
          <w:rFonts w:hint="eastAsia"/>
          <w:color w:val="000000"/>
          <w:szCs w:val="22"/>
          <w:lang w:val="fi-FI"/>
        </w:rPr>
        <w:t>ä</w:t>
      </w:r>
      <w:r w:rsidRPr="009C56ED">
        <w:rPr>
          <w:color w:val="000000"/>
          <w:szCs w:val="22"/>
          <w:lang w:val="fi-FI"/>
        </w:rPr>
        <w:t xml:space="preserve"> useammalla kuin 1 lapsella 10:st</w:t>
      </w:r>
      <w:r w:rsidRPr="009C56ED">
        <w:rPr>
          <w:rFonts w:hint="eastAsia"/>
          <w:color w:val="000000"/>
          <w:szCs w:val="22"/>
          <w:lang w:val="fi-FI"/>
        </w:rPr>
        <w:t>ä</w:t>
      </w:r>
      <w:r w:rsidRPr="009C56ED">
        <w:rPr>
          <w:color w:val="000000"/>
          <w:szCs w:val="22"/>
          <w:lang w:val="fi-FI"/>
        </w:rPr>
        <w:t>.</w:t>
      </w:r>
      <w:r w:rsidRPr="009C56ED">
        <w:rPr>
          <w:lang w:val="fi-FI"/>
        </w:rPr>
        <w:t xml:space="preserve"> </w:t>
      </w:r>
    </w:p>
    <w:p w14:paraId="64B507A6" w14:textId="77777777" w:rsidR="00C21E72" w:rsidRPr="009C56ED" w:rsidRDefault="00C21E72" w:rsidP="00410EF1">
      <w:pPr>
        <w:numPr>
          <w:ilvl w:val="12"/>
          <w:numId w:val="0"/>
        </w:numPr>
        <w:tabs>
          <w:tab w:val="left" w:pos="567"/>
        </w:tabs>
        <w:ind w:right="-2"/>
        <w:rPr>
          <w:b/>
          <w:noProof/>
          <w:szCs w:val="22"/>
          <w:lang w:val="fi-FI"/>
        </w:rPr>
      </w:pPr>
    </w:p>
    <w:p w14:paraId="237F055E" w14:textId="0A7279BD" w:rsidR="007C496C" w:rsidRPr="009C56ED" w:rsidRDefault="00A63416" w:rsidP="00410EF1">
      <w:pPr>
        <w:numPr>
          <w:ilvl w:val="12"/>
          <w:numId w:val="0"/>
        </w:numPr>
        <w:tabs>
          <w:tab w:val="left" w:pos="567"/>
        </w:tabs>
        <w:ind w:right="-2"/>
        <w:rPr>
          <w:szCs w:val="24"/>
          <w:lang w:val="fi-FI"/>
        </w:rPr>
      </w:pPr>
      <w:r w:rsidRPr="009C56ED">
        <w:rPr>
          <w:b/>
          <w:noProof/>
          <w:szCs w:val="22"/>
          <w:lang w:val="fi-FI"/>
        </w:rPr>
        <w:t>Haittavaikutuksista ilmoittaminen</w:t>
      </w:r>
    </w:p>
    <w:p w14:paraId="5AFD9FCB" w14:textId="77777777" w:rsidR="007C496C" w:rsidRPr="009C56ED" w:rsidRDefault="00A63416" w:rsidP="00410EF1">
      <w:pPr>
        <w:numPr>
          <w:ilvl w:val="12"/>
          <w:numId w:val="0"/>
        </w:numPr>
        <w:tabs>
          <w:tab w:val="left" w:pos="567"/>
        </w:tabs>
        <w:ind w:right="-2"/>
        <w:rPr>
          <w:noProof/>
          <w:szCs w:val="24"/>
          <w:lang w:val="fi-FI"/>
        </w:rPr>
      </w:pPr>
      <w:r w:rsidRPr="009C56ED">
        <w:rPr>
          <w:szCs w:val="24"/>
          <w:lang w:val="fi-FI"/>
        </w:rPr>
        <w:t xml:space="preserve">Jos havaitset haittavaikutuksia, kerro niistä lääkärille tai apteekkihenkilökunnalle. Tämä koskee myös sellaisia mahdollisia haittavaikutuksia, joita ei ole mainittu tässä pakkausselosteessa. </w:t>
      </w:r>
      <w:r w:rsidRPr="009C56ED">
        <w:rPr>
          <w:noProof/>
          <w:szCs w:val="24"/>
          <w:lang w:val="fi-FI"/>
        </w:rPr>
        <w:t xml:space="preserve">Voit ilmoittaa haittavaikutuksista myös suoraan </w:t>
      </w:r>
      <w:r w:rsidR="00352BEA" w:rsidRPr="009C56ED">
        <w:fldChar w:fldCharType="begin"/>
      </w:r>
      <w:r w:rsidR="00352BEA" w:rsidRPr="009C56ED">
        <w:rPr>
          <w:lang w:val="fi-FI"/>
          <w:rPrChange w:id="322" w:author="Author">
            <w:rPr/>
          </w:rPrChange>
        </w:rPr>
        <w:instrText xml:space="preserve"> HYPERLINK "http://www.ema.europa.eu/docs/en_GB/document_library/Template_or_form/2013/03/WC500139752.doc" </w:instrText>
      </w:r>
      <w:r w:rsidR="00352BEA" w:rsidRPr="009C56ED">
        <w:fldChar w:fldCharType="separate"/>
      </w:r>
      <w:r w:rsidRPr="009C56ED">
        <w:rPr>
          <w:rStyle w:val="Hyperlink"/>
          <w:szCs w:val="22"/>
          <w:lang w:val="fi-FI"/>
          <w:rPrChange w:id="323" w:author="Author">
            <w:rPr>
              <w:rStyle w:val="Hyperlink"/>
              <w:szCs w:val="22"/>
              <w:highlight w:val="lightGray"/>
              <w:lang w:val="fi-FI"/>
            </w:rPr>
          </w:rPrChange>
        </w:rPr>
        <w:t>liitteessä V</w:t>
      </w:r>
      <w:r w:rsidR="00352BEA" w:rsidRPr="009C56ED">
        <w:rPr>
          <w:rStyle w:val="Hyperlink"/>
          <w:szCs w:val="22"/>
          <w:lang w:val="fi-FI"/>
          <w:rPrChange w:id="324" w:author="Author">
            <w:rPr>
              <w:rStyle w:val="Hyperlink"/>
              <w:szCs w:val="22"/>
              <w:highlight w:val="lightGray"/>
              <w:lang w:val="fi-FI"/>
            </w:rPr>
          </w:rPrChange>
        </w:rPr>
        <w:fldChar w:fldCharType="end"/>
      </w:r>
      <w:r w:rsidR="00CD1BB8" w:rsidRPr="009C56ED">
        <w:rPr>
          <w:rStyle w:val="Hyperlink"/>
          <w:szCs w:val="22"/>
          <w:lang w:val="fi-FI"/>
          <w:rPrChange w:id="325" w:author="Author">
            <w:rPr>
              <w:rStyle w:val="Hyperlink"/>
              <w:szCs w:val="22"/>
              <w:highlight w:val="lightGray"/>
              <w:lang w:val="fi-FI"/>
            </w:rPr>
          </w:rPrChange>
        </w:rPr>
        <w:t xml:space="preserve"> </w:t>
      </w:r>
      <w:r w:rsidRPr="009C56ED">
        <w:rPr>
          <w:szCs w:val="22"/>
          <w:lang w:val="fi-FI"/>
          <w:rPrChange w:id="326" w:author="Author">
            <w:rPr>
              <w:szCs w:val="22"/>
              <w:highlight w:val="lightGray"/>
              <w:lang w:val="fi-FI"/>
            </w:rPr>
          </w:rPrChange>
        </w:rPr>
        <w:t>luetellun kansallisen ilmoitusjärjestelmän kautta</w:t>
      </w:r>
      <w:r w:rsidRPr="009C56ED">
        <w:rPr>
          <w:noProof/>
          <w:szCs w:val="24"/>
          <w:lang w:val="fi-FI"/>
        </w:rPr>
        <w:t>. Ilmoittamalla haittavaikutuksista voit auttaa saamaan enemmän tietoa tämän lääkevalmisteen turvallisuudesta.</w:t>
      </w:r>
    </w:p>
    <w:p w14:paraId="4EE814DF" w14:textId="77777777" w:rsidR="007C496C" w:rsidRPr="009C56ED" w:rsidRDefault="007C496C" w:rsidP="00410EF1">
      <w:pPr>
        <w:numPr>
          <w:ilvl w:val="12"/>
          <w:numId w:val="0"/>
        </w:numPr>
        <w:tabs>
          <w:tab w:val="left" w:pos="567"/>
        </w:tabs>
        <w:ind w:right="-2"/>
        <w:rPr>
          <w:noProof/>
          <w:szCs w:val="24"/>
          <w:lang w:val="fi-FI"/>
        </w:rPr>
      </w:pPr>
    </w:p>
    <w:p w14:paraId="38759EF5" w14:textId="77777777" w:rsidR="00AF215D" w:rsidRPr="009C56ED" w:rsidRDefault="00AF215D" w:rsidP="00410EF1">
      <w:pPr>
        <w:numPr>
          <w:ilvl w:val="12"/>
          <w:numId w:val="0"/>
        </w:numPr>
        <w:tabs>
          <w:tab w:val="left" w:pos="567"/>
        </w:tabs>
        <w:ind w:right="-2"/>
        <w:rPr>
          <w:noProof/>
          <w:szCs w:val="24"/>
          <w:lang w:val="fi-FI"/>
        </w:rPr>
      </w:pPr>
    </w:p>
    <w:p w14:paraId="135FDEB8" w14:textId="77777777" w:rsidR="00AF215D" w:rsidRPr="009C56ED" w:rsidRDefault="00A63416" w:rsidP="00410EF1">
      <w:pPr>
        <w:numPr>
          <w:ilvl w:val="12"/>
          <w:numId w:val="0"/>
        </w:numPr>
        <w:tabs>
          <w:tab w:val="left" w:pos="567"/>
        </w:tabs>
        <w:ind w:left="567" w:right="-2" w:hanging="567"/>
        <w:rPr>
          <w:b/>
          <w:noProof/>
          <w:szCs w:val="24"/>
          <w:lang w:val="fi-FI"/>
        </w:rPr>
      </w:pPr>
      <w:r w:rsidRPr="009C56ED">
        <w:rPr>
          <w:b/>
          <w:noProof/>
          <w:szCs w:val="24"/>
          <w:lang w:val="fi-FI"/>
        </w:rPr>
        <w:t>5.</w:t>
      </w:r>
      <w:r w:rsidRPr="009C56ED">
        <w:rPr>
          <w:b/>
          <w:noProof/>
          <w:szCs w:val="24"/>
          <w:lang w:val="fi-FI"/>
        </w:rPr>
        <w:tab/>
        <w:t>Lacosamide Accord</w:t>
      </w:r>
      <w:r w:rsidR="002602ED" w:rsidRPr="009C56ED">
        <w:rPr>
          <w:b/>
          <w:noProof/>
          <w:szCs w:val="24"/>
          <w:lang w:val="fi-FI"/>
        </w:rPr>
        <w:t xml:space="preserve"> </w:t>
      </w:r>
      <w:r w:rsidR="00AF215D" w:rsidRPr="009C56ED">
        <w:rPr>
          <w:b/>
          <w:noProof/>
          <w:szCs w:val="24"/>
          <w:lang w:val="fi-FI"/>
        </w:rPr>
        <w:t>-tablettien säilyttäminen</w:t>
      </w:r>
    </w:p>
    <w:p w14:paraId="5FEFF7C8" w14:textId="77777777" w:rsidR="00AF215D" w:rsidRPr="009C56ED" w:rsidRDefault="00AF215D" w:rsidP="00410EF1">
      <w:pPr>
        <w:numPr>
          <w:ilvl w:val="12"/>
          <w:numId w:val="0"/>
        </w:numPr>
        <w:tabs>
          <w:tab w:val="left" w:pos="567"/>
        </w:tabs>
        <w:ind w:right="-2"/>
        <w:rPr>
          <w:noProof/>
          <w:szCs w:val="24"/>
          <w:lang w:val="fi-FI"/>
        </w:rPr>
      </w:pPr>
    </w:p>
    <w:p w14:paraId="1401A3AD" w14:textId="77777777" w:rsidR="00AF215D" w:rsidRPr="009C56ED" w:rsidRDefault="00A63416" w:rsidP="00410EF1">
      <w:pPr>
        <w:numPr>
          <w:ilvl w:val="12"/>
          <w:numId w:val="0"/>
        </w:numPr>
        <w:tabs>
          <w:tab w:val="left" w:pos="567"/>
        </w:tabs>
        <w:ind w:right="-2"/>
        <w:rPr>
          <w:noProof/>
          <w:szCs w:val="24"/>
          <w:lang w:val="fi-FI"/>
        </w:rPr>
      </w:pPr>
      <w:r w:rsidRPr="009C56ED">
        <w:rPr>
          <w:noProof/>
          <w:szCs w:val="24"/>
          <w:lang w:val="fi-FI"/>
        </w:rPr>
        <w:t>Ei lasten ulottuville eikä näkyville.</w:t>
      </w:r>
    </w:p>
    <w:p w14:paraId="1DF0EC88" w14:textId="77777777" w:rsidR="007C496C" w:rsidRPr="009C56ED" w:rsidRDefault="007C496C" w:rsidP="00410EF1">
      <w:pPr>
        <w:numPr>
          <w:ilvl w:val="12"/>
          <w:numId w:val="0"/>
        </w:numPr>
        <w:tabs>
          <w:tab w:val="left" w:pos="567"/>
        </w:tabs>
        <w:ind w:right="-2"/>
        <w:rPr>
          <w:noProof/>
          <w:szCs w:val="24"/>
          <w:lang w:val="fi-FI"/>
        </w:rPr>
      </w:pPr>
    </w:p>
    <w:p w14:paraId="3EAED83A" w14:textId="77777777" w:rsidR="00AF215D" w:rsidRPr="009C56ED" w:rsidRDefault="00A63416" w:rsidP="00410EF1">
      <w:pPr>
        <w:numPr>
          <w:ilvl w:val="12"/>
          <w:numId w:val="0"/>
        </w:numPr>
        <w:tabs>
          <w:tab w:val="left" w:pos="567"/>
        </w:tabs>
        <w:ind w:right="-2"/>
        <w:rPr>
          <w:noProof/>
          <w:szCs w:val="24"/>
          <w:lang w:val="fi-FI"/>
        </w:rPr>
      </w:pPr>
      <w:r w:rsidRPr="009C56ED">
        <w:rPr>
          <w:noProof/>
          <w:szCs w:val="24"/>
          <w:lang w:val="fi-FI"/>
        </w:rPr>
        <w:t>Älä käytä tätä lääkettä ulkopakkauksessa ja läpipainopakkauksessa mainitun viimeisen käyttöpäivämäärän (EXP)</w:t>
      </w:r>
      <w:r w:rsidR="00E224E0" w:rsidRPr="009C56ED">
        <w:rPr>
          <w:noProof/>
          <w:szCs w:val="24"/>
          <w:lang w:val="fi-FI"/>
        </w:rPr>
        <w:t xml:space="preserve"> jälkeen</w:t>
      </w:r>
      <w:r w:rsidRPr="009C56ED">
        <w:rPr>
          <w:noProof/>
          <w:szCs w:val="24"/>
          <w:lang w:val="fi-FI"/>
        </w:rPr>
        <w:t>. Viimeinen käyttöpäivämäärä tarkoittaa kuukauden viimeistä päivää.</w:t>
      </w:r>
    </w:p>
    <w:p w14:paraId="54A9F319" w14:textId="77777777" w:rsidR="007C496C" w:rsidRPr="009C56ED" w:rsidRDefault="007C496C" w:rsidP="00410EF1">
      <w:pPr>
        <w:numPr>
          <w:ilvl w:val="12"/>
          <w:numId w:val="0"/>
        </w:numPr>
        <w:tabs>
          <w:tab w:val="left" w:pos="567"/>
        </w:tabs>
        <w:ind w:right="-2"/>
        <w:rPr>
          <w:noProof/>
          <w:szCs w:val="24"/>
          <w:lang w:val="fi-FI"/>
        </w:rPr>
      </w:pPr>
    </w:p>
    <w:p w14:paraId="16DFF19B" w14:textId="77777777" w:rsidR="00AF215D" w:rsidRPr="009C56ED" w:rsidRDefault="00A63416" w:rsidP="00410EF1">
      <w:pPr>
        <w:numPr>
          <w:ilvl w:val="12"/>
          <w:numId w:val="0"/>
        </w:numPr>
        <w:tabs>
          <w:tab w:val="left" w:pos="567"/>
        </w:tabs>
        <w:ind w:right="-2"/>
        <w:rPr>
          <w:noProof/>
          <w:szCs w:val="24"/>
          <w:lang w:val="fi-FI"/>
        </w:rPr>
      </w:pPr>
      <w:r w:rsidRPr="009C56ED">
        <w:rPr>
          <w:noProof/>
          <w:szCs w:val="24"/>
          <w:lang w:val="fi-FI"/>
        </w:rPr>
        <w:t>Tämä lääke ei vaadi erityisiä säilytysolosuhteita.</w:t>
      </w:r>
    </w:p>
    <w:p w14:paraId="284493E3" w14:textId="77777777" w:rsidR="007C496C" w:rsidRPr="009C56ED" w:rsidRDefault="007C496C" w:rsidP="00410EF1">
      <w:pPr>
        <w:numPr>
          <w:ilvl w:val="12"/>
          <w:numId w:val="0"/>
        </w:numPr>
        <w:tabs>
          <w:tab w:val="left" w:pos="567"/>
        </w:tabs>
        <w:ind w:right="-2"/>
        <w:rPr>
          <w:noProof/>
          <w:szCs w:val="24"/>
          <w:lang w:val="fi-FI"/>
        </w:rPr>
      </w:pPr>
    </w:p>
    <w:p w14:paraId="69EA375D" w14:textId="77777777" w:rsidR="00AF215D" w:rsidRPr="009C56ED" w:rsidRDefault="00A63416" w:rsidP="00410EF1">
      <w:pPr>
        <w:numPr>
          <w:ilvl w:val="12"/>
          <w:numId w:val="0"/>
        </w:numPr>
        <w:tabs>
          <w:tab w:val="left" w:pos="567"/>
        </w:tabs>
        <w:ind w:right="-2"/>
        <w:rPr>
          <w:noProof/>
          <w:szCs w:val="24"/>
          <w:lang w:val="fi-FI"/>
        </w:rPr>
      </w:pPr>
      <w:r w:rsidRPr="009C56ED">
        <w:rPr>
          <w:noProof/>
          <w:szCs w:val="24"/>
          <w:lang w:val="fi-FI"/>
        </w:rPr>
        <w:t>Lääkkeitä ei tule heittää viemäriin eikä hävittää talousjätteiden mukana. Kysy käyttämättömien lääkkeiden hävittämisestä apteekista. Näin menetellen suojelet luontoa.</w:t>
      </w:r>
    </w:p>
    <w:p w14:paraId="595AEB10" w14:textId="77777777" w:rsidR="00AF215D" w:rsidRPr="009C56ED" w:rsidRDefault="00AF215D" w:rsidP="00410EF1">
      <w:pPr>
        <w:numPr>
          <w:ilvl w:val="12"/>
          <w:numId w:val="0"/>
        </w:numPr>
        <w:tabs>
          <w:tab w:val="left" w:pos="567"/>
        </w:tabs>
        <w:ind w:right="-2"/>
        <w:rPr>
          <w:noProof/>
          <w:szCs w:val="24"/>
          <w:lang w:val="fi-FI"/>
        </w:rPr>
      </w:pPr>
    </w:p>
    <w:p w14:paraId="0FF89D75" w14:textId="77777777" w:rsidR="00AF215D" w:rsidRPr="009C56ED" w:rsidRDefault="00AF215D" w:rsidP="00410EF1">
      <w:pPr>
        <w:numPr>
          <w:ilvl w:val="12"/>
          <w:numId w:val="0"/>
        </w:numPr>
        <w:tabs>
          <w:tab w:val="left" w:pos="567"/>
        </w:tabs>
        <w:ind w:right="-2"/>
        <w:rPr>
          <w:noProof/>
          <w:szCs w:val="24"/>
          <w:lang w:val="fi-FI"/>
        </w:rPr>
      </w:pPr>
    </w:p>
    <w:p w14:paraId="4FBD4069" w14:textId="77777777" w:rsidR="00AF215D" w:rsidRPr="009C56ED" w:rsidRDefault="00A63416" w:rsidP="00410EF1">
      <w:pPr>
        <w:numPr>
          <w:ilvl w:val="12"/>
          <w:numId w:val="0"/>
        </w:numPr>
        <w:tabs>
          <w:tab w:val="left" w:pos="567"/>
        </w:tabs>
        <w:ind w:left="567" w:hanging="567"/>
        <w:rPr>
          <w:b/>
          <w:noProof/>
          <w:szCs w:val="24"/>
          <w:lang w:val="fi-FI"/>
        </w:rPr>
      </w:pPr>
      <w:r w:rsidRPr="009C56ED">
        <w:rPr>
          <w:b/>
          <w:noProof/>
          <w:szCs w:val="24"/>
          <w:lang w:val="fi-FI"/>
        </w:rPr>
        <w:t>6.</w:t>
      </w:r>
      <w:r w:rsidRPr="009C56ED">
        <w:rPr>
          <w:b/>
          <w:noProof/>
          <w:szCs w:val="24"/>
          <w:lang w:val="fi-FI"/>
        </w:rPr>
        <w:tab/>
        <w:t>Pakkauksen sisältö ja muuta tietoa</w:t>
      </w:r>
    </w:p>
    <w:p w14:paraId="2A5CCABF" w14:textId="77777777" w:rsidR="00AF215D" w:rsidRPr="009C56ED" w:rsidRDefault="00AF215D" w:rsidP="00410EF1">
      <w:pPr>
        <w:numPr>
          <w:ilvl w:val="12"/>
          <w:numId w:val="0"/>
        </w:numPr>
        <w:tabs>
          <w:tab w:val="left" w:pos="567"/>
        </w:tabs>
        <w:rPr>
          <w:noProof/>
          <w:szCs w:val="24"/>
          <w:lang w:val="fi-FI"/>
        </w:rPr>
      </w:pPr>
    </w:p>
    <w:p w14:paraId="44DAC99E" w14:textId="77777777" w:rsidR="00FA751E" w:rsidRPr="009C56ED" w:rsidRDefault="00A63416" w:rsidP="00410EF1">
      <w:pPr>
        <w:numPr>
          <w:ilvl w:val="12"/>
          <w:numId w:val="0"/>
        </w:numPr>
        <w:tabs>
          <w:tab w:val="left" w:pos="567"/>
        </w:tabs>
        <w:outlineLvl w:val="0"/>
        <w:rPr>
          <w:b/>
          <w:szCs w:val="24"/>
          <w:lang w:val="fi-FI"/>
        </w:rPr>
      </w:pPr>
      <w:r w:rsidRPr="009C56ED">
        <w:rPr>
          <w:b/>
          <w:szCs w:val="24"/>
          <w:lang w:val="fi-FI"/>
        </w:rPr>
        <w:t>Mitä Lacosamide Accord</w:t>
      </w:r>
      <w:r w:rsidR="002602ED" w:rsidRPr="009C56ED">
        <w:rPr>
          <w:b/>
          <w:szCs w:val="24"/>
          <w:lang w:val="fi-FI"/>
        </w:rPr>
        <w:t xml:space="preserve"> </w:t>
      </w:r>
      <w:r w:rsidR="00FA751E" w:rsidRPr="009C56ED">
        <w:rPr>
          <w:b/>
          <w:szCs w:val="24"/>
          <w:lang w:val="fi-FI"/>
        </w:rPr>
        <w:t>-tabletit sisältävät</w:t>
      </w:r>
    </w:p>
    <w:p w14:paraId="18759023" w14:textId="77777777" w:rsidR="00FA751E" w:rsidRPr="009C56ED" w:rsidRDefault="00A63416" w:rsidP="00410EF1">
      <w:pPr>
        <w:tabs>
          <w:tab w:val="left" w:pos="567"/>
        </w:tabs>
        <w:ind w:right="-2"/>
        <w:rPr>
          <w:i/>
          <w:noProof/>
          <w:szCs w:val="24"/>
          <w:lang w:val="fi-FI"/>
        </w:rPr>
      </w:pPr>
      <w:r w:rsidRPr="009C56ED">
        <w:rPr>
          <w:szCs w:val="24"/>
          <w:u w:val="single"/>
          <w:lang w:val="fi-FI"/>
        </w:rPr>
        <w:t>Vaikuttava aine</w:t>
      </w:r>
      <w:r w:rsidRPr="009C56ED">
        <w:rPr>
          <w:szCs w:val="24"/>
          <w:lang w:val="fi-FI"/>
        </w:rPr>
        <w:t xml:space="preserve"> on lakosamidi.</w:t>
      </w:r>
    </w:p>
    <w:p w14:paraId="71274B1B" w14:textId="77777777" w:rsidR="00FA751E" w:rsidRPr="009C56ED" w:rsidRDefault="00A63416" w:rsidP="00410EF1">
      <w:pPr>
        <w:tabs>
          <w:tab w:val="left" w:pos="567"/>
        </w:tabs>
        <w:rPr>
          <w:bCs/>
          <w:lang w:val="fi-FI"/>
        </w:rPr>
      </w:pPr>
      <w:r w:rsidRPr="009C56ED">
        <w:rPr>
          <w:bCs/>
          <w:lang w:val="fi-FI"/>
        </w:rPr>
        <w:t xml:space="preserve">Yksi Lacosamide Accord 50 mg </w:t>
      </w:r>
      <w:r w:rsidRPr="009C56ED">
        <w:rPr>
          <w:bCs/>
          <w:lang w:val="fi-FI"/>
        </w:rPr>
        <w:noBreakHyphen/>
        <w:t>tabletti sisältää 50 mg lakosamidia.</w:t>
      </w:r>
    </w:p>
    <w:p w14:paraId="0B793416" w14:textId="77777777" w:rsidR="00FA751E" w:rsidRPr="009C56ED" w:rsidRDefault="00A63416" w:rsidP="00410EF1">
      <w:pPr>
        <w:tabs>
          <w:tab w:val="left" w:pos="567"/>
        </w:tabs>
        <w:rPr>
          <w:bCs/>
          <w:lang w:val="fi-FI"/>
        </w:rPr>
      </w:pPr>
      <w:r w:rsidRPr="009C56ED">
        <w:rPr>
          <w:bCs/>
          <w:lang w:val="fi-FI"/>
        </w:rPr>
        <w:t xml:space="preserve">Yksi Lacosamide Accord 100 mg </w:t>
      </w:r>
      <w:r w:rsidRPr="009C56ED">
        <w:rPr>
          <w:bCs/>
          <w:lang w:val="fi-FI"/>
        </w:rPr>
        <w:noBreakHyphen/>
        <w:t>tabletti sisältää 100 mg lakosamidia.</w:t>
      </w:r>
    </w:p>
    <w:p w14:paraId="43CFEB69" w14:textId="77777777" w:rsidR="00FA751E" w:rsidRPr="009C56ED" w:rsidRDefault="00A63416" w:rsidP="00410EF1">
      <w:pPr>
        <w:tabs>
          <w:tab w:val="left" w:pos="567"/>
        </w:tabs>
        <w:rPr>
          <w:bCs/>
          <w:lang w:val="fi-FI"/>
        </w:rPr>
      </w:pPr>
      <w:r w:rsidRPr="009C56ED">
        <w:rPr>
          <w:bCs/>
          <w:lang w:val="fi-FI"/>
        </w:rPr>
        <w:t xml:space="preserve">Yksi Lacosamide Accord 150 mg </w:t>
      </w:r>
      <w:r w:rsidRPr="009C56ED">
        <w:rPr>
          <w:bCs/>
          <w:lang w:val="fi-FI"/>
        </w:rPr>
        <w:noBreakHyphen/>
        <w:t>tabletti sisältää 150 mg lakosamidia.</w:t>
      </w:r>
    </w:p>
    <w:p w14:paraId="1A86F68F" w14:textId="77777777" w:rsidR="00FA751E" w:rsidRPr="009C56ED" w:rsidRDefault="00A63416" w:rsidP="00410EF1">
      <w:pPr>
        <w:tabs>
          <w:tab w:val="left" w:pos="567"/>
        </w:tabs>
        <w:rPr>
          <w:bCs/>
          <w:lang w:val="fi-FI"/>
        </w:rPr>
      </w:pPr>
      <w:r w:rsidRPr="009C56ED">
        <w:rPr>
          <w:bCs/>
          <w:lang w:val="fi-FI"/>
        </w:rPr>
        <w:t xml:space="preserve">Yksi Lacosamide Accord 200 mg </w:t>
      </w:r>
      <w:r w:rsidRPr="009C56ED">
        <w:rPr>
          <w:bCs/>
          <w:lang w:val="fi-FI"/>
        </w:rPr>
        <w:noBreakHyphen/>
        <w:t>tabletti sisältää 200 mg lakosamidia.</w:t>
      </w:r>
    </w:p>
    <w:p w14:paraId="46AD9681" w14:textId="77777777" w:rsidR="00FA751E" w:rsidRPr="009C56ED" w:rsidRDefault="00FA751E" w:rsidP="00410EF1">
      <w:pPr>
        <w:tabs>
          <w:tab w:val="left" w:pos="567"/>
        </w:tabs>
        <w:rPr>
          <w:bCs/>
          <w:lang w:val="fi-FI"/>
        </w:rPr>
      </w:pPr>
    </w:p>
    <w:p w14:paraId="0C73A271" w14:textId="77777777" w:rsidR="002602ED" w:rsidRPr="009C56ED" w:rsidRDefault="002602ED" w:rsidP="00410EF1">
      <w:pPr>
        <w:ind w:right="-2"/>
        <w:rPr>
          <w:noProof/>
          <w:szCs w:val="22"/>
          <w:lang w:val="fi-FI"/>
        </w:rPr>
      </w:pPr>
      <w:r w:rsidRPr="009C56ED">
        <w:rPr>
          <w:noProof/>
          <w:szCs w:val="22"/>
          <w:u w:val="single"/>
          <w:lang w:val="fi-FI"/>
        </w:rPr>
        <w:t>Muut aineet ovat</w:t>
      </w:r>
      <w:r w:rsidRPr="009C56ED">
        <w:rPr>
          <w:noProof/>
          <w:szCs w:val="22"/>
          <w:lang w:val="fi-FI"/>
        </w:rPr>
        <w:t>:</w:t>
      </w:r>
    </w:p>
    <w:p w14:paraId="4B2B78C8" w14:textId="77777777" w:rsidR="002602ED" w:rsidRPr="009C56ED" w:rsidRDefault="002602ED" w:rsidP="00410EF1">
      <w:pPr>
        <w:ind w:right="-2"/>
        <w:rPr>
          <w:noProof/>
          <w:szCs w:val="22"/>
          <w:lang w:val="fi-FI"/>
        </w:rPr>
      </w:pPr>
      <w:r w:rsidRPr="009C56ED">
        <w:rPr>
          <w:i/>
          <w:noProof/>
          <w:szCs w:val="22"/>
          <w:lang w:val="fi-FI"/>
        </w:rPr>
        <w:t>Tabletin ydin</w:t>
      </w:r>
      <w:r w:rsidRPr="009C56ED">
        <w:rPr>
          <w:noProof/>
          <w:szCs w:val="22"/>
          <w:lang w:val="fi-FI"/>
        </w:rPr>
        <w:t>: hienokiteinen selluloosa, hydroksipropyyliselluloosa, hydroksipropyyliselluloosa (matalasubstituoitu), vedetön kolloidinen piidioksidi, krospovidoni ja magnesiumstearaatti.</w:t>
      </w:r>
    </w:p>
    <w:p w14:paraId="5DC55F2E" w14:textId="77777777" w:rsidR="002602ED" w:rsidRPr="009C56ED" w:rsidRDefault="002602ED" w:rsidP="00410EF1">
      <w:pPr>
        <w:ind w:right="-2"/>
        <w:rPr>
          <w:noProof/>
          <w:szCs w:val="22"/>
          <w:lang w:val="fi-FI"/>
        </w:rPr>
      </w:pPr>
      <w:r w:rsidRPr="009C56ED">
        <w:rPr>
          <w:i/>
          <w:noProof/>
          <w:szCs w:val="22"/>
          <w:lang w:val="fi-FI"/>
        </w:rPr>
        <w:t>Kalvopäällyste</w:t>
      </w:r>
      <w:r w:rsidRPr="009C56ED">
        <w:rPr>
          <w:noProof/>
          <w:szCs w:val="22"/>
          <w:lang w:val="fi-FI"/>
        </w:rPr>
        <w:t>: polyvinyylialkoholi, polyetyleeniglykoli, talkki, titaanidioksidi (E171), lesitiini (soija) ja väriaineet*</w:t>
      </w:r>
    </w:p>
    <w:p w14:paraId="77E14F55" w14:textId="77777777" w:rsidR="002602ED" w:rsidRPr="009C56ED" w:rsidRDefault="00A63416" w:rsidP="00410EF1">
      <w:pPr>
        <w:numPr>
          <w:ilvl w:val="12"/>
          <w:numId w:val="0"/>
        </w:numPr>
        <w:rPr>
          <w:lang w:val="fi-FI"/>
        </w:rPr>
      </w:pPr>
      <w:r w:rsidRPr="009C56ED">
        <w:rPr>
          <w:lang w:val="fi-FI"/>
        </w:rPr>
        <w:t>* Väriaineet ovat</w:t>
      </w:r>
    </w:p>
    <w:p w14:paraId="19AD781A" w14:textId="77777777" w:rsidR="002602ED" w:rsidRPr="009C56ED" w:rsidRDefault="002602ED" w:rsidP="00410EF1">
      <w:pPr>
        <w:numPr>
          <w:ilvl w:val="12"/>
          <w:numId w:val="0"/>
        </w:numPr>
        <w:rPr>
          <w:lang w:val="fi-FI"/>
        </w:rPr>
      </w:pPr>
      <w:r w:rsidRPr="009C56ED">
        <w:rPr>
          <w:lang w:val="fi-FI"/>
        </w:rPr>
        <w:lastRenderedPageBreak/>
        <w:t>50 mg:n tabletti:  punainen rautaoksidi (E172), musta rautaoksidi (E172), indigokarmiinialumiinilakka (E132)</w:t>
      </w:r>
    </w:p>
    <w:p w14:paraId="2EE5399D" w14:textId="77777777" w:rsidR="002602ED" w:rsidRPr="009C56ED" w:rsidRDefault="002602ED" w:rsidP="00410EF1">
      <w:pPr>
        <w:numPr>
          <w:ilvl w:val="12"/>
          <w:numId w:val="0"/>
        </w:numPr>
        <w:rPr>
          <w:lang w:val="fi-FI"/>
        </w:rPr>
      </w:pPr>
      <w:r w:rsidRPr="009C56ED">
        <w:rPr>
          <w:lang w:val="fi-FI"/>
        </w:rPr>
        <w:t>100 mg:n tabletti: keltainen rautaoksidi (E172)</w:t>
      </w:r>
    </w:p>
    <w:p w14:paraId="2AE01068" w14:textId="77777777" w:rsidR="002602ED" w:rsidRPr="009C56ED" w:rsidRDefault="002602ED" w:rsidP="00410EF1">
      <w:pPr>
        <w:numPr>
          <w:ilvl w:val="12"/>
          <w:numId w:val="0"/>
        </w:numPr>
        <w:rPr>
          <w:lang w:val="fi-FI"/>
        </w:rPr>
      </w:pPr>
      <w:r w:rsidRPr="009C56ED">
        <w:rPr>
          <w:lang w:val="fi-FI"/>
        </w:rPr>
        <w:t>150 mg:n tabletti: punainen rautaoksidi (E172), musta rautaoksidi (E172), keltainen rautaoksidi (E172)</w:t>
      </w:r>
    </w:p>
    <w:p w14:paraId="70E22D7C" w14:textId="77777777" w:rsidR="002602ED" w:rsidRPr="009C56ED" w:rsidRDefault="002602ED" w:rsidP="00410EF1">
      <w:pPr>
        <w:numPr>
          <w:ilvl w:val="12"/>
          <w:numId w:val="0"/>
        </w:numPr>
        <w:rPr>
          <w:lang w:val="fi-FI"/>
        </w:rPr>
      </w:pPr>
      <w:r w:rsidRPr="009C56ED">
        <w:rPr>
          <w:lang w:val="fi-FI"/>
        </w:rPr>
        <w:t>200 mg:n tabletti: indigokarmiinialumiinilakka (E132)</w:t>
      </w:r>
    </w:p>
    <w:p w14:paraId="2FF7E7BB" w14:textId="77777777" w:rsidR="005A5157" w:rsidRPr="009C56ED" w:rsidRDefault="005A5157" w:rsidP="00410EF1">
      <w:pPr>
        <w:numPr>
          <w:ilvl w:val="12"/>
          <w:numId w:val="0"/>
        </w:numPr>
        <w:ind w:right="-2"/>
        <w:rPr>
          <w:lang w:val="fi-FI"/>
        </w:rPr>
      </w:pPr>
    </w:p>
    <w:p w14:paraId="5481CA2C" w14:textId="77777777" w:rsidR="005A5157" w:rsidRPr="009C56ED" w:rsidRDefault="001573D6" w:rsidP="00410EF1">
      <w:pPr>
        <w:numPr>
          <w:ilvl w:val="12"/>
          <w:numId w:val="0"/>
        </w:numPr>
        <w:ind w:right="-2"/>
        <w:rPr>
          <w:b/>
          <w:lang w:val="fi-FI"/>
        </w:rPr>
      </w:pPr>
      <w:r w:rsidRPr="009C56ED">
        <w:rPr>
          <w:b/>
          <w:lang w:val="fi-FI"/>
        </w:rPr>
        <w:t xml:space="preserve">Lääkevalmisten kuvaus ja pakkauskoko (-koot) </w:t>
      </w:r>
    </w:p>
    <w:p w14:paraId="1235E0A4" w14:textId="77777777" w:rsidR="001573D6" w:rsidRPr="009C56ED" w:rsidRDefault="00A63416" w:rsidP="00410EF1">
      <w:pPr>
        <w:autoSpaceDE w:val="0"/>
        <w:autoSpaceDN w:val="0"/>
        <w:adjustRightInd w:val="0"/>
        <w:rPr>
          <w:lang w:val="fi-FI"/>
        </w:rPr>
      </w:pPr>
      <w:r w:rsidRPr="009C56ED">
        <w:rPr>
          <w:lang w:val="fi-FI"/>
        </w:rPr>
        <w:t xml:space="preserve">Lacosamide Accord 50 mg </w:t>
      </w:r>
      <w:r w:rsidR="001573D6" w:rsidRPr="009C56ED">
        <w:rPr>
          <w:lang w:val="fi-FI"/>
        </w:rPr>
        <w:t xml:space="preserve">on vaaleanpunainen, soikea, läpimitaltaan noin </w:t>
      </w:r>
      <w:r w:rsidR="001573D6" w:rsidRPr="009C56ED">
        <w:rPr>
          <w:rFonts w:eastAsia="Calibri"/>
          <w:lang w:val="fi-FI"/>
        </w:rPr>
        <w:t xml:space="preserve">10,3 x 4,8 mm:n kalvopäällysteinen tabletti, jonka toisella puolella on painokuvio </w:t>
      </w:r>
      <w:r w:rsidR="001573D6" w:rsidRPr="009C56ED">
        <w:rPr>
          <w:lang w:val="fi-FI"/>
        </w:rPr>
        <w:t>“L”</w:t>
      </w:r>
      <w:r w:rsidR="001573D6" w:rsidRPr="009C56ED">
        <w:rPr>
          <w:rFonts w:eastAsia="Calibri"/>
          <w:lang w:val="fi-FI"/>
        </w:rPr>
        <w:t xml:space="preserve"> ja toisella puolella </w:t>
      </w:r>
      <w:r w:rsidR="001573D6" w:rsidRPr="009C56ED">
        <w:rPr>
          <w:lang w:val="fi-FI"/>
        </w:rPr>
        <w:t>“50”</w:t>
      </w:r>
      <w:r w:rsidR="001573D6" w:rsidRPr="009C56ED">
        <w:rPr>
          <w:rFonts w:eastAsia="Calibri"/>
          <w:lang w:val="fi-FI"/>
        </w:rPr>
        <w:t>.</w:t>
      </w:r>
    </w:p>
    <w:p w14:paraId="37F7A136" w14:textId="77777777" w:rsidR="005A5157" w:rsidRPr="009C56ED" w:rsidRDefault="005A5157" w:rsidP="00410EF1">
      <w:pPr>
        <w:numPr>
          <w:ilvl w:val="12"/>
          <w:numId w:val="0"/>
        </w:numPr>
        <w:rPr>
          <w:lang w:val="fi-FI"/>
        </w:rPr>
      </w:pPr>
    </w:p>
    <w:p w14:paraId="31F05FD9" w14:textId="77777777" w:rsidR="001573D6" w:rsidRPr="009C56ED" w:rsidRDefault="00A63416" w:rsidP="00410EF1">
      <w:pPr>
        <w:autoSpaceDE w:val="0"/>
        <w:autoSpaceDN w:val="0"/>
        <w:adjustRightInd w:val="0"/>
        <w:rPr>
          <w:lang w:val="fi-FI"/>
        </w:rPr>
      </w:pPr>
      <w:r w:rsidRPr="009C56ED">
        <w:rPr>
          <w:lang w:val="fi-FI"/>
        </w:rPr>
        <w:t xml:space="preserve">Lacosamide Accord 100 mg </w:t>
      </w:r>
      <w:r w:rsidR="001573D6" w:rsidRPr="009C56ED">
        <w:rPr>
          <w:rFonts w:eastAsia="Calibri"/>
          <w:lang w:val="fi-FI"/>
        </w:rPr>
        <w:t>on tummankeltainen, soikea, läpimitaltaan noin 13,0 x 6,0 mm:n kalvopäällysteinen tabletti, jonka toisella puolella on painokuvio “L” ja toisella puolella “100”.</w:t>
      </w:r>
    </w:p>
    <w:p w14:paraId="6D99C964" w14:textId="77777777" w:rsidR="001573D6" w:rsidRPr="009C56ED" w:rsidRDefault="001573D6" w:rsidP="00410EF1">
      <w:pPr>
        <w:numPr>
          <w:ilvl w:val="12"/>
          <w:numId w:val="0"/>
        </w:numPr>
        <w:rPr>
          <w:lang w:val="fi-FI"/>
        </w:rPr>
      </w:pPr>
    </w:p>
    <w:p w14:paraId="3FCFFF0F" w14:textId="77777777" w:rsidR="001573D6" w:rsidRPr="009C56ED" w:rsidRDefault="00A63416" w:rsidP="00410EF1">
      <w:pPr>
        <w:autoSpaceDE w:val="0"/>
        <w:autoSpaceDN w:val="0"/>
        <w:adjustRightInd w:val="0"/>
        <w:rPr>
          <w:lang w:val="fi-FI"/>
        </w:rPr>
      </w:pPr>
      <w:r w:rsidRPr="009C56ED">
        <w:rPr>
          <w:lang w:val="fi-FI"/>
        </w:rPr>
        <w:t xml:space="preserve">Lacosamide Accord 150 mg </w:t>
      </w:r>
      <w:r w:rsidR="001573D6" w:rsidRPr="009C56ED">
        <w:rPr>
          <w:rFonts w:eastAsia="Calibri"/>
          <w:lang w:val="fi-FI"/>
        </w:rPr>
        <w:t>on lohenpunainen, soikea, läpimitaltaan noin 15,0 x 6,9 mm:n kalvopäällysteinen tabletti, jonka toisella puolella on painokuvio “L” ja toisella puolella “150”.</w:t>
      </w:r>
    </w:p>
    <w:p w14:paraId="2978B47F" w14:textId="77777777" w:rsidR="001573D6" w:rsidRPr="009C56ED" w:rsidRDefault="001573D6" w:rsidP="00410EF1">
      <w:pPr>
        <w:numPr>
          <w:ilvl w:val="12"/>
          <w:numId w:val="0"/>
        </w:numPr>
        <w:rPr>
          <w:lang w:val="fi-FI"/>
        </w:rPr>
      </w:pPr>
    </w:p>
    <w:p w14:paraId="16B14202" w14:textId="77777777" w:rsidR="002602ED" w:rsidRPr="009C56ED" w:rsidRDefault="00A63416" w:rsidP="00410EF1">
      <w:pPr>
        <w:rPr>
          <w:lang w:val="fi-FI"/>
        </w:rPr>
      </w:pPr>
      <w:r w:rsidRPr="009C56ED">
        <w:rPr>
          <w:lang w:val="fi-FI"/>
        </w:rPr>
        <w:t xml:space="preserve">Lacosamide Accord 200 mg </w:t>
      </w:r>
      <w:r w:rsidR="002602ED" w:rsidRPr="009C56ED">
        <w:rPr>
          <w:rFonts w:eastAsia="Calibri"/>
          <w:lang w:val="fi-FI"/>
        </w:rPr>
        <w:t>on sininen, soikea, läpimitaltaan noin 16,4 x 7,6 mm:n kalvopäällysteinen tabletti, jonka toisella puolella on painokuvio “L” ja toisella puolella “200”.</w:t>
      </w:r>
    </w:p>
    <w:p w14:paraId="293E0059" w14:textId="77777777" w:rsidR="002602ED" w:rsidRPr="009C56ED" w:rsidRDefault="002602ED" w:rsidP="00410EF1">
      <w:pPr>
        <w:numPr>
          <w:ilvl w:val="12"/>
          <w:numId w:val="0"/>
        </w:numPr>
        <w:rPr>
          <w:lang w:val="fi-FI"/>
        </w:rPr>
      </w:pPr>
    </w:p>
    <w:p w14:paraId="4AA023F5" w14:textId="77777777" w:rsidR="00FA751E" w:rsidRPr="009C56ED" w:rsidRDefault="00FA751E" w:rsidP="00410EF1">
      <w:pPr>
        <w:tabs>
          <w:tab w:val="left" w:pos="567"/>
        </w:tabs>
        <w:rPr>
          <w:bCs/>
          <w:lang w:val="fi-FI"/>
        </w:rPr>
      </w:pPr>
    </w:p>
    <w:p w14:paraId="7C904EBC" w14:textId="77777777" w:rsidR="00FA751E" w:rsidRPr="009C56ED" w:rsidRDefault="00FA751E" w:rsidP="00410EF1">
      <w:pPr>
        <w:tabs>
          <w:tab w:val="left" w:pos="567"/>
        </w:tabs>
        <w:rPr>
          <w:bCs/>
          <w:lang w:val="fi-FI"/>
        </w:rPr>
      </w:pPr>
    </w:p>
    <w:p w14:paraId="47296F3E" w14:textId="77777777" w:rsidR="00FA751E" w:rsidRPr="009C56ED" w:rsidRDefault="00A63416" w:rsidP="00410EF1">
      <w:pPr>
        <w:tabs>
          <w:tab w:val="left" w:pos="567"/>
        </w:tabs>
        <w:rPr>
          <w:bCs/>
          <w:lang w:val="fi-FI"/>
        </w:rPr>
      </w:pPr>
      <w:r w:rsidRPr="009C56ED">
        <w:rPr>
          <w:bCs/>
          <w:lang w:val="fi-FI"/>
        </w:rPr>
        <w:t xml:space="preserve">Aloituspakkaus sisältää 56 kalvopäällysteistä tablettia neljässä pakkauksessa: </w:t>
      </w:r>
    </w:p>
    <w:p w14:paraId="1B9D7B90" w14:textId="77777777" w:rsidR="00FA751E" w:rsidRPr="009C56ED" w:rsidRDefault="00A63416" w:rsidP="00410EF1">
      <w:pPr>
        <w:numPr>
          <w:ilvl w:val="0"/>
          <w:numId w:val="4"/>
        </w:numPr>
        <w:tabs>
          <w:tab w:val="left" w:pos="567"/>
        </w:tabs>
        <w:rPr>
          <w:szCs w:val="24"/>
          <w:lang w:val="fi-FI"/>
        </w:rPr>
      </w:pPr>
      <w:r w:rsidRPr="009C56ED">
        <w:rPr>
          <w:szCs w:val="24"/>
          <w:lang w:val="fi-FI"/>
        </w:rPr>
        <w:t xml:space="preserve">pakkaus, jossa merkintä ”viikko 1”, sisältää 14 kpl 50 mg:n tabletteja </w:t>
      </w:r>
    </w:p>
    <w:p w14:paraId="0399F538" w14:textId="77777777" w:rsidR="00FA751E" w:rsidRPr="009C56ED" w:rsidRDefault="00A63416" w:rsidP="00410EF1">
      <w:pPr>
        <w:numPr>
          <w:ilvl w:val="0"/>
          <w:numId w:val="4"/>
        </w:numPr>
        <w:tabs>
          <w:tab w:val="left" w:pos="567"/>
        </w:tabs>
        <w:rPr>
          <w:szCs w:val="24"/>
          <w:lang w:val="fi-FI"/>
        </w:rPr>
      </w:pPr>
      <w:r w:rsidRPr="009C56ED">
        <w:rPr>
          <w:szCs w:val="24"/>
          <w:lang w:val="fi-FI"/>
        </w:rPr>
        <w:t xml:space="preserve">pakkaus, jossa merkintä ”viikko 2”, sisältää 14 kpl 100 mg:n tabletteja </w:t>
      </w:r>
    </w:p>
    <w:p w14:paraId="446117C5" w14:textId="77777777" w:rsidR="00FA751E" w:rsidRPr="009C56ED" w:rsidRDefault="00A63416" w:rsidP="00410EF1">
      <w:pPr>
        <w:numPr>
          <w:ilvl w:val="0"/>
          <w:numId w:val="4"/>
        </w:numPr>
        <w:tabs>
          <w:tab w:val="left" w:pos="567"/>
        </w:tabs>
        <w:rPr>
          <w:szCs w:val="24"/>
          <w:lang w:val="fi-FI"/>
        </w:rPr>
      </w:pPr>
      <w:r w:rsidRPr="009C56ED">
        <w:rPr>
          <w:szCs w:val="24"/>
          <w:lang w:val="fi-FI"/>
        </w:rPr>
        <w:t xml:space="preserve">pakkaus, jossa merkintä ”viikko 3”, sisältää 14 kpl 150 mg:n tabletteja </w:t>
      </w:r>
    </w:p>
    <w:p w14:paraId="5BD9C3C5" w14:textId="77777777" w:rsidR="00FA751E" w:rsidRPr="009C56ED" w:rsidRDefault="00A63416" w:rsidP="00410EF1">
      <w:pPr>
        <w:numPr>
          <w:ilvl w:val="0"/>
          <w:numId w:val="4"/>
        </w:numPr>
        <w:tabs>
          <w:tab w:val="left" w:pos="567"/>
        </w:tabs>
        <w:rPr>
          <w:szCs w:val="24"/>
          <w:lang w:val="fi-FI"/>
        </w:rPr>
      </w:pPr>
      <w:r w:rsidRPr="009C56ED">
        <w:rPr>
          <w:szCs w:val="24"/>
          <w:lang w:val="fi-FI"/>
        </w:rPr>
        <w:t>pakkaus, jossa merkintä ”viikko 4”, sisältää 14 kpl 200 mg:n tabletteja</w:t>
      </w:r>
    </w:p>
    <w:p w14:paraId="4C384949" w14:textId="77777777" w:rsidR="00FA751E" w:rsidRPr="009C56ED" w:rsidRDefault="00FA751E" w:rsidP="00410EF1">
      <w:pPr>
        <w:tabs>
          <w:tab w:val="left" w:pos="567"/>
        </w:tabs>
        <w:rPr>
          <w:bCs/>
          <w:lang w:val="fi-FI"/>
        </w:rPr>
      </w:pPr>
    </w:p>
    <w:p w14:paraId="266064DD" w14:textId="77777777" w:rsidR="00CD36D4" w:rsidRPr="009C56ED" w:rsidRDefault="00A63416" w:rsidP="00410EF1">
      <w:pPr>
        <w:numPr>
          <w:ilvl w:val="12"/>
          <w:numId w:val="0"/>
        </w:numPr>
        <w:tabs>
          <w:tab w:val="left" w:pos="567"/>
        </w:tabs>
        <w:rPr>
          <w:b/>
          <w:noProof/>
          <w:szCs w:val="24"/>
          <w:lang w:val="en-US"/>
        </w:rPr>
      </w:pPr>
      <w:proofErr w:type="spellStart"/>
      <w:r w:rsidRPr="009C56ED">
        <w:rPr>
          <w:b/>
          <w:szCs w:val="24"/>
          <w:lang w:val="en-US"/>
        </w:rPr>
        <w:t>Myyntiluvan</w:t>
      </w:r>
      <w:proofErr w:type="spellEnd"/>
      <w:r w:rsidRPr="009C56ED">
        <w:rPr>
          <w:b/>
          <w:szCs w:val="24"/>
          <w:lang w:val="en-US"/>
        </w:rPr>
        <w:t xml:space="preserve"> </w:t>
      </w:r>
      <w:proofErr w:type="spellStart"/>
      <w:r w:rsidRPr="009C56ED">
        <w:rPr>
          <w:b/>
          <w:szCs w:val="24"/>
          <w:lang w:val="en-US"/>
        </w:rPr>
        <w:t>haltija</w:t>
      </w:r>
      <w:proofErr w:type="spellEnd"/>
    </w:p>
    <w:p w14:paraId="5B0A48FA" w14:textId="77777777" w:rsidR="00516D60" w:rsidRPr="009C56ED" w:rsidRDefault="00516D60" w:rsidP="00410EF1">
      <w:pPr>
        <w:rPr>
          <w:szCs w:val="22"/>
          <w:lang w:val="pl-PL"/>
        </w:rPr>
      </w:pPr>
      <w:r w:rsidRPr="009C56ED">
        <w:rPr>
          <w:szCs w:val="22"/>
          <w:lang w:val="pl-PL"/>
        </w:rPr>
        <w:t xml:space="preserve">Accord Healthcare S.L.U. </w:t>
      </w:r>
    </w:p>
    <w:p w14:paraId="349E7EBB" w14:textId="77777777" w:rsidR="00516D60" w:rsidRPr="009C56ED" w:rsidRDefault="00516D60" w:rsidP="00410EF1">
      <w:pPr>
        <w:rPr>
          <w:szCs w:val="22"/>
          <w:lang w:val="pl-PL"/>
        </w:rPr>
      </w:pPr>
      <w:r w:rsidRPr="009C56ED">
        <w:rPr>
          <w:szCs w:val="22"/>
          <w:lang w:val="pl-PL"/>
        </w:rPr>
        <w:t xml:space="preserve">World Trade Center, Moll de Barcelona, s/n, </w:t>
      </w:r>
    </w:p>
    <w:p w14:paraId="3F709297" w14:textId="77777777" w:rsidR="00516D60" w:rsidRPr="009C56ED" w:rsidRDefault="00516D60" w:rsidP="00410EF1">
      <w:pPr>
        <w:rPr>
          <w:szCs w:val="22"/>
          <w:lang w:val="pl-PL"/>
        </w:rPr>
      </w:pPr>
      <w:r w:rsidRPr="009C56ED">
        <w:rPr>
          <w:szCs w:val="22"/>
          <w:lang w:val="pl-PL"/>
        </w:rPr>
        <w:t xml:space="preserve">Edifici Est 6ª planta, </w:t>
      </w:r>
    </w:p>
    <w:p w14:paraId="5CB48FB5" w14:textId="77777777" w:rsidR="00516D60" w:rsidRPr="009C56ED" w:rsidRDefault="00516D60" w:rsidP="00410EF1">
      <w:pPr>
        <w:rPr>
          <w:szCs w:val="22"/>
          <w:lang w:val="pl-PL"/>
        </w:rPr>
      </w:pPr>
      <w:r w:rsidRPr="009C56ED">
        <w:rPr>
          <w:szCs w:val="22"/>
          <w:lang w:val="pl-PL"/>
        </w:rPr>
        <w:t xml:space="preserve">08039 Barcelona, </w:t>
      </w:r>
    </w:p>
    <w:p w14:paraId="15F9FF54" w14:textId="77777777" w:rsidR="00516D60" w:rsidRPr="009C56ED" w:rsidRDefault="00516D60" w:rsidP="00410EF1">
      <w:pPr>
        <w:rPr>
          <w:szCs w:val="22"/>
          <w:lang w:val="en-IN"/>
        </w:rPr>
      </w:pPr>
      <w:proofErr w:type="spellStart"/>
      <w:r w:rsidRPr="009C56ED">
        <w:rPr>
          <w:szCs w:val="22"/>
          <w:lang w:val="en-IN"/>
        </w:rPr>
        <w:t>Espanja</w:t>
      </w:r>
      <w:proofErr w:type="spellEnd"/>
    </w:p>
    <w:p w14:paraId="32C4F48F" w14:textId="77777777" w:rsidR="00EF61CB" w:rsidRPr="009C56ED" w:rsidRDefault="00EF61CB" w:rsidP="00410EF1">
      <w:pPr>
        <w:numPr>
          <w:ilvl w:val="12"/>
          <w:numId w:val="0"/>
        </w:numPr>
        <w:tabs>
          <w:tab w:val="left" w:pos="567"/>
        </w:tabs>
        <w:ind w:right="-2"/>
        <w:rPr>
          <w:noProof/>
          <w:szCs w:val="24"/>
          <w:lang w:val="en-US"/>
        </w:rPr>
      </w:pPr>
    </w:p>
    <w:p w14:paraId="48E6F0E2" w14:textId="77777777" w:rsidR="00CD36D4" w:rsidRPr="009C56ED" w:rsidRDefault="00A63416" w:rsidP="00410EF1">
      <w:pPr>
        <w:numPr>
          <w:ilvl w:val="12"/>
          <w:numId w:val="0"/>
        </w:numPr>
        <w:tabs>
          <w:tab w:val="left" w:pos="567"/>
        </w:tabs>
        <w:ind w:right="-2"/>
        <w:rPr>
          <w:b/>
          <w:noProof/>
          <w:szCs w:val="24"/>
          <w:lang w:val="en-US"/>
        </w:rPr>
      </w:pPr>
      <w:proofErr w:type="spellStart"/>
      <w:r w:rsidRPr="009C56ED">
        <w:rPr>
          <w:b/>
          <w:szCs w:val="24"/>
          <w:lang w:val="en-US"/>
        </w:rPr>
        <w:t>Valmistaja</w:t>
      </w:r>
      <w:proofErr w:type="spellEnd"/>
    </w:p>
    <w:p w14:paraId="5C6FB6A3" w14:textId="77777777" w:rsidR="002C41B2" w:rsidRPr="009C56ED" w:rsidRDefault="002C41B2" w:rsidP="002C41B2">
      <w:pPr>
        <w:numPr>
          <w:ilvl w:val="12"/>
          <w:numId w:val="0"/>
        </w:numPr>
        <w:ind w:right="-2"/>
        <w:rPr>
          <w:szCs w:val="22"/>
          <w:lang w:val="en-IN"/>
          <w:rPrChange w:id="327" w:author="Author">
            <w:rPr>
              <w:szCs w:val="22"/>
              <w:highlight w:val="lightGray"/>
              <w:lang w:val="en-IN"/>
            </w:rPr>
          </w:rPrChange>
        </w:rPr>
      </w:pPr>
      <w:r w:rsidRPr="009C56ED">
        <w:rPr>
          <w:szCs w:val="22"/>
          <w:lang w:val="en-IN"/>
          <w:rPrChange w:id="328" w:author="Author">
            <w:rPr>
              <w:szCs w:val="22"/>
              <w:highlight w:val="lightGray"/>
              <w:lang w:val="en-IN"/>
            </w:rPr>
          </w:rPrChange>
        </w:rPr>
        <w:t xml:space="preserve">Accord Healthcare B.V., </w:t>
      </w:r>
    </w:p>
    <w:p w14:paraId="44BE631B" w14:textId="77777777" w:rsidR="002C41B2" w:rsidRPr="009C56ED" w:rsidRDefault="002C41B2" w:rsidP="002C41B2">
      <w:pPr>
        <w:numPr>
          <w:ilvl w:val="12"/>
          <w:numId w:val="0"/>
        </w:numPr>
        <w:ind w:right="-2"/>
        <w:rPr>
          <w:szCs w:val="22"/>
          <w:lang w:val="nl-NL"/>
          <w:rPrChange w:id="329" w:author="Author">
            <w:rPr>
              <w:szCs w:val="22"/>
              <w:highlight w:val="lightGray"/>
              <w:lang w:val="fi-FI"/>
            </w:rPr>
          </w:rPrChange>
        </w:rPr>
      </w:pPr>
      <w:r w:rsidRPr="009C56ED">
        <w:rPr>
          <w:szCs w:val="22"/>
          <w:lang w:val="nl-NL"/>
          <w:rPrChange w:id="330" w:author="Author">
            <w:rPr>
              <w:szCs w:val="22"/>
              <w:highlight w:val="lightGray"/>
              <w:lang w:val="fi-FI"/>
            </w:rPr>
          </w:rPrChange>
        </w:rPr>
        <w:t xml:space="preserve">Winthontlaan 200, </w:t>
      </w:r>
    </w:p>
    <w:p w14:paraId="56ECDF1F" w14:textId="77777777" w:rsidR="002C41B2" w:rsidRPr="009C56ED" w:rsidRDefault="002C41B2" w:rsidP="002C41B2">
      <w:pPr>
        <w:numPr>
          <w:ilvl w:val="12"/>
          <w:numId w:val="0"/>
        </w:numPr>
        <w:ind w:right="-2"/>
        <w:rPr>
          <w:szCs w:val="22"/>
          <w:lang w:val="nl-NL"/>
          <w:rPrChange w:id="331" w:author="Author">
            <w:rPr>
              <w:szCs w:val="22"/>
              <w:highlight w:val="lightGray"/>
              <w:lang w:val="fi-FI"/>
            </w:rPr>
          </w:rPrChange>
        </w:rPr>
      </w:pPr>
      <w:r w:rsidRPr="009C56ED">
        <w:rPr>
          <w:szCs w:val="22"/>
          <w:lang w:val="nl-NL"/>
          <w:rPrChange w:id="332" w:author="Author">
            <w:rPr>
              <w:szCs w:val="22"/>
              <w:highlight w:val="lightGray"/>
              <w:lang w:val="fi-FI"/>
            </w:rPr>
          </w:rPrChange>
        </w:rPr>
        <w:t xml:space="preserve">3526 KV Utrecht, </w:t>
      </w:r>
    </w:p>
    <w:p w14:paraId="583879B5" w14:textId="77777777" w:rsidR="00933240" w:rsidRPr="009C56ED" w:rsidRDefault="002C41B2" w:rsidP="00410EF1">
      <w:pPr>
        <w:rPr>
          <w:lang w:val="nl-NL"/>
          <w:rPrChange w:id="333" w:author="Author">
            <w:rPr>
              <w:lang w:val="fi-FI"/>
            </w:rPr>
          </w:rPrChange>
        </w:rPr>
      </w:pPr>
      <w:r w:rsidRPr="009C56ED">
        <w:rPr>
          <w:szCs w:val="22"/>
          <w:lang w:val="nl-NL"/>
          <w:rPrChange w:id="334" w:author="Author">
            <w:rPr>
              <w:szCs w:val="22"/>
              <w:highlight w:val="lightGray"/>
              <w:lang w:val="fi-FI"/>
            </w:rPr>
          </w:rPrChange>
        </w:rPr>
        <w:t>Alankomaat</w:t>
      </w:r>
      <w:r w:rsidRPr="009C56ED" w:rsidDel="002C41B2">
        <w:rPr>
          <w:szCs w:val="22"/>
          <w:lang w:val="nl-NL"/>
          <w:rPrChange w:id="335" w:author="Author">
            <w:rPr>
              <w:szCs w:val="22"/>
              <w:highlight w:val="lightGray"/>
              <w:lang w:val="fi-FI"/>
            </w:rPr>
          </w:rPrChange>
        </w:rPr>
        <w:t xml:space="preserve"> </w:t>
      </w:r>
      <w:r w:rsidR="00933240" w:rsidRPr="009C56ED">
        <w:rPr>
          <w:lang w:val="nl-NL"/>
          <w:rPrChange w:id="336" w:author="Author">
            <w:rPr>
              <w:lang w:val="fi-FI"/>
            </w:rPr>
          </w:rPrChange>
        </w:rPr>
        <w:t xml:space="preserve"> </w:t>
      </w:r>
    </w:p>
    <w:p w14:paraId="09A1FF9B" w14:textId="77777777" w:rsidR="00933240" w:rsidRPr="009C56ED" w:rsidRDefault="00933240" w:rsidP="00410EF1">
      <w:pPr>
        <w:numPr>
          <w:ilvl w:val="12"/>
          <w:numId w:val="0"/>
        </w:numPr>
        <w:ind w:right="-2"/>
        <w:rPr>
          <w:noProof/>
          <w:szCs w:val="22"/>
          <w:lang w:val="nl-NL"/>
          <w:rPrChange w:id="337" w:author="Author">
            <w:rPr>
              <w:noProof/>
              <w:szCs w:val="22"/>
              <w:highlight w:val="lightGray"/>
              <w:lang w:val="sv-SE"/>
            </w:rPr>
          </w:rPrChange>
        </w:rPr>
      </w:pPr>
    </w:p>
    <w:p w14:paraId="26D79189" w14:textId="77777777" w:rsidR="005A5157" w:rsidRPr="009C56ED" w:rsidRDefault="00A63416" w:rsidP="00410EF1">
      <w:pPr>
        <w:numPr>
          <w:ilvl w:val="12"/>
          <w:numId w:val="0"/>
        </w:numPr>
        <w:ind w:right="-2"/>
        <w:rPr>
          <w:szCs w:val="22"/>
          <w:lang w:val="nl-NL"/>
          <w:rPrChange w:id="338" w:author="Author">
            <w:rPr>
              <w:szCs w:val="22"/>
              <w:highlight w:val="lightGray"/>
              <w:lang w:val="sv-SE"/>
            </w:rPr>
          </w:rPrChange>
        </w:rPr>
      </w:pPr>
      <w:r w:rsidRPr="009C56ED">
        <w:rPr>
          <w:szCs w:val="22"/>
          <w:lang w:val="nl-NL"/>
          <w:rPrChange w:id="339" w:author="Author">
            <w:rPr>
              <w:szCs w:val="22"/>
              <w:highlight w:val="lightGray"/>
              <w:lang w:val="sv-SE"/>
            </w:rPr>
          </w:rPrChange>
        </w:rPr>
        <w:t>tai</w:t>
      </w:r>
    </w:p>
    <w:p w14:paraId="36F6FF66" w14:textId="77777777" w:rsidR="005A5157" w:rsidRPr="009C56ED" w:rsidRDefault="005A5157" w:rsidP="00410EF1">
      <w:pPr>
        <w:numPr>
          <w:ilvl w:val="12"/>
          <w:numId w:val="0"/>
        </w:numPr>
        <w:ind w:right="-2"/>
        <w:rPr>
          <w:noProof/>
          <w:szCs w:val="22"/>
          <w:lang w:val="nl-NL"/>
          <w:rPrChange w:id="340" w:author="Author">
            <w:rPr>
              <w:noProof/>
              <w:szCs w:val="22"/>
              <w:highlight w:val="lightGray"/>
              <w:lang w:val="sv-SE"/>
            </w:rPr>
          </w:rPrChange>
        </w:rPr>
      </w:pPr>
    </w:p>
    <w:p w14:paraId="3CB0C299" w14:textId="77777777" w:rsidR="005A5157" w:rsidRPr="009C56ED" w:rsidRDefault="00A63416" w:rsidP="00410EF1">
      <w:pPr>
        <w:numPr>
          <w:ilvl w:val="12"/>
          <w:numId w:val="0"/>
        </w:numPr>
        <w:ind w:right="-2"/>
        <w:rPr>
          <w:noProof/>
          <w:szCs w:val="22"/>
          <w:lang w:val="nl-NL"/>
          <w:rPrChange w:id="341" w:author="Author">
            <w:rPr>
              <w:noProof/>
              <w:szCs w:val="22"/>
              <w:highlight w:val="lightGray"/>
              <w:lang w:val="sv-SE"/>
            </w:rPr>
          </w:rPrChange>
        </w:rPr>
      </w:pPr>
      <w:r w:rsidRPr="009C56ED">
        <w:rPr>
          <w:noProof/>
          <w:szCs w:val="22"/>
          <w:lang w:val="nl-NL"/>
          <w:rPrChange w:id="342" w:author="Author">
            <w:rPr>
              <w:noProof/>
              <w:szCs w:val="22"/>
              <w:highlight w:val="lightGray"/>
              <w:lang w:val="sv-SE"/>
            </w:rPr>
          </w:rPrChange>
        </w:rPr>
        <w:t>LABORATORI FUNDACIÓ DAU</w:t>
      </w:r>
    </w:p>
    <w:p w14:paraId="6426398D" w14:textId="77777777" w:rsidR="005A5157" w:rsidRPr="009C56ED" w:rsidRDefault="00A63416" w:rsidP="00410EF1">
      <w:pPr>
        <w:numPr>
          <w:ilvl w:val="12"/>
          <w:numId w:val="0"/>
        </w:numPr>
        <w:ind w:right="-2"/>
        <w:rPr>
          <w:noProof/>
          <w:szCs w:val="22"/>
          <w:lang w:val="en-US"/>
          <w:rPrChange w:id="343" w:author="Author">
            <w:rPr>
              <w:noProof/>
              <w:szCs w:val="22"/>
              <w:highlight w:val="lightGray"/>
              <w:lang w:val="en-US"/>
            </w:rPr>
          </w:rPrChange>
        </w:rPr>
      </w:pPr>
      <w:r w:rsidRPr="009C56ED">
        <w:rPr>
          <w:noProof/>
          <w:szCs w:val="22"/>
          <w:lang w:val="en-IN"/>
          <w:rPrChange w:id="344" w:author="Author">
            <w:rPr>
              <w:noProof/>
              <w:szCs w:val="22"/>
              <w:highlight w:val="lightGray"/>
              <w:lang w:val="sv-SE"/>
            </w:rPr>
          </w:rPrChange>
        </w:rPr>
        <w:t xml:space="preserve">C/ C, 12-14 Pol. Ind. </w:t>
      </w:r>
      <w:r w:rsidRPr="009C56ED">
        <w:rPr>
          <w:noProof/>
          <w:szCs w:val="22"/>
          <w:lang w:val="en-US"/>
          <w:rPrChange w:id="345" w:author="Author">
            <w:rPr>
              <w:noProof/>
              <w:szCs w:val="22"/>
              <w:highlight w:val="lightGray"/>
              <w:lang w:val="en-US"/>
            </w:rPr>
          </w:rPrChange>
        </w:rPr>
        <w:t>Zona Franca, Barcelona,</w:t>
      </w:r>
    </w:p>
    <w:p w14:paraId="297ACB7D" w14:textId="77777777" w:rsidR="005A5157" w:rsidRPr="009C56ED" w:rsidRDefault="00A63416" w:rsidP="00410EF1">
      <w:pPr>
        <w:numPr>
          <w:ilvl w:val="12"/>
          <w:numId w:val="0"/>
        </w:numPr>
        <w:ind w:right="-2"/>
        <w:rPr>
          <w:noProof/>
          <w:szCs w:val="22"/>
          <w:lang w:val="en-US"/>
        </w:rPr>
      </w:pPr>
      <w:r w:rsidRPr="009C56ED">
        <w:rPr>
          <w:noProof/>
          <w:szCs w:val="22"/>
          <w:lang w:val="en-US"/>
          <w:rPrChange w:id="346" w:author="Author">
            <w:rPr>
              <w:noProof/>
              <w:szCs w:val="22"/>
              <w:highlight w:val="lightGray"/>
              <w:lang w:val="en-US"/>
            </w:rPr>
          </w:rPrChange>
        </w:rPr>
        <w:t>08040 Barcelona, Espanja</w:t>
      </w:r>
    </w:p>
    <w:p w14:paraId="66DD3826" w14:textId="77777777" w:rsidR="00CD36D4" w:rsidRPr="009C56ED" w:rsidRDefault="00CD36D4" w:rsidP="00410EF1">
      <w:pPr>
        <w:pStyle w:val="Date"/>
        <w:rPr>
          <w:szCs w:val="22"/>
          <w:lang w:val="en-US"/>
        </w:rPr>
      </w:pPr>
    </w:p>
    <w:p w14:paraId="4FBFFD6B" w14:textId="77777777" w:rsidR="00933240" w:rsidRPr="009C56ED" w:rsidRDefault="00933240" w:rsidP="00410EF1">
      <w:pPr>
        <w:numPr>
          <w:ilvl w:val="12"/>
          <w:numId w:val="0"/>
        </w:numPr>
        <w:ind w:right="-2"/>
        <w:rPr>
          <w:szCs w:val="22"/>
          <w:lang w:val="en-IN"/>
          <w:rPrChange w:id="347" w:author="Author">
            <w:rPr>
              <w:szCs w:val="22"/>
              <w:highlight w:val="lightGray"/>
              <w:lang w:val="sv-SE"/>
            </w:rPr>
          </w:rPrChange>
        </w:rPr>
      </w:pPr>
      <w:r w:rsidRPr="009C56ED">
        <w:rPr>
          <w:szCs w:val="22"/>
          <w:lang w:val="en-IN"/>
          <w:rPrChange w:id="348" w:author="Author">
            <w:rPr>
              <w:szCs w:val="22"/>
              <w:highlight w:val="lightGray"/>
              <w:lang w:val="sv-SE"/>
            </w:rPr>
          </w:rPrChange>
        </w:rPr>
        <w:t>tai</w:t>
      </w:r>
    </w:p>
    <w:p w14:paraId="1369D621" w14:textId="77777777" w:rsidR="00933240" w:rsidRPr="009C56ED" w:rsidRDefault="00933240" w:rsidP="00410EF1">
      <w:pPr>
        <w:rPr>
          <w:lang w:val="en-US"/>
          <w:rPrChange w:id="349" w:author="Author">
            <w:rPr>
              <w:highlight w:val="lightGray"/>
              <w:lang w:val="en-US"/>
            </w:rPr>
          </w:rPrChange>
        </w:rPr>
      </w:pPr>
    </w:p>
    <w:p w14:paraId="5E4864D0" w14:textId="77777777" w:rsidR="00933240" w:rsidRPr="009C56ED" w:rsidRDefault="00933240" w:rsidP="00410EF1">
      <w:pPr>
        <w:rPr>
          <w:bCs/>
          <w:rPrChange w:id="350" w:author="Author">
            <w:rPr>
              <w:bCs/>
              <w:highlight w:val="lightGray"/>
            </w:rPr>
          </w:rPrChange>
        </w:rPr>
      </w:pPr>
      <w:r w:rsidRPr="009C56ED">
        <w:rPr>
          <w:bCs/>
          <w:rPrChange w:id="351" w:author="Author">
            <w:rPr>
              <w:bCs/>
              <w:highlight w:val="lightGray"/>
            </w:rPr>
          </w:rPrChange>
        </w:rPr>
        <w:t xml:space="preserve">Accord Healthcare Polska </w:t>
      </w:r>
      <w:proofErr w:type="spellStart"/>
      <w:proofErr w:type="gramStart"/>
      <w:r w:rsidRPr="009C56ED">
        <w:rPr>
          <w:bCs/>
          <w:rPrChange w:id="352" w:author="Author">
            <w:rPr>
              <w:bCs/>
              <w:highlight w:val="lightGray"/>
            </w:rPr>
          </w:rPrChange>
        </w:rPr>
        <w:t>Sp.z</w:t>
      </w:r>
      <w:proofErr w:type="spellEnd"/>
      <w:proofErr w:type="gramEnd"/>
      <w:r w:rsidRPr="009C56ED">
        <w:rPr>
          <w:bCs/>
          <w:rPrChange w:id="353" w:author="Author">
            <w:rPr>
              <w:bCs/>
              <w:highlight w:val="lightGray"/>
            </w:rPr>
          </w:rPrChange>
        </w:rPr>
        <w:t xml:space="preserve"> </w:t>
      </w:r>
      <w:proofErr w:type="spellStart"/>
      <w:r w:rsidRPr="009C56ED">
        <w:rPr>
          <w:bCs/>
          <w:rPrChange w:id="354" w:author="Author">
            <w:rPr>
              <w:bCs/>
              <w:highlight w:val="lightGray"/>
            </w:rPr>
          </w:rPrChange>
        </w:rPr>
        <w:t>o.o.</w:t>
      </w:r>
      <w:proofErr w:type="spellEnd"/>
      <w:r w:rsidRPr="009C56ED">
        <w:rPr>
          <w:bCs/>
          <w:rPrChange w:id="355" w:author="Author">
            <w:rPr>
              <w:bCs/>
              <w:highlight w:val="lightGray"/>
            </w:rPr>
          </w:rPrChange>
        </w:rPr>
        <w:t>,</w:t>
      </w:r>
    </w:p>
    <w:p w14:paraId="1A505B94" w14:textId="3B469754" w:rsidR="00933240" w:rsidRPr="009C56ED" w:rsidRDefault="00933240" w:rsidP="00410EF1">
      <w:pPr>
        <w:rPr>
          <w:ins w:id="356" w:author="Author"/>
          <w:bCs/>
          <w:lang w:val="fi-FI"/>
        </w:rPr>
      </w:pPr>
      <w:r w:rsidRPr="009C56ED">
        <w:rPr>
          <w:bCs/>
          <w:lang w:val="fi-FI"/>
          <w:rPrChange w:id="357" w:author="Author">
            <w:rPr>
              <w:bCs/>
              <w:highlight w:val="lightGray"/>
              <w:lang w:val="fi-FI"/>
            </w:rPr>
          </w:rPrChange>
        </w:rPr>
        <w:t>ul. Lutomierska 50,95-200 Pabianice, Puola</w:t>
      </w:r>
    </w:p>
    <w:p w14:paraId="1E284DC1" w14:textId="4016010F" w:rsidR="00352BEA" w:rsidRPr="009C56ED" w:rsidRDefault="00352BEA" w:rsidP="00410EF1">
      <w:pPr>
        <w:rPr>
          <w:ins w:id="358" w:author="Author"/>
          <w:bCs/>
          <w:lang w:val="fi-FI"/>
        </w:rPr>
      </w:pPr>
    </w:p>
    <w:p w14:paraId="54679A50" w14:textId="3F9EF168" w:rsidR="00352BEA" w:rsidRPr="009C56ED" w:rsidRDefault="00352BEA" w:rsidP="00352BEA">
      <w:pPr>
        <w:numPr>
          <w:ilvl w:val="12"/>
          <w:numId w:val="0"/>
        </w:numPr>
        <w:ind w:right="-2"/>
        <w:rPr>
          <w:ins w:id="359" w:author="Author"/>
          <w:noProof/>
          <w:szCs w:val="22"/>
          <w:lang w:val="en-IN"/>
          <w:rPrChange w:id="360" w:author="Author">
            <w:rPr>
              <w:ins w:id="361" w:author="Author"/>
              <w:noProof/>
              <w:szCs w:val="22"/>
              <w:highlight w:val="lightGray"/>
              <w:lang w:val="en-IN"/>
            </w:rPr>
          </w:rPrChange>
        </w:rPr>
      </w:pPr>
      <w:ins w:id="362" w:author="Author">
        <w:r w:rsidRPr="009C56ED">
          <w:rPr>
            <w:noProof/>
            <w:szCs w:val="22"/>
            <w:lang w:val="en-IN"/>
            <w:rPrChange w:id="363" w:author="Author">
              <w:rPr>
                <w:noProof/>
                <w:szCs w:val="22"/>
                <w:highlight w:val="lightGray"/>
                <w:lang w:val="en-IN"/>
              </w:rPr>
            </w:rPrChange>
          </w:rPr>
          <w:t>tai</w:t>
        </w:r>
      </w:ins>
    </w:p>
    <w:p w14:paraId="4F9FF2A7" w14:textId="77777777" w:rsidR="00352BEA" w:rsidRPr="009C56ED" w:rsidRDefault="00352BEA" w:rsidP="00352BEA">
      <w:pPr>
        <w:numPr>
          <w:ilvl w:val="12"/>
          <w:numId w:val="0"/>
        </w:numPr>
        <w:ind w:right="-2"/>
        <w:rPr>
          <w:ins w:id="364" w:author="Author"/>
          <w:noProof/>
          <w:szCs w:val="22"/>
          <w:lang w:val="en-IN"/>
          <w:rPrChange w:id="365" w:author="Author">
            <w:rPr>
              <w:ins w:id="366" w:author="Author"/>
              <w:noProof/>
              <w:szCs w:val="22"/>
              <w:highlight w:val="lightGray"/>
              <w:lang w:val="en-IN"/>
            </w:rPr>
          </w:rPrChange>
        </w:rPr>
      </w:pPr>
    </w:p>
    <w:p w14:paraId="2597DB69" w14:textId="77777777" w:rsidR="00352BEA" w:rsidRPr="009C56ED" w:rsidRDefault="00352BEA" w:rsidP="00352BEA">
      <w:pPr>
        <w:rPr>
          <w:ins w:id="367" w:author="Author"/>
          <w:bCs/>
          <w:rPrChange w:id="368" w:author="Author">
            <w:rPr>
              <w:ins w:id="369" w:author="Author"/>
              <w:bCs/>
              <w:highlight w:val="lightGray"/>
            </w:rPr>
          </w:rPrChange>
        </w:rPr>
      </w:pPr>
      <w:ins w:id="370" w:author="Author">
        <w:r w:rsidRPr="009C56ED">
          <w:rPr>
            <w:bCs/>
            <w:rPrChange w:id="371" w:author="Author">
              <w:rPr>
                <w:bCs/>
                <w:highlight w:val="lightGray"/>
              </w:rPr>
            </w:rPrChange>
          </w:rPr>
          <w:t xml:space="preserve">Accord Healthcare Single Member S.A. </w:t>
        </w:r>
      </w:ins>
    </w:p>
    <w:p w14:paraId="4DC917A5" w14:textId="77777777" w:rsidR="00352BEA" w:rsidRPr="009C56ED" w:rsidRDefault="00352BEA" w:rsidP="00352BEA">
      <w:pPr>
        <w:rPr>
          <w:ins w:id="372" w:author="Author"/>
          <w:bCs/>
          <w:rPrChange w:id="373" w:author="Author">
            <w:rPr>
              <w:ins w:id="374" w:author="Author"/>
              <w:bCs/>
              <w:highlight w:val="lightGray"/>
            </w:rPr>
          </w:rPrChange>
        </w:rPr>
      </w:pPr>
      <w:ins w:id="375" w:author="Author">
        <w:r w:rsidRPr="009C56ED">
          <w:rPr>
            <w:bCs/>
            <w:rPrChange w:id="376" w:author="Author">
              <w:rPr>
                <w:bCs/>
                <w:highlight w:val="lightGray"/>
              </w:rPr>
            </w:rPrChange>
          </w:rPr>
          <w:t xml:space="preserve">64th Km National Road Athens Lamia, </w:t>
        </w:r>
      </w:ins>
    </w:p>
    <w:p w14:paraId="369D003D" w14:textId="77777777" w:rsidR="00352BEA" w:rsidRPr="009C56ED" w:rsidRDefault="00352BEA" w:rsidP="00352BEA">
      <w:pPr>
        <w:rPr>
          <w:ins w:id="377" w:author="Author"/>
          <w:bCs/>
          <w:lang w:val="sv-FI"/>
          <w:rPrChange w:id="378" w:author="Author">
            <w:rPr>
              <w:ins w:id="379" w:author="Author"/>
              <w:bCs/>
              <w:highlight w:val="lightGray"/>
              <w:lang w:val="sv-FI"/>
            </w:rPr>
          </w:rPrChange>
        </w:rPr>
      </w:pPr>
      <w:proofErr w:type="spellStart"/>
      <w:ins w:id="380" w:author="Author">
        <w:r w:rsidRPr="009C56ED">
          <w:rPr>
            <w:bCs/>
            <w:rPrChange w:id="381" w:author="Author">
              <w:rPr>
                <w:bCs/>
                <w:highlight w:val="lightGray"/>
              </w:rPr>
            </w:rPrChange>
          </w:rPr>
          <w:t>Schimatari</w:t>
        </w:r>
        <w:proofErr w:type="spellEnd"/>
        <w:r w:rsidRPr="009C56ED">
          <w:rPr>
            <w:bCs/>
            <w:rPrChange w:id="382" w:author="Author">
              <w:rPr>
                <w:bCs/>
                <w:highlight w:val="lightGray"/>
              </w:rPr>
            </w:rPrChange>
          </w:rPr>
          <w:t xml:space="preserve">, 32009, </w:t>
        </w:r>
        <w:proofErr w:type="spellStart"/>
        <w:r w:rsidRPr="009C56ED">
          <w:rPr>
            <w:bCs/>
            <w:rPrChange w:id="383" w:author="Author">
              <w:rPr>
                <w:bCs/>
                <w:highlight w:val="lightGray"/>
              </w:rPr>
            </w:rPrChange>
          </w:rPr>
          <w:t>Kreikka</w:t>
        </w:r>
        <w:proofErr w:type="spellEnd"/>
      </w:ins>
    </w:p>
    <w:p w14:paraId="273366DB" w14:textId="77777777" w:rsidR="00352BEA" w:rsidRPr="009C56ED" w:rsidRDefault="00352BEA" w:rsidP="00410EF1">
      <w:pPr>
        <w:rPr>
          <w:bCs/>
          <w:lang w:val="fi-FI"/>
        </w:rPr>
      </w:pPr>
    </w:p>
    <w:p w14:paraId="17D5F258" w14:textId="77777777" w:rsidR="00933240" w:rsidRPr="009C56ED" w:rsidRDefault="00933240" w:rsidP="00410EF1">
      <w:pPr>
        <w:rPr>
          <w:lang w:val="fi-FI"/>
        </w:rPr>
      </w:pPr>
    </w:p>
    <w:p w14:paraId="05BEC894" w14:textId="3552CD25" w:rsidR="00AF215D" w:rsidRPr="009C56ED" w:rsidRDefault="00A63416" w:rsidP="00410EF1">
      <w:pPr>
        <w:numPr>
          <w:ilvl w:val="12"/>
          <w:numId w:val="0"/>
        </w:numPr>
        <w:tabs>
          <w:tab w:val="left" w:pos="567"/>
        </w:tabs>
        <w:ind w:right="-2"/>
        <w:outlineLvl w:val="0"/>
        <w:rPr>
          <w:noProof/>
          <w:szCs w:val="24"/>
          <w:lang w:val="fi-FI"/>
        </w:rPr>
      </w:pPr>
      <w:r w:rsidRPr="009C56ED">
        <w:rPr>
          <w:b/>
          <w:szCs w:val="24"/>
          <w:lang w:val="fi-FI"/>
        </w:rPr>
        <w:t xml:space="preserve">Tämä pakkausseloste on tarkistettu viimeksi </w:t>
      </w:r>
    </w:p>
    <w:p w14:paraId="0321887F" w14:textId="77777777" w:rsidR="00AF215D" w:rsidRPr="009C56ED" w:rsidRDefault="00AF215D" w:rsidP="00410EF1">
      <w:pPr>
        <w:numPr>
          <w:ilvl w:val="12"/>
          <w:numId w:val="0"/>
        </w:numPr>
        <w:tabs>
          <w:tab w:val="left" w:pos="567"/>
        </w:tabs>
        <w:ind w:right="-2"/>
        <w:rPr>
          <w:noProof/>
          <w:szCs w:val="24"/>
          <w:lang w:val="fi-FI"/>
        </w:rPr>
      </w:pPr>
    </w:p>
    <w:p w14:paraId="387E227D" w14:textId="77777777" w:rsidR="00AF215D" w:rsidRPr="009C56ED" w:rsidRDefault="00A63416" w:rsidP="00410EF1">
      <w:pPr>
        <w:numPr>
          <w:ilvl w:val="12"/>
          <w:numId w:val="0"/>
        </w:numPr>
        <w:tabs>
          <w:tab w:val="left" w:pos="567"/>
        </w:tabs>
        <w:rPr>
          <w:b/>
          <w:szCs w:val="24"/>
          <w:lang w:val="fi-FI"/>
        </w:rPr>
      </w:pPr>
      <w:r w:rsidRPr="009C56ED">
        <w:rPr>
          <w:b/>
          <w:szCs w:val="24"/>
          <w:lang w:val="fi-FI"/>
        </w:rPr>
        <w:t>Muut tiedonlähteet</w:t>
      </w:r>
    </w:p>
    <w:p w14:paraId="59FDF1A6" w14:textId="77777777" w:rsidR="00AF215D" w:rsidRPr="009C56ED" w:rsidRDefault="00AF215D" w:rsidP="00410EF1">
      <w:pPr>
        <w:numPr>
          <w:ilvl w:val="12"/>
          <w:numId w:val="0"/>
        </w:numPr>
        <w:tabs>
          <w:tab w:val="left" w:pos="567"/>
        </w:tabs>
        <w:ind w:right="-2"/>
        <w:rPr>
          <w:noProof/>
          <w:szCs w:val="24"/>
          <w:lang w:val="fi-FI"/>
        </w:rPr>
      </w:pPr>
    </w:p>
    <w:p w14:paraId="7E2C4EC8" w14:textId="50D964BF" w:rsidR="00CC3F47" w:rsidRPr="009C56ED" w:rsidRDefault="00A63416" w:rsidP="00410EF1">
      <w:pPr>
        <w:tabs>
          <w:tab w:val="left" w:pos="567"/>
        </w:tabs>
        <w:outlineLvl w:val="0"/>
        <w:rPr>
          <w:szCs w:val="24"/>
          <w:lang w:val="fi-FI"/>
        </w:rPr>
      </w:pPr>
      <w:r w:rsidRPr="009C56ED">
        <w:rPr>
          <w:szCs w:val="24"/>
          <w:lang w:val="fi-FI"/>
        </w:rPr>
        <w:t xml:space="preserve">Lisätietoa tästä lääkevalmisteesta on saatavilla Euroopan lääkeviraston verkkosivulta </w:t>
      </w:r>
      <w:ins w:id="384" w:author="Author">
        <w:r w:rsidR="00352BEA" w:rsidRPr="009C56ED">
          <w:rPr>
            <w:szCs w:val="24"/>
            <w:lang w:val="fi-FI"/>
          </w:rPr>
          <w:fldChar w:fldCharType="begin"/>
        </w:r>
        <w:r w:rsidR="00352BEA" w:rsidRPr="009C56ED">
          <w:rPr>
            <w:szCs w:val="24"/>
            <w:lang w:val="fi-FI"/>
          </w:rPr>
          <w:instrText xml:space="preserve"> HYPERLINK "</w:instrText>
        </w:r>
      </w:ins>
      <w:r w:rsidR="00352BEA" w:rsidRPr="009C56ED">
        <w:rPr>
          <w:rPrChange w:id="385" w:author="Author">
            <w:rPr>
              <w:rStyle w:val="Hyperlink"/>
              <w:szCs w:val="24"/>
              <w:lang w:val="fi-FI"/>
            </w:rPr>
          </w:rPrChange>
        </w:rPr>
        <w:instrText>http</w:instrText>
      </w:r>
      <w:ins w:id="386" w:author="Author">
        <w:r w:rsidR="00352BEA" w:rsidRPr="009C56ED">
          <w:rPr>
            <w:rPrChange w:id="387" w:author="Author">
              <w:rPr>
                <w:rStyle w:val="Hyperlink"/>
                <w:szCs w:val="24"/>
                <w:lang w:val="fi-FI"/>
              </w:rPr>
            </w:rPrChange>
          </w:rPr>
          <w:instrText>s</w:instrText>
        </w:r>
      </w:ins>
      <w:r w:rsidR="00352BEA" w:rsidRPr="009C56ED">
        <w:rPr>
          <w:rPrChange w:id="388" w:author="Author">
            <w:rPr>
              <w:rStyle w:val="Hyperlink"/>
              <w:szCs w:val="24"/>
              <w:lang w:val="fi-FI"/>
            </w:rPr>
          </w:rPrChange>
        </w:rPr>
        <w:instrText>://www.ema.europa.eu</w:instrText>
      </w:r>
      <w:ins w:id="389" w:author="Author">
        <w:r w:rsidR="00352BEA" w:rsidRPr="009C56ED">
          <w:rPr>
            <w:szCs w:val="24"/>
            <w:lang w:val="fi-FI"/>
          </w:rPr>
          <w:instrText xml:space="preserve">" </w:instrText>
        </w:r>
        <w:r w:rsidR="00352BEA" w:rsidRPr="009C56ED">
          <w:rPr>
            <w:szCs w:val="24"/>
            <w:lang w:val="fi-FI"/>
          </w:rPr>
        </w:r>
        <w:r w:rsidR="00352BEA" w:rsidRPr="009C56ED">
          <w:rPr>
            <w:szCs w:val="24"/>
            <w:lang w:val="fi-FI"/>
          </w:rPr>
          <w:fldChar w:fldCharType="separate"/>
        </w:r>
      </w:ins>
      <w:r w:rsidR="00352BEA" w:rsidRPr="009C56ED">
        <w:rPr>
          <w:rStyle w:val="Hyperlink"/>
          <w:szCs w:val="24"/>
          <w:lang w:val="fi-FI"/>
        </w:rPr>
        <w:t>http</w:t>
      </w:r>
      <w:ins w:id="390" w:author="Author">
        <w:r w:rsidR="00352BEA" w:rsidRPr="009C56ED">
          <w:rPr>
            <w:rStyle w:val="Hyperlink"/>
            <w:szCs w:val="24"/>
            <w:lang w:val="fi-FI"/>
          </w:rPr>
          <w:t>s</w:t>
        </w:r>
      </w:ins>
      <w:r w:rsidR="00352BEA" w:rsidRPr="009C56ED">
        <w:rPr>
          <w:rStyle w:val="Hyperlink"/>
          <w:szCs w:val="24"/>
          <w:lang w:val="fi-FI"/>
        </w:rPr>
        <w:t>://www.ema.europa.eu</w:t>
      </w:r>
      <w:ins w:id="391" w:author="Author">
        <w:r w:rsidR="00352BEA" w:rsidRPr="009C56ED">
          <w:rPr>
            <w:szCs w:val="24"/>
            <w:lang w:val="fi-FI"/>
          </w:rPr>
          <w:fldChar w:fldCharType="end"/>
        </w:r>
      </w:ins>
      <w:r w:rsidR="00AF215D" w:rsidRPr="009C56ED">
        <w:rPr>
          <w:szCs w:val="24"/>
          <w:lang w:val="fi-FI"/>
        </w:rPr>
        <w:t>/.</w:t>
      </w:r>
    </w:p>
    <w:p w14:paraId="1A5B6BCD" w14:textId="77777777" w:rsidR="00CC3F47" w:rsidRPr="009C56ED" w:rsidRDefault="00CC3F47">
      <w:pPr>
        <w:rPr>
          <w:szCs w:val="24"/>
          <w:lang w:val="fi-FI"/>
        </w:rPr>
      </w:pPr>
      <w:r w:rsidRPr="009C56ED">
        <w:rPr>
          <w:szCs w:val="24"/>
          <w:lang w:val="fi-FI"/>
        </w:rPr>
        <w:br w:type="page"/>
      </w:r>
    </w:p>
    <w:p w14:paraId="4514D77B" w14:textId="77777777" w:rsidR="00FF604E" w:rsidRPr="009C56ED" w:rsidRDefault="00FF604E" w:rsidP="00FF604E">
      <w:pPr>
        <w:tabs>
          <w:tab w:val="left" w:pos="567"/>
        </w:tabs>
        <w:suppressAutoHyphens/>
        <w:jc w:val="center"/>
        <w:rPr>
          <w:lang w:val="fi-FI" w:eastAsia="zh-CN"/>
        </w:rPr>
      </w:pPr>
      <w:r w:rsidRPr="009C56ED">
        <w:rPr>
          <w:b/>
          <w:szCs w:val="24"/>
          <w:lang w:val="fi-FI" w:eastAsia="zh-CN"/>
        </w:rPr>
        <w:lastRenderedPageBreak/>
        <w:t>Pakkausseloste: Tietoa käyttäjälle</w:t>
      </w:r>
    </w:p>
    <w:p w14:paraId="4B9B6625" w14:textId="77777777" w:rsidR="00FF604E" w:rsidRPr="009C56ED" w:rsidRDefault="00FF604E" w:rsidP="00FF604E">
      <w:pPr>
        <w:tabs>
          <w:tab w:val="left" w:pos="567"/>
        </w:tabs>
        <w:suppressAutoHyphens/>
        <w:rPr>
          <w:b/>
          <w:szCs w:val="24"/>
          <w:lang w:val="fi-FI" w:eastAsia="zh-CN"/>
        </w:rPr>
      </w:pPr>
    </w:p>
    <w:p w14:paraId="23AA8737" w14:textId="77777777" w:rsidR="00FF604E" w:rsidRPr="009C56ED" w:rsidRDefault="00FF604E" w:rsidP="00FF604E">
      <w:pPr>
        <w:tabs>
          <w:tab w:val="left" w:pos="567"/>
        </w:tabs>
        <w:suppressAutoHyphens/>
        <w:jc w:val="center"/>
        <w:rPr>
          <w:lang w:val="fi-FI" w:eastAsia="zh-CN"/>
        </w:rPr>
      </w:pPr>
      <w:r w:rsidRPr="009C56ED">
        <w:rPr>
          <w:b/>
          <w:szCs w:val="24"/>
          <w:lang w:val="fi-FI" w:eastAsia="zh-CN"/>
        </w:rPr>
        <w:t>Lacosamide Accord 10 mg/ml infuusioneste, liuos</w:t>
      </w:r>
    </w:p>
    <w:p w14:paraId="6012006D" w14:textId="77777777" w:rsidR="00FF604E" w:rsidRPr="009C56ED" w:rsidRDefault="00FF604E" w:rsidP="00FF604E">
      <w:pPr>
        <w:tabs>
          <w:tab w:val="left" w:pos="567"/>
          <w:tab w:val="left" w:pos="720"/>
        </w:tabs>
        <w:suppressAutoHyphens/>
        <w:jc w:val="center"/>
        <w:rPr>
          <w:lang w:val="fi-FI" w:eastAsia="zh-CN"/>
        </w:rPr>
      </w:pPr>
      <w:r w:rsidRPr="009C56ED">
        <w:rPr>
          <w:szCs w:val="24"/>
          <w:lang w:val="fi-FI" w:eastAsia="zh-CN"/>
        </w:rPr>
        <w:t>lakosamidi</w:t>
      </w:r>
    </w:p>
    <w:p w14:paraId="2DA73F53" w14:textId="77777777" w:rsidR="00FF604E" w:rsidRPr="009C56ED" w:rsidRDefault="00FF604E" w:rsidP="00FF604E">
      <w:pPr>
        <w:tabs>
          <w:tab w:val="left" w:pos="567"/>
        </w:tabs>
        <w:suppressAutoHyphens/>
        <w:rPr>
          <w:szCs w:val="24"/>
          <w:lang w:val="fi-FI" w:eastAsia="zh-CN"/>
        </w:rPr>
      </w:pPr>
    </w:p>
    <w:p w14:paraId="043511F2" w14:textId="77777777" w:rsidR="00FF604E" w:rsidRPr="009C56ED" w:rsidRDefault="00FF604E" w:rsidP="00FF604E">
      <w:pPr>
        <w:keepNext/>
        <w:tabs>
          <w:tab w:val="left" w:pos="567"/>
        </w:tabs>
        <w:suppressAutoHyphens/>
        <w:rPr>
          <w:lang w:val="fi-FI" w:eastAsia="zh-CN"/>
        </w:rPr>
      </w:pPr>
      <w:r w:rsidRPr="009C56ED">
        <w:rPr>
          <w:b/>
          <w:szCs w:val="24"/>
          <w:lang w:val="fi-FI" w:eastAsia="zh-CN"/>
        </w:rPr>
        <w:t>Lue tämä pakkausseloste huolellisesti ennen kuin aloitat tämän lääkkeen käyttämisen, sillä se sisältää sinulle tärkeitä tietoja.</w:t>
      </w:r>
    </w:p>
    <w:p w14:paraId="02FE2CA3" w14:textId="77777777" w:rsidR="00FF604E" w:rsidRPr="009C56ED" w:rsidRDefault="00FF604E" w:rsidP="00FF604E">
      <w:pPr>
        <w:numPr>
          <w:ilvl w:val="0"/>
          <w:numId w:val="50"/>
        </w:numPr>
        <w:tabs>
          <w:tab w:val="left" w:pos="567"/>
        </w:tabs>
        <w:suppressAutoHyphens/>
        <w:rPr>
          <w:lang w:val="fi-FI" w:eastAsia="zh-CN"/>
        </w:rPr>
      </w:pPr>
      <w:r w:rsidRPr="009C56ED">
        <w:rPr>
          <w:szCs w:val="24"/>
          <w:lang w:val="fi-FI" w:eastAsia="zh-CN"/>
        </w:rPr>
        <w:t>Säilytä tämä pakkausseloste. Voit tarvita sitä myöhemmin.</w:t>
      </w:r>
    </w:p>
    <w:p w14:paraId="6C0313C6" w14:textId="77777777" w:rsidR="00FF604E" w:rsidRPr="009C56ED" w:rsidRDefault="00FF604E" w:rsidP="00FF604E">
      <w:pPr>
        <w:numPr>
          <w:ilvl w:val="0"/>
          <w:numId w:val="50"/>
        </w:numPr>
        <w:tabs>
          <w:tab w:val="left" w:pos="567"/>
        </w:tabs>
        <w:suppressAutoHyphens/>
        <w:rPr>
          <w:lang w:val="fi-FI" w:eastAsia="zh-CN"/>
        </w:rPr>
      </w:pPr>
      <w:r w:rsidRPr="009C56ED">
        <w:rPr>
          <w:szCs w:val="24"/>
          <w:lang w:val="fi-FI" w:eastAsia="zh-CN"/>
        </w:rPr>
        <w:t>Jos sinulla on kysyttävää, käänny lääkärin tai apteekkihenkilökunnan puoleen.</w:t>
      </w:r>
    </w:p>
    <w:p w14:paraId="4D1A735D" w14:textId="77777777" w:rsidR="00FF604E" w:rsidRPr="009C56ED" w:rsidRDefault="00FF604E" w:rsidP="00FF604E">
      <w:pPr>
        <w:numPr>
          <w:ilvl w:val="0"/>
          <w:numId w:val="50"/>
        </w:numPr>
        <w:tabs>
          <w:tab w:val="left" w:pos="567"/>
        </w:tabs>
        <w:suppressAutoHyphens/>
        <w:rPr>
          <w:lang w:val="fi-FI" w:eastAsia="zh-CN"/>
        </w:rPr>
      </w:pPr>
      <w:r w:rsidRPr="009C56ED">
        <w:rPr>
          <w:szCs w:val="24"/>
          <w:lang w:val="fi-FI" w:eastAsia="zh-CN"/>
        </w:rPr>
        <w:t>Jos havaitset haittavaikutuksia, kerro niistä lääkärille tai apteekkihenkilökunnalle. Tämä koskee myös sellaisia mahdollisia haittavaikutuksia, joita ei ole mainittu tässä pakkausselosteessa. Ks. kohta 4.</w:t>
      </w:r>
    </w:p>
    <w:p w14:paraId="0AC89EDD" w14:textId="77777777" w:rsidR="00FF604E" w:rsidRPr="009C56ED" w:rsidRDefault="00FF604E" w:rsidP="00FF604E">
      <w:pPr>
        <w:tabs>
          <w:tab w:val="left" w:pos="567"/>
        </w:tabs>
        <w:suppressAutoHyphens/>
        <w:ind w:right="-2"/>
        <w:rPr>
          <w:szCs w:val="24"/>
          <w:lang w:val="fi-FI" w:eastAsia="zh-CN"/>
        </w:rPr>
      </w:pPr>
    </w:p>
    <w:p w14:paraId="4D834339"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Tässä pakkausselosteessa kerrotaan:</w:t>
      </w:r>
    </w:p>
    <w:p w14:paraId="3FB6D1BA" w14:textId="77777777" w:rsidR="00FF604E" w:rsidRPr="009C56ED" w:rsidRDefault="00FF604E" w:rsidP="00FF604E">
      <w:pPr>
        <w:tabs>
          <w:tab w:val="left" w:pos="567"/>
        </w:tabs>
        <w:suppressAutoHyphens/>
        <w:ind w:left="567" w:hanging="567"/>
        <w:rPr>
          <w:lang w:val="fi-FI" w:eastAsia="zh-CN"/>
        </w:rPr>
      </w:pPr>
      <w:r w:rsidRPr="009C56ED">
        <w:rPr>
          <w:szCs w:val="24"/>
          <w:lang w:val="fi-FI" w:eastAsia="zh-CN"/>
        </w:rPr>
        <w:t>1.</w:t>
      </w:r>
      <w:r w:rsidRPr="009C56ED">
        <w:rPr>
          <w:szCs w:val="24"/>
          <w:lang w:val="fi-FI" w:eastAsia="zh-CN"/>
        </w:rPr>
        <w:tab/>
        <w:t>Mitä Lacosamide Accord on ja mihin sitä käytetään</w:t>
      </w:r>
    </w:p>
    <w:p w14:paraId="63989540" w14:textId="77777777" w:rsidR="00FF604E" w:rsidRPr="009C56ED" w:rsidRDefault="00FF604E" w:rsidP="00FF604E">
      <w:pPr>
        <w:tabs>
          <w:tab w:val="left" w:pos="567"/>
        </w:tabs>
        <w:suppressAutoHyphens/>
        <w:ind w:left="567" w:hanging="567"/>
        <w:rPr>
          <w:lang w:val="fi-FI" w:eastAsia="zh-CN"/>
        </w:rPr>
      </w:pPr>
      <w:r w:rsidRPr="009C56ED">
        <w:rPr>
          <w:szCs w:val="24"/>
          <w:lang w:val="fi-FI" w:eastAsia="zh-CN"/>
        </w:rPr>
        <w:t>2.</w:t>
      </w:r>
      <w:r w:rsidRPr="009C56ED">
        <w:rPr>
          <w:szCs w:val="24"/>
          <w:lang w:val="fi-FI" w:eastAsia="zh-CN"/>
        </w:rPr>
        <w:tab/>
        <w:t>Mitä sinun on tiedettävä, ennen kuin käytät Lacosamide Accord -infuusionestettä</w:t>
      </w:r>
    </w:p>
    <w:p w14:paraId="6FA2996E" w14:textId="77777777" w:rsidR="00FF604E" w:rsidRPr="009C56ED" w:rsidRDefault="00FF604E" w:rsidP="00FF604E">
      <w:pPr>
        <w:tabs>
          <w:tab w:val="left" w:pos="567"/>
        </w:tabs>
        <w:suppressAutoHyphens/>
        <w:ind w:left="567" w:hanging="567"/>
        <w:rPr>
          <w:lang w:val="fi-FI" w:eastAsia="zh-CN"/>
        </w:rPr>
      </w:pPr>
      <w:r w:rsidRPr="009C56ED">
        <w:rPr>
          <w:szCs w:val="24"/>
          <w:lang w:val="fi-FI" w:eastAsia="zh-CN"/>
        </w:rPr>
        <w:t>3.</w:t>
      </w:r>
      <w:r w:rsidRPr="009C56ED">
        <w:rPr>
          <w:szCs w:val="24"/>
          <w:lang w:val="fi-FI" w:eastAsia="zh-CN"/>
        </w:rPr>
        <w:tab/>
        <w:t>Miten Lacosamide Accord -infuusionestettä käytetään</w:t>
      </w:r>
    </w:p>
    <w:p w14:paraId="4BE5015A" w14:textId="77777777" w:rsidR="00FF604E" w:rsidRPr="009C56ED" w:rsidRDefault="00FF604E" w:rsidP="00FF604E">
      <w:pPr>
        <w:tabs>
          <w:tab w:val="left" w:pos="567"/>
        </w:tabs>
        <w:suppressAutoHyphens/>
        <w:ind w:left="567" w:hanging="567"/>
        <w:rPr>
          <w:lang w:val="fi-FI" w:eastAsia="zh-CN"/>
        </w:rPr>
      </w:pPr>
      <w:r w:rsidRPr="009C56ED">
        <w:rPr>
          <w:szCs w:val="24"/>
          <w:lang w:val="fi-FI" w:eastAsia="zh-CN"/>
        </w:rPr>
        <w:t>4.</w:t>
      </w:r>
      <w:r w:rsidRPr="009C56ED">
        <w:rPr>
          <w:szCs w:val="24"/>
          <w:lang w:val="fi-FI" w:eastAsia="zh-CN"/>
        </w:rPr>
        <w:tab/>
        <w:t>Mahdolliset haittavaikutukset</w:t>
      </w:r>
    </w:p>
    <w:p w14:paraId="2B71C538" w14:textId="77777777" w:rsidR="00FF604E" w:rsidRPr="009C56ED" w:rsidRDefault="00FF604E" w:rsidP="00FF604E">
      <w:pPr>
        <w:tabs>
          <w:tab w:val="left" w:pos="567"/>
        </w:tabs>
        <w:suppressAutoHyphens/>
        <w:ind w:left="567" w:hanging="567"/>
        <w:rPr>
          <w:lang w:val="fi-FI" w:eastAsia="zh-CN"/>
        </w:rPr>
      </w:pPr>
      <w:r w:rsidRPr="009C56ED">
        <w:rPr>
          <w:szCs w:val="24"/>
          <w:lang w:val="fi-FI" w:eastAsia="zh-CN"/>
        </w:rPr>
        <w:t>5.</w:t>
      </w:r>
      <w:r w:rsidRPr="009C56ED">
        <w:rPr>
          <w:szCs w:val="24"/>
          <w:lang w:val="fi-FI" w:eastAsia="zh-CN"/>
        </w:rPr>
        <w:tab/>
        <w:t>Lacosamide Accord -infuusionesteen säilyttäminen</w:t>
      </w:r>
    </w:p>
    <w:p w14:paraId="46A7C1EC" w14:textId="77777777" w:rsidR="00FF604E" w:rsidRPr="009C56ED" w:rsidRDefault="00FF604E" w:rsidP="00FF604E">
      <w:pPr>
        <w:tabs>
          <w:tab w:val="left" w:pos="567"/>
        </w:tabs>
        <w:suppressAutoHyphens/>
        <w:ind w:left="567" w:hanging="567"/>
        <w:rPr>
          <w:lang w:val="fi-FI" w:eastAsia="zh-CN"/>
        </w:rPr>
      </w:pPr>
      <w:r w:rsidRPr="009C56ED">
        <w:rPr>
          <w:szCs w:val="24"/>
          <w:lang w:val="fi-FI" w:eastAsia="zh-CN"/>
        </w:rPr>
        <w:t>6.</w:t>
      </w:r>
      <w:r w:rsidRPr="009C56ED">
        <w:rPr>
          <w:szCs w:val="24"/>
          <w:lang w:val="fi-FI" w:eastAsia="zh-CN"/>
        </w:rPr>
        <w:tab/>
        <w:t>Pakkauksen sisältö ja muuta tietoa</w:t>
      </w:r>
    </w:p>
    <w:p w14:paraId="2CC746A3" w14:textId="77777777" w:rsidR="00FF604E" w:rsidRPr="009C56ED" w:rsidRDefault="00FF604E" w:rsidP="00FF604E">
      <w:pPr>
        <w:tabs>
          <w:tab w:val="left" w:pos="567"/>
        </w:tabs>
        <w:suppressAutoHyphens/>
        <w:rPr>
          <w:szCs w:val="24"/>
          <w:lang w:val="fi-FI" w:eastAsia="zh-CN"/>
        </w:rPr>
      </w:pPr>
    </w:p>
    <w:p w14:paraId="73EDB520" w14:textId="77777777" w:rsidR="00FF604E" w:rsidRPr="009C56ED" w:rsidRDefault="00FF604E" w:rsidP="00FF604E">
      <w:pPr>
        <w:tabs>
          <w:tab w:val="left" w:pos="567"/>
        </w:tabs>
        <w:suppressAutoHyphens/>
        <w:rPr>
          <w:szCs w:val="24"/>
          <w:lang w:val="fi-FI" w:eastAsia="zh-CN"/>
        </w:rPr>
      </w:pPr>
    </w:p>
    <w:p w14:paraId="014A8BA2" w14:textId="77777777" w:rsidR="00FF604E" w:rsidRPr="009C56ED" w:rsidRDefault="00FF604E" w:rsidP="00FF604E">
      <w:pPr>
        <w:keepNext/>
        <w:tabs>
          <w:tab w:val="left" w:pos="567"/>
        </w:tabs>
        <w:suppressAutoHyphens/>
        <w:ind w:left="567" w:right="-2" w:hanging="567"/>
        <w:rPr>
          <w:lang w:val="fi-FI" w:eastAsia="zh-CN"/>
        </w:rPr>
      </w:pPr>
      <w:r w:rsidRPr="009C56ED">
        <w:rPr>
          <w:b/>
          <w:szCs w:val="24"/>
          <w:lang w:val="fi-FI" w:eastAsia="zh-CN"/>
        </w:rPr>
        <w:t>1.</w:t>
      </w:r>
      <w:r w:rsidRPr="009C56ED">
        <w:rPr>
          <w:b/>
          <w:szCs w:val="24"/>
          <w:lang w:val="fi-FI" w:eastAsia="zh-CN"/>
        </w:rPr>
        <w:tab/>
        <w:t>Mitä Lacosamide Accord on ja mihin sitä käytetään</w:t>
      </w:r>
    </w:p>
    <w:p w14:paraId="23DB74D5" w14:textId="77777777" w:rsidR="00FF604E" w:rsidRPr="009C56ED" w:rsidRDefault="00FF604E" w:rsidP="00FF604E">
      <w:pPr>
        <w:keepNext/>
        <w:tabs>
          <w:tab w:val="left" w:pos="567"/>
        </w:tabs>
        <w:suppressAutoHyphens/>
        <w:rPr>
          <w:b/>
          <w:szCs w:val="24"/>
          <w:lang w:val="fi-FI" w:eastAsia="zh-CN"/>
        </w:rPr>
      </w:pPr>
    </w:p>
    <w:p w14:paraId="351DE4F3"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Mitä Lacosamide Accord on</w:t>
      </w:r>
    </w:p>
    <w:p w14:paraId="56E50DE3" w14:textId="77777777" w:rsidR="00FF604E" w:rsidRPr="009C56ED" w:rsidRDefault="00FF604E" w:rsidP="00FF604E">
      <w:pPr>
        <w:tabs>
          <w:tab w:val="left" w:pos="567"/>
        </w:tabs>
        <w:suppressAutoHyphens/>
        <w:ind w:right="-2"/>
        <w:rPr>
          <w:lang w:val="fi-FI" w:eastAsia="zh-CN"/>
        </w:rPr>
      </w:pPr>
      <w:r w:rsidRPr="009C56ED">
        <w:rPr>
          <w:szCs w:val="24"/>
          <w:lang w:val="fi-FI" w:eastAsia="zh-CN"/>
        </w:rPr>
        <w:t>Lacosamide Accord sisältää lakosamidia, joka kuuluu epilepsialääkkeiden lääkeryhmään. Näitä lääkkeitä käytetään epilepsian hoitoon.</w:t>
      </w:r>
    </w:p>
    <w:p w14:paraId="2C52AA3A" w14:textId="77777777" w:rsidR="00FF604E" w:rsidRPr="009C56ED" w:rsidRDefault="00FF604E" w:rsidP="00FF604E">
      <w:pPr>
        <w:numPr>
          <w:ilvl w:val="0"/>
          <w:numId w:val="40"/>
        </w:numPr>
        <w:tabs>
          <w:tab w:val="left" w:pos="567"/>
        </w:tabs>
        <w:suppressAutoHyphens/>
        <w:ind w:left="567" w:right="-2" w:hanging="567"/>
        <w:rPr>
          <w:lang w:val="fi-FI" w:eastAsia="zh-CN"/>
        </w:rPr>
      </w:pPr>
      <w:r w:rsidRPr="009C56ED">
        <w:rPr>
          <w:szCs w:val="24"/>
          <w:lang w:val="fi-FI" w:eastAsia="zh-CN"/>
        </w:rPr>
        <w:t>Sinulle on määrätty tätä lääkettä epileptisten kohtausten vähentämiseen.</w:t>
      </w:r>
    </w:p>
    <w:p w14:paraId="7A592C50" w14:textId="77777777" w:rsidR="00FF604E" w:rsidRPr="009C56ED" w:rsidRDefault="00FF604E" w:rsidP="00FF604E">
      <w:pPr>
        <w:tabs>
          <w:tab w:val="left" w:pos="567"/>
        </w:tabs>
        <w:suppressAutoHyphens/>
        <w:ind w:right="-2"/>
        <w:rPr>
          <w:szCs w:val="24"/>
          <w:lang w:val="fi-FI" w:eastAsia="zh-CN"/>
        </w:rPr>
      </w:pPr>
    </w:p>
    <w:p w14:paraId="4A05F093" w14:textId="77777777" w:rsidR="00FF604E" w:rsidRPr="009C56ED" w:rsidRDefault="00FF604E" w:rsidP="00FF604E">
      <w:pPr>
        <w:keepNext/>
        <w:tabs>
          <w:tab w:val="left" w:pos="567"/>
        </w:tabs>
        <w:suppressAutoHyphens/>
        <w:rPr>
          <w:lang w:val="fi-FI" w:eastAsia="zh-CN"/>
        </w:rPr>
      </w:pPr>
      <w:r w:rsidRPr="009C56ED">
        <w:rPr>
          <w:b/>
          <w:szCs w:val="24"/>
          <w:lang w:val="fi-FI" w:eastAsia="zh-CN"/>
        </w:rPr>
        <w:t>Mihin Lacosamide Accord -infuusionestettä käytetään</w:t>
      </w:r>
    </w:p>
    <w:p w14:paraId="33635BD2" w14:textId="77777777" w:rsidR="00FF604E" w:rsidRPr="009C56ED" w:rsidRDefault="00FF604E" w:rsidP="00FF604E">
      <w:pPr>
        <w:numPr>
          <w:ilvl w:val="0"/>
          <w:numId w:val="40"/>
        </w:numPr>
        <w:tabs>
          <w:tab w:val="left" w:pos="567"/>
        </w:tabs>
        <w:suppressAutoHyphens/>
        <w:ind w:left="567" w:right="-2" w:hanging="567"/>
        <w:rPr>
          <w:lang w:val="fi-FI" w:eastAsia="zh-CN"/>
        </w:rPr>
      </w:pPr>
      <w:r w:rsidRPr="009C56ED">
        <w:rPr>
          <w:szCs w:val="24"/>
          <w:lang w:val="fi-FI" w:eastAsia="zh-CN"/>
        </w:rPr>
        <w:t xml:space="preserve">Sitä käytetään: </w:t>
      </w:r>
    </w:p>
    <w:p w14:paraId="05C64C4D" w14:textId="0E46F3D5" w:rsidR="00FF604E" w:rsidRPr="009C56ED" w:rsidRDefault="00FF604E" w:rsidP="000C424A">
      <w:pPr>
        <w:numPr>
          <w:ilvl w:val="0"/>
          <w:numId w:val="40"/>
        </w:numPr>
        <w:suppressAutoHyphens/>
        <w:ind w:left="1134" w:right="-2" w:hanging="567"/>
        <w:rPr>
          <w:lang w:val="fi-FI" w:eastAsia="zh-CN"/>
        </w:rPr>
      </w:pPr>
      <w:r w:rsidRPr="009C56ED">
        <w:rPr>
          <w:szCs w:val="24"/>
          <w:lang w:val="fi-FI" w:eastAsia="zh-CN"/>
        </w:rPr>
        <w:t xml:space="preserve">joko yksinään tai yhdessä muiden epilepsialääkkeiden kanssa </w:t>
      </w:r>
      <w:r w:rsidR="00CA1024" w:rsidRPr="009C56ED">
        <w:rPr>
          <w:szCs w:val="24"/>
          <w:lang w:val="fi-FI" w:eastAsia="zh-CN"/>
        </w:rPr>
        <w:t>aikuisille, nuorille ja vähintään 2-vuotiaille lapsille</w:t>
      </w:r>
      <w:r w:rsidR="00D85B18" w:rsidRPr="009C56ED">
        <w:rPr>
          <w:szCs w:val="24"/>
          <w:lang w:val="fi-FI" w:eastAsia="zh-CN"/>
        </w:rPr>
        <w:t xml:space="preserve"> </w:t>
      </w:r>
      <w:r w:rsidRPr="009C56ED">
        <w:rPr>
          <w:szCs w:val="24"/>
          <w:lang w:val="fi-FI" w:eastAsia="zh-CN"/>
        </w:rPr>
        <w:t xml:space="preserve">tietyntyyppisen epilepsian, jossa esiintyy paikallisalkuisia toissijaisesti yleistyviä tai yleistymättömiä kohtauksia, hoitoon. Tämän tyyppisessä epilepsiassa kohtaukset vaikuttavat ensin vain toiseen aivopuoliskoon, mutta ne voivat sitten levitä laajemmalle kumpaankin aivopuoliskoon. </w:t>
      </w:r>
    </w:p>
    <w:p w14:paraId="2369E49D" w14:textId="5304FDFB" w:rsidR="00FF604E" w:rsidRPr="009C56ED" w:rsidRDefault="00FF604E" w:rsidP="000C424A">
      <w:pPr>
        <w:numPr>
          <w:ilvl w:val="0"/>
          <w:numId w:val="40"/>
        </w:numPr>
        <w:suppressAutoHyphens/>
        <w:ind w:left="1134" w:right="-2" w:hanging="567"/>
        <w:rPr>
          <w:lang w:val="fi-FI" w:eastAsia="zh-CN"/>
        </w:rPr>
      </w:pPr>
      <w:r w:rsidRPr="009C56ED">
        <w:rPr>
          <w:szCs w:val="24"/>
          <w:lang w:val="fi-FI" w:eastAsia="zh-CN"/>
        </w:rPr>
        <w:t xml:space="preserve">yhdessä muiden epilepsialääkkeiden kanssa </w:t>
      </w:r>
      <w:r w:rsidR="00CA1024" w:rsidRPr="009C56ED">
        <w:rPr>
          <w:szCs w:val="24"/>
          <w:lang w:val="fi-FI" w:eastAsia="zh-CN"/>
        </w:rPr>
        <w:t>aikuisille, nuorille ja vähintään 4-vuotiaille lapsille</w:t>
      </w:r>
      <w:r w:rsidR="00D85B18" w:rsidRPr="009C56ED">
        <w:rPr>
          <w:szCs w:val="24"/>
          <w:lang w:val="fi-FI" w:eastAsia="zh-CN"/>
        </w:rPr>
        <w:t xml:space="preserve"> </w:t>
      </w:r>
      <w:r w:rsidRPr="009C56ED">
        <w:rPr>
          <w:szCs w:val="24"/>
          <w:lang w:val="fi-FI" w:eastAsia="zh-CN"/>
        </w:rPr>
        <w:t>primaaristi yleistyneiden toonis-kloonisten kohtausten (vakavien kohtausten, joihin liittyy tajunnanmenetys) hoitoon potilaille, joilla on idiopaattinen yleistynyt epilepsia (epilepsiatyyppi, jolla arvellaan olevan perinnöllinen tausta).</w:t>
      </w:r>
    </w:p>
    <w:p w14:paraId="7442D0DF" w14:textId="77777777" w:rsidR="00FF604E" w:rsidRPr="009C56ED" w:rsidRDefault="00FF604E" w:rsidP="00FF604E">
      <w:pPr>
        <w:tabs>
          <w:tab w:val="left" w:pos="567"/>
        </w:tabs>
        <w:suppressAutoHyphens/>
        <w:rPr>
          <w:szCs w:val="24"/>
          <w:lang w:val="fi-FI" w:eastAsia="zh-CN"/>
        </w:rPr>
      </w:pPr>
    </w:p>
    <w:p w14:paraId="4254010F" w14:textId="77777777" w:rsidR="00FF604E" w:rsidRPr="009C56ED" w:rsidRDefault="00FF604E" w:rsidP="00FF604E">
      <w:pPr>
        <w:keepNext/>
        <w:tabs>
          <w:tab w:val="left" w:pos="567"/>
        </w:tabs>
        <w:suppressAutoHyphens/>
        <w:ind w:left="567" w:right="-2" w:hanging="567"/>
        <w:rPr>
          <w:lang w:val="fi-FI" w:eastAsia="zh-CN"/>
        </w:rPr>
      </w:pPr>
      <w:r w:rsidRPr="009C56ED">
        <w:rPr>
          <w:b/>
          <w:szCs w:val="24"/>
          <w:lang w:val="fi-FI" w:eastAsia="zh-CN"/>
        </w:rPr>
        <w:t>2.</w:t>
      </w:r>
      <w:r w:rsidRPr="009C56ED">
        <w:rPr>
          <w:b/>
          <w:szCs w:val="24"/>
          <w:lang w:val="fi-FI" w:eastAsia="zh-CN"/>
        </w:rPr>
        <w:tab/>
        <w:t>Mitä sinun on tiedettävä, ennen kuin käytät Lacosamide Accord -infuusionestettä</w:t>
      </w:r>
    </w:p>
    <w:p w14:paraId="2BB974A4" w14:textId="77777777" w:rsidR="00FF604E" w:rsidRPr="009C56ED" w:rsidRDefault="00FF604E" w:rsidP="00FF604E">
      <w:pPr>
        <w:keepNext/>
        <w:tabs>
          <w:tab w:val="left" w:pos="567"/>
        </w:tabs>
        <w:suppressAutoHyphens/>
        <w:rPr>
          <w:b/>
          <w:szCs w:val="24"/>
          <w:lang w:val="fi-FI" w:eastAsia="zh-CN"/>
        </w:rPr>
      </w:pPr>
    </w:p>
    <w:p w14:paraId="04BC8967"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Älä käytä Lacosamide Accord -infuusionestettä</w:t>
      </w:r>
    </w:p>
    <w:p w14:paraId="4FEFF561" w14:textId="77777777" w:rsidR="00FF604E" w:rsidRPr="009C56ED" w:rsidRDefault="00FF604E" w:rsidP="00FF604E">
      <w:pPr>
        <w:numPr>
          <w:ilvl w:val="0"/>
          <w:numId w:val="42"/>
        </w:numPr>
        <w:tabs>
          <w:tab w:val="left" w:pos="567"/>
        </w:tabs>
        <w:suppressAutoHyphens/>
        <w:rPr>
          <w:lang w:val="fi-FI" w:eastAsia="zh-CN"/>
        </w:rPr>
      </w:pPr>
      <w:r w:rsidRPr="009C56ED">
        <w:rPr>
          <w:szCs w:val="24"/>
          <w:lang w:val="fi-FI" w:eastAsia="zh-CN"/>
        </w:rPr>
        <w:t xml:space="preserve">jos olet </w:t>
      </w:r>
      <w:r w:rsidRPr="009C56ED">
        <w:rPr>
          <w:bCs/>
          <w:szCs w:val="24"/>
          <w:lang w:val="fi-FI" w:eastAsia="zh-CN"/>
        </w:rPr>
        <w:t>allerginen</w:t>
      </w:r>
      <w:r w:rsidRPr="009C56ED">
        <w:rPr>
          <w:szCs w:val="24"/>
          <w:lang w:val="fi-FI" w:eastAsia="zh-CN"/>
        </w:rPr>
        <w:t xml:space="preserve"> </w:t>
      </w:r>
      <w:r w:rsidRPr="009C56ED">
        <w:rPr>
          <w:bCs/>
          <w:szCs w:val="24"/>
          <w:lang w:val="fi-FI" w:eastAsia="zh-CN"/>
        </w:rPr>
        <w:t>lakosamidille</w:t>
      </w:r>
      <w:r w:rsidRPr="009C56ED">
        <w:rPr>
          <w:szCs w:val="24"/>
          <w:lang w:val="fi-FI" w:eastAsia="zh-CN"/>
        </w:rPr>
        <w:t xml:space="preserve"> tai tämän lääkkeen jollekin </w:t>
      </w:r>
      <w:r w:rsidRPr="009C56ED">
        <w:rPr>
          <w:bCs/>
          <w:szCs w:val="24"/>
          <w:lang w:val="fi-FI" w:eastAsia="zh-CN"/>
        </w:rPr>
        <w:t>muulle aineelle</w:t>
      </w:r>
      <w:r w:rsidRPr="009C56ED">
        <w:rPr>
          <w:szCs w:val="24"/>
          <w:lang w:val="fi-FI" w:eastAsia="zh-CN"/>
        </w:rPr>
        <w:t xml:space="preserve"> (lueteltu kohdassa 6). Jos et ole varma, oletko allerginen, ota yhteyttä lääkäriin.</w:t>
      </w:r>
    </w:p>
    <w:p w14:paraId="43A57696" w14:textId="77777777" w:rsidR="00FF604E" w:rsidRPr="009C56ED" w:rsidRDefault="00FF604E" w:rsidP="00FF604E">
      <w:pPr>
        <w:numPr>
          <w:ilvl w:val="0"/>
          <w:numId w:val="42"/>
        </w:numPr>
        <w:suppressAutoHyphens/>
        <w:rPr>
          <w:lang w:val="fi-FI" w:eastAsia="zh-CN"/>
        </w:rPr>
      </w:pPr>
      <w:r w:rsidRPr="009C56ED">
        <w:rPr>
          <w:szCs w:val="24"/>
          <w:lang w:val="fi-FI" w:eastAsia="zh-CN"/>
        </w:rPr>
        <w:t xml:space="preserve">jos sinulla on </w:t>
      </w:r>
      <w:r w:rsidRPr="009C56ED">
        <w:rPr>
          <w:bCs/>
          <w:szCs w:val="24"/>
          <w:lang w:val="fi-FI" w:eastAsia="zh-CN"/>
        </w:rPr>
        <w:t>tietyntyyppinen sydämen rytmihäiriö</w:t>
      </w:r>
      <w:r w:rsidRPr="009C56ED">
        <w:rPr>
          <w:szCs w:val="24"/>
          <w:lang w:val="fi-FI" w:eastAsia="zh-CN"/>
        </w:rPr>
        <w:t xml:space="preserve"> nimeltään toisen tai kolmannen asteen eteis-kammiokatkos (eteis-kammiokatkos).</w:t>
      </w:r>
    </w:p>
    <w:p w14:paraId="3DC324FF" w14:textId="77777777" w:rsidR="00FF604E" w:rsidRPr="009C56ED" w:rsidRDefault="00FF604E" w:rsidP="00FF604E">
      <w:pPr>
        <w:tabs>
          <w:tab w:val="left" w:pos="567"/>
        </w:tabs>
        <w:suppressAutoHyphens/>
        <w:ind w:right="-2"/>
        <w:rPr>
          <w:szCs w:val="24"/>
          <w:lang w:val="fi-FI" w:eastAsia="zh-CN"/>
        </w:rPr>
      </w:pPr>
    </w:p>
    <w:p w14:paraId="026F0F93" w14:textId="77777777" w:rsidR="00FF604E" w:rsidRPr="009C56ED" w:rsidRDefault="00FF604E" w:rsidP="00FF604E">
      <w:pPr>
        <w:tabs>
          <w:tab w:val="left" w:pos="567"/>
        </w:tabs>
        <w:suppressAutoHyphens/>
        <w:ind w:right="-2"/>
        <w:rPr>
          <w:lang w:val="fi-FI" w:eastAsia="zh-CN"/>
        </w:rPr>
      </w:pPr>
      <w:r w:rsidRPr="009C56ED">
        <w:rPr>
          <w:szCs w:val="24"/>
          <w:lang w:val="fi-FI" w:eastAsia="zh-CN"/>
        </w:rPr>
        <w:t>Älä käytä Lacosamide Accord -infuusionestettä, jos jokin edellä mainituista koskee sinua. Jos olet epävarma, keskustele lääkärin tai apteekkihenkilökunnan kanssa, ennen kuin käytät tätä lääkettä.</w:t>
      </w:r>
    </w:p>
    <w:p w14:paraId="79B53212" w14:textId="77777777" w:rsidR="00FF604E" w:rsidRPr="009C56ED" w:rsidRDefault="00FF604E" w:rsidP="00FF604E">
      <w:pPr>
        <w:tabs>
          <w:tab w:val="left" w:pos="567"/>
        </w:tabs>
        <w:suppressAutoHyphens/>
        <w:ind w:right="-2"/>
        <w:rPr>
          <w:szCs w:val="24"/>
          <w:lang w:val="fi-FI" w:eastAsia="zh-CN"/>
        </w:rPr>
      </w:pPr>
    </w:p>
    <w:p w14:paraId="374EDB2C" w14:textId="77777777" w:rsidR="00FF604E" w:rsidRPr="009C56ED" w:rsidRDefault="00FF604E" w:rsidP="00FF604E">
      <w:pPr>
        <w:keepNext/>
        <w:tabs>
          <w:tab w:val="left" w:pos="567"/>
        </w:tabs>
        <w:suppressAutoHyphens/>
        <w:rPr>
          <w:lang w:val="fi-FI" w:eastAsia="zh-CN"/>
        </w:rPr>
      </w:pPr>
      <w:r w:rsidRPr="009C56ED">
        <w:rPr>
          <w:b/>
          <w:szCs w:val="24"/>
          <w:lang w:val="fi-FI" w:eastAsia="zh-CN"/>
        </w:rPr>
        <w:lastRenderedPageBreak/>
        <w:t>Varoitukset ja varotoimet</w:t>
      </w:r>
    </w:p>
    <w:p w14:paraId="673AF07D" w14:textId="77777777" w:rsidR="00FF604E" w:rsidRPr="009C56ED" w:rsidRDefault="00FF604E" w:rsidP="00FF604E">
      <w:pPr>
        <w:keepNext/>
        <w:tabs>
          <w:tab w:val="left" w:pos="567"/>
        </w:tabs>
        <w:suppressAutoHyphens/>
        <w:rPr>
          <w:lang w:val="fi-FI" w:eastAsia="zh-CN"/>
        </w:rPr>
      </w:pPr>
      <w:r w:rsidRPr="009C56ED">
        <w:rPr>
          <w:szCs w:val="24"/>
          <w:lang w:val="fi-FI" w:eastAsia="zh-CN"/>
        </w:rPr>
        <w:t>Keskustele lääkärin kanssa ennen kuin käytät Lacosamide Accord -infuusionestettä</w:t>
      </w:r>
    </w:p>
    <w:p w14:paraId="5B28CC84" w14:textId="77777777" w:rsidR="00FF604E" w:rsidRPr="009C56ED" w:rsidRDefault="00FF604E" w:rsidP="00FF604E">
      <w:pPr>
        <w:numPr>
          <w:ilvl w:val="0"/>
          <w:numId w:val="47"/>
        </w:numPr>
        <w:tabs>
          <w:tab w:val="left" w:pos="567"/>
        </w:tabs>
        <w:suppressAutoHyphens/>
        <w:ind w:left="567" w:hanging="567"/>
        <w:rPr>
          <w:lang w:val="fi-FI" w:eastAsia="zh-CN"/>
        </w:rPr>
      </w:pPr>
      <w:r w:rsidRPr="009C56ED">
        <w:rPr>
          <w:szCs w:val="24"/>
          <w:lang w:val="fi-FI" w:eastAsia="zh-CN"/>
        </w:rPr>
        <w:t xml:space="preserve">jos sinulla on </w:t>
      </w:r>
      <w:r w:rsidRPr="009C56ED">
        <w:rPr>
          <w:bCs/>
          <w:szCs w:val="24"/>
          <w:lang w:val="fi-FI" w:eastAsia="zh-CN"/>
        </w:rPr>
        <w:t>itsetuhoisia tai itsemurha-ajatuksia. Pienellä määrällä epilepsialääkkeiden, mukaan lukien lakosamidin, käyttäjistä on ollut itsetuhoisia tai itsemurha-ajatuksia. Jos sinulla esiintyy tällaisia ajatuksia, ota heti yhteyttä lääkäriin.</w:t>
      </w:r>
    </w:p>
    <w:p w14:paraId="473ACD61" w14:textId="77777777" w:rsidR="00FF604E" w:rsidRPr="009C56ED" w:rsidRDefault="00FF604E" w:rsidP="00FF604E">
      <w:pPr>
        <w:numPr>
          <w:ilvl w:val="0"/>
          <w:numId w:val="47"/>
        </w:numPr>
        <w:tabs>
          <w:tab w:val="left" w:pos="567"/>
        </w:tabs>
        <w:suppressAutoHyphens/>
        <w:rPr>
          <w:lang w:val="fi-FI" w:eastAsia="zh-CN"/>
        </w:rPr>
      </w:pPr>
      <w:r w:rsidRPr="009C56ED">
        <w:rPr>
          <w:szCs w:val="24"/>
          <w:lang w:val="fi-FI" w:eastAsia="zh-CN"/>
        </w:rPr>
        <w:t>jos sinulla on sydänvaiva, joka vaikuttaa sydämen sykkeeseen, ja sinulla on usein erityisen hidas, nopea tai epäsäännöllinen sydämen syke (kuten eteis-kammiokatkos, eteisvärinä ja -lepatus).</w:t>
      </w:r>
    </w:p>
    <w:p w14:paraId="35E5CB85" w14:textId="77777777" w:rsidR="00FF604E" w:rsidRPr="009C56ED" w:rsidRDefault="00FF604E" w:rsidP="00FF604E">
      <w:pPr>
        <w:numPr>
          <w:ilvl w:val="0"/>
          <w:numId w:val="47"/>
        </w:numPr>
        <w:tabs>
          <w:tab w:val="left" w:pos="567"/>
        </w:tabs>
        <w:suppressAutoHyphens/>
        <w:ind w:left="567" w:hanging="567"/>
        <w:rPr>
          <w:lang w:val="fi-FI" w:eastAsia="zh-CN"/>
        </w:rPr>
      </w:pPr>
      <w:r w:rsidRPr="009C56ED">
        <w:rPr>
          <w:bCs/>
          <w:szCs w:val="24"/>
          <w:lang w:val="fi-FI" w:eastAsia="zh-CN"/>
        </w:rPr>
        <w:t>jos sinulla on vaikea sydänsairaus</w:t>
      </w:r>
      <w:r w:rsidRPr="009C56ED">
        <w:rPr>
          <w:szCs w:val="24"/>
          <w:lang w:val="fi-FI" w:eastAsia="zh-CN"/>
        </w:rPr>
        <w:t>, kuten sydämen vajaatoiminta, tai olet saanut sydäninfarktin.</w:t>
      </w:r>
    </w:p>
    <w:p w14:paraId="4BBD7985" w14:textId="77777777" w:rsidR="00FF604E" w:rsidRPr="009C56ED" w:rsidRDefault="00FF604E" w:rsidP="00FF604E">
      <w:pPr>
        <w:numPr>
          <w:ilvl w:val="0"/>
          <w:numId w:val="47"/>
        </w:numPr>
        <w:tabs>
          <w:tab w:val="left" w:pos="567"/>
        </w:tabs>
        <w:suppressAutoHyphens/>
        <w:ind w:left="567" w:hanging="567"/>
        <w:rPr>
          <w:lang w:val="fi-FI" w:eastAsia="zh-CN"/>
        </w:rPr>
      </w:pPr>
      <w:r w:rsidRPr="009C56ED">
        <w:rPr>
          <w:szCs w:val="24"/>
          <w:lang w:val="fi-FI" w:eastAsia="zh-CN"/>
        </w:rPr>
        <w:t>jos sinulla on usein huimausta tai kaatuilet. Lacosamide Accord saattaa aiheuttaa huimausta, mikä voi lisätä tapaturmaisen vamman tai kaatumisen vaaraa. Sinun on siksi oltava varovainen, kunnes totut tämän lääkkeen vaikutuksiin.</w:t>
      </w:r>
    </w:p>
    <w:p w14:paraId="3EEBB2BE" w14:textId="77777777" w:rsidR="00FF604E" w:rsidRPr="009C56ED" w:rsidRDefault="00FF604E" w:rsidP="00FF604E">
      <w:pPr>
        <w:tabs>
          <w:tab w:val="left" w:pos="567"/>
        </w:tabs>
        <w:suppressAutoHyphens/>
        <w:rPr>
          <w:lang w:val="fi-FI" w:eastAsia="zh-CN"/>
        </w:rPr>
      </w:pPr>
      <w:r w:rsidRPr="009C56ED">
        <w:rPr>
          <w:szCs w:val="24"/>
          <w:lang w:val="fi-FI" w:eastAsia="zh-CN"/>
        </w:rPr>
        <w:t xml:space="preserve">Jos jokin edellä mainituista koskee sinua (tai olet epävarma), keskustele lääkärin tai apteekkihenkilökunnan kanssa, ennen kuin käytät Lacosamide Accord -infuusionestettä. </w:t>
      </w:r>
    </w:p>
    <w:p w14:paraId="7334EB2D" w14:textId="77777777" w:rsidR="00FF604E" w:rsidRPr="009C56ED" w:rsidRDefault="00FF604E" w:rsidP="00FF604E">
      <w:pPr>
        <w:tabs>
          <w:tab w:val="left" w:pos="567"/>
        </w:tabs>
        <w:suppressAutoHyphens/>
        <w:rPr>
          <w:lang w:val="fi-FI" w:eastAsia="zh-CN"/>
        </w:rPr>
      </w:pPr>
      <w:r w:rsidRPr="009C56ED">
        <w:rPr>
          <w:szCs w:val="24"/>
          <w:lang w:val="fi-FI" w:eastAsia="zh-CN"/>
        </w:rPr>
        <w:t>Jos käytät Lacosamide Accord -infuusionestettä, keskustele lääkärisi kanssa, jos sinulla ilmenee uudentyyppinen kohtaus tai aiemmat kohtauksesi pahenevat.</w:t>
      </w:r>
    </w:p>
    <w:p w14:paraId="502F1A7A" w14:textId="77777777" w:rsidR="00FF604E" w:rsidRPr="009C56ED" w:rsidRDefault="00FF604E" w:rsidP="00FF604E">
      <w:pPr>
        <w:keepNext/>
        <w:keepLines/>
        <w:widowControl w:val="0"/>
        <w:tabs>
          <w:tab w:val="left" w:pos="567"/>
        </w:tabs>
        <w:suppressAutoHyphens/>
        <w:rPr>
          <w:lang w:val="fi-FI" w:eastAsia="zh-CN"/>
        </w:rPr>
      </w:pPr>
      <w:r w:rsidRPr="009C56ED">
        <w:rPr>
          <w:lang w:val="fi-FI" w:eastAsia="zh-CN"/>
        </w:rPr>
        <w:t>Jos käytät Lacosamide Accord -infuusionestettä ja sinulle tulee epänormaalin sykkeen oireita (kuten hidas, nopea tai epäsäännöllinen syke, sydämentykytystä, hengenahdistusta, pyörrytystä, pyörtymistä), käänny heti lääkärin puoleen (katso kohta 4).</w:t>
      </w:r>
    </w:p>
    <w:p w14:paraId="3A17A159" w14:textId="77777777" w:rsidR="00FF604E" w:rsidRPr="009C56ED" w:rsidRDefault="00FF604E" w:rsidP="00FF604E">
      <w:pPr>
        <w:tabs>
          <w:tab w:val="left" w:pos="567"/>
        </w:tabs>
        <w:suppressAutoHyphens/>
        <w:rPr>
          <w:szCs w:val="24"/>
          <w:lang w:val="fi-FI" w:eastAsia="zh-CN"/>
        </w:rPr>
      </w:pPr>
    </w:p>
    <w:p w14:paraId="3795A3CE" w14:textId="458DC073" w:rsidR="00FF604E" w:rsidRPr="009C56ED" w:rsidRDefault="00D85B18" w:rsidP="00FF604E">
      <w:pPr>
        <w:keepNext/>
        <w:tabs>
          <w:tab w:val="left" w:pos="567"/>
        </w:tabs>
        <w:suppressAutoHyphens/>
        <w:rPr>
          <w:lang w:val="fi-FI" w:eastAsia="zh-CN"/>
        </w:rPr>
      </w:pPr>
      <w:r w:rsidRPr="009C56ED">
        <w:rPr>
          <w:b/>
          <w:szCs w:val="24"/>
          <w:lang w:val="fi-FI" w:eastAsia="zh-CN"/>
        </w:rPr>
        <w:t>L</w:t>
      </w:r>
      <w:r w:rsidR="00FF604E" w:rsidRPr="009C56ED">
        <w:rPr>
          <w:b/>
          <w:szCs w:val="24"/>
          <w:lang w:val="fi-FI" w:eastAsia="zh-CN"/>
        </w:rPr>
        <w:t>apset</w:t>
      </w:r>
    </w:p>
    <w:p w14:paraId="02B9F2D3" w14:textId="6A1CE5FC" w:rsidR="00FF604E" w:rsidRPr="009C56ED" w:rsidRDefault="00FF604E" w:rsidP="00D85B18">
      <w:pPr>
        <w:tabs>
          <w:tab w:val="left" w:pos="567"/>
        </w:tabs>
        <w:suppressAutoHyphens/>
        <w:rPr>
          <w:lang w:val="fi-FI" w:eastAsia="zh-CN"/>
        </w:rPr>
      </w:pPr>
      <w:r w:rsidRPr="009C56ED">
        <w:rPr>
          <w:szCs w:val="24"/>
          <w:lang w:val="fi-FI" w:eastAsia="zh-CN"/>
        </w:rPr>
        <w:t xml:space="preserve">Lacosamide Accord -valmistetta ei suositella </w:t>
      </w:r>
      <w:r w:rsidR="00D85B18" w:rsidRPr="009C56ED">
        <w:rPr>
          <w:szCs w:val="24"/>
          <w:lang w:val="fi-FI" w:eastAsia="zh-CN"/>
        </w:rPr>
        <w:t>alle 2-vuotiaille lapsille, joiden epilepsian tunnuspiirteenä ovat paikallisalkuiset kohtaukset, eikä niitä suositella alle 4-vuotiaille lapsille, joilla on primaaristi yleistyneitä toonis-kloonisia kohtauksia. Tämä johtuu siitä, että</w:t>
      </w:r>
      <w:r w:rsidRPr="009C56ED">
        <w:rPr>
          <w:szCs w:val="24"/>
          <w:lang w:val="fi-FI" w:eastAsia="zh-CN"/>
        </w:rPr>
        <w:t xml:space="preserve"> vielä ei tiedetä, tehoaako se ja onko se turvallinen tämän ikäryhmän lapsille.</w:t>
      </w:r>
    </w:p>
    <w:p w14:paraId="32A54C17" w14:textId="77777777" w:rsidR="00FF604E" w:rsidRPr="009C56ED" w:rsidRDefault="00FF604E" w:rsidP="00FF604E">
      <w:pPr>
        <w:tabs>
          <w:tab w:val="left" w:pos="567"/>
        </w:tabs>
        <w:suppressAutoHyphens/>
        <w:ind w:right="-2"/>
        <w:rPr>
          <w:szCs w:val="24"/>
          <w:lang w:val="fi-FI" w:eastAsia="zh-CN"/>
        </w:rPr>
      </w:pPr>
    </w:p>
    <w:p w14:paraId="0A64D41F"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Muut lääkevalmisteet ja Lacosamide Accord</w:t>
      </w:r>
    </w:p>
    <w:p w14:paraId="592A517F" w14:textId="77777777" w:rsidR="00FF604E" w:rsidRPr="009C56ED" w:rsidRDefault="00FF604E" w:rsidP="00FF604E">
      <w:pPr>
        <w:tabs>
          <w:tab w:val="left" w:pos="567"/>
        </w:tabs>
        <w:suppressAutoHyphens/>
        <w:ind w:right="-2"/>
        <w:rPr>
          <w:lang w:val="fi-FI" w:eastAsia="zh-CN"/>
        </w:rPr>
      </w:pPr>
      <w:r w:rsidRPr="009C56ED">
        <w:rPr>
          <w:szCs w:val="24"/>
          <w:lang w:val="fi-FI" w:eastAsia="zh-CN"/>
        </w:rPr>
        <w:t>Kerro lääkärille tai apteekkihenkilökunnalle, jos parhaillaan käytät, olet äskettäin käyttänyt tai saatat käytät muita lääkkeitä.</w:t>
      </w:r>
    </w:p>
    <w:p w14:paraId="478563BB" w14:textId="77777777" w:rsidR="00FF604E" w:rsidRPr="009C56ED" w:rsidRDefault="00FF604E" w:rsidP="00FF604E">
      <w:pPr>
        <w:tabs>
          <w:tab w:val="left" w:pos="567"/>
        </w:tabs>
        <w:suppressAutoHyphens/>
        <w:ind w:right="-2"/>
        <w:rPr>
          <w:szCs w:val="24"/>
          <w:lang w:val="fi-FI" w:eastAsia="zh-CN"/>
        </w:rPr>
      </w:pPr>
    </w:p>
    <w:p w14:paraId="634FDAAB" w14:textId="77777777" w:rsidR="00FF604E" w:rsidRPr="009C56ED" w:rsidRDefault="00FF604E" w:rsidP="00FF604E">
      <w:pPr>
        <w:keepNext/>
        <w:tabs>
          <w:tab w:val="left" w:pos="567"/>
        </w:tabs>
        <w:suppressAutoHyphens/>
        <w:ind w:right="-2"/>
        <w:rPr>
          <w:lang w:val="fi-FI" w:eastAsia="zh-CN"/>
        </w:rPr>
      </w:pPr>
      <w:r w:rsidRPr="009C56ED">
        <w:rPr>
          <w:szCs w:val="24"/>
          <w:lang w:val="fi-FI" w:eastAsia="zh-CN"/>
        </w:rPr>
        <w:t>Kerro lääkärille tai apteekkihenkilökunnalle etenkin, jos otat jotain seuraavista sydämeen vaikuttavista lääkkeistä, koska myös lakosamidi voi vaikuttaa sydämeen:</w:t>
      </w:r>
    </w:p>
    <w:p w14:paraId="0984B4E1" w14:textId="77777777" w:rsidR="00FF604E" w:rsidRPr="009C56ED" w:rsidRDefault="00FF604E" w:rsidP="00FF604E">
      <w:pPr>
        <w:numPr>
          <w:ilvl w:val="0"/>
          <w:numId w:val="41"/>
        </w:numPr>
        <w:tabs>
          <w:tab w:val="left" w:pos="567"/>
        </w:tabs>
        <w:suppressAutoHyphens/>
        <w:ind w:left="567" w:right="-2" w:hanging="567"/>
        <w:rPr>
          <w:lang w:val="fi-FI" w:eastAsia="zh-CN"/>
        </w:rPr>
      </w:pPr>
      <w:r w:rsidRPr="009C56ED">
        <w:rPr>
          <w:szCs w:val="24"/>
          <w:lang w:val="fi-FI" w:eastAsia="zh-CN"/>
        </w:rPr>
        <w:t>sydänsairauksien hoitoon käytettävät lääkkeet</w:t>
      </w:r>
    </w:p>
    <w:p w14:paraId="431BDEA6" w14:textId="77777777" w:rsidR="00FF604E" w:rsidRPr="009C56ED" w:rsidRDefault="00FF604E" w:rsidP="00FF604E">
      <w:pPr>
        <w:numPr>
          <w:ilvl w:val="0"/>
          <w:numId w:val="41"/>
        </w:numPr>
        <w:tabs>
          <w:tab w:val="left" w:pos="567"/>
        </w:tabs>
        <w:suppressAutoHyphens/>
        <w:ind w:left="567" w:right="-2" w:hanging="567"/>
        <w:rPr>
          <w:lang w:val="fi-FI" w:eastAsia="zh-CN"/>
        </w:rPr>
      </w:pPr>
      <w:r w:rsidRPr="009C56ED">
        <w:rPr>
          <w:szCs w:val="24"/>
          <w:lang w:val="fi-FI" w:eastAsia="zh-CN"/>
        </w:rPr>
        <w:t>lääkkeet, jotka voivat pidentää ”PR-aikaa” sydänfilmissä (EKG eli sydänsähkökäyrä), kuten epilepsia- tai kipulääkkeet karbamatsepiini, lamotrigiini tai pregabaliini</w:t>
      </w:r>
    </w:p>
    <w:p w14:paraId="1F396803" w14:textId="77777777" w:rsidR="00FF604E" w:rsidRPr="009C56ED" w:rsidRDefault="00FF604E" w:rsidP="00FF604E">
      <w:pPr>
        <w:numPr>
          <w:ilvl w:val="0"/>
          <w:numId w:val="41"/>
        </w:numPr>
        <w:tabs>
          <w:tab w:val="left" w:pos="567"/>
        </w:tabs>
        <w:suppressAutoHyphens/>
        <w:ind w:left="567" w:right="-2" w:hanging="567"/>
        <w:rPr>
          <w:lang w:val="fi-FI" w:eastAsia="zh-CN"/>
        </w:rPr>
      </w:pPr>
      <w:r w:rsidRPr="009C56ED">
        <w:rPr>
          <w:szCs w:val="24"/>
          <w:lang w:val="fi-FI" w:eastAsia="zh-CN"/>
        </w:rPr>
        <w:t>epäsäännöllisen sydämen sykkeen tai sydämen vajaatoiminnan hoitoon käytettävät lääkkeet.</w:t>
      </w:r>
    </w:p>
    <w:p w14:paraId="78580F88" w14:textId="77777777" w:rsidR="00FF604E" w:rsidRPr="009C56ED" w:rsidRDefault="00FF604E" w:rsidP="00FF604E">
      <w:pPr>
        <w:tabs>
          <w:tab w:val="left" w:pos="567"/>
        </w:tabs>
        <w:suppressAutoHyphens/>
        <w:ind w:right="-2"/>
        <w:rPr>
          <w:lang w:val="fi-FI" w:eastAsia="zh-CN"/>
        </w:rPr>
      </w:pPr>
      <w:r w:rsidRPr="009C56ED">
        <w:rPr>
          <w:szCs w:val="24"/>
          <w:lang w:val="fi-FI" w:eastAsia="zh-CN"/>
        </w:rPr>
        <w:t>Jos jokin edellä mainituista koskee sinua (tai olet epävarma), keskustele lääkärin tai apteekkihenkilökunnan kanssa, ennen kuin käytät Lacosamide Accord -infuusionestettä.</w:t>
      </w:r>
    </w:p>
    <w:p w14:paraId="6558C971" w14:textId="77777777" w:rsidR="00FF604E" w:rsidRPr="009C56ED" w:rsidRDefault="00FF604E" w:rsidP="00FF604E">
      <w:pPr>
        <w:tabs>
          <w:tab w:val="left" w:pos="567"/>
        </w:tabs>
        <w:suppressAutoHyphens/>
        <w:ind w:right="-2"/>
        <w:rPr>
          <w:szCs w:val="24"/>
          <w:lang w:val="fi-FI" w:eastAsia="zh-CN"/>
        </w:rPr>
      </w:pPr>
    </w:p>
    <w:p w14:paraId="1A34E9C4" w14:textId="77777777" w:rsidR="00FF604E" w:rsidRPr="009C56ED" w:rsidRDefault="00FF604E" w:rsidP="00FF604E">
      <w:pPr>
        <w:keepNext/>
        <w:tabs>
          <w:tab w:val="left" w:pos="567"/>
        </w:tabs>
        <w:suppressAutoHyphens/>
        <w:ind w:right="-2"/>
        <w:rPr>
          <w:lang w:val="fi-FI" w:eastAsia="zh-CN"/>
        </w:rPr>
      </w:pPr>
      <w:r w:rsidRPr="009C56ED">
        <w:rPr>
          <w:szCs w:val="24"/>
          <w:lang w:val="fi-FI" w:eastAsia="zh-CN"/>
        </w:rPr>
        <w:t>Kerro lääkärille tai apteekkihenkilökunnalle myös, jos käytät jotain seuraavista lääkkeistä, koska ne voivat lisätä tai vähentää Lacosamide Accord -infuusionesteen vaikutusta elimistössä:</w:t>
      </w:r>
    </w:p>
    <w:p w14:paraId="7AF8C563" w14:textId="1463498A" w:rsidR="00FF604E" w:rsidRPr="009C56ED" w:rsidRDefault="00FF604E" w:rsidP="00FF604E">
      <w:pPr>
        <w:numPr>
          <w:ilvl w:val="0"/>
          <w:numId w:val="53"/>
        </w:numPr>
        <w:tabs>
          <w:tab w:val="left" w:pos="567"/>
        </w:tabs>
        <w:suppressAutoHyphens/>
        <w:ind w:left="567" w:right="-2" w:hanging="567"/>
        <w:rPr>
          <w:lang w:val="fi-FI" w:eastAsia="zh-CN"/>
        </w:rPr>
      </w:pPr>
      <w:r w:rsidRPr="009C56ED">
        <w:rPr>
          <w:szCs w:val="24"/>
          <w:lang w:val="fi-FI" w:eastAsia="zh-CN"/>
        </w:rPr>
        <w:t>sieni-infektioiden hoitoon käytettävät lääkkeet</w:t>
      </w:r>
      <w:r w:rsidR="007D35B4" w:rsidRPr="009C56ED">
        <w:rPr>
          <w:szCs w:val="24"/>
          <w:lang w:val="fi-FI" w:eastAsia="zh-CN"/>
        </w:rPr>
        <w:t>, kuten</w:t>
      </w:r>
      <w:r w:rsidRPr="009C56ED">
        <w:rPr>
          <w:szCs w:val="24"/>
          <w:lang w:val="fi-FI" w:eastAsia="zh-CN"/>
        </w:rPr>
        <w:t xml:space="preserve"> flukonatsoli, itrakonatsoli tai ketokonatsoli</w:t>
      </w:r>
    </w:p>
    <w:p w14:paraId="34B96838" w14:textId="4AEA4176" w:rsidR="00FF604E" w:rsidRPr="009C56ED" w:rsidRDefault="00FF604E" w:rsidP="00FF604E">
      <w:pPr>
        <w:numPr>
          <w:ilvl w:val="0"/>
          <w:numId w:val="53"/>
        </w:numPr>
        <w:tabs>
          <w:tab w:val="left" w:pos="567"/>
        </w:tabs>
        <w:suppressAutoHyphens/>
        <w:ind w:left="567" w:right="-2" w:hanging="567"/>
        <w:rPr>
          <w:lang w:val="fi-FI" w:eastAsia="zh-CN"/>
        </w:rPr>
      </w:pPr>
      <w:r w:rsidRPr="009C56ED">
        <w:rPr>
          <w:szCs w:val="24"/>
          <w:lang w:val="fi-FI" w:eastAsia="zh-CN"/>
        </w:rPr>
        <w:t>HIV-infektion hoitoon käytettävä lääke</w:t>
      </w:r>
      <w:r w:rsidR="007D35B4" w:rsidRPr="009C56ED">
        <w:rPr>
          <w:szCs w:val="24"/>
          <w:lang w:val="fi-FI" w:eastAsia="zh-CN"/>
        </w:rPr>
        <w:t>, kuten</w:t>
      </w:r>
      <w:r w:rsidRPr="009C56ED">
        <w:rPr>
          <w:szCs w:val="24"/>
          <w:lang w:val="fi-FI" w:eastAsia="zh-CN"/>
        </w:rPr>
        <w:t xml:space="preserve"> ritonaviiri</w:t>
      </w:r>
    </w:p>
    <w:p w14:paraId="47DFEC8F" w14:textId="32E50700" w:rsidR="00FF604E" w:rsidRPr="009C56ED" w:rsidRDefault="00FF604E" w:rsidP="00FF604E">
      <w:pPr>
        <w:numPr>
          <w:ilvl w:val="0"/>
          <w:numId w:val="53"/>
        </w:numPr>
        <w:tabs>
          <w:tab w:val="left" w:pos="567"/>
        </w:tabs>
        <w:suppressAutoHyphens/>
        <w:ind w:left="567" w:right="-2" w:hanging="567"/>
        <w:rPr>
          <w:lang w:val="fi-FI" w:eastAsia="zh-CN"/>
        </w:rPr>
      </w:pPr>
      <w:r w:rsidRPr="009C56ED">
        <w:rPr>
          <w:szCs w:val="24"/>
          <w:lang w:val="fi-FI" w:eastAsia="zh-CN"/>
        </w:rPr>
        <w:t>bakteeri-infektioiden hoitoon käytettävät lääkkeet</w:t>
      </w:r>
      <w:r w:rsidR="007D35B4" w:rsidRPr="009C56ED">
        <w:rPr>
          <w:szCs w:val="24"/>
          <w:lang w:val="fi-FI" w:eastAsia="zh-CN"/>
        </w:rPr>
        <w:t>, kuten</w:t>
      </w:r>
      <w:r w:rsidRPr="009C56ED">
        <w:rPr>
          <w:szCs w:val="24"/>
          <w:lang w:val="fi-FI" w:eastAsia="zh-CN"/>
        </w:rPr>
        <w:t xml:space="preserve"> klaritromysiini tai rifampisiini</w:t>
      </w:r>
    </w:p>
    <w:p w14:paraId="7482F6F9" w14:textId="77777777" w:rsidR="00FF604E" w:rsidRPr="009C56ED" w:rsidRDefault="00FF604E" w:rsidP="00FF604E">
      <w:pPr>
        <w:numPr>
          <w:ilvl w:val="0"/>
          <w:numId w:val="53"/>
        </w:numPr>
        <w:tabs>
          <w:tab w:val="left" w:pos="567"/>
        </w:tabs>
        <w:suppressAutoHyphens/>
        <w:ind w:left="567" w:right="-2" w:hanging="567"/>
        <w:rPr>
          <w:lang w:val="fi-FI" w:eastAsia="zh-CN"/>
        </w:rPr>
      </w:pPr>
      <w:r w:rsidRPr="009C56ED">
        <w:rPr>
          <w:szCs w:val="24"/>
          <w:lang w:val="fi-FI" w:eastAsia="zh-CN"/>
        </w:rPr>
        <w:t>lievän ahdistuneisuuden ja masennuksen hoitoon käytettävä rohdos mäkikuisma.</w:t>
      </w:r>
    </w:p>
    <w:p w14:paraId="5F49A42B" w14:textId="77777777" w:rsidR="00FF604E" w:rsidRPr="009C56ED" w:rsidRDefault="00FF604E" w:rsidP="00FF604E">
      <w:pPr>
        <w:tabs>
          <w:tab w:val="left" w:pos="567"/>
        </w:tabs>
        <w:suppressAutoHyphens/>
        <w:ind w:right="-2"/>
        <w:rPr>
          <w:lang w:val="fi-FI" w:eastAsia="zh-CN"/>
        </w:rPr>
      </w:pPr>
      <w:r w:rsidRPr="009C56ED">
        <w:rPr>
          <w:szCs w:val="24"/>
          <w:lang w:val="fi-FI" w:eastAsia="zh-CN"/>
        </w:rPr>
        <w:t>Jos jokin edellä mainituista koskee sinua (tai olet epävarma), keskustele lääkärin tai apteekkihenkilökunnan kanssa, ennen kuin käytät Lacosamide Accord -infuusionestettä.</w:t>
      </w:r>
    </w:p>
    <w:p w14:paraId="272BED40" w14:textId="77777777" w:rsidR="00FF604E" w:rsidRPr="009C56ED" w:rsidRDefault="00FF604E" w:rsidP="00FF604E">
      <w:pPr>
        <w:tabs>
          <w:tab w:val="left" w:pos="567"/>
        </w:tabs>
        <w:suppressAutoHyphens/>
        <w:ind w:right="-2"/>
        <w:rPr>
          <w:szCs w:val="24"/>
          <w:lang w:val="fi-FI" w:eastAsia="zh-CN"/>
        </w:rPr>
      </w:pPr>
    </w:p>
    <w:p w14:paraId="5B396BBE"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Lacosamide Accord alkoholin kanssa</w:t>
      </w:r>
    </w:p>
    <w:p w14:paraId="44E73A68" w14:textId="77777777" w:rsidR="00FF604E" w:rsidRPr="009C56ED" w:rsidRDefault="00FF604E" w:rsidP="00FF604E">
      <w:pPr>
        <w:tabs>
          <w:tab w:val="left" w:pos="567"/>
          <w:tab w:val="left" w:pos="1290"/>
        </w:tabs>
        <w:suppressAutoHyphens/>
        <w:ind w:right="-2"/>
        <w:rPr>
          <w:lang w:val="fi-FI" w:eastAsia="zh-CN"/>
        </w:rPr>
      </w:pPr>
      <w:r w:rsidRPr="009C56ED">
        <w:rPr>
          <w:szCs w:val="24"/>
          <w:lang w:val="fi-FI" w:eastAsia="zh-CN"/>
        </w:rPr>
        <w:t>Turvallisuuteen liittyvänä varotoimena alkoholia ei saa käyttää Lacosamide Accord -infuusionesteen kanssa.</w:t>
      </w:r>
    </w:p>
    <w:p w14:paraId="75B86E36" w14:textId="77777777" w:rsidR="00FF604E" w:rsidRPr="009C56ED" w:rsidRDefault="00FF604E" w:rsidP="00FF604E">
      <w:pPr>
        <w:tabs>
          <w:tab w:val="left" w:pos="567"/>
          <w:tab w:val="left" w:pos="1290"/>
        </w:tabs>
        <w:suppressAutoHyphens/>
        <w:ind w:right="-2"/>
        <w:rPr>
          <w:szCs w:val="24"/>
          <w:lang w:val="fi-FI" w:eastAsia="zh-CN"/>
        </w:rPr>
      </w:pPr>
    </w:p>
    <w:p w14:paraId="3F6903EE"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Raskaus ja imetys</w:t>
      </w:r>
    </w:p>
    <w:p w14:paraId="6D50DE76" w14:textId="35D0F8EE" w:rsidR="00D85B18" w:rsidRPr="009C56ED" w:rsidRDefault="00D85B18" w:rsidP="00FF604E">
      <w:pPr>
        <w:tabs>
          <w:tab w:val="left" w:pos="567"/>
        </w:tabs>
        <w:suppressAutoHyphens/>
        <w:rPr>
          <w:szCs w:val="24"/>
          <w:lang w:val="fi-FI" w:eastAsia="zh-CN"/>
        </w:rPr>
      </w:pPr>
      <w:r w:rsidRPr="009C56ED">
        <w:rPr>
          <w:szCs w:val="24"/>
          <w:lang w:val="fi-FI" w:eastAsia="zh-CN"/>
        </w:rPr>
        <w:t>Naisten, jotka voivat tulla raskaaksi, on keskusteltava lääkärin kanssa ehkäisyn käytöstä.</w:t>
      </w:r>
    </w:p>
    <w:p w14:paraId="3956AFAE" w14:textId="77777777" w:rsidR="00D85B18" w:rsidRPr="009C56ED" w:rsidRDefault="00D85B18" w:rsidP="00FF604E">
      <w:pPr>
        <w:tabs>
          <w:tab w:val="left" w:pos="567"/>
        </w:tabs>
        <w:suppressAutoHyphens/>
        <w:rPr>
          <w:szCs w:val="24"/>
          <w:lang w:val="fi-FI" w:eastAsia="zh-CN"/>
        </w:rPr>
      </w:pPr>
    </w:p>
    <w:p w14:paraId="3AC8941C" w14:textId="07328CF8" w:rsidR="00FF604E" w:rsidRPr="009C56ED" w:rsidRDefault="00FF604E" w:rsidP="00FF604E">
      <w:pPr>
        <w:tabs>
          <w:tab w:val="left" w:pos="567"/>
        </w:tabs>
        <w:suppressAutoHyphens/>
        <w:rPr>
          <w:lang w:val="fi-FI" w:eastAsia="zh-CN"/>
        </w:rPr>
      </w:pPr>
      <w:r w:rsidRPr="009C56ED">
        <w:rPr>
          <w:szCs w:val="24"/>
          <w:lang w:val="fi-FI" w:eastAsia="zh-CN"/>
        </w:rPr>
        <w:lastRenderedPageBreak/>
        <w:t>Jos olet raskaana tai imetät, epäilet olevasi raskaana tai jos suunnittelet lapsen hankkimista, kysy lääkäriltä tai apteekista neuvoa ennen tämän lääkkeen käyttöä.</w:t>
      </w:r>
    </w:p>
    <w:p w14:paraId="3BE6B70F" w14:textId="77777777" w:rsidR="00FF604E" w:rsidRPr="009C56ED" w:rsidRDefault="00FF604E" w:rsidP="00FF604E">
      <w:pPr>
        <w:tabs>
          <w:tab w:val="left" w:pos="567"/>
        </w:tabs>
        <w:suppressAutoHyphens/>
        <w:rPr>
          <w:szCs w:val="24"/>
          <w:lang w:val="fi-FI" w:eastAsia="zh-CN"/>
        </w:rPr>
      </w:pPr>
    </w:p>
    <w:p w14:paraId="1D099FD4" w14:textId="4C8FD98B" w:rsidR="00FF604E" w:rsidRPr="009C56ED" w:rsidRDefault="00FF604E" w:rsidP="00CA0F2D">
      <w:pPr>
        <w:tabs>
          <w:tab w:val="left" w:pos="567"/>
        </w:tabs>
        <w:suppressAutoHyphens/>
        <w:rPr>
          <w:lang w:val="fi-FI" w:eastAsia="zh-CN"/>
        </w:rPr>
      </w:pPr>
      <w:r w:rsidRPr="009C56ED">
        <w:rPr>
          <w:szCs w:val="24"/>
          <w:lang w:val="fi-FI" w:eastAsia="zh-CN"/>
        </w:rPr>
        <w:t xml:space="preserve">Lacosamide Accord -valmisteen käyttöä raskauden aikana ei suositella, koska Lacosamide Accord -valmisteen vaikutuksia raskauteen ja sikiöön ei tiedetä. </w:t>
      </w:r>
      <w:r w:rsidR="00CA0F2D" w:rsidRPr="009C56ED">
        <w:rPr>
          <w:szCs w:val="24"/>
          <w:lang w:val="fi-FI" w:eastAsia="zh-CN"/>
        </w:rPr>
        <w:t>Ei ole suositeltavaa imettää vauvaa Lacosamide Accord -valmisteen käytön aikana, sillä Lacosamide Accord erittyy rintamaitoon.</w:t>
      </w:r>
      <w:r w:rsidRPr="009C56ED">
        <w:rPr>
          <w:szCs w:val="24"/>
          <w:lang w:val="fi-FI" w:eastAsia="zh-CN"/>
        </w:rPr>
        <w:t xml:space="preserve"> Ota heti yhteys lääkäriin, jos tulet raskaaksi tai suunnittelet raskautta. Lääkäri auttaa sinua päättämään, voitko ottaa Lacosamide Accord -lääkettä vai et.</w:t>
      </w:r>
    </w:p>
    <w:p w14:paraId="154558A4" w14:textId="77777777" w:rsidR="00FF604E" w:rsidRPr="009C56ED" w:rsidRDefault="00FF604E" w:rsidP="00FF604E">
      <w:pPr>
        <w:tabs>
          <w:tab w:val="left" w:pos="567"/>
        </w:tabs>
        <w:suppressAutoHyphens/>
        <w:rPr>
          <w:szCs w:val="24"/>
          <w:lang w:val="fi-FI" w:eastAsia="zh-CN"/>
        </w:rPr>
      </w:pPr>
    </w:p>
    <w:p w14:paraId="20665024" w14:textId="77777777" w:rsidR="00FF604E" w:rsidRPr="009C56ED" w:rsidRDefault="00FF604E" w:rsidP="00FF604E">
      <w:pPr>
        <w:tabs>
          <w:tab w:val="left" w:pos="567"/>
        </w:tabs>
        <w:suppressAutoHyphens/>
        <w:rPr>
          <w:lang w:val="fi-FI" w:eastAsia="zh-CN"/>
        </w:rPr>
      </w:pPr>
      <w:r w:rsidRPr="009C56ED">
        <w:rPr>
          <w:szCs w:val="24"/>
          <w:lang w:val="fi-FI" w:eastAsia="zh-CN"/>
        </w:rPr>
        <w:t>Älä lopeta hoitoa keskustelematta siitä ensin lääkärin kanssa, sillä hoidon lopettaminen voi lisätä epileptisiä kohtauksia. Sairauden paheneminen voi myös vahingoittaa lastasi.</w:t>
      </w:r>
    </w:p>
    <w:p w14:paraId="101D3046" w14:textId="77777777" w:rsidR="00FF604E" w:rsidRPr="009C56ED" w:rsidRDefault="00FF604E" w:rsidP="00FF604E">
      <w:pPr>
        <w:tabs>
          <w:tab w:val="left" w:pos="567"/>
        </w:tabs>
        <w:suppressAutoHyphens/>
        <w:rPr>
          <w:szCs w:val="24"/>
          <w:lang w:val="fi-FI" w:eastAsia="zh-CN"/>
        </w:rPr>
      </w:pPr>
    </w:p>
    <w:p w14:paraId="4AD1B3F0"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Ajaminen ja koneiden käyttö</w:t>
      </w:r>
    </w:p>
    <w:p w14:paraId="69F0D51A" w14:textId="77777777" w:rsidR="00FF604E" w:rsidRPr="009C56ED" w:rsidRDefault="00FF604E" w:rsidP="00FF604E">
      <w:pPr>
        <w:tabs>
          <w:tab w:val="left" w:pos="567"/>
        </w:tabs>
        <w:suppressAutoHyphens/>
        <w:rPr>
          <w:lang w:val="fi-FI" w:eastAsia="zh-CN"/>
        </w:rPr>
      </w:pPr>
      <w:r w:rsidRPr="009C56ED">
        <w:rPr>
          <w:szCs w:val="24"/>
          <w:lang w:val="fi-FI" w:eastAsia="zh-CN"/>
        </w:rPr>
        <w:t>Älä aja, pyöräile tai käytä mitään työvälineitä tai koneita, ennen kuin tiedät, miten tämä lääke vaikuttaa sinuun. Tämä johtuu siitä, että Lacosamide Accord voi aiheuttaa huimausta tai näön sumenemista.</w:t>
      </w:r>
    </w:p>
    <w:p w14:paraId="572C3B42" w14:textId="77777777" w:rsidR="00FF604E" w:rsidRPr="009C56ED" w:rsidRDefault="00FF604E" w:rsidP="00FF604E">
      <w:pPr>
        <w:tabs>
          <w:tab w:val="left" w:pos="567"/>
        </w:tabs>
        <w:suppressAutoHyphens/>
        <w:rPr>
          <w:szCs w:val="24"/>
          <w:lang w:val="fi-FI" w:eastAsia="zh-CN"/>
        </w:rPr>
      </w:pPr>
    </w:p>
    <w:p w14:paraId="56EA33A2"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Lacosamide Accord -infuusioneste sisältää natriumia</w:t>
      </w:r>
    </w:p>
    <w:p w14:paraId="71CBB3D4" w14:textId="77777777" w:rsidR="00FF604E" w:rsidRPr="009C56ED" w:rsidRDefault="00FF604E" w:rsidP="00FF604E">
      <w:pPr>
        <w:tabs>
          <w:tab w:val="left" w:pos="567"/>
        </w:tabs>
        <w:suppressAutoHyphens/>
        <w:rPr>
          <w:lang w:val="fi-FI" w:eastAsia="zh-CN"/>
        </w:rPr>
      </w:pPr>
      <w:r w:rsidRPr="009C56ED">
        <w:rPr>
          <w:szCs w:val="24"/>
          <w:lang w:val="fi-FI" w:eastAsia="zh-CN"/>
        </w:rPr>
        <w:t>Tämä lääkevalmiste sisältää 2,6 mml (eli 60 mg) natriumia (ruokasuolan toinen ainesosa) per injektiopullo. Tämä vastaa 3 %:a suositellusta natriumin enimmäisvuorokausiannoksesta aikuiselle. Sinun on tiedettävä tämä, jos sinulla on ruokavalion natriumrajoitus.</w:t>
      </w:r>
    </w:p>
    <w:p w14:paraId="2EBEAE06" w14:textId="77777777" w:rsidR="00FF604E" w:rsidRPr="009C56ED" w:rsidRDefault="00FF604E" w:rsidP="00FF604E">
      <w:pPr>
        <w:tabs>
          <w:tab w:val="left" w:pos="567"/>
        </w:tabs>
        <w:suppressAutoHyphens/>
        <w:rPr>
          <w:szCs w:val="24"/>
          <w:lang w:val="fi-FI" w:eastAsia="zh-CN"/>
        </w:rPr>
      </w:pPr>
    </w:p>
    <w:p w14:paraId="6426E622" w14:textId="77777777" w:rsidR="00FF604E" w:rsidRPr="009C56ED" w:rsidRDefault="00FF604E" w:rsidP="00FF604E">
      <w:pPr>
        <w:tabs>
          <w:tab w:val="left" w:pos="567"/>
        </w:tabs>
        <w:suppressAutoHyphens/>
        <w:rPr>
          <w:szCs w:val="24"/>
          <w:lang w:val="fi-FI" w:eastAsia="zh-CN"/>
        </w:rPr>
      </w:pPr>
    </w:p>
    <w:p w14:paraId="43578AE8" w14:textId="77777777" w:rsidR="00FF604E" w:rsidRPr="009C56ED" w:rsidRDefault="00FF604E" w:rsidP="00FF604E">
      <w:pPr>
        <w:keepNext/>
        <w:tabs>
          <w:tab w:val="left" w:pos="567"/>
        </w:tabs>
        <w:suppressAutoHyphens/>
        <w:ind w:left="567" w:right="-2" w:hanging="567"/>
        <w:rPr>
          <w:lang w:val="fi-FI" w:eastAsia="zh-CN"/>
        </w:rPr>
      </w:pPr>
      <w:r w:rsidRPr="009C56ED">
        <w:rPr>
          <w:b/>
          <w:szCs w:val="24"/>
          <w:lang w:val="fi-FI" w:eastAsia="zh-CN"/>
        </w:rPr>
        <w:t>3.</w:t>
      </w:r>
      <w:r w:rsidRPr="009C56ED">
        <w:rPr>
          <w:b/>
          <w:szCs w:val="24"/>
          <w:lang w:val="fi-FI" w:eastAsia="zh-CN"/>
        </w:rPr>
        <w:tab/>
        <w:t>Miten Lacosamide Accord -infuusionestettä käytetään</w:t>
      </w:r>
    </w:p>
    <w:p w14:paraId="1078B6FB" w14:textId="77777777" w:rsidR="00FF604E" w:rsidRPr="009C56ED" w:rsidRDefault="00FF604E" w:rsidP="00FF604E">
      <w:pPr>
        <w:keepNext/>
        <w:tabs>
          <w:tab w:val="left" w:pos="567"/>
        </w:tabs>
        <w:suppressAutoHyphens/>
        <w:rPr>
          <w:b/>
          <w:szCs w:val="24"/>
          <w:lang w:val="fi-FI" w:eastAsia="zh-CN"/>
        </w:rPr>
      </w:pPr>
    </w:p>
    <w:p w14:paraId="021086B7" w14:textId="4F5BFCC4" w:rsidR="00FF604E" w:rsidRPr="009C56ED" w:rsidRDefault="00FF604E" w:rsidP="00FF604E">
      <w:pPr>
        <w:tabs>
          <w:tab w:val="left" w:pos="567"/>
        </w:tabs>
        <w:suppressAutoHyphens/>
        <w:rPr>
          <w:lang w:val="fi-FI" w:eastAsia="zh-CN"/>
        </w:rPr>
      </w:pPr>
      <w:r w:rsidRPr="009C56ED">
        <w:rPr>
          <w:szCs w:val="24"/>
          <w:lang w:val="fi-FI" w:eastAsia="zh-CN"/>
        </w:rPr>
        <w:t>Ota tätä lääkettä juuri siten kuin lääkäri on määrännyt tai apteekkihenkilökunta on neuvonut. Tarkista ohjeet lääkäriltä tai apteekista, jos olet epävarma.</w:t>
      </w:r>
    </w:p>
    <w:p w14:paraId="4F0CD18D" w14:textId="77777777" w:rsidR="00FF604E" w:rsidRPr="009C56ED" w:rsidRDefault="00FF604E" w:rsidP="00FF604E">
      <w:pPr>
        <w:tabs>
          <w:tab w:val="left" w:pos="567"/>
        </w:tabs>
        <w:suppressAutoHyphens/>
        <w:rPr>
          <w:szCs w:val="24"/>
          <w:lang w:val="fi-FI" w:eastAsia="zh-CN"/>
        </w:rPr>
      </w:pPr>
    </w:p>
    <w:p w14:paraId="39CFFB79" w14:textId="77777777" w:rsidR="00FF604E" w:rsidRPr="009C56ED" w:rsidRDefault="00FF604E" w:rsidP="00FF604E">
      <w:pPr>
        <w:keepNext/>
        <w:tabs>
          <w:tab w:val="left" w:pos="567"/>
        </w:tabs>
        <w:suppressAutoHyphens/>
        <w:rPr>
          <w:lang w:val="fi-FI" w:eastAsia="zh-CN"/>
        </w:rPr>
      </w:pPr>
      <w:r w:rsidRPr="009C56ED">
        <w:rPr>
          <w:b/>
          <w:szCs w:val="24"/>
          <w:lang w:val="fi-FI" w:eastAsia="zh-CN"/>
        </w:rPr>
        <w:t>Lacosamide Accord -infuusionesteen käyttö</w:t>
      </w:r>
    </w:p>
    <w:p w14:paraId="7AEF14FD" w14:textId="77777777" w:rsidR="00FF604E" w:rsidRPr="009C56ED" w:rsidRDefault="00FF604E" w:rsidP="00FF604E">
      <w:pPr>
        <w:numPr>
          <w:ilvl w:val="0"/>
          <w:numId w:val="51"/>
        </w:numPr>
        <w:tabs>
          <w:tab w:val="left" w:pos="567"/>
        </w:tabs>
        <w:suppressAutoHyphens/>
        <w:ind w:left="567" w:hanging="567"/>
        <w:rPr>
          <w:lang w:val="fi-FI" w:eastAsia="zh-CN"/>
        </w:rPr>
      </w:pPr>
      <w:r w:rsidRPr="009C56ED">
        <w:rPr>
          <w:szCs w:val="24"/>
          <w:lang w:val="fi-FI" w:eastAsia="zh-CN"/>
        </w:rPr>
        <w:t>Lacosamide Accord -hoito voidaan aloittaa</w:t>
      </w:r>
    </w:p>
    <w:p w14:paraId="41052B6A" w14:textId="77777777" w:rsidR="00FF604E" w:rsidRPr="009C56ED" w:rsidRDefault="00FF604E" w:rsidP="00FF604E">
      <w:pPr>
        <w:numPr>
          <w:ilvl w:val="0"/>
          <w:numId w:val="52"/>
        </w:numPr>
        <w:tabs>
          <w:tab w:val="left" w:pos="1134"/>
        </w:tabs>
        <w:suppressAutoHyphens/>
        <w:ind w:left="1134" w:hanging="567"/>
        <w:rPr>
          <w:lang w:val="fi-FI" w:eastAsia="zh-CN"/>
        </w:rPr>
      </w:pPr>
      <w:r w:rsidRPr="009C56ED">
        <w:rPr>
          <w:szCs w:val="24"/>
          <w:lang w:val="fi-FI" w:eastAsia="zh-CN"/>
        </w:rPr>
        <w:t>suun kautta otettavalla lääkkeellä tai</w:t>
      </w:r>
    </w:p>
    <w:p w14:paraId="7E5F64EF" w14:textId="77777777" w:rsidR="00FF604E" w:rsidRPr="009C56ED" w:rsidRDefault="00FF604E" w:rsidP="00FF604E">
      <w:pPr>
        <w:numPr>
          <w:ilvl w:val="0"/>
          <w:numId w:val="52"/>
        </w:numPr>
        <w:tabs>
          <w:tab w:val="left" w:pos="1134"/>
        </w:tabs>
        <w:suppressAutoHyphens/>
        <w:ind w:left="1134" w:hanging="567"/>
        <w:rPr>
          <w:lang w:val="fi-FI" w:eastAsia="zh-CN"/>
        </w:rPr>
      </w:pPr>
      <w:r w:rsidRPr="009C56ED">
        <w:rPr>
          <w:szCs w:val="24"/>
          <w:lang w:val="fi-FI" w:eastAsia="zh-CN"/>
        </w:rPr>
        <w:t>laskimoon annettavana infuusiona (laskimoinfuusiona), jossa lääkäri tai sairaanhoitaja antaa lääkkeen laskimoon. Lääke annetaan 15–60 minuutin kestoisena infuusiona.</w:t>
      </w:r>
    </w:p>
    <w:p w14:paraId="2CB02674" w14:textId="77777777" w:rsidR="00FF604E" w:rsidRPr="009C56ED" w:rsidRDefault="00FF604E" w:rsidP="00FF604E">
      <w:pPr>
        <w:numPr>
          <w:ilvl w:val="0"/>
          <w:numId w:val="51"/>
        </w:numPr>
        <w:tabs>
          <w:tab w:val="left" w:pos="567"/>
        </w:tabs>
        <w:suppressAutoHyphens/>
        <w:ind w:left="567" w:hanging="567"/>
        <w:rPr>
          <w:lang w:val="fi-FI" w:eastAsia="zh-CN"/>
        </w:rPr>
      </w:pPr>
      <w:r w:rsidRPr="009C56ED">
        <w:rPr>
          <w:szCs w:val="24"/>
          <w:lang w:val="fi-FI" w:eastAsia="zh-CN"/>
        </w:rPr>
        <w:t>Laskimoinfuusiota käytetään tavallisesti lyhyen aikaa silloin, jos et voi ottaa lääkettä suun kautta.</w:t>
      </w:r>
    </w:p>
    <w:p w14:paraId="7CBFECE7" w14:textId="77777777" w:rsidR="00FF604E" w:rsidRPr="009C56ED" w:rsidRDefault="00FF604E" w:rsidP="00FF604E">
      <w:pPr>
        <w:numPr>
          <w:ilvl w:val="0"/>
          <w:numId w:val="51"/>
        </w:numPr>
        <w:tabs>
          <w:tab w:val="left" w:pos="567"/>
        </w:tabs>
        <w:suppressAutoHyphens/>
        <w:ind w:left="567" w:hanging="567"/>
        <w:rPr>
          <w:lang w:val="fi-FI" w:eastAsia="zh-CN"/>
        </w:rPr>
      </w:pPr>
      <w:r w:rsidRPr="009C56ED">
        <w:rPr>
          <w:szCs w:val="24"/>
          <w:lang w:val="fi-FI" w:eastAsia="zh-CN"/>
        </w:rPr>
        <w:t xml:space="preserve">Lääkäri päättää, kuinka monena päivänä infuusioita annetaan. Kokemusta on kaksi kertaa vuorokaudessa enintään 5 vuorokauden ajan annettavista infuusioista. Pidempiaikaiseen hoitoon on saatavana lakosamiditabletteja tai -siirappia. </w:t>
      </w:r>
    </w:p>
    <w:p w14:paraId="69F06608" w14:textId="77777777" w:rsidR="00FF604E" w:rsidRPr="009C56ED" w:rsidRDefault="00FF604E" w:rsidP="00FF604E">
      <w:pPr>
        <w:tabs>
          <w:tab w:val="left" w:pos="567"/>
        </w:tabs>
        <w:suppressAutoHyphens/>
        <w:ind w:left="567"/>
        <w:rPr>
          <w:szCs w:val="24"/>
          <w:lang w:val="fi-FI" w:eastAsia="zh-CN"/>
        </w:rPr>
      </w:pPr>
    </w:p>
    <w:p w14:paraId="46873485" w14:textId="77777777" w:rsidR="00FF604E" w:rsidRPr="009C56ED" w:rsidRDefault="00FF604E" w:rsidP="00FF604E">
      <w:pPr>
        <w:keepNext/>
        <w:tabs>
          <w:tab w:val="left" w:pos="567"/>
        </w:tabs>
        <w:suppressAutoHyphens/>
        <w:rPr>
          <w:lang w:val="fi-FI" w:eastAsia="zh-CN"/>
        </w:rPr>
      </w:pPr>
      <w:r w:rsidRPr="009C56ED">
        <w:rPr>
          <w:szCs w:val="24"/>
          <w:lang w:val="fi-FI" w:eastAsia="zh-CN"/>
        </w:rPr>
        <w:t>Kun siirryt infuusiosta lääkkeen ottamiseen suun kautta (tai toisin päin), päivittäinen kokonaisannos ja se, kuinka usein otat lääkettä, eivät muutu.</w:t>
      </w:r>
    </w:p>
    <w:p w14:paraId="4BF6B692" w14:textId="77777777" w:rsidR="00FF604E" w:rsidRPr="009C56ED" w:rsidRDefault="00FF604E" w:rsidP="00FF604E">
      <w:pPr>
        <w:numPr>
          <w:ilvl w:val="0"/>
          <w:numId w:val="45"/>
        </w:numPr>
        <w:tabs>
          <w:tab w:val="left" w:pos="567"/>
        </w:tabs>
        <w:suppressAutoHyphens/>
        <w:ind w:left="567" w:hanging="567"/>
        <w:rPr>
          <w:lang w:val="fi-FI" w:eastAsia="zh-CN"/>
        </w:rPr>
      </w:pPr>
      <w:r w:rsidRPr="009C56ED">
        <w:rPr>
          <w:szCs w:val="24"/>
          <w:lang w:val="fi-FI" w:eastAsia="zh-CN"/>
        </w:rPr>
        <w:t>Ota Lacosamide Accord -valmistetta kaksi kertaa vuorokaudessa, kerran aamuisin ja kerran iltaisin.</w:t>
      </w:r>
    </w:p>
    <w:p w14:paraId="52C6DA3A" w14:textId="77777777" w:rsidR="00FF604E" w:rsidRPr="009C56ED" w:rsidRDefault="00FF604E" w:rsidP="00FF604E">
      <w:pPr>
        <w:numPr>
          <w:ilvl w:val="0"/>
          <w:numId w:val="43"/>
        </w:numPr>
        <w:tabs>
          <w:tab w:val="left" w:pos="567"/>
        </w:tabs>
        <w:suppressAutoHyphens/>
        <w:ind w:left="567" w:hanging="567"/>
        <w:rPr>
          <w:lang w:val="fi-FI" w:eastAsia="zh-CN"/>
        </w:rPr>
      </w:pPr>
      <w:r w:rsidRPr="009C56ED">
        <w:rPr>
          <w:szCs w:val="24"/>
          <w:lang w:val="fi-FI" w:eastAsia="zh-CN"/>
        </w:rPr>
        <w:t>Pyri ottamaan Lacosamide Accord suunnilleen samaan aikaan joka päivä.</w:t>
      </w:r>
    </w:p>
    <w:p w14:paraId="31AEBF15" w14:textId="77777777" w:rsidR="00FF604E" w:rsidRPr="009C56ED" w:rsidRDefault="00FF604E" w:rsidP="00FF604E">
      <w:pPr>
        <w:tabs>
          <w:tab w:val="left" w:pos="567"/>
        </w:tabs>
        <w:suppressAutoHyphens/>
        <w:rPr>
          <w:b/>
          <w:szCs w:val="24"/>
          <w:lang w:val="fi-FI" w:eastAsia="zh-CN"/>
        </w:rPr>
      </w:pPr>
    </w:p>
    <w:p w14:paraId="17E56492" w14:textId="77777777" w:rsidR="00FF604E" w:rsidRPr="009C56ED" w:rsidRDefault="00FF604E" w:rsidP="00FF604E">
      <w:pPr>
        <w:keepNext/>
        <w:tabs>
          <w:tab w:val="left" w:pos="567"/>
        </w:tabs>
        <w:suppressAutoHyphens/>
        <w:rPr>
          <w:lang w:val="fi-FI" w:eastAsia="zh-CN"/>
        </w:rPr>
      </w:pPr>
      <w:r w:rsidRPr="009C56ED">
        <w:rPr>
          <w:b/>
          <w:szCs w:val="24"/>
          <w:lang w:val="fi-FI" w:eastAsia="zh-CN"/>
        </w:rPr>
        <w:t>Kuinka paljon lääkettä käytetään</w:t>
      </w:r>
    </w:p>
    <w:p w14:paraId="564FE3A5" w14:textId="77777777" w:rsidR="00FF604E" w:rsidRPr="009C56ED" w:rsidRDefault="00FF604E" w:rsidP="00FF604E">
      <w:pPr>
        <w:tabs>
          <w:tab w:val="left" w:pos="567"/>
        </w:tabs>
        <w:suppressAutoHyphens/>
        <w:rPr>
          <w:lang w:val="fi-FI" w:eastAsia="zh-CN"/>
        </w:rPr>
      </w:pPr>
      <w:r w:rsidRPr="009C56ED">
        <w:rPr>
          <w:szCs w:val="24"/>
          <w:lang w:val="fi-FI" w:eastAsia="zh-CN"/>
        </w:rPr>
        <w:t>Seuraavassa on lueteltu tavanomaisesti suositellut Lacosamide Accord -annokset eri ikäryhmille ja eri painoisille potilaille. Lääkäri saattaa määrätä toisenlaisen annostuksen, jos sinulla on munuaisten tai maksan toimintahäiriöitä.</w:t>
      </w:r>
    </w:p>
    <w:p w14:paraId="51DD0A08" w14:textId="77777777" w:rsidR="00FF604E" w:rsidRPr="009C56ED" w:rsidRDefault="00FF604E" w:rsidP="00FF604E">
      <w:pPr>
        <w:tabs>
          <w:tab w:val="left" w:pos="5958"/>
        </w:tabs>
        <w:suppressAutoHyphens/>
        <w:rPr>
          <w:lang w:val="fi-FI" w:eastAsia="zh-CN"/>
        </w:rPr>
      </w:pPr>
      <w:r w:rsidRPr="009C56ED">
        <w:rPr>
          <w:szCs w:val="24"/>
          <w:lang w:val="fi-FI" w:eastAsia="zh-CN"/>
        </w:rPr>
        <w:tab/>
      </w:r>
    </w:p>
    <w:p w14:paraId="27D6ADA0" w14:textId="77777777" w:rsidR="00FF604E" w:rsidRPr="009C56ED" w:rsidRDefault="00FF604E" w:rsidP="00FF604E">
      <w:pPr>
        <w:keepNext/>
        <w:tabs>
          <w:tab w:val="left" w:pos="567"/>
        </w:tabs>
        <w:suppressAutoHyphens/>
        <w:rPr>
          <w:lang w:val="fi-FI" w:eastAsia="zh-CN"/>
        </w:rPr>
      </w:pPr>
      <w:r w:rsidRPr="009C56ED">
        <w:rPr>
          <w:b/>
          <w:szCs w:val="24"/>
          <w:lang w:val="fi-FI" w:eastAsia="zh-CN"/>
        </w:rPr>
        <w:t>Vähintään 50 kg painavat nuoret ja lapset sekä aikuiset</w:t>
      </w:r>
    </w:p>
    <w:p w14:paraId="71CF88FF" w14:textId="706D8862" w:rsidR="00FF604E" w:rsidRPr="009C56ED" w:rsidRDefault="00FF604E" w:rsidP="00FF604E">
      <w:pPr>
        <w:keepNext/>
        <w:tabs>
          <w:tab w:val="left" w:pos="567"/>
        </w:tabs>
        <w:suppressAutoHyphens/>
        <w:rPr>
          <w:lang w:val="fi-FI" w:eastAsia="zh-CN"/>
        </w:rPr>
      </w:pPr>
      <w:r w:rsidRPr="009C56ED">
        <w:rPr>
          <w:szCs w:val="24"/>
          <w:u w:val="single"/>
          <w:lang w:val="fi-FI" w:eastAsia="zh-CN"/>
        </w:rPr>
        <w:t xml:space="preserve">Kun käytät pelkästään </w:t>
      </w:r>
      <w:bookmarkStart w:id="392" w:name="_Hlk115426621"/>
      <w:r w:rsidRPr="009C56ED">
        <w:rPr>
          <w:szCs w:val="24"/>
          <w:u w:val="single"/>
          <w:lang w:val="fi-FI" w:eastAsia="zh-CN"/>
        </w:rPr>
        <w:t xml:space="preserve">Lacosamide Accord </w:t>
      </w:r>
      <w:bookmarkEnd w:id="392"/>
      <w:r w:rsidRPr="009C56ED">
        <w:rPr>
          <w:szCs w:val="24"/>
          <w:u w:val="single"/>
          <w:lang w:val="fi-FI" w:eastAsia="zh-CN"/>
        </w:rPr>
        <w:t>-infuusionestettä</w:t>
      </w:r>
    </w:p>
    <w:p w14:paraId="41C78F7B" w14:textId="77777777" w:rsidR="00FF604E" w:rsidRPr="009C56ED" w:rsidRDefault="00FF604E" w:rsidP="00FF604E">
      <w:pPr>
        <w:tabs>
          <w:tab w:val="left" w:pos="567"/>
        </w:tabs>
        <w:suppressAutoHyphens/>
        <w:rPr>
          <w:lang w:val="fi-FI" w:eastAsia="zh-CN"/>
        </w:rPr>
      </w:pPr>
      <w:r w:rsidRPr="009C56ED">
        <w:rPr>
          <w:szCs w:val="24"/>
          <w:lang w:val="fi-FI" w:eastAsia="zh-CN"/>
        </w:rPr>
        <w:t>Lacosamide Accord -hoidon tavanomainen aloitusannos on 50 mg kaksi kertaa vuorokaudessa.</w:t>
      </w:r>
    </w:p>
    <w:p w14:paraId="1FD82A71" w14:textId="77777777" w:rsidR="00FF604E" w:rsidRPr="009C56ED" w:rsidRDefault="00FF604E" w:rsidP="00FF604E">
      <w:pPr>
        <w:tabs>
          <w:tab w:val="left" w:pos="567"/>
        </w:tabs>
        <w:suppressAutoHyphens/>
        <w:rPr>
          <w:lang w:val="fi-FI" w:eastAsia="zh-CN"/>
        </w:rPr>
      </w:pPr>
      <w:r w:rsidRPr="009C56ED">
        <w:rPr>
          <w:szCs w:val="24"/>
          <w:lang w:val="fi-FI" w:eastAsia="zh-CN"/>
        </w:rPr>
        <w:t>Lacosamide Accord -hoito voidaan aloittaa myös 100 mg:lla kaksi kertaa vuorokaudessa.</w:t>
      </w:r>
    </w:p>
    <w:p w14:paraId="42E0F2D7" w14:textId="77777777" w:rsidR="00FF604E" w:rsidRPr="009C56ED" w:rsidRDefault="00FF604E" w:rsidP="00FF604E">
      <w:pPr>
        <w:tabs>
          <w:tab w:val="left" w:pos="567"/>
        </w:tabs>
        <w:suppressAutoHyphens/>
        <w:rPr>
          <w:szCs w:val="24"/>
          <w:lang w:val="fi-FI" w:eastAsia="zh-CN"/>
        </w:rPr>
      </w:pPr>
    </w:p>
    <w:p w14:paraId="4AD0E803" w14:textId="77777777" w:rsidR="00FF604E" w:rsidRPr="009C56ED" w:rsidRDefault="00FF604E" w:rsidP="00FF604E">
      <w:pPr>
        <w:tabs>
          <w:tab w:val="left" w:pos="567"/>
        </w:tabs>
        <w:suppressAutoHyphens/>
        <w:rPr>
          <w:lang w:val="fi-FI" w:eastAsia="zh-CN"/>
        </w:rPr>
      </w:pPr>
      <w:r w:rsidRPr="009C56ED">
        <w:rPr>
          <w:szCs w:val="24"/>
          <w:lang w:val="fi-FI" w:eastAsia="zh-CN"/>
        </w:rPr>
        <w:t>Lääkäri saattaa suurentaa kaksi kertaa vuorokaudessa otettavaa annostasi 50 mg:lla viikoittain. Tätä jatketaan, kunnes saavutat ylläpitoannoksen, joka on 100</w:t>
      </w:r>
      <w:r w:rsidRPr="009C56ED">
        <w:rPr>
          <w:rFonts w:ascii="Symbol" w:eastAsia="Symbol" w:hAnsi="Symbol" w:cs="Symbol"/>
          <w:szCs w:val="24"/>
          <w:lang w:val="fi-FI" w:eastAsia="zh-CN"/>
        </w:rPr>
        <w:t></w:t>
      </w:r>
      <w:r w:rsidRPr="009C56ED">
        <w:rPr>
          <w:szCs w:val="24"/>
          <w:lang w:val="fi-FI" w:eastAsia="zh-CN"/>
        </w:rPr>
        <w:t>300 mg kaksi kertaa vuorokaudessa.</w:t>
      </w:r>
    </w:p>
    <w:p w14:paraId="4B61A6FC" w14:textId="77777777" w:rsidR="00FF604E" w:rsidRPr="009C56ED" w:rsidRDefault="00FF604E" w:rsidP="00FF604E">
      <w:pPr>
        <w:tabs>
          <w:tab w:val="left" w:pos="567"/>
        </w:tabs>
        <w:suppressAutoHyphens/>
        <w:rPr>
          <w:szCs w:val="24"/>
          <w:lang w:val="fi-FI" w:eastAsia="zh-CN"/>
        </w:rPr>
      </w:pPr>
    </w:p>
    <w:p w14:paraId="7C5000F6" w14:textId="77777777" w:rsidR="00FF604E" w:rsidRPr="009C56ED" w:rsidRDefault="00FF604E" w:rsidP="00FF604E">
      <w:pPr>
        <w:keepNext/>
        <w:tabs>
          <w:tab w:val="left" w:pos="567"/>
        </w:tabs>
        <w:suppressAutoHyphens/>
        <w:rPr>
          <w:lang w:val="fi-FI" w:eastAsia="zh-CN"/>
        </w:rPr>
      </w:pPr>
      <w:r w:rsidRPr="009C56ED">
        <w:rPr>
          <w:szCs w:val="24"/>
          <w:u w:val="single"/>
          <w:lang w:val="fi-FI" w:eastAsia="zh-CN"/>
        </w:rPr>
        <w:t>Kun käytät Lacosamide Accord -infuusionestettä muiden epilepsialääkkeiden kanssa</w:t>
      </w:r>
    </w:p>
    <w:p w14:paraId="2441E165" w14:textId="77777777" w:rsidR="00FF604E" w:rsidRPr="009C56ED" w:rsidRDefault="00FF604E" w:rsidP="00FF604E">
      <w:pPr>
        <w:tabs>
          <w:tab w:val="left" w:pos="567"/>
        </w:tabs>
        <w:suppressAutoHyphens/>
        <w:rPr>
          <w:lang w:val="fi-FI" w:eastAsia="zh-CN"/>
        </w:rPr>
      </w:pPr>
      <w:r w:rsidRPr="009C56ED">
        <w:rPr>
          <w:szCs w:val="24"/>
          <w:lang w:val="fi-FI" w:eastAsia="zh-CN"/>
        </w:rPr>
        <w:t>Lacosamide Accord -hoidon tavanomainen aloitusannos on 50 mg kaksi kertaa vuorokaudessa.</w:t>
      </w:r>
    </w:p>
    <w:p w14:paraId="0E709545" w14:textId="77777777" w:rsidR="00FF604E" w:rsidRPr="009C56ED" w:rsidRDefault="00FF604E" w:rsidP="00FF604E">
      <w:pPr>
        <w:tabs>
          <w:tab w:val="left" w:pos="567"/>
        </w:tabs>
        <w:suppressAutoHyphens/>
        <w:rPr>
          <w:szCs w:val="24"/>
          <w:lang w:val="fi-FI" w:eastAsia="zh-CN"/>
        </w:rPr>
      </w:pPr>
    </w:p>
    <w:p w14:paraId="101B26AD" w14:textId="77777777" w:rsidR="00FF604E" w:rsidRPr="009C56ED" w:rsidRDefault="00FF604E" w:rsidP="00FF604E">
      <w:pPr>
        <w:tabs>
          <w:tab w:val="left" w:pos="567"/>
        </w:tabs>
        <w:suppressAutoHyphens/>
        <w:rPr>
          <w:lang w:val="fi-FI" w:eastAsia="zh-CN"/>
        </w:rPr>
      </w:pPr>
      <w:r w:rsidRPr="009C56ED">
        <w:rPr>
          <w:szCs w:val="24"/>
          <w:lang w:val="fi-FI" w:eastAsia="zh-CN"/>
        </w:rPr>
        <w:t>Lääkäri saattaa suurentaa kaksi kertaa vuorokaudessa otettavaa annostasi 50 mg:lla viikoittain. Tätä jatketaan, kunnes saavutat ylläpitoannoksen, joka on 100</w:t>
      </w:r>
      <w:r w:rsidRPr="009C56ED">
        <w:rPr>
          <w:rFonts w:ascii="Symbol" w:eastAsia="Symbol" w:hAnsi="Symbol" w:cs="Symbol"/>
          <w:szCs w:val="24"/>
          <w:lang w:val="fi-FI" w:eastAsia="zh-CN"/>
        </w:rPr>
        <w:t></w:t>
      </w:r>
      <w:r w:rsidRPr="009C56ED">
        <w:rPr>
          <w:szCs w:val="24"/>
          <w:lang w:val="fi-FI" w:eastAsia="zh-CN"/>
        </w:rPr>
        <w:t>200 mg kaksi kertaa vuorokaudessa.</w:t>
      </w:r>
    </w:p>
    <w:p w14:paraId="7CA76D92" w14:textId="77777777" w:rsidR="00FF604E" w:rsidRPr="009C56ED" w:rsidRDefault="00FF604E" w:rsidP="00FF604E">
      <w:pPr>
        <w:tabs>
          <w:tab w:val="left" w:pos="567"/>
        </w:tabs>
        <w:suppressAutoHyphens/>
        <w:rPr>
          <w:szCs w:val="24"/>
          <w:lang w:val="fi-FI" w:eastAsia="zh-CN"/>
        </w:rPr>
      </w:pPr>
    </w:p>
    <w:p w14:paraId="3E23791E" w14:textId="77777777" w:rsidR="00FF604E" w:rsidRPr="009C56ED" w:rsidRDefault="00FF604E" w:rsidP="00FF604E">
      <w:pPr>
        <w:tabs>
          <w:tab w:val="left" w:pos="567"/>
        </w:tabs>
        <w:suppressAutoHyphens/>
        <w:rPr>
          <w:lang w:val="fi-FI" w:eastAsia="zh-CN"/>
        </w:rPr>
      </w:pPr>
      <w:r w:rsidRPr="009C56ED">
        <w:rPr>
          <w:szCs w:val="24"/>
          <w:lang w:val="fi-FI" w:eastAsia="zh-CN"/>
        </w:rPr>
        <w:t>Jos painat vähintään 50 kg, lääkäri voi päättää aloittaa Lacosamide Accord -hoidon 200 mg:n yksittäisellä ”kerta-annoksella”. Jatkat sitten ylläpitoannoksella 12 tunnin kuluttua.</w:t>
      </w:r>
    </w:p>
    <w:p w14:paraId="71EA5022" w14:textId="77777777" w:rsidR="00FF604E" w:rsidRPr="009C56ED" w:rsidRDefault="00FF604E" w:rsidP="00FF604E">
      <w:pPr>
        <w:tabs>
          <w:tab w:val="left" w:pos="567"/>
        </w:tabs>
        <w:suppressAutoHyphens/>
        <w:rPr>
          <w:szCs w:val="24"/>
          <w:lang w:val="fi-FI" w:eastAsia="zh-CN"/>
        </w:rPr>
      </w:pPr>
    </w:p>
    <w:p w14:paraId="45111932"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Alle 50 kg painavat lapset ja nuoret</w:t>
      </w:r>
    </w:p>
    <w:p w14:paraId="5918086A" w14:textId="77777777" w:rsidR="00D97035" w:rsidRPr="009C56ED" w:rsidRDefault="00D97035" w:rsidP="00D97035">
      <w:pPr>
        <w:keepNext/>
        <w:tabs>
          <w:tab w:val="left" w:pos="567"/>
        </w:tabs>
        <w:suppressAutoHyphens/>
        <w:rPr>
          <w:szCs w:val="24"/>
          <w:lang w:val="fi-FI" w:eastAsia="zh-CN"/>
        </w:rPr>
      </w:pPr>
      <w:r w:rsidRPr="009C56ED">
        <w:rPr>
          <w:szCs w:val="24"/>
          <w:lang w:val="fi-FI" w:eastAsia="zh-CN"/>
        </w:rPr>
        <w:t xml:space="preserve">- </w:t>
      </w:r>
      <w:r w:rsidRPr="009C56ED">
        <w:rPr>
          <w:i/>
          <w:iCs/>
          <w:szCs w:val="24"/>
          <w:lang w:val="fi-FI" w:eastAsia="zh-CN"/>
        </w:rPr>
        <w:t>Paikallisalkuisten kohtausten hoitoon</w:t>
      </w:r>
      <w:r w:rsidRPr="009C56ED">
        <w:rPr>
          <w:szCs w:val="24"/>
          <w:lang w:val="fi-FI" w:eastAsia="zh-CN"/>
        </w:rPr>
        <w:t>: Huomaa, että Lacosamide Accord -valmistetta ei suositella alle 2-vuotiaille lapsille.</w:t>
      </w:r>
    </w:p>
    <w:p w14:paraId="0A07B4AF" w14:textId="77777777" w:rsidR="00D97035" w:rsidRPr="009C56ED" w:rsidRDefault="00D97035" w:rsidP="00D97035">
      <w:pPr>
        <w:keepNext/>
        <w:tabs>
          <w:tab w:val="left" w:pos="567"/>
        </w:tabs>
        <w:suppressAutoHyphens/>
        <w:rPr>
          <w:szCs w:val="24"/>
          <w:lang w:val="fi-FI" w:eastAsia="zh-CN"/>
        </w:rPr>
      </w:pPr>
      <w:r w:rsidRPr="009C56ED">
        <w:rPr>
          <w:szCs w:val="24"/>
          <w:lang w:val="fi-FI" w:eastAsia="zh-CN"/>
        </w:rPr>
        <w:t xml:space="preserve">- </w:t>
      </w:r>
      <w:r w:rsidRPr="009C56ED">
        <w:rPr>
          <w:i/>
          <w:iCs/>
          <w:szCs w:val="24"/>
          <w:lang w:val="fi-FI" w:eastAsia="zh-CN"/>
        </w:rPr>
        <w:t>Primaaristi yleistyneiden toonis-kloonisten kohtausten hoitoon</w:t>
      </w:r>
      <w:r w:rsidRPr="009C56ED">
        <w:rPr>
          <w:szCs w:val="24"/>
          <w:lang w:val="fi-FI" w:eastAsia="zh-CN"/>
        </w:rPr>
        <w:t>: Huomaa, että Lacosamide Accord -valmistetta ei suositella alle 4-vuotiaille lapsille.</w:t>
      </w:r>
    </w:p>
    <w:p w14:paraId="07D28304" w14:textId="77777777" w:rsidR="00D97035" w:rsidRPr="009C56ED" w:rsidRDefault="00D97035" w:rsidP="00FF604E">
      <w:pPr>
        <w:keepNext/>
        <w:tabs>
          <w:tab w:val="left" w:pos="567"/>
        </w:tabs>
        <w:suppressAutoHyphens/>
        <w:ind w:right="-2"/>
        <w:rPr>
          <w:szCs w:val="24"/>
          <w:u w:val="single"/>
          <w:lang w:val="fi-FI" w:eastAsia="zh-CN"/>
        </w:rPr>
      </w:pPr>
    </w:p>
    <w:p w14:paraId="3C005BEC" w14:textId="016B2E0E" w:rsidR="00FF604E" w:rsidRPr="009C56ED" w:rsidRDefault="00FF604E" w:rsidP="00FF604E">
      <w:pPr>
        <w:keepNext/>
        <w:tabs>
          <w:tab w:val="left" w:pos="567"/>
        </w:tabs>
        <w:suppressAutoHyphens/>
        <w:ind w:right="-2"/>
        <w:rPr>
          <w:lang w:val="fi-FI" w:eastAsia="zh-CN"/>
        </w:rPr>
      </w:pPr>
      <w:r w:rsidRPr="009C56ED">
        <w:rPr>
          <w:szCs w:val="24"/>
          <w:u w:val="single"/>
          <w:lang w:val="fi-FI" w:eastAsia="zh-CN"/>
        </w:rPr>
        <w:t>Kun käytät pelkästään Lacosamide Accord -infuusionestettä</w:t>
      </w:r>
    </w:p>
    <w:p w14:paraId="74D32E85" w14:textId="77777777" w:rsidR="00FF604E" w:rsidRPr="009C56ED" w:rsidRDefault="00FF604E" w:rsidP="00FF604E">
      <w:pPr>
        <w:tabs>
          <w:tab w:val="left" w:pos="567"/>
        </w:tabs>
        <w:suppressAutoHyphens/>
        <w:ind w:right="-2"/>
        <w:rPr>
          <w:lang w:val="fi-FI" w:eastAsia="zh-CN"/>
        </w:rPr>
      </w:pPr>
      <w:r w:rsidRPr="009C56ED">
        <w:rPr>
          <w:szCs w:val="24"/>
          <w:lang w:val="fi-FI" w:eastAsia="zh-CN"/>
        </w:rPr>
        <w:t>Lääkäri määrää Lacosamide Accord -annoksen painon mukaan.</w:t>
      </w:r>
    </w:p>
    <w:p w14:paraId="64AC9096" w14:textId="77777777" w:rsidR="00FF604E" w:rsidRPr="009C56ED" w:rsidRDefault="00FF604E" w:rsidP="00FF604E">
      <w:pPr>
        <w:tabs>
          <w:tab w:val="left" w:pos="567"/>
        </w:tabs>
        <w:suppressAutoHyphens/>
        <w:ind w:right="-2"/>
        <w:rPr>
          <w:szCs w:val="24"/>
          <w:lang w:val="fi-FI" w:eastAsia="zh-CN"/>
        </w:rPr>
      </w:pPr>
    </w:p>
    <w:p w14:paraId="4B33B677" w14:textId="77777777" w:rsidR="00FF604E" w:rsidRPr="009C56ED" w:rsidRDefault="00FF604E" w:rsidP="00FF604E">
      <w:pPr>
        <w:keepNext/>
        <w:tabs>
          <w:tab w:val="left" w:pos="567"/>
        </w:tabs>
        <w:suppressAutoHyphens/>
        <w:ind w:right="-2"/>
        <w:rPr>
          <w:lang w:val="fi-FI" w:eastAsia="zh-CN"/>
        </w:rPr>
      </w:pPr>
      <w:r w:rsidRPr="009C56ED">
        <w:rPr>
          <w:szCs w:val="24"/>
          <w:lang w:val="fi-FI" w:eastAsia="zh-CN"/>
        </w:rPr>
        <w:t>Tavanomainen aloitusannos on 1 mg (0,1 ml) painokiloa (kg) kohti kaksi kertaa vuorokaudessa.</w:t>
      </w:r>
    </w:p>
    <w:p w14:paraId="19EBC342" w14:textId="5EB099D2" w:rsidR="00FF604E" w:rsidRPr="009C56ED" w:rsidRDefault="00FF604E" w:rsidP="00FF604E">
      <w:pPr>
        <w:tabs>
          <w:tab w:val="left" w:pos="567"/>
        </w:tabs>
        <w:suppressAutoHyphens/>
        <w:ind w:right="-2"/>
        <w:rPr>
          <w:lang w:val="fi-FI" w:eastAsia="zh-CN"/>
        </w:rPr>
      </w:pPr>
      <w:r w:rsidRPr="009C56ED">
        <w:rPr>
          <w:szCs w:val="24"/>
          <w:lang w:val="fi-FI" w:eastAsia="zh-CN"/>
        </w:rPr>
        <w:t>Lääkäri saattaa suurentaa kaksi kertaa vuorokaudessa otettavaa annostasi 1 mg:lla (0,1 ml) painokiloa (kg) kohti viikoittain. Tätä jatketaan, kunnes saavutat ylläpitoannoksen. Suositeltu enimmäisannos alle 40 kg painaville lapsille on 6 mg (0,6 ml) painokiloa kohti kaksi kertaa vuorokaudessa. Enimmäisylläpitoannos vähintään 40 kg mutta alle 50 kg painaville lapsille on 5 mg (0,5 ml) painokiloa kohti kaksi kertaa vuorokaudessa. Annostustaulukot</w:t>
      </w:r>
      <w:r w:rsidR="007D35B4" w:rsidRPr="009C56ED">
        <w:rPr>
          <w:szCs w:val="24"/>
          <w:lang w:val="fi-FI" w:eastAsia="zh-CN"/>
        </w:rPr>
        <w:t>, joissa mainitaan myös suositellut enimmäisannokset,</w:t>
      </w:r>
      <w:r w:rsidRPr="009C56ED">
        <w:rPr>
          <w:szCs w:val="24"/>
          <w:lang w:val="fi-FI" w:eastAsia="zh-CN"/>
        </w:rPr>
        <w:t xml:space="preserve"> ovat jäljempänä:</w:t>
      </w:r>
    </w:p>
    <w:p w14:paraId="04AE6E28" w14:textId="77777777" w:rsidR="00FF604E" w:rsidRPr="009C56ED" w:rsidRDefault="00FF604E" w:rsidP="00FF604E">
      <w:pPr>
        <w:tabs>
          <w:tab w:val="left" w:pos="567"/>
        </w:tabs>
        <w:suppressAutoHyphens/>
        <w:ind w:right="-2"/>
        <w:rPr>
          <w:szCs w:val="24"/>
          <w:lang w:val="fi-FI" w:eastAsia="zh-CN"/>
        </w:rPr>
      </w:pPr>
    </w:p>
    <w:p w14:paraId="32C4AA55" w14:textId="77777777" w:rsidR="00FF604E" w:rsidRPr="009C56ED" w:rsidRDefault="00FF604E" w:rsidP="00FF604E">
      <w:pPr>
        <w:tabs>
          <w:tab w:val="left" w:pos="567"/>
        </w:tabs>
        <w:suppressAutoHyphens/>
        <w:ind w:right="-2"/>
        <w:rPr>
          <w:lang w:val="fi-FI" w:eastAsia="zh-CN"/>
        </w:rPr>
      </w:pPr>
      <w:r w:rsidRPr="009C56ED">
        <w:rPr>
          <w:szCs w:val="24"/>
          <w:lang w:val="fi-FI" w:eastAsia="zh-CN"/>
        </w:rPr>
        <w:t>Lacosamide Accord -infuusionesteen käyttö yksistään – nämä annokset ovat vain viitteellisiä. Lääkäri määrittää sinulle oikean annoksen.</w:t>
      </w:r>
    </w:p>
    <w:p w14:paraId="3DC74264" w14:textId="77777777" w:rsidR="00FF604E" w:rsidRPr="009C56ED" w:rsidRDefault="00FF604E" w:rsidP="00FF604E">
      <w:pPr>
        <w:tabs>
          <w:tab w:val="left" w:pos="567"/>
        </w:tabs>
        <w:suppressAutoHyphens/>
        <w:ind w:right="-2"/>
        <w:rPr>
          <w:szCs w:val="24"/>
          <w:lang w:val="fi-FI" w:eastAsia="zh-CN"/>
        </w:rPr>
      </w:pPr>
    </w:p>
    <w:p w14:paraId="204AC30F" w14:textId="7781212A" w:rsidR="00FF604E" w:rsidRPr="009C56ED" w:rsidRDefault="00FF604E" w:rsidP="00FF604E">
      <w:pPr>
        <w:keepNext/>
        <w:suppressAutoHyphens/>
        <w:rPr>
          <w:lang w:val="fi-FI" w:eastAsia="zh-CN"/>
        </w:rPr>
      </w:pPr>
      <w:r w:rsidRPr="009C56ED">
        <w:rPr>
          <w:bCs/>
          <w:lang w:val="fi-FI"/>
        </w:rPr>
        <w:t xml:space="preserve">Vähintään </w:t>
      </w:r>
      <w:r w:rsidR="007D35B4" w:rsidRPr="009C56ED">
        <w:rPr>
          <w:bCs/>
          <w:lang w:val="fi-FI"/>
        </w:rPr>
        <w:t>2</w:t>
      </w:r>
      <w:r w:rsidRPr="009C56ED">
        <w:rPr>
          <w:bCs/>
          <w:lang w:val="fi-FI"/>
        </w:rPr>
        <w:t>-vuotiaiden</w:t>
      </w:r>
      <w:r w:rsidRPr="009C56ED">
        <w:rPr>
          <w:b/>
          <w:lang w:val="fi-FI"/>
        </w:rPr>
        <w:t xml:space="preserve"> </w:t>
      </w:r>
      <w:r w:rsidR="007D35B4" w:rsidRPr="009C56ED">
        <w:rPr>
          <w:b/>
          <w:lang w:val="fi-FI"/>
        </w:rPr>
        <w:t xml:space="preserve">vähintään 10 kg − </w:t>
      </w:r>
      <w:r w:rsidRPr="009C56ED">
        <w:rPr>
          <w:b/>
          <w:lang w:val="fi-FI"/>
        </w:rPr>
        <w:t>alle 40 kg painavien lasten kaksi kertaa vuorokaudessa käytettävät annokset</w:t>
      </w:r>
    </w:p>
    <w:tbl>
      <w:tblPr>
        <w:tblW w:w="0" w:type="auto"/>
        <w:tblInd w:w="-5" w:type="dxa"/>
        <w:tblLayout w:type="fixed"/>
        <w:tblLook w:val="0000" w:firstRow="0" w:lastRow="0" w:firstColumn="0" w:lastColumn="0" w:noHBand="0" w:noVBand="0"/>
      </w:tblPr>
      <w:tblGrid>
        <w:gridCol w:w="718"/>
        <w:gridCol w:w="2337"/>
        <w:gridCol w:w="1060"/>
        <w:gridCol w:w="1060"/>
        <w:gridCol w:w="1060"/>
        <w:gridCol w:w="1060"/>
        <w:gridCol w:w="2555"/>
      </w:tblGrid>
      <w:tr w:rsidR="00FF604E" w:rsidRPr="009C56ED" w14:paraId="0BA24A1E" w14:textId="77777777" w:rsidTr="00600B25">
        <w:trPr>
          <w:trHeight w:val="71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6F29C9EC" w14:textId="77777777" w:rsidR="00FF604E" w:rsidRPr="009C56ED" w:rsidRDefault="00FF604E" w:rsidP="00600B25">
            <w:pPr>
              <w:keepNext/>
              <w:suppressAutoHyphens/>
              <w:rPr>
                <w:lang w:val="fi-FI" w:eastAsia="zh-CN"/>
              </w:rPr>
            </w:pPr>
            <w:r w:rsidRPr="009C56ED">
              <w:rPr>
                <w:lang w:val="fi-FI"/>
              </w:rPr>
              <w:t>Paino</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054183E8" w14:textId="77777777" w:rsidR="007D35B4" w:rsidRPr="009C56ED" w:rsidRDefault="007D35B4" w:rsidP="00600B25">
            <w:pPr>
              <w:keepNext/>
              <w:suppressAutoHyphens/>
              <w:rPr>
                <w:lang w:val="fi-FI"/>
              </w:rPr>
            </w:pPr>
            <w:r w:rsidRPr="009C56ED">
              <w:rPr>
                <w:lang w:val="fi-FI"/>
              </w:rPr>
              <w:t>Viikko 1</w:t>
            </w:r>
          </w:p>
          <w:p w14:paraId="31345AC5" w14:textId="2CC4641D" w:rsidR="00FF604E" w:rsidRPr="009C56ED" w:rsidRDefault="00FF604E" w:rsidP="00600B25">
            <w:pPr>
              <w:keepNext/>
              <w:suppressAutoHyphens/>
              <w:rPr>
                <w:lang w:val="fi-FI" w:eastAsia="zh-CN"/>
              </w:rPr>
            </w:pPr>
            <w:r w:rsidRPr="009C56ED">
              <w:rPr>
                <w:lang w:val="fi-FI"/>
              </w:rPr>
              <w:t>Aloitusannos: 0,1 ml/kg</w:t>
            </w:r>
          </w:p>
          <w:p w14:paraId="408B111B" w14:textId="77777777" w:rsidR="00FF604E" w:rsidRPr="009C56ED" w:rsidRDefault="00FF604E" w:rsidP="00600B25">
            <w:pPr>
              <w:keepNext/>
              <w:suppressAutoHyphens/>
              <w:rPr>
                <w:lang w:val="fi-FI"/>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11647760" w14:textId="77777777" w:rsidR="007D35B4" w:rsidRPr="009C56ED" w:rsidRDefault="007D35B4" w:rsidP="00600B25">
            <w:pPr>
              <w:keepNext/>
              <w:suppressAutoHyphens/>
              <w:rPr>
                <w:lang w:val="fi-FI"/>
              </w:rPr>
            </w:pPr>
            <w:r w:rsidRPr="009C56ED">
              <w:rPr>
                <w:lang w:val="fi-FI"/>
              </w:rPr>
              <w:t>Viikko 2</w:t>
            </w:r>
          </w:p>
          <w:p w14:paraId="321C14F9" w14:textId="2514288D" w:rsidR="00FF604E" w:rsidRPr="009C56ED" w:rsidRDefault="00FF604E" w:rsidP="00600B25">
            <w:pPr>
              <w:keepNext/>
              <w:suppressAutoHyphens/>
              <w:rPr>
                <w:lang w:val="fi-FI" w:eastAsia="zh-CN"/>
              </w:rPr>
            </w:pPr>
            <w:r w:rsidRPr="009C56ED">
              <w:rPr>
                <w:lang w:val="fi-FI"/>
              </w:rPr>
              <w:t>0,2 ml/kg</w:t>
            </w:r>
          </w:p>
          <w:p w14:paraId="7A5D57F7" w14:textId="77777777" w:rsidR="00FF604E" w:rsidRPr="009C56ED" w:rsidRDefault="00FF604E" w:rsidP="00600B25">
            <w:pPr>
              <w:keepNext/>
              <w:suppressAutoHyphens/>
              <w:rPr>
                <w:lang w:val="fi-FI"/>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0A2AD4D1" w14:textId="77777777" w:rsidR="007D35B4" w:rsidRPr="009C56ED" w:rsidRDefault="007D35B4" w:rsidP="00600B25">
            <w:pPr>
              <w:keepNext/>
              <w:suppressAutoHyphens/>
              <w:rPr>
                <w:lang w:val="fi-FI"/>
              </w:rPr>
            </w:pPr>
            <w:r w:rsidRPr="009C56ED">
              <w:rPr>
                <w:lang w:val="fi-FI"/>
              </w:rPr>
              <w:t>Viikko 3</w:t>
            </w:r>
          </w:p>
          <w:p w14:paraId="6A0491D1" w14:textId="27BFF51B" w:rsidR="00FF604E" w:rsidRPr="009C56ED" w:rsidRDefault="00FF604E" w:rsidP="00600B25">
            <w:pPr>
              <w:keepNext/>
              <w:suppressAutoHyphens/>
              <w:rPr>
                <w:lang w:val="fi-FI" w:eastAsia="zh-CN"/>
              </w:rPr>
            </w:pPr>
            <w:r w:rsidRPr="009C56ED">
              <w:rPr>
                <w:lang w:val="fi-FI"/>
              </w:rPr>
              <w:t>0,3 ml/kg</w:t>
            </w:r>
          </w:p>
          <w:p w14:paraId="4C5AFF21" w14:textId="77777777" w:rsidR="00FF604E" w:rsidRPr="009C56ED" w:rsidRDefault="00FF604E" w:rsidP="00600B25">
            <w:pPr>
              <w:keepNext/>
              <w:suppressAutoHyphens/>
              <w:rPr>
                <w:lang w:val="fi-FI"/>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15CDB78D" w14:textId="1322BEB6" w:rsidR="007D35B4" w:rsidRPr="009C56ED" w:rsidRDefault="007D35B4" w:rsidP="00600B25">
            <w:pPr>
              <w:keepNext/>
              <w:suppressAutoHyphens/>
              <w:rPr>
                <w:lang w:val="fi-FI"/>
              </w:rPr>
            </w:pPr>
            <w:r w:rsidRPr="009C56ED">
              <w:rPr>
                <w:lang w:val="fi-FI"/>
              </w:rPr>
              <w:t>Viikko </w:t>
            </w:r>
            <w:r w:rsidR="00503EF3" w:rsidRPr="009C56ED">
              <w:rPr>
                <w:lang w:val="fi-FI"/>
              </w:rPr>
              <w:t>4</w:t>
            </w:r>
          </w:p>
          <w:p w14:paraId="59FA66A9" w14:textId="0A345C83" w:rsidR="00FF604E" w:rsidRPr="009C56ED" w:rsidRDefault="00FF604E" w:rsidP="00600B25">
            <w:pPr>
              <w:keepNext/>
              <w:suppressAutoHyphens/>
              <w:rPr>
                <w:lang w:val="fi-FI" w:eastAsia="zh-CN"/>
              </w:rPr>
            </w:pPr>
            <w:r w:rsidRPr="009C56ED">
              <w:rPr>
                <w:lang w:val="fi-FI"/>
              </w:rPr>
              <w:t>0,4 ml/kg</w:t>
            </w:r>
          </w:p>
          <w:p w14:paraId="76413AC8" w14:textId="77777777" w:rsidR="00FF604E" w:rsidRPr="009C56ED" w:rsidRDefault="00FF604E" w:rsidP="00600B25">
            <w:pPr>
              <w:keepNext/>
              <w:suppressAutoHyphens/>
              <w:rPr>
                <w:lang w:val="fi-FI"/>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362734F6" w14:textId="77777777" w:rsidR="007D35B4" w:rsidRPr="009C56ED" w:rsidRDefault="007D35B4" w:rsidP="00600B25">
            <w:pPr>
              <w:keepNext/>
              <w:suppressAutoHyphens/>
              <w:rPr>
                <w:lang w:val="fi-FI"/>
              </w:rPr>
            </w:pPr>
            <w:r w:rsidRPr="009C56ED">
              <w:rPr>
                <w:lang w:val="fi-FI"/>
              </w:rPr>
              <w:t>Viikko 5</w:t>
            </w:r>
          </w:p>
          <w:p w14:paraId="3F78FF3F" w14:textId="7FB3F767" w:rsidR="00FF604E" w:rsidRPr="009C56ED" w:rsidRDefault="00FF604E" w:rsidP="00600B25">
            <w:pPr>
              <w:keepNext/>
              <w:suppressAutoHyphens/>
              <w:rPr>
                <w:lang w:val="fi-FI" w:eastAsia="zh-CN"/>
              </w:rPr>
            </w:pPr>
            <w:r w:rsidRPr="009C56ED">
              <w:rPr>
                <w:lang w:val="fi-FI"/>
              </w:rPr>
              <w:t>0,5 ml/kg</w:t>
            </w:r>
          </w:p>
          <w:p w14:paraId="1FE4DFA4" w14:textId="77777777" w:rsidR="00FF604E" w:rsidRPr="009C56ED" w:rsidRDefault="00FF604E" w:rsidP="00600B25">
            <w:pPr>
              <w:keepNext/>
              <w:suppressAutoHyphens/>
              <w:rPr>
                <w:lang w:val="fi-FI"/>
              </w:rPr>
            </w:pP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4E84501B" w14:textId="77777777" w:rsidR="007D35B4" w:rsidRPr="009C56ED" w:rsidRDefault="007D35B4" w:rsidP="00600B25">
            <w:pPr>
              <w:keepNext/>
              <w:suppressAutoHyphens/>
              <w:rPr>
                <w:bCs/>
                <w:lang w:val="fi-FI"/>
              </w:rPr>
            </w:pPr>
            <w:r w:rsidRPr="009C56ED">
              <w:rPr>
                <w:bCs/>
                <w:lang w:val="fi-FI"/>
              </w:rPr>
              <w:t>Viikko 6</w:t>
            </w:r>
          </w:p>
          <w:p w14:paraId="2A64628F" w14:textId="7AF2C534" w:rsidR="00FF604E" w:rsidRPr="009C56ED" w:rsidRDefault="00FF604E" w:rsidP="00600B25">
            <w:pPr>
              <w:keepNext/>
              <w:suppressAutoHyphens/>
              <w:rPr>
                <w:lang w:val="fi-FI" w:eastAsia="zh-CN"/>
              </w:rPr>
            </w:pPr>
            <w:r w:rsidRPr="009C56ED">
              <w:rPr>
                <w:bCs/>
                <w:lang w:val="fi-FI"/>
              </w:rPr>
              <w:t>Suositeltu</w:t>
            </w:r>
            <w:r w:rsidRPr="009C56ED">
              <w:rPr>
                <w:lang w:val="fi-FI"/>
              </w:rPr>
              <w:t xml:space="preserve"> enimmäisannos: 0,6 ml/kg</w:t>
            </w:r>
          </w:p>
          <w:p w14:paraId="6825C277" w14:textId="77777777" w:rsidR="00FF604E" w:rsidRPr="009C56ED" w:rsidRDefault="00FF604E" w:rsidP="00600B25">
            <w:pPr>
              <w:keepNext/>
              <w:suppressAutoHyphens/>
              <w:rPr>
                <w:lang w:val="fi-FI"/>
              </w:rPr>
            </w:pPr>
          </w:p>
        </w:tc>
      </w:tr>
      <w:tr w:rsidR="00FF604E" w:rsidRPr="009C56ED" w14:paraId="0FC42B67" w14:textId="77777777" w:rsidTr="00600B25">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6C02102D" w14:textId="77777777" w:rsidR="00FF604E" w:rsidRPr="009C56ED" w:rsidRDefault="00FF604E" w:rsidP="00600B25">
            <w:pPr>
              <w:suppressAutoHyphens/>
              <w:rPr>
                <w:lang w:val="fi-FI" w:eastAsia="zh-CN"/>
              </w:rPr>
            </w:pPr>
            <w:r w:rsidRPr="009C56ED">
              <w:rPr>
                <w:lang w:val="fi-FI"/>
              </w:rPr>
              <w:t>10 kg</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26337FCA" w14:textId="77777777" w:rsidR="00FF604E" w:rsidRPr="009C56ED" w:rsidRDefault="00FF604E" w:rsidP="00600B25">
            <w:pPr>
              <w:suppressAutoHyphens/>
              <w:rPr>
                <w:lang w:val="fi-FI" w:eastAsia="zh-CN"/>
              </w:rPr>
            </w:pPr>
            <w:r w:rsidRPr="009C56ED">
              <w:rPr>
                <w:lang w:val="fi-FI"/>
              </w:rPr>
              <w:t xml:space="preserve">1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20BA4286" w14:textId="77777777" w:rsidR="00FF604E" w:rsidRPr="009C56ED" w:rsidRDefault="00FF604E" w:rsidP="00600B25">
            <w:pPr>
              <w:suppressAutoHyphens/>
              <w:rPr>
                <w:lang w:val="fi-FI" w:eastAsia="zh-CN"/>
              </w:rPr>
            </w:pPr>
            <w:r w:rsidRPr="009C56ED">
              <w:rPr>
                <w:lang w:val="fi-FI"/>
              </w:rPr>
              <w:t xml:space="preserve">2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2496D5DD" w14:textId="77777777" w:rsidR="00FF604E" w:rsidRPr="009C56ED" w:rsidRDefault="00FF604E" w:rsidP="00600B25">
            <w:pPr>
              <w:suppressAutoHyphens/>
              <w:rPr>
                <w:lang w:val="fi-FI" w:eastAsia="zh-CN"/>
              </w:rPr>
            </w:pPr>
            <w:r w:rsidRPr="009C56ED">
              <w:rPr>
                <w:lang w:val="fi-FI"/>
              </w:rPr>
              <w:t xml:space="preserve">3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9974831" w14:textId="77777777" w:rsidR="00FF604E" w:rsidRPr="009C56ED" w:rsidRDefault="00FF604E" w:rsidP="00600B25">
            <w:pPr>
              <w:suppressAutoHyphens/>
              <w:rPr>
                <w:lang w:val="fi-FI" w:eastAsia="zh-CN"/>
              </w:rPr>
            </w:pPr>
            <w:r w:rsidRPr="009C56ED">
              <w:rPr>
                <w:lang w:val="fi-FI"/>
              </w:rPr>
              <w:t xml:space="preserve">4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BB94F86" w14:textId="77777777" w:rsidR="00FF604E" w:rsidRPr="009C56ED" w:rsidRDefault="00FF604E" w:rsidP="00600B25">
            <w:pPr>
              <w:suppressAutoHyphens/>
              <w:rPr>
                <w:lang w:val="fi-FI" w:eastAsia="zh-CN"/>
              </w:rPr>
            </w:pPr>
            <w:r w:rsidRPr="009C56ED">
              <w:rPr>
                <w:lang w:val="fi-FI"/>
              </w:rPr>
              <w:t xml:space="preserve">5 ml </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1F2CABB6" w14:textId="77777777" w:rsidR="00FF604E" w:rsidRPr="009C56ED" w:rsidRDefault="00FF604E" w:rsidP="00600B25">
            <w:pPr>
              <w:suppressAutoHyphens/>
              <w:rPr>
                <w:lang w:val="fi-FI" w:eastAsia="zh-CN"/>
              </w:rPr>
            </w:pPr>
            <w:r w:rsidRPr="009C56ED">
              <w:rPr>
                <w:lang w:val="fi-FI"/>
              </w:rPr>
              <w:t xml:space="preserve">6 ml </w:t>
            </w:r>
          </w:p>
        </w:tc>
      </w:tr>
      <w:tr w:rsidR="00FF604E" w:rsidRPr="009C56ED" w14:paraId="2EF8F2D9" w14:textId="77777777" w:rsidTr="00600B25">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73C1D06D" w14:textId="77777777" w:rsidR="00FF604E" w:rsidRPr="009C56ED" w:rsidRDefault="00FF604E" w:rsidP="00600B25">
            <w:pPr>
              <w:suppressAutoHyphens/>
              <w:rPr>
                <w:lang w:val="fi-FI" w:eastAsia="zh-CN"/>
              </w:rPr>
            </w:pPr>
            <w:r w:rsidRPr="009C56ED">
              <w:rPr>
                <w:lang w:val="fi-FI"/>
              </w:rPr>
              <w:t>15 kg</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6D65E6C6" w14:textId="77777777" w:rsidR="00FF604E" w:rsidRPr="009C56ED" w:rsidRDefault="00FF604E" w:rsidP="00600B25">
            <w:pPr>
              <w:suppressAutoHyphens/>
              <w:rPr>
                <w:lang w:val="fi-FI" w:eastAsia="zh-CN"/>
              </w:rPr>
            </w:pPr>
            <w:r w:rsidRPr="009C56ED">
              <w:rPr>
                <w:lang w:val="fi-FI"/>
              </w:rPr>
              <w:t xml:space="preserve">1,5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79531976" w14:textId="77777777" w:rsidR="00FF604E" w:rsidRPr="009C56ED" w:rsidRDefault="00FF604E" w:rsidP="00600B25">
            <w:pPr>
              <w:suppressAutoHyphens/>
              <w:rPr>
                <w:lang w:val="fi-FI" w:eastAsia="zh-CN"/>
              </w:rPr>
            </w:pPr>
            <w:r w:rsidRPr="009C56ED">
              <w:rPr>
                <w:lang w:val="fi-FI"/>
              </w:rPr>
              <w:t xml:space="preserve">3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0404B47D" w14:textId="77777777" w:rsidR="00FF604E" w:rsidRPr="009C56ED" w:rsidRDefault="00FF604E" w:rsidP="00600B25">
            <w:pPr>
              <w:suppressAutoHyphens/>
              <w:rPr>
                <w:lang w:val="fi-FI" w:eastAsia="zh-CN"/>
              </w:rPr>
            </w:pPr>
            <w:r w:rsidRPr="009C56ED">
              <w:rPr>
                <w:lang w:val="fi-FI"/>
              </w:rPr>
              <w:t xml:space="preserve">4,5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38CD330" w14:textId="77777777" w:rsidR="00FF604E" w:rsidRPr="009C56ED" w:rsidRDefault="00FF604E" w:rsidP="00600B25">
            <w:pPr>
              <w:suppressAutoHyphens/>
              <w:rPr>
                <w:lang w:val="fi-FI" w:eastAsia="zh-CN"/>
              </w:rPr>
            </w:pPr>
            <w:r w:rsidRPr="009C56ED">
              <w:rPr>
                <w:lang w:val="fi-FI"/>
              </w:rPr>
              <w:t xml:space="preserve">6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0C8E9F9F" w14:textId="77777777" w:rsidR="00FF604E" w:rsidRPr="009C56ED" w:rsidRDefault="00FF604E" w:rsidP="00600B25">
            <w:pPr>
              <w:suppressAutoHyphens/>
              <w:rPr>
                <w:lang w:val="fi-FI" w:eastAsia="zh-CN"/>
              </w:rPr>
            </w:pPr>
            <w:r w:rsidRPr="009C56ED">
              <w:rPr>
                <w:lang w:val="fi-FI"/>
              </w:rPr>
              <w:t xml:space="preserve">7,5 ml </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568E5FAA" w14:textId="77777777" w:rsidR="00FF604E" w:rsidRPr="009C56ED" w:rsidRDefault="00FF604E" w:rsidP="00600B25">
            <w:pPr>
              <w:suppressAutoHyphens/>
              <w:rPr>
                <w:lang w:val="fi-FI" w:eastAsia="zh-CN"/>
              </w:rPr>
            </w:pPr>
            <w:r w:rsidRPr="009C56ED">
              <w:rPr>
                <w:lang w:val="fi-FI"/>
              </w:rPr>
              <w:t xml:space="preserve">9 ml </w:t>
            </w:r>
          </w:p>
        </w:tc>
      </w:tr>
      <w:tr w:rsidR="00FF604E" w:rsidRPr="009C56ED" w14:paraId="773DF3AA" w14:textId="77777777" w:rsidTr="00600B25">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1F892C80" w14:textId="77777777" w:rsidR="00FF604E" w:rsidRPr="009C56ED" w:rsidRDefault="00FF604E" w:rsidP="00600B25">
            <w:pPr>
              <w:suppressAutoHyphens/>
              <w:rPr>
                <w:lang w:val="fi-FI" w:eastAsia="zh-CN"/>
              </w:rPr>
            </w:pPr>
            <w:r w:rsidRPr="009C56ED">
              <w:rPr>
                <w:lang w:val="fi-FI"/>
              </w:rPr>
              <w:t>20 kg</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6C7CF0C8" w14:textId="77777777" w:rsidR="00FF604E" w:rsidRPr="009C56ED" w:rsidRDefault="00FF604E" w:rsidP="00600B25">
            <w:pPr>
              <w:suppressAutoHyphens/>
              <w:rPr>
                <w:lang w:val="fi-FI" w:eastAsia="zh-CN"/>
              </w:rPr>
            </w:pPr>
            <w:r w:rsidRPr="009C56ED">
              <w:rPr>
                <w:lang w:val="fi-FI"/>
              </w:rPr>
              <w:t xml:space="preserve">2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102E1109" w14:textId="77777777" w:rsidR="00FF604E" w:rsidRPr="009C56ED" w:rsidRDefault="00FF604E" w:rsidP="00600B25">
            <w:pPr>
              <w:suppressAutoHyphens/>
              <w:rPr>
                <w:lang w:val="fi-FI" w:eastAsia="zh-CN"/>
              </w:rPr>
            </w:pPr>
            <w:r w:rsidRPr="009C56ED">
              <w:rPr>
                <w:lang w:val="fi-FI"/>
              </w:rPr>
              <w:t xml:space="preserve">4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52503ACB" w14:textId="77777777" w:rsidR="00FF604E" w:rsidRPr="009C56ED" w:rsidRDefault="00FF604E" w:rsidP="00600B25">
            <w:pPr>
              <w:suppressAutoHyphens/>
              <w:rPr>
                <w:lang w:val="fi-FI" w:eastAsia="zh-CN"/>
              </w:rPr>
            </w:pPr>
            <w:r w:rsidRPr="009C56ED">
              <w:rPr>
                <w:lang w:val="fi-FI"/>
              </w:rPr>
              <w:t xml:space="preserve">6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6AEC643F" w14:textId="77777777" w:rsidR="00FF604E" w:rsidRPr="009C56ED" w:rsidRDefault="00FF604E" w:rsidP="00600B25">
            <w:pPr>
              <w:suppressAutoHyphens/>
              <w:rPr>
                <w:lang w:val="fi-FI" w:eastAsia="zh-CN"/>
              </w:rPr>
            </w:pPr>
            <w:r w:rsidRPr="009C56ED">
              <w:rPr>
                <w:lang w:val="fi-FI"/>
              </w:rPr>
              <w:t xml:space="preserve">8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09CEB150" w14:textId="77777777" w:rsidR="00FF604E" w:rsidRPr="009C56ED" w:rsidRDefault="00FF604E" w:rsidP="00600B25">
            <w:pPr>
              <w:suppressAutoHyphens/>
              <w:rPr>
                <w:lang w:val="fi-FI" w:eastAsia="zh-CN"/>
              </w:rPr>
            </w:pPr>
            <w:r w:rsidRPr="009C56ED">
              <w:rPr>
                <w:lang w:val="fi-FI"/>
              </w:rPr>
              <w:t xml:space="preserve">10 ml </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5974F73E" w14:textId="77777777" w:rsidR="00FF604E" w:rsidRPr="009C56ED" w:rsidRDefault="00FF604E" w:rsidP="00600B25">
            <w:pPr>
              <w:suppressAutoHyphens/>
              <w:rPr>
                <w:lang w:val="fi-FI" w:eastAsia="zh-CN"/>
              </w:rPr>
            </w:pPr>
            <w:r w:rsidRPr="009C56ED">
              <w:rPr>
                <w:lang w:val="fi-FI"/>
              </w:rPr>
              <w:t xml:space="preserve">12 ml </w:t>
            </w:r>
          </w:p>
        </w:tc>
      </w:tr>
      <w:tr w:rsidR="00FF604E" w:rsidRPr="009C56ED" w14:paraId="5378097B" w14:textId="77777777" w:rsidTr="00600B25">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1EB9C169" w14:textId="77777777" w:rsidR="00FF604E" w:rsidRPr="009C56ED" w:rsidRDefault="00FF604E" w:rsidP="00600B25">
            <w:pPr>
              <w:suppressAutoHyphens/>
              <w:rPr>
                <w:lang w:val="fi-FI" w:eastAsia="zh-CN"/>
              </w:rPr>
            </w:pPr>
            <w:r w:rsidRPr="009C56ED">
              <w:rPr>
                <w:lang w:val="fi-FI"/>
              </w:rPr>
              <w:t>25 kg</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573DAE56" w14:textId="77777777" w:rsidR="00FF604E" w:rsidRPr="009C56ED" w:rsidRDefault="00FF604E" w:rsidP="00600B25">
            <w:pPr>
              <w:suppressAutoHyphens/>
              <w:rPr>
                <w:lang w:val="fi-FI" w:eastAsia="zh-CN"/>
              </w:rPr>
            </w:pPr>
            <w:r w:rsidRPr="009C56ED">
              <w:rPr>
                <w:lang w:val="fi-FI"/>
              </w:rPr>
              <w:t xml:space="preserve">2,5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7456073C" w14:textId="77777777" w:rsidR="00FF604E" w:rsidRPr="009C56ED" w:rsidRDefault="00FF604E" w:rsidP="00600B25">
            <w:pPr>
              <w:suppressAutoHyphens/>
              <w:rPr>
                <w:lang w:val="fi-FI" w:eastAsia="zh-CN"/>
              </w:rPr>
            </w:pPr>
            <w:r w:rsidRPr="009C56ED">
              <w:rPr>
                <w:lang w:val="fi-FI"/>
              </w:rPr>
              <w:t xml:space="preserve">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23607B84" w14:textId="77777777" w:rsidR="00FF604E" w:rsidRPr="009C56ED" w:rsidRDefault="00FF604E" w:rsidP="00600B25">
            <w:pPr>
              <w:suppressAutoHyphens/>
              <w:rPr>
                <w:lang w:val="fi-FI" w:eastAsia="zh-CN"/>
              </w:rPr>
            </w:pPr>
            <w:r w:rsidRPr="009C56ED">
              <w:rPr>
                <w:lang w:val="fi-FI"/>
              </w:rPr>
              <w:t xml:space="preserve">7,5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76F2E06" w14:textId="77777777" w:rsidR="00FF604E" w:rsidRPr="009C56ED" w:rsidRDefault="00FF604E" w:rsidP="00600B25">
            <w:pPr>
              <w:suppressAutoHyphens/>
              <w:rPr>
                <w:lang w:val="fi-FI" w:eastAsia="zh-CN"/>
              </w:rPr>
            </w:pPr>
            <w:r w:rsidRPr="009C56ED">
              <w:rPr>
                <w:lang w:val="fi-FI"/>
              </w:rPr>
              <w:t xml:space="preserve">10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0F45896E" w14:textId="77777777" w:rsidR="00FF604E" w:rsidRPr="009C56ED" w:rsidRDefault="00FF604E" w:rsidP="00600B25">
            <w:pPr>
              <w:suppressAutoHyphens/>
              <w:rPr>
                <w:lang w:val="fi-FI" w:eastAsia="zh-CN"/>
              </w:rPr>
            </w:pPr>
            <w:r w:rsidRPr="009C56ED">
              <w:rPr>
                <w:lang w:val="fi-FI"/>
              </w:rPr>
              <w:t xml:space="preserve">12,5 ml </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79B5EDFD" w14:textId="77777777" w:rsidR="00FF604E" w:rsidRPr="009C56ED" w:rsidRDefault="00FF604E" w:rsidP="00600B25">
            <w:pPr>
              <w:suppressAutoHyphens/>
              <w:rPr>
                <w:lang w:val="fi-FI" w:eastAsia="zh-CN"/>
              </w:rPr>
            </w:pPr>
            <w:r w:rsidRPr="009C56ED">
              <w:rPr>
                <w:lang w:val="fi-FI"/>
              </w:rPr>
              <w:t xml:space="preserve">15 ml </w:t>
            </w:r>
          </w:p>
        </w:tc>
      </w:tr>
      <w:tr w:rsidR="00FF604E" w:rsidRPr="009C56ED" w14:paraId="64B355D8" w14:textId="77777777" w:rsidTr="00600B25">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3F109637" w14:textId="77777777" w:rsidR="00FF604E" w:rsidRPr="009C56ED" w:rsidRDefault="00FF604E" w:rsidP="00600B25">
            <w:pPr>
              <w:suppressAutoHyphens/>
              <w:rPr>
                <w:lang w:val="fi-FI" w:eastAsia="zh-CN"/>
              </w:rPr>
            </w:pPr>
            <w:r w:rsidRPr="009C56ED">
              <w:rPr>
                <w:lang w:val="fi-FI"/>
              </w:rPr>
              <w:t>30 kg</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7A5F9059" w14:textId="77777777" w:rsidR="00FF604E" w:rsidRPr="009C56ED" w:rsidRDefault="00FF604E" w:rsidP="00600B25">
            <w:pPr>
              <w:suppressAutoHyphens/>
              <w:rPr>
                <w:lang w:val="fi-FI" w:eastAsia="zh-CN"/>
              </w:rPr>
            </w:pPr>
            <w:r w:rsidRPr="009C56ED">
              <w:rPr>
                <w:lang w:val="fi-FI"/>
              </w:rPr>
              <w:t xml:space="preserve">3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3F319467" w14:textId="77777777" w:rsidR="00FF604E" w:rsidRPr="009C56ED" w:rsidRDefault="00FF604E" w:rsidP="00600B25">
            <w:pPr>
              <w:suppressAutoHyphens/>
              <w:rPr>
                <w:lang w:val="fi-FI" w:eastAsia="zh-CN"/>
              </w:rPr>
            </w:pPr>
            <w:r w:rsidRPr="009C56ED">
              <w:rPr>
                <w:lang w:val="fi-FI"/>
              </w:rPr>
              <w:t xml:space="preserve">6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6C1706D0" w14:textId="77777777" w:rsidR="00FF604E" w:rsidRPr="009C56ED" w:rsidRDefault="00FF604E" w:rsidP="00600B25">
            <w:pPr>
              <w:suppressAutoHyphens/>
              <w:rPr>
                <w:lang w:val="fi-FI" w:eastAsia="zh-CN"/>
              </w:rPr>
            </w:pPr>
            <w:r w:rsidRPr="009C56ED">
              <w:rPr>
                <w:lang w:val="fi-FI"/>
              </w:rPr>
              <w:t xml:space="preserve">9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A6D39C5" w14:textId="77777777" w:rsidR="00FF604E" w:rsidRPr="009C56ED" w:rsidRDefault="00FF604E" w:rsidP="00600B25">
            <w:pPr>
              <w:suppressAutoHyphens/>
              <w:rPr>
                <w:lang w:val="fi-FI" w:eastAsia="zh-CN"/>
              </w:rPr>
            </w:pPr>
            <w:r w:rsidRPr="009C56ED">
              <w:rPr>
                <w:lang w:val="fi-FI"/>
              </w:rPr>
              <w:t xml:space="preserve">12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5B4E1D19" w14:textId="77777777" w:rsidR="00FF604E" w:rsidRPr="009C56ED" w:rsidRDefault="00FF604E" w:rsidP="00600B25">
            <w:pPr>
              <w:suppressAutoHyphens/>
              <w:rPr>
                <w:lang w:val="fi-FI" w:eastAsia="zh-CN"/>
              </w:rPr>
            </w:pPr>
            <w:r w:rsidRPr="009C56ED">
              <w:rPr>
                <w:lang w:val="fi-FI"/>
              </w:rPr>
              <w:t xml:space="preserve">15 ml </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5EBF1C73" w14:textId="77777777" w:rsidR="00FF604E" w:rsidRPr="009C56ED" w:rsidRDefault="00FF604E" w:rsidP="00600B25">
            <w:pPr>
              <w:suppressAutoHyphens/>
              <w:rPr>
                <w:lang w:val="fi-FI" w:eastAsia="zh-CN"/>
              </w:rPr>
            </w:pPr>
            <w:r w:rsidRPr="009C56ED">
              <w:rPr>
                <w:lang w:val="fi-FI"/>
              </w:rPr>
              <w:t xml:space="preserve">18 ml </w:t>
            </w:r>
          </w:p>
        </w:tc>
      </w:tr>
      <w:tr w:rsidR="00FF604E" w:rsidRPr="009C56ED" w14:paraId="260CB65B" w14:textId="77777777" w:rsidTr="00600B25">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4EF13927" w14:textId="77777777" w:rsidR="00FF604E" w:rsidRPr="009C56ED" w:rsidRDefault="00FF604E" w:rsidP="00600B25">
            <w:pPr>
              <w:suppressAutoHyphens/>
              <w:rPr>
                <w:lang w:val="fi-FI" w:eastAsia="zh-CN"/>
              </w:rPr>
            </w:pPr>
            <w:r w:rsidRPr="009C56ED">
              <w:rPr>
                <w:lang w:val="fi-FI"/>
              </w:rPr>
              <w:t>35 kg</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172A6669" w14:textId="77777777" w:rsidR="00FF604E" w:rsidRPr="009C56ED" w:rsidRDefault="00FF604E" w:rsidP="00600B25">
            <w:pPr>
              <w:suppressAutoHyphens/>
              <w:rPr>
                <w:lang w:val="fi-FI" w:eastAsia="zh-CN"/>
              </w:rPr>
            </w:pPr>
            <w:r w:rsidRPr="009C56ED">
              <w:rPr>
                <w:lang w:val="fi-FI"/>
              </w:rPr>
              <w:t xml:space="preserve">3,5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50A78A6F" w14:textId="77777777" w:rsidR="00FF604E" w:rsidRPr="009C56ED" w:rsidRDefault="00FF604E" w:rsidP="00600B25">
            <w:pPr>
              <w:suppressAutoHyphens/>
              <w:rPr>
                <w:lang w:val="fi-FI" w:eastAsia="zh-CN"/>
              </w:rPr>
            </w:pPr>
            <w:r w:rsidRPr="009C56ED">
              <w:rPr>
                <w:lang w:val="fi-FI"/>
              </w:rPr>
              <w:t xml:space="preserve">7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6769852" w14:textId="77777777" w:rsidR="00FF604E" w:rsidRPr="009C56ED" w:rsidRDefault="00FF604E" w:rsidP="00600B25">
            <w:pPr>
              <w:suppressAutoHyphens/>
              <w:rPr>
                <w:lang w:val="fi-FI" w:eastAsia="zh-CN"/>
              </w:rPr>
            </w:pPr>
            <w:r w:rsidRPr="009C56ED">
              <w:rPr>
                <w:lang w:val="fi-FI"/>
              </w:rPr>
              <w:t xml:space="preserve">10,5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EBE4D04" w14:textId="77777777" w:rsidR="00FF604E" w:rsidRPr="009C56ED" w:rsidRDefault="00FF604E" w:rsidP="00600B25">
            <w:pPr>
              <w:suppressAutoHyphens/>
              <w:rPr>
                <w:lang w:val="fi-FI" w:eastAsia="zh-CN"/>
              </w:rPr>
            </w:pPr>
            <w:r w:rsidRPr="009C56ED">
              <w:rPr>
                <w:lang w:val="fi-FI"/>
              </w:rPr>
              <w:t xml:space="preserve">14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759D7A60" w14:textId="77777777" w:rsidR="00FF604E" w:rsidRPr="009C56ED" w:rsidRDefault="00FF604E" w:rsidP="00600B25">
            <w:pPr>
              <w:suppressAutoHyphens/>
              <w:rPr>
                <w:lang w:val="fi-FI" w:eastAsia="zh-CN"/>
              </w:rPr>
            </w:pPr>
            <w:r w:rsidRPr="009C56ED">
              <w:rPr>
                <w:lang w:val="fi-FI"/>
              </w:rPr>
              <w:t xml:space="preserve">17,5 ml </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356CB29B" w14:textId="77777777" w:rsidR="00FF604E" w:rsidRPr="009C56ED" w:rsidRDefault="00FF604E" w:rsidP="00600B25">
            <w:pPr>
              <w:suppressAutoHyphens/>
              <w:rPr>
                <w:lang w:val="fi-FI" w:eastAsia="zh-CN"/>
              </w:rPr>
            </w:pPr>
            <w:r w:rsidRPr="009C56ED">
              <w:rPr>
                <w:lang w:val="fi-FI"/>
              </w:rPr>
              <w:t xml:space="preserve">21 ml </w:t>
            </w:r>
          </w:p>
        </w:tc>
      </w:tr>
    </w:tbl>
    <w:p w14:paraId="50BC96ED" w14:textId="77777777" w:rsidR="00FF604E" w:rsidRPr="009C56ED" w:rsidRDefault="00FF604E" w:rsidP="00FF604E">
      <w:pPr>
        <w:suppressAutoHyphens/>
        <w:rPr>
          <w:lang w:val="fi-FI"/>
        </w:rPr>
      </w:pPr>
    </w:p>
    <w:p w14:paraId="6DF6E214" w14:textId="520C86A5" w:rsidR="00FF604E" w:rsidRPr="009C56ED" w:rsidRDefault="000E36F7" w:rsidP="00FF604E">
      <w:pPr>
        <w:keepNext/>
        <w:suppressAutoHyphens/>
        <w:rPr>
          <w:lang w:val="fi-FI" w:eastAsia="zh-CN"/>
        </w:rPr>
      </w:pPr>
      <w:r w:rsidRPr="009C56ED">
        <w:rPr>
          <w:b/>
          <w:bCs/>
          <w:lang w:val="fi-FI"/>
        </w:rPr>
        <w:t>V</w:t>
      </w:r>
      <w:r w:rsidR="00FF604E" w:rsidRPr="009C56ED">
        <w:rPr>
          <w:b/>
          <w:lang w:val="fi-FI"/>
        </w:rPr>
        <w:t xml:space="preserve">ähintään 40 kg </w:t>
      </w:r>
      <w:r w:rsidR="006E29EE" w:rsidRPr="009C56ED">
        <w:rPr>
          <w:b/>
          <w:lang w:val="fi-FI"/>
        </w:rPr>
        <w:t xml:space="preserve">– </w:t>
      </w:r>
      <w:r w:rsidR="00FF604E" w:rsidRPr="009C56ED">
        <w:rPr>
          <w:b/>
          <w:lang w:val="fi-FI"/>
        </w:rPr>
        <w:t>alle 50 kg</w:t>
      </w:r>
      <w:r w:rsidR="00FF604E" w:rsidRPr="009C56ED">
        <w:rPr>
          <w:lang w:val="fi-FI"/>
        </w:rPr>
        <w:t xml:space="preserve"> </w:t>
      </w:r>
      <w:r w:rsidR="00FF604E" w:rsidRPr="009C56ED">
        <w:rPr>
          <w:b/>
          <w:lang w:val="fi-FI"/>
        </w:rPr>
        <w:t>painavien</w:t>
      </w:r>
      <w:r w:rsidR="00FF604E" w:rsidRPr="009C56ED">
        <w:rPr>
          <w:lang w:val="fi-FI"/>
        </w:rPr>
        <w:t xml:space="preserve"> lasten ja nuorten </w:t>
      </w:r>
      <w:r w:rsidR="00FF604E" w:rsidRPr="009C56ED">
        <w:rPr>
          <w:b/>
          <w:lang w:val="fi-FI"/>
        </w:rPr>
        <w:t>kaksi kertaa vuorokaudessa</w:t>
      </w:r>
      <w:r w:rsidR="00FF604E" w:rsidRPr="009C56ED">
        <w:rPr>
          <w:lang w:val="fi-FI"/>
        </w:rPr>
        <w:t xml:space="preserve"> käytettävät annokset</w:t>
      </w:r>
    </w:p>
    <w:tbl>
      <w:tblPr>
        <w:tblW w:w="5000" w:type="pct"/>
        <w:tblInd w:w="-5" w:type="dxa"/>
        <w:tblLayout w:type="fixed"/>
        <w:tblLook w:val="0000" w:firstRow="0" w:lastRow="0" w:firstColumn="0" w:lastColumn="0" w:noHBand="0" w:noVBand="0"/>
      </w:tblPr>
      <w:tblGrid>
        <w:gridCol w:w="698"/>
        <w:gridCol w:w="2277"/>
        <w:gridCol w:w="1048"/>
        <w:gridCol w:w="1274"/>
        <w:gridCol w:w="1274"/>
        <w:gridCol w:w="2490"/>
      </w:tblGrid>
      <w:tr w:rsidR="00FF604E" w:rsidRPr="009C56ED" w14:paraId="0720377A" w14:textId="77777777" w:rsidTr="00600B25">
        <w:trPr>
          <w:trHeight w:val="710"/>
        </w:trPr>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334C0D41" w14:textId="77777777" w:rsidR="00FF604E" w:rsidRPr="009C56ED" w:rsidRDefault="00FF604E" w:rsidP="00600B25">
            <w:pPr>
              <w:keepNext/>
              <w:suppressAutoHyphens/>
              <w:rPr>
                <w:lang w:val="fi-FI" w:eastAsia="zh-CN"/>
              </w:rPr>
            </w:pPr>
            <w:r w:rsidRPr="009C56ED">
              <w:rPr>
                <w:lang w:val="fi-FI"/>
              </w:rPr>
              <w:t>Paino</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00BE49C0" w14:textId="77777777" w:rsidR="00503EF3" w:rsidRPr="009C56ED" w:rsidRDefault="00503EF3" w:rsidP="00503EF3">
            <w:pPr>
              <w:keepNext/>
              <w:suppressAutoHyphens/>
              <w:rPr>
                <w:lang w:val="fi-FI"/>
              </w:rPr>
            </w:pPr>
            <w:r w:rsidRPr="009C56ED">
              <w:rPr>
                <w:lang w:val="fi-FI"/>
              </w:rPr>
              <w:t>Viikko 1</w:t>
            </w:r>
          </w:p>
          <w:p w14:paraId="07A55759" w14:textId="77777777" w:rsidR="00FF604E" w:rsidRPr="009C56ED" w:rsidRDefault="00FF604E" w:rsidP="00600B25">
            <w:pPr>
              <w:keepNext/>
              <w:suppressAutoHyphens/>
              <w:rPr>
                <w:lang w:val="fi-FI" w:eastAsia="zh-CN"/>
              </w:rPr>
            </w:pPr>
            <w:r w:rsidRPr="009C56ED">
              <w:rPr>
                <w:lang w:val="fi-FI"/>
              </w:rPr>
              <w:t>Aloitusannos: 0,1 ml/kg</w:t>
            </w:r>
          </w:p>
          <w:p w14:paraId="6D14B7E9" w14:textId="77777777" w:rsidR="00FF604E" w:rsidRPr="009C56ED" w:rsidRDefault="00FF604E" w:rsidP="00600B25">
            <w:pPr>
              <w:keepNext/>
              <w:suppressAutoHyphens/>
              <w:rPr>
                <w:lang w:val="fi-FI"/>
              </w:rPr>
            </w:pP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3563211B" w14:textId="77777777" w:rsidR="00503EF3" w:rsidRPr="009C56ED" w:rsidRDefault="00503EF3" w:rsidP="00503EF3">
            <w:pPr>
              <w:keepNext/>
              <w:suppressAutoHyphens/>
              <w:rPr>
                <w:lang w:val="fi-FI"/>
              </w:rPr>
            </w:pPr>
            <w:r w:rsidRPr="009C56ED">
              <w:rPr>
                <w:lang w:val="fi-FI"/>
              </w:rPr>
              <w:t>Viikko 2</w:t>
            </w:r>
          </w:p>
          <w:p w14:paraId="4EE069E4" w14:textId="77777777" w:rsidR="00FF604E" w:rsidRPr="009C56ED" w:rsidRDefault="00FF604E" w:rsidP="00600B25">
            <w:pPr>
              <w:keepNext/>
              <w:suppressAutoHyphens/>
              <w:rPr>
                <w:lang w:val="fi-FI" w:eastAsia="zh-CN"/>
              </w:rPr>
            </w:pPr>
            <w:r w:rsidRPr="009C56ED">
              <w:rPr>
                <w:lang w:val="fi-FI"/>
              </w:rPr>
              <w:t>0,2 ml/kg</w:t>
            </w:r>
          </w:p>
          <w:p w14:paraId="124B4099" w14:textId="77777777" w:rsidR="00FF604E" w:rsidRPr="009C56ED" w:rsidRDefault="00FF604E" w:rsidP="00600B25">
            <w:pPr>
              <w:keepNext/>
              <w:suppressAutoHyphens/>
              <w:rPr>
                <w:lang w:val="fi-FI"/>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6A9966B" w14:textId="77777777" w:rsidR="00503EF3" w:rsidRPr="009C56ED" w:rsidRDefault="00503EF3" w:rsidP="00503EF3">
            <w:pPr>
              <w:keepNext/>
              <w:suppressAutoHyphens/>
              <w:rPr>
                <w:lang w:val="fi-FI"/>
              </w:rPr>
            </w:pPr>
            <w:r w:rsidRPr="009C56ED">
              <w:rPr>
                <w:lang w:val="fi-FI"/>
              </w:rPr>
              <w:t>Viikko 3</w:t>
            </w:r>
          </w:p>
          <w:p w14:paraId="6BF9EF38" w14:textId="77777777" w:rsidR="00FF604E" w:rsidRPr="009C56ED" w:rsidRDefault="00FF604E" w:rsidP="00600B25">
            <w:pPr>
              <w:keepNext/>
              <w:suppressAutoHyphens/>
              <w:rPr>
                <w:lang w:val="fi-FI" w:eastAsia="zh-CN"/>
              </w:rPr>
            </w:pPr>
            <w:r w:rsidRPr="009C56ED">
              <w:rPr>
                <w:lang w:val="fi-FI"/>
              </w:rPr>
              <w:t>0,3 ml/kg</w:t>
            </w:r>
          </w:p>
          <w:p w14:paraId="6E5B15AD" w14:textId="77777777" w:rsidR="00FF604E" w:rsidRPr="009C56ED" w:rsidRDefault="00FF604E" w:rsidP="00600B25">
            <w:pPr>
              <w:keepNext/>
              <w:suppressAutoHyphens/>
              <w:rPr>
                <w:lang w:val="fi-FI"/>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D0D5BD5" w14:textId="77777777" w:rsidR="00503EF3" w:rsidRPr="009C56ED" w:rsidRDefault="00503EF3" w:rsidP="00503EF3">
            <w:pPr>
              <w:keepNext/>
              <w:suppressAutoHyphens/>
              <w:rPr>
                <w:lang w:val="fi-FI"/>
              </w:rPr>
            </w:pPr>
            <w:r w:rsidRPr="009C56ED">
              <w:rPr>
                <w:lang w:val="fi-FI"/>
              </w:rPr>
              <w:t>Viikko 4</w:t>
            </w:r>
          </w:p>
          <w:p w14:paraId="375B8210" w14:textId="77777777" w:rsidR="00FF604E" w:rsidRPr="009C56ED" w:rsidRDefault="00FF604E" w:rsidP="00600B25">
            <w:pPr>
              <w:keepNext/>
              <w:suppressAutoHyphens/>
              <w:rPr>
                <w:lang w:val="fi-FI" w:eastAsia="zh-CN"/>
              </w:rPr>
            </w:pPr>
            <w:r w:rsidRPr="009C56ED">
              <w:rPr>
                <w:lang w:val="fi-FI"/>
              </w:rPr>
              <w:t>0,4 ml/kg</w:t>
            </w:r>
          </w:p>
          <w:p w14:paraId="4C996F29" w14:textId="77777777" w:rsidR="00FF604E" w:rsidRPr="009C56ED" w:rsidRDefault="00FF604E" w:rsidP="00600B25">
            <w:pPr>
              <w:keepNext/>
              <w:suppressAutoHyphens/>
              <w:rPr>
                <w:lang w:val="fi-FI"/>
              </w:rPr>
            </w:pP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533F7B9F" w14:textId="77777777" w:rsidR="00503EF3" w:rsidRPr="009C56ED" w:rsidRDefault="00503EF3" w:rsidP="00503EF3">
            <w:pPr>
              <w:keepNext/>
              <w:suppressAutoHyphens/>
              <w:rPr>
                <w:lang w:val="fi-FI"/>
              </w:rPr>
            </w:pPr>
            <w:r w:rsidRPr="009C56ED">
              <w:rPr>
                <w:lang w:val="fi-FI"/>
              </w:rPr>
              <w:t>Viikko 5</w:t>
            </w:r>
          </w:p>
          <w:p w14:paraId="354A5F72" w14:textId="77777777" w:rsidR="00FF604E" w:rsidRPr="009C56ED" w:rsidRDefault="00FF604E" w:rsidP="00600B25">
            <w:pPr>
              <w:keepNext/>
              <w:suppressAutoHyphens/>
              <w:rPr>
                <w:lang w:val="fi-FI" w:eastAsia="zh-CN"/>
              </w:rPr>
            </w:pPr>
            <w:r w:rsidRPr="009C56ED">
              <w:rPr>
                <w:lang w:val="fi-FI"/>
              </w:rPr>
              <w:t>Suositeltu enimmäisannos: 0,5 ml/kg</w:t>
            </w:r>
          </w:p>
          <w:p w14:paraId="013C734E" w14:textId="77777777" w:rsidR="00FF604E" w:rsidRPr="009C56ED" w:rsidRDefault="00FF604E" w:rsidP="00600B25">
            <w:pPr>
              <w:keepNext/>
              <w:suppressAutoHyphens/>
              <w:rPr>
                <w:lang w:val="fi-FI"/>
              </w:rPr>
            </w:pPr>
          </w:p>
        </w:tc>
      </w:tr>
      <w:tr w:rsidR="00FF604E" w:rsidRPr="009C56ED" w14:paraId="1210E280" w14:textId="77777777" w:rsidTr="00600B25">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79FD0960" w14:textId="77777777" w:rsidR="00FF604E" w:rsidRPr="009C56ED" w:rsidRDefault="00FF604E" w:rsidP="00600B25">
            <w:pPr>
              <w:suppressAutoHyphens/>
              <w:rPr>
                <w:lang w:val="fi-FI" w:eastAsia="zh-CN"/>
              </w:rPr>
            </w:pPr>
            <w:r w:rsidRPr="009C56ED">
              <w:rPr>
                <w:lang w:val="fi-FI"/>
              </w:rPr>
              <w:t>40 kg</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7B5DAD35" w14:textId="77777777" w:rsidR="00FF604E" w:rsidRPr="009C56ED" w:rsidRDefault="00FF604E" w:rsidP="00600B25">
            <w:pPr>
              <w:suppressAutoHyphens/>
              <w:rPr>
                <w:lang w:val="fi-FI" w:eastAsia="zh-CN"/>
              </w:rPr>
            </w:pPr>
            <w:r w:rsidRPr="009C56ED">
              <w:rPr>
                <w:lang w:val="fi-FI"/>
              </w:rPr>
              <w:t xml:space="preserve">4 ml </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53CAC01D" w14:textId="77777777" w:rsidR="00FF604E" w:rsidRPr="009C56ED" w:rsidRDefault="00FF604E" w:rsidP="00600B25">
            <w:pPr>
              <w:suppressAutoHyphens/>
              <w:rPr>
                <w:lang w:val="fi-FI" w:eastAsia="zh-CN"/>
              </w:rPr>
            </w:pPr>
            <w:r w:rsidRPr="009C56ED">
              <w:rPr>
                <w:lang w:val="fi-FI"/>
              </w:rPr>
              <w:t xml:space="preserve">8 ml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4390E1A" w14:textId="77777777" w:rsidR="00FF604E" w:rsidRPr="009C56ED" w:rsidRDefault="00FF604E" w:rsidP="00600B25">
            <w:pPr>
              <w:suppressAutoHyphens/>
              <w:rPr>
                <w:lang w:val="fi-FI" w:eastAsia="zh-CN"/>
              </w:rPr>
            </w:pPr>
            <w:r w:rsidRPr="009C56ED">
              <w:rPr>
                <w:lang w:val="fi-FI"/>
              </w:rPr>
              <w:t xml:space="preserve">12 ml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BDEAEB2" w14:textId="77777777" w:rsidR="00FF604E" w:rsidRPr="009C56ED" w:rsidRDefault="00FF604E" w:rsidP="00600B25">
            <w:pPr>
              <w:suppressAutoHyphens/>
              <w:rPr>
                <w:lang w:val="fi-FI" w:eastAsia="zh-CN"/>
              </w:rPr>
            </w:pPr>
            <w:r w:rsidRPr="009C56ED">
              <w:rPr>
                <w:lang w:val="fi-FI"/>
              </w:rPr>
              <w:t xml:space="preserve">16 ml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68E0C5CB" w14:textId="77777777" w:rsidR="00FF604E" w:rsidRPr="009C56ED" w:rsidRDefault="00FF604E" w:rsidP="00600B25">
            <w:pPr>
              <w:suppressAutoHyphens/>
              <w:rPr>
                <w:lang w:val="fi-FI" w:eastAsia="zh-CN"/>
              </w:rPr>
            </w:pPr>
            <w:r w:rsidRPr="009C56ED">
              <w:rPr>
                <w:lang w:val="fi-FI"/>
              </w:rPr>
              <w:t xml:space="preserve">20 ml </w:t>
            </w:r>
          </w:p>
        </w:tc>
      </w:tr>
      <w:tr w:rsidR="00FF604E" w:rsidRPr="009C56ED" w14:paraId="7A98886D" w14:textId="77777777" w:rsidTr="00600B25">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2CCE159A" w14:textId="77777777" w:rsidR="00FF604E" w:rsidRPr="009C56ED" w:rsidRDefault="00FF604E" w:rsidP="00600B25">
            <w:pPr>
              <w:suppressAutoHyphens/>
              <w:rPr>
                <w:lang w:val="fi-FI" w:eastAsia="zh-CN"/>
              </w:rPr>
            </w:pPr>
            <w:r w:rsidRPr="009C56ED">
              <w:rPr>
                <w:lang w:val="fi-FI"/>
              </w:rPr>
              <w:t>45 kg</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791F8B42" w14:textId="77777777" w:rsidR="00FF604E" w:rsidRPr="009C56ED" w:rsidRDefault="00FF604E" w:rsidP="00600B25">
            <w:pPr>
              <w:suppressAutoHyphens/>
              <w:rPr>
                <w:lang w:val="fi-FI" w:eastAsia="zh-CN"/>
              </w:rPr>
            </w:pPr>
            <w:r w:rsidRPr="009C56ED">
              <w:rPr>
                <w:lang w:val="fi-FI"/>
              </w:rPr>
              <w:t xml:space="preserve">4,5 ml </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4A2E6CC5" w14:textId="77777777" w:rsidR="00FF604E" w:rsidRPr="009C56ED" w:rsidRDefault="00FF604E" w:rsidP="00600B25">
            <w:pPr>
              <w:suppressAutoHyphens/>
              <w:rPr>
                <w:lang w:val="fi-FI" w:eastAsia="zh-CN"/>
              </w:rPr>
            </w:pPr>
            <w:r w:rsidRPr="009C56ED">
              <w:rPr>
                <w:lang w:val="fi-FI"/>
              </w:rPr>
              <w:t xml:space="preserve">9 ml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20F9CE7" w14:textId="77777777" w:rsidR="00FF604E" w:rsidRPr="009C56ED" w:rsidRDefault="00FF604E" w:rsidP="00600B25">
            <w:pPr>
              <w:suppressAutoHyphens/>
              <w:rPr>
                <w:lang w:val="fi-FI" w:eastAsia="zh-CN"/>
              </w:rPr>
            </w:pPr>
            <w:r w:rsidRPr="009C56ED">
              <w:rPr>
                <w:lang w:val="fi-FI"/>
              </w:rPr>
              <w:t xml:space="preserve">13,5 ml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C0333DD" w14:textId="77777777" w:rsidR="00FF604E" w:rsidRPr="009C56ED" w:rsidRDefault="00FF604E" w:rsidP="00600B25">
            <w:pPr>
              <w:suppressAutoHyphens/>
              <w:rPr>
                <w:lang w:val="fi-FI" w:eastAsia="zh-CN"/>
              </w:rPr>
            </w:pPr>
            <w:r w:rsidRPr="009C56ED">
              <w:rPr>
                <w:lang w:val="fi-FI"/>
              </w:rPr>
              <w:t xml:space="preserve">18 ml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01E99F7F" w14:textId="77777777" w:rsidR="00FF604E" w:rsidRPr="009C56ED" w:rsidRDefault="00FF604E" w:rsidP="00600B25">
            <w:pPr>
              <w:suppressAutoHyphens/>
              <w:rPr>
                <w:lang w:val="fi-FI" w:eastAsia="zh-CN"/>
              </w:rPr>
            </w:pPr>
            <w:r w:rsidRPr="009C56ED">
              <w:rPr>
                <w:lang w:val="fi-FI"/>
              </w:rPr>
              <w:t xml:space="preserve">22,5 ml </w:t>
            </w:r>
          </w:p>
        </w:tc>
      </w:tr>
    </w:tbl>
    <w:p w14:paraId="48B6ADC4" w14:textId="77777777" w:rsidR="00FF604E" w:rsidRPr="009C56ED" w:rsidRDefault="00FF604E" w:rsidP="00FF604E">
      <w:pPr>
        <w:suppressAutoHyphens/>
        <w:rPr>
          <w:lang w:val="fi-FI"/>
        </w:rPr>
      </w:pPr>
    </w:p>
    <w:p w14:paraId="233525D3" w14:textId="77777777" w:rsidR="00FF604E" w:rsidRPr="009C56ED" w:rsidRDefault="00FF604E" w:rsidP="00FF604E">
      <w:pPr>
        <w:keepNext/>
        <w:suppressAutoHyphens/>
        <w:rPr>
          <w:lang w:val="fi-FI" w:eastAsia="zh-CN"/>
        </w:rPr>
      </w:pPr>
      <w:r w:rsidRPr="009C56ED">
        <w:rPr>
          <w:szCs w:val="24"/>
          <w:u w:val="single"/>
          <w:lang w:val="fi-FI" w:eastAsia="zh-CN"/>
        </w:rPr>
        <w:t>Kun käytät Lacosamide Accord -infuusionestettä muiden epilepsialääkkeiden kanssa</w:t>
      </w:r>
    </w:p>
    <w:p w14:paraId="48F8DF87" w14:textId="77777777" w:rsidR="00FF604E" w:rsidRPr="009C56ED" w:rsidRDefault="00FF604E" w:rsidP="00FF604E">
      <w:pPr>
        <w:suppressAutoHyphens/>
        <w:rPr>
          <w:lang w:val="fi-FI" w:eastAsia="zh-CN"/>
        </w:rPr>
      </w:pPr>
      <w:r w:rsidRPr="009C56ED">
        <w:rPr>
          <w:szCs w:val="24"/>
          <w:lang w:val="fi-FI" w:eastAsia="zh-CN"/>
        </w:rPr>
        <w:t>Lääkäri määrää Lacosamide Accord -annoksen potilaan painon mukaan.</w:t>
      </w:r>
    </w:p>
    <w:p w14:paraId="0EA409A6" w14:textId="77777777" w:rsidR="00FF604E" w:rsidRPr="009C56ED" w:rsidRDefault="00FF604E" w:rsidP="00FF604E">
      <w:pPr>
        <w:suppressAutoHyphens/>
        <w:rPr>
          <w:lang w:val="fi-FI"/>
        </w:rPr>
      </w:pPr>
    </w:p>
    <w:p w14:paraId="5DA89017" w14:textId="2E4AB567" w:rsidR="00FF604E" w:rsidRPr="009C56ED" w:rsidRDefault="009476D2" w:rsidP="000C424A">
      <w:pPr>
        <w:suppressAutoHyphens/>
        <w:rPr>
          <w:lang w:val="fi-FI" w:eastAsia="zh-CN"/>
        </w:rPr>
      </w:pPr>
      <w:r w:rsidRPr="009C56ED">
        <w:rPr>
          <w:lang w:val="fi-FI"/>
        </w:rPr>
        <w:t xml:space="preserve">Tavanomainen aloitusannos vähintään 10 kg </w:t>
      </w:r>
      <w:r w:rsidR="006E29EE" w:rsidRPr="009C56ED">
        <w:rPr>
          <w:lang w:val="fi-FI"/>
        </w:rPr>
        <w:t>–</w:t>
      </w:r>
      <w:r w:rsidRPr="009C56ED">
        <w:rPr>
          <w:lang w:val="fi-FI"/>
        </w:rPr>
        <w:t xml:space="preserve"> alle 50 kg painaville lapsille ja nuorille on</w:t>
      </w:r>
      <w:r w:rsidRPr="009C56ED" w:rsidDel="009476D2">
        <w:rPr>
          <w:lang w:val="fi-FI"/>
        </w:rPr>
        <w:t xml:space="preserve"> </w:t>
      </w:r>
      <w:r w:rsidR="00FF604E" w:rsidRPr="009C56ED">
        <w:rPr>
          <w:szCs w:val="24"/>
          <w:lang w:val="fi-FI" w:eastAsia="zh-CN"/>
        </w:rPr>
        <w:t>1 mg (0,1 ml) painokiloa (kg) kohti kaksi kertaa vuorokaudessa.</w:t>
      </w:r>
    </w:p>
    <w:p w14:paraId="26ACBC7E" w14:textId="77777777" w:rsidR="00FF604E" w:rsidRPr="009C56ED" w:rsidRDefault="00FF604E" w:rsidP="00FF604E">
      <w:pPr>
        <w:suppressAutoHyphens/>
        <w:rPr>
          <w:lang w:val="fi-FI"/>
        </w:rPr>
      </w:pPr>
    </w:p>
    <w:p w14:paraId="4BC7E419" w14:textId="1B83B463" w:rsidR="00FF604E" w:rsidRPr="009C56ED" w:rsidRDefault="00FF604E" w:rsidP="00FF604E">
      <w:pPr>
        <w:suppressAutoHyphens/>
        <w:rPr>
          <w:lang w:val="fi-FI" w:eastAsia="zh-CN"/>
        </w:rPr>
      </w:pPr>
      <w:r w:rsidRPr="009C56ED">
        <w:rPr>
          <w:szCs w:val="24"/>
          <w:lang w:val="fi-FI" w:eastAsia="zh-CN"/>
        </w:rPr>
        <w:t>Lääkäri saattaa suurentaa kaksi kertaa vuorokaudessa otettavaa annostasi 1 mg:lla (0,1 ml) painokiloa (kg) kohti viikoittain. Tätä jatketaan, kunnes saavutat ylläpitoannoksen. Annostustauluk</w:t>
      </w:r>
      <w:r w:rsidR="00D56F7C" w:rsidRPr="009C56ED">
        <w:rPr>
          <w:szCs w:val="24"/>
          <w:lang w:val="fi-FI" w:eastAsia="zh-CN"/>
        </w:rPr>
        <w:t xml:space="preserve">ot, joissa mainitaan myös suositellut enimmäisannokset, </w:t>
      </w:r>
      <w:r w:rsidRPr="009C56ED">
        <w:rPr>
          <w:szCs w:val="24"/>
          <w:lang w:val="fi-FI" w:eastAsia="zh-CN"/>
        </w:rPr>
        <w:t>on jäljempänä.</w:t>
      </w:r>
    </w:p>
    <w:p w14:paraId="4E866102" w14:textId="77777777" w:rsidR="00FF604E" w:rsidRPr="009C56ED" w:rsidRDefault="00FF604E" w:rsidP="00FF604E">
      <w:pPr>
        <w:suppressAutoHyphens/>
        <w:rPr>
          <w:lang w:val="fi-FI"/>
        </w:rPr>
      </w:pPr>
    </w:p>
    <w:p w14:paraId="14445FF9" w14:textId="2E54BEA0" w:rsidR="00FF604E" w:rsidRPr="009C56ED" w:rsidRDefault="009476D2" w:rsidP="00FF604E">
      <w:pPr>
        <w:suppressAutoHyphens/>
        <w:autoSpaceDE w:val="0"/>
        <w:rPr>
          <w:lang w:val="fi-FI" w:eastAsia="zh-CN"/>
        </w:rPr>
      </w:pPr>
      <w:r w:rsidRPr="009C56ED">
        <w:rPr>
          <w:lang w:val="fi-FI"/>
        </w:rPr>
        <w:t>N</w:t>
      </w:r>
      <w:r w:rsidR="00FF604E" w:rsidRPr="009C56ED">
        <w:rPr>
          <w:szCs w:val="24"/>
          <w:lang w:val="fi-FI" w:eastAsia="zh-CN"/>
        </w:rPr>
        <w:t>ämä annokset ovat vain viitteellisiä. Lääkäri määrittää sinulle oikean annoksen.</w:t>
      </w:r>
    </w:p>
    <w:p w14:paraId="1E22898F" w14:textId="77777777" w:rsidR="00FF604E" w:rsidRPr="009C56ED" w:rsidRDefault="00FF604E" w:rsidP="00FF604E">
      <w:pPr>
        <w:suppressAutoHyphens/>
        <w:rPr>
          <w:b/>
          <w:lang w:val="fi-FI"/>
        </w:rPr>
      </w:pPr>
    </w:p>
    <w:p w14:paraId="2E03EBF9" w14:textId="1D8C1A41" w:rsidR="00FF604E" w:rsidRPr="009C56ED" w:rsidRDefault="00FF604E" w:rsidP="00FF604E">
      <w:pPr>
        <w:keepNext/>
        <w:suppressAutoHyphens/>
        <w:rPr>
          <w:lang w:val="fi-FI" w:eastAsia="zh-CN"/>
        </w:rPr>
      </w:pPr>
      <w:r w:rsidRPr="009C56ED">
        <w:rPr>
          <w:lang w:val="fi-FI"/>
        </w:rPr>
        <w:t xml:space="preserve">Vähintään </w:t>
      </w:r>
      <w:r w:rsidR="009476D2" w:rsidRPr="009C56ED">
        <w:rPr>
          <w:lang w:val="fi-FI"/>
        </w:rPr>
        <w:t>2</w:t>
      </w:r>
      <w:r w:rsidRPr="009C56ED">
        <w:rPr>
          <w:lang w:val="fi-FI"/>
        </w:rPr>
        <w:t xml:space="preserve">-vuotiaiden </w:t>
      </w:r>
      <w:r w:rsidR="009476D2" w:rsidRPr="009C56ED">
        <w:rPr>
          <w:b/>
          <w:bCs/>
          <w:lang w:val="fi-FI"/>
        </w:rPr>
        <w:t xml:space="preserve">vähintään 10 kg </w:t>
      </w:r>
      <w:r w:rsidR="006E29EE" w:rsidRPr="009C56ED">
        <w:rPr>
          <w:b/>
          <w:bCs/>
          <w:lang w:val="fi-FI"/>
        </w:rPr>
        <w:t>–</w:t>
      </w:r>
      <w:r w:rsidR="009476D2" w:rsidRPr="009C56ED">
        <w:rPr>
          <w:lang w:val="fi-FI"/>
        </w:rPr>
        <w:t xml:space="preserve"> </w:t>
      </w:r>
      <w:r w:rsidRPr="009C56ED">
        <w:rPr>
          <w:b/>
          <w:lang w:val="fi-FI"/>
        </w:rPr>
        <w:t>alle 20 kg painavien</w:t>
      </w:r>
      <w:r w:rsidRPr="009C56ED">
        <w:rPr>
          <w:lang w:val="fi-FI"/>
        </w:rPr>
        <w:t xml:space="preserve"> lasten </w:t>
      </w:r>
      <w:r w:rsidRPr="009C56ED">
        <w:rPr>
          <w:b/>
          <w:lang w:val="fi-FI"/>
        </w:rPr>
        <w:t>kaksi kertaa vuorokaudessa</w:t>
      </w:r>
      <w:r w:rsidRPr="009C56ED">
        <w:rPr>
          <w:lang w:val="fi-FI"/>
        </w:rPr>
        <w:t xml:space="preserve"> käytettävät annokset</w:t>
      </w:r>
    </w:p>
    <w:tbl>
      <w:tblPr>
        <w:tblW w:w="0" w:type="auto"/>
        <w:tblInd w:w="-5" w:type="dxa"/>
        <w:tblLayout w:type="fixed"/>
        <w:tblLook w:val="0000" w:firstRow="0" w:lastRow="0" w:firstColumn="0" w:lastColumn="0" w:noHBand="0" w:noVBand="0"/>
      </w:tblPr>
      <w:tblGrid>
        <w:gridCol w:w="718"/>
        <w:gridCol w:w="2337"/>
        <w:gridCol w:w="1060"/>
        <w:gridCol w:w="1060"/>
        <w:gridCol w:w="1060"/>
        <w:gridCol w:w="1060"/>
        <w:gridCol w:w="2555"/>
      </w:tblGrid>
      <w:tr w:rsidR="00FF604E" w:rsidRPr="009C56ED" w14:paraId="59E1CE52" w14:textId="77777777" w:rsidTr="00600B25">
        <w:trPr>
          <w:trHeight w:val="710"/>
        </w:trPr>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67806BB3" w14:textId="77777777" w:rsidR="00FF604E" w:rsidRPr="009C56ED" w:rsidRDefault="00FF604E" w:rsidP="00600B25">
            <w:pPr>
              <w:keepNext/>
              <w:suppressAutoHyphens/>
              <w:rPr>
                <w:lang w:val="fi-FI" w:eastAsia="zh-CN"/>
              </w:rPr>
            </w:pPr>
            <w:r w:rsidRPr="009C56ED">
              <w:rPr>
                <w:lang w:val="fi-FI"/>
              </w:rPr>
              <w:t>Paino</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26F86FD2" w14:textId="77777777" w:rsidR="00CA6F36" w:rsidRPr="009C56ED" w:rsidRDefault="00CA6F36" w:rsidP="00CA6F36">
            <w:pPr>
              <w:keepNext/>
              <w:suppressAutoHyphens/>
              <w:rPr>
                <w:lang w:val="fi-FI"/>
              </w:rPr>
            </w:pPr>
            <w:r w:rsidRPr="009C56ED">
              <w:rPr>
                <w:lang w:val="fi-FI"/>
              </w:rPr>
              <w:t>Viikko 1</w:t>
            </w:r>
          </w:p>
          <w:p w14:paraId="44B08D5D" w14:textId="77777777" w:rsidR="00FF604E" w:rsidRPr="009C56ED" w:rsidRDefault="00FF604E" w:rsidP="00600B25">
            <w:pPr>
              <w:keepNext/>
              <w:suppressAutoHyphens/>
              <w:rPr>
                <w:lang w:val="fi-FI" w:eastAsia="zh-CN"/>
              </w:rPr>
            </w:pPr>
            <w:r w:rsidRPr="009C56ED">
              <w:rPr>
                <w:lang w:val="fi-FI"/>
              </w:rPr>
              <w:t>Aloitusannos: 0,1 ml/kg</w:t>
            </w:r>
          </w:p>
          <w:p w14:paraId="442C12BC" w14:textId="77777777" w:rsidR="00FF604E" w:rsidRPr="009C56ED" w:rsidRDefault="00FF604E" w:rsidP="00600B25">
            <w:pPr>
              <w:keepNext/>
              <w:suppressAutoHyphens/>
              <w:rPr>
                <w:lang w:val="fi-FI"/>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74D21FEA" w14:textId="77777777" w:rsidR="00CA6F36" w:rsidRPr="009C56ED" w:rsidRDefault="00CA6F36" w:rsidP="00CA6F36">
            <w:pPr>
              <w:keepNext/>
              <w:suppressAutoHyphens/>
              <w:rPr>
                <w:lang w:val="fi-FI"/>
              </w:rPr>
            </w:pPr>
            <w:r w:rsidRPr="009C56ED">
              <w:rPr>
                <w:lang w:val="fi-FI"/>
              </w:rPr>
              <w:t>Viikko 2</w:t>
            </w:r>
          </w:p>
          <w:p w14:paraId="69D789FD" w14:textId="77777777" w:rsidR="00FF604E" w:rsidRPr="009C56ED" w:rsidRDefault="00FF604E" w:rsidP="00600B25">
            <w:pPr>
              <w:keepNext/>
              <w:suppressAutoHyphens/>
              <w:rPr>
                <w:lang w:val="fi-FI" w:eastAsia="zh-CN"/>
              </w:rPr>
            </w:pPr>
            <w:r w:rsidRPr="009C56ED">
              <w:rPr>
                <w:lang w:val="fi-FI"/>
              </w:rPr>
              <w:t>0,2 ml/kg</w:t>
            </w:r>
          </w:p>
          <w:p w14:paraId="0CD5AAFF" w14:textId="77777777" w:rsidR="00FF604E" w:rsidRPr="009C56ED" w:rsidRDefault="00FF604E" w:rsidP="00600B25">
            <w:pPr>
              <w:keepNext/>
              <w:suppressAutoHyphens/>
              <w:rPr>
                <w:lang w:val="fi-FI"/>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034A1DD3" w14:textId="77777777" w:rsidR="00CA6F36" w:rsidRPr="009C56ED" w:rsidRDefault="00CA6F36" w:rsidP="00CA6F36">
            <w:pPr>
              <w:keepNext/>
              <w:suppressAutoHyphens/>
              <w:rPr>
                <w:lang w:val="fi-FI"/>
              </w:rPr>
            </w:pPr>
            <w:r w:rsidRPr="009C56ED">
              <w:rPr>
                <w:lang w:val="fi-FI"/>
              </w:rPr>
              <w:t>Viikko 3</w:t>
            </w:r>
          </w:p>
          <w:p w14:paraId="7C0DA451" w14:textId="77777777" w:rsidR="00FF604E" w:rsidRPr="009C56ED" w:rsidRDefault="00FF604E" w:rsidP="00600B25">
            <w:pPr>
              <w:keepNext/>
              <w:suppressAutoHyphens/>
              <w:rPr>
                <w:lang w:val="fi-FI" w:eastAsia="zh-CN"/>
              </w:rPr>
            </w:pPr>
            <w:r w:rsidRPr="009C56ED">
              <w:rPr>
                <w:lang w:val="fi-FI"/>
              </w:rPr>
              <w:t>0,3 ml/kg</w:t>
            </w:r>
          </w:p>
          <w:p w14:paraId="3265B3A8" w14:textId="77777777" w:rsidR="00FF604E" w:rsidRPr="009C56ED" w:rsidRDefault="00FF604E" w:rsidP="00600B25">
            <w:pPr>
              <w:keepNext/>
              <w:suppressAutoHyphens/>
              <w:rPr>
                <w:lang w:val="fi-FI"/>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0C1CFD03" w14:textId="77777777" w:rsidR="00CA6F36" w:rsidRPr="009C56ED" w:rsidRDefault="00CA6F36" w:rsidP="00CA6F36">
            <w:pPr>
              <w:keepNext/>
              <w:suppressAutoHyphens/>
              <w:rPr>
                <w:lang w:val="fi-FI"/>
              </w:rPr>
            </w:pPr>
            <w:r w:rsidRPr="009C56ED">
              <w:rPr>
                <w:lang w:val="fi-FI"/>
              </w:rPr>
              <w:t>Viikko 4</w:t>
            </w:r>
          </w:p>
          <w:p w14:paraId="02AA142B" w14:textId="77777777" w:rsidR="00FF604E" w:rsidRPr="009C56ED" w:rsidRDefault="00FF604E" w:rsidP="00600B25">
            <w:pPr>
              <w:keepNext/>
              <w:suppressAutoHyphens/>
              <w:rPr>
                <w:lang w:val="fi-FI" w:eastAsia="zh-CN"/>
              </w:rPr>
            </w:pPr>
            <w:r w:rsidRPr="009C56ED">
              <w:rPr>
                <w:lang w:val="fi-FI"/>
              </w:rPr>
              <w:t>0,4 ml/kg</w:t>
            </w:r>
          </w:p>
          <w:p w14:paraId="51D46AD2" w14:textId="77777777" w:rsidR="00FF604E" w:rsidRPr="009C56ED" w:rsidRDefault="00FF604E" w:rsidP="00600B25">
            <w:pPr>
              <w:keepNext/>
              <w:suppressAutoHyphens/>
              <w:rPr>
                <w:lang w:val="fi-FI"/>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76D1A89C" w14:textId="77777777" w:rsidR="00CA6F36" w:rsidRPr="009C56ED" w:rsidRDefault="00CA6F36" w:rsidP="00CA6F36">
            <w:pPr>
              <w:keepNext/>
              <w:suppressAutoHyphens/>
              <w:rPr>
                <w:lang w:val="fi-FI"/>
              </w:rPr>
            </w:pPr>
            <w:r w:rsidRPr="009C56ED">
              <w:rPr>
                <w:lang w:val="fi-FI"/>
              </w:rPr>
              <w:t>Viikko 5</w:t>
            </w:r>
          </w:p>
          <w:p w14:paraId="5D12D2C8" w14:textId="77777777" w:rsidR="00FF604E" w:rsidRPr="009C56ED" w:rsidRDefault="00FF604E" w:rsidP="00600B25">
            <w:pPr>
              <w:keepNext/>
              <w:suppressAutoHyphens/>
              <w:rPr>
                <w:lang w:val="fi-FI" w:eastAsia="zh-CN"/>
              </w:rPr>
            </w:pPr>
            <w:r w:rsidRPr="009C56ED">
              <w:rPr>
                <w:lang w:val="fi-FI"/>
              </w:rPr>
              <w:t>0,5 ml/kg</w:t>
            </w:r>
          </w:p>
          <w:p w14:paraId="362D20FE" w14:textId="77777777" w:rsidR="00FF604E" w:rsidRPr="009C56ED" w:rsidRDefault="00FF604E" w:rsidP="00600B25">
            <w:pPr>
              <w:keepNext/>
              <w:suppressAutoHyphens/>
              <w:rPr>
                <w:lang w:val="fi-FI"/>
              </w:rPr>
            </w:pP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34E23544" w14:textId="77777777" w:rsidR="00CA6F36" w:rsidRPr="009C56ED" w:rsidRDefault="00CA6F36" w:rsidP="00600B25">
            <w:pPr>
              <w:keepNext/>
              <w:suppressAutoHyphens/>
              <w:rPr>
                <w:lang w:val="fi-FI"/>
              </w:rPr>
            </w:pPr>
            <w:r w:rsidRPr="009C56ED">
              <w:rPr>
                <w:lang w:val="fi-FI"/>
              </w:rPr>
              <w:t>Viikko 6</w:t>
            </w:r>
          </w:p>
          <w:p w14:paraId="7C577E0C" w14:textId="3FB59A03" w:rsidR="00FF604E" w:rsidRPr="009C56ED" w:rsidRDefault="00FF604E" w:rsidP="00600B25">
            <w:pPr>
              <w:keepNext/>
              <w:suppressAutoHyphens/>
              <w:rPr>
                <w:lang w:val="fi-FI" w:eastAsia="zh-CN"/>
              </w:rPr>
            </w:pPr>
            <w:r w:rsidRPr="009C56ED">
              <w:rPr>
                <w:lang w:val="fi-FI"/>
              </w:rPr>
              <w:t>Suositeltu enimmäisannos: 0,6 ml/kg</w:t>
            </w:r>
          </w:p>
          <w:p w14:paraId="438B8107" w14:textId="77777777" w:rsidR="00FF604E" w:rsidRPr="009C56ED" w:rsidRDefault="00FF604E" w:rsidP="00600B25">
            <w:pPr>
              <w:keepNext/>
              <w:suppressAutoHyphens/>
              <w:rPr>
                <w:lang w:val="fi-FI"/>
              </w:rPr>
            </w:pPr>
          </w:p>
        </w:tc>
      </w:tr>
      <w:tr w:rsidR="00FF604E" w:rsidRPr="009C56ED" w14:paraId="13811DA3" w14:textId="77777777" w:rsidTr="00600B25">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46B50564" w14:textId="77777777" w:rsidR="00FF604E" w:rsidRPr="009C56ED" w:rsidRDefault="00FF604E" w:rsidP="00600B25">
            <w:pPr>
              <w:suppressAutoHyphens/>
              <w:rPr>
                <w:lang w:val="fi-FI" w:eastAsia="zh-CN"/>
              </w:rPr>
            </w:pPr>
            <w:r w:rsidRPr="009C56ED">
              <w:rPr>
                <w:lang w:val="fi-FI"/>
              </w:rPr>
              <w:t>10 kg</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299CB2DC" w14:textId="77777777" w:rsidR="00FF604E" w:rsidRPr="009C56ED" w:rsidRDefault="00FF604E" w:rsidP="00600B25">
            <w:pPr>
              <w:suppressAutoHyphens/>
              <w:rPr>
                <w:lang w:val="fi-FI" w:eastAsia="zh-CN"/>
              </w:rPr>
            </w:pPr>
            <w:r w:rsidRPr="009C56ED">
              <w:rPr>
                <w:lang w:val="fi-FI"/>
              </w:rPr>
              <w:t xml:space="preserve">1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7B865A1D" w14:textId="77777777" w:rsidR="00FF604E" w:rsidRPr="009C56ED" w:rsidRDefault="00FF604E" w:rsidP="00600B25">
            <w:pPr>
              <w:suppressAutoHyphens/>
              <w:rPr>
                <w:lang w:val="fi-FI" w:eastAsia="zh-CN"/>
              </w:rPr>
            </w:pPr>
            <w:r w:rsidRPr="009C56ED">
              <w:rPr>
                <w:lang w:val="fi-FI"/>
              </w:rPr>
              <w:t xml:space="preserve">2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6C3C1394" w14:textId="77777777" w:rsidR="00FF604E" w:rsidRPr="009C56ED" w:rsidRDefault="00FF604E" w:rsidP="00600B25">
            <w:pPr>
              <w:suppressAutoHyphens/>
              <w:rPr>
                <w:lang w:val="fi-FI" w:eastAsia="zh-CN"/>
              </w:rPr>
            </w:pPr>
            <w:r w:rsidRPr="009C56ED">
              <w:rPr>
                <w:lang w:val="fi-FI"/>
              </w:rPr>
              <w:t xml:space="preserve">3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57C7F725" w14:textId="77777777" w:rsidR="00FF604E" w:rsidRPr="009C56ED" w:rsidRDefault="00FF604E" w:rsidP="00600B25">
            <w:pPr>
              <w:suppressAutoHyphens/>
              <w:rPr>
                <w:lang w:val="fi-FI" w:eastAsia="zh-CN"/>
              </w:rPr>
            </w:pPr>
            <w:r w:rsidRPr="009C56ED">
              <w:rPr>
                <w:lang w:val="fi-FI"/>
              </w:rPr>
              <w:t xml:space="preserve">4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2D613350" w14:textId="77777777" w:rsidR="00FF604E" w:rsidRPr="009C56ED" w:rsidRDefault="00FF604E" w:rsidP="00600B25">
            <w:pPr>
              <w:suppressAutoHyphens/>
              <w:rPr>
                <w:lang w:val="fi-FI" w:eastAsia="zh-CN"/>
              </w:rPr>
            </w:pPr>
            <w:r w:rsidRPr="009C56ED">
              <w:rPr>
                <w:lang w:val="fi-FI"/>
              </w:rPr>
              <w:t xml:space="preserve">5 ml </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04FA5AFC" w14:textId="77777777" w:rsidR="00FF604E" w:rsidRPr="009C56ED" w:rsidRDefault="00FF604E" w:rsidP="00600B25">
            <w:pPr>
              <w:suppressAutoHyphens/>
              <w:rPr>
                <w:lang w:val="fi-FI" w:eastAsia="zh-CN"/>
              </w:rPr>
            </w:pPr>
            <w:r w:rsidRPr="009C56ED">
              <w:rPr>
                <w:lang w:val="fi-FI"/>
              </w:rPr>
              <w:t xml:space="preserve">6 ml </w:t>
            </w:r>
          </w:p>
        </w:tc>
      </w:tr>
      <w:tr w:rsidR="00FF604E" w:rsidRPr="009C56ED" w14:paraId="32D02FEE" w14:textId="77777777" w:rsidTr="00600B25">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5B5AB082" w14:textId="77777777" w:rsidR="00FF604E" w:rsidRPr="009C56ED" w:rsidRDefault="00FF604E" w:rsidP="00600B25">
            <w:pPr>
              <w:suppressAutoHyphens/>
              <w:rPr>
                <w:lang w:val="fi-FI" w:eastAsia="zh-CN"/>
              </w:rPr>
            </w:pPr>
            <w:r w:rsidRPr="009C56ED">
              <w:rPr>
                <w:lang w:val="fi-FI"/>
              </w:rPr>
              <w:t>15 kg</w:t>
            </w:r>
          </w:p>
        </w:tc>
        <w:tc>
          <w:tcPr>
            <w:tcW w:w="2337" w:type="dxa"/>
            <w:tcBorders>
              <w:top w:val="single" w:sz="4" w:space="0" w:color="000000"/>
              <w:left w:val="single" w:sz="4" w:space="0" w:color="000000"/>
              <w:bottom w:val="single" w:sz="4" w:space="0" w:color="000000"/>
              <w:right w:val="single" w:sz="4" w:space="0" w:color="000000"/>
            </w:tcBorders>
            <w:shd w:val="clear" w:color="auto" w:fill="auto"/>
          </w:tcPr>
          <w:p w14:paraId="41325134" w14:textId="77777777" w:rsidR="00FF604E" w:rsidRPr="009C56ED" w:rsidRDefault="00FF604E" w:rsidP="00600B25">
            <w:pPr>
              <w:suppressAutoHyphens/>
              <w:rPr>
                <w:lang w:val="fi-FI" w:eastAsia="zh-CN"/>
              </w:rPr>
            </w:pPr>
            <w:r w:rsidRPr="009C56ED">
              <w:rPr>
                <w:lang w:val="fi-FI"/>
              </w:rPr>
              <w:t xml:space="preserve">1,5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26219E6" w14:textId="77777777" w:rsidR="00FF604E" w:rsidRPr="009C56ED" w:rsidRDefault="00FF604E" w:rsidP="00600B25">
            <w:pPr>
              <w:suppressAutoHyphens/>
              <w:rPr>
                <w:lang w:val="fi-FI" w:eastAsia="zh-CN"/>
              </w:rPr>
            </w:pPr>
            <w:r w:rsidRPr="009C56ED">
              <w:rPr>
                <w:lang w:val="fi-FI"/>
              </w:rPr>
              <w:t xml:space="preserve">3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48885682" w14:textId="77777777" w:rsidR="00FF604E" w:rsidRPr="009C56ED" w:rsidRDefault="00FF604E" w:rsidP="00600B25">
            <w:pPr>
              <w:suppressAutoHyphens/>
              <w:rPr>
                <w:lang w:val="fi-FI" w:eastAsia="zh-CN"/>
              </w:rPr>
            </w:pPr>
            <w:r w:rsidRPr="009C56ED">
              <w:rPr>
                <w:lang w:val="fi-FI"/>
              </w:rPr>
              <w:t xml:space="preserve">4,5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316B9DC8" w14:textId="77777777" w:rsidR="00FF604E" w:rsidRPr="009C56ED" w:rsidRDefault="00FF604E" w:rsidP="00600B25">
            <w:pPr>
              <w:suppressAutoHyphens/>
              <w:rPr>
                <w:lang w:val="fi-FI" w:eastAsia="zh-CN"/>
              </w:rPr>
            </w:pPr>
            <w:r w:rsidRPr="009C56ED">
              <w:rPr>
                <w:lang w:val="fi-FI"/>
              </w:rPr>
              <w:t xml:space="preserve">6 ml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14:paraId="0890D25C" w14:textId="77777777" w:rsidR="00FF604E" w:rsidRPr="009C56ED" w:rsidRDefault="00FF604E" w:rsidP="00600B25">
            <w:pPr>
              <w:suppressAutoHyphens/>
              <w:rPr>
                <w:lang w:val="fi-FI" w:eastAsia="zh-CN"/>
              </w:rPr>
            </w:pPr>
            <w:r w:rsidRPr="009C56ED">
              <w:rPr>
                <w:lang w:val="fi-FI"/>
              </w:rPr>
              <w:t xml:space="preserve">7,5 ml </w:t>
            </w:r>
          </w:p>
        </w:tc>
        <w:tc>
          <w:tcPr>
            <w:tcW w:w="2555" w:type="dxa"/>
            <w:tcBorders>
              <w:top w:val="single" w:sz="4" w:space="0" w:color="000000"/>
              <w:left w:val="single" w:sz="4" w:space="0" w:color="000000"/>
              <w:bottom w:val="single" w:sz="4" w:space="0" w:color="000000"/>
              <w:right w:val="single" w:sz="4" w:space="0" w:color="000000"/>
            </w:tcBorders>
            <w:shd w:val="clear" w:color="auto" w:fill="auto"/>
          </w:tcPr>
          <w:p w14:paraId="36E2B896" w14:textId="77777777" w:rsidR="00FF604E" w:rsidRPr="009C56ED" w:rsidRDefault="00FF604E" w:rsidP="00600B25">
            <w:pPr>
              <w:suppressAutoHyphens/>
              <w:rPr>
                <w:lang w:val="fi-FI" w:eastAsia="zh-CN"/>
              </w:rPr>
            </w:pPr>
            <w:r w:rsidRPr="009C56ED">
              <w:rPr>
                <w:lang w:val="fi-FI"/>
              </w:rPr>
              <w:t xml:space="preserve">9 ml </w:t>
            </w:r>
          </w:p>
        </w:tc>
      </w:tr>
    </w:tbl>
    <w:p w14:paraId="77CB8457" w14:textId="77777777" w:rsidR="00FF604E" w:rsidRPr="009C56ED" w:rsidRDefault="00FF604E" w:rsidP="00FF604E">
      <w:pPr>
        <w:suppressAutoHyphens/>
        <w:rPr>
          <w:lang w:val="fi-FI"/>
        </w:rPr>
      </w:pPr>
    </w:p>
    <w:p w14:paraId="6281C54D" w14:textId="14DA65DF" w:rsidR="00FF604E" w:rsidRPr="009C56ED" w:rsidRDefault="00397A30" w:rsidP="00FF604E">
      <w:pPr>
        <w:keepNext/>
        <w:suppressAutoHyphens/>
        <w:rPr>
          <w:lang w:val="fi-FI" w:eastAsia="zh-CN"/>
        </w:rPr>
      </w:pPr>
      <w:r w:rsidRPr="009C56ED">
        <w:rPr>
          <w:b/>
          <w:bCs/>
          <w:lang w:val="fi-FI"/>
        </w:rPr>
        <w:t>V</w:t>
      </w:r>
      <w:r w:rsidR="00FF604E" w:rsidRPr="009C56ED">
        <w:rPr>
          <w:b/>
          <w:lang w:val="fi-FI"/>
        </w:rPr>
        <w:t xml:space="preserve">ähintään 20 kg </w:t>
      </w:r>
      <w:r w:rsidR="006E29EE" w:rsidRPr="009C56ED">
        <w:rPr>
          <w:b/>
          <w:lang w:val="fi-FI"/>
        </w:rPr>
        <w:t xml:space="preserve">– </w:t>
      </w:r>
      <w:r w:rsidR="00FF604E" w:rsidRPr="009C56ED">
        <w:rPr>
          <w:b/>
          <w:lang w:val="fi-FI"/>
        </w:rPr>
        <w:t>alle 30 kg</w:t>
      </w:r>
      <w:r w:rsidR="00FF604E" w:rsidRPr="009C56ED">
        <w:rPr>
          <w:lang w:val="fi-FI"/>
        </w:rPr>
        <w:t xml:space="preserve"> </w:t>
      </w:r>
      <w:r w:rsidR="00FF604E" w:rsidRPr="009C56ED">
        <w:rPr>
          <w:b/>
          <w:lang w:val="fi-FI"/>
        </w:rPr>
        <w:t>painavien</w:t>
      </w:r>
      <w:r w:rsidR="00FF604E" w:rsidRPr="009C56ED">
        <w:rPr>
          <w:lang w:val="fi-FI"/>
        </w:rPr>
        <w:t xml:space="preserve"> lasten ja nuorten </w:t>
      </w:r>
      <w:r w:rsidR="00FF604E" w:rsidRPr="009C56ED">
        <w:rPr>
          <w:b/>
          <w:lang w:val="fi-FI"/>
        </w:rPr>
        <w:t>kaksi kertaa vuorokaudessa</w:t>
      </w:r>
      <w:r w:rsidR="00FF604E" w:rsidRPr="009C56ED">
        <w:rPr>
          <w:lang w:val="fi-FI"/>
        </w:rPr>
        <w:t xml:space="preserve"> käytettävät annokset:</w:t>
      </w:r>
    </w:p>
    <w:tbl>
      <w:tblPr>
        <w:tblW w:w="5000" w:type="pct"/>
        <w:tblInd w:w="-5" w:type="dxa"/>
        <w:tblLayout w:type="fixed"/>
        <w:tblLook w:val="0000" w:firstRow="0" w:lastRow="0" w:firstColumn="0" w:lastColumn="0" w:noHBand="0" w:noVBand="0"/>
      </w:tblPr>
      <w:tblGrid>
        <w:gridCol w:w="698"/>
        <w:gridCol w:w="2277"/>
        <w:gridCol w:w="1048"/>
        <w:gridCol w:w="1275"/>
        <w:gridCol w:w="1273"/>
        <w:gridCol w:w="2490"/>
      </w:tblGrid>
      <w:tr w:rsidR="00FF604E" w:rsidRPr="009C56ED" w14:paraId="19238E4B" w14:textId="77777777" w:rsidTr="00600B25">
        <w:trPr>
          <w:trHeight w:val="710"/>
        </w:trPr>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277B0423" w14:textId="77777777" w:rsidR="00FF604E" w:rsidRPr="009C56ED" w:rsidRDefault="00FF604E" w:rsidP="00600B25">
            <w:pPr>
              <w:keepNext/>
              <w:suppressAutoHyphens/>
              <w:rPr>
                <w:lang w:val="fi-FI" w:eastAsia="zh-CN"/>
              </w:rPr>
            </w:pPr>
            <w:r w:rsidRPr="009C56ED">
              <w:rPr>
                <w:lang w:val="fi-FI"/>
              </w:rPr>
              <w:t>Paino</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45314A9B" w14:textId="77777777" w:rsidR="00BC7F09" w:rsidRPr="009C56ED" w:rsidRDefault="00BC7F09" w:rsidP="00600B25">
            <w:pPr>
              <w:keepNext/>
              <w:suppressAutoHyphens/>
              <w:rPr>
                <w:lang w:val="fi-FI"/>
              </w:rPr>
            </w:pPr>
            <w:r w:rsidRPr="009C56ED">
              <w:rPr>
                <w:lang w:val="fi-FI"/>
              </w:rPr>
              <w:t>Viikko 1</w:t>
            </w:r>
          </w:p>
          <w:p w14:paraId="355A76C0" w14:textId="202EF9C9" w:rsidR="00FF604E" w:rsidRPr="009C56ED" w:rsidRDefault="00FF604E" w:rsidP="00600B25">
            <w:pPr>
              <w:keepNext/>
              <w:suppressAutoHyphens/>
              <w:rPr>
                <w:lang w:val="fi-FI" w:eastAsia="zh-CN"/>
              </w:rPr>
            </w:pPr>
            <w:r w:rsidRPr="009C56ED">
              <w:rPr>
                <w:lang w:val="fi-FI"/>
              </w:rPr>
              <w:t>Aloitusannos: 0,1 ml/kg</w:t>
            </w:r>
          </w:p>
          <w:p w14:paraId="6A8A7AE4" w14:textId="77777777" w:rsidR="00FF604E" w:rsidRPr="009C56ED" w:rsidRDefault="00FF604E" w:rsidP="00600B25">
            <w:pPr>
              <w:keepNext/>
              <w:suppressAutoHyphens/>
              <w:rPr>
                <w:lang w:val="fi-FI"/>
              </w:rPr>
            </w:pP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5DD482F3" w14:textId="77777777" w:rsidR="00BC7F09" w:rsidRPr="009C56ED" w:rsidRDefault="00BC7F09" w:rsidP="00600B25">
            <w:pPr>
              <w:keepNext/>
              <w:suppressAutoHyphens/>
              <w:rPr>
                <w:lang w:val="fi-FI"/>
              </w:rPr>
            </w:pPr>
            <w:r w:rsidRPr="009C56ED">
              <w:rPr>
                <w:lang w:val="fi-FI"/>
              </w:rPr>
              <w:t>Viikko 2</w:t>
            </w:r>
          </w:p>
          <w:p w14:paraId="5D99602E" w14:textId="542D02E2" w:rsidR="00FF604E" w:rsidRPr="009C56ED" w:rsidRDefault="00FF604E" w:rsidP="00600B25">
            <w:pPr>
              <w:keepNext/>
              <w:suppressAutoHyphens/>
              <w:rPr>
                <w:lang w:val="fi-FI" w:eastAsia="zh-CN"/>
              </w:rPr>
            </w:pPr>
            <w:r w:rsidRPr="009C56ED">
              <w:rPr>
                <w:lang w:val="fi-FI"/>
              </w:rPr>
              <w:t>0,2 ml/kg</w:t>
            </w:r>
          </w:p>
          <w:p w14:paraId="600BBF5E" w14:textId="77777777" w:rsidR="00FF604E" w:rsidRPr="009C56ED" w:rsidRDefault="00FF604E" w:rsidP="00600B25">
            <w:pPr>
              <w:keepNext/>
              <w:suppressAutoHyphens/>
              <w:rPr>
                <w:lang w:val="fi-FI"/>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955A232" w14:textId="77777777" w:rsidR="00BC7F09" w:rsidRPr="009C56ED" w:rsidRDefault="00BC7F09" w:rsidP="00600B25">
            <w:pPr>
              <w:keepNext/>
              <w:suppressAutoHyphens/>
              <w:rPr>
                <w:lang w:val="fi-FI"/>
              </w:rPr>
            </w:pPr>
            <w:r w:rsidRPr="009C56ED">
              <w:rPr>
                <w:lang w:val="fi-FI"/>
              </w:rPr>
              <w:t>Viikko 3</w:t>
            </w:r>
          </w:p>
          <w:p w14:paraId="3DB96040" w14:textId="38B0FFE4" w:rsidR="00FF604E" w:rsidRPr="009C56ED" w:rsidRDefault="00FF604E" w:rsidP="00600B25">
            <w:pPr>
              <w:keepNext/>
              <w:suppressAutoHyphens/>
              <w:rPr>
                <w:lang w:val="fi-FI" w:eastAsia="zh-CN"/>
              </w:rPr>
            </w:pPr>
            <w:r w:rsidRPr="009C56ED">
              <w:rPr>
                <w:lang w:val="fi-FI"/>
              </w:rPr>
              <w:t>0,3 ml/kg</w:t>
            </w:r>
          </w:p>
          <w:p w14:paraId="0BAE4EB2" w14:textId="77777777" w:rsidR="00FF604E" w:rsidRPr="009C56ED" w:rsidRDefault="00FF604E" w:rsidP="00600B25">
            <w:pPr>
              <w:keepNext/>
              <w:suppressAutoHyphens/>
              <w:rPr>
                <w:lang w:val="fi-FI"/>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7EEAFDB" w14:textId="77777777" w:rsidR="00BC7F09" w:rsidRPr="009C56ED" w:rsidRDefault="00BC7F09" w:rsidP="00600B25">
            <w:pPr>
              <w:keepNext/>
              <w:suppressAutoHyphens/>
              <w:rPr>
                <w:lang w:val="fi-FI"/>
              </w:rPr>
            </w:pPr>
            <w:r w:rsidRPr="009C56ED">
              <w:rPr>
                <w:lang w:val="fi-FI"/>
              </w:rPr>
              <w:t>Viikko 4</w:t>
            </w:r>
          </w:p>
          <w:p w14:paraId="390DB52B" w14:textId="792B29C7" w:rsidR="00FF604E" w:rsidRPr="009C56ED" w:rsidRDefault="00FF604E" w:rsidP="00600B25">
            <w:pPr>
              <w:keepNext/>
              <w:suppressAutoHyphens/>
              <w:rPr>
                <w:lang w:val="fi-FI" w:eastAsia="zh-CN"/>
              </w:rPr>
            </w:pPr>
            <w:r w:rsidRPr="009C56ED">
              <w:rPr>
                <w:lang w:val="fi-FI"/>
              </w:rPr>
              <w:t>0,4 ml/kg</w:t>
            </w:r>
          </w:p>
          <w:p w14:paraId="5DEBF66E" w14:textId="77777777" w:rsidR="00FF604E" w:rsidRPr="009C56ED" w:rsidRDefault="00FF604E" w:rsidP="00600B25">
            <w:pPr>
              <w:keepNext/>
              <w:suppressAutoHyphens/>
              <w:rPr>
                <w:lang w:val="fi-FI"/>
              </w:rPr>
            </w:pP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666F4A04" w14:textId="77777777" w:rsidR="00BC7F09" w:rsidRPr="009C56ED" w:rsidRDefault="00BC7F09" w:rsidP="00600B25">
            <w:pPr>
              <w:keepNext/>
              <w:suppressAutoHyphens/>
              <w:rPr>
                <w:lang w:val="fi-FI"/>
              </w:rPr>
            </w:pPr>
            <w:r w:rsidRPr="009C56ED">
              <w:rPr>
                <w:lang w:val="fi-FI"/>
              </w:rPr>
              <w:t>Viikko 5</w:t>
            </w:r>
          </w:p>
          <w:p w14:paraId="4059C290" w14:textId="72D81374" w:rsidR="00FF604E" w:rsidRPr="009C56ED" w:rsidRDefault="00FF604E" w:rsidP="00600B25">
            <w:pPr>
              <w:keepNext/>
              <w:suppressAutoHyphens/>
              <w:rPr>
                <w:lang w:val="fi-FI" w:eastAsia="zh-CN"/>
              </w:rPr>
            </w:pPr>
            <w:r w:rsidRPr="009C56ED">
              <w:rPr>
                <w:lang w:val="fi-FI"/>
              </w:rPr>
              <w:t>Suositeltu enimmäisannos: 0,5 ml/kg</w:t>
            </w:r>
          </w:p>
          <w:p w14:paraId="4E89D7AB" w14:textId="77777777" w:rsidR="00FF604E" w:rsidRPr="009C56ED" w:rsidRDefault="00FF604E" w:rsidP="00600B25">
            <w:pPr>
              <w:keepNext/>
              <w:suppressAutoHyphens/>
              <w:rPr>
                <w:lang w:val="fi-FI"/>
              </w:rPr>
            </w:pPr>
          </w:p>
        </w:tc>
      </w:tr>
      <w:tr w:rsidR="00FF604E" w:rsidRPr="009C56ED" w14:paraId="30AC81A2" w14:textId="77777777" w:rsidTr="00600B25">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04169E8E" w14:textId="77777777" w:rsidR="00FF604E" w:rsidRPr="009C56ED" w:rsidRDefault="00FF604E" w:rsidP="00600B25">
            <w:pPr>
              <w:suppressAutoHyphens/>
              <w:rPr>
                <w:lang w:val="fi-FI" w:eastAsia="zh-CN"/>
              </w:rPr>
            </w:pPr>
            <w:r w:rsidRPr="009C56ED">
              <w:rPr>
                <w:lang w:val="fi-FI"/>
              </w:rPr>
              <w:t>20 kg</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72CD4FC0" w14:textId="77777777" w:rsidR="00FF604E" w:rsidRPr="009C56ED" w:rsidRDefault="00FF604E" w:rsidP="00600B25">
            <w:pPr>
              <w:suppressAutoHyphens/>
              <w:rPr>
                <w:lang w:val="fi-FI" w:eastAsia="zh-CN"/>
              </w:rPr>
            </w:pPr>
            <w:r w:rsidRPr="009C56ED">
              <w:rPr>
                <w:lang w:val="fi-FI"/>
              </w:rPr>
              <w:t xml:space="preserve">2 ml </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4979725C" w14:textId="77777777" w:rsidR="00FF604E" w:rsidRPr="009C56ED" w:rsidRDefault="00FF604E" w:rsidP="00600B25">
            <w:pPr>
              <w:suppressAutoHyphens/>
              <w:rPr>
                <w:lang w:val="fi-FI" w:eastAsia="zh-CN"/>
              </w:rPr>
            </w:pPr>
            <w:r w:rsidRPr="009C56ED">
              <w:rPr>
                <w:lang w:val="fi-FI"/>
              </w:rPr>
              <w:t xml:space="preserve">4 ml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32505C4" w14:textId="77777777" w:rsidR="00FF604E" w:rsidRPr="009C56ED" w:rsidRDefault="00FF604E" w:rsidP="00600B25">
            <w:pPr>
              <w:suppressAutoHyphens/>
              <w:rPr>
                <w:lang w:val="fi-FI" w:eastAsia="zh-CN"/>
              </w:rPr>
            </w:pPr>
            <w:r w:rsidRPr="009C56ED">
              <w:rPr>
                <w:lang w:val="fi-FI"/>
              </w:rPr>
              <w:t xml:space="preserve">6 ml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E5B21F2" w14:textId="77777777" w:rsidR="00FF604E" w:rsidRPr="009C56ED" w:rsidRDefault="00FF604E" w:rsidP="00600B25">
            <w:pPr>
              <w:suppressAutoHyphens/>
              <w:rPr>
                <w:lang w:val="fi-FI" w:eastAsia="zh-CN"/>
              </w:rPr>
            </w:pPr>
            <w:r w:rsidRPr="009C56ED">
              <w:rPr>
                <w:lang w:val="fi-FI"/>
              </w:rPr>
              <w:t xml:space="preserve">8 ml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1932106A" w14:textId="77777777" w:rsidR="00FF604E" w:rsidRPr="009C56ED" w:rsidRDefault="00FF604E" w:rsidP="00600B25">
            <w:pPr>
              <w:suppressAutoHyphens/>
              <w:rPr>
                <w:lang w:val="fi-FI" w:eastAsia="zh-CN"/>
              </w:rPr>
            </w:pPr>
            <w:r w:rsidRPr="009C56ED">
              <w:rPr>
                <w:lang w:val="fi-FI"/>
              </w:rPr>
              <w:t>10 ml</w:t>
            </w:r>
          </w:p>
        </w:tc>
      </w:tr>
      <w:tr w:rsidR="00FF604E" w:rsidRPr="009C56ED" w14:paraId="17258FB5" w14:textId="77777777" w:rsidTr="00600B25">
        <w:tc>
          <w:tcPr>
            <w:tcW w:w="700" w:type="dxa"/>
            <w:tcBorders>
              <w:top w:val="single" w:sz="4" w:space="0" w:color="000000"/>
              <w:left w:val="single" w:sz="4" w:space="0" w:color="000000"/>
              <w:bottom w:val="single" w:sz="4" w:space="0" w:color="000000"/>
              <w:right w:val="single" w:sz="4" w:space="0" w:color="000000"/>
            </w:tcBorders>
            <w:shd w:val="clear" w:color="auto" w:fill="auto"/>
          </w:tcPr>
          <w:p w14:paraId="64F5F67F" w14:textId="77777777" w:rsidR="00FF604E" w:rsidRPr="009C56ED" w:rsidRDefault="00FF604E" w:rsidP="00600B25">
            <w:pPr>
              <w:suppressAutoHyphens/>
              <w:rPr>
                <w:lang w:val="fi-FI" w:eastAsia="zh-CN"/>
              </w:rPr>
            </w:pPr>
            <w:r w:rsidRPr="009C56ED">
              <w:rPr>
                <w:lang w:val="fi-FI"/>
              </w:rPr>
              <w:t>25 kg</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4AFE4D63" w14:textId="77777777" w:rsidR="00FF604E" w:rsidRPr="009C56ED" w:rsidRDefault="00FF604E" w:rsidP="00600B25">
            <w:pPr>
              <w:suppressAutoHyphens/>
              <w:rPr>
                <w:lang w:val="fi-FI" w:eastAsia="zh-CN"/>
              </w:rPr>
            </w:pPr>
            <w:r w:rsidRPr="009C56ED">
              <w:rPr>
                <w:lang w:val="fi-FI"/>
              </w:rPr>
              <w:t xml:space="preserve">2,5 ml </w:t>
            </w:r>
          </w:p>
        </w:tc>
        <w:tc>
          <w:tcPr>
            <w:tcW w:w="1049" w:type="dxa"/>
            <w:tcBorders>
              <w:top w:val="single" w:sz="4" w:space="0" w:color="000000"/>
              <w:left w:val="single" w:sz="4" w:space="0" w:color="000000"/>
              <w:bottom w:val="single" w:sz="4" w:space="0" w:color="000000"/>
              <w:right w:val="single" w:sz="4" w:space="0" w:color="000000"/>
            </w:tcBorders>
            <w:shd w:val="clear" w:color="auto" w:fill="auto"/>
          </w:tcPr>
          <w:p w14:paraId="18EBB458" w14:textId="77777777" w:rsidR="00FF604E" w:rsidRPr="009C56ED" w:rsidRDefault="00FF604E" w:rsidP="00600B25">
            <w:pPr>
              <w:suppressAutoHyphens/>
              <w:rPr>
                <w:lang w:val="fi-FI" w:eastAsia="zh-CN"/>
              </w:rPr>
            </w:pPr>
            <w:r w:rsidRPr="009C56ED">
              <w:rPr>
                <w:lang w:val="fi-FI"/>
              </w:rPr>
              <w:t xml:space="preserve">5 ml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726498" w14:textId="77777777" w:rsidR="00FF604E" w:rsidRPr="009C56ED" w:rsidRDefault="00FF604E" w:rsidP="00600B25">
            <w:pPr>
              <w:suppressAutoHyphens/>
              <w:rPr>
                <w:lang w:val="fi-FI" w:eastAsia="zh-CN"/>
              </w:rPr>
            </w:pPr>
            <w:r w:rsidRPr="009C56ED">
              <w:rPr>
                <w:lang w:val="fi-FI"/>
              </w:rPr>
              <w:t xml:space="preserve">7,5 ml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089DFC8" w14:textId="77777777" w:rsidR="00FF604E" w:rsidRPr="009C56ED" w:rsidRDefault="00FF604E" w:rsidP="00600B25">
            <w:pPr>
              <w:suppressAutoHyphens/>
              <w:rPr>
                <w:lang w:val="fi-FI" w:eastAsia="zh-CN"/>
              </w:rPr>
            </w:pPr>
            <w:r w:rsidRPr="009C56ED">
              <w:rPr>
                <w:lang w:val="fi-FI"/>
              </w:rPr>
              <w:t xml:space="preserve">10 ml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345AB6DA" w14:textId="77777777" w:rsidR="00FF604E" w:rsidRPr="009C56ED" w:rsidRDefault="00FF604E" w:rsidP="00600B25">
            <w:pPr>
              <w:suppressAutoHyphens/>
              <w:rPr>
                <w:lang w:val="fi-FI" w:eastAsia="zh-CN"/>
              </w:rPr>
            </w:pPr>
            <w:r w:rsidRPr="009C56ED">
              <w:rPr>
                <w:lang w:val="fi-FI"/>
              </w:rPr>
              <w:t>12,5 ml</w:t>
            </w:r>
          </w:p>
        </w:tc>
      </w:tr>
    </w:tbl>
    <w:p w14:paraId="1706C34F" w14:textId="77777777" w:rsidR="00FF604E" w:rsidRPr="009C56ED" w:rsidRDefault="00FF604E" w:rsidP="00FF604E">
      <w:pPr>
        <w:suppressAutoHyphens/>
        <w:rPr>
          <w:lang w:val="fi-FI"/>
        </w:rPr>
      </w:pPr>
    </w:p>
    <w:p w14:paraId="0AB7BB3B" w14:textId="0919AA43" w:rsidR="00FF604E" w:rsidRPr="009C56ED" w:rsidRDefault="009476D2" w:rsidP="00FF604E">
      <w:pPr>
        <w:keepNext/>
        <w:suppressAutoHyphens/>
        <w:rPr>
          <w:lang w:val="fi-FI" w:eastAsia="zh-CN"/>
        </w:rPr>
      </w:pPr>
      <w:r w:rsidRPr="009C56ED">
        <w:rPr>
          <w:b/>
          <w:bCs/>
          <w:lang w:val="fi-FI"/>
        </w:rPr>
        <w:t>V</w:t>
      </w:r>
      <w:r w:rsidR="00FF604E" w:rsidRPr="009C56ED">
        <w:rPr>
          <w:b/>
          <w:lang w:val="fi-FI"/>
        </w:rPr>
        <w:t xml:space="preserve">ähintään 30 kg </w:t>
      </w:r>
      <w:r w:rsidR="006E29EE" w:rsidRPr="009C56ED">
        <w:rPr>
          <w:b/>
          <w:lang w:val="fi-FI"/>
        </w:rPr>
        <w:t xml:space="preserve">– </w:t>
      </w:r>
      <w:r w:rsidR="00FF604E" w:rsidRPr="009C56ED">
        <w:rPr>
          <w:b/>
          <w:lang w:val="fi-FI"/>
        </w:rPr>
        <w:t>alle 50 kg</w:t>
      </w:r>
      <w:r w:rsidR="00FF604E" w:rsidRPr="009C56ED">
        <w:rPr>
          <w:lang w:val="fi-FI"/>
        </w:rPr>
        <w:t xml:space="preserve"> </w:t>
      </w:r>
      <w:r w:rsidR="00FF604E" w:rsidRPr="009C56ED">
        <w:rPr>
          <w:b/>
          <w:lang w:val="fi-FI"/>
        </w:rPr>
        <w:t>painavien</w:t>
      </w:r>
      <w:r w:rsidR="00FF604E" w:rsidRPr="009C56ED">
        <w:rPr>
          <w:lang w:val="fi-FI"/>
        </w:rPr>
        <w:t xml:space="preserve"> lasten ja nuorten </w:t>
      </w:r>
      <w:r w:rsidR="00FF604E" w:rsidRPr="009C56ED">
        <w:rPr>
          <w:b/>
          <w:lang w:val="fi-FI"/>
        </w:rPr>
        <w:t>kaksi kertaa vuorokaudessa</w:t>
      </w:r>
      <w:r w:rsidR="00FF604E" w:rsidRPr="009C56ED">
        <w:rPr>
          <w:lang w:val="fi-FI"/>
        </w:rPr>
        <w:t xml:space="preserve"> käytettävät annokset:</w:t>
      </w:r>
    </w:p>
    <w:tbl>
      <w:tblPr>
        <w:tblW w:w="5000" w:type="pct"/>
        <w:tblInd w:w="-5" w:type="dxa"/>
        <w:tblLayout w:type="fixed"/>
        <w:tblLook w:val="0000" w:firstRow="0" w:lastRow="0" w:firstColumn="0" w:lastColumn="0" w:noHBand="0" w:noVBand="0"/>
      </w:tblPr>
      <w:tblGrid>
        <w:gridCol w:w="706"/>
        <w:gridCol w:w="2277"/>
        <w:gridCol w:w="1794"/>
        <w:gridCol w:w="1794"/>
        <w:gridCol w:w="2490"/>
      </w:tblGrid>
      <w:tr w:rsidR="00FF604E" w:rsidRPr="009C56ED" w14:paraId="70179065" w14:textId="77777777" w:rsidTr="00600B25">
        <w:trPr>
          <w:trHeight w:val="710"/>
        </w:trPr>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45968141" w14:textId="77777777" w:rsidR="00FF604E" w:rsidRPr="009C56ED" w:rsidRDefault="00FF604E" w:rsidP="00600B25">
            <w:pPr>
              <w:keepNext/>
              <w:suppressAutoHyphens/>
              <w:rPr>
                <w:lang w:val="fi-FI" w:eastAsia="zh-CN"/>
              </w:rPr>
            </w:pPr>
            <w:r w:rsidRPr="009C56ED">
              <w:rPr>
                <w:lang w:val="fi-FI"/>
              </w:rPr>
              <w:t>Paino</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32356E37" w14:textId="77777777" w:rsidR="00BC7F09" w:rsidRPr="009C56ED" w:rsidRDefault="00BC7F09" w:rsidP="00600B25">
            <w:pPr>
              <w:keepNext/>
              <w:suppressAutoHyphens/>
              <w:rPr>
                <w:lang w:val="fi-FI"/>
              </w:rPr>
            </w:pPr>
            <w:r w:rsidRPr="009C56ED">
              <w:rPr>
                <w:lang w:val="fi-FI"/>
              </w:rPr>
              <w:t>Viikko 1</w:t>
            </w:r>
          </w:p>
          <w:p w14:paraId="39E97BA3" w14:textId="039CD21E" w:rsidR="00FF604E" w:rsidRPr="009C56ED" w:rsidRDefault="00FF604E" w:rsidP="00600B25">
            <w:pPr>
              <w:keepNext/>
              <w:suppressAutoHyphens/>
              <w:rPr>
                <w:lang w:val="fi-FI" w:eastAsia="zh-CN"/>
              </w:rPr>
            </w:pPr>
            <w:r w:rsidRPr="009C56ED">
              <w:rPr>
                <w:lang w:val="fi-FI"/>
              </w:rPr>
              <w:t>Aloitusannos: 0,1 ml/kg</w:t>
            </w:r>
          </w:p>
          <w:p w14:paraId="4D38EF63" w14:textId="77777777" w:rsidR="00FF604E" w:rsidRPr="009C56ED" w:rsidRDefault="00FF604E" w:rsidP="00600B25">
            <w:pPr>
              <w:keepNext/>
              <w:suppressAutoHyphens/>
              <w:rPr>
                <w:lang w:val="fi-FI"/>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3E2DBE1D" w14:textId="77777777" w:rsidR="00BC7F09" w:rsidRPr="009C56ED" w:rsidRDefault="00BC7F09" w:rsidP="00600B25">
            <w:pPr>
              <w:keepNext/>
              <w:suppressAutoHyphens/>
              <w:rPr>
                <w:lang w:val="fi-FI"/>
              </w:rPr>
            </w:pPr>
            <w:r w:rsidRPr="009C56ED">
              <w:rPr>
                <w:lang w:val="fi-FI"/>
              </w:rPr>
              <w:t>Viikko 2</w:t>
            </w:r>
          </w:p>
          <w:p w14:paraId="1C447445" w14:textId="06B3E390" w:rsidR="00FF604E" w:rsidRPr="009C56ED" w:rsidRDefault="00FF604E" w:rsidP="00600B25">
            <w:pPr>
              <w:keepNext/>
              <w:suppressAutoHyphens/>
              <w:rPr>
                <w:lang w:val="fi-FI" w:eastAsia="zh-CN"/>
              </w:rPr>
            </w:pPr>
            <w:r w:rsidRPr="009C56ED">
              <w:rPr>
                <w:lang w:val="fi-FI"/>
              </w:rPr>
              <w:t>0,2 ml/kg</w:t>
            </w:r>
          </w:p>
          <w:p w14:paraId="092D439A" w14:textId="77777777" w:rsidR="00FF604E" w:rsidRPr="009C56ED" w:rsidRDefault="00FF604E" w:rsidP="00600B25">
            <w:pPr>
              <w:keepNext/>
              <w:suppressAutoHyphens/>
              <w:rPr>
                <w:lang w:val="fi-FI"/>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27EAB840" w14:textId="77777777" w:rsidR="00BC7F09" w:rsidRPr="009C56ED" w:rsidRDefault="00BC7F09" w:rsidP="00600B25">
            <w:pPr>
              <w:keepNext/>
              <w:suppressAutoHyphens/>
              <w:rPr>
                <w:lang w:val="fi-FI"/>
              </w:rPr>
            </w:pPr>
            <w:r w:rsidRPr="009C56ED">
              <w:rPr>
                <w:lang w:val="fi-FI"/>
              </w:rPr>
              <w:t>Viikko 3</w:t>
            </w:r>
          </w:p>
          <w:p w14:paraId="288717D4" w14:textId="1F58ACD2" w:rsidR="00FF604E" w:rsidRPr="009C56ED" w:rsidRDefault="00FF604E" w:rsidP="00600B25">
            <w:pPr>
              <w:keepNext/>
              <w:suppressAutoHyphens/>
              <w:rPr>
                <w:lang w:val="fi-FI" w:eastAsia="zh-CN"/>
              </w:rPr>
            </w:pPr>
            <w:r w:rsidRPr="009C56ED">
              <w:rPr>
                <w:lang w:val="fi-FI"/>
              </w:rPr>
              <w:t>0,3 ml/kg</w:t>
            </w:r>
          </w:p>
          <w:p w14:paraId="61A9F249" w14:textId="77777777" w:rsidR="00FF604E" w:rsidRPr="009C56ED" w:rsidRDefault="00FF604E" w:rsidP="00600B25">
            <w:pPr>
              <w:keepNext/>
              <w:suppressAutoHyphens/>
              <w:rPr>
                <w:lang w:val="fi-FI"/>
              </w:rPr>
            </w:pP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46C07E2C" w14:textId="77777777" w:rsidR="00BC7F09" w:rsidRPr="009C56ED" w:rsidRDefault="00BC7F09" w:rsidP="00600B25">
            <w:pPr>
              <w:keepNext/>
              <w:suppressAutoHyphens/>
              <w:rPr>
                <w:lang w:val="fi-FI"/>
              </w:rPr>
            </w:pPr>
            <w:r w:rsidRPr="009C56ED">
              <w:rPr>
                <w:lang w:val="fi-FI"/>
              </w:rPr>
              <w:t>Viikko 4</w:t>
            </w:r>
          </w:p>
          <w:p w14:paraId="4FC0C54B" w14:textId="60F8E044" w:rsidR="00FF604E" w:rsidRPr="009C56ED" w:rsidRDefault="00FF604E" w:rsidP="00600B25">
            <w:pPr>
              <w:keepNext/>
              <w:suppressAutoHyphens/>
              <w:rPr>
                <w:lang w:val="fi-FI" w:eastAsia="zh-CN"/>
              </w:rPr>
            </w:pPr>
            <w:r w:rsidRPr="009C56ED">
              <w:rPr>
                <w:lang w:val="fi-FI"/>
              </w:rPr>
              <w:t>Suositeltu enimmäisannos: 0,4 ml/kg</w:t>
            </w:r>
          </w:p>
          <w:p w14:paraId="315DA1DE" w14:textId="77777777" w:rsidR="00FF604E" w:rsidRPr="009C56ED" w:rsidRDefault="00FF604E" w:rsidP="00600B25">
            <w:pPr>
              <w:keepNext/>
              <w:suppressAutoHyphens/>
              <w:rPr>
                <w:lang w:val="fi-FI"/>
              </w:rPr>
            </w:pPr>
          </w:p>
        </w:tc>
      </w:tr>
      <w:tr w:rsidR="00FF604E" w:rsidRPr="009C56ED" w14:paraId="7237331C" w14:textId="77777777" w:rsidTr="00600B25">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530B6F39" w14:textId="77777777" w:rsidR="00FF604E" w:rsidRPr="009C56ED" w:rsidRDefault="00FF604E" w:rsidP="00600B25">
            <w:pPr>
              <w:suppressAutoHyphens/>
              <w:rPr>
                <w:lang w:val="fi-FI" w:eastAsia="zh-CN"/>
              </w:rPr>
            </w:pPr>
            <w:r w:rsidRPr="009C56ED">
              <w:rPr>
                <w:lang w:val="fi-FI"/>
              </w:rPr>
              <w:t>30 kg</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78B6B359" w14:textId="77777777" w:rsidR="00FF604E" w:rsidRPr="009C56ED" w:rsidRDefault="00FF604E" w:rsidP="00600B25">
            <w:pPr>
              <w:suppressAutoHyphens/>
              <w:rPr>
                <w:lang w:val="fi-FI" w:eastAsia="zh-CN"/>
              </w:rPr>
            </w:pPr>
            <w:r w:rsidRPr="009C56ED">
              <w:rPr>
                <w:lang w:val="fi-FI"/>
              </w:rPr>
              <w:t xml:space="preserve">3 ml </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140B4EC7" w14:textId="77777777" w:rsidR="00FF604E" w:rsidRPr="009C56ED" w:rsidRDefault="00FF604E" w:rsidP="00600B25">
            <w:pPr>
              <w:suppressAutoHyphens/>
              <w:rPr>
                <w:lang w:val="fi-FI" w:eastAsia="zh-CN"/>
              </w:rPr>
            </w:pPr>
            <w:r w:rsidRPr="009C56ED">
              <w:rPr>
                <w:lang w:val="fi-FI"/>
              </w:rPr>
              <w:t xml:space="preserve">6 ml </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10D9DC12" w14:textId="77777777" w:rsidR="00FF604E" w:rsidRPr="009C56ED" w:rsidRDefault="00FF604E" w:rsidP="00600B25">
            <w:pPr>
              <w:suppressAutoHyphens/>
              <w:rPr>
                <w:lang w:val="fi-FI" w:eastAsia="zh-CN"/>
              </w:rPr>
            </w:pPr>
            <w:r w:rsidRPr="009C56ED">
              <w:rPr>
                <w:lang w:val="fi-FI"/>
              </w:rPr>
              <w:t xml:space="preserve">9 ml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10DC65B9" w14:textId="77777777" w:rsidR="00FF604E" w:rsidRPr="009C56ED" w:rsidRDefault="00FF604E" w:rsidP="00600B25">
            <w:pPr>
              <w:suppressAutoHyphens/>
              <w:rPr>
                <w:lang w:val="fi-FI" w:eastAsia="zh-CN"/>
              </w:rPr>
            </w:pPr>
            <w:r w:rsidRPr="009C56ED">
              <w:rPr>
                <w:lang w:val="fi-FI"/>
              </w:rPr>
              <w:t xml:space="preserve">12 ml </w:t>
            </w:r>
          </w:p>
        </w:tc>
      </w:tr>
      <w:tr w:rsidR="00FF604E" w:rsidRPr="009C56ED" w14:paraId="58FC7E29" w14:textId="77777777" w:rsidTr="00600B25">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4AB0AF42" w14:textId="77777777" w:rsidR="00FF604E" w:rsidRPr="009C56ED" w:rsidRDefault="00FF604E" w:rsidP="00600B25">
            <w:pPr>
              <w:suppressAutoHyphens/>
              <w:rPr>
                <w:lang w:val="fi-FI" w:eastAsia="zh-CN"/>
              </w:rPr>
            </w:pPr>
            <w:r w:rsidRPr="009C56ED">
              <w:rPr>
                <w:lang w:val="fi-FI"/>
              </w:rPr>
              <w:t>35 kg</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77405B01" w14:textId="77777777" w:rsidR="00FF604E" w:rsidRPr="009C56ED" w:rsidRDefault="00FF604E" w:rsidP="00600B25">
            <w:pPr>
              <w:suppressAutoHyphens/>
              <w:rPr>
                <w:lang w:val="fi-FI" w:eastAsia="zh-CN"/>
              </w:rPr>
            </w:pPr>
            <w:r w:rsidRPr="009C56ED">
              <w:rPr>
                <w:lang w:val="fi-FI"/>
              </w:rPr>
              <w:t xml:space="preserve">3,5 ml </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7AF02202" w14:textId="77777777" w:rsidR="00FF604E" w:rsidRPr="009C56ED" w:rsidRDefault="00FF604E" w:rsidP="00600B25">
            <w:pPr>
              <w:suppressAutoHyphens/>
              <w:rPr>
                <w:lang w:val="fi-FI" w:eastAsia="zh-CN"/>
              </w:rPr>
            </w:pPr>
            <w:r w:rsidRPr="009C56ED">
              <w:rPr>
                <w:lang w:val="fi-FI"/>
              </w:rPr>
              <w:t xml:space="preserve">7 ml </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69558F40" w14:textId="77777777" w:rsidR="00FF604E" w:rsidRPr="009C56ED" w:rsidRDefault="00FF604E" w:rsidP="00600B25">
            <w:pPr>
              <w:suppressAutoHyphens/>
              <w:rPr>
                <w:lang w:val="fi-FI" w:eastAsia="zh-CN"/>
              </w:rPr>
            </w:pPr>
            <w:r w:rsidRPr="009C56ED">
              <w:rPr>
                <w:lang w:val="fi-FI"/>
              </w:rPr>
              <w:t xml:space="preserve">10,5 ml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12657314" w14:textId="77777777" w:rsidR="00FF604E" w:rsidRPr="009C56ED" w:rsidRDefault="00FF604E" w:rsidP="00600B25">
            <w:pPr>
              <w:suppressAutoHyphens/>
              <w:rPr>
                <w:lang w:val="fi-FI" w:eastAsia="zh-CN"/>
              </w:rPr>
            </w:pPr>
            <w:r w:rsidRPr="009C56ED">
              <w:rPr>
                <w:lang w:val="fi-FI"/>
              </w:rPr>
              <w:t xml:space="preserve">14 ml </w:t>
            </w:r>
          </w:p>
        </w:tc>
      </w:tr>
      <w:tr w:rsidR="00FF604E" w:rsidRPr="009C56ED" w14:paraId="04E394EB" w14:textId="77777777" w:rsidTr="00600B25">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6980D810" w14:textId="77777777" w:rsidR="00FF604E" w:rsidRPr="009C56ED" w:rsidRDefault="00FF604E" w:rsidP="00600B25">
            <w:pPr>
              <w:suppressAutoHyphens/>
              <w:rPr>
                <w:lang w:val="fi-FI" w:eastAsia="zh-CN"/>
              </w:rPr>
            </w:pPr>
            <w:r w:rsidRPr="009C56ED">
              <w:rPr>
                <w:lang w:val="fi-FI"/>
              </w:rPr>
              <w:t>40 kg</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0EEDD09B" w14:textId="77777777" w:rsidR="00FF604E" w:rsidRPr="009C56ED" w:rsidRDefault="00FF604E" w:rsidP="00600B25">
            <w:pPr>
              <w:suppressAutoHyphens/>
              <w:rPr>
                <w:lang w:val="fi-FI" w:eastAsia="zh-CN"/>
              </w:rPr>
            </w:pPr>
            <w:r w:rsidRPr="009C56ED">
              <w:rPr>
                <w:lang w:val="fi-FI"/>
              </w:rPr>
              <w:t xml:space="preserve">4 ml </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54688846" w14:textId="77777777" w:rsidR="00FF604E" w:rsidRPr="009C56ED" w:rsidRDefault="00FF604E" w:rsidP="00600B25">
            <w:pPr>
              <w:suppressAutoHyphens/>
              <w:rPr>
                <w:lang w:val="fi-FI" w:eastAsia="zh-CN"/>
              </w:rPr>
            </w:pPr>
            <w:r w:rsidRPr="009C56ED">
              <w:rPr>
                <w:lang w:val="fi-FI"/>
              </w:rPr>
              <w:t xml:space="preserve">8 ml </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4940C796" w14:textId="77777777" w:rsidR="00FF604E" w:rsidRPr="009C56ED" w:rsidRDefault="00FF604E" w:rsidP="00600B25">
            <w:pPr>
              <w:suppressAutoHyphens/>
              <w:rPr>
                <w:lang w:val="fi-FI" w:eastAsia="zh-CN"/>
              </w:rPr>
            </w:pPr>
            <w:r w:rsidRPr="009C56ED">
              <w:rPr>
                <w:lang w:val="fi-FI"/>
              </w:rPr>
              <w:t xml:space="preserve">12 ml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55359D62" w14:textId="77777777" w:rsidR="00FF604E" w:rsidRPr="009C56ED" w:rsidRDefault="00FF604E" w:rsidP="00600B25">
            <w:pPr>
              <w:suppressAutoHyphens/>
              <w:rPr>
                <w:lang w:val="fi-FI" w:eastAsia="zh-CN"/>
              </w:rPr>
            </w:pPr>
            <w:r w:rsidRPr="009C56ED">
              <w:rPr>
                <w:lang w:val="fi-FI"/>
              </w:rPr>
              <w:t xml:space="preserve">16 ml </w:t>
            </w:r>
          </w:p>
        </w:tc>
      </w:tr>
      <w:tr w:rsidR="00FF604E" w:rsidRPr="009C56ED" w14:paraId="0B69EA62" w14:textId="77777777" w:rsidTr="00600B25">
        <w:tc>
          <w:tcPr>
            <w:tcW w:w="707" w:type="dxa"/>
            <w:tcBorders>
              <w:top w:val="single" w:sz="4" w:space="0" w:color="000000"/>
              <w:left w:val="single" w:sz="4" w:space="0" w:color="000000"/>
              <w:bottom w:val="single" w:sz="4" w:space="0" w:color="000000"/>
              <w:right w:val="single" w:sz="4" w:space="0" w:color="000000"/>
            </w:tcBorders>
            <w:shd w:val="clear" w:color="auto" w:fill="auto"/>
          </w:tcPr>
          <w:p w14:paraId="29D4A675" w14:textId="77777777" w:rsidR="00FF604E" w:rsidRPr="009C56ED" w:rsidRDefault="00FF604E" w:rsidP="00600B25">
            <w:pPr>
              <w:suppressAutoHyphens/>
              <w:rPr>
                <w:lang w:val="fi-FI" w:eastAsia="zh-CN"/>
              </w:rPr>
            </w:pPr>
            <w:r w:rsidRPr="009C56ED">
              <w:rPr>
                <w:lang w:val="fi-FI"/>
              </w:rPr>
              <w:t>45 kg</w:t>
            </w: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14:paraId="5E029AFD" w14:textId="77777777" w:rsidR="00FF604E" w:rsidRPr="009C56ED" w:rsidRDefault="00FF604E" w:rsidP="00600B25">
            <w:pPr>
              <w:suppressAutoHyphens/>
              <w:rPr>
                <w:lang w:val="fi-FI" w:eastAsia="zh-CN"/>
              </w:rPr>
            </w:pPr>
            <w:r w:rsidRPr="009C56ED">
              <w:rPr>
                <w:lang w:val="fi-FI"/>
              </w:rPr>
              <w:t xml:space="preserve">4,5 ml </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2500B680" w14:textId="77777777" w:rsidR="00FF604E" w:rsidRPr="009C56ED" w:rsidRDefault="00FF604E" w:rsidP="00600B25">
            <w:pPr>
              <w:suppressAutoHyphens/>
              <w:rPr>
                <w:lang w:val="fi-FI" w:eastAsia="zh-CN"/>
              </w:rPr>
            </w:pPr>
            <w:r w:rsidRPr="009C56ED">
              <w:rPr>
                <w:lang w:val="fi-FI"/>
              </w:rPr>
              <w:t xml:space="preserve">9 ml </w:t>
            </w:r>
          </w:p>
        </w:tc>
        <w:tc>
          <w:tcPr>
            <w:tcW w:w="1796" w:type="dxa"/>
            <w:tcBorders>
              <w:top w:val="single" w:sz="4" w:space="0" w:color="000000"/>
              <w:left w:val="single" w:sz="4" w:space="0" w:color="000000"/>
              <w:bottom w:val="single" w:sz="4" w:space="0" w:color="000000"/>
              <w:right w:val="single" w:sz="4" w:space="0" w:color="000000"/>
            </w:tcBorders>
            <w:shd w:val="clear" w:color="auto" w:fill="auto"/>
          </w:tcPr>
          <w:p w14:paraId="27661721" w14:textId="77777777" w:rsidR="00FF604E" w:rsidRPr="009C56ED" w:rsidRDefault="00FF604E" w:rsidP="00600B25">
            <w:pPr>
              <w:suppressAutoHyphens/>
              <w:rPr>
                <w:lang w:val="fi-FI" w:eastAsia="zh-CN"/>
              </w:rPr>
            </w:pPr>
            <w:r w:rsidRPr="009C56ED">
              <w:rPr>
                <w:lang w:val="fi-FI"/>
              </w:rPr>
              <w:t xml:space="preserve">13,5 ml </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12922389" w14:textId="77777777" w:rsidR="00FF604E" w:rsidRPr="009C56ED" w:rsidRDefault="00FF604E" w:rsidP="00600B25">
            <w:pPr>
              <w:suppressAutoHyphens/>
              <w:rPr>
                <w:lang w:val="fi-FI" w:eastAsia="zh-CN"/>
              </w:rPr>
            </w:pPr>
            <w:r w:rsidRPr="009C56ED">
              <w:rPr>
                <w:lang w:val="fi-FI"/>
              </w:rPr>
              <w:t xml:space="preserve">18 ml </w:t>
            </w:r>
          </w:p>
        </w:tc>
      </w:tr>
    </w:tbl>
    <w:p w14:paraId="79515A22" w14:textId="77777777" w:rsidR="00FF604E" w:rsidRPr="009C56ED" w:rsidRDefault="00FF604E" w:rsidP="00FF604E">
      <w:pPr>
        <w:tabs>
          <w:tab w:val="left" w:pos="567"/>
        </w:tabs>
        <w:suppressAutoHyphens/>
        <w:rPr>
          <w:szCs w:val="24"/>
          <w:lang w:val="fi-FI" w:eastAsia="zh-CN"/>
        </w:rPr>
      </w:pPr>
    </w:p>
    <w:p w14:paraId="40FBD4D2" w14:textId="77777777" w:rsidR="00FF604E" w:rsidRPr="009C56ED" w:rsidRDefault="00FF604E" w:rsidP="00FF604E">
      <w:pPr>
        <w:keepNext/>
        <w:tabs>
          <w:tab w:val="left" w:pos="567"/>
        </w:tabs>
        <w:suppressAutoHyphens/>
        <w:rPr>
          <w:lang w:val="fi-FI" w:eastAsia="zh-CN"/>
        </w:rPr>
      </w:pPr>
      <w:r w:rsidRPr="009C56ED">
        <w:rPr>
          <w:b/>
          <w:szCs w:val="24"/>
          <w:lang w:val="fi-FI" w:eastAsia="zh-CN"/>
        </w:rPr>
        <w:t>Jos lopetat Lacosamide Accord -infuusionesteen käytön</w:t>
      </w:r>
    </w:p>
    <w:p w14:paraId="1820498B" w14:textId="77777777" w:rsidR="00FF604E" w:rsidRPr="009C56ED" w:rsidRDefault="00FF604E" w:rsidP="00FF604E">
      <w:pPr>
        <w:tabs>
          <w:tab w:val="left" w:pos="567"/>
        </w:tabs>
        <w:suppressAutoHyphens/>
        <w:rPr>
          <w:lang w:val="fi-FI" w:eastAsia="zh-CN"/>
        </w:rPr>
      </w:pPr>
      <w:r w:rsidRPr="009C56ED">
        <w:rPr>
          <w:szCs w:val="24"/>
          <w:lang w:val="fi-FI" w:eastAsia="zh-CN"/>
        </w:rPr>
        <w:t>Jos lääkäri päättää lopettaa Lacosamide Accord -hoitosi, hän pienentää annosta vähitellen. Näin estetään epilepsiaa uusiutumasta tai pahenemasta.</w:t>
      </w:r>
    </w:p>
    <w:p w14:paraId="29B21763" w14:textId="77777777" w:rsidR="00FF604E" w:rsidRPr="009C56ED" w:rsidRDefault="00FF604E" w:rsidP="00FF604E">
      <w:pPr>
        <w:tabs>
          <w:tab w:val="left" w:pos="567"/>
        </w:tabs>
        <w:suppressAutoHyphens/>
        <w:rPr>
          <w:szCs w:val="24"/>
          <w:lang w:val="fi-FI" w:eastAsia="zh-CN"/>
        </w:rPr>
      </w:pPr>
    </w:p>
    <w:p w14:paraId="30380C27" w14:textId="77777777" w:rsidR="00FF604E" w:rsidRPr="009C56ED" w:rsidRDefault="00FF604E" w:rsidP="00FF604E">
      <w:pPr>
        <w:tabs>
          <w:tab w:val="left" w:pos="567"/>
        </w:tabs>
        <w:suppressAutoHyphens/>
        <w:rPr>
          <w:lang w:val="fi-FI" w:eastAsia="zh-CN"/>
        </w:rPr>
      </w:pPr>
      <w:r w:rsidRPr="009C56ED">
        <w:rPr>
          <w:szCs w:val="24"/>
          <w:lang w:val="fi-FI" w:eastAsia="zh-CN"/>
        </w:rPr>
        <w:t>Jos sinulla on kysymyksiä tämän lääkkeen käytöstä, käänny lääkärin tai apteekkihenkilökunnan puoleen.</w:t>
      </w:r>
    </w:p>
    <w:p w14:paraId="7137102D" w14:textId="77777777" w:rsidR="00FF604E" w:rsidRPr="009C56ED" w:rsidRDefault="00FF604E" w:rsidP="00FF604E">
      <w:pPr>
        <w:tabs>
          <w:tab w:val="left" w:pos="567"/>
        </w:tabs>
        <w:suppressAutoHyphens/>
        <w:rPr>
          <w:szCs w:val="24"/>
          <w:lang w:val="fi-FI" w:eastAsia="zh-CN"/>
        </w:rPr>
      </w:pPr>
    </w:p>
    <w:p w14:paraId="687490A5" w14:textId="77777777" w:rsidR="00FF604E" w:rsidRPr="009C56ED" w:rsidRDefault="00FF604E" w:rsidP="00FF604E">
      <w:pPr>
        <w:tabs>
          <w:tab w:val="left" w:pos="567"/>
        </w:tabs>
        <w:suppressAutoHyphens/>
        <w:rPr>
          <w:szCs w:val="24"/>
          <w:lang w:val="fi-FI" w:eastAsia="zh-CN"/>
        </w:rPr>
      </w:pPr>
    </w:p>
    <w:p w14:paraId="5ADE0559" w14:textId="77777777" w:rsidR="00FF604E" w:rsidRPr="009C56ED" w:rsidRDefault="00FF604E" w:rsidP="00FF604E">
      <w:pPr>
        <w:keepNext/>
        <w:tabs>
          <w:tab w:val="left" w:pos="567"/>
        </w:tabs>
        <w:suppressAutoHyphens/>
        <w:ind w:left="567" w:right="-2" w:hanging="567"/>
        <w:rPr>
          <w:lang w:val="fi-FI" w:eastAsia="zh-CN"/>
        </w:rPr>
      </w:pPr>
      <w:r w:rsidRPr="009C56ED">
        <w:rPr>
          <w:b/>
          <w:szCs w:val="24"/>
          <w:lang w:val="fi-FI" w:eastAsia="zh-CN"/>
        </w:rPr>
        <w:lastRenderedPageBreak/>
        <w:t>4.</w:t>
      </w:r>
      <w:r w:rsidRPr="009C56ED">
        <w:rPr>
          <w:b/>
          <w:szCs w:val="24"/>
          <w:lang w:val="fi-FI" w:eastAsia="zh-CN"/>
        </w:rPr>
        <w:tab/>
        <w:t>Mahdolliset haittavaikutukset</w:t>
      </w:r>
    </w:p>
    <w:p w14:paraId="12800765" w14:textId="77777777" w:rsidR="00FF604E" w:rsidRPr="009C56ED" w:rsidRDefault="00FF604E" w:rsidP="00FF604E">
      <w:pPr>
        <w:keepNext/>
        <w:tabs>
          <w:tab w:val="left" w:pos="567"/>
        </w:tabs>
        <w:suppressAutoHyphens/>
        <w:rPr>
          <w:b/>
          <w:szCs w:val="24"/>
          <w:lang w:val="fi-FI" w:eastAsia="zh-CN"/>
        </w:rPr>
      </w:pPr>
    </w:p>
    <w:p w14:paraId="54A85BEC" w14:textId="77777777" w:rsidR="00FF604E" w:rsidRPr="009C56ED" w:rsidRDefault="00FF604E" w:rsidP="00FF604E">
      <w:pPr>
        <w:tabs>
          <w:tab w:val="left" w:pos="567"/>
        </w:tabs>
        <w:suppressAutoHyphens/>
        <w:rPr>
          <w:lang w:val="fi-FI" w:eastAsia="zh-CN"/>
        </w:rPr>
      </w:pPr>
      <w:r w:rsidRPr="009C56ED">
        <w:rPr>
          <w:szCs w:val="24"/>
          <w:lang w:val="fi-FI" w:eastAsia="zh-CN"/>
        </w:rPr>
        <w:t>Kuten kaikki lääkkeet, tämäkin lääke voi aiheuttaa haittavaikutuksia. Kaikki eivät kuitenkaan niitä saa.</w:t>
      </w:r>
    </w:p>
    <w:p w14:paraId="59DB4958" w14:textId="77777777" w:rsidR="00FF604E" w:rsidRPr="009C56ED" w:rsidRDefault="00FF604E" w:rsidP="00FF604E">
      <w:pPr>
        <w:tabs>
          <w:tab w:val="left" w:pos="567"/>
        </w:tabs>
        <w:suppressAutoHyphens/>
        <w:rPr>
          <w:szCs w:val="24"/>
          <w:lang w:val="fi-FI" w:eastAsia="zh-CN"/>
        </w:rPr>
      </w:pPr>
    </w:p>
    <w:p w14:paraId="4C99A24A" w14:textId="77777777" w:rsidR="00FF604E" w:rsidRPr="009C56ED" w:rsidRDefault="00FF604E" w:rsidP="00FF604E">
      <w:pPr>
        <w:tabs>
          <w:tab w:val="left" w:pos="567"/>
        </w:tabs>
        <w:suppressAutoHyphens/>
        <w:autoSpaceDE w:val="0"/>
        <w:rPr>
          <w:lang w:val="fi-FI" w:eastAsia="zh-CN"/>
        </w:rPr>
      </w:pPr>
      <w:r w:rsidRPr="009C56ED">
        <w:rPr>
          <w:szCs w:val="24"/>
          <w:lang w:val="fi-FI" w:eastAsia="zh-CN"/>
        </w:rPr>
        <w:t>Hermostoon liittyviä haittavaikutuksia, kuten huimausta, saattaa esiintyä yleisemmin yksittäisen ”kerta-annoksen” jälkeen.</w:t>
      </w:r>
    </w:p>
    <w:p w14:paraId="3CF3CB3F" w14:textId="77777777" w:rsidR="00FF604E" w:rsidRPr="009C56ED" w:rsidRDefault="00FF604E" w:rsidP="00FF604E">
      <w:pPr>
        <w:tabs>
          <w:tab w:val="left" w:pos="567"/>
        </w:tabs>
        <w:suppressAutoHyphens/>
        <w:rPr>
          <w:szCs w:val="24"/>
          <w:lang w:val="fi-FI" w:eastAsia="zh-CN"/>
        </w:rPr>
      </w:pPr>
    </w:p>
    <w:p w14:paraId="6FC90BF9" w14:textId="77777777" w:rsidR="00FF604E" w:rsidRPr="009C56ED" w:rsidRDefault="00FF604E" w:rsidP="00FF604E">
      <w:pPr>
        <w:keepNext/>
        <w:tabs>
          <w:tab w:val="left" w:pos="567"/>
        </w:tabs>
        <w:suppressAutoHyphens/>
        <w:rPr>
          <w:lang w:val="fi-FI" w:eastAsia="zh-CN"/>
        </w:rPr>
      </w:pPr>
      <w:r w:rsidRPr="009C56ED">
        <w:rPr>
          <w:b/>
          <w:szCs w:val="24"/>
          <w:lang w:val="fi-FI" w:eastAsia="zh-CN"/>
        </w:rPr>
        <w:t>Kerro lääkärille tai apteekkihenkilökunnalle, jos sinulla ilmenee jotain seuraavista:</w:t>
      </w:r>
    </w:p>
    <w:p w14:paraId="0EDD325E" w14:textId="77777777" w:rsidR="00FF604E" w:rsidRPr="009C56ED" w:rsidRDefault="00FF604E" w:rsidP="00FF604E">
      <w:pPr>
        <w:keepNext/>
        <w:tabs>
          <w:tab w:val="left" w:pos="567"/>
        </w:tabs>
        <w:suppressAutoHyphens/>
        <w:rPr>
          <w:b/>
          <w:szCs w:val="24"/>
          <w:lang w:val="fi-FI" w:eastAsia="zh-CN"/>
        </w:rPr>
      </w:pPr>
    </w:p>
    <w:p w14:paraId="56E1EAA2" w14:textId="77777777" w:rsidR="00FF604E" w:rsidRPr="009C56ED" w:rsidRDefault="00FF604E" w:rsidP="00FF604E">
      <w:pPr>
        <w:keepNext/>
        <w:tabs>
          <w:tab w:val="left" w:pos="567"/>
        </w:tabs>
        <w:suppressAutoHyphens/>
        <w:rPr>
          <w:lang w:val="fi-FI" w:eastAsia="zh-CN"/>
        </w:rPr>
      </w:pPr>
      <w:r w:rsidRPr="009C56ED">
        <w:rPr>
          <w:b/>
          <w:szCs w:val="24"/>
          <w:lang w:val="fi-FI" w:eastAsia="zh-CN"/>
        </w:rPr>
        <w:t>Hyvin yleiset</w:t>
      </w:r>
      <w:r w:rsidRPr="009C56ED">
        <w:rPr>
          <w:szCs w:val="24"/>
          <w:lang w:val="fi-FI" w:eastAsia="zh-CN"/>
        </w:rPr>
        <w:t>: saattavat esiintyä useammalla kuin 1 henkilöllä 10:stä</w:t>
      </w:r>
    </w:p>
    <w:p w14:paraId="33F32251"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päänsärky</w:t>
      </w:r>
    </w:p>
    <w:p w14:paraId="1178529F"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huimaus tai pahoinvointi</w:t>
      </w:r>
    </w:p>
    <w:p w14:paraId="50066564"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kahtena näkeminen (diplopia).</w:t>
      </w:r>
    </w:p>
    <w:p w14:paraId="206CA00C" w14:textId="77777777" w:rsidR="00FF604E" w:rsidRPr="009C56ED" w:rsidRDefault="00FF604E" w:rsidP="00FF604E">
      <w:pPr>
        <w:tabs>
          <w:tab w:val="left" w:pos="567"/>
        </w:tabs>
        <w:suppressAutoHyphens/>
        <w:rPr>
          <w:szCs w:val="24"/>
          <w:lang w:val="fi-FI" w:eastAsia="zh-CN"/>
        </w:rPr>
      </w:pPr>
    </w:p>
    <w:p w14:paraId="0244A35C" w14:textId="77777777" w:rsidR="00FF604E" w:rsidRPr="009C56ED" w:rsidRDefault="00FF604E" w:rsidP="00FF604E">
      <w:pPr>
        <w:keepNext/>
        <w:tabs>
          <w:tab w:val="left" w:pos="567"/>
        </w:tabs>
        <w:suppressAutoHyphens/>
        <w:rPr>
          <w:lang w:val="fi-FI" w:eastAsia="zh-CN"/>
        </w:rPr>
      </w:pPr>
      <w:r w:rsidRPr="009C56ED">
        <w:rPr>
          <w:b/>
          <w:szCs w:val="24"/>
          <w:lang w:val="fi-FI" w:eastAsia="zh-CN"/>
        </w:rPr>
        <w:t>Yleiset</w:t>
      </w:r>
      <w:r w:rsidRPr="009C56ED">
        <w:rPr>
          <w:szCs w:val="24"/>
          <w:lang w:val="fi-FI" w:eastAsia="zh-CN"/>
        </w:rPr>
        <w:t>: saattavat esiintyä enintään 1 henkilöllä 10:stä</w:t>
      </w:r>
    </w:p>
    <w:p w14:paraId="1E3BC057" w14:textId="77777777" w:rsidR="00FF604E" w:rsidRPr="009C56ED" w:rsidRDefault="00FF604E" w:rsidP="00FF604E">
      <w:pPr>
        <w:keepNext/>
        <w:numPr>
          <w:ilvl w:val="0"/>
          <w:numId w:val="46"/>
        </w:numPr>
        <w:suppressAutoHyphens/>
        <w:rPr>
          <w:lang w:val="fi-FI" w:eastAsia="zh-CN"/>
        </w:rPr>
      </w:pPr>
      <w:r w:rsidRPr="009C56ED">
        <w:rPr>
          <w:szCs w:val="24"/>
          <w:lang w:val="fi-FI" w:eastAsia="zh-CN"/>
        </w:rPr>
        <w:t>lyhyet lihaksen tai lihasryhmän nykäykset (myokloniset kohtaukset)</w:t>
      </w:r>
    </w:p>
    <w:p w14:paraId="754E7AC2" w14:textId="77777777" w:rsidR="00FF604E" w:rsidRPr="009C56ED" w:rsidRDefault="00FF604E" w:rsidP="00FF604E">
      <w:pPr>
        <w:keepNext/>
        <w:numPr>
          <w:ilvl w:val="0"/>
          <w:numId w:val="46"/>
        </w:numPr>
        <w:suppressAutoHyphens/>
        <w:rPr>
          <w:lang w:val="fi-FI" w:eastAsia="zh-CN"/>
        </w:rPr>
      </w:pPr>
      <w:r w:rsidRPr="009C56ED">
        <w:rPr>
          <w:szCs w:val="24"/>
          <w:lang w:val="fi-FI" w:eastAsia="zh-CN"/>
        </w:rPr>
        <w:t>liikkeiden koordinaatiohäiriöt tai kävelyvaikeudet</w:t>
      </w:r>
    </w:p>
    <w:p w14:paraId="5EC85B50"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 xml:space="preserve">tasapainovaikeudet, vapina, kihelmöinti (poikkeava tuntoaistimus) tai </w:t>
      </w:r>
      <w:r w:rsidRPr="009C56ED">
        <w:rPr>
          <w:bCs/>
          <w:lang w:val="fi-FI" w:eastAsia="zh-CN"/>
        </w:rPr>
        <w:t>lihaskouristukset, kaatuilu ja mustelma-alttius</w:t>
      </w:r>
    </w:p>
    <w:p w14:paraId="4763E933"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muistivaikeudet, ajatteluun tai sanojen löytämiseen liittyvät vaikeudet, sekavuus</w:t>
      </w:r>
    </w:p>
    <w:p w14:paraId="5EF61AE6"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silmien nopeat ja hallitsemattomat liikkeet (silmävärve), näön sumeneminen</w:t>
      </w:r>
    </w:p>
    <w:p w14:paraId="2272CD70"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pyörryttävä tunne (kiertohuimaus), humaltunut olo</w:t>
      </w:r>
    </w:p>
    <w:p w14:paraId="293FFA09"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oksentelu, suun kuivuminen, ummetus, ruoansulatushäiriöt, ilman liiallinen kertyminen mahaan tai suolistoon, ripuli</w:t>
      </w:r>
    </w:p>
    <w:p w14:paraId="1667F587" w14:textId="77777777" w:rsidR="00FF604E" w:rsidRPr="009C56ED" w:rsidRDefault="00FF604E" w:rsidP="00FF604E">
      <w:pPr>
        <w:numPr>
          <w:ilvl w:val="0"/>
          <w:numId w:val="46"/>
        </w:numPr>
        <w:suppressAutoHyphens/>
        <w:rPr>
          <w:lang w:val="fi-FI" w:eastAsia="zh-CN"/>
        </w:rPr>
      </w:pPr>
      <w:r w:rsidRPr="009C56ED">
        <w:rPr>
          <w:lang w:val="fi-FI" w:eastAsia="zh-CN"/>
        </w:rPr>
        <w:t>vähentynyt tuntoherkkyys, vaikeus sanojen ääntämisessä, tarkkaavaisuushäiriö</w:t>
      </w:r>
    </w:p>
    <w:p w14:paraId="2D42EFBF" w14:textId="77777777" w:rsidR="00FF604E" w:rsidRPr="009C56ED" w:rsidRDefault="00FF604E" w:rsidP="00FF604E">
      <w:pPr>
        <w:numPr>
          <w:ilvl w:val="0"/>
          <w:numId w:val="46"/>
        </w:numPr>
        <w:suppressAutoHyphens/>
        <w:rPr>
          <w:lang w:val="fi-FI" w:eastAsia="zh-CN"/>
        </w:rPr>
      </w:pPr>
      <w:r w:rsidRPr="009C56ED">
        <w:rPr>
          <w:bCs/>
          <w:lang w:val="fi-FI" w:eastAsia="zh-CN"/>
        </w:rPr>
        <w:t>melu korvissa, kuten humina, soiminen tai vihellys</w:t>
      </w:r>
    </w:p>
    <w:p w14:paraId="7BF43299" w14:textId="77777777" w:rsidR="00FF604E" w:rsidRPr="009C56ED" w:rsidRDefault="00FF604E" w:rsidP="00FF604E">
      <w:pPr>
        <w:numPr>
          <w:ilvl w:val="0"/>
          <w:numId w:val="46"/>
        </w:numPr>
        <w:suppressAutoHyphens/>
        <w:rPr>
          <w:lang w:val="fi-FI" w:eastAsia="zh-CN"/>
        </w:rPr>
      </w:pPr>
      <w:r w:rsidRPr="009C56ED">
        <w:rPr>
          <w:szCs w:val="24"/>
          <w:lang w:val="fi-FI" w:eastAsia="zh-CN"/>
        </w:rPr>
        <w:t xml:space="preserve">ärtyvyys, </w:t>
      </w:r>
      <w:r w:rsidRPr="009C56ED">
        <w:rPr>
          <w:bCs/>
          <w:lang w:val="fi-FI" w:eastAsia="zh-CN"/>
        </w:rPr>
        <w:t>univaikeudet, masennus</w:t>
      </w:r>
    </w:p>
    <w:p w14:paraId="62460AF8" w14:textId="77777777" w:rsidR="00FF604E" w:rsidRPr="009C56ED" w:rsidRDefault="00FF604E" w:rsidP="00FF604E">
      <w:pPr>
        <w:numPr>
          <w:ilvl w:val="0"/>
          <w:numId w:val="46"/>
        </w:numPr>
        <w:suppressAutoHyphens/>
        <w:rPr>
          <w:lang w:val="fi-FI" w:eastAsia="zh-CN"/>
        </w:rPr>
      </w:pPr>
      <w:r w:rsidRPr="009C56ED">
        <w:rPr>
          <w:szCs w:val="24"/>
          <w:lang w:val="fi-FI" w:eastAsia="zh-CN"/>
        </w:rPr>
        <w:t>uneliaisuus, väsymys tai voimattomuus (astenia)</w:t>
      </w:r>
    </w:p>
    <w:p w14:paraId="341FC1CF" w14:textId="77777777" w:rsidR="00FF604E" w:rsidRPr="009C56ED" w:rsidRDefault="00FF604E" w:rsidP="00FF604E">
      <w:pPr>
        <w:numPr>
          <w:ilvl w:val="0"/>
          <w:numId w:val="46"/>
        </w:numPr>
        <w:tabs>
          <w:tab w:val="left" w:pos="567"/>
        </w:tabs>
        <w:suppressAutoHyphens/>
        <w:rPr>
          <w:lang w:val="fi-FI" w:eastAsia="zh-CN"/>
        </w:rPr>
      </w:pPr>
      <w:r w:rsidRPr="009C56ED">
        <w:rPr>
          <w:szCs w:val="24"/>
          <w:lang w:val="fi-FI" w:eastAsia="zh-CN"/>
        </w:rPr>
        <w:t>kutina, ihottuma.</w:t>
      </w:r>
    </w:p>
    <w:p w14:paraId="415AE363" w14:textId="77777777" w:rsidR="00FF604E" w:rsidRPr="009C56ED" w:rsidRDefault="00FF604E" w:rsidP="00FF604E">
      <w:pPr>
        <w:tabs>
          <w:tab w:val="left" w:pos="567"/>
        </w:tabs>
        <w:suppressAutoHyphens/>
        <w:rPr>
          <w:bCs/>
          <w:szCs w:val="24"/>
          <w:lang w:val="fi-FI" w:eastAsia="zh-CN"/>
        </w:rPr>
      </w:pPr>
    </w:p>
    <w:p w14:paraId="56D227DA" w14:textId="77777777" w:rsidR="00FF604E" w:rsidRPr="009C56ED" w:rsidRDefault="00FF604E" w:rsidP="00FF604E">
      <w:pPr>
        <w:keepNext/>
        <w:tabs>
          <w:tab w:val="left" w:pos="567"/>
        </w:tabs>
        <w:suppressAutoHyphens/>
        <w:ind w:right="-2"/>
        <w:rPr>
          <w:lang w:val="fi-FI" w:eastAsia="zh-CN"/>
        </w:rPr>
      </w:pPr>
      <w:r w:rsidRPr="009C56ED">
        <w:rPr>
          <w:b/>
          <w:szCs w:val="24"/>
          <w:lang w:val="fi-FI" w:eastAsia="zh-CN"/>
        </w:rPr>
        <w:t>Melko harvinaiset</w:t>
      </w:r>
      <w:r w:rsidRPr="009C56ED">
        <w:rPr>
          <w:szCs w:val="24"/>
          <w:lang w:val="fi-FI" w:eastAsia="zh-CN"/>
        </w:rPr>
        <w:t>: saattavat esiintyä enintään 1 henkilöllä 100:sta</w:t>
      </w:r>
    </w:p>
    <w:p w14:paraId="574FBCB2" w14:textId="77777777" w:rsidR="00FF604E" w:rsidRPr="009C56ED" w:rsidRDefault="00FF604E" w:rsidP="00FF604E">
      <w:pPr>
        <w:numPr>
          <w:ilvl w:val="0"/>
          <w:numId w:val="46"/>
        </w:numPr>
        <w:suppressAutoHyphens/>
        <w:rPr>
          <w:lang w:val="fi-FI" w:eastAsia="zh-CN"/>
        </w:rPr>
      </w:pPr>
      <w:r w:rsidRPr="009C56ED">
        <w:rPr>
          <w:bCs/>
          <w:lang w:val="fi-FI" w:eastAsia="zh-CN"/>
        </w:rPr>
        <w:t>sydämen hidaslyöntisyys, sydämentykytys, epäsäännöllinen pulssi tai muut sydämen sähköisen toiminnan muutokset (johtumishäiriö)</w:t>
      </w:r>
    </w:p>
    <w:p w14:paraId="2906E516" w14:textId="77777777" w:rsidR="00FF604E" w:rsidRPr="009C56ED" w:rsidRDefault="00FF604E" w:rsidP="00FF604E">
      <w:pPr>
        <w:numPr>
          <w:ilvl w:val="0"/>
          <w:numId w:val="46"/>
        </w:numPr>
        <w:suppressAutoHyphens/>
        <w:rPr>
          <w:lang w:val="fi-FI" w:eastAsia="zh-CN"/>
        </w:rPr>
      </w:pPr>
      <w:r w:rsidRPr="009C56ED">
        <w:rPr>
          <w:bCs/>
          <w:lang w:val="fi-FI" w:eastAsia="zh-CN"/>
        </w:rPr>
        <w:t>ylikorostunut hyvänolon tunne, olemattomien asioiden näkeminen ja/tai kuuleminen</w:t>
      </w:r>
    </w:p>
    <w:p w14:paraId="088F5077" w14:textId="77777777" w:rsidR="00FF604E" w:rsidRPr="009C56ED" w:rsidRDefault="00FF604E" w:rsidP="00FF604E">
      <w:pPr>
        <w:numPr>
          <w:ilvl w:val="0"/>
          <w:numId w:val="46"/>
        </w:numPr>
        <w:suppressAutoHyphens/>
        <w:rPr>
          <w:lang w:val="fi-FI" w:eastAsia="zh-CN"/>
        </w:rPr>
      </w:pPr>
      <w:r w:rsidRPr="009C56ED">
        <w:rPr>
          <w:bCs/>
          <w:lang w:val="fi-FI" w:eastAsia="zh-CN"/>
        </w:rPr>
        <w:t>lääkkeen aiheuttama allerginen reaktio, nokkosihottuma</w:t>
      </w:r>
    </w:p>
    <w:p w14:paraId="7D0EA60A" w14:textId="77777777" w:rsidR="00FF604E" w:rsidRPr="009C56ED" w:rsidRDefault="00FF604E" w:rsidP="00FF604E">
      <w:pPr>
        <w:numPr>
          <w:ilvl w:val="0"/>
          <w:numId w:val="46"/>
        </w:numPr>
        <w:suppressAutoHyphens/>
        <w:rPr>
          <w:lang w:val="fi-FI" w:eastAsia="zh-CN"/>
        </w:rPr>
      </w:pPr>
      <w:r w:rsidRPr="009C56ED">
        <w:rPr>
          <w:bCs/>
          <w:lang w:val="fi-FI" w:eastAsia="zh-CN"/>
        </w:rPr>
        <w:t>verikokeet saattavat osoittaa poikkeavuuksia maksan toiminnassa, maksavaurio</w:t>
      </w:r>
    </w:p>
    <w:p w14:paraId="3604D268" w14:textId="77777777" w:rsidR="00FF604E" w:rsidRPr="009C56ED" w:rsidRDefault="00FF604E" w:rsidP="00FF604E">
      <w:pPr>
        <w:numPr>
          <w:ilvl w:val="0"/>
          <w:numId w:val="46"/>
        </w:numPr>
        <w:suppressAutoHyphens/>
        <w:rPr>
          <w:lang w:val="fi-FI" w:eastAsia="zh-CN"/>
        </w:rPr>
      </w:pPr>
      <w:r w:rsidRPr="009C56ED">
        <w:rPr>
          <w:bCs/>
          <w:lang w:val="fi-FI" w:eastAsia="zh-CN"/>
        </w:rPr>
        <w:t>itsetuhoiset tai itsemurha-ajatukset tai itsemurhayritys: kerro heti lääkärille</w:t>
      </w:r>
    </w:p>
    <w:p w14:paraId="7208B486" w14:textId="77777777" w:rsidR="00FF604E" w:rsidRPr="009C56ED" w:rsidRDefault="00FF604E" w:rsidP="00FF604E">
      <w:pPr>
        <w:numPr>
          <w:ilvl w:val="0"/>
          <w:numId w:val="46"/>
        </w:numPr>
        <w:suppressAutoHyphens/>
        <w:rPr>
          <w:lang w:val="fi-FI" w:eastAsia="zh-CN"/>
        </w:rPr>
      </w:pPr>
      <w:r w:rsidRPr="009C56ED">
        <w:rPr>
          <w:bCs/>
          <w:lang w:val="fi-FI" w:eastAsia="zh-CN"/>
        </w:rPr>
        <w:t>vihan tai kiihtymyksen tunne</w:t>
      </w:r>
    </w:p>
    <w:p w14:paraId="5302633A" w14:textId="77777777" w:rsidR="00FF604E" w:rsidRPr="009C56ED" w:rsidRDefault="00FF604E" w:rsidP="00FF604E">
      <w:pPr>
        <w:numPr>
          <w:ilvl w:val="0"/>
          <w:numId w:val="46"/>
        </w:numPr>
        <w:suppressAutoHyphens/>
        <w:rPr>
          <w:lang w:val="fi-FI" w:eastAsia="zh-CN"/>
        </w:rPr>
      </w:pPr>
      <w:r w:rsidRPr="009C56ED">
        <w:rPr>
          <w:color w:val="000000"/>
          <w:lang w:val="fi-FI" w:eastAsia="zh-CN"/>
        </w:rPr>
        <w:t>epätavalliset ajatukset tai vieraantuminen todellisuudesta</w:t>
      </w:r>
    </w:p>
    <w:p w14:paraId="1DA58D4D" w14:textId="77777777" w:rsidR="00FF604E" w:rsidRPr="009C56ED" w:rsidRDefault="00FF604E" w:rsidP="00FF604E">
      <w:pPr>
        <w:numPr>
          <w:ilvl w:val="0"/>
          <w:numId w:val="46"/>
        </w:numPr>
        <w:suppressAutoHyphens/>
        <w:rPr>
          <w:lang w:val="fi-FI" w:eastAsia="zh-CN"/>
        </w:rPr>
      </w:pPr>
      <w:r w:rsidRPr="009C56ED">
        <w:rPr>
          <w:bCs/>
          <w:lang w:val="fi-FI" w:eastAsia="zh-CN"/>
        </w:rPr>
        <w:t>vakava allerginen reaktio, joka aiheuttaa kasvojen, nielun, käsien, jalkaterien, nilkkojen tai säärien turvotusta</w:t>
      </w:r>
    </w:p>
    <w:p w14:paraId="55F1FDBD" w14:textId="77777777" w:rsidR="00097A7E" w:rsidRPr="009C56ED" w:rsidRDefault="00FF604E" w:rsidP="00FF604E">
      <w:pPr>
        <w:numPr>
          <w:ilvl w:val="0"/>
          <w:numId w:val="46"/>
        </w:numPr>
        <w:suppressAutoHyphens/>
        <w:rPr>
          <w:lang w:val="fi-FI" w:eastAsia="zh-CN"/>
        </w:rPr>
      </w:pPr>
      <w:r w:rsidRPr="009C56ED">
        <w:rPr>
          <w:bCs/>
          <w:lang w:val="fi-FI" w:eastAsia="zh-CN"/>
        </w:rPr>
        <w:t>pyörtyminen</w:t>
      </w:r>
    </w:p>
    <w:p w14:paraId="732A85A8" w14:textId="0ECAB2FB" w:rsidR="00FF604E" w:rsidRPr="009C56ED" w:rsidRDefault="00097A7E" w:rsidP="004E6A01">
      <w:pPr>
        <w:pStyle w:val="Default"/>
        <w:numPr>
          <w:ilvl w:val="0"/>
          <w:numId w:val="46"/>
        </w:numPr>
        <w:suppressAutoHyphens/>
        <w:rPr>
          <w:lang w:val="fi-FI" w:eastAsia="zh-CN"/>
        </w:rPr>
      </w:pPr>
      <w:proofErr w:type="spellStart"/>
      <w:r w:rsidRPr="009C56ED">
        <w:rPr>
          <w:sz w:val="22"/>
          <w:szCs w:val="22"/>
        </w:rPr>
        <w:t>pakkoliikkeet</w:t>
      </w:r>
      <w:proofErr w:type="spellEnd"/>
      <w:r w:rsidRPr="009C56ED">
        <w:rPr>
          <w:sz w:val="22"/>
          <w:szCs w:val="22"/>
        </w:rPr>
        <w:t xml:space="preserve"> (dyskinesia)</w:t>
      </w:r>
      <w:r w:rsidR="00FF604E" w:rsidRPr="009C56ED">
        <w:rPr>
          <w:bCs/>
          <w:lang w:val="fi-FI" w:eastAsia="zh-CN"/>
        </w:rPr>
        <w:t>.</w:t>
      </w:r>
    </w:p>
    <w:p w14:paraId="41567132" w14:textId="77777777" w:rsidR="00FF604E" w:rsidRPr="009C56ED" w:rsidRDefault="00FF604E" w:rsidP="00FF604E">
      <w:pPr>
        <w:suppressAutoHyphens/>
        <w:ind w:right="-2"/>
        <w:rPr>
          <w:bCs/>
          <w:szCs w:val="24"/>
          <w:lang w:val="fi-FI" w:eastAsia="zh-CN"/>
        </w:rPr>
      </w:pPr>
    </w:p>
    <w:p w14:paraId="2C416C0C" w14:textId="77777777" w:rsidR="00FF604E" w:rsidRPr="009C56ED" w:rsidRDefault="00FF604E" w:rsidP="00FF604E">
      <w:pPr>
        <w:keepNext/>
        <w:suppressAutoHyphens/>
        <w:ind w:right="-2"/>
        <w:rPr>
          <w:lang w:val="fi-FI" w:eastAsia="zh-CN"/>
        </w:rPr>
      </w:pPr>
      <w:r w:rsidRPr="009C56ED">
        <w:rPr>
          <w:b/>
          <w:szCs w:val="24"/>
          <w:lang w:val="fi-FI" w:eastAsia="zh-CN"/>
        </w:rPr>
        <w:t>Tuntematon</w:t>
      </w:r>
      <w:r w:rsidRPr="009C56ED">
        <w:rPr>
          <w:szCs w:val="24"/>
          <w:lang w:val="fi-FI" w:eastAsia="zh-CN"/>
        </w:rPr>
        <w:t xml:space="preserve"> (koska saatavissa oleva tieto ei riitä esiintyvyyden arviointiin)</w:t>
      </w:r>
    </w:p>
    <w:p w14:paraId="64DADCE0" w14:textId="77777777" w:rsidR="00FF604E" w:rsidRPr="009C56ED" w:rsidRDefault="00FF604E" w:rsidP="00FF604E">
      <w:pPr>
        <w:numPr>
          <w:ilvl w:val="0"/>
          <w:numId w:val="50"/>
        </w:numPr>
        <w:suppressAutoHyphens/>
        <w:rPr>
          <w:lang w:val="fi-FI" w:eastAsia="zh-CN"/>
        </w:rPr>
      </w:pPr>
      <w:r w:rsidRPr="009C56ED">
        <w:rPr>
          <w:bCs/>
          <w:lang w:val="fi-FI" w:eastAsia="zh-CN"/>
        </w:rPr>
        <w:t>epänormaali, nopea syke (kammion takyarytmia)</w:t>
      </w:r>
    </w:p>
    <w:p w14:paraId="3B587962" w14:textId="77777777" w:rsidR="00FF604E" w:rsidRPr="009C56ED" w:rsidRDefault="00FF604E" w:rsidP="00FF604E">
      <w:pPr>
        <w:numPr>
          <w:ilvl w:val="0"/>
          <w:numId w:val="50"/>
        </w:numPr>
        <w:suppressAutoHyphens/>
        <w:rPr>
          <w:lang w:val="fi-FI" w:eastAsia="zh-CN"/>
        </w:rPr>
      </w:pPr>
      <w:r w:rsidRPr="009C56ED">
        <w:rPr>
          <w:bCs/>
          <w:lang w:val="fi-FI" w:eastAsia="zh-CN"/>
        </w:rPr>
        <w:t>kurkkukipu, kuume ja infektioiden saaminen tavallista useammin. Verikokeet voivat osoittaa tiettyjen valkosolutyyppien vaikea-asteisen vähenemisen (agranulosytoosi)</w:t>
      </w:r>
    </w:p>
    <w:p w14:paraId="4C356FAE" w14:textId="77777777" w:rsidR="00FF604E" w:rsidRPr="009C56ED" w:rsidRDefault="00FF604E" w:rsidP="00FF604E">
      <w:pPr>
        <w:numPr>
          <w:ilvl w:val="0"/>
          <w:numId w:val="50"/>
        </w:numPr>
        <w:suppressAutoHyphens/>
        <w:snapToGrid w:val="0"/>
        <w:rPr>
          <w:lang w:val="fi-FI" w:eastAsia="zh-CN"/>
        </w:rPr>
      </w:pPr>
      <w:r w:rsidRPr="009C56ED">
        <w:rPr>
          <w:bCs/>
          <w:lang w:val="fi-FI" w:eastAsia="zh-CN"/>
        </w:rPr>
        <w:t>vakava ihoreaktio, johon voi liittyä kuumetta ja muita vilustumisen kaltaisia oireita, ihottumaa kasvoissa, laaja-alainen ihottuma, suurentuneet rauhaset (suurentuneet imusolmukkeet). Verikokeissa voidaan todeta maksaentsyymiarvojen suurenemista ja tietyn valkosolutyypin lisääntymistä (eosinofilia)</w:t>
      </w:r>
    </w:p>
    <w:p w14:paraId="390A4033" w14:textId="77777777" w:rsidR="00FF604E" w:rsidRPr="009C56ED" w:rsidRDefault="00FF604E" w:rsidP="00FF604E">
      <w:pPr>
        <w:numPr>
          <w:ilvl w:val="0"/>
          <w:numId w:val="50"/>
        </w:numPr>
        <w:suppressAutoHyphens/>
        <w:snapToGrid w:val="0"/>
        <w:rPr>
          <w:lang w:val="fi-FI" w:eastAsia="zh-CN"/>
        </w:rPr>
      </w:pPr>
      <w:r w:rsidRPr="009C56ED">
        <w:rPr>
          <w:bCs/>
          <w:lang w:val="fi-FI" w:eastAsia="zh-CN"/>
        </w:rPr>
        <w:t xml:space="preserve">laajalle leviävä ihottuma, johon liittyy rakkuloita ja ihon kuoriutumista, erityisesti suun, nenän, silmien ja sukupuolielinten alueella (Stevens–Johnsonin oireyhtymä), sekä tällaisen ihottuman </w:t>
      </w:r>
      <w:r w:rsidRPr="009C56ED">
        <w:rPr>
          <w:bCs/>
          <w:lang w:val="fi-FI" w:eastAsia="zh-CN"/>
        </w:rPr>
        <w:lastRenderedPageBreak/>
        <w:t>vaikeampi muoto, jossa yli 30 % ihon pinta-alasta kuoriutuu pois (toksinen epidermaalinen nekrolyysi)</w:t>
      </w:r>
    </w:p>
    <w:p w14:paraId="594DC422" w14:textId="77777777" w:rsidR="00FF604E" w:rsidRPr="009C56ED" w:rsidRDefault="00FF604E" w:rsidP="00FF604E">
      <w:pPr>
        <w:numPr>
          <w:ilvl w:val="0"/>
          <w:numId w:val="50"/>
        </w:numPr>
        <w:suppressAutoHyphens/>
        <w:snapToGrid w:val="0"/>
        <w:rPr>
          <w:lang w:val="fi-FI" w:eastAsia="zh-CN"/>
        </w:rPr>
      </w:pPr>
      <w:r w:rsidRPr="009C56ED">
        <w:rPr>
          <w:bCs/>
          <w:lang w:val="fi-FI" w:eastAsia="zh-CN"/>
        </w:rPr>
        <w:t>kouristus.</w:t>
      </w:r>
    </w:p>
    <w:p w14:paraId="176A43DD" w14:textId="77777777" w:rsidR="00FF604E" w:rsidRPr="009C56ED" w:rsidRDefault="00FF604E" w:rsidP="00FF604E">
      <w:pPr>
        <w:tabs>
          <w:tab w:val="left" w:pos="567"/>
        </w:tabs>
        <w:suppressAutoHyphens/>
        <w:rPr>
          <w:bCs/>
          <w:lang w:val="fi-FI" w:eastAsia="zh-CN"/>
        </w:rPr>
      </w:pPr>
    </w:p>
    <w:p w14:paraId="62BA4442" w14:textId="77777777" w:rsidR="00FF604E" w:rsidRPr="009C56ED" w:rsidRDefault="00FF604E" w:rsidP="00FF604E">
      <w:pPr>
        <w:keepNext/>
        <w:tabs>
          <w:tab w:val="left" w:pos="567"/>
        </w:tabs>
        <w:suppressAutoHyphens/>
        <w:rPr>
          <w:lang w:val="fi-FI" w:eastAsia="zh-CN"/>
        </w:rPr>
      </w:pPr>
      <w:r w:rsidRPr="009C56ED">
        <w:rPr>
          <w:b/>
          <w:bCs/>
          <w:lang w:val="fi-FI" w:eastAsia="zh-CN"/>
        </w:rPr>
        <w:t>Muita haittavaikutuksia, kun lääke annetaan infuusiona laskimoon</w:t>
      </w:r>
    </w:p>
    <w:p w14:paraId="1ED9830D" w14:textId="77777777" w:rsidR="00FF604E" w:rsidRPr="009C56ED" w:rsidRDefault="00FF604E" w:rsidP="00FF604E">
      <w:pPr>
        <w:tabs>
          <w:tab w:val="left" w:pos="567"/>
        </w:tabs>
        <w:suppressAutoHyphens/>
        <w:rPr>
          <w:lang w:val="fi-FI" w:eastAsia="zh-CN"/>
        </w:rPr>
      </w:pPr>
      <w:r w:rsidRPr="009C56ED">
        <w:rPr>
          <w:bCs/>
          <w:lang w:val="fi-FI" w:eastAsia="zh-CN"/>
        </w:rPr>
        <w:t>Paikallisia haittavaikutuksia voi esiintyä.</w:t>
      </w:r>
    </w:p>
    <w:p w14:paraId="198552DB" w14:textId="77777777" w:rsidR="00FF604E" w:rsidRPr="009C56ED" w:rsidRDefault="00FF604E" w:rsidP="00FF604E">
      <w:pPr>
        <w:tabs>
          <w:tab w:val="left" w:pos="567"/>
        </w:tabs>
        <w:suppressAutoHyphens/>
        <w:rPr>
          <w:bCs/>
          <w:lang w:val="fi-FI" w:eastAsia="zh-CN"/>
        </w:rPr>
      </w:pPr>
    </w:p>
    <w:p w14:paraId="2AC859D3" w14:textId="77777777" w:rsidR="00FF604E" w:rsidRPr="009C56ED" w:rsidRDefault="00FF604E" w:rsidP="00FF604E">
      <w:pPr>
        <w:keepNext/>
        <w:tabs>
          <w:tab w:val="left" w:pos="567"/>
        </w:tabs>
        <w:suppressAutoHyphens/>
        <w:rPr>
          <w:lang w:val="fi-FI" w:eastAsia="zh-CN"/>
        </w:rPr>
      </w:pPr>
      <w:r w:rsidRPr="009C56ED">
        <w:rPr>
          <w:b/>
          <w:bCs/>
          <w:lang w:val="fi-FI" w:eastAsia="zh-CN"/>
        </w:rPr>
        <w:t>Yleiset</w:t>
      </w:r>
      <w:r w:rsidRPr="009C56ED">
        <w:rPr>
          <w:bCs/>
          <w:lang w:val="fi-FI" w:eastAsia="zh-CN"/>
        </w:rPr>
        <w:t>: saattavat esiintyä enintään 1 </w:t>
      </w:r>
      <w:r w:rsidRPr="009C56ED">
        <w:rPr>
          <w:szCs w:val="24"/>
          <w:lang w:val="fi-FI" w:eastAsia="zh-CN"/>
        </w:rPr>
        <w:t>henkilöllä 1</w:t>
      </w:r>
      <w:r w:rsidRPr="009C56ED">
        <w:rPr>
          <w:bCs/>
          <w:lang w:val="fi-FI" w:eastAsia="zh-CN"/>
        </w:rPr>
        <w:t>0:stä</w:t>
      </w:r>
    </w:p>
    <w:p w14:paraId="632ACB51" w14:textId="77777777" w:rsidR="00FF604E" w:rsidRPr="009C56ED" w:rsidRDefault="00FF604E" w:rsidP="00FF604E">
      <w:pPr>
        <w:numPr>
          <w:ilvl w:val="0"/>
          <w:numId w:val="44"/>
        </w:numPr>
        <w:suppressAutoHyphens/>
        <w:ind w:right="-29"/>
        <w:rPr>
          <w:lang w:val="fi-FI" w:eastAsia="zh-CN"/>
        </w:rPr>
      </w:pPr>
      <w:r w:rsidRPr="009C56ED">
        <w:rPr>
          <w:lang w:val="fi-FI" w:eastAsia="zh-CN"/>
        </w:rPr>
        <w:t>injektiokohdan kipu tai epämukavat tuntemukset tai ärsytys.</w:t>
      </w:r>
    </w:p>
    <w:p w14:paraId="7BC6D031" w14:textId="77777777" w:rsidR="00FF604E" w:rsidRPr="009C56ED" w:rsidRDefault="00FF604E" w:rsidP="00FF604E">
      <w:pPr>
        <w:tabs>
          <w:tab w:val="left" w:pos="567"/>
        </w:tabs>
        <w:suppressAutoHyphens/>
        <w:rPr>
          <w:bCs/>
          <w:lang w:val="fi-FI" w:eastAsia="zh-CN"/>
        </w:rPr>
      </w:pPr>
    </w:p>
    <w:p w14:paraId="152DEBFA" w14:textId="77777777" w:rsidR="00FF604E" w:rsidRPr="009C56ED" w:rsidRDefault="00FF604E" w:rsidP="00FF604E">
      <w:pPr>
        <w:keepNext/>
        <w:tabs>
          <w:tab w:val="left" w:pos="567"/>
        </w:tabs>
        <w:suppressAutoHyphens/>
        <w:rPr>
          <w:lang w:val="fi-FI" w:eastAsia="zh-CN"/>
        </w:rPr>
      </w:pPr>
      <w:r w:rsidRPr="009C56ED">
        <w:rPr>
          <w:b/>
          <w:bCs/>
          <w:lang w:val="fi-FI" w:eastAsia="zh-CN"/>
        </w:rPr>
        <w:t>Melko harvinaiset</w:t>
      </w:r>
      <w:r w:rsidRPr="009C56ED">
        <w:rPr>
          <w:bCs/>
          <w:lang w:val="fi-FI" w:eastAsia="zh-CN"/>
        </w:rPr>
        <w:t>: saattavat esiintyä enintään 1 </w:t>
      </w:r>
      <w:r w:rsidRPr="009C56ED">
        <w:rPr>
          <w:szCs w:val="24"/>
          <w:lang w:val="fi-FI" w:eastAsia="zh-CN"/>
        </w:rPr>
        <w:t>henkilöllä 1</w:t>
      </w:r>
      <w:r w:rsidRPr="009C56ED">
        <w:rPr>
          <w:bCs/>
          <w:lang w:val="fi-FI" w:eastAsia="zh-CN"/>
        </w:rPr>
        <w:t>00:sta</w:t>
      </w:r>
    </w:p>
    <w:p w14:paraId="1DC2992F" w14:textId="77777777" w:rsidR="00FF604E" w:rsidRPr="009C56ED" w:rsidRDefault="00FF604E" w:rsidP="00FF604E">
      <w:pPr>
        <w:numPr>
          <w:ilvl w:val="0"/>
          <w:numId w:val="39"/>
        </w:numPr>
        <w:suppressAutoHyphens/>
        <w:rPr>
          <w:lang w:val="fi-FI" w:eastAsia="zh-CN"/>
        </w:rPr>
      </w:pPr>
      <w:r w:rsidRPr="009C56ED">
        <w:rPr>
          <w:lang w:val="fi-FI" w:eastAsia="zh-CN"/>
        </w:rPr>
        <w:t>injektiokohdan punoitus.</w:t>
      </w:r>
    </w:p>
    <w:p w14:paraId="4D7B5EDD" w14:textId="77777777" w:rsidR="00FF604E" w:rsidRPr="009C56ED" w:rsidRDefault="00FF604E" w:rsidP="00FF604E">
      <w:pPr>
        <w:tabs>
          <w:tab w:val="left" w:pos="567"/>
        </w:tabs>
        <w:suppressAutoHyphens/>
        <w:rPr>
          <w:bCs/>
          <w:lang w:val="fi-FI" w:eastAsia="zh-CN"/>
        </w:rPr>
      </w:pPr>
    </w:p>
    <w:p w14:paraId="10F3265F" w14:textId="77777777" w:rsidR="00FF604E" w:rsidRPr="009C56ED" w:rsidRDefault="00FF604E" w:rsidP="00FF604E">
      <w:pPr>
        <w:keepNext/>
        <w:suppressAutoHyphens/>
        <w:ind w:right="-2"/>
        <w:rPr>
          <w:lang w:val="fi-FI" w:eastAsia="zh-CN"/>
        </w:rPr>
      </w:pPr>
      <w:r w:rsidRPr="009C56ED">
        <w:rPr>
          <w:b/>
          <w:szCs w:val="24"/>
          <w:lang w:val="fi-FI" w:eastAsia="zh-CN"/>
        </w:rPr>
        <w:t>Muut haittavaikutukset lapsilla</w:t>
      </w:r>
    </w:p>
    <w:p w14:paraId="7B381949" w14:textId="365BEE18" w:rsidR="00FF604E" w:rsidRPr="009C56ED" w:rsidRDefault="009476D2" w:rsidP="00FF604E">
      <w:pPr>
        <w:tabs>
          <w:tab w:val="left" w:pos="567"/>
        </w:tabs>
        <w:suppressAutoHyphens/>
        <w:rPr>
          <w:bCs/>
          <w:szCs w:val="24"/>
          <w:lang w:val="fi-FI" w:eastAsia="zh-CN"/>
        </w:rPr>
      </w:pPr>
      <w:r w:rsidRPr="009C56ED">
        <w:rPr>
          <w:bCs/>
          <w:szCs w:val="24"/>
          <w:lang w:val="fi-FI" w:eastAsia="zh-CN"/>
        </w:rPr>
        <w:t>Muita lapsilla havaittuja haittavaikutuksia olivat kuume (pyreksia), nuha (nasofaryngiitti), kurkkukipu (faryngiitti), ruokahalun heikentyminen, käyttäytymisen muutokset, tavanomaisesta poikkeava käyttäytyminen ja energian puute (letargia). Uneliaisuus on hyvin yleinen haittavaikutus lapsilla, ja sitä voi esiintyä useammalla kuin 1 lapsella 10:stä.</w:t>
      </w:r>
      <w:r w:rsidRPr="009C56ED" w:rsidDel="009476D2">
        <w:rPr>
          <w:bCs/>
          <w:szCs w:val="24"/>
          <w:lang w:val="fi-FI" w:eastAsia="zh-CN"/>
        </w:rPr>
        <w:t xml:space="preserve"> </w:t>
      </w:r>
    </w:p>
    <w:p w14:paraId="63F2F4E7" w14:textId="77777777" w:rsidR="009476D2" w:rsidRPr="009C56ED" w:rsidRDefault="009476D2" w:rsidP="00FF604E">
      <w:pPr>
        <w:keepNext/>
        <w:tabs>
          <w:tab w:val="left" w:pos="567"/>
        </w:tabs>
        <w:suppressAutoHyphens/>
        <w:ind w:right="-2"/>
        <w:rPr>
          <w:bCs/>
          <w:lang w:val="fi-FI" w:eastAsia="zh-CN"/>
        </w:rPr>
      </w:pPr>
    </w:p>
    <w:p w14:paraId="322F0D37" w14:textId="7BAE2CA0" w:rsidR="00FF604E" w:rsidRPr="009C56ED" w:rsidRDefault="00FF604E" w:rsidP="00FF604E">
      <w:pPr>
        <w:keepNext/>
        <w:tabs>
          <w:tab w:val="left" w:pos="567"/>
        </w:tabs>
        <w:suppressAutoHyphens/>
        <w:ind w:right="-2"/>
        <w:rPr>
          <w:lang w:val="fi-FI" w:eastAsia="zh-CN"/>
        </w:rPr>
      </w:pPr>
      <w:r w:rsidRPr="009C56ED">
        <w:rPr>
          <w:b/>
          <w:lang w:val="fi-FI" w:eastAsia="zh-CN"/>
        </w:rPr>
        <w:t>Haittavaikutuksista ilmoittaminen</w:t>
      </w:r>
    </w:p>
    <w:p w14:paraId="521ACF05" w14:textId="77777777" w:rsidR="00FF604E" w:rsidRPr="009C56ED" w:rsidRDefault="00FF604E" w:rsidP="00FF604E">
      <w:pPr>
        <w:tabs>
          <w:tab w:val="left" w:pos="567"/>
        </w:tabs>
        <w:suppressAutoHyphens/>
        <w:ind w:right="-2"/>
        <w:rPr>
          <w:lang w:val="fi-FI" w:eastAsia="zh-CN"/>
        </w:rPr>
      </w:pPr>
      <w:r w:rsidRPr="009C56ED">
        <w:rPr>
          <w:szCs w:val="24"/>
          <w:lang w:val="fi-FI" w:eastAsia="zh-CN"/>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00352BEA" w:rsidRPr="009C56ED">
        <w:fldChar w:fldCharType="begin"/>
      </w:r>
      <w:r w:rsidR="00352BEA" w:rsidRPr="009C56ED">
        <w:rPr>
          <w:lang w:val="fi-FI"/>
          <w:rPrChange w:id="393" w:author="Author">
            <w:rPr/>
          </w:rPrChange>
        </w:rPr>
        <w:instrText xml:space="preserve"> HYPERLINK "http://www.ema.europa.eu/docs/en_GB/document_library/Template_or_form/2013/03/WC500139752.doc" </w:instrText>
      </w:r>
      <w:r w:rsidR="00352BEA" w:rsidRPr="009C56ED">
        <w:fldChar w:fldCharType="separate"/>
      </w:r>
      <w:r w:rsidRPr="009C56ED">
        <w:rPr>
          <w:color w:val="0000FF"/>
          <w:u w:val="single"/>
          <w:lang w:val="fi-FI" w:eastAsia="zh-CN"/>
        </w:rPr>
        <w:t>liitteessä V</w:t>
      </w:r>
      <w:r w:rsidR="00352BEA" w:rsidRPr="009C56ED">
        <w:rPr>
          <w:color w:val="0000FF"/>
          <w:u w:val="single"/>
          <w:lang w:val="fi-FI" w:eastAsia="zh-CN"/>
        </w:rPr>
        <w:fldChar w:fldCharType="end"/>
      </w:r>
      <w:r w:rsidRPr="009C56ED">
        <w:rPr>
          <w:color w:val="0000FF"/>
          <w:u w:val="single"/>
          <w:lang w:val="fi-FI" w:eastAsia="zh-CN"/>
        </w:rPr>
        <w:t xml:space="preserve"> </w:t>
      </w:r>
      <w:r w:rsidRPr="009C56ED">
        <w:rPr>
          <w:lang w:val="fi-FI" w:eastAsia="zh-CN"/>
          <w:rPrChange w:id="394" w:author="Author">
            <w:rPr>
              <w:highlight w:val="lightGray"/>
              <w:lang w:val="fi-FI" w:eastAsia="zh-CN"/>
            </w:rPr>
          </w:rPrChange>
        </w:rPr>
        <w:t>luetellun kansallisen ilmoitusjärjestelmän kautta</w:t>
      </w:r>
      <w:r w:rsidRPr="009C56ED">
        <w:rPr>
          <w:szCs w:val="24"/>
          <w:lang w:val="fi-FI" w:eastAsia="zh-CN"/>
        </w:rPr>
        <w:t>. Ilmoittamalla haittavaikutuksista voit auttaa saamaan enemmän tietoa tämän lääkevalmisteen turvallisuudesta.</w:t>
      </w:r>
    </w:p>
    <w:p w14:paraId="6984DD10" w14:textId="77777777" w:rsidR="00FF604E" w:rsidRPr="009C56ED" w:rsidRDefault="00FF604E" w:rsidP="00FF604E">
      <w:pPr>
        <w:tabs>
          <w:tab w:val="left" w:pos="567"/>
        </w:tabs>
        <w:suppressAutoHyphens/>
        <w:ind w:right="-2"/>
        <w:rPr>
          <w:szCs w:val="24"/>
          <w:lang w:val="fi-FI" w:eastAsia="zh-CN"/>
        </w:rPr>
      </w:pPr>
    </w:p>
    <w:p w14:paraId="29219E62" w14:textId="77777777" w:rsidR="00FF604E" w:rsidRPr="009C56ED" w:rsidRDefault="00FF604E" w:rsidP="00FF604E">
      <w:pPr>
        <w:tabs>
          <w:tab w:val="left" w:pos="567"/>
        </w:tabs>
        <w:suppressAutoHyphens/>
        <w:rPr>
          <w:bCs/>
          <w:szCs w:val="24"/>
          <w:lang w:val="fi-FI" w:eastAsia="zh-CN"/>
        </w:rPr>
      </w:pPr>
    </w:p>
    <w:p w14:paraId="09C5DAD7" w14:textId="77777777" w:rsidR="00FF604E" w:rsidRPr="009C56ED" w:rsidRDefault="00FF604E" w:rsidP="00FF604E">
      <w:pPr>
        <w:keepNext/>
        <w:tabs>
          <w:tab w:val="left" w:pos="567"/>
        </w:tabs>
        <w:suppressAutoHyphens/>
        <w:ind w:left="567" w:right="-2" w:hanging="567"/>
        <w:rPr>
          <w:lang w:val="fi-FI" w:eastAsia="zh-CN"/>
        </w:rPr>
      </w:pPr>
      <w:r w:rsidRPr="009C56ED">
        <w:rPr>
          <w:b/>
          <w:szCs w:val="24"/>
          <w:lang w:val="fi-FI" w:eastAsia="zh-CN"/>
        </w:rPr>
        <w:t>5.</w:t>
      </w:r>
      <w:r w:rsidRPr="009C56ED">
        <w:rPr>
          <w:b/>
          <w:szCs w:val="24"/>
          <w:lang w:val="fi-FI" w:eastAsia="zh-CN"/>
        </w:rPr>
        <w:tab/>
        <w:t>Lacosamide Accord -infuusionesteen säilyttäminen</w:t>
      </w:r>
    </w:p>
    <w:p w14:paraId="0669174B" w14:textId="77777777" w:rsidR="00FF604E" w:rsidRPr="009C56ED" w:rsidRDefault="00FF604E" w:rsidP="00FF604E">
      <w:pPr>
        <w:keepNext/>
        <w:tabs>
          <w:tab w:val="left" w:pos="567"/>
        </w:tabs>
        <w:suppressAutoHyphens/>
        <w:rPr>
          <w:b/>
          <w:bCs/>
          <w:szCs w:val="24"/>
          <w:lang w:val="fi-FI" w:eastAsia="zh-CN"/>
        </w:rPr>
      </w:pPr>
    </w:p>
    <w:p w14:paraId="08AF39AB" w14:textId="77777777" w:rsidR="00FF604E" w:rsidRPr="009C56ED" w:rsidRDefault="00FF604E" w:rsidP="00FF604E">
      <w:pPr>
        <w:tabs>
          <w:tab w:val="left" w:pos="567"/>
        </w:tabs>
        <w:suppressAutoHyphens/>
        <w:rPr>
          <w:lang w:val="fi-FI" w:eastAsia="zh-CN"/>
        </w:rPr>
      </w:pPr>
      <w:r w:rsidRPr="009C56ED">
        <w:rPr>
          <w:bCs/>
          <w:lang w:val="fi-FI" w:eastAsia="zh-CN"/>
        </w:rPr>
        <w:t>Ei lasten ulottuville eikä näkyville.</w:t>
      </w:r>
    </w:p>
    <w:p w14:paraId="4544090C" w14:textId="77777777" w:rsidR="00FF604E" w:rsidRPr="009C56ED" w:rsidRDefault="00FF604E" w:rsidP="00FF604E">
      <w:pPr>
        <w:tabs>
          <w:tab w:val="left" w:pos="567"/>
        </w:tabs>
        <w:suppressAutoHyphens/>
        <w:rPr>
          <w:bCs/>
          <w:lang w:val="fi-FI" w:eastAsia="zh-CN"/>
        </w:rPr>
      </w:pPr>
    </w:p>
    <w:p w14:paraId="5E1BE67A" w14:textId="77777777" w:rsidR="00FF604E" w:rsidRPr="009C56ED" w:rsidRDefault="00FF604E" w:rsidP="00FF604E">
      <w:pPr>
        <w:tabs>
          <w:tab w:val="left" w:pos="567"/>
        </w:tabs>
        <w:suppressAutoHyphens/>
        <w:rPr>
          <w:lang w:val="fi-FI" w:eastAsia="zh-CN"/>
        </w:rPr>
      </w:pPr>
      <w:r w:rsidRPr="009C56ED">
        <w:rPr>
          <w:bCs/>
          <w:lang w:val="fi-FI" w:eastAsia="zh-CN"/>
        </w:rPr>
        <w:t>Älä käytä tätä lääkettä ulkopakkauksessa ja injektiopullossa mainitun viimeisen käyttöpäivämäärän (EXP) jälkeen. Viimeinen käyttöpäivämäärä tarkoittaa kuukauden viimeistä päivää.</w:t>
      </w:r>
    </w:p>
    <w:p w14:paraId="6F65BD58" w14:textId="77777777" w:rsidR="00FF604E" w:rsidRPr="009C56ED" w:rsidRDefault="00FF604E" w:rsidP="00FF604E">
      <w:pPr>
        <w:tabs>
          <w:tab w:val="left" w:pos="567"/>
        </w:tabs>
        <w:suppressAutoHyphens/>
        <w:rPr>
          <w:bCs/>
          <w:lang w:val="fi-FI" w:eastAsia="zh-CN"/>
        </w:rPr>
      </w:pPr>
    </w:p>
    <w:p w14:paraId="2D1DCFCE" w14:textId="77777777" w:rsidR="00FF604E" w:rsidRPr="009C56ED" w:rsidRDefault="00FF604E" w:rsidP="00FF604E">
      <w:pPr>
        <w:tabs>
          <w:tab w:val="left" w:pos="567"/>
        </w:tabs>
        <w:suppressAutoHyphens/>
        <w:rPr>
          <w:lang w:val="fi-FI" w:eastAsia="zh-CN"/>
        </w:rPr>
      </w:pPr>
      <w:r w:rsidRPr="009C56ED">
        <w:rPr>
          <w:bCs/>
          <w:lang w:val="fi-FI" w:eastAsia="zh-CN"/>
        </w:rPr>
        <w:t>Säilytä alle 25 °C.</w:t>
      </w:r>
    </w:p>
    <w:p w14:paraId="6BB9EEF8" w14:textId="77777777" w:rsidR="00FF604E" w:rsidRPr="009C56ED" w:rsidRDefault="00FF604E" w:rsidP="00FF604E">
      <w:pPr>
        <w:tabs>
          <w:tab w:val="left" w:pos="567"/>
        </w:tabs>
        <w:suppressAutoHyphens/>
        <w:rPr>
          <w:bCs/>
          <w:lang w:val="fi-FI" w:eastAsia="zh-CN"/>
        </w:rPr>
      </w:pPr>
    </w:p>
    <w:p w14:paraId="571197D4" w14:textId="77777777" w:rsidR="00FF604E" w:rsidRPr="009C56ED" w:rsidRDefault="00FF604E" w:rsidP="00FF604E">
      <w:pPr>
        <w:tabs>
          <w:tab w:val="left" w:pos="567"/>
        </w:tabs>
        <w:suppressAutoHyphens/>
        <w:rPr>
          <w:lang w:val="fi-FI" w:eastAsia="zh-CN"/>
        </w:rPr>
      </w:pPr>
      <w:r w:rsidRPr="009C56ED">
        <w:rPr>
          <w:bCs/>
          <w:lang w:val="fi-FI" w:eastAsia="zh-CN"/>
        </w:rPr>
        <w:t>Yksi Lacosamide Accord -injektiopullo on tarkoitettu vain yhtä käyttökertaa varten. Käyttämättä jäävä liuos on hävitettävä.</w:t>
      </w:r>
    </w:p>
    <w:p w14:paraId="58FA840B" w14:textId="77777777" w:rsidR="00FF604E" w:rsidRPr="009C56ED" w:rsidRDefault="00FF604E" w:rsidP="00FF604E">
      <w:pPr>
        <w:tabs>
          <w:tab w:val="left" w:pos="567"/>
        </w:tabs>
        <w:suppressAutoHyphens/>
        <w:rPr>
          <w:bCs/>
          <w:lang w:val="fi-FI" w:eastAsia="zh-CN"/>
        </w:rPr>
      </w:pPr>
    </w:p>
    <w:p w14:paraId="1DA886A5" w14:textId="77777777" w:rsidR="00FF604E" w:rsidRPr="009C56ED" w:rsidRDefault="00FF604E" w:rsidP="00FF604E">
      <w:pPr>
        <w:tabs>
          <w:tab w:val="left" w:pos="567"/>
        </w:tabs>
        <w:suppressAutoHyphens/>
        <w:rPr>
          <w:lang w:val="fi-FI" w:eastAsia="zh-CN"/>
        </w:rPr>
      </w:pPr>
      <w:r w:rsidRPr="009C56ED">
        <w:rPr>
          <w:bCs/>
          <w:lang w:val="fi-FI" w:eastAsia="zh-CN"/>
        </w:rPr>
        <w:t>Vain kirkas liuos, jossa ei ole hiukkasia ja värimuutoksia havaittavissa, voidaan käyttää.</w:t>
      </w:r>
    </w:p>
    <w:p w14:paraId="654229F4" w14:textId="77777777" w:rsidR="00FF604E" w:rsidRPr="009C56ED" w:rsidRDefault="00FF604E" w:rsidP="00FF604E">
      <w:pPr>
        <w:tabs>
          <w:tab w:val="left" w:pos="567"/>
        </w:tabs>
        <w:suppressAutoHyphens/>
        <w:rPr>
          <w:bCs/>
          <w:lang w:val="fi-FI" w:eastAsia="zh-CN"/>
        </w:rPr>
      </w:pPr>
    </w:p>
    <w:p w14:paraId="36505074" w14:textId="77777777" w:rsidR="00FF604E" w:rsidRPr="009C56ED" w:rsidRDefault="00FF604E" w:rsidP="00FF604E">
      <w:pPr>
        <w:tabs>
          <w:tab w:val="left" w:pos="567"/>
        </w:tabs>
        <w:suppressAutoHyphens/>
        <w:rPr>
          <w:lang w:val="fi-FI" w:eastAsia="zh-CN"/>
        </w:rPr>
      </w:pPr>
      <w:r w:rsidRPr="009C56ED">
        <w:rPr>
          <w:bCs/>
          <w:lang w:val="fi-FI" w:eastAsia="zh-CN"/>
        </w:rPr>
        <w:t>Lääkkeitä ei pidä heittää viemäriin eikä hävittää talousjätteiden mukana. Kysy käyttämättömien lääkkeiden hävittämisestä apteekista. Näin menetellen suojelet luontoa.</w:t>
      </w:r>
    </w:p>
    <w:p w14:paraId="422B51AD" w14:textId="77777777" w:rsidR="00FF604E" w:rsidRPr="009C56ED" w:rsidRDefault="00FF604E" w:rsidP="00FF604E">
      <w:pPr>
        <w:tabs>
          <w:tab w:val="left" w:pos="567"/>
        </w:tabs>
        <w:suppressAutoHyphens/>
        <w:rPr>
          <w:bCs/>
          <w:lang w:val="fi-FI" w:eastAsia="zh-CN"/>
        </w:rPr>
      </w:pPr>
    </w:p>
    <w:p w14:paraId="12E92408" w14:textId="77777777" w:rsidR="00FF604E" w:rsidRPr="009C56ED" w:rsidRDefault="00FF604E" w:rsidP="00FF604E">
      <w:pPr>
        <w:tabs>
          <w:tab w:val="left" w:pos="567"/>
        </w:tabs>
        <w:suppressAutoHyphens/>
        <w:rPr>
          <w:bCs/>
          <w:lang w:val="fi-FI" w:eastAsia="zh-CN"/>
        </w:rPr>
      </w:pPr>
    </w:p>
    <w:p w14:paraId="1517F3A4" w14:textId="77777777" w:rsidR="00FF604E" w:rsidRPr="009C56ED" w:rsidRDefault="00FF604E" w:rsidP="00FF604E">
      <w:pPr>
        <w:keepNext/>
        <w:tabs>
          <w:tab w:val="left" w:pos="567"/>
        </w:tabs>
        <w:suppressAutoHyphens/>
        <w:ind w:left="567" w:right="-2" w:hanging="567"/>
        <w:rPr>
          <w:lang w:val="fi-FI" w:eastAsia="zh-CN"/>
        </w:rPr>
      </w:pPr>
      <w:r w:rsidRPr="009C56ED">
        <w:rPr>
          <w:b/>
          <w:szCs w:val="24"/>
          <w:lang w:val="fi-FI" w:eastAsia="zh-CN"/>
        </w:rPr>
        <w:t>6.</w:t>
      </w:r>
      <w:r w:rsidRPr="009C56ED">
        <w:rPr>
          <w:b/>
          <w:szCs w:val="24"/>
          <w:lang w:val="fi-FI" w:eastAsia="zh-CN"/>
        </w:rPr>
        <w:tab/>
        <w:t>Pakkauksen sisältö ja muuta tietoa</w:t>
      </w:r>
    </w:p>
    <w:p w14:paraId="52EA9EE9" w14:textId="77777777" w:rsidR="00FF604E" w:rsidRPr="009C56ED" w:rsidRDefault="00FF604E" w:rsidP="00FF604E">
      <w:pPr>
        <w:keepNext/>
        <w:tabs>
          <w:tab w:val="left" w:pos="567"/>
        </w:tabs>
        <w:suppressAutoHyphens/>
        <w:rPr>
          <w:b/>
          <w:bCs/>
          <w:szCs w:val="24"/>
          <w:lang w:val="fi-FI" w:eastAsia="zh-CN"/>
        </w:rPr>
      </w:pPr>
    </w:p>
    <w:p w14:paraId="0DDF43AA" w14:textId="77777777" w:rsidR="00FF604E" w:rsidRPr="009C56ED" w:rsidRDefault="00FF604E" w:rsidP="00FF604E">
      <w:pPr>
        <w:keepNext/>
        <w:tabs>
          <w:tab w:val="left" w:pos="567"/>
        </w:tabs>
        <w:suppressAutoHyphens/>
        <w:rPr>
          <w:lang w:val="fi-FI" w:eastAsia="zh-CN"/>
        </w:rPr>
      </w:pPr>
      <w:r w:rsidRPr="009C56ED">
        <w:rPr>
          <w:b/>
          <w:szCs w:val="24"/>
          <w:lang w:val="fi-FI" w:eastAsia="zh-CN"/>
        </w:rPr>
        <w:t>Mitä Lacosamide Accord -infuusioneste sisältää</w:t>
      </w:r>
    </w:p>
    <w:p w14:paraId="49337D44" w14:textId="77777777" w:rsidR="00FF604E" w:rsidRPr="009C56ED" w:rsidRDefault="00FF604E" w:rsidP="00FF604E">
      <w:pPr>
        <w:numPr>
          <w:ilvl w:val="0"/>
          <w:numId w:val="37"/>
        </w:numPr>
        <w:tabs>
          <w:tab w:val="left" w:pos="567"/>
        </w:tabs>
        <w:suppressAutoHyphens/>
        <w:ind w:left="567" w:hanging="567"/>
        <w:rPr>
          <w:lang w:val="fi-FI" w:eastAsia="zh-CN"/>
        </w:rPr>
      </w:pPr>
      <w:r w:rsidRPr="009C56ED">
        <w:rPr>
          <w:bCs/>
          <w:lang w:val="fi-FI" w:eastAsia="zh-CN"/>
        </w:rPr>
        <w:t>Vaikuttava aine on lakosamidi.</w:t>
      </w:r>
    </w:p>
    <w:p w14:paraId="57596F7F" w14:textId="77777777" w:rsidR="00FF604E" w:rsidRPr="009C56ED" w:rsidRDefault="00FF604E" w:rsidP="00FF604E">
      <w:pPr>
        <w:tabs>
          <w:tab w:val="left" w:pos="567"/>
        </w:tabs>
        <w:suppressAutoHyphens/>
        <w:ind w:left="567"/>
        <w:rPr>
          <w:lang w:val="fi-FI" w:eastAsia="zh-CN"/>
        </w:rPr>
      </w:pPr>
      <w:r w:rsidRPr="009C56ED">
        <w:rPr>
          <w:bCs/>
          <w:lang w:val="fi-FI" w:eastAsia="zh-CN"/>
        </w:rPr>
        <w:t>1 ml Lacosamide Accord -infuusionestettä sisältää 10 mg lakosamidia.</w:t>
      </w:r>
    </w:p>
    <w:p w14:paraId="1D173427" w14:textId="77777777" w:rsidR="00FF604E" w:rsidRPr="009C56ED" w:rsidRDefault="00FF604E" w:rsidP="00FF604E">
      <w:pPr>
        <w:tabs>
          <w:tab w:val="left" w:pos="567"/>
        </w:tabs>
        <w:suppressAutoHyphens/>
        <w:ind w:left="567"/>
        <w:rPr>
          <w:lang w:val="fi-FI" w:eastAsia="zh-CN"/>
        </w:rPr>
      </w:pPr>
      <w:r w:rsidRPr="009C56ED">
        <w:rPr>
          <w:bCs/>
          <w:lang w:val="fi-FI" w:eastAsia="zh-CN"/>
        </w:rPr>
        <w:t>Yksi 20 ml Lacosamide Accord -infuusionestettä sisältävä injektiopullo sisältää 200 mg lakosamidia.</w:t>
      </w:r>
    </w:p>
    <w:p w14:paraId="1E388DEB" w14:textId="77777777" w:rsidR="00FF604E" w:rsidRPr="009C56ED" w:rsidRDefault="00FF604E" w:rsidP="00FF604E">
      <w:pPr>
        <w:numPr>
          <w:ilvl w:val="0"/>
          <w:numId w:val="37"/>
        </w:numPr>
        <w:tabs>
          <w:tab w:val="left" w:pos="567"/>
        </w:tabs>
        <w:suppressAutoHyphens/>
        <w:ind w:left="567" w:hanging="567"/>
        <w:rPr>
          <w:lang w:val="fi-FI" w:eastAsia="zh-CN"/>
        </w:rPr>
      </w:pPr>
      <w:r w:rsidRPr="009C56ED">
        <w:rPr>
          <w:bCs/>
          <w:lang w:val="fi-FI" w:eastAsia="zh-CN"/>
        </w:rPr>
        <w:t>Muut aineet ovat: natriumkloridi, kloorivetyhappo, injektionesteisiin käytettävä vesi.</w:t>
      </w:r>
    </w:p>
    <w:p w14:paraId="7AA92A5D" w14:textId="77777777" w:rsidR="00FF604E" w:rsidRPr="009C56ED" w:rsidRDefault="00FF604E" w:rsidP="00FF604E">
      <w:pPr>
        <w:tabs>
          <w:tab w:val="left" w:pos="567"/>
        </w:tabs>
        <w:suppressAutoHyphens/>
        <w:rPr>
          <w:bCs/>
          <w:lang w:val="fi-FI" w:eastAsia="zh-CN"/>
        </w:rPr>
      </w:pPr>
    </w:p>
    <w:p w14:paraId="46CB2241" w14:textId="77777777" w:rsidR="00FF604E" w:rsidRPr="009C56ED" w:rsidRDefault="00FF604E" w:rsidP="00FF604E">
      <w:pPr>
        <w:keepNext/>
        <w:tabs>
          <w:tab w:val="left" w:pos="567"/>
        </w:tabs>
        <w:suppressAutoHyphens/>
        <w:rPr>
          <w:lang w:val="fi-FI" w:eastAsia="zh-CN"/>
        </w:rPr>
      </w:pPr>
      <w:r w:rsidRPr="009C56ED">
        <w:rPr>
          <w:b/>
          <w:szCs w:val="24"/>
          <w:lang w:val="fi-FI" w:eastAsia="zh-CN"/>
        </w:rPr>
        <w:t>Lääkevalmisteen kuvaus ja pakkauskoko (-koot)</w:t>
      </w:r>
    </w:p>
    <w:p w14:paraId="79EDE3D0" w14:textId="77777777" w:rsidR="00FF604E" w:rsidRPr="009C56ED" w:rsidRDefault="00FF604E" w:rsidP="00FF604E">
      <w:pPr>
        <w:numPr>
          <w:ilvl w:val="0"/>
          <w:numId w:val="37"/>
        </w:numPr>
        <w:tabs>
          <w:tab w:val="left" w:pos="567"/>
        </w:tabs>
        <w:suppressAutoHyphens/>
        <w:ind w:left="567" w:hanging="567"/>
        <w:rPr>
          <w:lang w:val="fi-FI" w:eastAsia="zh-CN"/>
        </w:rPr>
      </w:pPr>
      <w:r w:rsidRPr="009C56ED">
        <w:rPr>
          <w:bCs/>
          <w:lang w:val="fi-FI" w:eastAsia="zh-CN"/>
        </w:rPr>
        <w:t>Lacosamide Accord 10 mg/ml infuusioneste on kirkas, väritön liuos, joka ei sisällä hiukkasia.</w:t>
      </w:r>
    </w:p>
    <w:p w14:paraId="3649985A" w14:textId="77777777" w:rsidR="00FF604E" w:rsidRPr="009C56ED" w:rsidRDefault="00FF604E" w:rsidP="00FF604E">
      <w:pPr>
        <w:tabs>
          <w:tab w:val="left" w:pos="567"/>
        </w:tabs>
        <w:suppressAutoHyphens/>
        <w:rPr>
          <w:lang w:val="fi-FI" w:eastAsia="zh-CN"/>
        </w:rPr>
      </w:pPr>
      <w:r w:rsidRPr="009C56ED">
        <w:rPr>
          <w:bCs/>
          <w:lang w:val="fi-FI" w:eastAsia="zh-CN"/>
        </w:rPr>
        <w:t>Lacosamide Accord -infuusionestettä on saatavana yhden ja viiden 20 ml injektiopullon pakkauksina.</w:t>
      </w:r>
    </w:p>
    <w:p w14:paraId="40667CDA" w14:textId="77777777" w:rsidR="00FF604E" w:rsidRPr="009C56ED" w:rsidRDefault="00FF604E" w:rsidP="00FF604E">
      <w:pPr>
        <w:tabs>
          <w:tab w:val="left" w:pos="567"/>
        </w:tabs>
        <w:suppressAutoHyphens/>
        <w:rPr>
          <w:bCs/>
          <w:lang w:val="fi-FI" w:eastAsia="zh-CN"/>
        </w:rPr>
      </w:pPr>
    </w:p>
    <w:p w14:paraId="36D08DF7" w14:textId="77777777" w:rsidR="00FF604E" w:rsidRPr="009C56ED" w:rsidRDefault="00FF604E" w:rsidP="00FF604E">
      <w:pPr>
        <w:tabs>
          <w:tab w:val="left" w:pos="567"/>
        </w:tabs>
        <w:suppressAutoHyphens/>
        <w:rPr>
          <w:lang w:val="fi-FI" w:eastAsia="zh-CN"/>
        </w:rPr>
      </w:pPr>
      <w:r w:rsidRPr="009C56ED">
        <w:rPr>
          <w:bCs/>
          <w:lang w:val="fi-FI" w:eastAsia="zh-CN"/>
        </w:rPr>
        <w:t>Kaikkia pakkauskokoja ei välttämättä ole myynnissä.</w:t>
      </w:r>
    </w:p>
    <w:p w14:paraId="79E2FD3E" w14:textId="77777777" w:rsidR="00FF604E" w:rsidRPr="009C56ED" w:rsidRDefault="00FF604E" w:rsidP="00FF604E">
      <w:pPr>
        <w:tabs>
          <w:tab w:val="left" w:pos="567"/>
        </w:tabs>
        <w:suppressAutoHyphens/>
        <w:rPr>
          <w:bCs/>
          <w:lang w:val="fi-FI" w:eastAsia="zh-CN"/>
        </w:rPr>
      </w:pPr>
    </w:p>
    <w:p w14:paraId="141A1C6D" w14:textId="77777777" w:rsidR="00FF604E" w:rsidRPr="009C56ED" w:rsidRDefault="00FF604E" w:rsidP="00FF604E">
      <w:pPr>
        <w:keepNext/>
        <w:tabs>
          <w:tab w:val="left" w:pos="567"/>
        </w:tabs>
        <w:suppressAutoHyphens/>
        <w:rPr>
          <w:lang w:val="en-US" w:eastAsia="zh-CN"/>
        </w:rPr>
      </w:pPr>
      <w:proofErr w:type="spellStart"/>
      <w:r w:rsidRPr="009C56ED">
        <w:rPr>
          <w:b/>
          <w:szCs w:val="24"/>
          <w:lang w:val="en-US" w:eastAsia="zh-CN"/>
        </w:rPr>
        <w:t>Myyntiluvan</w:t>
      </w:r>
      <w:proofErr w:type="spellEnd"/>
      <w:r w:rsidRPr="009C56ED">
        <w:rPr>
          <w:b/>
          <w:szCs w:val="24"/>
          <w:lang w:val="en-US" w:eastAsia="zh-CN"/>
        </w:rPr>
        <w:t xml:space="preserve"> </w:t>
      </w:r>
      <w:proofErr w:type="spellStart"/>
      <w:r w:rsidRPr="009C56ED">
        <w:rPr>
          <w:b/>
          <w:szCs w:val="24"/>
          <w:lang w:val="en-US" w:eastAsia="zh-CN"/>
        </w:rPr>
        <w:t>haltija</w:t>
      </w:r>
      <w:proofErr w:type="spellEnd"/>
    </w:p>
    <w:p w14:paraId="48C14076" w14:textId="77777777" w:rsidR="00FF604E" w:rsidRPr="009C56ED" w:rsidRDefault="00FF604E" w:rsidP="00FF604E">
      <w:r w:rsidRPr="009C56ED">
        <w:t>Accord Healthcare S.L.U.</w:t>
      </w:r>
    </w:p>
    <w:p w14:paraId="38D2D7EB" w14:textId="77777777" w:rsidR="00FF604E" w:rsidRPr="009C56ED" w:rsidRDefault="00FF604E" w:rsidP="00FF604E">
      <w:r w:rsidRPr="009C56ED">
        <w:t xml:space="preserve">World Trade </w:t>
      </w:r>
      <w:proofErr w:type="spellStart"/>
      <w:r w:rsidRPr="009C56ED">
        <w:t>Center</w:t>
      </w:r>
      <w:proofErr w:type="spellEnd"/>
      <w:r w:rsidRPr="009C56ED">
        <w:t xml:space="preserve">, Moll de Barcelona s/n, </w:t>
      </w:r>
      <w:proofErr w:type="spellStart"/>
      <w:r w:rsidRPr="009C56ED">
        <w:t>Edifici</w:t>
      </w:r>
      <w:proofErr w:type="spellEnd"/>
      <w:r w:rsidRPr="009C56ED">
        <w:t xml:space="preserve"> Est, 6</w:t>
      </w:r>
      <w:r w:rsidRPr="009C56ED">
        <w:rPr>
          <w:vertAlign w:val="superscript"/>
        </w:rPr>
        <w:t>a</w:t>
      </w:r>
      <w:r w:rsidRPr="009C56ED">
        <w:t xml:space="preserve"> Planta, </w:t>
      </w:r>
    </w:p>
    <w:p w14:paraId="0BB21F2D" w14:textId="75C92CF0" w:rsidR="00FF604E" w:rsidRPr="009C56ED" w:rsidRDefault="004D1259" w:rsidP="00FF604E">
      <w:proofErr w:type="gramStart"/>
      <w:r w:rsidRPr="009C56ED">
        <w:t>08039,</w:t>
      </w:r>
      <w:r w:rsidR="00FF604E" w:rsidRPr="009C56ED">
        <w:t>Barcelona</w:t>
      </w:r>
      <w:proofErr w:type="gramEnd"/>
      <w:r w:rsidR="00FF604E" w:rsidRPr="009C56ED">
        <w:t xml:space="preserve"> </w:t>
      </w:r>
    </w:p>
    <w:p w14:paraId="4B62BBCB" w14:textId="77777777" w:rsidR="00FF604E" w:rsidRPr="009C56ED" w:rsidRDefault="00FF604E" w:rsidP="00FF604E">
      <w:pPr>
        <w:tabs>
          <w:tab w:val="left" w:pos="567"/>
        </w:tabs>
        <w:suppressAutoHyphens/>
        <w:ind w:right="-2"/>
        <w:rPr>
          <w:lang w:val="en-US" w:eastAsia="zh-CN"/>
        </w:rPr>
      </w:pPr>
      <w:proofErr w:type="spellStart"/>
      <w:r w:rsidRPr="009C56ED">
        <w:t>Espanja</w:t>
      </w:r>
      <w:proofErr w:type="spellEnd"/>
    </w:p>
    <w:p w14:paraId="25CB284C" w14:textId="77777777" w:rsidR="00FF604E" w:rsidRPr="009C56ED" w:rsidRDefault="00FF604E" w:rsidP="00FF604E">
      <w:pPr>
        <w:tabs>
          <w:tab w:val="left" w:pos="567"/>
        </w:tabs>
        <w:suppressAutoHyphens/>
        <w:ind w:right="-2"/>
        <w:rPr>
          <w:szCs w:val="24"/>
          <w:lang w:val="en-US" w:eastAsia="zh-CN"/>
        </w:rPr>
      </w:pPr>
    </w:p>
    <w:p w14:paraId="7DD5C55F" w14:textId="77777777" w:rsidR="00FF604E" w:rsidRPr="009C56ED" w:rsidRDefault="00FF604E" w:rsidP="00FF604E">
      <w:pPr>
        <w:keepNext/>
        <w:tabs>
          <w:tab w:val="left" w:pos="567"/>
        </w:tabs>
        <w:suppressAutoHyphens/>
        <w:ind w:right="-2"/>
        <w:rPr>
          <w:lang w:val="en-US" w:eastAsia="zh-CN"/>
        </w:rPr>
      </w:pPr>
      <w:proofErr w:type="spellStart"/>
      <w:r w:rsidRPr="009C56ED">
        <w:rPr>
          <w:b/>
          <w:szCs w:val="24"/>
          <w:lang w:val="en-US" w:eastAsia="zh-CN"/>
        </w:rPr>
        <w:t>Valmistaja</w:t>
      </w:r>
      <w:proofErr w:type="spellEnd"/>
    </w:p>
    <w:p w14:paraId="0D01BE95" w14:textId="77777777" w:rsidR="00FF604E" w:rsidRPr="009C56ED" w:rsidRDefault="00FF604E" w:rsidP="00FF604E">
      <w:r w:rsidRPr="009C56ED">
        <w:t xml:space="preserve">Accord Healthcare Polska Sp. z </w:t>
      </w:r>
      <w:proofErr w:type="spellStart"/>
      <w:r w:rsidRPr="009C56ED">
        <w:t>o.o.</w:t>
      </w:r>
      <w:proofErr w:type="spellEnd"/>
    </w:p>
    <w:p w14:paraId="16F9115B" w14:textId="77777777" w:rsidR="00FF604E" w:rsidRPr="009C56ED" w:rsidRDefault="00FF604E" w:rsidP="00FF604E">
      <w:r w:rsidRPr="009C56ED">
        <w:t xml:space="preserve">Ul. </w:t>
      </w:r>
      <w:proofErr w:type="spellStart"/>
      <w:r w:rsidRPr="009C56ED">
        <w:t>Lutomierska</w:t>
      </w:r>
      <w:proofErr w:type="spellEnd"/>
      <w:r w:rsidRPr="009C56ED">
        <w:t xml:space="preserve"> 50, </w:t>
      </w:r>
    </w:p>
    <w:p w14:paraId="6C1B7E83" w14:textId="77777777" w:rsidR="00FF604E" w:rsidRPr="009C56ED" w:rsidRDefault="00FF604E" w:rsidP="00FF604E">
      <w:r w:rsidRPr="009C56ED">
        <w:t xml:space="preserve">95-200 </w:t>
      </w:r>
      <w:proofErr w:type="spellStart"/>
      <w:r w:rsidRPr="009C56ED">
        <w:t>Pabianice</w:t>
      </w:r>
      <w:proofErr w:type="spellEnd"/>
      <w:r w:rsidRPr="009C56ED">
        <w:t xml:space="preserve">, </w:t>
      </w:r>
      <w:proofErr w:type="spellStart"/>
      <w:r w:rsidRPr="009C56ED">
        <w:t>Puola</w:t>
      </w:r>
      <w:proofErr w:type="spellEnd"/>
    </w:p>
    <w:p w14:paraId="75D1591A" w14:textId="77777777" w:rsidR="00FF604E" w:rsidRPr="009C56ED" w:rsidRDefault="00FF604E" w:rsidP="00FF604E"/>
    <w:p w14:paraId="7B5441D6" w14:textId="77777777" w:rsidR="00FF604E" w:rsidRPr="009C56ED" w:rsidRDefault="00FF604E" w:rsidP="00FF604E">
      <w:pPr>
        <w:rPr>
          <w:rPrChange w:id="395" w:author="Author">
            <w:rPr>
              <w:highlight w:val="lightGray"/>
            </w:rPr>
          </w:rPrChange>
        </w:rPr>
      </w:pPr>
      <w:proofErr w:type="spellStart"/>
      <w:r w:rsidRPr="009C56ED">
        <w:rPr>
          <w:rPrChange w:id="396" w:author="Author">
            <w:rPr>
              <w:highlight w:val="lightGray"/>
            </w:rPr>
          </w:rPrChange>
        </w:rPr>
        <w:t>Pharmadox</w:t>
      </w:r>
      <w:proofErr w:type="spellEnd"/>
      <w:r w:rsidRPr="009C56ED">
        <w:rPr>
          <w:rPrChange w:id="397" w:author="Author">
            <w:rPr>
              <w:highlight w:val="lightGray"/>
            </w:rPr>
          </w:rPrChange>
        </w:rPr>
        <w:t xml:space="preserve"> Healthcare Limited </w:t>
      </w:r>
    </w:p>
    <w:p w14:paraId="6A6EB7A2" w14:textId="77777777" w:rsidR="00FF604E" w:rsidRPr="009C56ED" w:rsidRDefault="00FF604E" w:rsidP="00FF604E">
      <w:pPr>
        <w:rPr>
          <w:lang w:val="sv-FI"/>
          <w:rPrChange w:id="398" w:author="Author">
            <w:rPr>
              <w:highlight w:val="lightGray"/>
            </w:rPr>
          </w:rPrChange>
        </w:rPr>
      </w:pPr>
      <w:r w:rsidRPr="009C56ED">
        <w:rPr>
          <w:lang w:val="sv-FI"/>
          <w:rPrChange w:id="399" w:author="Author">
            <w:rPr>
              <w:highlight w:val="lightGray"/>
            </w:rPr>
          </w:rPrChange>
        </w:rPr>
        <w:t xml:space="preserve">KW20A Kordin Industrial Park, Paola </w:t>
      </w:r>
    </w:p>
    <w:p w14:paraId="3487BCA9" w14:textId="77777777" w:rsidR="00FF604E" w:rsidRPr="009C56ED" w:rsidRDefault="00FF604E" w:rsidP="00FF604E">
      <w:pPr>
        <w:rPr>
          <w:lang w:val="sv-FI"/>
          <w:rPrChange w:id="400" w:author="Author">
            <w:rPr>
              <w:highlight w:val="lightGray"/>
            </w:rPr>
          </w:rPrChange>
        </w:rPr>
      </w:pPr>
      <w:r w:rsidRPr="009C56ED">
        <w:rPr>
          <w:lang w:val="sv-FI"/>
          <w:rPrChange w:id="401" w:author="Author">
            <w:rPr>
              <w:highlight w:val="lightGray"/>
            </w:rPr>
          </w:rPrChange>
        </w:rPr>
        <w:t>PLA 3000, Malta</w:t>
      </w:r>
    </w:p>
    <w:p w14:paraId="565D6E11" w14:textId="77777777" w:rsidR="00FF604E" w:rsidRPr="009C56ED" w:rsidRDefault="00FF604E" w:rsidP="00FF604E">
      <w:pPr>
        <w:rPr>
          <w:lang w:val="sv-FI"/>
          <w:rPrChange w:id="402" w:author="Author">
            <w:rPr>
              <w:highlight w:val="lightGray"/>
            </w:rPr>
          </w:rPrChange>
        </w:rPr>
      </w:pPr>
    </w:p>
    <w:p w14:paraId="595477BD" w14:textId="587FCFB3" w:rsidR="00FF604E" w:rsidRPr="009C56ED" w:rsidDel="00352BEA" w:rsidRDefault="00FF604E" w:rsidP="00FF604E">
      <w:pPr>
        <w:rPr>
          <w:del w:id="403" w:author="Author"/>
          <w:rPrChange w:id="404" w:author="Author">
            <w:rPr>
              <w:del w:id="405" w:author="Author"/>
              <w:highlight w:val="lightGray"/>
            </w:rPr>
          </w:rPrChange>
        </w:rPr>
      </w:pPr>
      <w:del w:id="406" w:author="Author">
        <w:r w:rsidRPr="009C56ED" w:rsidDel="00352BEA">
          <w:rPr>
            <w:rPrChange w:id="407" w:author="Author">
              <w:rPr>
                <w:highlight w:val="lightGray"/>
              </w:rPr>
            </w:rPrChange>
          </w:rPr>
          <w:delText xml:space="preserve">Accord Healthcare B.V., </w:delText>
        </w:r>
      </w:del>
    </w:p>
    <w:p w14:paraId="18826747" w14:textId="256E97C5" w:rsidR="00FF604E" w:rsidRPr="009C56ED" w:rsidDel="00352BEA" w:rsidRDefault="00FF604E" w:rsidP="00FF604E">
      <w:pPr>
        <w:rPr>
          <w:del w:id="408" w:author="Author"/>
          <w:rPrChange w:id="409" w:author="Author">
            <w:rPr>
              <w:del w:id="410" w:author="Author"/>
              <w:highlight w:val="lightGray"/>
            </w:rPr>
          </w:rPrChange>
        </w:rPr>
      </w:pPr>
      <w:del w:id="411" w:author="Author">
        <w:r w:rsidRPr="009C56ED" w:rsidDel="00352BEA">
          <w:rPr>
            <w:rPrChange w:id="412" w:author="Author">
              <w:rPr>
                <w:highlight w:val="lightGray"/>
              </w:rPr>
            </w:rPrChange>
          </w:rPr>
          <w:delText xml:space="preserve">Winthontlaan 200, </w:delText>
        </w:r>
      </w:del>
    </w:p>
    <w:p w14:paraId="5DC0CB8F" w14:textId="742FCD5E" w:rsidR="00FF604E" w:rsidRPr="009C56ED" w:rsidDel="00352BEA" w:rsidRDefault="00FF604E" w:rsidP="00FF604E">
      <w:pPr>
        <w:rPr>
          <w:del w:id="413" w:author="Author"/>
          <w:lang w:val="sv-FI"/>
          <w:rPrChange w:id="414" w:author="Author">
            <w:rPr>
              <w:del w:id="415" w:author="Author"/>
              <w:highlight w:val="lightGray"/>
            </w:rPr>
          </w:rPrChange>
        </w:rPr>
      </w:pPr>
      <w:del w:id="416" w:author="Author">
        <w:r w:rsidRPr="009C56ED" w:rsidDel="00352BEA">
          <w:rPr>
            <w:lang w:val="sv-FI"/>
            <w:rPrChange w:id="417" w:author="Author">
              <w:rPr>
                <w:highlight w:val="lightGray"/>
              </w:rPr>
            </w:rPrChange>
          </w:rPr>
          <w:delText xml:space="preserve">3526 KV Utrecht, </w:delText>
        </w:r>
      </w:del>
    </w:p>
    <w:p w14:paraId="484E12B4" w14:textId="6D64607A" w:rsidR="00FF604E" w:rsidRPr="009C56ED" w:rsidDel="00352BEA" w:rsidRDefault="00FF604E" w:rsidP="00FF604E">
      <w:pPr>
        <w:rPr>
          <w:del w:id="418" w:author="Author"/>
          <w:lang w:val="sv-FI"/>
          <w:rPrChange w:id="419" w:author="Author">
            <w:rPr>
              <w:del w:id="420" w:author="Author"/>
              <w:highlight w:val="lightGray"/>
            </w:rPr>
          </w:rPrChange>
        </w:rPr>
      </w:pPr>
      <w:del w:id="421" w:author="Author">
        <w:r w:rsidRPr="009C56ED" w:rsidDel="00352BEA">
          <w:rPr>
            <w:lang w:val="sv-FI"/>
            <w:rPrChange w:id="422" w:author="Author">
              <w:rPr>
                <w:highlight w:val="lightGray"/>
              </w:rPr>
            </w:rPrChange>
          </w:rPr>
          <w:delText>Alankomaat</w:delText>
        </w:r>
      </w:del>
    </w:p>
    <w:p w14:paraId="7630507D" w14:textId="3ED626A6" w:rsidR="00FF604E" w:rsidRPr="009C56ED" w:rsidDel="00352BEA" w:rsidRDefault="00FF604E" w:rsidP="00FF604E">
      <w:pPr>
        <w:rPr>
          <w:del w:id="423" w:author="Author"/>
          <w:lang w:val="sv-FI"/>
          <w:rPrChange w:id="424" w:author="Author">
            <w:rPr>
              <w:del w:id="425" w:author="Author"/>
              <w:highlight w:val="lightGray"/>
            </w:rPr>
          </w:rPrChange>
        </w:rPr>
      </w:pPr>
    </w:p>
    <w:p w14:paraId="368CC817" w14:textId="77777777" w:rsidR="00FF604E" w:rsidRPr="009C56ED" w:rsidRDefault="00FF604E" w:rsidP="00FF604E">
      <w:pPr>
        <w:rPr>
          <w:lang w:val="sv-FI"/>
          <w:rPrChange w:id="426" w:author="Author">
            <w:rPr>
              <w:highlight w:val="lightGray"/>
            </w:rPr>
          </w:rPrChange>
        </w:rPr>
      </w:pPr>
      <w:r w:rsidRPr="009C56ED">
        <w:rPr>
          <w:lang w:val="sv-FI"/>
          <w:rPrChange w:id="427" w:author="Author">
            <w:rPr>
              <w:highlight w:val="lightGray"/>
            </w:rPr>
          </w:rPrChange>
        </w:rPr>
        <w:t>Laboratori Fundació DAU</w:t>
      </w:r>
    </w:p>
    <w:p w14:paraId="51E4FDC9" w14:textId="77777777" w:rsidR="00FF604E" w:rsidRPr="009C56ED" w:rsidRDefault="00FF604E" w:rsidP="00FF604E">
      <w:pPr>
        <w:rPr>
          <w:lang w:val="fi-FI"/>
          <w:rPrChange w:id="428" w:author="Author">
            <w:rPr>
              <w:highlight w:val="lightGray"/>
            </w:rPr>
          </w:rPrChange>
        </w:rPr>
      </w:pPr>
      <w:r w:rsidRPr="009C56ED">
        <w:rPr>
          <w:lang w:val="fi-FI"/>
          <w:rPrChange w:id="429" w:author="Author">
            <w:rPr>
              <w:highlight w:val="lightGray"/>
            </w:rPr>
          </w:rPrChange>
        </w:rPr>
        <w:t>C/ C, 12-14 Pol. Ind. Zona Franca,</w:t>
      </w:r>
    </w:p>
    <w:p w14:paraId="58E8E348" w14:textId="77777777" w:rsidR="00FF604E" w:rsidRPr="009C56ED" w:rsidRDefault="00FF604E" w:rsidP="00FF604E">
      <w:pPr>
        <w:widowControl w:val="0"/>
        <w:autoSpaceDE w:val="0"/>
        <w:autoSpaceDN w:val="0"/>
        <w:adjustRightInd w:val="0"/>
        <w:rPr>
          <w:lang w:val="fi-FI"/>
        </w:rPr>
      </w:pPr>
      <w:r w:rsidRPr="009C56ED">
        <w:rPr>
          <w:lang w:val="fi-FI"/>
          <w:rPrChange w:id="430" w:author="Author">
            <w:rPr>
              <w:highlight w:val="lightGray"/>
              <w:lang w:val="fi-FI"/>
            </w:rPr>
          </w:rPrChange>
        </w:rPr>
        <w:t>08040 Barcelona, Espanja</w:t>
      </w:r>
    </w:p>
    <w:p w14:paraId="3CFAC1C5" w14:textId="331F3AC6" w:rsidR="00352BEA" w:rsidRPr="009C56ED" w:rsidRDefault="00352BEA" w:rsidP="00352BEA">
      <w:pPr>
        <w:numPr>
          <w:ilvl w:val="12"/>
          <w:numId w:val="0"/>
        </w:numPr>
        <w:ind w:right="-2"/>
        <w:rPr>
          <w:ins w:id="431" w:author="Author"/>
          <w:noProof/>
          <w:szCs w:val="22"/>
          <w:lang w:val="en-IN"/>
          <w:rPrChange w:id="432" w:author="Author">
            <w:rPr>
              <w:ins w:id="433" w:author="Author"/>
              <w:noProof/>
              <w:szCs w:val="22"/>
              <w:highlight w:val="lightGray"/>
              <w:lang w:val="en-IN"/>
            </w:rPr>
          </w:rPrChange>
        </w:rPr>
      </w:pPr>
    </w:p>
    <w:p w14:paraId="7AE87AE7" w14:textId="77777777" w:rsidR="00352BEA" w:rsidRPr="009C56ED" w:rsidRDefault="00352BEA" w:rsidP="00352BEA">
      <w:pPr>
        <w:rPr>
          <w:ins w:id="434" w:author="Author"/>
          <w:bCs/>
          <w:rPrChange w:id="435" w:author="Author">
            <w:rPr>
              <w:ins w:id="436" w:author="Author"/>
              <w:bCs/>
              <w:highlight w:val="lightGray"/>
            </w:rPr>
          </w:rPrChange>
        </w:rPr>
      </w:pPr>
      <w:ins w:id="437" w:author="Author">
        <w:r w:rsidRPr="009C56ED">
          <w:rPr>
            <w:bCs/>
            <w:rPrChange w:id="438" w:author="Author">
              <w:rPr>
                <w:bCs/>
                <w:highlight w:val="lightGray"/>
              </w:rPr>
            </w:rPrChange>
          </w:rPr>
          <w:t xml:space="preserve">Accord Healthcare Single Member S.A. </w:t>
        </w:r>
      </w:ins>
    </w:p>
    <w:p w14:paraId="43BFF60A" w14:textId="77777777" w:rsidR="00352BEA" w:rsidRPr="009C56ED" w:rsidRDefault="00352BEA" w:rsidP="00352BEA">
      <w:pPr>
        <w:rPr>
          <w:ins w:id="439" w:author="Author"/>
          <w:bCs/>
          <w:rPrChange w:id="440" w:author="Author">
            <w:rPr>
              <w:ins w:id="441" w:author="Author"/>
              <w:bCs/>
              <w:highlight w:val="lightGray"/>
            </w:rPr>
          </w:rPrChange>
        </w:rPr>
      </w:pPr>
      <w:ins w:id="442" w:author="Author">
        <w:r w:rsidRPr="009C56ED">
          <w:rPr>
            <w:bCs/>
            <w:rPrChange w:id="443" w:author="Author">
              <w:rPr>
                <w:bCs/>
                <w:highlight w:val="lightGray"/>
              </w:rPr>
            </w:rPrChange>
          </w:rPr>
          <w:t xml:space="preserve">64th Km National Road Athens Lamia, </w:t>
        </w:r>
      </w:ins>
    </w:p>
    <w:p w14:paraId="364EBCDE" w14:textId="77777777" w:rsidR="00352BEA" w:rsidRPr="009C56ED" w:rsidRDefault="00352BEA" w:rsidP="00352BEA">
      <w:pPr>
        <w:rPr>
          <w:ins w:id="444" w:author="Author"/>
          <w:bCs/>
          <w:lang w:val="sv-FI"/>
          <w:rPrChange w:id="445" w:author="Author">
            <w:rPr>
              <w:ins w:id="446" w:author="Author"/>
              <w:bCs/>
              <w:highlight w:val="lightGray"/>
              <w:lang w:val="sv-FI"/>
            </w:rPr>
          </w:rPrChange>
        </w:rPr>
      </w:pPr>
      <w:proofErr w:type="spellStart"/>
      <w:ins w:id="447" w:author="Author">
        <w:r w:rsidRPr="009C56ED">
          <w:rPr>
            <w:bCs/>
            <w:rPrChange w:id="448" w:author="Author">
              <w:rPr>
                <w:bCs/>
                <w:highlight w:val="lightGray"/>
              </w:rPr>
            </w:rPrChange>
          </w:rPr>
          <w:t>Schimatari</w:t>
        </w:r>
        <w:proofErr w:type="spellEnd"/>
        <w:r w:rsidRPr="009C56ED">
          <w:rPr>
            <w:bCs/>
            <w:rPrChange w:id="449" w:author="Author">
              <w:rPr>
                <w:bCs/>
                <w:highlight w:val="lightGray"/>
              </w:rPr>
            </w:rPrChange>
          </w:rPr>
          <w:t xml:space="preserve">, 32009, </w:t>
        </w:r>
        <w:proofErr w:type="spellStart"/>
        <w:r w:rsidRPr="009C56ED">
          <w:rPr>
            <w:bCs/>
            <w:rPrChange w:id="450" w:author="Author">
              <w:rPr>
                <w:bCs/>
                <w:highlight w:val="lightGray"/>
              </w:rPr>
            </w:rPrChange>
          </w:rPr>
          <w:t>Kreikka</w:t>
        </w:r>
        <w:proofErr w:type="spellEnd"/>
      </w:ins>
    </w:p>
    <w:p w14:paraId="6D00852B" w14:textId="77777777" w:rsidR="00352BEA" w:rsidRPr="009C56ED" w:rsidRDefault="00352BEA" w:rsidP="00FF604E">
      <w:pPr>
        <w:tabs>
          <w:tab w:val="left" w:pos="567"/>
        </w:tabs>
        <w:suppressAutoHyphens/>
        <w:ind w:right="-2"/>
        <w:rPr>
          <w:szCs w:val="24"/>
          <w:lang w:val="fi-FI" w:eastAsia="zh-CN"/>
        </w:rPr>
      </w:pPr>
    </w:p>
    <w:p w14:paraId="11CB2A89" w14:textId="086546B2" w:rsidR="00FF604E" w:rsidRPr="009C56ED" w:rsidRDefault="00FF604E" w:rsidP="00FF604E">
      <w:pPr>
        <w:tabs>
          <w:tab w:val="left" w:pos="567"/>
        </w:tabs>
        <w:suppressAutoHyphens/>
        <w:ind w:right="-2"/>
        <w:rPr>
          <w:lang w:val="fi-FI" w:eastAsia="zh-CN"/>
        </w:rPr>
      </w:pPr>
      <w:r w:rsidRPr="009C56ED">
        <w:rPr>
          <w:b/>
          <w:szCs w:val="24"/>
          <w:lang w:val="fi-FI" w:eastAsia="zh-CN"/>
        </w:rPr>
        <w:t xml:space="preserve">Tämä pakkausseloste on tarkistettu viimeksi </w:t>
      </w:r>
    </w:p>
    <w:p w14:paraId="3A2B78C0" w14:textId="77777777" w:rsidR="00FF604E" w:rsidRPr="009C56ED" w:rsidRDefault="00FF604E" w:rsidP="00FF604E">
      <w:pPr>
        <w:tabs>
          <w:tab w:val="left" w:pos="567"/>
        </w:tabs>
        <w:suppressAutoHyphens/>
        <w:ind w:right="-2"/>
        <w:rPr>
          <w:szCs w:val="24"/>
          <w:lang w:val="fi-FI" w:eastAsia="zh-CN"/>
        </w:rPr>
      </w:pPr>
    </w:p>
    <w:p w14:paraId="30C43352" w14:textId="77777777" w:rsidR="00FF604E" w:rsidRPr="009C56ED" w:rsidRDefault="00FF604E" w:rsidP="00FF604E">
      <w:pPr>
        <w:keepNext/>
        <w:tabs>
          <w:tab w:val="left" w:pos="567"/>
        </w:tabs>
        <w:suppressAutoHyphens/>
        <w:rPr>
          <w:lang w:val="fi-FI" w:eastAsia="zh-CN"/>
        </w:rPr>
      </w:pPr>
      <w:r w:rsidRPr="009C56ED">
        <w:rPr>
          <w:b/>
          <w:szCs w:val="24"/>
          <w:lang w:val="fi-FI" w:eastAsia="zh-CN"/>
        </w:rPr>
        <w:t>Muut tiedonlähteet</w:t>
      </w:r>
    </w:p>
    <w:p w14:paraId="71F194E5" w14:textId="77777777" w:rsidR="00FF604E" w:rsidRPr="009C56ED" w:rsidRDefault="00FF604E" w:rsidP="00FF604E">
      <w:pPr>
        <w:keepNext/>
        <w:tabs>
          <w:tab w:val="left" w:pos="567"/>
        </w:tabs>
        <w:suppressAutoHyphens/>
        <w:ind w:right="-2"/>
        <w:rPr>
          <w:b/>
          <w:szCs w:val="24"/>
          <w:lang w:val="fi-FI" w:eastAsia="zh-CN"/>
        </w:rPr>
      </w:pPr>
    </w:p>
    <w:p w14:paraId="5BEA19AA" w14:textId="6304B504" w:rsidR="00FF604E" w:rsidRPr="009C56ED" w:rsidRDefault="00FF604E" w:rsidP="00FF604E">
      <w:pPr>
        <w:tabs>
          <w:tab w:val="left" w:pos="567"/>
        </w:tabs>
        <w:suppressAutoHyphens/>
        <w:ind w:right="-2"/>
        <w:rPr>
          <w:lang w:val="fi-FI" w:eastAsia="zh-CN"/>
        </w:rPr>
      </w:pPr>
      <w:r w:rsidRPr="009C56ED">
        <w:rPr>
          <w:szCs w:val="24"/>
          <w:lang w:val="fi-FI" w:eastAsia="zh-CN"/>
        </w:rPr>
        <w:t xml:space="preserve">Lisätietoa tästä lääkevalmisteesta on saatavilla Euroopan lääkeviraston verkkosivulla </w:t>
      </w:r>
      <w:ins w:id="451" w:author="Author">
        <w:r w:rsidR="00352BEA" w:rsidRPr="009C56ED">
          <w:rPr>
            <w:color w:val="0000FF"/>
            <w:szCs w:val="24"/>
            <w:u w:val="single"/>
            <w:lang w:val="fi-FI" w:eastAsia="zh-CN"/>
          </w:rPr>
          <w:fldChar w:fldCharType="begin"/>
        </w:r>
        <w:r w:rsidR="00352BEA" w:rsidRPr="009C56ED">
          <w:rPr>
            <w:color w:val="0000FF"/>
            <w:szCs w:val="24"/>
            <w:u w:val="single"/>
            <w:lang w:val="fi-FI" w:eastAsia="zh-CN"/>
          </w:rPr>
          <w:instrText xml:space="preserve"> HYPERLINK "</w:instrText>
        </w:r>
      </w:ins>
      <w:r w:rsidR="00352BEA" w:rsidRPr="009C56ED">
        <w:rPr>
          <w:color w:val="0000FF"/>
          <w:szCs w:val="24"/>
          <w:u w:val="single"/>
          <w:lang w:val="fi-FI" w:eastAsia="zh-CN"/>
        </w:rPr>
        <w:instrText>http</w:instrText>
      </w:r>
      <w:ins w:id="452" w:author="Author">
        <w:r w:rsidR="00352BEA" w:rsidRPr="009C56ED">
          <w:rPr>
            <w:color w:val="0000FF"/>
            <w:szCs w:val="24"/>
            <w:u w:val="single"/>
            <w:lang w:val="fi-FI" w:eastAsia="zh-CN"/>
          </w:rPr>
          <w:instrText>s</w:instrText>
        </w:r>
      </w:ins>
      <w:r w:rsidR="00352BEA" w:rsidRPr="009C56ED">
        <w:rPr>
          <w:color w:val="0000FF"/>
          <w:szCs w:val="24"/>
          <w:u w:val="single"/>
          <w:lang w:val="fi-FI" w:eastAsia="zh-CN"/>
        </w:rPr>
        <w:instrText>://www.ema.europa.eu</w:instrText>
      </w:r>
      <w:ins w:id="453" w:author="Author">
        <w:r w:rsidR="00352BEA" w:rsidRPr="009C56ED">
          <w:rPr>
            <w:color w:val="0000FF"/>
            <w:szCs w:val="24"/>
            <w:u w:val="single"/>
            <w:lang w:val="fi-FI" w:eastAsia="zh-CN"/>
          </w:rPr>
          <w:instrText xml:space="preserve">" </w:instrText>
        </w:r>
        <w:r w:rsidR="00352BEA" w:rsidRPr="009C56ED">
          <w:rPr>
            <w:color w:val="0000FF"/>
            <w:szCs w:val="24"/>
            <w:u w:val="single"/>
            <w:lang w:val="fi-FI" w:eastAsia="zh-CN"/>
          </w:rPr>
        </w:r>
        <w:r w:rsidR="00352BEA" w:rsidRPr="009C56ED">
          <w:rPr>
            <w:color w:val="0000FF"/>
            <w:szCs w:val="24"/>
            <w:u w:val="single"/>
            <w:lang w:val="fi-FI" w:eastAsia="zh-CN"/>
          </w:rPr>
          <w:fldChar w:fldCharType="separate"/>
        </w:r>
      </w:ins>
      <w:r w:rsidR="00352BEA" w:rsidRPr="009C56ED">
        <w:rPr>
          <w:rStyle w:val="Hyperlink"/>
          <w:szCs w:val="24"/>
          <w:lang w:val="fi-FI" w:eastAsia="zh-CN"/>
        </w:rPr>
        <w:t>http</w:t>
      </w:r>
      <w:ins w:id="454" w:author="Author">
        <w:r w:rsidR="00352BEA" w:rsidRPr="009C56ED">
          <w:rPr>
            <w:rStyle w:val="Hyperlink"/>
            <w:szCs w:val="24"/>
            <w:lang w:val="fi-FI" w:eastAsia="zh-CN"/>
          </w:rPr>
          <w:t>s</w:t>
        </w:r>
      </w:ins>
      <w:r w:rsidR="00352BEA" w:rsidRPr="009C56ED">
        <w:rPr>
          <w:rStyle w:val="Hyperlink"/>
          <w:szCs w:val="24"/>
          <w:lang w:val="fi-FI" w:eastAsia="zh-CN"/>
        </w:rPr>
        <w:t>://www.ema.europa.eu</w:t>
      </w:r>
      <w:ins w:id="455" w:author="Author">
        <w:r w:rsidR="00352BEA" w:rsidRPr="009C56ED">
          <w:rPr>
            <w:color w:val="0000FF"/>
            <w:szCs w:val="24"/>
            <w:u w:val="single"/>
            <w:lang w:val="fi-FI" w:eastAsia="zh-CN"/>
          </w:rPr>
          <w:fldChar w:fldCharType="end"/>
        </w:r>
      </w:ins>
      <w:r w:rsidRPr="009C56ED">
        <w:rPr>
          <w:szCs w:val="24"/>
          <w:lang w:val="fi-FI" w:eastAsia="zh-CN"/>
        </w:rPr>
        <w:t>.</w:t>
      </w:r>
    </w:p>
    <w:p w14:paraId="3EE76DFE" w14:textId="77777777" w:rsidR="00FF604E" w:rsidRPr="009C56ED" w:rsidRDefault="00FF604E" w:rsidP="00FF604E">
      <w:pPr>
        <w:tabs>
          <w:tab w:val="left" w:pos="567"/>
        </w:tabs>
        <w:suppressAutoHyphens/>
        <w:ind w:right="-2"/>
        <w:rPr>
          <w:lang w:val="fi-FI"/>
        </w:rPr>
      </w:pPr>
      <w:r w:rsidRPr="009C56ED">
        <w:rPr>
          <w:i/>
          <w:szCs w:val="24"/>
          <w:lang w:val="fi-FI" w:eastAsia="zh-CN"/>
        </w:rPr>
        <w:br w:type="page"/>
      </w:r>
      <w:r w:rsidRPr="009C56ED">
        <w:rPr>
          <w:b/>
          <w:lang w:val="fi-FI"/>
        </w:rPr>
        <w:lastRenderedPageBreak/>
        <w:t>&lt;------------------------------------------------------------------------------------------------------------------------</w:t>
      </w:r>
      <w:r w:rsidRPr="009C56ED">
        <w:rPr>
          <w:lang w:val="fi-FI"/>
        </w:rPr>
        <w:t>&gt;</w:t>
      </w:r>
    </w:p>
    <w:p w14:paraId="4F737DF1" w14:textId="77777777" w:rsidR="00FF604E" w:rsidRPr="009C56ED" w:rsidRDefault="00FF604E" w:rsidP="00FF604E">
      <w:pPr>
        <w:tabs>
          <w:tab w:val="left" w:pos="567"/>
        </w:tabs>
        <w:suppressAutoHyphens/>
        <w:ind w:right="-2"/>
        <w:rPr>
          <w:i/>
          <w:szCs w:val="24"/>
          <w:lang w:val="fi-FI" w:eastAsia="zh-CN"/>
        </w:rPr>
      </w:pPr>
    </w:p>
    <w:p w14:paraId="1CB36A22" w14:textId="77777777" w:rsidR="00FF604E" w:rsidRPr="009C56ED" w:rsidRDefault="00FF604E" w:rsidP="00FF604E">
      <w:pPr>
        <w:keepNext/>
        <w:tabs>
          <w:tab w:val="left" w:pos="567"/>
        </w:tabs>
        <w:suppressAutoHyphens/>
        <w:rPr>
          <w:lang w:val="fi-FI" w:eastAsia="zh-CN"/>
        </w:rPr>
      </w:pPr>
      <w:r w:rsidRPr="009C56ED">
        <w:rPr>
          <w:lang w:val="fi-FI" w:eastAsia="zh-CN"/>
        </w:rPr>
        <w:t>Seuraavat tiedot on tarkoitettu vain terveydenhuollon ammattilaisille:</w:t>
      </w:r>
    </w:p>
    <w:p w14:paraId="29FB5D30" w14:textId="77777777" w:rsidR="00FF604E" w:rsidRPr="009C56ED" w:rsidRDefault="00FF604E" w:rsidP="00FF604E">
      <w:pPr>
        <w:keepNext/>
        <w:tabs>
          <w:tab w:val="left" w:pos="567"/>
        </w:tabs>
        <w:suppressAutoHyphens/>
        <w:rPr>
          <w:b/>
          <w:bCs/>
          <w:lang w:val="fi-FI" w:eastAsia="zh-CN"/>
        </w:rPr>
      </w:pPr>
    </w:p>
    <w:p w14:paraId="2B32D52D" w14:textId="77777777" w:rsidR="00FF604E" w:rsidRPr="009C56ED" w:rsidRDefault="00FF604E" w:rsidP="00FF604E">
      <w:pPr>
        <w:tabs>
          <w:tab w:val="left" w:pos="567"/>
        </w:tabs>
        <w:suppressAutoHyphens/>
        <w:rPr>
          <w:lang w:val="fi-FI" w:eastAsia="zh-CN"/>
        </w:rPr>
      </w:pPr>
      <w:r w:rsidRPr="009C56ED">
        <w:rPr>
          <w:bCs/>
          <w:lang w:val="fi-FI" w:eastAsia="zh-CN"/>
        </w:rPr>
        <w:t>Yksi Lacosamide Accord -infuusionestettä sisältävä injektiopullo on vain yhtä käyttökertaa varten (injektiopullo on kertakäyttöinen). Käyttämättä jäävä liuos on hävitettävä (ks. kohta 3).</w:t>
      </w:r>
    </w:p>
    <w:p w14:paraId="5828F7E9" w14:textId="77777777" w:rsidR="00FF604E" w:rsidRPr="009C56ED" w:rsidRDefault="00FF604E" w:rsidP="00FF604E">
      <w:pPr>
        <w:tabs>
          <w:tab w:val="left" w:pos="567"/>
        </w:tabs>
        <w:suppressAutoHyphens/>
        <w:rPr>
          <w:bCs/>
          <w:lang w:val="fi-FI" w:eastAsia="zh-CN"/>
        </w:rPr>
      </w:pPr>
    </w:p>
    <w:p w14:paraId="36BB9A4F" w14:textId="3055E18C" w:rsidR="00FF604E" w:rsidRPr="009C56ED" w:rsidRDefault="00FF604E" w:rsidP="00FF604E">
      <w:pPr>
        <w:tabs>
          <w:tab w:val="left" w:pos="567"/>
        </w:tabs>
        <w:suppressAutoHyphens/>
        <w:rPr>
          <w:lang w:val="fi-FI" w:eastAsia="zh-CN"/>
        </w:rPr>
      </w:pPr>
      <w:r w:rsidRPr="009C56ED">
        <w:rPr>
          <w:bCs/>
          <w:lang w:val="fi-FI" w:eastAsia="zh-CN"/>
        </w:rPr>
        <w:t xml:space="preserve">Lacosamide Accord -infuusionesteen voi antaa laimentamattomana tai se voidaan laimentaa seuraaviin </w:t>
      </w:r>
      <w:r w:rsidR="00D45416" w:rsidRPr="009C56ED">
        <w:rPr>
          <w:bCs/>
          <w:lang w:val="fi-FI" w:eastAsia="zh-CN"/>
        </w:rPr>
        <w:t>liuoksiin</w:t>
      </w:r>
      <w:r w:rsidRPr="009C56ED">
        <w:rPr>
          <w:bCs/>
          <w:lang w:val="fi-FI" w:eastAsia="zh-CN"/>
        </w:rPr>
        <w:t>: 9 mg/ml (0,9 %) natriumkloridi, 50 mg/ml (5 %) glukoosiliuos tai Ringerin laktaattiliuos.</w:t>
      </w:r>
    </w:p>
    <w:p w14:paraId="561B9B6B" w14:textId="77777777" w:rsidR="00FF604E" w:rsidRPr="009C56ED" w:rsidRDefault="00FF604E" w:rsidP="00FF604E">
      <w:pPr>
        <w:tabs>
          <w:tab w:val="left" w:pos="567"/>
        </w:tabs>
        <w:suppressAutoHyphens/>
        <w:rPr>
          <w:bCs/>
          <w:szCs w:val="24"/>
          <w:lang w:val="fi-FI" w:eastAsia="zh-CN"/>
        </w:rPr>
      </w:pPr>
    </w:p>
    <w:p w14:paraId="7C264616" w14:textId="41CDDF3C" w:rsidR="00FF604E" w:rsidRPr="009C56ED" w:rsidRDefault="00FF604E" w:rsidP="00FF604E">
      <w:pPr>
        <w:tabs>
          <w:tab w:val="left" w:pos="567"/>
        </w:tabs>
        <w:suppressAutoHyphens/>
        <w:rPr>
          <w:lang w:val="fi-FI" w:eastAsia="zh-CN"/>
        </w:rPr>
      </w:pPr>
      <w:r w:rsidRPr="009C56ED">
        <w:rPr>
          <w:szCs w:val="24"/>
          <w:lang w:val="fi-FI" w:eastAsia="zh-CN"/>
        </w:rPr>
        <w:t>Mikrobiologiselta kannalta valmiste tulisi käyttää heti. Jos valmistetta ei käytetä heti, käytönaikaiset säilytysajat ja -olosuhteet ovat käyttäjän vastuulla eivätkä saisi ylittää 24:ää tuntia 2</w:t>
      </w:r>
      <w:r w:rsidRPr="009C56ED">
        <w:rPr>
          <w:rFonts w:ascii="Symbol" w:eastAsia="Symbol" w:hAnsi="Symbol" w:cs="Symbol"/>
          <w:szCs w:val="24"/>
          <w:lang w:val="fi-FI" w:eastAsia="zh-CN"/>
        </w:rPr>
        <w:t></w:t>
      </w:r>
      <w:r w:rsidRPr="009C56ED">
        <w:rPr>
          <w:szCs w:val="24"/>
          <w:lang w:val="fi-FI" w:eastAsia="zh-CN"/>
        </w:rPr>
        <w:t>8 °C:n lämpötilassa, ellei valmisteen laimentamista ole tehty valvotuissa ja validoiduissa aseptisissa olosuhteissa.</w:t>
      </w:r>
    </w:p>
    <w:p w14:paraId="635BC19C" w14:textId="77777777" w:rsidR="00FF604E" w:rsidRPr="009C56ED" w:rsidRDefault="00FF604E" w:rsidP="00FF604E">
      <w:pPr>
        <w:tabs>
          <w:tab w:val="left" w:pos="567"/>
        </w:tabs>
        <w:suppressAutoHyphens/>
        <w:rPr>
          <w:szCs w:val="24"/>
          <w:lang w:val="fi-FI" w:eastAsia="zh-CN"/>
        </w:rPr>
      </w:pPr>
    </w:p>
    <w:p w14:paraId="521F752F" w14:textId="77777777" w:rsidR="00FF604E" w:rsidRPr="00CA6CF8" w:rsidRDefault="00FF604E" w:rsidP="00FF604E">
      <w:pPr>
        <w:tabs>
          <w:tab w:val="left" w:pos="567"/>
        </w:tabs>
        <w:suppressAutoHyphens/>
        <w:rPr>
          <w:lang w:val="fi-FI" w:eastAsia="zh-CN"/>
        </w:rPr>
      </w:pPr>
      <w:r w:rsidRPr="009C56ED">
        <w:rPr>
          <w:szCs w:val="24"/>
          <w:lang w:val="fi-FI" w:eastAsia="zh-CN"/>
        </w:rPr>
        <w:t>Kemiallisen ja fysikaalisen käytönaikaisen säilyvyyden on osoitettu olevan 24 tuntia enintään 25 </w:t>
      </w:r>
      <w:r w:rsidRPr="009C56ED">
        <w:rPr>
          <w:rFonts w:ascii="Symbol" w:eastAsia="Symbol" w:hAnsi="Symbol" w:cs="Symbol"/>
          <w:szCs w:val="24"/>
          <w:lang w:val="fi-FI" w:eastAsia="zh-CN"/>
        </w:rPr>
        <w:t></w:t>
      </w:r>
      <w:r w:rsidRPr="009C56ED">
        <w:rPr>
          <w:szCs w:val="24"/>
          <w:lang w:val="fi-FI" w:eastAsia="zh-CN"/>
        </w:rPr>
        <w:t>C:n lämpötilassa, kun valmiste on sekoitettu edellä mainittuihin laimentimiin ja säilytetty lasipullossa tai PVC-pussissa.</w:t>
      </w:r>
    </w:p>
    <w:p w14:paraId="1BDF5B0D" w14:textId="77777777" w:rsidR="00FF604E" w:rsidRPr="00AC02CF" w:rsidRDefault="00FF604E" w:rsidP="00FF604E">
      <w:pPr>
        <w:rPr>
          <w:lang w:val="fi-FI"/>
        </w:rPr>
      </w:pPr>
    </w:p>
    <w:p w14:paraId="5E2A6C6C" w14:textId="77777777" w:rsidR="004E2337" w:rsidRDefault="004E2337" w:rsidP="00410EF1">
      <w:pPr>
        <w:tabs>
          <w:tab w:val="left" w:pos="567"/>
        </w:tabs>
        <w:outlineLvl w:val="0"/>
        <w:rPr>
          <w:noProof/>
          <w:szCs w:val="24"/>
          <w:lang w:val="fi-FI"/>
        </w:rPr>
      </w:pPr>
    </w:p>
    <w:sectPr w:rsidR="004E2337" w:rsidSect="00570E23">
      <w:footerReference w:type="even" r:id="rId13"/>
      <w:footerReference w:type="default" r:id="rId14"/>
      <w:footerReference w:type="first" r:id="rId15"/>
      <w:pgSz w:w="11907" w:h="16840"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39B4A" w14:textId="77777777" w:rsidR="006E58A9" w:rsidRDefault="006E58A9">
      <w:pPr>
        <w:rPr>
          <w:szCs w:val="24"/>
        </w:rPr>
      </w:pPr>
      <w:r>
        <w:rPr>
          <w:szCs w:val="24"/>
        </w:rPr>
        <w:separator/>
      </w:r>
    </w:p>
  </w:endnote>
  <w:endnote w:type="continuationSeparator" w:id="0">
    <w:p w14:paraId="35051A27" w14:textId="77777777" w:rsidR="006E58A9" w:rsidRDefault="006E58A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Yu Gothic"/>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41FB" w14:textId="77777777" w:rsidR="004220D6" w:rsidRDefault="004220D6">
    <w:pPr>
      <w:pStyle w:val="Footer"/>
      <w:framePr w:wrap="around" w:vAnchor="text" w:hAnchor="margin" w:xAlign="center"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end"/>
    </w:r>
  </w:p>
  <w:p w14:paraId="504EE26B" w14:textId="77777777" w:rsidR="004220D6" w:rsidRDefault="004220D6">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DFF8" w14:textId="77777777" w:rsidR="004220D6" w:rsidRDefault="004220D6">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0C424A">
      <w:rPr>
        <w:rStyle w:val="PageNumber"/>
        <w:rFonts w:ascii="Arial" w:hAnsi="Arial" w:cs="Arial"/>
        <w:noProof/>
        <w:sz w:val="16"/>
        <w:szCs w:val="16"/>
      </w:rPr>
      <w:t>106</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80330" w14:textId="77777777" w:rsidR="004220D6" w:rsidRDefault="004220D6">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0C424A">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3D3D7" w14:textId="77777777" w:rsidR="006E58A9" w:rsidRDefault="006E58A9">
      <w:pPr>
        <w:rPr>
          <w:szCs w:val="24"/>
        </w:rPr>
      </w:pPr>
      <w:r>
        <w:rPr>
          <w:szCs w:val="24"/>
        </w:rPr>
        <w:separator/>
      </w:r>
    </w:p>
  </w:footnote>
  <w:footnote w:type="continuationSeparator" w:id="0">
    <w:p w14:paraId="322CB484" w14:textId="77777777" w:rsidR="006E58A9" w:rsidRDefault="006E58A9">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C6C05E"/>
    <w:lvl w:ilvl="0">
      <w:start w:val="1"/>
      <w:numFmt w:val="decimal"/>
      <w:pStyle w:val="ListNumber5"/>
      <w:lvlText w:val="%1."/>
      <w:lvlJc w:val="left"/>
      <w:pPr>
        <w:tabs>
          <w:tab w:val="num" w:pos="786"/>
        </w:tabs>
        <w:ind w:left="786" w:hanging="360"/>
      </w:pPr>
    </w:lvl>
  </w:abstractNum>
  <w:abstractNum w:abstractNumId="1" w15:restartNumberingAfterBreak="0">
    <w:nsid w:val="FFFFFF7D"/>
    <w:multiLevelType w:val="singleLevel"/>
    <w:tmpl w:val="A2565F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00E35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ABCF8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AD0CA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CED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A816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D09B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A228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28F4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1"/>
    <w:lvl w:ilvl="0">
      <w:start w:val="1"/>
      <w:numFmt w:val="decimal"/>
      <w:lvlText w:val="%1."/>
      <w:lvlJc w:val="left"/>
      <w:pPr>
        <w:tabs>
          <w:tab w:val="num" w:pos="1492"/>
        </w:tabs>
        <w:ind w:left="1492" w:hanging="360"/>
      </w:pPr>
    </w:lvl>
  </w:abstractNum>
  <w:abstractNum w:abstractNumId="11" w15:restartNumberingAfterBreak="0">
    <w:nsid w:val="00000003"/>
    <w:multiLevelType w:val="singleLevel"/>
    <w:tmpl w:val="00000003"/>
    <w:name w:val="WW8Num2"/>
    <w:lvl w:ilvl="0">
      <w:start w:val="1"/>
      <w:numFmt w:val="decimal"/>
      <w:lvlText w:val="%1."/>
      <w:lvlJc w:val="left"/>
      <w:pPr>
        <w:tabs>
          <w:tab w:val="num" w:pos="1209"/>
        </w:tabs>
        <w:ind w:left="1209" w:hanging="360"/>
      </w:pPr>
    </w:lvl>
  </w:abstractNum>
  <w:abstractNum w:abstractNumId="12" w15:restartNumberingAfterBreak="0">
    <w:nsid w:val="00000004"/>
    <w:multiLevelType w:val="singleLevel"/>
    <w:tmpl w:val="00000004"/>
    <w:name w:val="WW8Num3"/>
    <w:lvl w:ilvl="0">
      <w:start w:val="1"/>
      <w:numFmt w:val="decimal"/>
      <w:lvlText w:val="%1."/>
      <w:lvlJc w:val="left"/>
      <w:pPr>
        <w:tabs>
          <w:tab w:val="num" w:pos="926"/>
        </w:tabs>
        <w:ind w:left="926" w:hanging="360"/>
      </w:pPr>
    </w:lvl>
  </w:abstractNum>
  <w:abstractNum w:abstractNumId="13" w15:restartNumberingAfterBreak="0">
    <w:nsid w:val="00000005"/>
    <w:multiLevelType w:val="singleLevel"/>
    <w:tmpl w:val="00000005"/>
    <w:name w:val="WW8Num4"/>
    <w:lvl w:ilvl="0">
      <w:start w:val="1"/>
      <w:numFmt w:val="decimal"/>
      <w:lvlText w:val="%1."/>
      <w:lvlJc w:val="left"/>
      <w:pPr>
        <w:tabs>
          <w:tab w:val="num" w:pos="643"/>
        </w:tabs>
        <w:ind w:left="643" w:hanging="360"/>
      </w:pPr>
    </w:lvl>
  </w:abstractNum>
  <w:abstractNum w:abstractNumId="14" w15:restartNumberingAfterBreak="0">
    <w:nsid w:val="00000006"/>
    <w:multiLevelType w:val="singleLevel"/>
    <w:tmpl w:val="00000006"/>
    <w:name w:val="WW8Num5"/>
    <w:lvl w:ilvl="0">
      <w:start w:val="1"/>
      <w:numFmt w:val="bullet"/>
      <w:lvlText w:val=""/>
      <w:lvlJc w:val="left"/>
      <w:pPr>
        <w:tabs>
          <w:tab w:val="num" w:pos="1492"/>
        </w:tabs>
        <w:ind w:left="1492" w:hanging="360"/>
      </w:pPr>
      <w:rPr>
        <w:rFonts w:ascii="Symbol" w:hAnsi="Symbol" w:cs="Symbol" w:hint="default"/>
      </w:rPr>
    </w:lvl>
  </w:abstractNum>
  <w:abstractNum w:abstractNumId="15" w15:restartNumberingAfterBreak="0">
    <w:nsid w:val="00000007"/>
    <w:multiLevelType w:val="singleLevel"/>
    <w:tmpl w:val="00000007"/>
    <w:name w:val="WW8Num6"/>
    <w:lvl w:ilvl="0">
      <w:start w:val="1"/>
      <w:numFmt w:val="bullet"/>
      <w:lvlText w:val=""/>
      <w:lvlJc w:val="left"/>
      <w:pPr>
        <w:tabs>
          <w:tab w:val="num" w:pos="1209"/>
        </w:tabs>
        <w:ind w:left="1209" w:hanging="360"/>
      </w:pPr>
      <w:rPr>
        <w:rFonts w:ascii="Symbol" w:hAnsi="Symbol" w:cs="Symbol" w:hint="default"/>
      </w:rPr>
    </w:lvl>
  </w:abstractNum>
  <w:abstractNum w:abstractNumId="16" w15:restartNumberingAfterBreak="0">
    <w:nsid w:val="00000008"/>
    <w:multiLevelType w:val="singleLevel"/>
    <w:tmpl w:val="00000008"/>
    <w:name w:val="WW8Num7"/>
    <w:lvl w:ilvl="0">
      <w:start w:val="1"/>
      <w:numFmt w:val="bullet"/>
      <w:lvlText w:val=""/>
      <w:lvlJc w:val="left"/>
      <w:pPr>
        <w:tabs>
          <w:tab w:val="num" w:pos="926"/>
        </w:tabs>
        <w:ind w:left="926" w:hanging="360"/>
      </w:pPr>
      <w:rPr>
        <w:rFonts w:ascii="Symbol" w:hAnsi="Symbol" w:cs="Symbol" w:hint="default"/>
      </w:rPr>
    </w:lvl>
  </w:abstractNum>
  <w:abstractNum w:abstractNumId="17" w15:restartNumberingAfterBreak="0">
    <w:nsid w:val="00000009"/>
    <w:multiLevelType w:val="singleLevel"/>
    <w:tmpl w:val="00000009"/>
    <w:name w:val="WW8Num8"/>
    <w:lvl w:ilvl="0">
      <w:start w:val="1"/>
      <w:numFmt w:val="bullet"/>
      <w:lvlText w:val=""/>
      <w:lvlJc w:val="left"/>
      <w:pPr>
        <w:tabs>
          <w:tab w:val="num" w:pos="643"/>
        </w:tabs>
        <w:ind w:left="643" w:hanging="360"/>
      </w:pPr>
      <w:rPr>
        <w:rFonts w:ascii="Symbol" w:hAnsi="Symbol" w:cs="Symbol" w:hint="default"/>
      </w:rPr>
    </w:lvl>
  </w:abstractNum>
  <w:abstractNum w:abstractNumId="18" w15:restartNumberingAfterBreak="0">
    <w:nsid w:val="0000000A"/>
    <w:multiLevelType w:val="singleLevel"/>
    <w:tmpl w:val="0000000A"/>
    <w:name w:val="WW8Num9"/>
    <w:lvl w:ilvl="0">
      <w:start w:val="1"/>
      <w:numFmt w:val="decimal"/>
      <w:lvlText w:val="%1."/>
      <w:lvlJc w:val="left"/>
      <w:pPr>
        <w:tabs>
          <w:tab w:val="num" w:pos="360"/>
        </w:tabs>
        <w:ind w:left="360" w:hanging="360"/>
      </w:pPr>
    </w:lvl>
  </w:abstractNum>
  <w:abstractNum w:abstractNumId="19" w15:restartNumberingAfterBreak="0">
    <w:nsid w:val="0000000B"/>
    <w:multiLevelType w:val="singleLevel"/>
    <w:tmpl w:val="0000000B"/>
    <w:name w:val="WW8Num10"/>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0000000C"/>
    <w:multiLevelType w:val="singleLevel"/>
    <w:tmpl w:val="0000000C"/>
    <w:name w:val="WW8Num13"/>
    <w:lvl w:ilvl="0">
      <w:start w:val="1"/>
      <w:numFmt w:val="bullet"/>
      <w:lvlText w:val=""/>
      <w:lvlJc w:val="left"/>
      <w:pPr>
        <w:tabs>
          <w:tab w:val="num" w:pos="0"/>
        </w:tabs>
        <w:ind w:left="720" w:hanging="360"/>
      </w:pPr>
      <w:rPr>
        <w:rFonts w:ascii="Symbol" w:hAnsi="Symbol" w:cs="Symbol" w:hint="default"/>
        <w:szCs w:val="24"/>
      </w:rPr>
    </w:lvl>
  </w:abstractNum>
  <w:abstractNum w:abstractNumId="21" w15:restartNumberingAfterBreak="0">
    <w:nsid w:val="0000000D"/>
    <w:multiLevelType w:val="singleLevel"/>
    <w:tmpl w:val="0000000D"/>
    <w:name w:val="WW8Num14"/>
    <w:lvl w:ilvl="0">
      <w:start w:val="1"/>
      <w:numFmt w:val="bullet"/>
      <w:lvlText w:val=""/>
      <w:lvlJc w:val="left"/>
      <w:pPr>
        <w:tabs>
          <w:tab w:val="num" w:pos="0"/>
        </w:tabs>
        <w:ind w:left="720" w:hanging="360"/>
      </w:pPr>
      <w:rPr>
        <w:rFonts w:ascii="Symbol" w:hAnsi="Symbol" w:cs="Symbol" w:hint="default"/>
        <w:b w:val="0"/>
        <w:i w:val="0"/>
        <w:sz w:val="22"/>
        <w:szCs w:val="24"/>
      </w:rPr>
    </w:lvl>
  </w:abstractNum>
  <w:abstractNum w:abstractNumId="22"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Symbol" w:hAnsi="Symbol" w:cs="Symbol" w:hint="default"/>
      </w:rPr>
    </w:lvl>
  </w:abstractNum>
  <w:abstractNum w:abstractNumId="23" w15:restartNumberingAfterBreak="0">
    <w:nsid w:val="0000000F"/>
    <w:multiLevelType w:val="singleLevel"/>
    <w:tmpl w:val="0000000F"/>
    <w:name w:val="WW8Num16"/>
    <w:lvl w:ilvl="0">
      <w:start w:val="1"/>
      <w:numFmt w:val="bullet"/>
      <w:lvlText w:val=""/>
      <w:lvlJc w:val="left"/>
      <w:pPr>
        <w:tabs>
          <w:tab w:val="num" w:pos="0"/>
        </w:tabs>
        <w:ind w:left="720" w:hanging="360"/>
      </w:pPr>
      <w:rPr>
        <w:rFonts w:ascii="Symbol" w:hAnsi="Symbol" w:cs="Symbol" w:hint="default"/>
      </w:rPr>
    </w:lvl>
  </w:abstractNum>
  <w:abstractNum w:abstractNumId="2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Symbol" w:hint="default"/>
        <w:b w:val="0"/>
        <w:i w:val="0"/>
        <w:sz w:val="22"/>
      </w:rPr>
    </w:lvl>
  </w:abstractNum>
  <w:abstractNum w:abstractNumId="2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Symbol" w:hint="default"/>
        <w:b w:val="0"/>
        <w:i w:val="0"/>
        <w:sz w:val="22"/>
      </w:rPr>
    </w:lvl>
  </w:abstractNum>
  <w:abstractNum w:abstractNumId="26" w15:restartNumberingAfterBreak="0">
    <w:nsid w:val="00000012"/>
    <w:multiLevelType w:val="singleLevel"/>
    <w:tmpl w:val="00000012"/>
    <w:name w:val="WW8Num20"/>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3"/>
    <w:multiLevelType w:val="singleLevel"/>
    <w:tmpl w:val="00000013"/>
    <w:name w:val="WW8Num22"/>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4"/>
    <w:multiLevelType w:val="singleLevel"/>
    <w:tmpl w:val="00000014"/>
    <w:name w:val="WW8Num23"/>
    <w:lvl w:ilvl="0">
      <w:start w:val="1"/>
      <w:numFmt w:val="bullet"/>
      <w:lvlText w:val=""/>
      <w:lvlJc w:val="left"/>
      <w:pPr>
        <w:tabs>
          <w:tab w:val="num" w:pos="0"/>
        </w:tabs>
        <w:ind w:left="720" w:hanging="360"/>
      </w:pPr>
      <w:rPr>
        <w:rFonts w:ascii="Symbol" w:hAnsi="Symbol" w:cs="Symbol" w:hint="default"/>
        <w:sz w:val="22"/>
        <w:szCs w:val="24"/>
        <w:lang w:val="fi-FI"/>
      </w:rPr>
    </w:lvl>
  </w:abstractNum>
  <w:abstractNum w:abstractNumId="29" w15:restartNumberingAfterBreak="0">
    <w:nsid w:val="00000015"/>
    <w:multiLevelType w:val="singleLevel"/>
    <w:tmpl w:val="00000015"/>
    <w:name w:val="WW8Num25"/>
    <w:lvl w:ilvl="0">
      <w:start w:val="1"/>
      <w:numFmt w:val="bullet"/>
      <w:lvlText w:val=""/>
      <w:lvlJc w:val="left"/>
      <w:pPr>
        <w:tabs>
          <w:tab w:val="num" w:pos="0"/>
        </w:tabs>
        <w:ind w:left="720" w:hanging="360"/>
      </w:pPr>
      <w:rPr>
        <w:rFonts w:ascii="Symbol" w:hAnsi="Symbol" w:cs="Symbol" w:hint="default"/>
      </w:rPr>
    </w:lvl>
  </w:abstractNum>
  <w:abstractNum w:abstractNumId="30" w15:restartNumberingAfterBreak="0">
    <w:nsid w:val="00000016"/>
    <w:multiLevelType w:val="singleLevel"/>
    <w:tmpl w:val="00000016"/>
    <w:name w:val="WW8Num26"/>
    <w:lvl w:ilvl="0">
      <w:start w:val="1"/>
      <w:numFmt w:val="bullet"/>
      <w:lvlText w:val=""/>
      <w:lvlJc w:val="left"/>
      <w:pPr>
        <w:tabs>
          <w:tab w:val="num" w:pos="0"/>
        </w:tabs>
        <w:ind w:left="720" w:hanging="360"/>
      </w:pPr>
      <w:rPr>
        <w:rFonts w:ascii="Symbol" w:hAnsi="Symbol" w:cs="Symbol" w:hint="default"/>
      </w:rPr>
    </w:lvl>
  </w:abstractNum>
  <w:abstractNum w:abstractNumId="31" w15:restartNumberingAfterBreak="0">
    <w:nsid w:val="00000017"/>
    <w:multiLevelType w:val="singleLevel"/>
    <w:tmpl w:val="00000017"/>
    <w:name w:val="WW8Num27"/>
    <w:lvl w:ilvl="0">
      <w:start w:val="1"/>
      <w:numFmt w:val="bullet"/>
      <w:lvlText w:val=""/>
      <w:lvlJc w:val="left"/>
      <w:pPr>
        <w:tabs>
          <w:tab w:val="num" w:pos="0"/>
        </w:tabs>
        <w:ind w:left="720" w:hanging="360"/>
      </w:pPr>
      <w:rPr>
        <w:rFonts w:ascii="Symbol" w:hAnsi="Symbol" w:cs="Symbol" w:hint="default"/>
        <w:lang w:eastAsia="en-US"/>
      </w:rPr>
    </w:lvl>
  </w:abstractNum>
  <w:abstractNum w:abstractNumId="32" w15:restartNumberingAfterBreak="0">
    <w:nsid w:val="00000018"/>
    <w:multiLevelType w:val="singleLevel"/>
    <w:tmpl w:val="00000018"/>
    <w:name w:val="WW8Num28"/>
    <w:lvl w:ilvl="0">
      <w:start w:val="1"/>
      <w:numFmt w:val="bullet"/>
      <w:lvlText w:val=""/>
      <w:lvlJc w:val="left"/>
      <w:pPr>
        <w:tabs>
          <w:tab w:val="num" w:pos="567"/>
        </w:tabs>
        <w:ind w:left="567" w:hanging="567"/>
      </w:pPr>
      <w:rPr>
        <w:rFonts w:ascii="Symbol" w:hAnsi="Symbol" w:cs="Symbol" w:hint="default"/>
      </w:rPr>
    </w:lvl>
  </w:abstractNum>
  <w:abstractNum w:abstractNumId="33" w15:restartNumberingAfterBreak="0">
    <w:nsid w:val="00000019"/>
    <w:multiLevelType w:val="singleLevel"/>
    <w:tmpl w:val="00000019"/>
    <w:name w:val="WW8Num30"/>
    <w:lvl w:ilvl="0">
      <w:start w:val="1"/>
      <w:numFmt w:val="bullet"/>
      <w:lvlText w:val=""/>
      <w:lvlJc w:val="left"/>
      <w:pPr>
        <w:tabs>
          <w:tab w:val="num" w:pos="0"/>
        </w:tabs>
        <w:ind w:left="720" w:hanging="360"/>
      </w:pPr>
      <w:rPr>
        <w:rFonts w:ascii="Symbol" w:hAnsi="Symbol" w:cs="Symbol" w:hint="default"/>
      </w:rPr>
    </w:lvl>
  </w:abstractNum>
  <w:abstractNum w:abstractNumId="34" w15:restartNumberingAfterBreak="0">
    <w:nsid w:val="0000001A"/>
    <w:multiLevelType w:val="singleLevel"/>
    <w:tmpl w:val="0000001A"/>
    <w:name w:val="WW8Num31"/>
    <w:lvl w:ilvl="0">
      <w:start w:val="1"/>
      <w:numFmt w:val="bullet"/>
      <w:lvlText w:val=""/>
      <w:lvlJc w:val="left"/>
      <w:pPr>
        <w:tabs>
          <w:tab w:val="num" w:pos="0"/>
        </w:tabs>
        <w:ind w:left="720" w:hanging="360"/>
      </w:pPr>
      <w:rPr>
        <w:rFonts w:ascii="Symbol" w:hAnsi="Symbol" w:cs="Symbol" w:hint="default"/>
        <w:szCs w:val="24"/>
      </w:rPr>
    </w:lvl>
  </w:abstractNum>
  <w:abstractNum w:abstractNumId="35" w15:restartNumberingAfterBreak="0">
    <w:nsid w:val="0000001B"/>
    <w:multiLevelType w:val="singleLevel"/>
    <w:tmpl w:val="0000001B"/>
    <w:name w:val="WW8Num33"/>
    <w:lvl w:ilvl="0">
      <w:start w:val="1"/>
      <w:numFmt w:val="bullet"/>
      <w:lvlText w:val=""/>
      <w:lvlJc w:val="left"/>
      <w:pPr>
        <w:tabs>
          <w:tab w:val="num" w:pos="0"/>
        </w:tabs>
        <w:ind w:left="720" w:hanging="360"/>
      </w:pPr>
      <w:rPr>
        <w:rFonts w:ascii="Symbol" w:hAnsi="Symbol" w:cs="Symbol" w:hint="default"/>
      </w:rPr>
    </w:lvl>
  </w:abstractNum>
  <w:abstractNum w:abstractNumId="36" w15:restartNumberingAfterBreak="0">
    <w:nsid w:val="0000001C"/>
    <w:multiLevelType w:val="singleLevel"/>
    <w:tmpl w:val="0000001C"/>
    <w:name w:val="WW8Num38"/>
    <w:lvl w:ilvl="0">
      <w:start w:val="1"/>
      <w:numFmt w:val="bullet"/>
      <w:lvlText w:val=""/>
      <w:lvlJc w:val="left"/>
      <w:pPr>
        <w:tabs>
          <w:tab w:val="num" w:pos="0"/>
        </w:tabs>
        <w:ind w:left="720" w:hanging="360"/>
      </w:pPr>
      <w:rPr>
        <w:rFonts w:ascii="Symbol" w:hAnsi="Symbol" w:cs="Symbol" w:hint="default"/>
      </w:rPr>
    </w:lvl>
  </w:abstractNum>
  <w:abstractNum w:abstractNumId="37" w15:restartNumberingAfterBreak="0">
    <w:nsid w:val="0000001D"/>
    <w:multiLevelType w:val="singleLevel"/>
    <w:tmpl w:val="0000001D"/>
    <w:name w:val="WW8Num39"/>
    <w:lvl w:ilvl="0">
      <w:start w:val="1"/>
      <w:numFmt w:val="bullet"/>
      <w:lvlText w:val=""/>
      <w:lvlJc w:val="left"/>
      <w:pPr>
        <w:tabs>
          <w:tab w:val="num" w:pos="0"/>
        </w:tabs>
        <w:ind w:left="720" w:hanging="360"/>
      </w:pPr>
      <w:rPr>
        <w:rFonts w:ascii="Symbol" w:hAnsi="Symbol" w:cs="Symbol" w:hint="default"/>
      </w:rPr>
    </w:lvl>
  </w:abstractNum>
  <w:abstractNum w:abstractNumId="38" w15:restartNumberingAfterBreak="0">
    <w:nsid w:val="0000001E"/>
    <w:multiLevelType w:val="singleLevel"/>
    <w:tmpl w:val="0000001E"/>
    <w:name w:val="WW8Num40"/>
    <w:lvl w:ilvl="0">
      <w:start w:val="1"/>
      <w:numFmt w:val="bullet"/>
      <w:lvlText w:val=""/>
      <w:lvlJc w:val="left"/>
      <w:pPr>
        <w:tabs>
          <w:tab w:val="num" w:pos="567"/>
        </w:tabs>
        <w:ind w:left="567" w:hanging="567"/>
      </w:pPr>
      <w:rPr>
        <w:rFonts w:ascii="Symbol" w:hAnsi="Symbol" w:cs="Symbol" w:hint="default"/>
        <w:color w:val="000000"/>
        <w:szCs w:val="24"/>
      </w:rPr>
    </w:lvl>
  </w:abstractNum>
  <w:abstractNum w:abstractNumId="39" w15:restartNumberingAfterBreak="0">
    <w:nsid w:val="0000001F"/>
    <w:multiLevelType w:val="singleLevel"/>
    <w:tmpl w:val="0000001F"/>
    <w:name w:val="WW8Num41"/>
    <w:lvl w:ilvl="0">
      <w:start w:val="1"/>
      <w:numFmt w:val="bullet"/>
      <w:lvlText w:val=""/>
      <w:lvlJc w:val="left"/>
      <w:pPr>
        <w:tabs>
          <w:tab w:val="num" w:pos="0"/>
        </w:tabs>
        <w:ind w:left="720" w:hanging="360"/>
      </w:pPr>
      <w:rPr>
        <w:rFonts w:ascii="Symbol" w:hAnsi="Symbol" w:cs="Symbol" w:hint="default"/>
      </w:rPr>
    </w:lvl>
  </w:abstractNum>
  <w:abstractNum w:abstractNumId="40" w15:restartNumberingAfterBreak="0">
    <w:nsid w:val="00000020"/>
    <w:multiLevelType w:val="singleLevel"/>
    <w:tmpl w:val="00000020"/>
    <w:name w:val="WW8Num42"/>
    <w:lvl w:ilvl="0">
      <w:start w:val="1"/>
      <w:numFmt w:val="bullet"/>
      <w:lvlText w:val=""/>
      <w:lvlJc w:val="left"/>
      <w:pPr>
        <w:tabs>
          <w:tab w:val="num" w:pos="567"/>
        </w:tabs>
        <w:ind w:left="567" w:hanging="567"/>
      </w:pPr>
      <w:rPr>
        <w:rFonts w:ascii="Symbol" w:hAnsi="Symbol" w:cs="Symbol" w:hint="default"/>
      </w:rPr>
    </w:lvl>
  </w:abstractNum>
  <w:abstractNum w:abstractNumId="41" w15:restartNumberingAfterBreak="0">
    <w:nsid w:val="00000021"/>
    <w:multiLevelType w:val="singleLevel"/>
    <w:tmpl w:val="00000021"/>
    <w:name w:val="WW8Num43"/>
    <w:lvl w:ilvl="0">
      <w:start w:val="1"/>
      <w:numFmt w:val="bullet"/>
      <w:lvlText w:val=""/>
      <w:lvlJc w:val="left"/>
      <w:pPr>
        <w:tabs>
          <w:tab w:val="num" w:pos="0"/>
        </w:tabs>
        <w:ind w:left="720" w:hanging="360"/>
      </w:pPr>
      <w:rPr>
        <w:rFonts w:ascii="Symbol" w:hAnsi="Symbol" w:cs="Symbol" w:hint="default"/>
      </w:rPr>
    </w:lvl>
  </w:abstractNum>
  <w:abstractNum w:abstractNumId="42" w15:restartNumberingAfterBreak="0">
    <w:nsid w:val="00000022"/>
    <w:multiLevelType w:val="singleLevel"/>
    <w:tmpl w:val="00000022"/>
    <w:name w:val="WW8Num44"/>
    <w:lvl w:ilvl="0">
      <w:start w:val="1"/>
      <w:numFmt w:val="bullet"/>
      <w:lvlText w:val=""/>
      <w:lvlJc w:val="left"/>
      <w:pPr>
        <w:tabs>
          <w:tab w:val="num" w:pos="0"/>
        </w:tabs>
        <w:ind w:left="720" w:hanging="360"/>
      </w:pPr>
      <w:rPr>
        <w:rFonts w:ascii="Symbol" w:hAnsi="Symbol" w:cs="Symbol" w:hint="default"/>
      </w:rPr>
    </w:lvl>
  </w:abstractNum>
  <w:abstractNum w:abstractNumId="43" w15:restartNumberingAfterBreak="0">
    <w:nsid w:val="00000023"/>
    <w:multiLevelType w:val="singleLevel"/>
    <w:tmpl w:val="00000023"/>
    <w:name w:val="WW8Num45"/>
    <w:lvl w:ilvl="0">
      <w:start w:val="1"/>
      <w:numFmt w:val="bullet"/>
      <w:lvlText w:val=""/>
      <w:lvlJc w:val="left"/>
      <w:pPr>
        <w:tabs>
          <w:tab w:val="num" w:pos="0"/>
        </w:tabs>
        <w:ind w:left="720" w:hanging="360"/>
      </w:pPr>
      <w:rPr>
        <w:rFonts w:ascii="Symbol" w:hAnsi="Symbol" w:cs="Symbol" w:hint="default"/>
      </w:rPr>
    </w:lvl>
  </w:abstractNum>
  <w:abstractNum w:abstractNumId="44" w15:restartNumberingAfterBreak="0">
    <w:nsid w:val="00000024"/>
    <w:multiLevelType w:val="singleLevel"/>
    <w:tmpl w:val="00000024"/>
    <w:name w:val="WW8Num47"/>
    <w:lvl w:ilvl="0">
      <w:start w:val="1"/>
      <w:numFmt w:val="bullet"/>
      <w:lvlText w:val=""/>
      <w:lvlJc w:val="left"/>
      <w:pPr>
        <w:tabs>
          <w:tab w:val="num" w:pos="567"/>
        </w:tabs>
        <w:ind w:left="567" w:hanging="567"/>
      </w:pPr>
      <w:rPr>
        <w:rFonts w:ascii="Symbol" w:hAnsi="Symbol" w:cs="Symbol" w:hint="default"/>
        <w:szCs w:val="24"/>
      </w:rPr>
    </w:lvl>
  </w:abstractNum>
  <w:abstractNum w:abstractNumId="45" w15:restartNumberingAfterBreak="0">
    <w:nsid w:val="00000025"/>
    <w:multiLevelType w:val="singleLevel"/>
    <w:tmpl w:val="00000025"/>
    <w:name w:val="WW8Num49"/>
    <w:lvl w:ilvl="0">
      <w:start w:val="1"/>
      <w:numFmt w:val="bullet"/>
      <w:lvlText w:val=""/>
      <w:lvlJc w:val="left"/>
      <w:pPr>
        <w:tabs>
          <w:tab w:val="num" w:pos="0"/>
        </w:tabs>
        <w:ind w:left="720" w:hanging="360"/>
      </w:pPr>
      <w:rPr>
        <w:rFonts w:ascii="Symbol" w:hAnsi="Symbol" w:cs="Symbol" w:hint="default"/>
      </w:rPr>
    </w:lvl>
  </w:abstractNum>
  <w:abstractNum w:abstractNumId="46" w15:restartNumberingAfterBreak="0">
    <w:nsid w:val="00000026"/>
    <w:multiLevelType w:val="singleLevel"/>
    <w:tmpl w:val="00000026"/>
    <w:name w:val="WW8Num52"/>
    <w:lvl w:ilvl="0">
      <w:start w:val="1"/>
      <w:numFmt w:val="bullet"/>
      <w:lvlText w:val=""/>
      <w:lvlJc w:val="left"/>
      <w:pPr>
        <w:tabs>
          <w:tab w:val="num" w:pos="567"/>
        </w:tabs>
        <w:ind w:left="567" w:hanging="567"/>
      </w:pPr>
      <w:rPr>
        <w:rFonts w:ascii="Symbol" w:hAnsi="Symbol" w:cs="Symbol" w:hint="default"/>
        <w:szCs w:val="24"/>
      </w:rPr>
    </w:lvl>
  </w:abstractNum>
  <w:abstractNum w:abstractNumId="47" w15:restartNumberingAfterBreak="0">
    <w:nsid w:val="00000027"/>
    <w:multiLevelType w:val="singleLevel"/>
    <w:tmpl w:val="00000027"/>
    <w:name w:val="WW8Num53"/>
    <w:lvl w:ilvl="0">
      <w:start w:val="1"/>
      <w:numFmt w:val="bullet"/>
      <w:lvlText w:val=""/>
      <w:lvlJc w:val="left"/>
      <w:pPr>
        <w:tabs>
          <w:tab w:val="num" w:pos="0"/>
        </w:tabs>
        <w:ind w:left="720" w:hanging="360"/>
      </w:pPr>
      <w:rPr>
        <w:rFonts w:ascii="Symbol" w:hAnsi="Symbol" w:cs="Symbol" w:hint="default"/>
        <w:szCs w:val="24"/>
      </w:rPr>
    </w:lvl>
  </w:abstractNum>
  <w:abstractNum w:abstractNumId="48" w15:restartNumberingAfterBreak="0">
    <w:nsid w:val="00000028"/>
    <w:multiLevelType w:val="singleLevel"/>
    <w:tmpl w:val="00000028"/>
    <w:name w:val="WW8Num54"/>
    <w:lvl w:ilvl="0">
      <w:start w:val="1"/>
      <w:numFmt w:val="bullet"/>
      <w:lvlText w:val=""/>
      <w:lvlJc w:val="left"/>
      <w:pPr>
        <w:tabs>
          <w:tab w:val="num" w:pos="0"/>
        </w:tabs>
        <w:ind w:left="720" w:hanging="360"/>
      </w:pPr>
      <w:rPr>
        <w:rFonts w:ascii="Symbol" w:hAnsi="Symbol" w:cs="Symbol" w:hint="default"/>
        <w:lang w:eastAsia="en-US"/>
      </w:rPr>
    </w:lvl>
  </w:abstractNum>
  <w:abstractNum w:abstractNumId="49" w15:restartNumberingAfterBreak="0">
    <w:nsid w:val="00000029"/>
    <w:multiLevelType w:val="singleLevel"/>
    <w:tmpl w:val="00000029"/>
    <w:name w:val="WW8Num56"/>
    <w:lvl w:ilvl="0">
      <w:start w:val="1"/>
      <w:numFmt w:val="bullet"/>
      <w:lvlText w:val=""/>
      <w:lvlJc w:val="left"/>
      <w:pPr>
        <w:tabs>
          <w:tab w:val="num" w:pos="0"/>
        </w:tabs>
        <w:ind w:left="720" w:hanging="360"/>
      </w:pPr>
      <w:rPr>
        <w:rFonts w:ascii="Symbol" w:hAnsi="Symbol" w:cs="Symbol" w:hint="default"/>
      </w:rPr>
    </w:lvl>
  </w:abstractNum>
  <w:abstractNum w:abstractNumId="50" w15:restartNumberingAfterBreak="0">
    <w:nsid w:val="0000002A"/>
    <w:multiLevelType w:val="singleLevel"/>
    <w:tmpl w:val="0000002A"/>
    <w:name w:val="WW8Num57"/>
    <w:lvl w:ilvl="0">
      <w:start w:val="1"/>
      <w:numFmt w:val="bullet"/>
      <w:lvlText w:val=""/>
      <w:lvlJc w:val="left"/>
      <w:pPr>
        <w:tabs>
          <w:tab w:val="num" w:pos="567"/>
        </w:tabs>
        <w:ind w:left="567" w:hanging="567"/>
      </w:pPr>
      <w:rPr>
        <w:rFonts w:ascii="Symbol" w:hAnsi="Symbol" w:cs="Symbol" w:hint="default"/>
      </w:rPr>
    </w:lvl>
  </w:abstractNum>
  <w:abstractNum w:abstractNumId="51" w15:restartNumberingAfterBreak="0">
    <w:nsid w:val="0000002B"/>
    <w:multiLevelType w:val="singleLevel"/>
    <w:tmpl w:val="0000002B"/>
    <w:name w:val="WW8Num58"/>
    <w:lvl w:ilvl="0">
      <w:start w:val="1"/>
      <w:numFmt w:val="bullet"/>
      <w:lvlText w:val=""/>
      <w:lvlJc w:val="left"/>
      <w:pPr>
        <w:tabs>
          <w:tab w:val="num" w:pos="706"/>
        </w:tabs>
        <w:ind w:left="720" w:hanging="360"/>
      </w:pPr>
      <w:rPr>
        <w:rFonts w:ascii="Symbol" w:hAnsi="Symbol" w:cs="Symbol" w:hint="default"/>
        <w:lang w:eastAsia="en-US"/>
      </w:rPr>
    </w:lvl>
  </w:abstractNum>
  <w:abstractNum w:abstractNumId="52" w15:restartNumberingAfterBreak="0">
    <w:nsid w:val="0000002C"/>
    <w:multiLevelType w:val="singleLevel"/>
    <w:tmpl w:val="0000002C"/>
    <w:name w:val="WW8Num59"/>
    <w:lvl w:ilvl="0">
      <w:start w:val="1"/>
      <w:numFmt w:val="bullet"/>
      <w:lvlText w:val=""/>
      <w:lvlJc w:val="left"/>
      <w:pPr>
        <w:tabs>
          <w:tab w:val="num" w:pos="0"/>
        </w:tabs>
        <w:ind w:left="720" w:hanging="360"/>
      </w:pPr>
      <w:rPr>
        <w:rFonts w:ascii="Symbol" w:hAnsi="Symbol" w:cs="Symbol" w:hint="default"/>
      </w:rPr>
    </w:lvl>
  </w:abstractNum>
  <w:abstractNum w:abstractNumId="53" w15:restartNumberingAfterBreak="0">
    <w:nsid w:val="0000002D"/>
    <w:multiLevelType w:val="singleLevel"/>
    <w:tmpl w:val="0000002D"/>
    <w:name w:val="WW8Num60"/>
    <w:lvl w:ilvl="0">
      <w:start w:val="1"/>
      <w:numFmt w:val="bullet"/>
      <w:lvlText w:val=""/>
      <w:lvlJc w:val="left"/>
      <w:pPr>
        <w:tabs>
          <w:tab w:val="num" w:pos="567"/>
        </w:tabs>
        <w:ind w:left="567" w:hanging="567"/>
      </w:pPr>
      <w:rPr>
        <w:rFonts w:ascii="Symbol" w:hAnsi="Symbol" w:cs="Symbol" w:hint="default"/>
        <w:color w:val="000000"/>
        <w:szCs w:val="24"/>
      </w:rPr>
    </w:lvl>
  </w:abstractNum>
  <w:abstractNum w:abstractNumId="54" w15:restartNumberingAfterBreak="0">
    <w:nsid w:val="0000002E"/>
    <w:multiLevelType w:val="singleLevel"/>
    <w:tmpl w:val="0000002E"/>
    <w:name w:val="WW8Num61"/>
    <w:lvl w:ilvl="0">
      <w:start w:val="1"/>
      <w:numFmt w:val="bullet"/>
      <w:lvlText w:val=""/>
      <w:lvlJc w:val="left"/>
      <w:pPr>
        <w:tabs>
          <w:tab w:val="num" w:pos="0"/>
        </w:tabs>
        <w:ind w:left="720" w:hanging="360"/>
      </w:pPr>
      <w:rPr>
        <w:rFonts w:ascii="Symbol" w:hAnsi="Symbol" w:cs="Symbol" w:hint="default"/>
      </w:rPr>
    </w:lvl>
  </w:abstractNum>
  <w:abstractNum w:abstractNumId="55" w15:restartNumberingAfterBreak="0">
    <w:nsid w:val="0000002F"/>
    <w:multiLevelType w:val="singleLevel"/>
    <w:tmpl w:val="0000002F"/>
    <w:name w:val="WW8Num63"/>
    <w:lvl w:ilvl="0">
      <w:start w:val="1"/>
      <w:numFmt w:val="bullet"/>
      <w:lvlText w:val=""/>
      <w:lvlJc w:val="left"/>
      <w:pPr>
        <w:tabs>
          <w:tab w:val="num" w:pos="0"/>
        </w:tabs>
        <w:ind w:left="720" w:hanging="360"/>
      </w:pPr>
      <w:rPr>
        <w:rFonts w:ascii="Symbol" w:hAnsi="Symbol" w:cs="Symbol" w:hint="default"/>
      </w:rPr>
    </w:lvl>
  </w:abstractNum>
  <w:abstractNum w:abstractNumId="56" w15:restartNumberingAfterBreak="0">
    <w:nsid w:val="00000030"/>
    <w:multiLevelType w:val="singleLevel"/>
    <w:tmpl w:val="00000030"/>
    <w:name w:val="WW8Num64"/>
    <w:lvl w:ilvl="0">
      <w:start w:val="1"/>
      <w:numFmt w:val="bullet"/>
      <w:lvlText w:val="-"/>
      <w:lvlJc w:val="left"/>
      <w:pPr>
        <w:tabs>
          <w:tab w:val="num" w:pos="0"/>
        </w:tabs>
        <w:ind w:left="720" w:hanging="360"/>
      </w:pPr>
      <w:rPr>
        <w:rFonts w:ascii="Times New Roman" w:hAnsi="Times New Roman" w:cs="Times New Roman" w:hint="default"/>
        <w:b w:val="0"/>
        <w:i w:val="0"/>
        <w:sz w:val="22"/>
      </w:rPr>
    </w:lvl>
  </w:abstractNum>
  <w:abstractNum w:abstractNumId="57" w15:restartNumberingAfterBreak="0">
    <w:nsid w:val="00000031"/>
    <w:multiLevelType w:val="singleLevel"/>
    <w:tmpl w:val="00000031"/>
    <w:name w:val="WW8Num65"/>
    <w:lvl w:ilvl="0">
      <w:start w:val="1"/>
      <w:numFmt w:val="bullet"/>
      <w:lvlText w:val=""/>
      <w:lvlJc w:val="left"/>
      <w:pPr>
        <w:tabs>
          <w:tab w:val="num" w:pos="0"/>
        </w:tabs>
        <w:ind w:left="720" w:hanging="360"/>
      </w:pPr>
      <w:rPr>
        <w:rFonts w:ascii="Symbol" w:hAnsi="Symbol" w:cs="Symbol" w:hint="default"/>
      </w:rPr>
    </w:lvl>
  </w:abstractNum>
  <w:abstractNum w:abstractNumId="58" w15:restartNumberingAfterBreak="0">
    <w:nsid w:val="00000032"/>
    <w:multiLevelType w:val="singleLevel"/>
    <w:tmpl w:val="00000032"/>
    <w:name w:val="WW8Num66"/>
    <w:lvl w:ilvl="0">
      <w:start w:val="1"/>
      <w:numFmt w:val="bullet"/>
      <w:lvlText w:val=""/>
      <w:lvlJc w:val="left"/>
      <w:pPr>
        <w:tabs>
          <w:tab w:val="num" w:pos="0"/>
        </w:tabs>
        <w:ind w:left="720" w:hanging="360"/>
      </w:pPr>
      <w:rPr>
        <w:rFonts w:ascii="Symbol" w:hAnsi="Symbol" w:cs="Symbol" w:hint="default"/>
        <w:szCs w:val="24"/>
      </w:rPr>
    </w:lvl>
  </w:abstractNum>
  <w:abstractNum w:abstractNumId="59" w15:restartNumberingAfterBreak="0">
    <w:nsid w:val="00000033"/>
    <w:multiLevelType w:val="singleLevel"/>
    <w:tmpl w:val="00000033"/>
    <w:name w:val="WW8Num69"/>
    <w:lvl w:ilvl="0">
      <w:start w:val="1"/>
      <w:numFmt w:val="bullet"/>
      <w:lvlText w:val=""/>
      <w:lvlJc w:val="left"/>
      <w:pPr>
        <w:tabs>
          <w:tab w:val="num" w:pos="0"/>
        </w:tabs>
        <w:ind w:left="720" w:hanging="360"/>
      </w:pPr>
      <w:rPr>
        <w:rFonts w:ascii="Symbol" w:hAnsi="Symbol" w:cs="Symbol" w:hint="default"/>
      </w:rPr>
    </w:lvl>
  </w:abstractNum>
  <w:abstractNum w:abstractNumId="60" w15:restartNumberingAfterBreak="0">
    <w:nsid w:val="00000034"/>
    <w:multiLevelType w:val="singleLevel"/>
    <w:tmpl w:val="00000034"/>
    <w:name w:val="WW8Num72"/>
    <w:lvl w:ilvl="0">
      <w:start w:val="1"/>
      <w:numFmt w:val="bullet"/>
      <w:lvlText w:val=""/>
      <w:lvlJc w:val="left"/>
      <w:pPr>
        <w:tabs>
          <w:tab w:val="num" w:pos="0"/>
        </w:tabs>
        <w:ind w:left="720" w:hanging="360"/>
      </w:pPr>
      <w:rPr>
        <w:rFonts w:ascii="Symbol" w:hAnsi="Symbol" w:cs="Symbol" w:hint="default"/>
      </w:rPr>
    </w:lvl>
  </w:abstractNum>
  <w:abstractNum w:abstractNumId="61" w15:restartNumberingAfterBreak="0">
    <w:nsid w:val="00000035"/>
    <w:multiLevelType w:val="singleLevel"/>
    <w:tmpl w:val="00000035"/>
    <w:name w:val="WW8Num73"/>
    <w:lvl w:ilvl="0">
      <w:start w:val="1"/>
      <w:numFmt w:val="bullet"/>
      <w:lvlText w:val=""/>
      <w:lvlJc w:val="left"/>
      <w:pPr>
        <w:tabs>
          <w:tab w:val="num" w:pos="0"/>
        </w:tabs>
        <w:ind w:left="720" w:hanging="360"/>
      </w:pPr>
      <w:rPr>
        <w:rFonts w:ascii="Symbol" w:hAnsi="Symbol" w:cs="Symbol" w:hint="default"/>
        <w:szCs w:val="24"/>
      </w:rPr>
    </w:lvl>
  </w:abstractNum>
  <w:abstractNum w:abstractNumId="62" w15:restartNumberingAfterBreak="0">
    <w:nsid w:val="00000036"/>
    <w:multiLevelType w:val="singleLevel"/>
    <w:tmpl w:val="00000036"/>
    <w:name w:val="WW8Num75"/>
    <w:lvl w:ilvl="0">
      <w:start w:val="1"/>
      <w:numFmt w:val="bullet"/>
      <w:lvlText w:val=""/>
      <w:lvlJc w:val="left"/>
      <w:pPr>
        <w:tabs>
          <w:tab w:val="num" w:pos="0"/>
        </w:tabs>
        <w:ind w:left="720" w:hanging="360"/>
      </w:pPr>
      <w:rPr>
        <w:rFonts w:ascii="Symbol" w:hAnsi="Symbol" w:cs="Symbol" w:hint="default"/>
      </w:rPr>
    </w:lvl>
  </w:abstractNum>
  <w:abstractNum w:abstractNumId="63" w15:restartNumberingAfterBreak="0">
    <w:nsid w:val="00000037"/>
    <w:multiLevelType w:val="singleLevel"/>
    <w:tmpl w:val="00000037"/>
    <w:name w:val="WW8Num78"/>
    <w:lvl w:ilvl="0">
      <w:start w:val="1"/>
      <w:numFmt w:val="bullet"/>
      <w:lvlText w:val=""/>
      <w:lvlJc w:val="left"/>
      <w:pPr>
        <w:tabs>
          <w:tab w:val="num" w:pos="720"/>
        </w:tabs>
        <w:ind w:left="720" w:hanging="360"/>
      </w:pPr>
      <w:rPr>
        <w:rFonts w:ascii="Symbol" w:hAnsi="Symbol" w:cs="Symbol" w:hint="default"/>
        <w:color w:val="000000"/>
      </w:rPr>
    </w:lvl>
  </w:abstractNum>
  <w:abstractNum w:abstractNumId="64" w15:restartNumberingAfterBreak="0">
    <w:nsid w:val="00000038"/>
    <w:multiLevelType w:val="singleLevel"/>
    <w:tmpl w:val="00000038"/>
    <w:name w:val="WW8Num79"/>
    <w:lvl w:ilvl="0">
      <w:start w:val="1"/>
      <w:numFmt w:val="bullet"/>
      <w:lvlText w:val=""/>
      <w:lvlJc w:val="left"/>
      <w:pPr>
        <w:tabs>
          <w:tab w:val="num" w:pos="0"/>
        </w:tabs>
        <w:ind w:left="720" w:hanging="360"/>
      </w:pPr>
      <w:rPr>
        <w:rFonts w:ascii="Symbol" w:hAnsi="Symbol" w:cs="Symbol" w:hint="default"/>
      </w:rPr>
    </w:lvl>
  </w:abstractNum>
  <w:abstractNum w:abstractNumId="65" w15:restartNumberingAfterBreak="0">
    <w:nsid w:val="010F5B45"/>
    <w:multiLevelType w:val="hybridMultilevel"/>
    <w:tmpl w:val="B4F8049C"/>
    <w:lvl w:ilvl="0" w:tplc="00000030">
      <w:start w:val="1"/>
      <w:numFmt w:val="bullet"/>
      <w:lvlText w:val="-"/>
      <w:lvlJc w:val="left"/>
      <w:pPr>
        <w:ind w:left="720" w:hanging="360"/>
      </w:pPr>
      <w:rPr>
        <w:rFonts w:ascii="Times New Roman" w:hAnsi="Times New Roman" w:cs="Times New Roman" w:hint="default"/>
        <w:b w:val="0"/>
        <w:i w:val="0"/>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029A0FAE"/>
    <w:multiLevelType w:val="hybridMultilevel"/>
    <w:tmpl w:val="74F69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06866154"/>
    <w:multiLevelType w:val="hybridMultilevel"/>
    <w:tmpl w:val="5D701B04"/>
    <w:lvl w:ilvl="0" w:tplc="B8FC0A6E">
      <w:start w:val="1"/>
      <w:numFmt w:val="bullet"/>
      <w:lvlText w:val="-"/>
      <w:lvlJc w:val="left"/>
      <w:pPr>
        <w:ind w:left="426" w:hanging="360"/>
      </w:pPr>
      <w:rPr>
        <w:rFonts w:ascii="Times New Roman" w:eastAsia="Times New Roman" w:hAnsi="Times New Roman" w:hint="default"/>
        <w:sz w:val="22"/>
        <w:szCs w:val="22"/>
      </w:rPr>
    </w:lvl>
    <w:lvl w:ilvl="1" w:tplc="875444FC">
      <w:start w:val="1"/>
      <w:numFmt w:val="bullet"/>
      <w:lvlText w:val="•"/>
      <w:lvlJc w:val="left"/>
      <w:pPr>
        <w:ind w:left="806" w:hanging="360"/>
      </w:pPr>
      <w:rPr>
        <w:rFonts w:hint="default"/>
      </w:rPr>
    </w:lvl>
    <w:lvl w:ilvl="2" w:tplc="C46024AC">
      <w:start w:val="1"/>
      <w:numFmt w:val="bullet"/>
      <w:lvlText w:val="•"/>
      <w:lvlJc w:val="left"/>
      <w:pPr>
        <w:ind w:left="1187" w:hanging="360"/>
      </w:pPr>
      <w:rPr>
        <w:rFonts w:hint="default"/>
      </w:rPr>
    </w:lvl>
    <w:lvl w:ilvl="3" w:tplc="3E36E9E4">
      <w:start w:val="1"/>
      <w:numFmt w:val="bullet"/>
      <w:lvlText w:val="•"/>
      <w:lvlJc w:val="left"/>
      <w:pPr>
        <w:ind w:left="1567" w:hanging="360"/>
      </w:pPr>
      <w:rPr>
        <w:rFonts w:hint="default"/>
      </w:rPr>
    </w:lvl>
    <w:lvl w:ilvl="4" w:tplc="4D004CF8">
      <w:start w:val="1"/>
      <w:numFmt w:val="bullet"/>
      <w:lvlText w:val="•"/>
      <w:lvlJc w:val="left"/>
      <w:pPr>
        <w:ind w:left="1947" w:hanging="360"/>
      </w:pPr>
      <w:rPr>
        <w:rFonts w:hint="default"/>
      </w:rPr>
    </w:lvl>
    <w:lvl w:ilvl="5" w:tplc="440AB7B8">
      <w:start w:val="1"/>
      <w:numFmt w:val="bullet"/>
      <w:lvlText w:val="•"/>
      <w:lvlJc w:val="left"/>
      <w:pPr>
        <w:ind w:left="2328" w:hanging="360"/>
      </w:pPr>
      <w:rPr>
        <w:rFonts w:hint="default"/>
      </w:rPr>
    </w:lvl>
    <w:lvl w:ilvl="6" w:tplc="7BFE2C5C">
      <w:start w:val="1"/>
      <w:numFmt w:val="bullet"/>
      <w:lvlText w:val="•"/>
      <w:lvlJc w:val="left"/>
      <w:pPr>
        <w:ind w:left="2708" w:hanging="360"/>
      </w:pPr>
      <w:rPr>
        <w:rFonts w:hint="default"/>
      </w:rPr>
    </w:lvl>
    <w:lvl w:ilvl="7" w:tplc="45367D6A">
      <w:start w:val="1"/>
      <w:numFmt w:val="bullet"/>
      <w:lvlText w:val="•"/>
      <w:lvlJc w:val="left"/>
      <w:pPr>
        <w:ind w:left="3089" w:hanging="360"/>
      </w:pPr>
      <w:rPr>
        <w:rFonts w:hint="default"/>
      </w:rPr>
    </w:lvl>
    <w:lvl w:ilvl="8" w:tplc="CB366E42">
      <w:start w:val="1"/>
      <w:numFmt w:val="bullet"/>
      <w:lvlText w:val="•"/>
      <w:lvlJc w:val="left"/>
      <w:pPr>
        <w:ind w:left="3469" w:hanging="360"/>
      </w:pPr>
      <w:rPr>
        <w:rFonts w:hint="default"/>
      </w:rPr>
    </w:lvl>
  </w:abstractNum>
  <w:abstractNum w:abstractNumId="68" w15:restartNumberingAfterBreak="0">
    <w:nsid w:val="0ED23ADA"/>
    <w:multiLevelType w:val="hybridMultilevel"/>
    <w:tmpl w:val="1B8072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12E47189"/>
    <w:multiLevelType w:val="hybridMultilevel"/>
    <w:tmpl w:val="CD3897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16346DB4"/>
    <w:multiLevelType w:val="hybridMultilevel"/>
    <w:tmpl w:val="DD8E4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A2E1FEC"/>
    <w:multiLevelType w:val="hybridMultilevel"/>
    <w:tmpl w:val="5F50F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1EF710B5"/>
    <w:multiLevelType w:val="hybridMultilevel"/>
    <w:tmpl w:val="5C6E48B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3"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i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4" w15:restartNumberingAfterBreak="0">
    <w:nsid w:val="2A320ACF"/>
    <w:multiLevelType w:val="hybridMultilevel"/>
    <w:tmpl w:val="8C204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D9B468E"/>
    <w:multiLevelType w:val="hybridMultilevel"/>
    <w:tmpl w:val="F860213E"/>
    <w:lvl w:ilvl="0" w:tplc="90F6BB4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DAF4E5E"/>
    <w:multiLevelType w:val="hybridMultilevel"/>
    <w:tmpl w:val="65FCDA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7" w15:restartNumberingAfterBreak="0">
    <w:nsid w:val="31D15AE0"/>
    <w:multiLevelType w:val="hybridMultilevel"/>
    <w:tmpl w:val="FE28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5C04856"/>
    <w:multiLevelType w:val="hybridMultilevel"/>
    <w:tmpl w:val="B882FBBA"/>
    <w:lvl w:ilvl="0" w:tplc="928A4386">
      <w:start w:val="1"/>
      <w:numFmt w:val="bullet"/>
      <w:lvlText w:val="-"/>
      <w:lvlJc w:val="left"/>
      <w:pPr>
        <w:ind w:left="426" w:hanging="360"/>
      </w:pPr>
      <w:rPr>
        <w:rFonts w:ascii="Times New Roman" w:eastAsia="Times New Roman" w:hAnsi="Times New Roman" w:hint="default"/>
        <w:sz w:val="22"/>
        <w:szCs w:val="22"/>
      </w:rPr>
    </w:lvl>
    <w:lvl w:ilvl="1" w:tplc="BAACD0B6">
      <w:start w:val="1"/>
      <w:numFmt w:val="bullet"/>
      <w:lvlText w:val="•"/>
      <w:lvlJc w:val="left"/>
      <w:pPr>
        <w:ind w:left="806" w:hanging="360"/>
      </w:pPr>
      <w:rPr>
        <w:rFonts w:hint="default"/>
      </w:rPr>
    </w:lvl>
    <w:lvl w:ilvl="2" w:tplc="6A84C66A">
      <w:start w:val="1"/>
      <w:numFmt w:val="bullet"/>
      <w:lvlText w:val="•"/>
      <w:lvlJc w:val="left"/>
      <w:pPr>
        <w:ind w:left="1187" w:hanging="360"/>
      </w:pPr>
      <w:rPr>
        <w:rFonts w:hint="default"/>
      </w:rPr>
    </w:lvl>
    <w:lvl w:ilvl="3" w:tplc="5E2EA6C4">
      <w:start w:val="1"/>
      <w:numFmt w:val="bullet"/>
      <w:lvlText w:val="•"/>
      <w:lvlJc w:val="left"/>
      <w:pPr>
        <w:ind w:left="1567" w:hanging="360"/>
      </w:pPr>
      <w:rPr>
        <w:rFonts w:hint="default"/>
      </w:rPr>
    </w:lvl>
    <w:lvl w:ilvl="4" w:tplc="442E1748">
      <w:start w:val="1"/>
      <w:numFmt w:val="bullet"/>
      <w:lvlText w:val="•"/>
      <w:lvlJc w:val="left"/>
      <w:pPr>
        <w:ind w:left="1947" w:hanging="360"/>
      </w:pPr>
      <w:rPr>
        <w:rFonts w:hint="default"/>
      </w:rPr>
    </w:lvl>
    <w:lvl w:ilvl="5" w:tplc="A92C81EA">
      <w:start w:val="1"/>
      <w:numFmt w:val="bullet"/>
      <w:lvlText w:val="•"/>
      <w:lvlJc w:val="left"/>
      <w:pPr>
        <w:ind w:left="2328" w:hanging="360"/>
      </w:pPr>
      <w:rPr>
        <w:rFonts w:hint="default"/>
      </w:rPr>
    </w:lvl>
    <w:lvl w:ilvl="6" w:tplc="532882E4">
      <w:start w:val="1"/>
      <w:numFmt w:val="bullet"/>
      <w:lvlText w:val="•"/>
      <w:lvlJc w:val="left"/>
      <w:pPr>
        <w:ind w:left="2708" w:hanging="360"/>
      </w:pPr>
      <w:rPr>
        <w:rFonts w:hint="default"/>
      </w:rPr>
    </w:lvl>
    <w:lvl w:ilvl="7" w:tplc="CDA0107A">
      <w:start w:val="1"/>
      <w:numFmt w:val="bullet"/>
      <w:lvlText w:val="•"/>
      <w:lvlJc w:val="left"/>
      <w:pPr>
        <w:ind w:left="3089" w:hanging="360"/>
      </w:pPr>
      <w:rPr>
        <w:rFonts w:hint="default"/>
      </w:rPr>
    </w:lvl>
    <w:lvl w:ilvl="8" w:tplc="95E28202">
      <w:start w:val="1"/>
      <w:numFmt w:val="bullet"/>
      <w:lvlText w:val="•"/>
      <w:lvlJc w:val="left"/>
      <w:pPr>
        <w:ind w:left="3469" w:hanging="360"/>
      </w:pPr>
      <w:rPr>
        <w:rFonts w:hint="default"/>
      </w:rPr>
    </w:lvl>
  </w:abstractNum>
  <w:abstractNum w:abstractNumId="79" w15:restartNumberingAfterBreak="0">
    <w:nsid w:val="38026B00"/>
    <w:multiLevelType w:val="hybridMultilevel"/>
    <w:tmpl w:val="4FE68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96F11D1"/>
    <w:multiLevelType w:val="multilevel"/>
    <w:tmpl w:val="79FC28B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3AAF1A59"/>
    <w:multiLevelType w:val="hybridMultilevel"/>
    <w:tmpl w:val="E83A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BDE7D17"/>
    <w:multiLevelType w:val="hybridMultilevel"/>
    <w:tmpl w:val="4B20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CF65A7C"/>
    <w:multiLevelType w:val="hybridMultilevel"/>
    <w:tmpl w:val="8FBC9F2C"/>
    <w:lvl w:ilvl="0" w:tplc="00000030">
      <w:start w:val="1"/>
      <w:numFmt w:val="bullet"/>
      <w:lvlText w:val="-"/>
      <w:lvlJc w:val="left"/>
      <w:pPr>
        <w:ind w:left="720" w:hanging="360"/>
      </w:pPr>
      <w:rPr>
        <w:rFonts w:ascii="Times New Roman" w:hAnsi="Times New Roman" w:cs="Times New Roman" w:hint="default"/>
        <w:b w:val="0"/>
        <w:i w:val="0"/>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4" w15:restartNumberingAfterBreak="0">
    <w:nsid w:val="40C457B4"/>
    <w:multiLevelType w:val="hybridMultilevel"/>
    <w:tmpl w:val="A7E6974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5" w15:restartNumberingAfterBreak="0">
    <w:nsid w:val="481B7329"/>
    <w:multiLevelType w:val="multilevel"/>
    <w:tmpl w:val="79FC28B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4D4358B6"/>
    <w:multiLevelType w:val="hybridMultilevel"/>
    <w:tmpl w:val="982080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7" w15:restartNumberingAfterBreak="0">
    <w:nsid w:val="4E9C05CB"/>
    <w:multiLevelType w:val="hybridMultilevel"/>
    <w:tmpl w:val="D842D34E"/>
    <w:lvl w:ilvl="0" w:tplc="6E32DFB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3EB3215"/>
    <w:multiLevelType w:val="hybridMultilevel"/>
    <w:tmpl w:val="F8B6F4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9" w15:restartNumberingAfterBreak="0">
    <w:nsid w:val="5682034F"/>
    <w:multiLevelType w:val="hybridMultilevel"/>
    <w:tmpl w:val="EA7ACADE"/>
    <w:lvl w:ilvl="0" w:tplc="00000030">
      <w:start w:val="1"/>
      <w:numFmt w:val="bullet"/>
      <w:lvlText w:val="-"/>
      <w:lvlJc w:val="left"/>
      <w:pPr>
        <w:ind w:left="720" w:hanging="360"/>
      </w:pPr>
      <w:rPr>
        <w:rFonts w:ascii="Times New Roman" w:hAnsi="Times New Roman" w:cs="Times New Roman" w:hint="default"/>
        <w:b w:val="0"/>
        <w:i w:val="0"/>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0" w15:restartNumberingAfterBreak="0">
    <w:nsid w:val="569A22E6"/>
    <w:multiLevelType w:val="hybridMultilevel"/>
    <w:tmpl w:val="0D0613A4"/>
    <w:lvl w:ilvl="0" w:tplc="8CF89024">
      <w:start w:val="1"/>
      <w:numFmt w:val="lowerLetter"/>
      <w:lvlText w:val="%1."/>
      <w:lvlJc w:val="left"/>
      <w:pPr>
        <w:ind w:left="795" w:hanging="360"/>
      </w:pPr>
    </w:lvl>
    <w:lvl w:ilvl="1" w:tplc="58B8ED5C">
      <w:start w:val="1"/>
      <w:numFmt w:val="lowerLetter"/>
      <w:lvlText w:val="%2."/>
      <w:lvlJc w:val="left"/>
      <w:pPr>
        <w:ind w:left="1515" w:hanging="360"/>
      </w:pPr>
    </w:lvl>
    <w:lvl w:ilvl="2" w:tplc="7CE4BF22">
      <w:start w:val="1"/>
      <w:numFmt w:val="lowerRoman"/>
      <w:lvlText w:val="%3."/>
      <w:lvlJc w:val="right"/>
      <w:pPr>
        <w:ind w:left="2235" w:hanging="180"/>
      </w:pPr>
    </w:lvl>
    <w:lvl w:ilvl="3" w:tplc="26A028C0">
      <w:start w:val="1"/>
      <w:numFmt w:val="decimal"/>
      <w:lvlText w:val="%4."/>
      <w:lvlJc w:val="left"/>
      <w:pPr>
        <w:ind w:left="2955" w:hanging="360"/>
      </w:pPr>
    </w:lvl>
    <w:lvl w:ilvl="4" w:tplc="9B22D6B8">
      <w:start w:val="1"/>
      <w:numFmt w:val="lowerLetter"/>
      <w:lvlText w:val="%5."/>
      <w:lvlJc w:val="left"/>
      <w:pPr>
        <w:ind w:left="3675" w:hanging="360"/>
      </w:pPr>
    </w:lvl>
    <w:lvl w:ilvl="5" w:tplc="0BF03214">
      <w:start w:val="1"/>
      <w:numFmt w:val="lowerRoman"/>
      <w:lvlText w:val="%6."/>
      <w:lvlJc w:val="right"/>
      <w:pPr>
        <w:ind w:left="4395" w:hanging="180"/>
      </w:pPr>
    </w:lvl>
    <w:lvl w:ilvl="6" w:tplc="84F2D21E">
      <w:start w:val="1"/>
      <w:numFmt w:val="decimal"/>
      <w:lvlText w:val="%7."/>
      <w:lvlJc w:val="left"/>
      <w:pPr>
        <w:ind w:left="5115" w:hanging="360"/>
      </w:pPr>
    </w:lvl>
    <w:lvl w:ilvl="7" w:tplc="6E1E05EC">
      <w:start w:val="1"/>
      <w:numFmt w:val="lowerLetter"/>
      <w:lvlText w:val="%8."/>
      <w:lvlJc w:val="left"/>
      <w:pPr>
        <w:ind w:left="5835" w:hanging="360"/>
      </w:pPr>
    </w:lvl>
    <w:lvl w:ilvl="8" w:tplc="93B65086">
      <w:start w:val="1"/>
      <w:numFmt w:val="lowerRoman"/>
      <w:lvlText w:val="%9."/>
      <w:lvlJc w:val="right"/>
      <w:pPr>
        <w:ind w:left="6555" w:hanging="180"/>
      </w:pPr>
    </w:lvl>
  </w:abstractNum>
  <w:abstractNum w:abstractNumId="91" w15:restartNumberingAfterBreak="0">
    <w:nsid w:val="583114A0"/>
    <w:multiLevelType w:val="hybridMultilevel"/>
    <w:tmpl w:val="1472C86A"/>
    <w:lvl w:ilvl="0" w:tplc="B484BE22">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E6F1532"/>
    <w:multiLevelType w:val="hybridMultilevel"/>
    <w:tmpl w:val="9E18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F6D20E9"/>
    <w:multiLevelType w:val="hybridMultilevel"/>
    <w:tmpl w:val="3E22ED0A"/>
    <w:lvl w:ilvl="0" w:tplc="00000030">
      <w:start w:val="1"/>
      <w:numFmt w:val="bullet"/>
      <w:lvlText w:val="-"/>
      <w:lvlJc w:val="left"/>
      <w:pPr>
        <w:ind w:left="720" w:hanging="360"/>
      </w:pPr>
      <w:rPr>
        <w:rFonts w:ascii="Times New Roman" w:hAnsi="Times New Roman" w:cs="Times New Roman" w:hint="default"/>
        <w:b w:val="0"/>
        <w:i w:val="0"/>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4" w15:restartNumberingAfterBreak="0">
    <w:nsid w:val="67A907B0"/>
    <w:multiLevelType w:val="multilevel"/>
    <w:tmpl w:val="79FC28B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20753A5"/>
    <w:multiLevelType w:val="hybridMultilevel"/>
    <w:tmpl w:val="4FFE5B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6" w15:restartNumberingAfterBreak="0">
    <w:nsid w:val="744721A4"/>
    <w:multiLevelType w:val="hybridMultilevel"/>
    <w:tmpl w:val="EE04B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75CB325C"/>
    <w:multiLevelType w:val="hybridMultilevel"/>
    <w:tmpl w:val="722C5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C047298"/>
    <w:multiLevelType w:val="hybridMultilevel"/>
    <w:tmpl w:val="F30A6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680265">
    <w:abstractNumId w:val="73"/>
  </w:num>
  <w:num w:numId="2" w16cid:durableId="443042400">
    <w:abstractNumId w:val="75"/>
  </w:num>
  <w:num w:numId="3" w16cid:durableId="322511190">
    <w:abstractNumId w:val="91"/>
  </w:num>
  <w:num w:numId="4" w16cid:durableId="1516310477">
    <w:abstractNumId w:val="87"/>
  </w:num>
  <w:num w:numId="5" w16cid:durableId="2139912558">
    <w:abstractNumId w:val="9"/>
  </w:num>
  <w:num w:numId="6" w16cid:durableId="1958020347">
    <w:abstractNumId w:val="7"/>
  </w:num>
  <w:num w:numId="7" w16cid:durableId="1111896026">
    <w:abstractNumId w:val="6"/>
  </w:num>
  <w:num w:numId="8" w16cid:durableId="1030184937">
    <w:abstractNumId w:val="5"/>
  </w:num>
  <w:num w:numId="9" w16cid:durableId="1574856153">
    <w:abstractNumId w:val="4"/>
  </w:num>
  <w:num w:numId="10" w16cid:durableId="2069372992">
    <w:abstractNumId w:val="8"/>
  </w:num>
  <w:num w:numId="11" w16cid:durableId="1108431244">
    <w:abstractNumId w:val="3"/>
  </w:num>
  <w:num w:numId="12" w16cid:durableId="116995060">
    <w:abstractNumId w:val="2"/>
  </w:num>
  <w:num w:numId="13" w16cid:durableId="177695276">
    <w:abstractNumId w:val="1"/>
  </w:num>
  <w:num w:numId="14" w16cid:durableId="1712533140">
    <w:abstractNumId w:val="0"/>
  </w:num>
  <w:num w:numId="15" w16cid:durableId="297615779">
    <w:abstractNumId w:val="68"/>
  </w:num>
  <w:num w:numId="16" w16cid:durableId="1808738056">
    <w:abstractNumId w:val="68"/>
  </w:num>
  <w:num w:numId="17" w16cid:durableId="282201480">
    <w:abstractNumId w:val="71"/>
  </w:num>
  <w:num w:numId="18" w16cid:durableId="1367104127">
    <w:abstractNumId w:val="66"/>
  </w:num>
  <w:num w:numId="19" w16cid:durableId="2025474663">
    <w:abstractNumId w:val="76"/>
  </w:num>
  <w:num w:numId="20" w16cid:durableId="997146181">
    <w:abstractNumId w:val="74"/>
  </w:num>
  <w:num w:numId="21" w16cid:durableId="1879660231">
    <w:abstractNumId w:val="97"/>
  </w:num>
  <w:num w:numId="22" w16cid:durableId="122500193">
    <w:abstractNumId w:val="81"/>
  </w:num>
  <w:num w:numId="23" w16cid:durableId="1163281955">
    <w:abstractNumId w:val="77"/>
  </w:num>
  <w:num w:numId="24" w16cid:durableId="1600987869">
    <w:abstractNumId w:val="98"/>
  </w:num>
  <w:num w:numId="25" w16cid:durableId="1125081395">
    <w:abstractNumId w:val="80"/>
  </w:num>
  <w:num w:numId="26" w16cid:durableId="1931427506">
    <w:abstractNumId w:val="72"/>
  </w:num>
  <w:num w:numId="27" w16cid:durableId="1732345398">
    <w:abstractNumId w:val="95"/>
  </w:num>
  <w:num w:numId="28" w16cid:durableId="657881584">
    <w:abstractNumId w:val="69"/>
  </w:num>
  <w:num w:numId="29" w16cid:durableId="687803116">
    <w:abstractNumId w:val="85"/>
  </w:num>
  <w:num w:numId="30" w16cid:durableId="225796903">
    <w:abstractNumId w:val="94"/>
  </w:num>
  <w:num w:numId="31" w16cid:durableId="1510632811">
    <w:abstractNumId w:val="88"/>
  </w:num>
  <w:num w:numId="32" w16cid:durableId="2038195234">
    <w:abstractNumId w:val="84"/>
  </w:num>
  <w:num w:numId="33" w16cid:durableId="1062673171">
    <w:abstractNumId w:val="86"/>
  </w:num>
  <w:num w:numId="34" w16cid:durableId="1474136">
    <w:abstractNumId w:val="79"/>
  </w:num>
  <w:num w:numId="35" w16cid:durableId="175653571">
    <w:abstractNumId w:val="92"/>
  </w:num>
  <w:num w:numId="36" w16cid:durableId="1943681372">
    <w:abstractNumId w:val="96"/>
  </w:num>
  <w:num w:numId="37" w16cid:durableId="698973711">
    <w:abstractNumId w:val="25"/>
  </w:num>
  <w:num w:numId="38" w16cid:durableId="1492017873">
    <w:abstractNumId w:val="28"/>
  </w:num>
  <w:num w:numId="39" w16cid:durableId="687756094">
    <w:abstractNumId w:val="32"/>
  </w:num>
  <w:num w:numId="40" w16cid:durableId="572785231">
    <w:abstractNumId w:val="34"/>
  </w:num>
  <w:num w:numId="41" w16cid:durableId="1979604719">
    <w:abstractNumId w:val="37"/>
  </w:num>
  <w:num w:numId="42" w16cid:durableId="597102126">
    <w:abstractNumId w:val="38"/>
  </w:num>
  <w:num w:numId="43" w16cid:durableId="1959288629">
    <w:abstractNumId w:val="39"/>
  </w:num>
  <w:num w:numId="44" w16cid:durableId="1590773998">
    <w:abstractNumId w:val="40"/>
  </w:num>
  <w:num w:numId="45" w16cid:durableId="1003387732">
    <w:abstractNumId w:val="45"/>
  </w:num>
  <w:num w:numId="46" w16cid:durableId="396321280">
    <w:abstractNumId w:val="46"/>
  </w:num>
  <w:num w:numId="47" w16cid:durableId="1472940331">
    <w:abstractNumId w:val="47"/>
  </w:num>
  <w:num w:numId="48" w16cid:durableId="124547604">
    <w:abstractNumId w:val="49"/>
  </w:num>
  <w:num w:numId="49" w16cid:durableId="660887631">
    <w:abstractNumId w:val="51"/>
  </w:num>
  <w:num w:numId="50" w16cid:durableId="823936793">
    <w:abstractNumId w:val="53"/>
  </w:num>
  <w:num w:numId="51" w16cid:durableId="1195848900">
    <w:abstractNumId w:val="54"/>
  </w:num>
  <w:num w:numId="52" w16cid:durableId="1910069983">
    <w:abstractNumId w:val="56"/>
  </w:num>
  <w:num w:numId="53" w16cid:durableId="260189963">
    <w:abstractNumId w:val="60"/>
  </w:num>
  <w:num w:numId="54" w16cid:durableId="1597442805">
    <w:abstractNumId w:val="62"/>
  </w:num>
  <w:num w:numId="55" w16cid:durableId="614871391">
    <w:abstractNumId w:val="82"/>
  </w:num>
  <w:num w:numId="56" w16cid:durableId="1898515100">
    <w:abstractNumId w:val="67"/>
  </w:num>
  <w:num w:numId="57" w16cid:durableId="1300459788">
    <w:abstractNumId w:val="78"/>
  </w:num>
  <w:num w:numId="58" w16cid:durableId="1976645053">
    <w:abstractNumId w:val="70"/>
  </w:num>
  <w:num w:numId="59" w16cid:durableId="927347699">
    <w:abstractNumId w:val="89"/>
  </w:num>
  <w:num w:numId="60" w16cid:durableId="1439985835">
    <w:abstractNumId w:val="93"/>
  </w:num>
  <w:num w:numId="61" w16cid:durableId="754595392">
    <w:abstractNumId w:val="65"/>
  </w:num>
  <w:num w:numId="62" w16cid:durableId="1872646357">
    <w:abstractNumId w:val="83"/>
  </w:num>
  <w:num w:numId="63" w16cid:durableId="3676784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F15"/>
    <w:rsid w:val="0000231E"/>
    <w:rsid w:val="00002888"/>
    <w:rsid w:val="00006EB5"/>
    <w:rsid w:val="000079D0"/>
    <w:rsid w:val="00007D16"/>
    <w:rsid w:val="00007DBA"/>
    <w:rsid w:val="00007DC0"/>
    <w:rsid w:val="00007E80"/>
    <w:rsid w:val="00010831"/>
    <w:rsid w:val="00014C93"/>
    <w:rsid w:val="00017AF5"/>
    <w:rsid w:val="00017BCA"/>
    <w:rsid w:val="00020ADA"/>
    <w:rsid w:val="000212D2"/>
    <w:rsid w:val="000241F4"/>
    <w:rsid w:val="0002606A"/>
    <w:rsid w:val="00026EDC"/>
    <w:rsid w:val="00027D76"/>
    <w:rsid w:val="0003098A"/>
    <w:rsid w:val="00030E2A"/>
    <w:rsid w:val="0003134B"/>
    <w:rsid w:val="00032172"/>
    <w:rsid w:val="00032423"/>
    <w:rsid w:val="00036088"/>
    <w:rsid w:val="000376AF"/>
    <w:rsid w:val="00040A3C"/>
    <w:rsid w:val="0004187C"/>
    <w:rsid w:val="00041D43"/>
    <w:rsid w:val="00042E42"/>
    <w:rsid w:val="00043AAB"/>
    <w:rsid w:val="00043BFD"/>
    <w:rsid w:val="00044F94"/>
    <w:rsid w:val="000461D1"/>
    <w:rsid w:val="00046A38"/>
    <w:rsid w:val="00046DF7"/>
    <w:rsid w:val="00047CA5"/>
    <w:rsid w:val="00047F22"/>
    <w:rsid w:val="000508DC"/>
    <w:rsid w:val="00051625"/>
    <w:rsid w:val="0005195B"/>
    <w:rsid w:val="000520A7"/>
    <w:rsid w:val="000551D0"/>
    <w:rsid w:val="00056A12"/>
    <w:rsid w:val="00057E70"/>
    <w:rsid w:val="00064B70"/>
    <w:rsid w:val="000668F6"/>
    <w:rsid w:val="000705FB"/>
    <w:rsid w:val="0007077C"/>
    <w:rsid w:val="00070C83"/>
    <w:rsid w:val="0007115E"/>
    <w:rsid w:val="000713C4"/>
    <w:rsid w:val="0007151F"/>
    <w:rsid w:val="00072AB9"/>
    <w:rsid w:val="00073B26"/>
    <w:rsid w:val="00074A61"/>
    <w:rsid w:val="00074B56"/>
    <w:rsid w:val="000760C3"/>
    <w:rsid w:val="00076B6F"/>
    <w:rsid w:val="0007734B"/>
    <w:rsid w:val="00087462"/>
    <w:rsid w:val="000879C9"/>
    <w:rsid w:val="000902CA"/>
    <w:rsid w:val="00092D06"/>
    <w:rsid w:val="00093D0C"/>
    <w:rsid w:val="000948EB"/>
    <w:rsid w:val="00094A4F"/>
    <w:rsid w:val="00094EBB"/>
    <w:rsid w:val="00094F6A"/>
    <w:rsid w:val="000954EC"/>
    <w:rsid w:val="00097A7E"/>
    <w:rsid w:val="000A08F8"/>
    <w:rsid w:val="000A0CE0"/>
    <w:rsid w:val="000A0D59"/>
    <w:rsid w:val="000A18E7"/>
    <w:rsid w:val="000A1AA4"/>
    <w:rsid w:val="000A216C"/>
    <w:rsid w:val="000A4598"/>
    <w:rsid w:val="000A4D62"/>
    <w:rsid w:val="000A56BC"/>
    <w:rsid w:val="000A59E6"/>
    <w:rsid w:val="000A61BC"/>
    <w:rsid w:val="000A7D15"/>
    <w:rsid w:val="000A7F10"/>
    <w:rsid w:val="000B0352"/>
    <w:rsid w:val="000B1F20"/>
    <w:rsid w:val="000B23BF"/>
    <w:rsid w:val="000B4158"/>
    <w:rsid w:val="000B479F"/>
    <w:rsid w:val="000B4E83"/>
    <w:rsid w:val="000B5CDE"/>
    <w:rsid w:val="000B640B"/>
    <w:rsid w:val="000C0605"/>
    <w:rsid w:val="000C0E52"/>
    <w:rsid w:val="000C18B1"/>
    <w:rsid w:val="000C19CC"/>
    <w:rsid w:val="000C3BD0"/>
    <w:rsid w:val="000C4182"/>
    <w:rsid w:val="000C424A"/>
    <w:rsid w:val="000C4FC9"/>
    <w:rsid w:val="000C5834"/>
    <w:rsid w:val="000C59B0"/>
    <w:rsid w:val="000C6395"/>
    <w:rsid w:val="000C65D7"/>
    <w:rsid w:val="000C7015"/>
    <w:rsid w:val="000C752B"/>
    <w:rsid w:val="000D0885"/>
    <w:rsid w:val="000D12FF"/>
    <w:rsid w:val="000D3C5A"/>
    <w:rsid w:val="000D4B5E"/>
    <w:rsid w:val="000D500B"/>
    <w:rsid w:val="000D60DF"/>
    <w:rsid w:val="000E0D1C"/>
    <w:rsid w:val="000E1937"/>
    <w:rsid w:val="000E1C0B"/>
    <w:rsid w:val="000E289B"/>
    <w:rsid w:val="000E36F7"/>
    <w:rsid w:val="000E3F15"/>
    <w:rsid w:val="000E51DD"/>
    <w:rsid w:val="000E56CD"/>
    <w:rsid w:val="000E67EF"/>
    <w:rsid w:val="000E6DFB"/>
    <w:rsid w:val="000E6E57"/>
    <w:rsid w:val="000F082B"/>
    <w:rsid w:val="000F0C0C"/>
    <w:rsid w:val="000F29BF"/>
    <w:rsid w:val="000F3CCC"/>
    <w:rsid w:val="000F4156"/>
    <w:rsid w:val="000F4ACC"/>
    <w:rsid w:val="00101294"/>
    <w:rsid w:val="00103894"/>
    <w:rsid w:val="00103BE5"/>
    <w:rsid w:val="00104891"/>
    <w:rsid w:val="00104D08"/>
    <w:rsid w:val="001116BB"/>
    <w:rsid w:val="00112099"/>
    <w:rsid w:val="00112B6C"/>
    <w:rsid w:val="00116171"/>
    <w:rsid w:val="0011618C"/>
    <w:rsid w:val="0011758C"/>
    <w:rsid w:val="00120390"/>
    <w:rsid w:val="0012088A"/>
    <w:rsid w:val="001214D3"/>
    <w:rsid w:val="00124467"/>
    <w:rsid w:val="001260AE"/>
    <w:rsid w:val="00126171"/>
    <w:rsid w:val="00130AAC"/>
    <w:rsid w:val="001328DF"/>
    <w:rsid w:val="00133FD2"/>
    <w:rsid w:val="00134757"/>
    <w:rsid w:val="00134812"/>
    <w:rsid w:val="0013574E"/>
    <w:rsid w:val="001430CB"/>
    <w:rsid w:val="001432FF"/>
    <w:rsid w:val="00146DC7"/>
    <w:rsid w:val="00150255"/>
    <w:rsid w:val="001512CD"/>
    <w:rsid w:val="00152198"/>
    <w:rsid w:val="001527AE"/>
    <w:rsid w:val="00153CD3"/>
    <w:rsid w:val="0015549F"/>
    <w:rsid w:val="001555F9"/>
    <w:rsid w:val="00155C29"/>
    <w:rsid w:val="001573D6"/>
    <w:rsid w:val="00160938"/>
    <w:rsid w:val="00162290"/>
    <w:rsid w:val="00162402"/>
    <w:rsid w:val="00162A64"/>
    <w:rsid w:val="0016452D"/>
    <w:rsid w:val="00164EC9"/>
    <w:rsid w:val="00165328"/>
    <w:rsid w:val="001657B1"/>
    <w:rsid w:val="00165B01"/>
    <w:rsid w:val="00166A17"/>
    <w:rsid w:val="00167201"/>
    <w:rsid w:val="001703DF"/>
    <w:rsid w:val="00172D62"/>
    <w:rsid w:val="001731A0"/>
    <w:rsid w:val="00173F10"/>
    <w:rsid w:val="0017414D"/>
    <w:rsid w:val="00175100"/>
    <w:rsid w:val="00175AA7"/>
    <w:rsid w:val="00176A10"/>
    <w:rsid w:val="00176D21"/>
    <w:rsid w:val="00181F83"/>
    <w:rsid w:val="001847EF"/>
    <w:rsid w:val="00186F00"/>
    <w:rsid w:val="00187B1C"/>
    <w:rsid w:val="00190963"/>
    <w:rsid w:val="00190ABE"/>
    <w:rsid w:val="00190DBF"/>
    <w:rsid w:val="0019142D"/>
    <w:rsid w:val="001923AB"/>
    <w:rsid w:val="001930FA"/>
    <w:rsid w:val="00193876"/>
    <w:rsid w:val="00193C9F"/>
    <w:rsid w:val="00196EC6"/>
    <w:rsid w:val="00197B27"/>
    <w:rsid w:val="001A253E"/>
    <w:rsid w:val="001A33EC"/>
    <w:rsid w:val="001A55D2"/>
    <w:rsid w:val="001A6FFF"/>
    <w:rsid w:val="001B00E3"/>
    <w:rsid w:val="001B0CCC"/>
    <w:rsid w:val="001B204A"/>
    <w:rsid w:val="001B2987"/>
    <w:rsid w:val="001B2A13"/>
    <w:rsid w:val="001B4927"/>
    <w:rsid w:val="001B58AB"/>
    <w:rsid w:val="001B7224"/>
    <w:rsid w:val="001B79CE"/>
    <w:rsid w:val="001B7DE7"/>
    <w:rsid w:val="001C07C5"/>
    <w:rsid w:val="001C11F7"/>
    <w:rsid w:val="001C4117"/>
    <w:rsid w:val="001C6BC8"/>
    <w:rsid w:val="001D10DC"/>
    <w:rsid w:val="001D1AE0"/>
    <w:rsid w:val="001D3486"/>
    <w:rsid w:val="001D395B"/>
    <w:rsid w:val="001D3F8E"/>
    <w:rsid w:val="001D7229"/>
    <w:rsid w:val="001D785D"/>
    <w:rsid w:val="001D78AB"/>
    <w:rsid w:val="001D7B00"/>
    <w:rsid w:val="001E082F"/>
    <w:rsid w:val="001E0ADA"/>
    <w:rsid w:val="001E4D5A"/>
    <w:rsid w:val="001E4E08"/>
    <w:rsid w:val="001E51B0"/>
    <w:rsid w:val="001E65A5"/>
    <w:rsid w:val="001F02D2"/>
    <w:rsid w:val="001F06DC"/>
    <w:rsid w:val="001F41D0"/>
    <w:rsid w:val="001F6005"/>
    <w:rsid w:val="001F6419"/>
    <w:rsid w:val="001F6E72"/>
    <w:rsid w:val="001F7D45"/>
    <w:rsid w:val="00201EE7"/>
    <w:rsid w:val="00203D8E"/>
    <w:rsid w:val="00203E28"/>
    <w:rsid w:val="00206B0F"/>
    <w:rsid w:val="002077A7"/>
    <w:rsid w:val="00207DCA"/>
    <w:rsid w:val="00207EFB"/>
    <w:rsid w:val="00211681"/>
    <w:rsid w:val="002126FC"/>
    <w:rsid w:val="0021308D"/>
    <w:rsid w:val="00213163"/>
    <w:rsid w:val="0021460B"/>
    <w:rsid w:val="0021489C"/>
    <w:rsid w:val="00216047"/>
    <w:rsid w:val="00216412"/>
    <w:rsid w:val="00216975"/>
    <w:rsid w:val="00217062"/>
    <w:rsid w:val="0021794E"/>
    <w:rsid w:val="00220A6F"/>
    <w:rsid w:val="00220ABA"/>
    <w:rsid w:val="00220E45"/>
    <w:rsid w:val="00221CF5"/>
    <w:rsid w:val="00222078"/>
    <w:rsid w:val="002245CF"/>
    <w:rsid w:val="00224B66"/>
    <w:rsid w:val="002252D6"/>
    <w:rsid w:val="00226CEB"/>
    <w:rsid w:val="00226F8D"/>
    <w:rsid w:val="00230262"/>
    <w:rsid w:val="00230479"/>
    <w:rsid w:val="00231288"/>
    <w:rsid w:val="002343CB"/>
    <w:rsid w:val="00234864"/>
    <w:rsid w:val="00234A7F"/>
    <w:rsid w:val="002372F9"/>
    <w:rsid w:val="0023731A"/>
    <w:rsid w:val="0023763B"/>
    <w:rsid w:val="00240D29"/>
    <w:rsid w:val="00241519"/>
    <w:rsid w:val="0024174F"/>
    <w:rsid w:val="00241B43"/>
    <w:rsid w:val="002421AB"/>
    <w:rsid w:val="0024533E"/>
    <w:rsid w:val="00245496"/>
    <w:rsid w:val="00245662"/>
    <w:rsid w:val="00245BEC"/>
    <w:rsid w:val="00246FA0"/>
    <w:rsid w:val="002472BD"/>
    <w:rsid w:val="00247E52"/>
    <w:rsid w:val="00250EEA"/>
    <w:rsid w:val="002511B2"/>
    <w:rsid w:val="00252B11"/>
    <w:rsid w:val="00255583"/>
    <w:rsid w:val="00255FD9"/>
    <w:rsid w:val="002602ED"/>
    <w:rsid w:val="002623B4"/>
    <w:rsid w:val="00264F17"/>
    <w:rsid w:val="002657ED"/>
    <w:rsid w:val="00265DD0"/>
    <w:rsid w:val="00270B07"/>
    <w:rsid w:val="00272D1A"/>
    <w:rsid w:val="00273895"/>
    <w:rsid w:val="0027402F"/>
    <w:rsid w:val="00274FAF"/>
    <w:rsid w:val="00277DA1"/>
    <w:rsid w:val="00277DB3"/>
    <w:rsid w:val="00277F0A"/>
    <w:rsid w:val="00280E06"/>
    <w:rsid w:val="00283746"/>
    <w:rsid w:val="002847B4"/>
    <w:rsid w:val="002860C9"/>
    <w:rsid w:val="0028615D"/>
    <w:rsid w:val="00286952"/>
    <w:rsid w:val="00287055"/>
    <w:rsid w:val="0029188E"/>
    <w:rsid w:val="002919C1"/>
    <w:rsid w:val="00291C04"/>
    <w:rsid w:val="00293C34"/>
    <w:rsid w:val="00295CB9"/>
    <w:rsid w:val="00295CF6"/>
    <w:rsid w:val="002963F3"/>
    <w:rsid w:val="002A33A9"/>
    <w:rsid w:val="002A396B"/>
    <w:rsid w:val="002A42C3"/>
    <w:rsid w:val="002A67B9"/>
    <w:rsid w:val="002A7081"/>
    <w:rsid w:val="002A7973"/>
    <w:rsid w:val="002B192C"/>
    <w:rsid w:val="002B3F67"/>
    <w:rsid w:val="002B5807"/>
    <w:rsid w:val="002B5C37"/>
    <w:rsid w:val="002B768D"/>
    <w:rsid w:val="002C198F"/>
    <w:rsid w:val="002C2A46"/>
    <w:rsid w:val="002C3DB7"/>
    <w:rsid w:val="002C40C9"/>
    <w:rsid w:val="002C41B2"/>
    <w:rsid w:val="002C7105"/>
    <w:rsid w:val="002C74F6"/>
    <w:rsid w:val="002D010B"/>
    <w:rsid w:val="002D0D7E"/>
    <w:rsid w:val="002D0EE8"/>
    <w:rsid w:val="002D13D4"/>
    <w:rsid w:val="002D1420"/>
    <w:rsid w:val="002D2794"/>
    <w:rsid w:val="002D6377"/>
    <w:rsid w:val="002D6A0D"/>
    <w:rsid w:val="002D6EA1"/>
    <w:rsid w:val="002D74B0"/>
    <w:rsid w:val="002E3389"/>
    <w:rsid w:val="002E56FB"/>
    <w:rsid w:val="002E62D2"/>
    <w:rsid w:val="002F0139"/>
    <w:rsid w:val="002F02FD"/>
    <w:rsid w:val="002F03C3"/>
    <w:rsid w:val="002F1F94"/>
    <w:rsid w:val="002F2116"/>
    <w:rsid w:val="002F26D0"/>
    <w:rsid w:val="002F2A68"/>
    <w:rsid w:val="002F65C0"/>
    <w:rsid w:val="002F7A54"/>
    <w:rsid w:val="002F7E75"/>
    <w:rsid w:val="00300B3F"/>
    <w:rsid w:val="003026C6"/>
    <w:rsid w:val="00302C19"/>
    <w:rsid w:val="003051BF"/>
    <w:rsid w:val="003054FA"/>
    <w:rsid w:val="00306806"/>
    <w:rsid w:val="0030699B"/>
    <w:rsid w:val="00307539"/>
    <w:rsid w:val="00307D19"/>
    <w:rsid w:val="003134B1"/>
    <w:rsid w:val="0031451D"/>
    <w:rsid w:val="003157A2"/>
    <w:rsid w:val="00317684"/>
    <w:rsid w:val="00321A6C"/>
    <w:rsid w:val="00323161"/>
    <w:rsid w:val="00323EFB"/>
    <w:rsid w:val="00324B48"/>
    <w:rsid w:val="0032533D"/>
    <w:rsid w:val="00326F03"/>
    <w:rsid w:val="00327637"/>
    <w:rsid w:val="00327A65"/>
    <w:rsid w:val="00330F86"/>
    <w:rsid w:val="003324E0"/>
    <w:rsid w:val="00332676"/>
    <w:rsid w:val="00332DEE"/>
    <w:rsid w:val="003331CD"/>
    <w:rsid w:val="0033357D"/>
    <w:rsid w:val="00334FB8"/>
    <w:rsid w:val="003353F6"/>
    <w:rsid w:val="003359B2"/>
    <w:rsid w:val="00335AE0"/>
    <w:rsid w:val="00336646"/>
    <w:rsid w:val="0034013A"/>
    <w:rsid w:val="00340A58"/>
    <w:rsid w:val="00341B47"/>
    <w:rsid w:val="003426DC"/>
    <w:rsid w:val="00342822"/>
    <w:rsid w:val="003434A6"/>
    <w:rsid w:val="00344591"/>
    <w:rsid w:val="00344CDF"/>
    <w:rsid w:val="003457E7"/>
    <w:rsid w:val="0034659B"/>
    <w:rsid w:val="00346DF9"/>
    <w:rsid w:val="003512B1"/>
    <w:rsid w:val="00351E67"/>
    <w:rsid w:val="00351E7C"/>
    <w:rsid w:val="00352BEA"/>
    <w:rsid w:val="00352E4E"/>
    <w:rsid w:val="003544D3"/>
    <w:rsid w:val="003560B1"/>
    <w:rsid w:val="00357747"/>
    <w:rsid w:val="00357D34"/>
    <w:rsid w:val="003626E2"/>
    <w:rsid w:val="00364886"/>
    <w:rsid w:val="00364FA8"/>
    <w:rsid w:val="00365299"/>
    <w:rsid w:val="003661AC"/>
    <w:rsid w:val="00372820"/>
    <w:rsid w:val="0037345E"/>
    <w:rsid w:val="00373EBD"/>
    <w:rsid w:val="003760C7"/>
    <w:rsid w:val="0037781D"/>
    <w:rsid w:val="003800B6"/>
    <w:rsid w:val="0038097D"/>
    <w:rsid w:val="0038149F"/>
    <w:rsid w:val="003818D4"/>
    <w:rsid w:val="00383796"/>
    <w:rsid w:val="00383B60"/>
    <w:rsid w:val="00384DE7"/>
    <w:rsid w:val="00386864"/>
    <w:rsid w:val="00390DD4"/>
    <w:rsid w:val="003942B6"/>
    <w:rsid w:val="003948FA"/>
    <w:rsid w:val="00394A57"/>
    <w:rsid w:val="00395B40"/>
    <w:rsid w:val="00395FFD"/>
    <w:rsid w:val="0039691F"/>
    <w:rsid w:val="00397536"/>
    <w:rsid w:val="003978A3"/>
    <w:rsid w:val="00397A30"/>
    <w:rsid w:val="003A16CB"/>
    <w:rsid w:val="003A4F22"/>
    <w:rsid w:val="003A5079"/>
    <w:rsid w:val="003B02E2"/>
    <w:rsid w:val="003B129F"/>
    <w:rsid w:val="003B19BF"/>
    <w:rsid w:val="003B2D6D"/>
    <w:rsid w:val="003B75F0"/>
    <w:rsid w:val="003C0550"/>
    <w:rsid w:val="003C0B27"/>
    <w:rsid w:val="003C25C1"/>
    <w:rsid w:val="003C5906"/>
    <w:rsid w:val="003C5AAE"/>
    <w:rsid w:val="003C6868"/>
    <w:rsid w:val="003C6A7A"/>
    <w:rsid w:val="003C6AFA"/>
    <w:rsid w:val="003D0581"/>
    <w:rsid w:val="003D0EAD"/>
    <w:rsid w:val="003D0EFC"/>
    <w:rsid w:val="003D1EB7"/>
    <w:rsid w:val="003D3D12"/>
    <w:rsid w:val="003D596B"/>
    <w:rsid w:val="003D5D11"/>
    <w:rsid w:val="003D6B69"/>
    <w:rsid w:val="003D71FF"/>
    <w:rsid w:val="003E1357"/>
    <w:rsid w:val="003E1509"/>
    <w:rsid w:val="003E4502"/>
    <w:rsid w:val="003E5C0E"/>
    <w:rsid w:val="003E630A"/>
    <w:rsid w:val="003E7769"/>
    <w:rsid w:val="003E7FF4"/>
    <w:rsid w:val="003F25C1"/>
    <w:rsid w:val="003F2FC1"/>
    <w:rsid w:val="003F3FDE"/>
    <w:rsid w:val="003F6459"/>
    <w:rsid w:val="003F6976"/>
    <w:rsid w:val="00401218"/>
    <w:rsid w:val="00403556"/>
    <w:rsid w:val="0040477E"/>
    <w:rsid w:val="00405E48"/>
    <w:rsid w:val="00407EEC"/>
    <w:rsid w:val="00410EF1"/>
    <w:rsid w:val="004133A0"/>
    <w:rsid w:val="0041348F"/>
    <w:rsid w:val="00414481"/>
    <w:rsid w:val="00415F63"/>
    <w:rsid w:val="004160F5"/>
    <w:rsid w:val="004175F2"/>
    <w:rsid w:val="00417608"/>
    <w:rsid w:val="004177FA"/>
    <w:rsid w:val="00421DEC"/>
    <w:rsid w:val="004220D6"/>
    <w:rsid w:val="00423976"/>
    <w:rsid w:val="00423B11"/>
    <w:rsid w:val="00423DFA"/>
    <w:rsid w:val="004245FE"/>
    <w:rsid w:val="00425C53"/>
    <w:rsid w:val="00425EB9"/>
    <w:rsid w:val="00425F19"/>
    <w:rsid w:val="00425FE2"/>
    <w:rsid w:val="00426A16"/>
    <w:rsid w:val="00426C80"/>
    <w:rsid w:val="004305C4"/>
    <w:rsid w:val="00430F12"/>
    <w:rsid w:val="004336B2"/>
    <w:rsid w:val="00433981"/>
    <w:rsid w:val="00433AC9"/>
    <w:rsid w:val="004353C8"/>
    <w:rsid w:val="00435C31"/>
    <w:rsid w:val="00437CF0"/>
    <w:rsid w:val="00440194"/>
    <w:rsid w:val="00440345"/>
    <w:rsid w:val="0044072C"/>
    <w:rsid w:val="004407AB"/>
    <w:rsid w:val="00440949"/>
    <w:rsid w:val="00441A46"/>
    <w:rsid w:val="00441DA7"/>
    <w:rsid w:val="00441E63"/>
    <w:rsid w:val="00442B64"/>
    <w:rsid w:val="00443274"/>
    <w:rsid w:val="0044328F"/>
    <w:rsid w:val="00444128"/>
    <w:rsid w:val="00446300"/>
    <w:rsid w:val="00446A5A"/>
    <w:rsid w:val="004473D8"/>
    <w:rsid w:val="00450649"/>
    <w:rsid w:val="00451EB8"/>
    <w:rsid w:val="00453128"/>
    <w:rsid w:val="00453E61"/>
    <w:rsid w:val="00454B77"/>
    <w:rsid w:val="004560B8"/>
    <w:rsid w:val="004570B3"/>
    <w:rsid w:val="0046004B"/>
    <w:rsid w:val="00460ACC"/>
    <w:rsid w:val="0046212E"/>
    <w:rsid w:val="004622D5"/>
    <w:rsid w:val="00465B54"/>
    <w:rsid w:val="00466199"/>
    <w:rsid w:val="00466B89"/>
    <w:rsid w:val="00467380"/>
    <w:rsid w:val="0047018F"/>
    <w:rsid w:val="004705E0"/>
    <w:rsid w:val="004712CC"/>
    <w:rsid w:val="00473278"/>
    <w:rsid w:val="00473E9E"/>
    <w:rsid w:val="00475787"/>
    <w:rsid w:val="004760AD"/>
    <w:rsid w:val="00476222"/>
    <w:rsid w:val="0047706B"/>
    <w:rsid w:val="00481B45"/>
    <w:rsid w:val="00481BB3"/>
    <w:rsid w:val="00481CF9"/>
    <w:rsid w:val="00484599"/>
    <w:rsid w:val="00485E62"/>
    <w:rsid w:val="004861E9"/>
    <w:rsid w:val="00486565"/>
    <w:rsid w:val="004868F2"/>
    <w:rsid w:val="0048760C"/>
    <w:rsid w:val="00487BD0"/>
    <w:rsid w:val="00487C11"/>
    <w:rsid w:val="00490D86"/>
    <w:rsid w:val="0049198E"/>
    <w:rsid w:val="00491B12"/>
    <w:rsid w:val="00491DA9"/>
    <w:rsid w:val="00491F0F"/>
    <w:rsid w:val="00493094"/>
    <w:rsid w:val="0049434C"/>
    <w:rsid w:val="00494ACD"/>
    <w:rsid w:val="00494C3B"/>
    <w:rsid w:val="0049654A"/>
    <w:rsid w:val="00497397"/>
    <w:rsid w:val="004977F0"/>
    <w:rsid w:val="004A0E81"/>
    <w:rsid w:val="004A0FB9"/>
    <w:rsid w:val="004A1DFC"/>
    <w:rsid w:val="004A3A04"/>
    <w:rsid w:val="004A4799"/>
    <w:rsid w:val="004A586C"/>
    <w:rsid w:val="004A71E6"/>
    <w:rsid w:val="004B1102"/>
    <w:rsid w:val="004B1731"/>
    <w:rsid w:val="004B4040"/>
    <w:rsid w:val="004B4B0B"/>
    <w:rsid w:val="004B52F1"/>
    <w:rsid w:val="004B7870"/>
    <w:rsid w:val="004B7CB2"/>
    <w:rsid w:val="004C3A13"/>
    <w:rsid w:val="004C5B0E"/>
    <w:rsid w:val="004C5C5B"/>
    <w:rsid w:val="004C6355"/>
    <w:rsid w:val="004C6DB5"/>
    <w:rsid w:val="004C722F"/>
    <w:rsid w:val="004D1259"/>
    <w:rsid w:val="004D33DB"/>
    <w:rsid w:val="004D3865"/>
    <w:rsid w:val="004D38FF"/>
    <w:rsid w:val="004D390F"/>
    <w:rsid w:val="004D55F2"/>
    <w:rsid w:val="004D5A1F"/>
    <w:rsid w:val="004D5A73"/>
    <w:rsid w:val="004D5BBC"/>
    <w:rsid w:val="004E13A0"/>
    <w:rsid w:val="004E2337"/>
    <w:rsid w:val="004E4188"/>
    <w:rsid w:val="004E43F6"/>
    <w:rsid w:val="004E4432"/>
    <w:rsid w:val="004E5EB4"/>
    <w:rsid w:val="004E6A01"/>
    <w:rsid w:val="004F05E7"/>
    <w:rsid w:val="004F10B9"/>
    <w:rsid w:val="004F260D"/>
    <w:rsid w:val="004F4721"/>
    <w:rsid w:val="004F54F3"/>
    <w:rsid w:val="004F5A01"/>
    <w:rsid w:val="004F5D5E"/>
    <w:rsid w:val="004F6839"/>
    <w:rsid w:val="004F6C2B"/>
    <w:rsid w:val="004F6CEA"/>
    <w:rsid w:val="00500BCD"/>
    <w:rsid w:val="005010E1"/>
    <w:rsid w:val="00502205"/>
    <w:rsid w:val="005026EB"/>
    <w:rsid w:val="00503EF3"/>
    <w:rsid w:val="0050405A"/>
    <w:rsid w:val="005044F6"/>
    <w:rsid w:val="00504AE4"/>
    <w:rsid w:val="005073CC"/>
    <w:rsid w:val="005076AE"/>
    <w:rsid w:val="00507BB4"/>
    <w:rsid w:val="00507FB7"/>
    <w:rsid w:val="005102A7"/>
    <w:rsid w:val="00510FC1"/>
    <w:rsid w:val="005111FB"/>
    <w:rsid w:val="005112A8"/>
    <w:rsid w:val="005112E0"/>
    <w:rsid w:val="005158D0"/>
    <w:rsid w:val="00516D60"/>
    <w:rsid w:val="00517E99"/>
    <w:rsid w:val="0052004A"/>
    <w:rsid w:val="005209A6"/>
    <w:rsid w:val="005216C1"/>
    <w:rsid w:val="00523630"/>
    <w:rsid w:val="00523765"/>
    <w:rsid w:val="00523B5E"/>
    <w:rsid w:val="00524996"/>
    <w:rsid w:val="00526033"/>
    <w:rsid w:val="00527696"/>
    <w:rsid w:val="005277A5"/>
    <w:rsid w:val="0053058A"/>
    <w:rsid w:val="00530936"/>
    <w:rsid w:val="00531390"/>
    <w:rsid w:val="00531440"/>
    <w:rsid w:val="00535DC2"/>
    <w:rsid w:val="00536514"/>
    <w:rsid w:val="00540751"/>
    <w:rsid w:val="00541586"/>
    <w:rsid w:val="00543085"/>
    <w:rsid w:val="0054399C"/>
    <w:rsid w:val="00544077"/>
    <w:rsid w:val="005456C8"/>
    <w:rsid w:val="00546117"/>
    <w:rsid w:val="005464DB"/>
    <w:rsid w:val="005469EB"/>
    <w:rsid w:val="0054754D"/>
    <w:rsid w:val="0055097E"/>
    <w:rsid w:val="00550EEF"/>
    <w:rsid w:val="005552C7"/>
    <w:rsid w:val="00555AB5"/>
    <w:rsid w:val="00561591"/>
    <w:rsid w:val="00563B7A"/>
    <w:rsid w:val="00564166"/>
    <w:rsid w:val="005652B2"/>
    <w:rsid w:val="005656BD"/>
    <w:rsid w:val="00565A8C"/>
    <w:rsid w:val="00567351"/>
    <w:rsid w:val="00567D12"/>
    <w:rsid w:val="00570692"/>
    <w:rsid w:val="00570E23"/>
    <w:rsid w:val="00571D84"/>
    <w:rsid w:val="00571EB4"/>
    <w:rsid w:val="00574612"/>
    <w:rsid w:val="00575839"/>
    <w:rsid w:val="00576321"/>
    <w:rsid w:val="00576C33"/>
    <w:rsid w:val="00577B32"/>
    <w:rsid w:val="00577CE6"/>
    <w:rsid w:val="005847D3"/>
    <w:rsid w:val="00584CA2"/>
    <w:rsid w:val="005877DD"/>
    <w:rsid w:val="00592FEA"/>
    <w:rsid w:val="00594A5C"/>
    <w:rsid w:val="00594C70"/>
    <w:rsid w:val="00594DED"/>
    <w:rsid w:val="005953F7"/>
    <w:rsid w:val="005958BE"/>
    <w:rsid w:val="00595967"/>
    <w:rsid w:val="00596316"/>
    <w:rsid w:val="00596381"/>
    <w:rsid w:val="005967A4"/>
    <w:rsid w:val="0059727A"/>
    <w:rsid w:val="00597F62"/>
    <w:rsid w:val="005A0BA2"/>
    <w:rsid w:val="005A0FDD"/>
    <w:rsid w:val="005A2348"/>
    <w:rsid w:val="005A3480"/>
    <w:rsid w:val="005A5157"/>
    <w:rsid w:val="005A5AF7"/>
    <w:rsid w:val="005A6378"/>
    <w:rsid w:val="005A73AB"/>
    <w:rsid w:val="005A751A"/>
    <w:rsid w:val="005A7565"/>
    <w:rsid w:val="005A76D9"/>
    <w:rsid w:val="005B1B93"/>
    <w:rsid w:val="005B331D"/>
    <w:rsid w:val="005B43C1"/>
    <w:rsid w:val="005B5C84"/>
    <w:rsid w:val="005B5D5A"/>
    <w:rsid w:val="005B6B18"/>
    <w:rsid w:val="005B6E85"/>
    <w:rsid w:val="005C0238"/>
    <w:rsid w:val="005C36AF"/>
    <w:rsid w:val="005C36E4"/>
    <w:rsid w:val="005C3ED2"/>
    <w:rsid w:val="005C49DE"/>
    <w:rsid w:val="005C5F7F"/>
    <w:rsid w:val="005D13F6"/>
    <w:rsid w:val="005D1CF3"/>
    <w:rsid w:val="005D26E0"/>
    <w:rsid w:val="005D2C27"/>
    <w:rsid w:val="005D3221"/>
    <w:rsid w:val="005D3B90"/>
    <w:rsid w:val="005D42F6"/>
    <w:rsid w:val="005D5E9F"/>
    <w:rsid w:val="005D6EDA"/>
    <w:rsid w:val="005D6FA9"/>
    <w:rsid w:val="005D702D"/>
    <w:rsid w:val="005E10AC"/>
    <w:rsid w:val="005E1849"/>
    <w:rsid w:val="005E1BDF"/>
    <w:rsid w:val="005E2524"/>
    <w:rsid w:val="005E27F6"/>
    <w:rsid w:val="005E370E"/>
    <w:rsid w:val="005E4C1C"/>
    <w:rsid w:val="005E4D9B"/>
    <w:rsid w:val="005E5A91"/>
    <w:rsid w:val="005E6E58"/>
    <w:rsid w:val="005E7A44"/>
    <w:rsid w:val="005E7D87"/>
    <w:rsid w:val="005F325C"/>
    <w:rsid w:val="005F3495"/>
    <w:rsid w:val="005F420F"/>
    <w:rsid w:val="005F4332"/>
    <w:rsid w:val="005F5F14"/>
    <w:rsid w:val="005F6953"/>
    <w:rsid w:val="006008EC"/>
    <w:rsid w:val="00600AC6"/>
    <w:rsid w:val="00600B25"/>
    <w:rsid w:val="006011E3"/>
    <w:rsid w:val="0060334F"/>
    <w:rsid w:val="00605C5F"/>
    <w:rsid w:val="006066E5"/>
    <w:rsid w:val="00610F03"/>
    <w:rsid w:val="006115EB"/>
    <w:rsid w:val="00612D42"/>
    <w:rsid w:val="0061612A"/>
    <w:rsid w:val="00616773"/>
    <w:rsid w:val="006205EA"/>
    <w:rsid w:val="00620BD0"/>
    <w:rsid w:val="00620CD8"/>
    <w:rsid w:val="0062182C"/>
    <w:rsid w:val="00621DE6"/>
    <w:rsid w:val="006220F1"/>
    <w:rsid w:val="006230CF"/>
    <w:rsid w:val="0062458A"/>
    <w:rsid w:val="00625C23"/>
    <w:rsid w:val="00625DAB"/>
    <w:rsid w:val="00626B33"/>
    <w:rsid w:val="00626D3A"/>
    <w:rsid w:val="00630296"/>
    <w:rsid w:val="00630B67"/>
    <w:rsid w:val="00630E8B"/>
    <w:rsid w:val="00633AE7"/>
    <w:rsid w:val="006343A4"/>
    <w:rsid w:val="00634A97"/>
    <w:rsid w:val="00635CAD"/>
    <w:rsid w:val="006364DA"/>
    <w:rsid w:val="006365B7"/>
    <w:rsid w:val="00636FE9"/>
    <w:rsid w:val="00642995"/>
    <w:rsid w:val="006443B1"/>
    <w:rsid w:val="00644AD4"/>
    <w:rsid w:val="00645EF1"/>
    <w:rsid w:val="00646471"/>
    <w:rsid w:val="00646FC8"/>
    <w:rsid w:val="00647B7F"/>
    <w:rsid w:val="0065078D"/>
    <w:rsid w:val="00650EA9"/>
    <w:rsid w:val="00651316"/>
    <w:rsid w:val="0065278F"/>
    <w:rsid w:val="00653593"/>
    <w:rsid w:val="0065541E"/>
    <w:rsid w:val="00655AFE"/>
    <w:rsid w:val="006563CF"/>
    <w:rsid w:val="00657002"/>
    <w:rsid w:val="0065730B"/>
    <w:rsid w:val="00660D4C"/>
    <w:rsid w:val="0066237F"/>
    <w:rsid w:val="00662751"/>
    <w:rsid w:val="00662AAB"/>
    <w:rsid w:val="00664D49"/>
    <w:rsid w:val="006658B2"/>
    <w:rsid w:val="00665DB6"/>
    <w:rsid w:val="0066645E"/>
    <w:rsid w:val="00666492"/>
    <w:rsid w:val="00666E25"/>
    <w:rsid w:val="006713E6"/>
    <w:rsid w:val="006717F7"/>
    <w:rsid w:val="00671CB0"/>
    <w:rsid w:val="00672E53"/>
    <w:rsid w:val="00674F58"/>
    <w:rsid w:val="00675307"/>
    <w:rsid w:val="00675F79"/>
    <w:rsid w:val="00676167"/>
    <w:rsid w:val="006764F1"/>
    <w:rsid w:val="00676716"/>
    <w:rsid w:val="00676D1D"/>
    <w:rsid w:val="00677075"/>
    <w:rsid w:val="00677159"/>
    <w:rsid w:val="006779E1"/>
    <w:rsid w:val="00677E9D"/>
    <w:rsid w:val="00680445"/>
    <w:rsid w:val="00680B10"/>
    <w:rsid w:val="00680C5F"/>
    <w:rsid w:val="0068138B"/>
    <w:rsid w:val="00681AD2"/>
    <w:rsid w:val="00682403"/>
    <w:rsid w:val="00683D55"/>
    <w:rsid w:val="00684A19"/>
    <w:rsid w:val="00686676"/>
    <w:rsid w:val="0068669D"/>
    <w:rsid w:val="00686896"/>
    <w:rsid w:val="00690132"/>
    <w:rsid w:val="00690B34"/>
    <w:rsid w:val="00691FC7"/>
    <w:rsid w:val="0069235F"/>
    <w:rsid w:val="00692871"/>
    <w:rsid w:val="006928EB"/>
    <w:rsid w:val="00692D9F"/>
    <w:rsid w:val="00694053"/>
    <w:rsid w:val="00694B41"/>
    <w:rsid w:val="006956D3"/>
    <w:rsid w:val="0069799C"/>
    <w:rsid w:val="006A0890"/>
    <w:rsid w:val="006A0FE1"/>
    <w:rsid w:val="006A2391"/>
    <w:rsid w:val="006A250B"/>
    <w:rsid w:val="006A2B28"/>
    <w:rsid w:val="006A3C22"/>
    <w:rsid w:val="006A3E3F"/>
    <w:rsid w:val="006A5664"/>
    <w:rsid w:val="006A6B70"/>
    <w:rsid w:val="006A7706"/>
    <w:rsid w:val="006A7FAC"/>
    <w:rsid w:val="006B0267"/>
    <w:rsid w:val="006B0B68"/>
    <w:rsid w:val="006B0C73"/>
    <w:rsid w:val="006B1DEB"/>
    <w:rsid w:val="006B28F7"/>
    <w:rsid w:val="006B326D"/>
    <w:rsid w:val="006B3291"/>
    <w:rsid w:val="006B367E"/>
    <w:rsid w:val="006B4461"/>
    <w:rsid w:val="006B5CD0"/>
    <w:rsid w:val="006C04A1"/>
    <w:rsid w:val="006C1285"/>
    <w:rsid w:val="006C1CE3"/>
    <w:rsid w:val="006C20F5"/>
    <w:rsid w:val="006C2EA1"/>
    <w:rsid w:val="006C34D4"/>
    <w:rsid w:val="006C4202"/>
    <w:rsid w:val="006C4325"/>
    <w:rsid w:val="006C452E"/>
    <w:rsid w:val="006C459D"/>
    <w:rsid w:val="006C47C7"/>
    <w:rsid w:val="006C4919"/>
    <w:rsid w:val="006C5E9F"/>
    <w:rsid w:val="006C7110"/>
    <w:rsid w:val="006D0216"/>
    <w:rsid w:val="006D0C24"/>
    <w:rsid w:val="006D11AC"/>
    <w:rsid w:val="006D11F6"/>
    <w:rsid w:val="006D2708"/>
    <w:rsid w:val="006D4306"/>
    <w:rsid w:val="006D7294"/>
    <w:rsid w:val="006E006D"/>
    <w:rsid w:val="006E09B8"/>
    <w:rsid w:val="006E2121"/>
    <w:rsid w:val="006E2245"/>
    <w:rsid w:val="006E252C"/>
    <w:rsid w:val="006E29EE"/>
    <w:rsid w:val="006E3999"/>
    <w:rsid w:val="006E49F2"/>
    <w:rsid w:val="006E4A31"/>
    <w:rsid w:val="006E58A9"/>
    <w:rsid w:val="006E717F"/>
    <w:rsid w:val="006E75B0"/>
    <w:rsid w:val="006F0535"/>
    <w:rsid w:val="006F1213"/>
    <w:rsid w:val="006F1221"/>
    <w:rsid w:val="006F1AF9"/>
    <w:rsid w:val="006F3319"/>
    <w:rsid w:val="006F3A4B"/>
    <w:rsid w:val="006F3B2D"/>
    <w:rsid w:val="006F4D52"/>
    <w:rsid w:val="006F5321"/>
    <w:rsid w:val="006F6772"/>
    <w:rsid w:val="006F6CB7"/>
    <w:rsid w:val="006F70EB"/>
    <w:rsid w:val="006F7B6D"/>
    <w:rsid w:val="00700AC4"/>
    <w:rsid w:val="00700CFC"/>
    <w:rsid w:val="007010B3"/>
    <w:rsid w:val="0070338E"/>
    <w:rsid w:val="0070385D"/>
    <w:rsid w:val="00703AA5"/>
    <w:rsid w:val="00703BB9"/>
    <w:rsid w:val="0070408D"/>
    <w:rsid w:val="00704C8A"/>
    <w:rsid w:val="00704F4B"/>
    <w:rsid w:val="0070504E"/>
    <w:rsid w:val="007065D5"/>
    <w:rsid w:val="00706658"/>
    <w:rsid w:val="00706A14"/>
    <w:rsid w:val="0071006E"/>
    <w:rsid w:val="00710A4A"/>
    <w:rsid w:val="00710EA8"/>
    <w:rsid w:val="00711EC6"/>
    <w:rsid w:val="00712767"/>
    <w:rsid w:val="00715425"/>
    <w:rsid w:val="00715583"/>
    <w:rsid w:val="00717812"/>
    <w:rsid w:val="0072190A"/>
    <w:rsid w:val="00721E9D"/>
    <w:rsid w:val="0072278F"/>
    <w:rsid w:val="00723EE5"/>
    <w:rsid w:val="00723EF9"/>
    <w:rsid w:val="0072447D"/>
    <w:rsid w:val="0072765B"/>
    <w:rsid w:val="0073121C"/>
    <w:rsid w:val="0073234F"/>
    <w:rsid w:val="007323C2"/>
    <w:rsid w:val="00732403"/>
    <w:rsid w:val="007324B0"/>
    <w:rsid w:val="00732DC7"/>
    <w:rsid w:val="00734107"/>
    <w:rsid w:val="00734D26"/>
    <w:rsid w:val="007353D9"/>
    <w:rsid w:val="00735CFC"/>
    <w:rsid w:val="007375CA"/>
    <w:rsid w:val="007402DF"/>
    <w:rsid w:val="0074204B"/>
    <w:rsid w:val="007425ED"/>
    <w:rsid w:val="00743212"/>
    <w:rsid w:val="007443DB"/>
    <w:rsid w:val="00744C5D"/>
    <w:rsid w:val="00744F5F"/>
    <w:rsid w:val="00745211"/>
    <w:rsid w:val="0074576B"/>
    <w:rsid w:val="00745CFF"/>
    <w:rsid w:val="00747417"/>
    <w:rsid w:val="00747780"/>
    <w:rsid w:val="0075078B"/>
    <w:rsid w:val="00751608"/>
    <w:rsid w:val="00752CF4"/>
    <w:rsid w:val="00754425"/>
    <w:rsid w:val="00754633"/>
    <w:rsid w:val="007549A4"/>
    <w:rsid w:val="00756004"/>
    <w:rsid w:val="00756F34"/>
    <w:rsid w:val="00756F76"/>
    <w:rsid w:val="007576DD"/>
    <w:rsid w:val="007579A8"/>
    <w:rsid w:val="0076050B"/>
    <w:rsid w:val="00762A5D"/>
    <w:rsid w:val="00762E8D"/>
    <w:rsid w:val="007634F7"/>
    <w:rsid w:val="007654E5"/>
    <w:rsid w:val="00765661"/>
    <w:rsid w:val="00765823"/>
    <w:rsid w:val="00766301"/>
    <w:rsid w:val="0076684C"/>
    <w:rsid w:val="0076765E"/>
    <w:rsid w:val="00767AD2"/>
    <w:rsid w:val="007708ED"/>
    <w:rsid w:val="00773AAA"/>
    <w:rsid w:val="00774AF2"/>
    <w:rsid w:val="00775C2D"/>
    <w:rsid w:val="0077739B"/>
    <w:rsid w:val="00777C25"/>
    <w:rsid w:val="007820C1"/>
    <w:rsid w:val="0078343B"/>
    <w:rsid w:val="00783569"/>
    <w:rsid w:val="00785575"/>
    <w:rsid w:val="00790C63"/>
    <w:rsid w:val="00791D69"/>
    <w:rsid w:val="00792B12"/>
    <w:rsid w:val="00792C32"/>
    <w:rsid w:val="00793D2B"/>
    <w:rsid w:val="00794410"/>
    <w:rsid w:val="00795025"/>
    <w:rsid w:val="0079648D"/>
    <w:rsid w:val="00796844"/>
    <w:rsid w:val="00796DCC"/>
    <w:rsid w:val="00797201"/>
    <w:rsid w:val="007A03EE"/>
    <w:rsid w:val="007A0C0A"/>
    <w:rsid w:val="007A2037"/>
    <w:rsid w:val="007A22BC"/>
    <w:rsid w:val="007A26E0"/>
    <w:rsid w:val="007A4ED5"/>
    <w:rsid w:val="007A519C"/>
    <w:rsid w:val="007A556B"/>
    <w:rsid w:val="007A5E4D"/>
    <w:rsid w:val="007B2400"/>
    <w:rsid w:val="007B2EF5"/>
    <w:rsid w:val="007B3446"/>
    <w:rsid w:val="007B3620"/>
    <w:rsid w:val="007B3907"/>
    <w:rsid w:val="007B6DD2"/>
    <w:rsid w:val="007C1660"/>
    <w:rsid w:val="007C202D"/>
    <w:rsid w:val="007C2417"/>
    <w:rsid w:val="007C43C2"/>
    <w:rsid w:val="007C48C9"/>
    <w:rsid w:val="007C496C"/>
    <w:rsid w:val="007C4C5D"/>
    <w:rsid w:val="007C6B2F"/>
    <w:rsid w:val="007C6E83"/>
    <w:rsid w:val="007D1146"/>
    <w:rsid w:val="007D1FEC"/>
    <w:rsid w:val="007D248D"/>
    <w:rsid w:val="007D24FF"/>
    <w:rsid w:val="007D2710"/>
    <w:rsid w:val="007D2FF9"/>
    <w:rsid w:val="007D339A"/>
    <w:rsid w:val="007D35B4"/>
    <w:rsid w:val="007D5033"/>
    <w:rsid w:val="007D5834"/>
    <w:rsid w:val="007D5F3A"/>
    <w:rsid w:val="007D640C"/>
    <w:rsid w:val="007D6466"/>
    <w:rsid w:val="007D6CFE"/>
    <w:rsid w:val="007E29E0"/>
    <w:rsid w:val="007E2A08"/>
    <w:rsid w:val="007E5B87"/>
    <w:rsid w:val="007E660A"/>
    <w:rsid w:val="007E7BC5"/>
    <w:rsid w:val="007F0190"/>
    <w:rsid w:val="007F3651"/>
    <w:rsid w:val="007F4DD3"/>
    <w:rsid w:val="007F6152"/>
    <w:rsid w:val="007F6755"/>
    <w:rsid w:val="007F69E8"/>
    <w:rsid w:val="00800BEC"/>
    <w:rsid w:val="00800D9B"/>
    <w:rsid w:val="0080188B"/>
    <w:rsid w:val="00802BC7"/>
    <w:rsid w:val="00805147"/>
    <w:rsid w:val="008068D9"/>
    <w:rsid w:val="00810342"/>
    <w:rsid w:val="0081157B"/>
    <w:rsid w:val="00813EE6"/>
    <w:rsid w:val="00814704"/>
    <w:rsid w:val="00814E6E"/>
    <w:rsid w:val="0081786B"/>
    <w:rsid w:val="008200DA"/>
    <w:rsid w:val="0082300A"/>
    <w:rsid w:val="00823DF7"/>
    <w:rsid w:val="00824875"/>
    <w:rsid w:val="00824F21"/>
    <w:rsid w:val="008253D6"/>
    <w:rsid w:val="008263AB"/>
    <w:rsid w:val="008268F0"/>
    <w:rsid w:val="00830BA8"/>
    <w:rsid w:val="00831541"/>
    <w:rsid w:val="00835A39"/>
    <w:rsid w:val="00835A5C"/>
    <w:rsid w:val="00836523"/>
    <w:rsid w:val="00836FD4"/>
    <w:rsid w:val="008407BB"/>
    <w:rsid w:val="0084159A"/>
    <w:rsid w:val="0084300C"/>
    <w:rsid w:val="00844252"/>
    <w:rsid w:val="00844BB8"/>
    <w:rsid w:val="008457AA"/>
    <w:rsid w:val="00845CCE"/>
    <w:rsid w:val="00846176"/>
    <w:rsid w:val="00846B92"/>
    <w:rsid w:val="008479D6"/>
    <w:rsid w:val="00850347"/>
    <w:rsid w:val="00851B8F"/>
    <w:rsid w:val="00852F81"/>
    <w:rsid w:val="00853D32"/>
    <w:rsid w:val="00854C53"/>
    <w:rsid w:val="00855875"/>
    <w:rsid w:val="00855EB8"/>
    <w:rsid w:val="00856044"/>
    <w:rsid w:val="00856957"/>
    <w:rsid w:val="00857377"/>
    <w:rsid w:val="00857CCB"/>
    <w:rsid w:val="00860F66"/>
    <w:rsid w:val="00861346"/>
    <w:rsid w:val="0086237F"/>
    <w:rsid w:val="008638B3"/>
    <w:rsid w:val="00864650"/>
    <w:rsid w:val="008658BB"/>
    <w:rsid w:val="00866804"/>
    <w:rsid w:val="0086719A"/>
    <w:rsid w:val="00870048"/>
    <w:rsid w:val="00871002"/>
    <w:rsid w:val="00871A2E"/>
    <w:rsid w:val="0087261F"/>
    <w:rsid w:val="00874DD9"/>
    <w:rsid w:val="00876321"/>
    <w:rsid w:val="00877CB9"/>
    <w:rsid w:val="00880FD5"/>
    <w:rsid w:val="008821EA"/>
    <w:rsid w:val="00882B5A"/>
    <w:rsid w:val="008834C7"/>
    <w:rsid w:val="00884979"/>
    <w:rsid w:val="00884DA3"/>
    <w:rsid w:val="0088512E"/>
    <w:rsid w:val="00887873"/>
    <w:rsid w:val="008919B3"/>
    <w:rsid w:val="00893439"/>
    <w:rsid w:val="00893F99"/>
    <w:rsid w:val="0089536D"/>
    <w:rsid w:val="00896079"/>
    <w:rsid w:val="0089632B"/>
    <w:rsid w:val="00897A65"/>
    <w:rsid w:val="00897CFC"/>
    <w:rsid w:val="008A0514"/>
    <w:rsid w:val="008A0612"/>
    <w:rsid w:val="008A0642"/>
    <w:rsid w:val="008A16AA"/>
    <w:rsid w:val="008A1DD9"/>
    <w:rsid w:val="008A2E93"/>
    <w:rsid w:val="008A3CCE"/>
    <w:rsid w:val="008A4573"/>
    <w:rsid w:val="008A4702"/>
    <w:rsid w:val="008A496C"/>
    <w:rsid w:val="008A49DB"/>
    <w:rsid w:val="008A590D"/>
    <w:rsid w:val="008B119C"/>
    <w:rsid w:val="008B16AD"/>
    <w:rsid w:val="008B1DCA"/>
    <w:rsid w:val="008B2026"/>
    <w:rsid w:val="008B3B83"/>
    <w:rsid w:val="008B3FCE"/>
    <w:rsid w:val="008B72EE"/>
    <w:rsid w:val="008B7740"/>
    <w:rsid w:val="008B78AA"/>
    <w:rsid w:val="008B7967"/>
    <w:rsid w:val="008B7D55"/>
    <w:rsid w:val="008C0645"/>
    <w:rsid w:val="008C24F5"/>
    <w:rsid w:val="008C4F82"/>
    <w:rsid w:val="008C505B"/>
    <w:rsid w:val="008C6350"/>
    <w:rsid w:val="008C6DCA"/>
    <w:rsid w:val="008C6F92"/>
    <w:rsid w:val="008D0D27"/>
    <w:rsid w:val="008D14B2"/>
    <w:rsid w:val="008D4537"/>
    <w:rsid w:val="008D6050"/>
    <w:rsid w:val="008D700D"/>
    <w:rsid w:val="008D79C0"/>
    <w:rsid w:val="008E15B7"/>
    <w:rsid w:val="008E2142"/>
    <w:rsid w:val="008E318C"/>
    <w:rsid w:val="008E36AB"/>
    <w:rsid w:val="008E39E7"/>
    <w:rsid w:val="008E6F11"/>
    <w:rsid w:val="008E7BD6"/>
    <w:rsid w:val="008E7F37"/>
    <w:rsid w:val="008F06F0"/>
    <w:rsid w:val="008F1DC4"/>
    <w:rsid w:val="008F2798"/>
    <w:rsid w:val="008F6198"/>
    <w:rsid w:val="008F64A8"/>
    <w:rsid w:val="008F74CE"/>
    <w:rsid w:val="008F760E"/>
    <w:rsid w:val="009013E4"/>
    <w:rsid w:val="009020B4"/>
    <w:rsid w:val="00902DB7"/>
    <w:rsid w:val="00902EA7"/>
    <w:rsid w:val="00904439"/>
    <w:rsid w:val="009044ED"/>
    <w:rsid w:val="009045D4"/>
    <w:rsid w:val="00905E13"/>
    <w:rsid w:val="0090644E"/>
    <w:rsid w:val="009066DA"/>
    <w:rsid w:val="0090771D"/>
    <w:rsid w:val="00911D65"/>
    <w:rsid w:val="00912A32"/>
    <w:rsid w:val="00913525"/>
    <w:rsid w:val="00914525"/>
    <w:rsid w:val="009153CC"/>
    <w:rsid w:val="009154D0"/>
    <w:rsid w:val="009226F0"/>
    <w:rsid w:val="00922D2B"/>
    <w:rsid w:val="00922ECD"/>
    <w:rsid w:val="00924556"/>
    <w:rsid w:val="00925E64"/>
    <w:rsid w:val="00930139"/>
    <w:rsid w:val="009307AC"/>
    <w:rsid w:val="00930CC2"/>
    <w:rsid w:val="0093108D"/>
    <w:rsid w:val="009312C9"/>
    <w:rsid w:val="00933240"/>
    <w:rsid w:val="00933FDB"/>
    <w:rsid w:val="009341B0"/>
    <w:rsid w:val="009356E1"/>
    <w:rsid w:val="00937078"/>
    <w:rsid w:val="00940565"/>
    <w:rsid w:val="009420DC"/>
    <w:rsid w:val="0094283E"/>
    <w:rsid w:val="00943012"/>
    <w:rsid w:val="00944601"/>
    <w:rsid w:val="009453AD"/>
    <w:rsid w:val="0094541F"/>
    <w:rsid w:val="009476D2"/>
    <w:rsid w:val="009518E1"/>
    <w:rsid w:val="00952DDF"/>
    <w:rsid w:val="0095356F"/>
    <w:rsid w:val="009563E7"/>
    <w:rsid w:val="009571CC"/>
    <w:rsid w:val="0095757F"/>
    <w:rsid w:val="00957A8D"/>
    <w:rsid w:val="009605AB"/>
    <w:rsid w:val="00963883"/>
    <w:rsid w:val="009641C0"/>
    <w:rsid w:val="00965E89"/>
    <w:rsid w:val="009729D4"/>
    <w:rsid w:val="00973429"/>
    <w:rsid w:val="00973F7E"/>
    <w:rsid w:val="009759B3"/>
    <w:rsid w:val="0097657A"/>
    <w:rsid w:val="00976825"/>
    <w:rsid w:val="00977C7F"/>
    <w:rsid w:val="0098129E"/>
    <w:rsid w:val="0098412D"/>
    <w:rsid w:val="009860D8"/>
    <w:rsid w:val="00987386"/>
    <w:rsid w:val="00990217"/>
    <w:rsid w:val="00990C39"/>
    <w:rsid w:val="00990D7D"/>
    <w:rsid w:val="00991508"/>
    <w:rsid w:val="009915B4"/>
    <w:rsid w:val="009917CD"/>
    <w:rsid w:val="00991C1A"/>
    <w:rsid w:val="00992E0B"/>
    <w:rsid w:val="00994C74"/>
    <w:rsid w:val="0099609D"/>
    <w:rsid w:val="0099768F"/>
    <w:rsid w:val="00997894"/>
    <w:rsid w:val="00997B41"/>
    <w:rsid w:val="00997E7B"/>
    <w:rsid w:val="009A0FFE"/>
    <w:rsid w:val="009A1366"/>
    <w:rsid w:val="009A3FB0"/>
    <w:rsid w:val="009A4B47"/>
    <w:rsid w:val="009A4D26"/>
    <w:rsid w:val="009A600F"/>
    <w:rsid w:val="009A672B"/>
    <w:rsid w:val="009A6889"/>
    <w:rsid w:val="009B28E3"/>
    <w:rsid w:val="009B3B82"/>
    <w:rsid w:val="009B47EA"/>
    <w:rsid w:val="009B4D10"/>
    <w:rsid w:val="009B53E4"/>
    <w:rsid w:val="009B57E7"/>
    <w:rsid w:val="009B696D"/>
    <w:rsid w:val="009C0A48"/>
    <w:rsid w:val="009C1379"/>
    <w:rsid w:val="009C25DF"/>
    <w:rsid w:val="009C3BEC"/>
    <w:rsid w:val="009C4BC8"/>
    <w:rsid w:val="009C4FD6"/>
    <w:rsid w:val="009C56ED"/>
    <w:rsid w:val="009C570D"/>
    <w:rsid w:val="009C610B"/>
    <w:rsid w:val="009C62F1"/>
    <w:rsid w:val="009C750A"/>
    <w:rsid w:val="009C7563"/>
    <w:rsid w:val="009D1075"/>
    <w:rsid w:val="009D1765"/>
    <w:rsid w:val="009D2B05"/>
    <w:rsid w:val="009D35CC"/>
    <w:rsid w:val="009D422F"/>
    <w:rsid w:val="009D42C3"/>
    <w:rsid w:val="009D4AD1"/>
    <w:rsid w:val="009D5C04"/>
    <w:rsid w:val="009D5E9E"/>
    <w:rsid w:val="009D7A50"/>
    <w:rsid w:val="009E2938"/>
    <w:rsid w:val="009E64BB"/>
    <w:rsid w:val="009E6FDD"/>
    <w:rsid w:val="009F13A4"/>
    <w:rsid w:val="009F1697"/>
    <w:rsid w:val="009F189A"/>
    <w:rsid w:val="009F19BA"/>
    <w:rsid w:val="009F1DBB"/>
    <w:rsid w:val="009F2493"/>
    <w:rsid w:val="009F2551"/>
    <w:rsid w:val="009F44FD"/>
    <w:rsid w:val="009F534C"/>
    <w:rsid w:val="009F6911"/>
    <w:rsid w:val="009F7352"/>
    <w:rsid w:val="009F7F21"/>
    <w:rsid w:val="00A018D4"/>
    <w:rsid w:val="00A01A23"/>
    <w:rsid w:val="00A01A2C"/>
    <w:rsid w:val="00A03479"/>
    <w:rsid w:val="00A04037"/>
    <w:rsid w:val="00A050C3"/>
    <w:rsid w:val="00A07043"/>
    <w:rsid w:val="00A07234"/>
    <w:rsid w:val="00A10B8B"/>
    <w:rsid w:val="00A12D48"/>
    <w:rsid w:val="00A13EBB"/>
    <w:rsid w:val="00A144FC"/>
    <w:rsid w:val="00A20202"/>
    <w:rsid w:val="00A2186E"/>
    <w:rsid w:val="00A22D5D"/>
    <w:rsid w:val="00A2371A"/>
    <w:rsid w:val="00A242D3"/>
    <w:rsid w:val="00A24618"/>
    <w:rsid w:val="00A25227"/>
    <w:rsid w:val="00A2533F"/>
    <w:rsid w:val="00A275C8"/>
    <w:rsid w:val="00A27CF1"/>
    <w:rsid w:val="00A308C9"/>
    <w:rsid w:val="00A30B57"/>
    <w:rsid w:val="00A3165E"/>
    <w:rsid w:val="00A31A42"/>
    <w:rsid w:val="00A328D3"/>
    <w:rsid w:val="00A32D9D"/>
    <w:rsid w:val="00A35667"/>
    <w:rsid w:val="00A35CC4"/>
    <w:rsid w:val="00A35F50"/>
    <w:rsid w:val="00A36003"/>
    <w:rsid w:val="00A36464"/>
    <w:rsid w:val="00A379B0"/>
    <w:rsid w:val="00A401BD"/>
    <w:rsid w:val="00A403F3"/>
    <w:rsid w:val="00A405C0"/>
    <w:rsid w:val="00A41175"/>
    <w:rsid w:val="00A41D5D"/>
    <w:rsid w:val="00A422C2"/>
    <w:rsid w:val="00A42FC9"/>
    <w:rsid w:val="00A44196"/>
    <w:rsid w:val="00A47874"/>
    <w:rsid w:val="00A47DD1"/>
    <w:rsid w:val="00A508BA"/>
    <w:rsid w:val="00A52E1E"/>
    <w:rsid w:val="00A54F05"/>
    <w:rsid w:val="00A57E18"/>
    <w:rsid w:val="00A610A4"/>
    <w:rsid w:val="00A6157A"/>
    <w:rsid w:val="00A63416"/>
    <w:rsid w:val="00A63E93"/>
    <w:rsid w:val="00A66475"/>
    <w:rsid w:val="00A66F1D"/>
    <w:rsid w:val="00A67DD6"/>
    <w:rsid w:val="00A72595"/>
    <w:rsid w:val="00A726D2"/>
    <w:rsid w:val="00A7311F"/>
    <w:rsid w:val="00A73C19"/>
    <w:rsid w:val="00A74BCE"/>
    <w:rsid w:val="00A753BD"/>
    <w:rsid w:val="00A75ECE"/>
    <w:rsid w:val="00A76842"/>
    <w:rsid w:val="00A8033E"/>
    <w:rsid w:val="00A809E3"/>
    <w:rsid w:val="00A80D34"/>
    <w:rsid w:val="00A81710"/>
    <w:rsid w:val="00A82DB3"/>
    <w:rsid w:val="00A83F17"/>
    <w:rsid w:val="00A87118"/>
    <w:rsid w:val="00A879C7"/>
    <w:rsid w:val="00A87E11"/>
    <w:rsid w:val="00A91015"/>
    <w:rsid w:val="00A926A8"/>
    <w:rsid w:val="00A926B6"/>
    <w:rsid w:val="00A927E7"/>
    <w:rsid w:val="00A933C3"/>
    <w:rsid w:val="00A93668"/>
    <w:rsid w:val="00A9596F"/>
    <w:rsid w:val="00A95ACD"/>
    <w:rsid w:val="00A96DE0"/>
    <w:rsid w:val="00A96FC8"/>
    <w:rsid w:val="00A97C10"/>
    <w:rsid w:val="00A97E8C"/>
    <w:rsid w:val="00AA34C1"/>
    <w:rsid w:val="00AA352C"/>
    <w:rsid w:val="00AA3E7A"/>
    <w:rsid w:val="00AA5F4B"/>
    <w:rsid w:val="00AA6646"/>
    <w:rsid w:val="00AB13B1"/>
    <w:rsid w:val="00AB1E09"/>
    <w:rsid w:val="00AB4537"/>
    <w:rsid w:val="00AB47EC"/>
    <w:rsid w:val="00AB4ACC"/>
    <w:rsid w:val="00AB4B96"/>
    <w:rsid w:val="00AB55B7"/>
    <w:rsid w:val="00AB728C"/>
    <w:rsid w:val="00AC00F8"/>
    <w:rsid w:val="00AC02CF"/>
    <w:rsid w:val="00AC2DA3"/>
    <w:rsid w:val="00AC5F50"/>
    <w:rsid w:val="00AC6B76"/>
    <w:rsid w:val="00AC6F8A"/>
    <w:rsid w:val="00AC7262"/>
    <w:rsid w:val="00AC7830"/>
    <w:rsid w:val="00AD00DA"/>
    <w:rsid w:val="00AD4271"/>
    <w:rsid w:val="00AD5BFD"/>
    <w:rsid w:val="00AD6151"/>
    <w:rsid w:val="00AE0FFA"/>
    <w:rsid w:val="00AE1268"/>
    <w:rsid w:val="00AE1B44"/>
    <w:rsid w:val="00AE1CA3"/>
    <w:rsid w:val="00AE328A"/>
    <w:rsid w:val="00AE5109"/>
    <w:rsid w:val="00AE5864"/>
    <w:rsid w:val="00AE6231"/>
    <w:rsid w:val="00AF0FB0"/>
    <w:rsid w:val="00AF1B3C"/>
    <w:rsid w:val="00AF215D"/>
    <w:rsid w:val="00AF243B"/>
    <w:rsid w:val="00AF293A"/>
    <w:rsid w:val="00AF4B6E"/>
    <w:rsid w:val="00AF4F6E"/>
    <w:rsid w:val="00AF6A01"/>
    <w:rsid w:val="00AF6D18"/>
    <w:rsid w:val="00AF7BC1"/>
    <w:rsid w:val="00B0088C"/>
    <w:rsid w:val="00B01F12"/>
    <w:rsid w:val="00B02186"/>
    <w:rsid w:val="00B02760"/>
    <w:rsid w:val="00B02C1C"/>
    <w:rsid w:val="00B0414E"/>
    <w:rsid w:val="00B04796"/>
    <w:rsid w:val="00B069A3"/>
    <w:rsid w:val="00B06B82"/>
    <w:rsid w:val="00B06DEB"/>
    <w:rsid w:val="00B07473"/>
    <w:rsid w:val="00B10316"/>
    <w:rsid w:val="00B11331"/>
    <w:rsid w:val="00B12677"/>
    <w:rsid w:val="00B1271B"/>
    <w:rsid w:val="00B13887"/>
    <w:rsid w:val="00B15857"/>
    <w:rsid w:val="00B168A0"/>
    <w:rsid w:val="00B20353"/>
    <w:rsid w:val="00B2035C"/>
    <w:rsid w:val="00B20B3A"/>
    <w:rsid w:val="00B20DF3"/>
    <w:rsid w:val="00B218A3"/>
    <w:rsid w:val="00B23454"/>
    <w:rsid w:val="00B257BE"/>
    <w:rsid w:val="00B25BC5"/>
    <w:rsid w:val="00B25E26"/>
    <w:rsid w:val="00B2640A"/>
    <w:rsid w:val="00B26658"/>
    <w:rsid w:val="00B26B8F"/>
    <w:rsid w:val="00B279B6"/>
    <w:rsid w:val="00B27D11"/>
    <w:rsid w:val="00B3038F"/>
    <w:rsid w:val="00B30B0B"/>
    <w:rsid w:val="00B30CDE"/>
    <w:rsid w:val="00B31865"/>
    <w:rsid w:val="00B32356"/>
    <w:rsid w:val="00B324DC"/>
    <w:rsid w:val="00B35C16"/>
    <w:rsid w:val="00B3644B"/>
    <w:rsid w:val="00B36B25"/>
    <w:rsid w:val="00B414C8"/>
    <w:rsid w:val="00B41A03"/>
    <w:rsid w:val="00B42F28"/>
    <w:rsid w:val="00B4543B"/>
    <w:rsid w:val="00B4637C"/>
    <w:rsid w:val="00B466AA"/>
    <w:rsid w:val="00B4680C"/>
    <w:rsid w:val="00B51E3C"/>
    <w:rsid w:val="00B5390C"/>
    <w:rsid w:val="00B53C48"/>
    <w:rsid w:val="00B55F90"/>
    <w:rsid w:val="00B573E7"/>
    <w:rsid w:val="00B575DA"/>
    <w:rsid w:val="00B57CD6"/>
    <w:rsid w:val="00B6070C"/>
    <w:rsid w:val="00B6106F"/>
    <w:rsid w:val="00B61482"/>
    <w:rsid w:val="00B6166F"/>
    <w:rsid w:val="00B61E2A"/>
    <w:rsid w:val="00B630E5"/>
    <w:rsid w:val="00B64277"/>
    <w:rsid w:val="00B644E1"/>
    <w:rsid w:val="00B6608D"/>
    <w:rsid w:val="00B66451"/>
    <w:rsid w:val="00B66D60"/>
    <w:rsid w:val="00B70637"/>
    <w:rsid w:val="00B739D4"/>
    <w:rsid w:val="00B73D4E"/>
    <w:rsid w:val="00B74AF0"/>
    <w:rsid w:val="00B75273"/>
    <w:rsid w:val="00B753CB"/>
    <w:rsid w:val="00B759F1"/>
    <w:rsid w:val="00B75ABB"/>
    <w:rsid w:val="00B75F28"/>
    <w:rsid w:val="00B774DC"/>
    <w:rsid w:val="00B77984"/>
    <w:rsid w:val="00B77B18"/>
    <w:rsid w:val="00B811D3"/>
    <w:rsid w:val="00B82A5A"/>
    <w:rsid w:val="00B839A7"/>
    <w:rsid w:val="00B844CF"/>
    <w:rsid w:val="00B8693D"/>
    <w:rsid w:val="00B8784B"/>
    <w:rsid w:val="00B90106"/>
    <w:rsid w:val="00B90B6F"/>
    <w:rsid w:val="00B915A3"/>
    <w:rsid w:val="00B915BC"/>
    <w:rsid w:val="00B9392F"/>
    <w:rsid w:val="00B93B6C"/>
    <w:rsid w:val="00B93DAA"/>
    <w:rsid w:val="00B946A3"/>
    <w:rsid w:val="00B950C7"/>
    <w:rsid w:val="00B95486"/>
    <w:rsid w:val="00B96CF5"/>
    <w:rsid w:val="00B97675"/>
    <w:rsid w:val="00B97C49"/>
    <w:rsid w:val="00B97EBD"/>
    <w:rsid w:val="00BA028B"/>
    <w:rsid w:val="00BA0FF9"/>
    <w:rsid w:val="00BA1D47"/>
    <w:rsid w:val="00BA1FF9"/>
    <w:rsid w:val="00BA279E"/>
    <w:rsid w:val="00BA302E"/>
    <w:rsid w:val="00BA308F"/>
    <w:rsid w:val="00BA321B"/>
    <w:rsid w:val="00BA376B"/>
    <w:rsid w:val="00BA41BA"/>
    <w:rsid w:val="00BA453A"/>
    <w:rsid w:val="00BA5B0B"/>
    <w:rsid w:val="00BA67EE"/>
    <w:rsid w:val="00BA6F2A"/>
    <w:rsid w:val="00BA70A1"/>
    <w:rsid w:val="00BA7700"/>
    <w:rsid w:val="00BB139B"/>
    <w:rsid w:val="00BB2612"/>
    <w:rsid w:val="00BB343A"/>
    <w:rsid w:val="00BB4616"/>
    <w:rsid w:val="00BB50E4"/>
    <w:rsid w:val="00BB5BE2"/>
    <w:rsid w:val="00BB71F7"/>
    <w:rsid w:val="00BC2665"/>
    <w:rsid w:val="00BC343A"/>
    <w:rsid w:val="00BC7F09"/>
    <w:rsid w:val="00BC7F46"/>
    <w:rsid w:val="00BD0C51"/>
    <w:rsid w:val="00BD0D33"/>
    <w:rsid w:val="00BD3EC2"/>
    <w:rsid w:val="00BD5F62"/>
    <w:rsid w:val="00BD6E96"/>
    <w:rsid w:val="00BD7F76"/>
    <w:rsid w:val="00BD7F7E"/>
    <w:rsid w:val="00BE2B10"/>
    <w:rsid w:val="00BE380A"/>
    <w:rsid w:val="00BE4FD4"/>
    <w:rsid w:val="00BE5439"/>
    <w:rsid w:val="00BE6A20"/>
    <w:rsid w:val="00BE6CF2"/>
    <w:rsid w:val="00BF0068"/>
    <w:rsid w:val="00BF0151"/>
    <w:rsid w:val="00BF02C4"/>
    <w:rsid w:val="00BF0EB8"/>
    <w:rsid w:val="00BF188F"/>
    <w:rsid w:val="00BF2A1F"/>
    <w:rsid w:val="00BF3F5F"/>
    <w:rsid w:val="00BF40B9"/>
    <w:rsid w:val="00BF6155"/>
    <w:rsid w:val="00BF74EA"/>
    <w:rsid w:val="00C006CA"/>
    <w:rsid w:val="00C009B8"/>
    <w:rsid w:val="00C00E41"/>
    <w:rsid w:val="00C015BA"/>
    <w:rsid w:val="00C03AE4"/>
    <w:rsid w:val="00C0402C"/>
    <w:rsid w:val="00C06527"/>
    <w:rsid w:val="00C11CA6"/>
    <w:rsid w:val="00C15F2A"/>
    <w:rsid w:val="00C169B5"/>
    <w:rsid w:val="00C214EC"/>
    <w:rsid w:val="00C21899"/>
    <w:rsid w:val="00C21E72"/>
    <w:rsid w:val="00C222C4"/>
    <w:rsid w:val="00C226DD"/>
    <w:rsid w:val="00C23C8F"/>
    <w:rsid w:val="00C2426B"/>
    <w:rsid w:val="00C248EA"/>
    <w:rsid w:val="00C24B54"/>
    <w:rsid w:val="00C25B89"/>
    <w:rsid w:val="00C266C2"/>
    <w:rsid w:val="00C2770F"/>
    <w:rsid w:val="00C30857"/>
    <w:rsid w:val="00C30B28"/>
    <w:rsid w:val="00C31325"/>
    <w:rsid w:val="00C32ECB"/>
    <w:rsid w:val="00C33648"/>
    <w:rsid w:val="00C33A6F"/>
    <w:rsid w:val="00C3426B"/>
    <w:rsid w:val="00C3564D"/>
    <w:rsid w:val="00C35F2E"/>
    <w:rsid w:val="00C40268"/>
    <w:rsid w:val="00C40AF0"/>
    <w:rsid w:val="00C40D16"/>
    <w:rsid w:val="00C41F35"/>
    <w:rsid w:val="00C44600"/>
    <w:rsid w:val="00C44807"/>
    <w:rsid w:val="00C455E3"/>
    <w:rsid w:val="00C46A82"/>
    <w:rsid w:val="00C5011E"/>
    <w:rsid w:val="00C53481"/>
    <w:rsid w:val="00C534F1"/>
    <w:rsid w:val="00C535A7"/>
    <w:rsid w:val="00C541AD"/>
    <w:rsid w:val="00C54873"/>
    <w:rsid w:val="00C61A01"/>
    <w:rsid w:val="00C61EFD"/>
    <w:rsid w:val="00C61F49"/>
    <w:rsid w:val="00C63C56"/>
    <w:rsid w:val="00C63F07"/>
    <w:rsid w:val="00C65610"/>
    <w:rsid w:val="00C66125"/>
    <w:rsid w:val="00C666D1"/>
    <w:rsid w:val="00C70972"/>
    <w:rsid w:val="00C70CE7"/>
    <w:rsid w:val="00C80C92"/>
    <w:rsid w:val="00C82787"/>
    <w:rsid w:val="00C84439"/>
    <w:rsid w:val="00C85DAB"/>
    <w:rsid w:val="00C86BCA"/>
    <w:rsid w:val="00C876F4"/>
    <w:rsid w:val="00C929CF"/>
    <w:rsid w:val="00C93279"/>
    <w:rsid w:val="00C933A6"/>
    <w:rsid w:val="00C936F3"/>
    <w:rsid w:val="00C9391A"/>
    <w:rsid w:val="00C94170"/>
    <w:rsid w:val="00C94695"/>
    <w:rsid w:val="00C94728"/>
    <w:rsid w:val="00C9544A"/>
    <w:rsid w:val="00C966C7"/>
    <w:rsid w:val="00C96853"/>
    <w:rsid w:val="00C96890"/>
    <w:rsid w:val="00C97962"/>
    <w:rsid w:val="00C97AEA"/>
    <w:rsid w:val="00CA0806"/>
    <w:rsid w:val="00CA0B0A"/>
    <w:rsid w:val="00CA0C49"/>
    <w:rsid w:val="00CA0F2D"/>
    <w:rsid w:val="00CA1024"/>
    <w:rsid w:val="00CA1CFF"/>
    <w:rsid w:val="00CA26A3"/>
    <w:rsid w:val="00CA2BA8"/>
    <w:rsid w:val="00CA356D"/>
    <w:rsid w:val="00CA3947"/>
    <w:rsid w:val="00CA3DDC"/>
    <w:rsid w:val="00CA4CE3"/>
    <w:rsid w:val="00CA4DD9"/>
    <w:rsid w:val="00CA5E98"/>
    <w:rsid w:val="00CA6F36"/>
    <w:rsid w:val="00CA6F46"/>
    <w:rsid w:val="00CA6F7C"/>
    <w:rsid w:val="00CB1035"/>
    <w:rsid w:val="00CB1F84"/>
    <w:rsid w:val="00CB35B1"/>
    <w:rsid w:val="00CB3BB2"/>
    <w:rsid w:val="00CB473E"/>
    <w:rsid w:val="00CB60D5"/>
    <w:rsid w:val="00CB66C9"/>
    <w:rsid w:val="00CB6BD9"/>
    <w:rsid w:val="00CB73C7"/>
    <w:rsid w:val="00CB799A"/>
    <w:rsid w:val="00CB7E96"/>
    <w:rsid w:val="00CC0761"/>
    <w:rsid w:val="00CC2245"/>
    <w:rsid w:val="00CC3F47"/>
    <w:rsid w:val="00CC4699"/>
    <w:rsid w:val="00CC6CC6"/>
    <w:rsid w:val="00CC78F5"/>
    <w:rsid w:val="00CD1A44"/>
    <w:rsid w:val="00CD1BB8"/>
    <w:rsid w:val="00CD27E2"/>
    <w:rsid w:val="00CD2EAD"/>
    <w:rsid w:val="00CD2FA4"/>
    <w:rsid w:val="00CD2FF6"/>
    <w:rsid w:val="00CD36D4"/>
    <w:rsid w:val="00CD55E2"/>
    <w:rsid w:val="00CE0461"/>
    <w:rsid w:val="00CE53B6"/>
    <w:rsid w:val="00CE586A"/>
    <w:rsid w:val="00CE5E47"/>
    <w:rsid w:val="00CE7ADC"/>
    <w:rsid w:val="00CE7FF7"/>
    <w:rsid w:val="00CF1A17"/>
    <w:rsid w:val="00CF3807"/>
    <w:rsid w:val="00CF4230"/>
    <w:rsid w:val="00CF45D7"/>
    <w:rsid w:val="00CF4DF8"/>
    <w:rsid w:val="00CF4F95"/>
    <w:rsid w:val="00CF5540"/>
    <w:rsid w:val="00D01034"/>
    <w:rsid w:val="00D01F9A"/>
    <w:rsid w:val="00D02725"/>
    <w:rsid w:val="00D02914"/>
    <w:rsid w:val="00D030C4"/>
    <w:rsid w:val="00D03AAC"/>
    <w:rsid w:val="00D05A93"/>
    <w:rsid w:val="00D0621C"/>
    <w:rsid w:val="00D06E3C"/>
    <w:rsid w:val="00D06EF9"/>
    <w:rsid w:val="00D07A97"/>
    <w:rsid w:val="00D07DD6"/>
    <w:rsid w:val="00D07E96"/>
    <w:rsid w:val="00D13477"/>
    <w:rsid w:val="00D145B5"/>
    <w:rsid w:val="00D16336"/>
    <w:rsid w:val="00D17046"/>
    <w:rsid w:val="00D2129C"/>
    <w:rsid w:val="00D23657"/>
    <w:rsid w:val="00D24B66"/>
    <w:rsid w:val="00D2501A"/>
    <w:rsid w:val="00D26199"/>
    <w:rsid w:val="00D26239"/>
    <w:rsid w:val="00D26377"/>
    <w:rsid w:val="00D26820"/>
    <w:rsid w:val="00D27330"/>
    <w:rsid w:val="00D27434"/>
    <w:rsid w:val="00D27D2F"/>
    <w:rsid w:val="00D32A46"/>
    <w:rsid w:val="00D32EA8"/>
    <w:rsid w:val="00D332D5"/>
    <w:rsid w:val="00D33ED2"/>
    <w:rsid w:val="00D360B2"/>
    <w:rsid w:val="00D3705C"/>
    <w:rsid w:val="00D42130"/>
    <w:rsid w:val="00D42795"/>
    <w:rsid w:val="00D44820"/>
    <w:rsid w:val="00D45416"/>
    <w:rsid w:val="00D509B5"/>
    <w:rsid w:val="00D53DB0"/>
    <w:rsid w:val="00D5550F"/>
    <w:rsid w:val="00D56310"/>
    <w:rsid w:val="00D56F7C"/>
    <w:rsid w:val="00D601C6"/>
    <w:rsid w:val="00D62D46"/>
    <w:rsid w:val="00D63CAE"/>
    <w:rsid w:val="00D65BDC"/>
    <w:rsid w:val="00D66121"/>
    <w:rsid w:val="00D67905"/>
    <w:rsid w:val="00D711E1"/>
    <w:rsid w:val="00D72F7E"/>
    <w:rsid w:val="00D75611"/>
    <w:rsid w:val="00D76594"/>
    <w:rsid w:val="00D77955"/>
    <w:rsid w:val="00D77E2E"/>
    <w:rsid w:val="00D81F13"/>
    <w:rsid w:val="00D84954"/>
    <w:rsid w:val="00D8556E"/>
    <w:rsid w:val="00D85B18"/>
    <w:rsid w:val="00D85CC7"/>
    <w:rsid w:val="00D864B3"/>
    <w:rsid w:val="00D86ACE"/>
    <w:rsid w:val="00D87130"/>
    <w:rsid w:val="00D9034E"/>
    <w:rsid w:val="00D9045E"/>
    <w:rsid w:val="00D90912"/>
    <w:rsid w:val="00D91EEC"/>
    <w:rsid w:val="00D92711"/>
    <w:rsid w:val="00D92BBE"/>
    <w:rsid w:val="00D96589"/>
    <w:rsid w:val="00D97035"/>
    <w:rsid w:val="00D9789D"/>
    <w:rsid w:val="00D97EA5"/>
    <w:rsid w:val="00DA1B9D"/>
    <w:rsid w:val="00DA3263"/>
    <w:rsid w:val="00DA345C"/>
    <w:rsid w:val="00DA4107"/>
    <w:rsid w:val="00DA48E2"/>
    <w:rsid w:val="00DA50E7"/>
    <w:rsid w:val="00DA6F8C"/>
    <w:rsid w:val="00DA722B"/>
    <w:rsid w:val="00DB0472"/>
    <w:rsid w:val="00DB30B7"/>
    <w:rsid w:val="00DB3BFE"/>
    <w:rsid w:val="00DB4606"/>
    <w:rsid w:val="00DB5680"/>
    <w:rsid w:val="00DB5F50"/>
    <w:rsid w:val="00DC0CCF"/>
    <w:rsid w:val="00DC17BA"/>
    <w:rsid w:val="00DC2D59"/>
    <w:rsid w:val="00DC6CE3"/>
    <w:rsid w:val="00DC782A"/>
    <w:rsid w:val="00DC7F72"/>
    <w:rsid w:val="00DD0451"/>
    <w:rsid w:val="00DD0F64"/>
    <w:rsid w:val="00DD1D32"/>
    <w:rsid w:val="00DD39BC"/>
    <w:rsid w:val="00DD44D2"/>
    <w:rsid w:val="00DD640B"/>
    <w:rsid w:val="00DD7F26"/>
    <w:rsid w:val="00DE024C"/>
    <w:rsid w:val="00DE11BC"/>
    <w:rsid w:val="00DE162A"/>
    <w:rsid w:val="00DE176C"/>
    <w:rsid w:val="00DE1B33"/>
    <w:rsid w:val="00DE2BFD"/>
    <w:rsid w:val="00DE313E"/>
    <w:rsid w:val="00DE3E0C"/>
    <w:rsid w:val="00DE4359"/>
    <w:rsid w:val="00DE53D2"/>
    <w:rsid w:val="00DE563A"/>
    <w:rsid w:val="00DE5977"/>
    <w:rsid w:val="00DE602E"/>
    <w:rsid w:val="00DE72ED"/>
    <w:rsid w:val="00DF0A9F"/>
    <w:rsid w:val="00DF1546"/>
    <w:rsid w:val="00DF315B"/>
    <w:rsid w:val="00DF36BB"/>
    <w:rsid w:val="00DF40E9"/>
    <w:rsid w:val="00DF4B25"/>
    <w:rsid w:val="00DF5320"/>
    <w:rsid w:val="00DF5A08"/>
    <w:rsid w:val="00E001EB"/>
    <w:rsid w:val="00E033D3"/>
    <w:rsid w:val="00E04799"/>
    <w:rsid w:val="00E05713"/>
    <w:rsid w:val="00E0648E"/>
    <w:rsid w:val="00E068DD"/>
    <w:rsid w:val="00E06B4E"/>
    <w:rsid w:val="00E077AD"/>
    <w:rsid w:val="00E11389"/>
    <w:rsid w:val="00E125C4"/>
    <w:rsid w:val="00E13ED8"/>
    <w:rsid w:val="00E14ED2"/>
    <w:rsid w:val="00E1585F"/>
    <w:rsid w:val="00E15B80"/>
    <w:rsid w:val="00E16694"/>
    <w:rsid w:val="00E1773E"/>
    <w:rsid w:val="00E224E0"/>
    <w:rsid w:val="00E24F42"/>
    <w:rsid w:val="00E25148"/>
    <w:rsid w:val="00E25756"/>
    <w:rsid w:val="00E2684D"/>
    <w:rsid w:val="00E278CA"/>
    <w:rsid w:val="00E31781"/>
    <w:rsid w:val="00E31FCD"/>
    <w:rsid w:val="00E32A2A"/>
    <w:rsid w:val="00E32B8A"/>
    <w:rsid w:val="00E33759"/>
    <w:rsid w:val="00E34C07"/>
    <w:rsid w:val="00E359D9"/>
    <w:rsid w:val="00E3683D"/>
    <w:rsid w:val="00E37A6D"/>
    <w:rsid w:val="00E405F6"/>
    <w:rsid w:val="00E44CEF"/>
    <w:rsid w:val="00E46E88"/>
    <w:rsid w:val="00E470BA"/>
    <w:rsid w:val="00E470F2"/>
    <w:rsid w:val="00E4793B"/>
    <w:rsid w:val="00E47CF9"/>
    <w:rsid w:val="00E50455"/>
    <w:rsid w:val="00E50799"/>
    <w:rsid w:val="00E50AB0"/>
    <w:rsid w:val="00E50DEB"/>
    <w:rsid w:val="00E5142D"/>
    <w:rsid w:val="00E525A4"/>
    <w:rsid w:val="00E562C2"/>
    <w:rsid w:val="00E563DB"/>
    <w:rsid w:val="00E56ACE"/>
    <w:rsid w:val="00E57CA8"/>
    <w:rsid w:val="00E57F19"/>
    <w:rsid w:val="00E6122A"/>
    <w:rsid w:val="00E61F5F"/>
    <w:rsid w:val="00E624EA"/>
    <w:rsid w:val="00E64FDF"/>
    <w:rsid w:val="00E65774"/>
    <w:rsid w:val="00E65A31"/>
    <w:rsid w:val="00E65AFE"/>
    <w:rsid w:val="00E65C1A"/>
    <w:rsid w:val="00E679BC"/>
    <w:rsid w:val="00E706EC"/>
    <w:rsid w:val="00E71770"/>
    <w:rsid w:val="00E72C47"/>
    <w:rsid w:val="00E743D5"/>
    <w:rsid w:val="00E74BB6"/>
    <w:rsid w:val="00E74DDC"/>
    <w:rsid w:val="00E75340"/>
    <w:rsid w:val="00E7572D"/>
    <w:rsid w:val="00E82535"/>
    <w:rsid w:val="00E827EF"/>
    <w:rsid w:val="00E82E20"/>
    <w:rsid w:val="00E83189"/>
    <w:rsid w:val="00E84837"/>
    <w:rsid w:val="00E8580F"/>
    <w:rsid w:val="00E90C32"/>
    <w:rsid w:val="00E92CA6"/>
    <w:rsid w:val="00E94900"/>
    <w:rsid w:val="00E95E3E"/>
    <w:rsid w:val="00E962D3"/>
    <w:rsid w:val="00E96701"/>
    <w:rsid w:val="00EA0257"/>
    <w:rsid w:val="00EA0FCB"/>
    <w:rsid w:val="00EA1869"/>
    <w:rsid w:val="00EA1F95"/>
    <w:rsid w:val="00EA50B3"/>
    <w:rsid w:val="00EA5375"/>
    <w:rsid w:val="00EA595B"/>
    <w:rsid w:val="00EB025E"/>
    <w:rsid w:val="00EB0C24"/>
    <w:rsid w:val="00EB1B98"/>
    <w:rsid w:val="00EB48AF"/>
    <w:rsid w:val="00EC20A6"/>
    <w:rsid w:val="00EC6079"/>
    <w:rsid w:val="00ED0502"/>
    <w:rsid w:val="00ED07EB"/>
    <w:rsid w:val="00ED1436"/>
    <w:rsid w:val="00ED148A"/>
    <w:rsid w:val="00ED20CA"/>
    <w:rsid w:val="00ED2A0F"/>
    <w:rsid w:val="00ED314C"/>
    <w:rsid w:val="00ED344C"/>
    <w:rsid w:val="00ED42DA"/>
    <w:rsid w:val="00ED4D5E"/>
    <w:rsid w:val="00ED5305"/>
    <w:rsid w:val="00ED69EC"/>
    <w:rsid w:val="00ED7A3C"/>
    <w:rsid w:val="00ED7F54"/>
    <w:rsid w:val="00EE10E9"/>
    <w:rsid w:val="00EE2514"/>
    <w:rsid w:val="00EE2AEB"/>
    <w:rsid w:val="00EE4193"/>
    <w:rsid w:val="00EE4BC9"/>
    <w:rsid w:val="00EE5F30"/>
    <w:rsid w:val="00EE5F4C"/>
    <w:rsid w:val="00EE61B7"/>
    <w:rsid w:val="00EE756F"/>
    <w:rsid w:val="00EF06A0"/>
    <w:rsid w:val="00EF0D17"/>
    <w:rsid w:val="00EF1392"/>
    <w:rsid w:val="00EF21A9"/>
    <w:rsid w:val="00EF3F31"/>
    <w:rsid w:val="00EF441E"/>
    <w:rsid w:val="00EF46BD"/>
    <w:rsid w:val="00EF4CD9"/>
    <w:rsid w:val="00EF61AA"/>
    <w:rsid w:val="00EF61CB"/>
    <w:rsid w:val="00EF6D98"/>
    <w:rsid w:val="00EF7C73"/>
    <w:rsid w:val="00F00826"/>
    <w:rsid w:val="00F01045"/>
    <w:rsid w:val="00F023AA"/>
    <w:rsid w:val="00F0346F"/>
    <w:rsid w:val="00F0372F"/>
    <w:rsid w:val="00F0445D"/>
    <w:rsid w:val="00F04F03"/>
    <w:rsid w:val="00F103B0"/>
    <w:rsid w:val="00F10B09"/>
    <w:rsid w:val="00F112C0"/>
    <w:rsid w:val="00F11A86"/>
    <w:rsid w:val="00F16C3D"/>
    <w:rsid w:val="00F16C8F"/>
    <w:rsid w:val="00F2047F"/>
    <w:rsid w:val="00F20992"/>
    <w:rsid w:val="00F20E4E"/>
    <w:rsid w:val="00F20E9A"/>
    <w:rsid w:val="00F2122F"/>
    <w:rsid w:val="00F226D0"/>
    <w:rsid w:val="00F23258"/>
    <w:rsid w:val="00F23CE5"/>
    <w:rsid w:val="00F24F1C"/>
    <w:rsid w:val="00F25AEB"/>
    <w:rsid w:val="00F2644C"/>
    <w:rsid w:val="00F26AB3"/>
    <w:rsid w:val="00F32064"/>
    <w:rsid w:val="00F34BA9"/>
    <w:rsid w:val="00F34F4B"/>
    <w:rsid w:val="00F352DE"/>
    <w:rsid w:val="00F4019D"/>
    <w:rsid w:val="00F407E0"/>
    <w:rsid w:val="00F40C53"/>
    <w:rsid w:val="00F43515"/>
    <w:rsid w:val="00F44439"/>
    <w:rsid w:val="00F44574"/>
    <w:rsid w:val="00F449BD"/>
    <w:rsid w:val="00F47D0B"/>
    <w:rsid w:val="00F47EAC"/>
    <w:rsid w:val="00F5054B"/>
    <w:rsid w:val="00F52C27"/>
    <w:rsid w:val="00F55086"/>
    <w:rsid w:val="00F57D54"/>
    <w:rsid w:val="00F60104"/>
    <w:rsid w:val="00F61230"/>
    <w:rsid w:val="00F6266B"/>
    <w:rsid w:val="00F62D1D"/>
    <w:rsid w:val="00F6309C"/>
    <w:rsid w:val="00F6324E"/>
    <w:rsid w:val="00F64569"/>
    <w:rsid w:val="00F6598F"/>
    <w:rsid w:val="00F672CA"/>
    <w:rsid w:val="00F727C5"/>
    <w:rsid w:val="00F72B80"/>
    <w:rsid w:val="00F75B94"/>
    <w:rsid w:val="00F75DE7"/>
    <w:rsid w:val="00F761AA"/>
    <w:rsid w:val="00F77846"/>
    <w:rsid w:val="00F77CF4"/>
    <w:rsid w:val="00F77F2F"/>
    <w:rsid w:val="00F80364"/>
    <w:rsid w:val="00F82473"/>
    <w:rsid w:val="00F84B33"/>
    <w:rsid w:val="00F90F22"/>
    <w:rsid w:val="00F917D9"/>
    <w:rsid w:val="00F91C5C"/>
    <w:rsid w:val="00F91DFC"/>
    <w:rsid w:val="00F934DF"/>
    <w:rsid w:val="00F945CB"/>
    <w:rsid w:val="00F9514C"/>
    <w:rsid w:val="00F95893"/>
    <w:rsid w:val="00FA0D17"/>
    <w:rsid w:val="00FA1732"/>
    <w:rsid w:val="00FA1D64"/>
    <w:rsid w:val="00FA2497"/>
    <w:rsid w:val="00FA2E49"/>
    <w:rsid w:val="00FA44F3"/>
    <w:rsid w:val="00FA4710"/>
    <w:rsid w:val="00FA5473"/>
    <w:rsid w:val="00FA751E"/>
    <w:rsid w:val="00FA7EF3"/>
    <w:rsid w:val="00FB0839"/>
    <w:rsid w:val="00FB1190"/>
    <w:rsid w:val="00FB1240"/>
    <w:rsid w:val="00FB37F0"/>
    <w:rsid w:val="00FB3848"/>
    <w:rsid w:val="00FB58C7"/>
    <w:rsid w:val="00FB77BD"/>
    <w:rsid w:val="00FC13B6"/>
    <w:rsid w:val="00FC38A4"/>
    <w:rsid w:val="00FC638B"/>
    <w:rsid w:val="00FC6B10"/>
    <w:rsid w:val="00FC74F3"/>
    <w:rsid w:val="00FC770F"/>
    <w:rsid w:val="00FD0677"/>
    <w:rsid w:val="00FD1473"/>
    <w:rsid w:val="00FD3A7B"/>
    <w:rsid w:val="00FD3F35"/>
    <w:rsid w:val="00FD5713"/>
    <w:rsid w:val="00FD6403"/>
    <w:rsid w:val="00FE18CE"/>
    <w:rsid w:val="00FE1931"/>
    <w:rsid w:val="00FE1F3A"/>
    <w:rsid w:val="00FE201A"/>
    <w:rsid w:val="00FE393B"/>
    <w:rsid w:val="00FE3D15"/>
    <w:rsid w:val="00FE3FFB"/>
    <w:rsid w:val="00FE4314"/>
    <w:rsid w:val="00FE44E4"/>
    <w:rsid w:val="00FE4E4F"/>
    <w:rsid w:val="00FE4FE6"/>
    <w:rsid w:val="00FE5BA7"/>
    <w:rsid w:val="00FE626C"/>
    <w:rsid w:val="00FE6624"/>
    <w:rsid w:val="00FE7C0A"/>
    <w:rsid w:val="00FF0874"/>
    <w:rsid w:val="00FF0C33"/>
    <w:rsid w:val="00FF12A8"/>
    <w:rsid w:val="00FF18B2"/>
    <w:rsid w:val="00FF1BF2"/>
    <w:rsid w:val="00FF208F"/>
    <w:rsid w:val="00FF3396"/>
    <w:rsid w:val="00FF40C1"/>
    <w:rsid w:val="00FF4922"/>
    <w:rsid w:val="00FF52E2"/>
    <w:rsid w:val="00FF6008"/>
    <w:rsid w:val="00FF604E"/>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C7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3BB9"/>
    <w:rPr>
      <w:snapToGrid w:val="0"/>
      <w:sz w:val="22"/>
      <w:lang w:val="en-GB" w:eastAsia="fi-FI"/>
    </w:rPr>
  </w:style>
  <w:style w:type="paragraph" w:styleId="Heading1">
    <w:name w:val="heading 1"/>
    <w:aliases w:val="D70AR,Info rubrik 1,titel 1"/>
    <w:basedOn w:val="Normal"/>
    <w:next w:val="Normal"/>
    <w:link w:val="Heading1Char"/>
    <w:qFormat/>
    <w:rsid w:val="00A63416"/>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link w:val="Heading2Char"/>
    <w:qFormat/>
    <w:rsid w:val="00A63416"/>
    <w:pPr>
      <w:keepNext/>
      <w:numPr>
        <w:ilvl w:val="1"/>
        <w:numId w:val="1"/>
      </w:numPr>
      <w:outlineLvl w:val="1"/>
    </w:pPr>
    <w:rPr>
      <w:rFonts w:ascii="Times New Roman Bold" w:hAnsi="Times New Roman Bold"/>
      <w:b/>
      <w:sz w:val="24"/>
    </w:rPr>
  </w:style>
  <w:style w:type="paragraph" w:styleId="Heading3">
    <w:name w:val="heading 3"/>
    <w:aliases w:val="D70AR3,titel 3,OLD Heading 3"/>
    <w:basedOn w:val="Normal"/>
    <w:next w:val="Normal"/>
    <w:link w:val="Heading3Char"/>
    <w:qFormat/>
    <w:rsid w:val="00A63416"/>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rsid w:val="00A63416"/>
    <w:pPr>
      <w:keepNext/>
      <w:numPr>
        <w:ilvl w:val="3"/>
        <w:numId w:val="1"/>
      </w:numPr>
      <w:outlineLvl w:val="3"/>
    </w:pPr>
    <w:rPr>
      <w:rFonts w:ascii="Times New Roman Bold" w:hAnsi="Times New Roman Bold"/>
      <w:b/>
      <w:snapToGrid/>
    </w:rPr>
  </w:style>
  <w:style w:type="paragraph" w:styleId="Heading5">
    <w:name w:val="heading 5"/>
    <w:aliases w:val="D70AR5,titel 5"/>
    <w:basedOn w:val="Normal"/>
    <w:next w:val="Normal"/>
    <w:link w:val="Heading5Char"/>
    <w:qFormat/>
    <w:rsid w:val="00A63416"/>
    <w:pPr>
      <w:keepNext/>
      <w:numPr>
        <w:ilvl w:val="4"/>
        <w:numId w:val="1"/>
      </w:numPr>
      <w:outlineLvl w:val="4"/>
    </w:pPr>
    <w:rPr>
      <w:rFonts w:ascii="Times New Roman Bold" w:hAnsi="Times New Roman Bold"/>
      <w:b/>
    </w:rPr>
  </w:style>
  <w:style w:type="paragraph" w:styleId="Heading6">
    <w:name w:val="heading 6"/>
    <w:basedOn w:val="Normal"/>
    <w:next w:val="Normal"/>
    <w:link w:val="Heading6Char"/>
    <w:qFormat/>
    <w:rsid w:val="00A63416"/>
    <w:pPr>
      <w:numPr>
        <w:ilvl w:val="5"/>
        <w:numId w:val="1"/>
      </w:numPr>
      <w:spacing w:before="240" w:after="60"/>
      <w:outlineLvl w:val="5"/>
    </w:pPr>
    <w:rPr>
      <w:b/>
      <w:sz w:val="24"/>
    </w:rPr>
  </w:style>
  <w:style w:type="paragraph" w:styleId="Heading7">
    <w:name w:val="heading 7"/>
    <w:basedOn w:val="Normal"/>
    <w:next w:val="Normal"/>
    <w:link w:val="Heading7Char"/>
    <w:qFormat/>
    <w:rsid w:val="00A63416"/>
    <w:pPr>
      <w:numPr>
        <w:ilvl w:val="6"/>
        <w:numId w:val="1"/>
      </w:numPr>
      <w:spacing w:before="240" w:after="60"/>
      <w:outlineLvl w:val="6"/>
    </w:pPr>
    <w:rPr>
      <w:sz w:val="20"/>
    </w:rPr>
  </w:style>
  <w:style w:type="paragraph" w:styleId="Heading8">
    <w:name w:val="heading 8"/>
    <w:basedOn w:val="Normal"/>
    <w:next w:val="Normal"/>
    <w:link w:val="Heading8Char"/>
    <w:qFormat/>
    <w:rsid w:val="00074A61"/>
    <w:pPr>
      <w:spacing w:before="240" w:after="60"/>
      <w:outlineLvl w:val="7"/>
    </w:pPr>
    <w:rPr>
      <w:i/>
      <w:iCs/>
      <w:sz w:val="24"/>
      <w:szCs w:val="24"/>
    </w:rPr>
  </w:style>
  <w:style w:type="paragraph" w:styleId="Heading9">
    <w:name w:val="heading 9"/>
    <w:basedOn w:val="Normal"/>
    <w:next w:val="Normal"/>
    <w:link w:val="Heading9Char"/>
    <w:qFormat/>
    <w:rsid w:val="00074A6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3416"/>
    <w:pPr>
      <w:tabs>
        <w:tab w:val="center" w:pos="4153"/>
        <w:tab w:val="right" w:pos="8306"/>
      </w:tabs>
    </w:pPr>
  </w:style>
  <w:style w:type="paragraph" w:styleId="BodyText">
    <w:name w:val="Body Text"/>
    <w:basedOn w:val="Normal"/>
    <w:link w:val="BodyTextChar"/>
    <w:rsid w:val="00A63416"/>
    <w:pPr>
      <w:pBdr>
        <w:top w:val="single" w:sz="4" w:space="1" w:color="auto"/>
        <w:left w:val="single" w:sz="4" w:space="4" w:color="auto"/>
        <w:bottom w:val="single" w:sz="4" w:space="1" w:color="auto"/>
        <w:right w:val="single" w:sz="4" w:space="4" w:color="auto"/>
      </w:pBdr>
    </w:pPr>
    <w:rPr>
      <w:iCs/>
      <w:snapToGrid/>
    </w:rPr>
  </w:style>
  <w:style w:type="paragraph" w:styleId="Title">
    <w:name w:val="Title"/>
    <w:basedOn w:val="Normal"/>
    <w:qFormat/>
    <w:rsid w:val="00A63416"/>
    <w:pPr>
      <w:jc w:val="center"/>
    </w:pPr>
    <w:rPr>
      <w:b/>
      <w:bCs/>
    </w:rPr>
  </w:style>
  <w:style w:type="paragraph" w:styleId="CommentText">
    <w:name w:val="annotation text"/>
    <w:basedOn w:val="Normal"/>
    <w:link w:val="CommentTextChar"/>
    <w:rsid w:val="00A63416"/>
    <w:pPr>
      <w:tabs>
        <w:tab w:val="left" w:pos="567"/>
      </w:tabs>
      <w:spacing w:line="260" w:lineRule="exact"/>
    </w:pPr>
    <w:rPr>
      <w:snapToGrid/>
      <w:sz w:val="20"/>
    </w:rPr>
  </w:style>
  <w:style w:type="paragraph" w:customStyle="1" w:styleId="EMEAEnBodyText">
    <w:name w:val="EMEA En Body Text"/>
    <w:basedOn w:val="Normal"/>
    <w:rsid w:val="00A63416"/>
    <w:pPr>
      <w:spacing w:before="120" w:after="120"/>
      <w:jc w:val="both"/>
    </w:pPr>
    <w:rPr>
      <w:lang w:val="en-US"/>
    </w:rPr>
  </w:style>
  <w:style w:type="paragraph" w:customStyle="1" w:styleId="NormalDSGCharChar">
    <w:name w:val="NormalDSG Char Char"/>
    <w:basedOn w:val="Normal"/>
    <w:rsid w:val="00A63416"/>
    <w:pPr>
      <w:spacing w:after="120"/>
    </w:pPr>
    <w:rPr>
      <w:snapToGrid/>
      <w:sz w:val="24"/>
      <w:lang w:val="en-US"/>
    </w:rPr>
  </w:style>
  <w:style w:type="paragraph" w:customStyle="1" w:styleId="NormalDSG">
    <w:name w:val="NormalDSG"/>
    <w:basedOn w:val="Normal"/>
    <w:rsid w:val="00A63416"/>
    <w:pPr>
      <w:spacing w:after="120"/>
    </w:pPr>
    <w:rPr>
      <w:snapToGrid/>
      <w:sz w:val="24"/>
      <w:lang w:val="en-US"/>
    </w:rPr>
  </w:style>
  <w:style w:type="paragraph" w:customStyle="1" w:styleId="a">
    <w:name w:val="_"/>
    <w:basedOn w:val="Normal"/>
    <w:rsid w:val="00A63416"/>
    <w:pPr>
      <w:widowControl w:val="0"/>
      <w:ind w:left="720" w:hanging="270"/>
    </w:pPr>
    <w:rPr>
      <w:snapToGrid/>
      <w:sz w:val="24"/>
      <w:lang w:val="en-US"/>
    </w:rPr>
  </w:style>
  <w:style w:type="paragraph" w:styleId="NormalWeb">
    <w:name w:val="Normal (Web)"/>
    <w:basedOn w:val="Normal"/>
    <w:rsid w:val="00A63416"/>
    <w:pPr>
      <w:spacing w:before="100" w:beforeAutospacing="1" w:after="100" w:afterAutospacing="1"/>
    </w:pPr>
    <w:rPr>
      <w:sz w:val="24"/>
      <w:szCs w:val="24"/>
      <w:lang w:val="de-DE"/>
    </w:rPr>
  </w:style>
  <w:style w:type="paragraph" w:customStyle="1" w:styleId="Text">
    <w:name w:val="Text"/>
    <w:basedOn w:val="Normal"/>
    <w:next w:val="Normal"/>
    <w:rsid w:val="00A63416"/>
    <w:pPr>
      <w:suppressAutoHyphens/>
      <w:autoSpaceDE w:val="0"/>
      <w:spacing w:before="60" w:after="60"/>
    </w:pPr>
    <w:rPr>
      <w:sz w:val="24"/>
      <w:szCs w:val="24"/>
      <w:lang w:val="fr-FR"/>
    </w:rPr>
  </w:style>
  <w:style w:type="character" w:styleId="CommentReference">
    <w:name w:val="annotation reference"/>
    <w:rsid w:val="00A63416"/>
    <w:rPr>
      <w:rFonts w:cs="Times New Roman"/>
      <w:sz w:val="16"/>
      <w:szCs w:val="16"/>
    </w:rPr>
  </w:style>
  <w:style w:type="paragraph" w:styleId="CommentSubject">
    <w:name w:val="annotation subject"/>
    <w:basedOn w:val="CommentText"/>
    <w:next w:val="CommentText"/>
    <w:link w:val="CommentSubjectChar"/>
    <w:rsid w:val="00A63416"/>
    <w:pPr>
      <w:tabs>
        <w:tab w:val="clear" w:pos="567"/>
      </w:tabs>
      <w:spacing w:line="240" w:lineRule="auto"/>
    </w:pPr>
    <w:rPr>
      <w:b/>
      <w:bCs/>
    </w:rPr>
  </w:style>
  <w:style w:type="paragraph" w:styleId="BalloonText">
    <w:name w:val="Balloon Text"/>
    <w:basedOn w:val="Normal"/>
    <w:link w:val="BalloonTextChar"/>
    <w:rsid w:val="00A63416"/>
    <w:rPr>
      <w:sz w:val="16"/>
      <w:szCs w:val="16"/>
    </w:rPr>
  </w:style>
  <w:style w:type="paragraph" w:styleId="Footer">
    <w:name w:val="footer"/>
    <w:basedOn w:val="Normal"/>
    <w:link w:val="FooterChar"/>
    <w:rsid w:val="00A63416"/>
    <w:pPr>
      <w:tabs>
        <w:tab w:val="center" w:pos="4536"/>
        <w:tab w:val="right" w:pos="9072"/>
      </w:tabs>
    </w:pPr>
  </w:style>
  <w:style w:type="character" w:styleId="PageNumber">
    <w:name w:val="page number"/>
    <w:rsid w:val="00A63416"/>
    <w:rPr>
      <w:rFonts w:cs="Times New Roman"/>
    </w:rPr>
  </w:style>
  <w:style w:type="paragraph" w:customStyle="1" w:styleId="AHeader1">
    <w:name w:val="AHeader 1"/>
    <w:basedOn w:val="Normal"/>
    <w:rsid w:val="00A63416"/>
    <w:pPr>
      <w:tabs>
        <w:tab w:val="num" w:pos="720"/>
      </w:tabs>
      <w:spacing w:after="120"/>
      <w:ind w:left="284" w:hanging="284"/>
    </w:pPr>
    <w:rPr>
      <w:b/>
      <w:bCs/>
      <w:sz w:val="24"/>
    </w:rPr>
  </w:style>
  <w:style w:type="paragraph" w:customStyle="1" w:styleId="AHeader2">
    <w:name w:val="AHeader 2"/>
    <w:basedOn w:val="AHeader1"/>
    <w:rsid w:val="00A63416"/>
    <w:pPr>
      <w:tabs>
        <w:tab w:val="clear" w:pos="720"/>
        <w:tab w:val="num" w:pos="360"/>
      </w:tabs>
      <w:ind w:left="709" w:hanging="425"/>
    </w:pPr>
    <w:rPr>
      <w:sz w:val="22"/>
    </w:rPr>
  </w:style>
  <w:style w:type="paragraph" w:customStyle="1" w:styleId="AHeader3">
    <w:name w:val="AHeader 3"/>
    <w:basedOn w:val="AHeader2"/>
    <w:rsid w:val="00A63416"/>
    <w:pPr>
      <w:ind w:left="1276" w:hanging="567"/>
    </w:pPr>
  </w:style>
  <w:style w:type="paragraph" w:customStyle="1" w:styleId="AHeader2abc">
    <w:name w:val="AHeader 2 abc"/>
    <w:basedOn w:val="AHeader3"/>
    <w:rsid w:val="00A63416"/>
    <w:pPr>
      <w:jc w:val="both"/>
    </w:pPr>
    <w:rPr>
      <w:b w:val="0"/>
      <w:bCs w:val="0"/>
    </w:rPr>
  </w:style>
  <w:style w:type="paragraph" w:styleId="BlockText">
    <w:name w:val="Block Text"/>
    <w:basedOn w:val="Normal"/>
    <w:rsid w:val="00074A61"/>
    <w:pPr>
      <w:spacing w:after="120"/>
      <w:ind w:left="1440" w:right="1440"/>
    </w:pPr>
  </w:style>
  <w:style w:type="paragraph" w:styleId="DocumentMap">
    <w:name w:val="Document Map"/>
    <w:basedOn w:val="Normal"/>
    <w:link w:val="DocumentMapChar"/>
    <w:rsid w:val="00A63416"/>
    <w:pPr>
      <w:shd w:val="clear" w:color="auto" w:fill="000080"/>
    </w:pPr>
  </w:style>
  <w:style w:type="character" w:customStyle="1" w:styleId="tw4winMark">
    <w:name w:val="tw4winMark"/>
    <w:rsid w:val="00A63416"/>
    <w:rPr>
      <w:rFonts w:ascii="Courier New" w:hAnsi="Courier New"/>
      <w:vanish/>
      <w:color w:val="800080"/>
      <w:sz w:val="24"/>
      <w:vertAlign w:val="subscript"/>
    </w:rPr>
  </w:style>
  <w:style w:type="character" w:customStyle="1" w:styleId="tw4winError">
    <w:name w:val="tw4winError"/>
    <w:rsid w:val="00A63416"/>
    <w:rPr>
      <w:rFonts w:ascii="Courier New" w:hAnsi="Courier New"/>
      <w:color w:val="00FF00"/>
      <w:sz w:val="40"/>
    </w:rPr>
  </w:style>
  <w:style w:type="character" w:customStyle="1" w:styleId="tw4winTerm">
    <w:name w:val="tw4winTerm"/>
    <w:rsid w:val="00A63416"/>
    <w:rPr>
      <w:color w:val="0000FF"/>
    </w:rPr>
  </w:style>
  <w:style w:type="character" w:customStyle="1" w:styleId="tw4winPopup">
    <w:name w:val="tw4winPopup"/>
    <w:rsid w:val="00A63416"/>
    <w:rPr>
      <w:rFonts w:ascii="Courier New" w:hAnsi="Courier New"/>
      <w:noProof/>
      <w:color w:val="008000"/>
    </w:rPr>
  </w:style>
  <w:style w:type="character" w:customStyle="1" w:styleId="tw4winJump">
    <w:name w:val="tw4winJump"/>
    <w:rsid w:val="00A63416"/>
    <w:rPr>
      <w:rFonts w:ascii="Courier New" w:hAnsi="Courier New"/>
      <w:noProof/>
      <w:color w:val="008080"/>
    </w:rPr>
  </w:style>
  <w:style w:type="character" w:customStyle="1" w:styleId="tw4winExternal">
    <w:name w:val="tw4winExternal"/>
    <w:rsid w:val="00A63416"/>
    <w:rPr>
      <w:rFonts w:ascii="Courier New" w:hAnsi="Courier New"/>
      <w:noProof/>
      <w:color w:val="808080"/>
    </w:rPr>
  </w:style>
  <w:style w:type="character" w:customStyle="1" w:styleId="tw4winInternal">
    <w:name w:val="tw4winInternal"/>
    <w:rsid w:val="00A63416"/>
    <w:rPr>
      <w:rFonts w:ascii="Courier New" w:hAnsi="Courier New"/>
      <w:noProof/>
      <w:color w:val="FF0000"/>
    </w:rPr>
  </w:style>
  <w:style w:type="character" w:customStyle="1" w:styleId="DONOTTRANSLATE">
    <w:name w:val="DO_NOT_TRANSLATE"/>
    <w:rsid w:val="00A63416"/>
    <w:rPr>
      <w:rFonts w:ascii="Courier New" w:hAnsi="Courier New"/>
      <w:noProof/>
      <w:color w:val="800000"/>
    </w:rPr>
  </w:style>
  <w:style w:type="character" w:styleId="Hyperlink">
    <w:name w:val="Hyperlink"/>
    <w:rsid w:val="00A63416"/>
    <w:rPr>
      <w:color w:val="0000FF"/>
      <w:u w:val="single"/>
    </w:rPr>
  </w:style>
  <w:style w:type="paragraph" w:customStyle="1" w:styleId="TitleA">
    <w:name w:val="Title A"/>
    <w:basedOn w:val="Normal"/>
    <w:rsid w:val="00A63416"/>
    <w:pPr>
      <w:tabs>
        <w:tab w:val="left" w:pos="-1440"/>
        <w:tab w:val="left" w:pos="-720"/>
      </w:tabs>
      <w:jc w:val="center"/>
    </w:pPr>
    <w:rPr>
      <w:b/>
      <w:szCs w:val="24"/>
      <w:lang w:val="fi-FI"/>
    </w:rPr>
  </w:style>
  <w:style w:type="paragraph" w:customStyle="1" w:styleId="TitleB">
    <w:name w:val="Title B"/>
    <w:basedOn w:val="Normal"/>
    <w:rsid w:val="00A63416"/>
    <w:pPr>
      <w:suppressAutoHyphens/>
      <w:ind w:left="567" w:hanging="567"/>
    </w:pPr>
    <w:rPr>
      <w:b/>
      <w:noProof/>
      <w:lang w:val="fi-FI"/>
    </w:rPr>
  </w:style>
  <w:style w:type="paragraph" w:styleId="BodyText2">
    <w:name w:val="Body Text 2"/>
    <w:basedOn w:val="Normal"/>
    <w:link w:val="BodyText2Char"/>
    <w:rsid w:val="00074A61"/>
    <w:pPr>
      <w:spacing w:after="120" w:line="480" w:lineRule="auto"/>
    </w:pPr>
  </w:style>
  <w:style w:type="paragraph" w:styleId="BodyText3">
    <w:name w:val="Body Text 3"/>
    <w:basedOn w:val="Normal"/>
    <w:link w:val="BodyText3Char"/>
    <w:rsid w:val="00074A61"/>
    <w:pPr>
      <w:spacing w:after="120"/>
    </w:pPr>
    <w:rPr>
      <w:sz w:val="16"/>
      <w:szCs w:val="16"/>
    </w:rPr>
  </w:style>
  <w:style w:type="paragraph" w:styleId="BodyTextFirstIndent">
    <w:name w:val="Body Text First Indent"/>
    <w:basedOn w:val="BodyText"/>
    <w:link w:val="BodyTextFirstIndentChar"/>
    <w:rsid w:val="00074A61"/>
    <w:pPr>
      <w:pBdr>
        <w:top w:val="none" w:sz="0" w:space="0" w:color="auto"/>
        <w:left w:val="none" w:sz="0" w:space="0" w:color="auto"/>
        <w:bottom w:val="none" w:sz="0" w:space="0" w:color="auto"/>
        <w:right w:val="none" w:sz="0" w:space="0" w:color="auto"/>
      </w:pBdr>
      <w:spacing w:after="120"/>
      <w:ind w:firstLine="210"/>
    </w:pPr>
    <w:rPr>
      <w:iCs w:val="0"/>
      <w:snapToGrid w:val="0"/>
    </w:rPr>
  </w:style>
  <w:style w:type="paragraph" w:styleId="BodyTextIndent">
    <w:name w:val="Body Text Indent"/>
    <w:basedOn w:val="Normal"/>
    <w:link w:val="BodyTextIndentChar"/>
    <w:rsid w:val="00074A61"/>
    <w:pPr>
      <w:spacing w:after="120"/>
      <w:ind w:left="283"/>
    </w:pPr>
  </w:style>
  <w:style w:type="paragraph" w:styleId="BodyTextFirstIndent2">
    <w:name w:val="Body Text First Indent 2"/>
    <w:basedOn w:val="BodyTextIndent"/>
    <w:link w:val="BodyTextFirstIndent2Char"/>
    <w:rsid w:val="00074A61"/>
    <w:pPr>
      <w:ind w:firstLine="210"/>
    </w:pPr>
  </w:style>
  <w:style w:type="paragraph" w:styleId="BodyTextIndent2">
    <w:name w:val="Body Text Indent 2"/>
    <w:basedOn w:val="Normal"/>
    <w:link w:val="BodyTextIndent2Char"/>
    <w:rsid w:val="00074A61"/>
    <w:pPr>
      <w:spacing w:after="120" w:line="480" w:lineRule="auto"/>
      <w:ind w:left="283"/>
    </w:pPr>
  </w:style>
  <w:style w:type="paragraph" w:styleId="BodyTextIndent3">
    <w:name w:val="Body Text Indent 3"/>
    <w:basedOn w:val="Normal"/>
    <w:link w:val="BodyTextIndent3Char"/>
    <w:rsid w:val="00074A61"/>
    <w:pPr>
      <w:spacing w:after="120"/>
      <w:ind w:left="283"/>
    </w:pPr>
    <w:rPr>
      <w:sz w:val="16"/>
      <w:szCs w:val="16"/>
    </w:rPr>
  </w:style>
  <w:style w:type="paragraph" w:styleId="Caption">
    <w:name w:val="caption"/>
    <w:basedOn w:val="Normal"/>
    <w:next w:val="Normal"/>
    <w:qFormat/>
    <w:rsid w:val="00074A61"/>
    <w:rPr>
      <w:b/>
      <w:bCs/>
      <w:sz w:val="20"/>
    </w:rPr>
  </w:style>
  <w:style w:type="paragraph" w:styleId="Closing">
    <w:name w:val="Closing"/>
    <w:basedOn w:val="Normal"/>
    <w:link w:val="ClosingChar"/>
    <w:rsid w:val="00074A61"/>
    <w:pPr>
      <w:ind w:left="4252"/>
    </w:pPr>
  </w:style>
  <w:style w:type="paragraph" w:styleId="Date">
    <w:name w:val="Date"/>
    <w:basedOn w:val="Normal"/>
    <w:next w:val="Normal"/>
    <w:link w:val="DateChar"/>
    <w:uiPriority w:val="99"/>
    <w:rsid w:val="00074A61"/>
  </w:style>
  <w:style w:type="paragraph" w:styleId="E-mailSignature">
    <w:name w:val="E-mail Signature"/>
    <w:basedOn w:val="Normal"/>
    <w:link w:val="E-mailSignatureChar"/>
    <w:rsid w:val="00074A61"/>
  </w:style>
  <w:style w:type="paragraph" w:styleId="EndnoteText">
    <w:name w:val="endnote text"/>
    <w:basedOn w:val="Normal"/>
    <w:link w:val="EndnoteTextChar"/>
    <w:rsid w:val="00074A61"/>
    <w:rPr>
      <w:sz w:val="20"/>
    </w:rPr>
  </w:style>
  <w:style w:type="paragraph" w:styleId="EnvelopeAddress">
    <w:name w:val="envelope address"/>
    <w:basedOn w:val="Normal"/>
    <w:rsid w:val="00074A6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074A61"/>
    <w:rPr>
      <w:rFonts w:ascii="Arial" w:hAnsi="Arial" w:cs="Arial"/>
      <w:sz w:val="20"/>
    </w:rPr>
  </w:style>
  <w:style w:type="paragraph" w:styleId="FootnoteText">
    <w:name w:val="footnote text"/>
    <w:basedOn w:val="Normal"/>
    <w:link w:val="FootnoteTextChar"/>
    <w:rsid w:val="00074A61"/>
    <w:rPr>
      <w:sz w:val="20"/>
    </w:rPr>
  </w:style>
  <w:style w:type="paragraph" w:styleId="HTMLAddress">
    <w:name w:val="HTML Address"/>
    <w:basedOn w:val="Normal"/>
    <w:link w:val="HTMLAddressChar"/>
    <w:rsid w:val="00074A61"/>
    <w:rPr>
      <w:i/>
      <w:iCs/>
    </w:rPr>
  </w:style>
  <w:style w:type="paragraph" w:styleId="HTMLPreformatted">
    <w:name w:val="HTML Preformatted"/>
    <w:basedOn w:val="Normal"/>
    <w:link w:val="HTMLPreformattedChar1"/>
    <w:rsid w:val="00074A61"/>
    <w:rPr>
      <w:rFonts w:ascii="Courier New" w:hAnsi="Courier New" w:cs="Courier New"/>
      <w:sz w:val="20"/>
    </w:rPr>
  </w:style>
  <w:style w:type="paragraph" w:styleId="Index1">
    <w:name w:val="index 1"/>
    <w:basedOn w:val="Normal"/>
    <w:next w:val="Normal"/>
    <w:autoRedefine/>
    <w:rsid w:val="00074A61"/>
    <w:pPr>
      <w:ind w:left="220" w:hanging="220"/>
    </w:pPr>
  </w:style>
  <w:style w:type="paragraph" w:styleId="Index2">
    <w:name w:val="index 2"/>
    <w:basedOn w:val="Normal"/>
    <w:next w:val="Normal"/>
    <w:autoRedefine/>
    <w:rsid w:val="00074A61"/>
    <w:pPr>
      <w:ind w:left="440" w:hanging="220"/>
    </w:pPr>
  </w:style>
  <w:style w:type="paragraph" w:styleId="Index3">
    <w:name w:val="index 3"/>
    <w:basedOn w:val="Normal"/>
    <w:next w:val="Normal"/>
    <w:autoRedefine/>
    <w:rsid w:val="00074A61"/>
    <w:pPr>
      <w:ind w:left="660" w:hanging="220"/>
    </w:pPr>
  </w:style>
  <w:style w:type="paragraph" w:styleId="Index4">
    <w:name w:val="index 4"/>
    <w:basedOn w:val="Normal"/>
    <w:next w:val="Normal"/>
    <w:autoRedefine/>
    <w:rsid w:val="00074A61"/>
    <w:pPr>
      <w:ind w:left="880" w:hanging="220"/>
    </w:pPr>
  </w:style>
  <w:style w:type="paragraph" w:styleId="Index5">
    <w:name w:val="index 5"/>
    <w:basedOn w:val="Normal"/>
    <w:next w:val="Normal"/>
    <w:autoRedefine/>
    <w:rsid w:val="00074A61"/>
    <w:pPr>
      <w:ind w:left="1100" w:hanging="220"/>
    </w:pPr>
  </w:style>
  <w:style w:type="paragraph" w:styleId="Index6">
    <w:name w:val="index 6"/>
    <w:basedOn w:val="Normal"/>
    <w:next w:val="Normal"/>
    <w:autoRedefine/>
    <w:rsid w:val="00074A61"/>
    <w:pPr>
      <w:ind w:left="1320" w:hanging="220"/>
    </w:pPr>
  </w:style>
  <w:style w:type="paragraph" w:styleId="Index7">
    <w:name w:val="index 7"/>
    <w:basedOn w:val="Normal"/>
    <w:next w:val="Normal"/>
    <w:autoRedefine/>
    <w:rsid w:val="00074A61"/>
    <w:pPr>
      <w:ind w:left="1540" w:hanging="220"/>
    </w:pPr>
  </w:style>
  <w:style w:type="paragraph" w:styleId="Index8">
    <w:name w:val="index 8"/>
    <w:basedOn w:val="Normal"/>
    <w:next w:val="Normal"/>
    <w:autoRedefine/>
    <w:rsid w:val="00074A61"/>
    <w:pPr>
      <w:ind w:left="1760" w:hanging="220"/>
    </w:pPr>
  </w:style>
  <w:style w:type="paragraph" w:styleId="Index9">
    <w:name w:val="index 9"/>
    <w:basedOn w:val="Normal"/>
    <w:next w:val="Normal"/>
    <w:autoRedefine/>
    <w:rsid w:val="00074A61"/>
    <w:pPr>
      <w:ind w:left="1980" w:hanging="220"/>
    </w:pPr>
  </w:style>
  <w:style w:type="paragraph" w:styleId="IndexHeading">
    <w:name w:val="index heading"/>
    <w:basedOn w:val="Normal"/>
    <w:next w:val="Index1"/>
    <w:rsid w:val="00074A61"/>
    <w:rPr>
      <w:rFonts w:ascii="Arial" w:hAnsi="Arial" w:cs="Arial"/>
      <w:b/>
      <w:bCs/>
    </w:rPr>
  </w:style>
  <w:style w:type="paragraph" w:styleId="List">
    <w:name w:val="List"/>
    <w:basedOn w:val="Normal"/>
    <w:rsid w:val="00074A61"/>
    <w:pPr>
      <w:ind w:left="283" w:hanging="283"/>
    </w:pPr>
  </w:style>
  <w:style w:type="paragraph" w:styleId="List2">
    <w:name w:val="List 2"/>
    <w:basedOn w:val="Normal"/>
    <w:rsid w:val="00074A61"/>
    <w:pPr>
      <w:ind w:left="566" w:hanging="283"/>
    </w:pPr>
  </w:style>
  <w:style w:type="paragraph" w:styleId="List3">
    <w:name w:val="List 3"/>
    <w:basedOn w:val="Normal"/>
    <w:rsid w:val="00074A61"/>
    <w:pPr>
      <w:ind w:left="849" w:hanging="283"/>
    </w:pPr>
  </w:style>
  <w:style w:type="paragraph" w:styleId="List4">
    <w:name w:val="List 4"/>
    <w:basedOn w:val="Normal"/>
    <w:rsid w:val="00074A61"/>
    <w:pPr>
      <w:ind w:left="1132" w:hanging="283"/>
    </w:pPr>
  </w:style>
  <w:style w:type="paragraph" w:styleId="List5">
    <w:name w:val="List 5"/>
    <w:basedOn w:val="Normal"/>
    <w:rsid w:val="00074A61"/>
    <w:pPr>
      <w:ind w:left="1415" w:hanging="283"/>
    </w:pPr>
  </w:style>
  <w:style w:type="paragraph" w:styleId="ListBullet">
    <w:name w:val="List Bullet"/>
    <w:basedOn w:val="Normal"/>
    <w:rsid w:val="00074A61"/>
    <w:pPr>
      <w:numPr>
        <w:numId w:val="5"/>
      </w:numPr>
    </w:pPr>
  </w:style>
  <w:style w:type="paragraph" w:styleId="ListBullet2">
    <w:name w:val="List Bullet 2"/>
    <w:basedOn w:val="Normal"/>
    <w:rsid w:val="00074A61"/>
    <w:pPr>
      <w:numPr>
        <w:numId w:val="6"/>
      </w:numPr>
    </w:pPr>
  </w:style>
  <w:style w:type="paragraph" w:styleId="ListBullet3">
    <w:name w:val="List Bullet 3"/>
    <w:basedOn w:val="Normal"/>
    <w:rsid w:val="00074A61"/>
    <w:pPr>
      <w:numPr>
        <w:numId w:val="7"/>
      </w:numPr>
    </w:pPr>
  </w:style>
  <w:style w:type="paragraph" w:styleId="ListBullet4">
    <w:name w:val="List Bullet 4"/>
    <w:basedOn w:val="Normal"/>
    <w:rsid w:val="00074A61"/>
    <w:pPr>
      <w:numPr>
        <w:numId w:val="8"/>
      </w:numPr>
    </w:pPr>
  </w:style>
  <w:style w:type="paragraph" w:styleId="ListBullet5">
    <w:name w:val="List Bullet 5"/>
    <w:basedOn w:val="Normal"/>
    <w:rsid w:val="00074A61"/>
    <w:pPr>
      <w:numPr>
        <w:numId w:val="9"/>
      </w:numPr>
    </w:pPr>
  </w:style>
  <w:style w:type="paragraph" w:styleId="ListContinue">
    <w:name w:val="List Continue"/>
    <w:basedOn w:val="Normal"/>
    <w:rsid w:val="00074A61"/>
    <w:pPr>
      <w:spacing w:after="120"/>
      <w:ind w:left="283"/>
    </w:pPr>
  </w:style>
  <w:style w:type="paragraph" w:styleId="ListContinue2">
    <w:name w:val="List Continue 2"/>
    <w:basedOn w:val="Normal"/>
    <w:rsid w:val="00074A61"/>
    <w:pPr>
      <w:spacing w:after="120"/>
      <w:ind w:left="566"/>
    </w:pPr>
  </w:style>
  <w:style w:type="paragraph" w:styleId="ListContinue3">
    <w:name w:val="List Continue 3"/>
    <w:basedOn w:val="Normal"/>
    <w:rsid w:val="00074A61"/>
    <w:pPr>
      <w:spacing w:after="120"/>
      <w:ind w:left="849"/>
    </w:pPr>
  </w:style>
  <w:style w:type="paragraph" w:styleId="ListContinue4">
    <w:name w:val="List Continue 4"/>
    <w:basedOn w:val="Normal"/>
    <w:rsid w:val="00074A61"/>
    <w:pPr>
      <w:spacing w:after="120"/>
      <w:ind w:left="1132"/>
    </w:pPr>
  </w:style>
  <w:style w:type="paragraph" w:styleId="ListContinue5">
    <w:name w:val="List Continue 5"/>
    <w:basedOn w:val="Normal"/>
    <w:rsid w:val="00074A61"/>
    <w:pPr>
      <w:spacing w:after="120"/>
      <w:ind w:left="1415"/>
    </w:pPr>
  </w:style>
  <w:style w:type="paragraph" w:styleId="ListNumber">
    <w:name w:val="List Number"/>
    <w:basedOn w:val="Normal"/>
    <w:rsid w:val="00074A61"/>
    <w:pPr>
      <w:numPr>
        <w:numId w:val="10"/>
      </w:numPr>
    </w:pPr>
  </w:style>
  <w:style w:type="paragraph" w:styleId="ListNumber2">
    <w:name w:val="List Number 2"/>
    <w:basedOn w:val="Normal"/>
    <w:rsid w:val="00074A61"/>
    <w:pPr>
      <w:numPr>
        <w:numId w:val="11"/>
      </w:numPr>
    </w:pPr>
  </w:style>
  <w:style w:type="paragraph" w:styleId="ListNumber3">
    <w:name w:val="List Number 3"/>
    <w:basedOn w:val="Normal"/>
    <w:rsid w:val="00074A61"/>
    <w:pPr>
      <w:numPr>
        <w:numId w:val="12"/>
      </w:numPr>
    </w:pPr>
  </w:style>
  <w:style w:type="paragraph" w:styleId="ListNumber4">
    <w:name w:val="List Number 4"/>
    <w:basedOn w:val="Normal"/>
    <w:rsid w:val="00074A61"/>
    <w:pPr>
      <w:numPr>
        <w:numId w:val="13"/>
      </w:numPr>
    </w:pPr>
  </w:style>
  <w:style w:type="paragraph" w:styleId="ListNumber5">
    <w:name w:val="List Number 5"/>
    <w:basedOn w:val="Normal"/>
    <w:rsid w:val="00074A61"/>
    <w:pPr>
      <w:numPr>
        <w:numId w:val="14"/>
      </w:numPr>
    </w:pPr>
  </w:style>
  <w:style w:type="paragraph" w:styleId="MacroText">
    <w:name w:val="macro"/>
    <w:link w:val="MacroTextChar"/>
    <w:rsid w:val="00074A6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fi-FI"/>
    </w:rPr>
  </w:style>
  <w:style w:type="paragraph" w:styleId="MessageHeader">
    <w:name w:val="Message Header"/>
    <w:basedOn w:val="Normal"/>
    <w:link w:val="MessageHeaderChar"/>
    <w:rsid w:val="00074A6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074A61"/>
    <w:pPr>
      <w:ind w:left="720"/>
    </w:pPr>
  </w:style>
  <w:style w:type="paragraph" w:styleId="NoteHeading">
    <w:name w:val="Note Heading"/>
    <w:basedOn w:val="Normal"/>
    <w:next w:val="Normal"/>
    <w:link w:val="NoteHeadingChar"/>
    <w:rsid w:val="00074A61"/>
  </w:style>
  <w:style w:type="paragraph" w:styleId="PlainText">
    <w:name w:val="Plain Text"/>
    <w:basedOn w:val="Normal"/>
    <w:link w:val="PlainTextChar"/>
    <w:rsid w:val="00074A61"/>
    <w:rPr>
      <w:rFonts w:ascii="Courier New" w:hAnsi="Courier New" w:cs="Courier New"/>
      <w:sz w:val="20"/>
    </w:rPr>
  </w:style>
  <w:style w:type="paragraph" w:styleId="Salutation">
    <w:name w:val="Salutation"/>
    <w:basedOn w:val="Normal"/>
    <w:next w:val="Normal"/>
    <w:link w:val="SalutationChar"/>
    <w:rsid w:val="00074A61"/>
  </w:style>
  <w:style w:type="paragraph" w:styleId="Signature">
    <w:name w:val="Signature"/>
    <w:basedOn w:val="Normal"/>
    <w:link w:val="SignatureChar"/>
    <w:rsid w:val="00074A61"/>
    <w:pPr>
      <w:ind w:left="4252"/>
    </w:pPr>
  </w:style>
  <w:style w:type="paragraph" w:styleId="Subtitle">
    <w:name w:val="Subtitle"/>
    <w:basedOn w:val="Normal"/>
    <w:link w:val="SubtitleChar"/>
    <w:qFormat/>
    <w:rsid w:val="00074A61"/>
    <w:pPr>
      <w:spacing w:after="60"/>
      <w:jc w:val="center"/>
      <w:outlineLvl w:val="1"/>
    </w:pPr>
    <w:rPr>
      <w:rFonts w:ascii="Arial" w:hAnsi="Arial" w:cs="Arial"/>
      <w:sz w:val="24"/>
      <w:szCs w:val="24"/>
    </w:rPr>
  </w:style>
  <w:style w:type="paragraph" w:styleId="TableofAuthorities">
    <w:name w:val="table of authorities"/>
    <w:basedOn w:val="Normal"/>
    <w:next w:val="Normal"/>
    <w:rsid w:val="00074A61"/>
    <w:pPr>
      <w:ind w:left="220" w:hanging="220"/>
    </w:pPr>
  </w:style>
  <w:style w:type="paragraph" w:styleId="TableofFigures">
    <w:name w:val="table of figures"/>
    <w:basedOn w:val="Normal"/>
    <w:next w:val="Normal"/>
    <w:rsid w:val="00074A61"/>
  </w:style>
  <w:style w:type="paragraph" w:styleId="TOAHeading">
    <w:name w:val="toa heading"/>
    <w:basedOn w:val="Normal"/>
    <w:next w:val="Normal"/>
    <w:rsid w:val="00074A61"/>
    <w:pPr>
      <w:spacing w:before="120"/>
    </w:pPr>
    <w:rPr>
      <w:rFonts w:ascii="Arial" w:hAnsi="Arial" w:cs="Arial"/>
      <w:b/>
      <w:bCs/>
      <w:sz w:val="24"/>
      <w:szCs w:val="24"/>
    </w:rPr>
  </w:style>
  <w:style w:type="paragraph" w:styleId="TOC1">
    <w:name w:val="toc 1"/>
    <w:basedOn w:val="Normal"/>
    <w:next w:val="Normal"/>
    <w:autoRedefine/>
    <w:rsid w:val="00074A61"/>
  </w:style>
  <w:style w:type="paragraph" w:styleId="TOC2">
    <w:name w:val="toc 2"/>
    <w:basedOn w:val="Normal"/>
    <w:next w:val="Normal"/>
    <w:autoRedefine/>
    <w:rsid w:val="00074A61"/>
    <w:pPr>
      <w:ind w:left="220"/>
    </w:pPr>
  </w:style>
  <w:style w:type="paragraph" w:styleId="TOC3">
    <w:name w:val="toc 3"/>
    <w:basedOn w:val="Normal"/>
    <w:next w:val="Normal"/>
    <w:autoRedefine/>
    <w:rsid w:val="00074A61"/>
    <w:pPr>
      <w:ind w:left="440"/>
    </w:pPr>
  </w:style>
  <w:style w:type="paragraph" w:styleId="TOC4">
    <w:name w:val="toc 4"/>
    <w:basedOn w:val="Normal"/>
    <w:next w:val="Normal"/>
    <w:autoRedefine/>
    <w:rsid w:val="00074A61"/>
    <w:pPr>
      <w:ind w:left="660"/>
    </w:pPr>
  </w:style>
  <w:style w:type="paragraph" w:styleId="TOC5">
    <w:name w:val="toc 5"/>
    <w:basedOn w:val="Normal"/>
    <w:next w:val="Normal"/>
    <w:autoRedefine/>
    <w:rsid w:val="00074A61"/>
    <w:pPr>
      <w:ind w:left="880"/>
    </w:pPr>
  </w:style>
  <w:style w:type="paragraph" w:styleId="TOC6">
    <w:name w:val="toc 6"/>
    <w:basedOn w:val="Normal"/>
    <w:next w:val="Normal"/>
    <w:autoRedefine/>
    <w:rsid w:val="00074A61"/>
    <w:pPr>
      <w:ind w:left="1100"/>
    </w:pPr>
  </w:style>
  <w:style w:type="paragraph" w:styleId="TOC7">
    <w:name w:val="toc 7"/>
    <w:basedOn w:val="Normal"/>
    <w:next w:val="Normal"/>
    <w:autoRedefine/>
    <w:rsid w:val="00074A61"/>
    <w:pPr>
      <w:ind w:left="1320"/>
    </w:pPr>
  </w:style>
  <w:style w:type="paragraph" w:styleId="TOC8">
    <w:name w:val="toc 8"/>
    <w:basedOn w:val="Normal"/>
    <w:next w:val="Normal"/>
    <w:autoRedefine/>
    <w:rsid w:val="00074A61"/>
    <w:pPr>
      <w:ind w:left="1540"/>
    </w:pPr>
  </w:style>
  <w:style w:type="paragraph" w:styleId="TOC9">
    <w:name w:val="toc 9"/>
    <w:basedOn w:val="Normal"/>
    <w:next w:val="Normal"/>
    <w:autoRedefine/>
    <w:rsid w:val="00074A61"/>
    <w:pPr>
      <w:ind w:left="1760"/>
    </w:pPr>
  </w:style>
  <w:style w:type="character" w:styleId="FollowedHyperlink">
    <w:name w:val="FollowedHyperlink"/>
    <w:rsid w:val="004977F0"/>
    <w:rPr>
      <w:color w:val="800080"/>
      <w:u w:val="single"/>
    </w:rPr>
  </w:style>
  <w:style w:type="table" w:styleId="TableGrid">
    <w:name w:val="Table Grid"/>
    <w:basedOn w:val="TableNormal"/>
    <w:rsid w:val="00A97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Char">
    <w:name w:val="Date Char"/>
    <w:link w:val="Date"/>
    <w:uiPriority w:val="99"/>
    <w:rsid w:val="00234A7F"/>
    <w:rPr>
      <w:snapToGrid/>
      <w:sz w:val="22"/>
      <w:lang w:val="en-GB" w:eastAsia="fi-FI" w:bidi="ar-SA"/>
    </w:rPr>
  </w:style>
  <w:style w:type="character" w:customStyle="1" w:styleId="CommentTextChar">
    <w:name w:val="Comment Text Char"/>
    <w:link w:val="CommentText"/>
    <w:rsid w:val="001D3486"/>
    <w:rPr>
      <w:snapToGrid w:val="0"/>
      <w:lang w:val="en-GB"/>
    </w:rPr>
  </w:style>
  <w:style w:type="paragraph" w:styleId="ListParagraph">
    <w:name w:val="List Paragraph"/>
    <w:basedOn w:val="Normal"/>
    <w:uiPriority w:val="34"/>
    <w:qFormat/>
    <w:rsid w:val="005B6B18"/>
    <w:pPr>
      <w:ind w:left="720"/>
    </w:pPr>
    <w:rPr>
      <w:rFonts w:ascii="Calibri" w:eastAsia="Calibri" w:hAnsi="Calibri" w:cs="Calibri"/>
      <w:snapToGrid/>
      <w:szCs w:val="22"/>
      <w:lang w:val="fi-FI"/>
    </w:rPr>
  </w:style>
  <w:style w:type="paragraph" w:styleId="Bibliography">
    <w:name w:val="Bibliography"/>
    <w:basedOn w:val="Normal"/>
    <w:next w:val="Normal"/>
    <w:uiPriority w:val="37"/>
    <w:semiHidden/>
    <w:unhideWhenUsed/>
    <w:rsid w:val="004133A0"/>
  </w:style>
  <w:style w:type="paragraph" w:styleId="IntenseQuote">
    <w:name w:val="Intense Quote"/>
    <w:basedOn w:val="Normal"/>
    <w:next w:val="Normal"/>
    <w:link w:val="IntenseQuoteChar"/>
    <w:uiPriority w:val="30"/>
    <w:qFormat/>
    <w:rsid w:val="004133A0"/>
    <w:pPr>
      <w:pBdr>
        <w:bottom w:val="single" w:sz="4" w:space="4" w:color="4F81BD"/>
      </w:pBdr>
      <w:spacing w:before="200" w:after="280"/>
      <w:ind w:left="936" w:right="936"/>
    </w:pPr>
    <w:rPr>
      <w:b/>
      <w:bCs/>
      <w:i/>
      <w:iCs/>
      <w:snapToGrid/>
      <w:color w:val="4F81BD"/>
    </w:rPr>
  </w:style>
  <w:style w:type="character" w:customStyle="1" w:styleId="IntenseQuoteChar">
    <w:name w:val="Intense Quote Char"/>
    <w:link w:val="IntenseQuote"/>
    <w:uiPriority w:val="30"/>
    <w:rsid w:val="004133A0"/>
    <w:rPr>
      <w:b/>
      <w:bCs/>
      <w:i/>
      <w:iCs/>
      <w:snapToGrid w:val="0"/>
      <w:color w:val="4F81BD"/>
      <w:sz w:val="22"/>
      <w:lang w:val="en-GB" w:eastAsia="fi-FI"/>
    </w:rPr>
  </w:style>
  <w:style w:type="paragraph" w:styleId="NoSpacing">
    <w:name w:val="No Spacing"/>
    <w:uiPriority w:val="1"/>
    <w:qFormat/>
    <w:rsid w:val="004133A0"/>
    <w:rPr>
      <w:snapToGrid w:val="0"/>
      <w:sz w:val="22"/>
      <w:lang w:val="en-GB" w:eastAsia="fi-FI"/>
    </w:rPr>
  </w:style>
  <w:style w:type="paragraph" w:styleId="Quote">
    <w:name w:val="Quote"/>
    <w:basedOn w:val="Normal"/>
    <w:next w:val="Normal"/>
    <w:link w:val="QuoteChar"/>
    <w:uiPriority w:val="29"/>
    <w:qFormat/>
    <w:rsid w:val="004133A0"/>
    <w:rPr>
      <w:i/>
      <w:iCs/>
      <w:snapToGrid/>
      <w:color w:val="000000"/>
    </w:rPr>
  </w:style>
  <w:style w:type="character" w:customStyle="1" w:styleId="QuoteChar">
    <w:name w:val="Quote Char"/>
    <w:link w:val="Quote"/>
    <w:uiPriority w:val="29"/>
    <w:rsid w:val="004133A0"/>
    <w:rPr>
      <w:i/>
      <w:iCs/>
      <w:snapToGrid w:val="0"/>
      <w:color w:val="000000"/>
      <w:sz w:val="22"/>
      <w:lang w:val="en-GB" w:eastAsia="fi-FI"/>
    </w:rPr>
  </w:style>
  <w:style w:type="paragraph" w:styleId="TOCHeading">
    <w:name w:val="TOC Heading"/>
    <w:basedOn w:val="Heading1"/>
    <w:next w:val="Normal"/>
    <w:uiPriority w:val="39"/>
    <w:semiHidden/>
    <w:unhideWhenUsed/>
    <w:qFormat/>
    <w:rsid w:val="004133A0"/>
    <w:pPr>
      <w:numPr>
        <w:numId w:val="0"/>
      </w:numPr>
      <w:spacing w:before="240" w:after="60"/>
      <w:outlineLvl w:val="9"/>
    </w:pPr>
    <w:rPr>
      <w:rFonts w:ascii="Cambria" w:hAnsi="Cambria"/>
      <w:bCs/>
      <w:caps w:val="0"/>
      <w:kern w:val="32"/>
      <w:sz w:val="32"/>
      <w:szCs w:val="32"/>
    </w:rPr>
  </w:style>
  <w:style w:type="paragraph" w:styleId="Revision">
    <w:name w:val="Revision"/>
    <w:hidden/>
    <w:rsid w:val="005652B2"/>
    <w:rPr>
      <w:snapToGrid w:val="0"/>
      <w:sz w:val="22"/>
      <w:lang w:val="en-GB" w:eastAsia="fi-FI"/>
    </w:rPr>
  </w:style>
  <w:style w:type="paragraph" w:customStyle="1" w:styleId="C-BodyText">
    <w:name w:val="C-Body Text"/>
    <w:link w:val="C-BodyTextChar"/>
    <w:rsid w:val="00B26B8F"/>
    <w:pPr>
      <w:spacing w:before="120" w:after="120" w:line="280" w:lineRule="atLeast"/>
    </w:pPr>
    <w:rPr>
      <w:sz w:val="24"/>
    </w:rPr>
  </w:style>
  <w:style w:type="character" w:customStyle="1" w:styleId="C-BodyTextChar">
    <w:name w:val="C-Body Text Char"/>
    <w:link w:val="C-BodyText"/>
    <w:rsid w:val="00B26B8F"/>
    <w:rPr>
      <w:sz w:val="24"/>
      <w:lang w:bidi="ar-SA"/>
    </w:rPr>
  </w:style>
  <w:style w:type="paragraph" w:customStyle="1" w:styleId="1">
    <w:name w:val="1"/>
    <w:basedOn w:val="Normal"/>
    <w:qFormat/>
    <w:rsid w:val="007D24FF"/>
    <w:pPr>
      <w:tabs>
        <w:tab w:val="left" w:pos="-1440"/>
        <w:tab w:val="left" w:pos="-720"/>
        <w:tab w:val="left" w:pos="567"/>
      </w:tabs>
      <w:jc w:val="center"/>
    </w:pPr>
    <w:rPr>
      <w:b/>
      <w:szCs w:val="24"/>
      <w:lang w:val="fi-FI"/>
    </w:rPr>
  </w:style>
  <w:style w:type="paragraph" w:customStyle="1" w:styleId="2">
    <w:name w:val="2"/>
    <w:basedOn w:val="TitleB"/>
    <w:qFormat/>
    <w:rsid w:val="007D24FF"/>
    <w:pPr>
      <w:tabs>
        <w:tab w:val="left" w:pos="567"/>
      </w:tabs>
    </w:pPr>
  </w:style>
  <w:style w:type="paragraph" w:customStyle="1" w:styleId="3">
    <w:name w:val="3"/>
    <w:basedOn w:val="TitleB"/>
    <w:qFormat/>
    <w:rsid w:val="007D24FF"/>
    <w:pPr>
      <w:tabs>
        <w:tab w:val="left" w:pos="567"/>
      </w:tabs>
    </w:pPr>
  </w:style>
  <w:style w:type="paragraph" w:customStyle="1" w:styleId="4">
    <w:name w:val="4"/>
    <w:basedOn w:val="TitleB"/>
    <w:qFormat/>
    <w:rsid w:val="007D24FF"/>
  </w:style>
  <w:style w:type="paragraph" w:customStyle="1" w:styleId="5">
    <w:name w:val="5"/>
    <w:basedOn w:val="TitleB"/>
    <w:qFormat/>
    <w:rsid w:val="007D24FF"/>
  </w:style>
  <w:style w:type="paragraph" w:customStyle="1" w:styleId="6">
    <w:name w:val="6"/>
    <w:basedOn w:val="TitleA"/>
    <w:qFormat/>
    <w:rsid w:val="007D24FF"/>
  </w:style>
  <w:style w:type="paragraph" w:customStyle="1" w:styleId="7">
    <w:name w:val="7"/>
    <w:basedOn w:val="TitleA"/>
    <w:qFormat/>
    <w:rsid w:val="007D24FF"/>
  </w:style>
  <w:style w:type="paragraph" w:customStyle="1" w:styleId="Style1">
    <w:name w:val="Style1"/>
    <w:basedOn w:val="1"/>
    <w:qFormat/>
    <w:rsid w:val="003C25C1"/>
  </w:style>
  <w:style w:type="paragraph" w:customStyle="1" w:styleId="Style2">
    <w:name w:val="Style2"/>
    <w:basedOn w:val="2"/>
    <w:qFormat/>
    <w:rsid w:val="003C25C1"/>
  </w:style>
  <w:style w:type="character" w:customStyle="1" w:styleId="Heading1Char">
    <w:name w:val="Heading 1 Char"/>
    <w:aliases w:val="D70AR Char,Info rubrik 1 Char,titel 1 Char"/>
    <w:link w:val="Heading1"/>
    <w:rsid w:val="00C94170"/>
    <w:rPr>
      <w:rFonts w:ascii="Times New Roman Bold" w:hAnsi="Times New Roman Bold"/>
      <w:b/>
      <w:caps/>
      <w:snapToGrid w:val="0"/>
      <w:sz w:val="28"/>
      <w:lang w:val="en-GB" w:eastAsia="fi-FI"/>
    </w:rPr>
  </w:style>
  <w:style w:type="character" w:customStyle="1" w:styleId="Heading2Char">
    <w:name w:val="Heading 2 Char"/>
    <w:aliases w:val="D70AR2 Char"/>
    <w:link w:val="Heading2"/>
    <w:rsid w:val="00C94170"/>
    <w:rPr>
      <w:rFonts w:ascii="Times New Roman Bold" w:hAnsi="Times New Roman Bold"/>
      <w:b/>
      <w:snapToGrid w:val="0"/>
      <w:sz w:val="24"/>
      <w:lang w:val="en-GB" w:eastAsia="fi-FI"/>
    </w:rPr>
  </w:style>
  <w:style w:type="character" w:customStyle="1" w:styleId="Heading3Char">
    <w:name w:val="Heading 3 Char"/>
    <w:aliases w:val="D70AR3 Char,titel 3 Char,OLD Heading 3 Char"/>
    <w:link w:val="Heading3"/>
    <w:rsid w:val="00C94170"/>
    <w:rPr>
      <w:rFonts w:ascii="Times New Roman Bold" w:hAnsi="Times New Roman Bold"/>
      <w:b/>
      <w:snapToGrid w:val="0"/>
      <w:sz w:val="22"/>
      <w:lang w:val="en-GB" w:eastAsia="fi-FI"/>
    </w:rPr>
  </w:style>
  <w:style w:type="character" w:customStyle="1" w:styleId="Heading4Char">
    <w:name w:val="Heading 4 Char"/>
    <w:aliases w:val="D70AR4 Char,titel 4 Char"/>
    <w:link w:val="Heading4"/>
    <w:rsid w:val="00C94170"/>
    <w:rPr>
      <w:rFonts w:ascii="Times New Roman Bold" w:hAnsi="Times New Roman Bold"/>
      <w:b/>
      <w:sz w:val="22"/>
      <w:lang w:val="en-GB" w:eastAsia="fi-FI"/>
    </w:rPr>
  </w:style>
  <w:style w:type="character" w:customStyle="1" w:styleId="Heading5Char">
    <w:name w:val="Heading 5 Char"/>
    <w:aliases w:val="D70AR5 Char,titel 5 Char"/>
    <w:link w:val="Heading5"/>
    <w:rsid w:val="00C94170"/>
    <w:rPr>
      <w:rFonts w:ascii="Times New Roman Bold" w:hAnsi="Times New Roman Bold"/>
      <w:b/>
      <w:snapToGrid w:val="0"/>
      <w:sz w:val="22"/>
      <w:lang w:val="en-GB" w:eastAsia="fi-FI"/>
    </w:rPr>
  </w:style>
  <w:style w:type="character" w:customStyle="1" w:styleId="Heading6Char">
    <w:name w:val="Heading 6 Char"/>
    <w:link w:val="Heading6"/>
    <w:rsid w:val="00C94170"/>
    <w:rPr>
      <w:b/>
      <w:snapToGrid w:val="0"/>
      <w:sz w:val="24"/>
      <w:lang w:val="en-GB" w:eastAsia="fi-FI"/>
    </w:rPr>
  </w:style>
  <w:style w:type="character" w:customStyle="1" w:styleId="Heading7Char">
    <w:name w:val="Heading 7 Char"/>
    <w:link w:val="Heading7"/>
    <w:rsid w:val="00C94170"/>
    <w:rPr>
      <w:snapToGrid w:val="0"/>
      <w:lang w:val="en-GB" w:eastAsia="fi-FI"/>
    </w:rPr>
  </w:style>
  <w:style w:type="character" w:customStyle="1" w:styleId="Heading8Char">
    <w:name w:val="Heading 8 Char"/>
    <w:link w:val="Heading8"/>
    <w:rsid w:val="00C94170"/>
    <w:rPr>
      <w:i/>
      <w:iCs/>
      <w:snapToGrid w:val="0"/>
      <w:sz w:val="24"/>
      <w:szCs w:val="24"/>
      <w:lang w:val="en-GB" w:eastAsia="fi-FI"/>
    </w:rPr>
  </w:style>
  <w:style w:type="character" w:customStyle="1" w:styleId="Heading9Char">
    <w:name w:val="Heading 9 Char"/>
    <w:link w:val="Heading9"/>
    <w:rsid w:val="00C94170"/>
    <w:rPr>
      <w:rFonts w:ascii="Arial" w:hAnsi="Arial" w:cs="Arial"/>
      <w:snapToGrid w:val="0"/>
      <w:sz w:val="22"/>
      <w:szCs w:val="22"/>
      <w:lang w:val="en-GB" w:eastAsia="fi-FI"/>
    </w:rPr>
  </w:style>
  <w:style w:type="character" w:customStyle="1" w:styleId="fontstyle01">
    <w:name w:val="fontstyle01"/>
    <w:basedOn w:val="DefaultParagraphFont"/>
    <w:rsid w:val="00AE1B44"/>
    <w:rPr>
      <w:rFonts w:ascii="TimesNewRoman" w:hAnsi="TimesNewRoman" w:hint="default"/>
      <w:b/>
      <w:bCs/>
      <w:i w:val="0"/>
      <w:iCs w:val="0"/>
      <w:color w:val="000000"/>
      <w:sz w:val="22"/>
      <w:szCs w:val="22"/>
    </w:rPr>
  </w:style>
  <w:style w:type="character" w:customStyle="1" w:styleId="WW8Num1z0">
    <w:name w:val="WW8Num1z0"/>
    <w:rsid w:val="00C94170"/>
  </w:style>
  <w:style w:type="character" w:customStyle="1" w:styleId="WW8Num2z0">
    <w:name w:val="WW8Num2z0"/>
    <w:rsid w:val="00C94170"/>
  </w:style>
  <w:style w:type="character" w:customStyle="1" w:styleId="WW8Num3z0">
    <w:name w:val="WW8Num3z0"/>
    <w:rsid w:val="00C94170"/>
  </w:style>
  <w:style w:type="character" w:customStyle="1" w:styleId="WW8Num4z0">
    <w:name w:val="WW8Num4z0"/>
    <w:rsid w:val="00C94170"/>
  </w:style>
  <w:style w:type="character" w:customStyle="1" w:styleId="WW8Num5z0">
    <w:name w:val="WW8Num5z0"/>
    <w:rsid w:val="00C94170"/>
    <w:rPr>
      <w:rFonts w:ascii="Symbol" w:hAnsi="Symbol" w:cs="Symbol" w:hint="default"/>
    </w:rPr>
  </w:style>
  <w:style w:type="character" w:customStyle="1" w:styleId="WW8Num6z0">
    <w:name w:val="WW8Num6z0"/>
    <w:rsid w:val="00C94170"/>
    <w:rPr>
      <w:rFonts w:ascii="Symbol" w:hAnsi="Symbol" w:cs="Symbol" w:hint="default"/>
    </w:rPr>
  </w:style>
  <w:style w:type="character" w:customStyle="1" w:styleId="WW8Num7z0">
    <w:name w:val="WW8Num7z0"/>
    <w:rsid w:val="00C94170"/>
    <w:rPr>
      <w:rFonts w:ascii="Symbol" w:hAnsi="Symbol" w:cs="Symbol" w:hint="default"/>
    </w:rPr>
  </w:style>
  <w:style w:type="character" w:customStyle="1" w:styleId="WW8Num8z0">
    <w:name w:val="WW8Num8z0"/>
    <w:rsid w:val="00C94170"/>
    <w:rPr>
      <w:rFonts w:ascii="Symbol" w:hAnsi="Symbol" w:cs="Symbol" w:hint="default"/>
    </w:rPr>
  </w:style>
  <w:style w:type="character" w:customStyle="1" w:styleId="WW8Num9z0">
    <w:name w:val="WW8Num9z0"/>
    <w:rsid w:val="00C94170"/>
  </w:style>
  <w:style w:type="character" w:customStyle="1" w:styleId="WW8Num10z0">
    <w:name w:val="WW8Num10z0"/>
    <w:rsid w:val="00C94170"/>
    <w:rPr>
      <w:rFonts w:ascii="Symbol" w:hAnsi="Symbol" w:cs="Symbol" w:hint="default"/>
    </w:rPr>
  </w:style>
  <w:style w:type="character" w:customStyle="1" w:styleId="WW8Num11z0">
    <w:name w:val="WW8Num11z0"/>
    <w:rsid w:val="00C94170"/>
    <w:rPr>
      <w:rFonts w:cs="Times New Roman"/>
    </w:rPr>
  </w:style>
  <w:style w:type="character" w:customStyle="1" w:styleId="WW8Num12z0">
    <w:name w:val="WW8Num12z0"/>
    <w:rsid w:val="00C94170"/>
    <w:rPr>
      <w:rFonts w:ascii="Symbol" w:hAnsi="Symbol" w:cs="Symbol" w:hint="default"/>
    </w:rPr>
  </w:style>
  <w:style w:type="character" w:customStyle="1" w:styleId="WW8Num12z1">
    <w:name w:val="WW8Num12z1"/>
    <w:rsid w:val="00C94170"/>
    <w:rPr>
      <w:rFonts w:ascii="Courier New" w:hAnsi="Courier New" w:cs="Courier New" w:hint="default"/>
    </w:rPr>
  </w:style>
  <w:style w:type="character" w:customStyle="1" w:styleId="WW8Num12z2">
    <w:name w:val="WW8Num12z2"/>
    <w:rsid w:val="00C94170"/>
    <w:rPr>
      <w:rFonts w:ascii="Wingdings" w:hAnsi="Wingdings" w:cs="Wingdings" w:hint="default"/>
    </w:rPr>
  </w:style>
  <w:style w:type="character" w:customStyle="1" w:styleId="WW8Num13z0">
    <w:name w:val="WW8Num13z0"/>
    <w:rsid w:val="00C94170"/>
    <w:rPr>
      <w:rFonts w:ascii="Symbol" w:hAnsi="Symbol" w:cs="Symbol" w:hint="default"/>
      <w:szCs w:val="24"/>
    </w:rPr>
  </w:style>
  <w:style w:type="character" w:customStyle="1" w:styleId="WW8Num13z1">
    <w:name w:val="WW8Num13z1"/>
    <w:rsid w:val="00C94170"/>
    <w:rPr>
      <w:rFonts w:ascii="Courier New" w:hAnsi="Courier New" w:cs="Courier New" w:hint="default"/>
    </w:rPr>
  </w:style>
  <w:style w:type="character" w:customStyle="1" w:styleId="WW8Num13z2">
    <w:name w:val="WW8Num13z2"/>
    <w:rsid w:val="00C94170"/>
    <w:rPr>
      <w:rFonts w:ascii="Wingdings" w:hAnsi="Wingdings" w:cs="Wingdings" w:hint="default"/>
    </w:rPr>
  </w:style>
  <w:style w:type="character" w:customStyle="1" w:styleId="WW8Num14z0">
    <w:name w:val="WW8Num14z0"/>
    <w:rsid w:val="00C94170"/>
    <w:rPr>
      <w:rFonts w:ascii="Symbol" w:hAnsi="Symbol" w:cs="Symbol" w:hint="default"/>
      <w:b w:val="0"/>
      <w:i w:val="0"/>
      <w:sz w:val="22"/>
      <w:szCs w:val="24"/>
    </w:rPr>
  </w:style>
  <w:style w:type="character" w:customStyle="1" w:styleId="WW8Num14z1">
    <w:name w:val="WW8Num14z1"/>
    <w:rsid w:val="00C94170"/>
    <w:rPr>
      <w:rFonts w:ascii="Courier New" w:hAnsi="Courier New" w:cs="Courier New" w:hint="default"/>
    </w:rPr>
  </w:style>
  <w:style w:type="character" w:customStyle="1" w:styleId="WW8Num14z2">
    <w:name w:val="WW8Num14z2"/>
    <w:rsid w:val="00C94170"/>
    <w:rPr>
      <w:rFonts w:ascii="Wingdings" w:hAnsi="Wingdings" w:cs="Wingdings" w:hint="default"/>
    </w:rPr>
  </w:style>
  <w:style w:type="character" w:customStyle="1" w:styleId="WW8Num14z3">
    <w:name w:val="WW8Num14z3"/>
    <w:rsid w:val="00C94170"/>
    <w:rPr>
      <w:rFonts w:ascii="Symbol" w:hAnsi="Symbol" w:cs="Symbol" w:hint="default"/>
    </w:rPr>
  </w:style>
  <w:style w:type="character" w:customStyle="1" w:styleId="WW8Num15z0">
    <w:name w:val="WW8Num15z0"/>
    <w:rsid w:val="00C94170"/>
    <w:rPr>
      <w:rFonts w:ascii="Symbol" w:hAnsi="Symbol" w:cs="Symbol" w:hint="default"/>
    </w:rPr>
  </w:style>
  <w:style w:type="character" w:customStyle="1" w:styleId="WW8Num15z1">
    <w:name w:val="WW8Num15z1"/>
    <w:rsid w:val="00C94170"/>
    <w:rPr>
      <w:rFonts w:ascii="Courier New" w:hAnsi="Courier New" w:cs="Courier New" w:hint="default"/>
    </w:rPr>
  </w:style>
  <w:style w:type="character" w:customStyle="1" w:styleId="WW8Num15z2">
    <w:name w:val="WW8Num15z2"/>
    <w:rsid w:val="00C94170"/>
    <w:rPr>
      <w:rFonts w:ascii="Wingdings" w:hAnsi="Wingdings" w:cs="Wingdings" w:hint="default"/>
    </w:rPr>
  </w:style>
  <w:style w:type="character" w:customStyle="1" w:styleId="WW8Num16z0">
    <w:name w:val="WW8Num16z0"/>
    <w:rsid w:val="00C94170"/>
    <w:rPr>
      <w:rFonts w:ascii="Symbol" w:hAnsi="Symbol" w:cs="Symbol" w:hint="default"/>
    </w:rPr>
  </w:style>
  <w:style w:type="character" w:customStyle="1" w:styleId="WW8Num16z1">
    <w:name w:val="WW8Num16z1"/>
    <w:rsid w:val="00C94170"/>
    <w:rPr>
      <w:rFonts w:ascii="Courier New" w:hAnsi="Courier New" w:cs="Courier New" w:hint="default"/>
    </w:rPr>
  </w:style>
  <w:style w:type="character" w:customStyle="1" w:styleId="WW8Num16z2">
    <w:name w:val="WW8Num16z2"/>
    <w:rsid w:val="00C94170"/>
    <w:rPr>
      <w:rFonts w:ascii="Wingdings" w:hAnsi="Wingdings" w:cs="Wingdings" w:hint="default"/>
    </w:rPr>
  </w:style>
  <w:style w:type="character" w:customStyle="1" w:styleId="WW8Num17z0">
    <w:name w:val="WW8Num17z0"/>
    <w:rsid w:val="00C94170"/>
    <w:rPr>
      <w:rFonts w:ascii="Courier New" w:hAnsi="Courier New" w:cs="Courier New" w:hint="default"/>
      <w:b w:val="0"/>
      <w:i w:val="0"/>
      <w:sz w:val="22"/>
    </w:rPr>
  </w:style>
  <w:style w:type="character" w:customStyle="1" w:styleId="WW8Num17z1">
    <w:name w:val="WW8Num17z1"/>
    <w:rsid w:val="00C94170"/>
    <w:rPr>
      <w:rFonts w:ascii="Courier New" w:hAnsi="Courier New" w:cs="Courier New" w:hint="default"/>
    </w:rPr>
  </w:style>
  <w:style w:type="character" w:customStyle="1" w:styleId="WW8Num17z2">
    <w:name w:val="WW8Num17z2"/>
    <w:rsid w:val="00C94170"/>
    <w:rPr>
      <w:rFonts w:ascii="Wingdings" w:hAnsi="Wingdings" w:cs="Wingdings" w:hint="default"/>
    </w:rPr>
  </w:style>
  <w:style w:type="character" w:customStyle="1" w:styleId="WW8Num17z3">
    <w:name w:val="WW8Num17z3"/>
    <w:rsid w:val="00C94170"/>
    <w:rPr>
      <w:rFonts w:ascii="Symbol" w:hAnsi="Symbol" w:cs="Symbol" w:hint="default"/>
    </w:rPr>
  </w:style>
  <w:style w:type="character" w:customStyle="1" w:styleId="WW8Num18z0">
    <w:name w:val="WW8Num18z0"/>
    <w:rsid w:val="00C94170"/>
    <w:rPr>
      <w:rFonts w:ascii="Symbol" w:hAnsi="Symbol" w:cs="Symbol" w:hint="default"/>
      <w:b w:val="0"/>
      <w:i w:val="0"/>
      <w:sz w:val="22"/>
    </w:rPr>
  </w:style>
  <w:style w:type="character" w:customStyle="1" w:styleId="WW8Num18z1">
    <w:name w:val="WW8Num18z1"/>
    <w:rsid w:val="00C94170"/>
    <w:rPr>
      <w:rFonts w:ascii="Courier New" w:hAnsi="Courier New" w:cs="Courier New" w:hint="default"/>
    </w:rPr>
  </w:style>
  <w:style w:type="character" w:customStyle="1" w:styleId="WW8Num18z2">
    <w:name w:val="WW8Num18z2"/>
    <w:rsid w:val="00C94170"/>
    <w:rPr>
      <w:rFonts w:ascii="Wingdings" w:hAnsi="Wingdings" w:cs="Wingdings" w:hint="default"/>
    </w:rPr>
  </w:style>
  <w:style w:type="character" w:customStyle="1" w:styleId="WW8Num18z3">
    <w:name w:val="WW8Num18z3"/>
    <w:rsid w:val="00C94170"/>
    <w:rPr>
      <w:rFonts w:ascii="Symbol" w:hAnsi="Symbol" w:cs="Symbol" w:hint="default"/>
    </w:rPr>
  </w:style>
  <w:style w:type="character" w:customStyle="1" w:styleId="WW8Num19z0">
    <w:name w:val="WW8Num19z0"/>
    <w:rsid w:val="00C94170"/>
    <w:rPr>
      <w:rFonts w:ascii="Symbol" w:hAnsi="Symbol" w:cs="Symbol" w:hint="default"/>
      <w:b w:val="0"/>
      <w:i w:val="0"/>
      <w:sz w:val="22"/>
    </w:rPr>
  </w:style>
  <w:style w:type="character" w:customStyle="1" w:styleId="WW8Num19z1">
    <w:name w:val="WW8Num19z1"/>
    <w:rsid w:val="00C94170"/>
    <w:rPr>
      <w:rFonts w:ascii="Courier New" w:hAnsi="Courier New" w:cs="Courier New" w:hint="default"/>
    </w:rPr>
  </w:style>
  <w:style w:type="character" w:customStyle="1" w:styleId="WW8Num19z2">
    <w:name w:val="WW8Num19z2"/>
    <w:rsid w:val="00C94170"/>
    <w:rPr>
      <w:rFonts w:ascii="Wingdings" w:hAnsi="Wingdings" w:cs="Wingdings" w:hint="default"/>
    </w:rPr>
  </w:style>
  <w:style w:type="character" w:customStyle="1" w:styleId="WW8Num19z3">
    <w:name w:val="WW8Num19z3"/>
    <w:rsid w:val="00C94170"/>
    <w:rPr>
      <w:rFonts w:ascii="Symbol" w:hAnsi="Symbol" w:cs="Symbol" w:hint="default"/>
    </w:rPr>
  </w:style>
  <w:style w:type="character" w:customStyle="1" w:styleId="WW8Num20z0">
    <w:name w:val="WW8Num20z0"/>
    <w:rsid w:val="00C94170"/>
    <w:rPr>
      <w:rFonts w:ascii="Symbol" w:hAnsi="Symbol" w:cs="Symbol" w:hint="default"/>
    </w:rPr>
  </w:style>
  <w:style w:type="character" w:customStyle="1" w:styleId="WW8Num20z1">
    <w:name w:val="WW8Num20z1"/>
    <w:rsid w:val="00C94170"/>
    <w:rPr>
      <w:rFonts w:ascii="Courier New" w:hAnsi="Courier New" w:cs="Courier New" w:hint="default"/>
    </w:rPr>
  </w:style>
  <w:style w:type="character" w:customStyle="1" w:styleId="WW8Num20z2">
    <w:name w:val="WW8Num20z2"/>
    <w:rsid w:val="00C94170"/>
    <w:rPr>
      <w:rFonts w:ascii="Wingdings" w:hAnsi="Wingdings" w:cs="Wingdings" w:hint="default"/>
    </w:rPr>
  </w:style>
  <w:style w:type="character" w:customStyle="1" w:styleId="WW8Num21z0">
    <w:name w:val="WW8Num21z0"/>
    <w:rsid w:val="00C94170"/>
    <w:rPr>
      <w:rFonts w:ascii="Symbol" w:hAnsi="Symbol" w:cs="Symbol" w:hint="default"/>
    </w:rPr>
  </w:style>
  <w:style w:type="character" w:customStyle="1" w:styleId="WW8Num21z1">
    <w:name w:val="WW8Num21z1"/>
    <w:rsid w:val="00C94170"/>
    <w:rPr>
      <w:rFonts w:ascii="Courier New" w:hAnsi="Courier New" w:cs="Courier New" w:hint="default"/>
    </w:rPr>
  </w:style>
  <w:style w:type="character" w:customStyle="1" w:styleId="WW8Num21z2">
    <w:name w:val="WW8Num21z2"/>
    <w:rsid w:val="00C94170"/>
    <w:rPr>
      <w:rFonts w:ascii="Wingdings" w:hAnsi="Wingdings" w:cs="Wingdings" w:hint="default"/>
    </w:rPr>
  </w:style>
  <w:style w:type="character" w:customStyle="1" w:styleId="WW8Num22z0">
    <w:name w:val="WW8Num22z0"/>
    <w:rsid w:val="00C94170"/>
    <w:rPr>
      <w:rFonts w:ascii="Symbol" w:hAnsi="Symbol" w:cs="Symbol" w:hint="default"/>
    </w:rPr>
  </w:style>
  <w:style w:type="character" w:customStyle="1" w:styleId="WW8Num22z1">
    <w:name w:val="WW8Num22z1"/>
    <w:rsid w:val="00C94170"/>
    <w:rPr>
      <w:rFonts w:ascii="Courier New" w:hAnsi="Courier New" w:cs="Courier New" w:hint="default"/>
    </w:rPr>
  </w:style>
  <w:style w:type="character" w:customStyle="1" w:styleId="WW8Num22z2">
    <w:name w:val="WW8Num22z2"/>
    <w:rsid w:val="00C94170"/>
    <w:rPr>
      <w:rFonts w:ascii="Wingdings" w:hAnsi="Wingdings" w:cs="Wingdings" w:hint="default"/>
    </w:rPr>
  </w:style>
  <w:style w:type="character" w:customStyle="1" w:styleId="WW8Num23z0">
    <w:name w:val="WW8Num23z0"/>
    <w:rsid w:val="00C94170"/>
    <w:rPr>
      <w:rFonts w:ascii="Symbol" w:hAnsi="Symbol" w:cs="Symbol" w:hint="default"/>
      <w:sz w:val="22"/>
      <w:szCs w:val="24"/>
      <w:lang w:val="fi-FI"/>
    </w:rPr>
  </w:style>
  <w:style w:type="character" w:customStyle="1" w:styleId="WW8Num23z1">
    <w:name w:val="WW8Num23z1"/>
    <w:rsid w:val="00C94170"/>
    <w:rPr>
      <w:rFonts w:ascii="Courier New" w:hAnsi="Courier New" w:cs="Courier New" w:hint="default"/>
    </w:rPr>
  </w:style>
  <w:style w:type="character" w:customStyle="1" w:styleId="WW8Num23z2">
    <w:name w:val="WW8Num23z2"/>
    <w:rsid w:val="00C94170"/>
    <w:rPr>
      <w:rFonts w:ascii="Wingdings" w:hAnsi="Wingdings" w:cs="Wingdings" w:hint="default"/>
    </w:rPr>
  </w:style>
  <w:style w:type="character" w:customStyle="1" w:styleId="WW8Num24z0">
    <w:name w:val="WW8Num24z0"/>
    <w:rsid w:val="00C94170"/>
    <w:rPr>
      <w:rFonts w:ascii="Times New Roman" w:eastAsia="Times New Roman" w:hAnsi="Times New Roman" w:cs="Times New Roman" w:hint="default"/>
    </w:rPr>
  </w:style>
  <w:style w:type="character" w:customStyle="1" w:styleId="WW8Num24z1">
    <w:name w:val="WW8Num24z1"/>
    <w:rsid w:val="00C94170"/>
    <w:rPr>
      <w:rFonts w:ascii="Courier New" w:hAnsi="Courier New" w:cs="Courier New" w:hint="default"/>
    </w:rPr>
  </w:style>
  <w:style w:type="character" w:customStyle="1" w:styleId="WW8Num24z2">
    <w:name w:val="WW8Num24z2"/>
    <w:rsid w:val="00C94170"/>
    <w:rPr>
      <w:rFonts w:ascii="Wingdings" w:hAnsi="Wingdings" w:cs="Wingdings" w:hint="default"/>
    </w:rPr>
  </w:style>
  <w:style w:type="character" w:customStyle="1" w:styleId="WW8Num24z3">
    <w:name w:val="WW8Num24z3"/>
    <w:rsid w:val="00C94170"/>
    <w:rPr>
      <w:rFonts w:ascii="Symbol" w:hAnsi="Symbol" w:cs="Symbol" w:hint="default"/>
    </w:rPr>
  </w:style>
  <w:style w:type="character" w:customStyle="1" w:styleId="WW8Num25z0">
    <w:name w:val="WW8Num25z0"/>
    <w:rsid w:val="00C94170"/>
    <w:rPr>
      <w:rFonts w:ascii="Symbol" w:hAnsi="Symbol" w:cs="Symbol" w:hint="default"/>
    </w:rPr>
  </w:style>
  <w:style w:type="character" w:customStyle="1" w:styleId="WW8Num25z1">
    <w:name w:val="WW8Num25z1"/>
    <w:rsid w:val="00C94170"/>
    <w:rPr>
      <w:rFonts w:ascii="Courier New" w:hAnsi="Courier New" w:cs="Courier New" w:hint="default"/>
    </w:rPr>
  </w:style>
  <w:style w:type="character" w:customStyle="1" w:styleId="WW8Num25z2">
    <w:name w:val="WW8Num25z2"/>
    <w:rsid w:val="00C94170"/>
    <w:rPr>
      <w:rFonts w:ascii="Wingdings" w:hAnsi="Wingdings" w:cs="Wingdings" w:hint="default"/>
    </w:rPr>
  </w:style>
  <w:style w:type="character" w:customStyle="1" w:styleId="WW8Num26z0">
    <w:name w:val="WW8Num26z0"/>
    <w:rsid w:val="00C94170"/>
    <w:rPr>
      <w:rFonts w:ascii="Symbol" w:hAnsi="Symbol" w:cs="Symbol" w:hint="default"/>
    </w:rPr>
  </w:style>
  <w:style w:type="character" w:customStyle="1" w:styleId="WW8Num26z1">
    <w:name w:val="WW8Num26z1"/>
    <w:rsid w:val="00C94170"/>
    <w:rPr>
      <w:rFonts w:ascii="Courier New" w:hAnsi="Courier New" w:cs="Courier New" w:hint="default"/>
    </w:rPr>
  </w:style>
  <w:style w:type="character" w:customStyle="1" w:styleId="WW8Num26z2">
    <w:name w:val="WW8Num26z2"/>
    <w:rsid w:val="00C94170"/>
    <w:rPr>
      <w:rFonts w:ascii="Wingdings" w:hAnsi="Wingdings" w:cs="Wingdings" w:hint="default"/>
    </w:rPr>
  </w:style>
  <w:style w:type="character" w:customStyle="1" w:styleId="WW8Num27z0">
    <w:name w:val="WW8Num27z0"/>
    <w:rsid w:val="00C94170"/>
    <w:rPr>
      <w:rFonts w:ascii="Symbol" w:hAnsi="Symbol" w:cs="Symbol" w:hint="default"/>
      <w:lang w:eastAsia="en-US"/>
    </w:rPr>
  </w:style>
  <w:style w:type="character" w:customStyle="1" w:styleId="WW8Num27z1">
    <w:name w:val="WW8Num27z1"/>
    <w:rsid w:val="00C94170"/>
    <w:rPr>
      <w:rFonts w:ascii="Courier New" w:hAnsi="Courier New" w:cs="Courier New" w:hint="default"/>
    </w:rPr>
  </w:style>
  <w:style w:type="character" w:customStyle="1" w:styleId="WW8Num27z2">
    <w:name w:val="WW8Num27z2"/>
    <w:rsid w:val="00C94170"/>
    <w:rPr>
      <w:rFonts w:ascii="Wingdings" w:hAnsi="Wingdings" w:cs="Wingdings" w:hint="default"/>
    </w:rPr>
  </w:style>
  <w:style w:type="character" w:customStyle="1" w:styleId="WW8Num28z0">
    <w:name w:val="WW8Num28z0"/>
    <w:rsid w:val="00C94170"/>
    <w:rPr>
      <w:rFonts w:ascii="Symbol" w:hAnsi="Symbol" w:cs="Symbol" w:hint="default"/>
    </w:rPr>
  </w:style>
  <w:style w:type="character" w:customStyle="1" w:styleId="WW8Num28z1">
    <w:name w:val="WW8Num28z1"/>
    <w:rsid w:val="00C94170"/>
    <w:rPr>
      <w:rFonts w:ascii="Courier New" w:hAnsi="Courier New" w:cs="Courier New" w:hint="default"/>
    </w:rPr>
  </w:style>
  <w:style w:type="character" w:customStyle="1" w:styleId="WW8Num28z2">
    <w:name w:val="WW8Num28z2"/>
    <w:rsid w:val="00C94170"/>
    <w:rPr>
      <w:rFonts w:ascii="Wingdings" w:hAnsi="Wingdings" w:cs="Wingdings" w:hint="default"/>
    </w:rPr>
  </w:style>
  <w:style w:type="character" w:customStyle="1" w:styleId="WW8Num29z0">
    <w:name w:val="WW8Num29z0"/>
    <w:rsid w:val="00C94170"/>
    <w:rPr>
      <w:rFonts w:ascii="Symbol" w:hAnsi="Symbol" w:cs="Symbol" w:hint="default"/>
    </w:rPr>
  </w:style>
  <w:style w:type="character" w:customStyle="1" w:styleId="WW8Num29z1">
    <w:name w:val="WW8Num29z1"/>
    <w:rsid w:val="00C94170"/>
    <w:rPr>
      <w:rFonts w:ascii="Courier New" w:hAnsi="Courier New" w:cs="Courier New" w:hint="default"/>
    </w:rPr>
  </w:style>
  <w:style w:type="character" w:customStyle="1" w:styleId="WW8Num29z2">
    <w:name w:val="WW8Num29z2"/>
    <w:rsid w:val="00C94170"/>
    <w:rPr>
      <w:rFonts w:ascii="Wingdings" w:hAnsi="Wingdings" w:cs="Wingdings" w:hint="default"/>
    </w:rPr>
  </w:style>
  <w:style w:type="character" w:customStyle="1" w:styleId="WW8Num30z0">
    <w:name w:val="WW8Num30z0"/>
    <w:rsid w:val="00C94170"/>
    <w:rPr>
      <w:rFonts w:ascii="Symbol" w:hAnsi="Symbol" w:cs="Symbol" w:hint="default"/>
    </w:rPr>
  </w:style>
  <w:style w:type="character" w:customStyle="1" w:styleId="WW8Num30z1">
    <w:name w:val="WW8Num30z1"/>
    <w:rsid w:val="00C94170"/>
    <w:rPr>
      <w:rFonts w:ascii="Courier New" w:hAnsi="Courier New" w:cs="Courier New" w:hint="default"/>
    </w:rPr>
  </w:style>
  <w:style w:type="character" w:customStyle="1" w:styleId="WW8Num30z2">
    <w:name w:val="WW8Num30z2"/>
    <w:rsid w:val="00C94170"/>
    <w:rPr>
      <w:rFonts w:ascii="Wingdings" w:hAnsi="Wingdings" w:cs="Wingdings" w:hint="default"/>
    </w:rPr>
  </w:style>
  <w:style w:type="character" w:customStyle="1" w:styleId="WW8Num31z0">
    <w:name w:val="WW8Num31z0"/>
    <w:rsid w:val="00C94170"/>
    <w:rPr>
      <w:rFonts w:ascii="Symbol" w:hAnsi="Symbol" w:cs="Symbol" w:hint="default"/>
      <w:szCs w:val="24"/>
    </w:rPr>
  </w:style>
  <w:style w:type="character" w:customStyle="1" w:styleId="WW8Num31z1">
    <w:name w:val="WW8Num31z1"/>
    <w:rsid w:val="00C94170"/>
    <w:rPr>
      <w:rFonts w:ascii="Courier New" w:hAnsi="Courier New" w:cs="Courier New" w:hint="default"/>
    </w:rPr>
  </w:style>
  <w:style w:type="character" w:customStyle="1" w:styleId="WW8Num31z2">
    <w:name w:val="WW8Num31z2"/>
    <w:rsid w:val="00C94170"/>
    <w:rPr>
      <w:rFonts w:ascii="Wingdings" w:hAnsi="Wingdings" w:cs="Wingdings" w:hint="default"/>
    </w:rPr>
  </w:style>
  <w:style w:type="character" w:customStyle="1" w:styleId="WW8Num32z0">
    <w:name w:val="WW8Num32z0"/>
    <w:rsid w:val="00C94170"/>
    <w:rPr>
      <w:rFonts w:ascii="Symbol" w:hAnsi="Symbol" w:cs="Symbol" w:hint="default"/>
    </w:rPr>
  </w:style>
  <w:style w:type="character" w:customStyle="1" w:styleId="WW8Num32z1">
    <w:name w:val="WW8Num32z1"/>
    <w:rsid w:val="00C94170"/>
  </w:style>
  <w:style w:type="character" w:customStyle="1" w:styleId="WW8Num32z2">
    <w:name w:val="WW8Num32z2"/>
    <w:rsid w:val="00C94170"/>
  </w:style>
  <w:style w:type="character" w:customStyle="1" w:styleId="WW8Num32z3">
    <w:name w:val="WW8Num32z3"/>
    <w:rsid w:val="00C94170"/>
  </w:style>
  <w:style w:type="character" w:customStyle="1" w:styleId="WW8Num32z4">
    <w:name w:val="WW8Num32z4"/>
    <w:rsid w:val="00C94170"/>
  </w:style>
  <w:style w:type="character" w:customStyle="1" w:styleId="WW8Num32z5">
    <w:name w:val="WW8Num32z5"/>
    <w:rsid w:val="00C94170"/>
  </w:style>
  <w:style w:type="character" w:customStyle="1" w:styleId="WW8Num32z6">
    <w:name w:val="WW8Num32z6"/>
    <w:rsid w:val="00C94170"/>
  </w:style>
  <w:style w:type="character" w:customStyle="1" w:styleId="WW8Num32z7">
    <w:name w:val="WW8Num32z7"/>
    <w:rsid w:val="00C94170"/>
  </w:style>
  <w:style w:type="character" w:customStyle="1" w:styleId="WW8Num32z8">
    <w:name w:val="WW8Num32z8"/>
    <w:rsid w:val="00C94170"/>
  </w:style>
  <w:style w:type="character" w:customStyle="1" w:styleId="WW8Num33z0">
    <w:name w:val="WW8Num33z0"/>
    <w:rsid w:val="00C94170"/>
    <w:rPr>
      <w:rFonts w:ascii="Symbol" w:hAnsi="Symbol" w:cs="Symbol" w:hint="default"/>
    </w:rPr>
  </w:style>
  <w:style w:type="character" w:customStyle="1" w:styleId="WW8Num33z1">
    <w:name w:val="WW8Num33z1"/>
    <w:rsid w:val="00C94170"/>
    <w:rPr>
      <w:rFonts w:ascii="Courier New" w:hAnsi="Courier New" w:cs="Courier New" w:hint="default"/>
    </w:rPr>
  </w:style>
  <w:style w:type="character" w:customStyle="1" w:styleId="WW8Num33z2">
    <w:name w:val="WW8Num33z2"/>
    <w:rsid w:val="00C94170"/>
    <w:rPr>
      <w:rFonts w:ascii="Wingdings" w:hAnsi="Wingdings" w:cs="Wingdings" w:hint="default"/>
    </w:rPr>
  </w:style>
  <w:style w:type="character" w:customStyle="1" w:styleId="WW8Num34z0">
    <w:name w:val="WW8Num34z0"/>
    <w:rsid w:val="00C94170"/>
    <w:rPr>
      <w:rFonts w:ascii="Symbol" w:hAnsi="Symbol" w:cs="Symbol" w:hint="default"/>
    </w:rPr>
  </w:style>
  <w:style w:type="character" w:customStyle="1" w:styleId="WW8Num34z1">
    <w:name w:val="WW8Num34z1"/>
    <w:rsid w:val="00C94170"/>
    <w:rPr>
      <w:rFonts w:ascii="Courier New" w:hAnsi="Courier New" w:cs="Courier New" w:hint="default"/>
    </w:rPr>
  </w:style>
  <w:style w:type="character" w:customStyle="1" w:styleId="WW8Num34z2">
    <w:name w:val="WW8Num34z2"/>
    <w:rsid w:val="00C94170"/>
    <w:rPr>
      <w:rFonts w:ascii="Wingdings" w:hAnsi="Wingdings" w:cs="Wingdings" w:hint="default"/>
    </w:rPr>
  </w:style>
  <w:style w:type="character" w:customStyle="1" w:styleId="WW8Num35z0">
    <w:name w:val="WW8Num35z0"/>
    <w:rsid w:val="00C94170"/>
    <w:rPr>
      <w:rFonts w:cs="Times New Roman" w:hint="default"/>
      <w:b/>
      <w:i w:val="0"/>
    </w:rPr>
  </w:style>
  <w:style w:type="character" w:customStyle="1" w:styleId="WW8Num35z1">
    <w:name w:val="WW8Num35z1"/>
    <w:rsid w:val="00C94170"/>
    <w:rPr>
      <w:rFonts w:cs="Times New Roman" w:hint="default"/>
    </w:rPr>
  </w:style>
  <w:style w:type="character" w:customStyle="1" w:styleId="WW8Num36z0">
    <w:name w:val="WW8Num36z0"/>
    <w:rsid w:val="00C94170"/>
    <w:rPr>
      <w:rFonts w:ascii="Symbol" w:hAnsi="Symbol" w:cs="Symbol" w:hint="default"/>
    </w:rPr>
  </w:style>
  <w:style w:type="character" w:customStyle="1" w:styleId="WW8Num36z1">
    <w:name w:val="WW8Num36z1"/>
    <w:rsid w:val="00C94170"/>
    <w:rPr>
      <w:rFonts w:ascii="Times New Roman" w:hAnsi="Times New Roman" w:cs="Times New Roman" w:hint="default"/>
      <w:b w:val="0"/>
      <w:i w:val="0"/>
      <w:sz w:val="22"/>
    </w:rPr>
  </w:style>
  <w:style w:type="character" w:customStyle="1" w:styleId="WW8Num36z2">
    <w:name w:val="WW8Num36z2"/>
    <w:rsid w:val="00C94170"/>
    <w:rPr>
      <w:rFonts w:ascii="Wingdings" w:hAnsi="Wingdings" w:cs="Wingdings" w:hint="default"/>
    </w:rPr>
  </w:style>
  <w:style w:type="character" w:customStyle="1" w:styleId="WW8Num36z4">
    <w:name w:val="WW8Num36z4"/>
    <w:rsid w:val="00C94170"/>
    <w:rPr>
      <w:rFonts w:ascii="Courier New" w:hAnsi="Courier New" w:cs="Courier New" w:hint="default"/>
    </w:rPr>
  </w:style>
  <w:style w:type="character" w:customStyle="1" w:styleId="WW8Num37z0">
    <w:name w:val="WW8Num37z0"/>
    <w:rsid w:val="00C94170"/>
    <w:rPr>
      <w:rFonts w:ascii="Symbol" w:hAnsi="Symbol" w:cs="Symbol" w:hint="default"/>
    </w:rPr>
  </w:style>
  <w:style w:type="character" w:customStyle="1" w:styleId="WW8Num37z1">
    <w:name w:val="WW8Num37z1"/>
    <w:rsid w:val="00C94170"/>
    <w:rPr>
      <w:rFonts w:ascii="Courier New" w:hAnsi="Courier New" w:cs="Courier New" w:hint="default"/>
    </w:rPr>
  </w:style>
  <w:style w:type="character" w:customStyle="1" w:styleId="WW8Num37z2">
    <w:name w:val="WW8Num37z2"/>
    <w:rsid w:val="00C94170"/>
    <w:rPr>
      <w:rFonts w:ascii="Wingdings" w:hAnsi="Wingdings" w:cs="Wingdings" w:hint="default"/>
    </w:rPr>
  </w:style>
  <w:style w:type="character" w:customStyle="1" w:styleId="WW8Num38z0">
    <w:name w:val="WW8Num38z0"/>
    <w:rsid w:val="00C94170"/>
    <w:rPr>
      <w:rFonts w:ascii="Symbol" w:hAnsi="Symbol" w:cs="Symbol" w:hint="default"/>
    </w:rPr>
  </w:style>
  <w:style w:type="character" w:customStyle="1" w:styleId="WW8Num38z1">
    <w:name w:val="WW8Num38z1"/>
    <w:rsid w:val="00C94170"/>
    <w:rPr>
      <w:rFonts w:ascii="Courier New" w:hAnsi="Courier New" w:cs="Courier New" w:hint="default"/>
    </w:rPr>
  </w:style>
  <w:style w:type="character" w:customStyle="1" w:styleId="WW8Num38z2">
    <w:name w:val="WW8Num38z2"/>
    <w:rsid w:val="00C94170"/>
    <w:rPr>
      <w:rFonts w:ascii="Wingdings" w:hAnsi="Wingdings" w:cs="Wingdings" w:hint="default"/>
    </w:rPr>
  </w:style>
  <w:style w:type="character" w:customStyle="1" w:styleId="WW8Num39z0">
    <w:name w:val="WW8Num39z0"/>
    <w:rsid w:val="00C94170"/>
    <w:rPr>
      <w:rFonts w:ascii="Symbol" w:hAnsi="Symbol" w:cs="Symbol" w:hint="default"/>
    </w:rPr>
  </w:style>
  <w:style w:type="character" w:customStyle="1" w:styleId="WW8Num39z1">
    <w:name w:val="WW8Num39z1"/>
    <w:rsid w:val="00C94170"/>
    <w:rPr>
      <w:rFonts w:ascii="Courier New" w:hAnsi="Courier New" w:cs="Courier New" w:hint="default"/>
    </w:rPr>
  </w:style>
  <w:style w:type="character" w:customStyle="1" w:styleId="WW8Num39z2">
    <w:name w:val="WW8Num39z2"/>
    <w:rsid w:val="00C94170"/>
    <w:rPr>
      <w:rFonts w:ascii="Wingdings" w:hAnsi="Wingdings" w:cs="Wingdings" w:hint="default"/>
    </w:rPr>
  </w:style>
  <w:style w:type="character" w:customStyle="1" w:styleId="WW8Num40z0">
    <w:name w:val="WW8Num40z0"/>
    <w:rsid w:val="00C94170"/>
    <w:rPr>
      <w:rFonts w:ascii="Symbol" w:hAnsi="Symbol" w:cs="Symbol" w:hint="default"/>
      <w:color w:val="000000"/>
      <w:szCs w:val="24"/>
    </w:rPr>
  </w:style>
  <w:style w:type="character" w:customStyle="1" w:styleId="WW8Num40z1">
    <w:name w:val="WW8Num40z1"/>
    <w:rsid w:val="00C94170"/>
    <w:rPr>
      <w:rFonts w:ascii="Courier New" w:hAnsi="Courier New" w:cs="Courier New" w:hint="default"/>
    </w:rPr>
  </w:style>
  <w:style w:type="character" w:customStyle="1" w:styleId="WW8Num40z2">
    <w:name w:val="WW8Num40z2"/>
    <w:rsid w:val="00C94170"/>
    <w:rPr>
      <w:rFonts w:ascii="Wingdings" w:hAnsi="Wingdings" w:cs="Wingdings" w:hint="default"/>
    </w:rPr>
  </w:style>
  <w:style w:type="character" w:customStyle="1" w:styleId="WW8Num40z3">
    <w:name w:val="WW8Num40z3"/>
    <w:rsid w:val="00C94170"/>
    <w:rPr>
      <w:rFonts w:ascii="Symbol" w:hAnsi="Symbol" w:cs="Symbol" w:hint="default"/>
    </w:rPr>
  </w:style>
  <w:style w:type="character" w:customStyle="1" w:styleId="WW8Num41z0">
    <w:name w:val="WW8Num41z0"/>
    <w:rsid w:val="00C94170"/>
    <w:rPr>
      <w:rFonts w:ascii="Symbol" w:hAnsi="Symbol" w:cs="Symbol" w:hint="default"/>
    </w:rPr>
  </w:style>
  <w:style w:type="character" w:customStyle="1" w:styleId="WW8Num41z1">
    <w:name w:val="WW8Num41z1"/>
    <w:rsid w:val="00C94170"/>
    <w:rPr>
      <w:rFonts w:ascii="Courier New" w:hAnsi="Courier New" w:cs="Courier New" w:hint="default"/>
    </w:rPr>
  </w:style>
  <w:style w:type="character" w:customStyle="1" w:styleId="WW8Num41z2">
    <w:name w:val="WW8Num41z2"/>
    <w:rsid w:val="00C94170"/>
    <w:rPr>
      <w:rFonts w:ascii="Wingdings" w:hAnsi="Wingdings" w:cs="Wingdings" w:hint="default"/>
    </w:rPr>
  </w:style>
  <w:style w:type="character" w:customStyle="1" w:styleId="WW8Num42z0">
    <w:name w:val="WW8Num42z0"/>
    <w:rsid w:val="00C94170"/>
    <w:rPr>
      <w:rFonts w:ascii="Symbol" w:hAnsi="Symbol" w:cs="Symbol" w:hint="default"/>
    </w:rPr>
  </w:style>
  <w:style w:type="character" w:customStyle="1" w:styleId="WW8Num42z1">
    <w:name w:val="WW8Num42z1"/>
    <w:rsid w:val="00C94170"/>
    <w:rPr>
      <w:rFonts w:ascii="Courier New" w:hAnsi="Courier New" w:cs="Courier New" w:hint="default"/>
    </w:rPr>
  </w:style>
  <w:style w:type="character" w:customStyle="1" w:styleId="WW8Num42z2">
    <w:name w:val="WW8Num42z2"/>
    <w:rsid w:val="00C94170"/>
    <w:rPr>
      <w:rFonts w:ascii="Wingdings" w:hAnsi="Wingdings" w:cs="Wingdings" w:hint="default"/>
    </w:rPr>
  </w:style>
  <w:style w:type="character" w:customStyle="1" w:styleId="WW8Num43z0">
    <w:name w:val="WW8Num43z0"/>
    <w:rsid w:val="00C94170"/>
    <w:rPr>
      <w:rFonts w:ascii="Symbol" w:hAnsi="Symbol" w:cs="Symbol" w:hint="default"/>
    </w:rPr>
  </w:style>
  <w:style w:type="character" w:customStyle="1" w:styleId="WW8Num43z1">
    <w:name w:val="WW8Num43z1"/>
    <w:rsid w:val="00C94170"/>
    <w:rPr>
      <w:rFonts w:ascii="Courier New" w:hAnsi="Courier New" w:cs="Courier New" w:hint="default"/>
    </w:rPr>
  </w:style>
  <w:style w:type="character" w:customStyle="1" w:styleId="WW8Num43z2">
    <w:name w:val="WW8Num43z2"/>
    <w:rsid w:val="00C94170"/>
    <w:rPr>
      <w:rFonts w:ascii="Wingdings" w:hAnsi="Wingdings" w:cs="Wingdings" w:hint="default"/>
    </w:rPr>
  </w:style>
  <w:style w:type="character" w:customStyle="1" w:styleId="WW8Num44z0">
    <w:name w:val="WW8Num44z0"/>
    <w:rsid w:val="00C94170"/>
    <w:rPr>
      <w:rFonts w:ascii="Symbol" w:hAnsi="Symbol" w:cs="Symbol" w:hint="default"/>
    </w:rPr>
  </w:style>
  <w:style w:type="character" w:customStyle="1" w:styleId="WW8Num44z1">
    <w:name w:val="WW8Num44z1"/>
    <w:rsid w:val="00C94170"/>
    <w:rPr>
      <w:rFonts w:ascii="Courier New" w:hAnsi="Courier New" w:cs="Courier New" w:hint="default"/>
    </w:rPr>
  </w:style>
  <w:style w:type="character" w:customStyle="1" w:styleId="WW8Num44z2">
    <w:name w:val="WW8Num44z2"/>
    <w:rsid w:val="00C94170"/>
    <w:rPr>
      <w:rFonts w:ascii="Wingdings" w:hAnsi="Wingdings" w:cs="Wingdings" w:hint="default"/>
    </w:rPr>
  </w:style>
  <w:style w:type="character" w:customStyle="1" w:styleId="WW8Num45z0">
    <w:name w:val="WW8Num45z0"/>
    <w:rsid w:val="00C94170"/>
    <w:rPr>
      <w:rFonts w:ascii="Symbol" w:hAnsi="Symbol" w:cs="Symbol" w:hint="default"/>
    </w:rPr>
  </w:style>
  <w:style w:type="character" w:customStyle="1" w:styleId="WW8Num45z1">
    <w:name w:val="WW8Num45z1"/>
    <w:rsid w:val="00C94170"/>
    <w:rPr>
      <w:rFonts w:ascii="Courier New" w:hAnsi="Courier New" w:cs="Courier New" w:hint="default"/>
    </w:rPr>
  </w:style>
  <w:style w:type="character" w:customStyle="1" w:styleId="WW8Num45z2">
    <w:name w:val="WW8Num45z2"/>
    <w:rsid w:val="00C94170"/>
    <w:rPr>
      <w:rFonts w:ascii="Wingdings" w:hAnsi="Wingdings" w:cs="Wingdings" w:hint="default"/>
    </w:rPr>
  </w:style>
  <w:style w:type="character" w:customStyle="1" w:styleId="WW8Num46z0">
    <w:name w:val="WW8Num46z0"/>
    <w:rsid w:val="00C94170"/>
    <w:rPr>
      <w:rFonts w:ascii="Symbol" w:hAnsi="Symbol" w:cs="Symbol" w:hint="default"/>
    </w:rPr>
  </w:style>
  <w:style w:type="character" w:customStyle="1" w:styleId="WW8Num46z1">
    <w:name w:val="WW8Num46z1"/>
    <w:rsid w:val="00C94170"/>
    <w:rPr>
      <w:rFonts w:ascii="Courier New" w:hAnsi="Courier New" w:cs="Courier New" w:hint="default"/>
    </w:rPr>
  </w:style>
  <w:style w:type="character" w:customStyle="1" w:styleId="WW8Num46z2">
    <w:name w:val="WW8Num46z2"/>
    <w:rsid w:val="00C94170"/>
    <w:rPr>
      <w:rFonts w:ascii="Wingdings" w:hAnsi="Wingdings" w:cs="Wingdings" w:hint="default"/>
    </w:rPr>
  </w:style>
  <w:style w:type="character" w:customStyle="1" w:styleId="WW8Num47z0">
    <w:name w:val="WW8Num47z0"/>
    <w:rsid w:val="00C94170"/>
    <w:rPr>
      <w:rFonts w:ascii="Symbol" w:hAnsi="Symbol" w:cs="Symbol" w:hint="default"/>
      <w:szCs w:val="24"/>
    </w:rPr>
  </w:style>
  <w:style w:type="character" w:customStyle="1" w:styleId="WW8Num47z1">
    <w:name w:val="WW8Num47z1"/>
    <w:rsid w:val="00C94170"/>
    <w:rPr>
      <w:rFonts w:ascii="Times New Roman" w:hAnsi="Times New Roman" w:cs="Times New Roman" w:hint="default"/>
      <w:b w:val="0"/>
      <w:i w:val="0"/>
      <w:sz w:val="22"/>
    </w:rPr>
  </w:style>
  <w:style w:type="character" w:customStyle="1" w:styleId="WW8Num47z2">
    <w:name w:val="WW8Num47z2"/>
    <w:rsid w:val="00C94170"/>
    <w:rPr>
      <w:rFonts w:ascii="Wingdings" w:hAnsi="Wingdings" w:cs="Wingdings" w:hint="default"/>
    </w:rPr>
  </w:style>
  <w:style w:type="character" w:customStyle="1" w:styleId="WW8Num47z4">
    <w:name w:val="WW8Num47z4"/>
    <w:rsid w:val="00C94170"/>
    <w:rPr>
      <w:rFonts w:ascii="Courier New" w:hAnsi="Courier New" w:cs="Courier New" w:hint="default"/>
    </w:rPr>
  </w:style>
  <w:style w:type="character" w:customStyle="1" w:styleId="WW8Num48z0">
    <w:name w:val="WW8Num48z0"/>
    <w:rsid w:val="00C94170"/>
    <w:rPr>
      <w:rFonts w:ascii="Symbol" w:hAnsi="Symbol" w:cs="Symbol" w:hint="default"/>
    </w:rPr>
  </w:style>
  <w:style w:type="character" w:customStyle="1" w:styleId="WW8Num48z1">
    <w:name w:val="WW8Num48z1"/>
    <w:rsid w:val="00C94170"/>
    <w:rPr>
      <w:rFonts w:ascii="Courier New" w:hAnsi="Courier New" w:cs="Courier New" w:hint="default"/>
    </w:rPr>
  </w:style>
  <w:style w:type="character" w:customStyle="1" w:styleId="WW8Num48z2">
    <w:name w:val="WW8Num48z2"/>
    <w:rsid w:val="00C94170"/>
    <w:rPr>
      <w:rFonts w:ascii="Wingdings" w:hAnsi="Wingdings" w:cs="Wingdings" w:hint="default"/>
    </w:rPr>
  </w:style>
  <w:style w:type="character" w:customStyle="1" w:styleId="WW8Num49z0">
    <w:name w:val="WW8Num49z0"/>
    <w:rsid w:val="00C94170"/>
    <w:rPr>
      <w:rFonts w:ascii="Symbol" w:hAnsi="Symbol" w:cs="Symbol" w:hint="default"/>
    </w:rPr>
  </w:style>
  <w:style w:type="character" w:customStyle="1" w:styleId="WW8Num49z1">
    <w:name w:val="WW8Num49z1"/>
    <w:rsid w:val="00C94170"/>
    <w:rPr>
      <w:rFonts w:ascii="Courier New" w:hAnsi="Courier New" w:cs="Courier New" w:hint="default"/>
    </w:rPr>
  </w:style>
  <w:style w:type="character" w:customStyle="1" w:styleId="WW8Num49z2">
    <w:name w:val="WW8Num49z2"/>
    <w:rsid w:val="00C94170"/>
    <w:rPr>
      <w:rFonts w:ascii="Wingdings" w:hAnsi="Wingdings" w:cs="Wingdings" w:hint="default"/>
    </w:rPr>
  </w:style>
  <w:style w:type="character" w:customStyle="1" w:styleId="WW8Num50z0">
    <w:name w:val="WW8Num50z0"/>
    <w:rsid w:val="00C94170"/>
    <w:rPr>
      <w:rFonts w:ascii="Symbol" w:hAnsi="Symbol" w:cs="Symbol" w:hint="default"/>
      <w:b w:val="0"/>
      <w:i w:val="0"/>
      <w:sz w:val="22"/>
    </w:rPr>
  </w:style>
  <w:style w:type="character" w:customStyle="1" w:styleId="WW8Num50z1">
    <w:name w:val="WW8Num50z1"/>
    <w:rsid w:val="00C94170"/>
    <w:rPr>
      <w:rFonts w:ascii="Courier New" w:hAnsi="Courier New" w:cs="Courier New" w:hint="default"/>
    </w:rPr>
  </w:style>
  <w:style w:type="character" w:customStyle="1" w:styleId="WW8Num50z2">
    <w:name w:val="WW8Num50z2"/>
    <w:rsid w:val="00C94170"/>
    <w:rPr>
      <w:rFonts w:ascii="Wingdings" w:hAnsi="Wingdings" w:cs="Wingdings" w:hint="default"/>
    </w:rPr>
  </w:style>
  <w:style w:type="character" w:customStyle="1" w:styleId="WW8Num50z3">
    <w:name w:val="WW8Num50z3"/>
    <w:rsid w:val="00C94170"/>
    <w:rPr>
      <w:rFonts w:ascii="Symbol" w:hAnsi="Symbol" w:cs="Symbol" w:hint="default"/>
    </w:rPr>
  </w:style>
  <w:style w:type="character" w:customStyle="1" w:styleId="WW8Num51z0">
    <w:name w:val="WW8Num51z0"/>
    <w:rsid w:val="00C94170"/>
    <w:rPr>
      <w:rFonts w:ascii="Times New Roman" w:hAnsi="Times New Roman" w:cs="Times New Roman" w:hint="default"/>
      <w:b w:val="0"/>
      <w:i w:val="0"/>
      <w:sz w:val="22"/>
    </w:rPr>
  </w:style>
  <w:style w:type="character" w:customStyle="1" w:styleId="WW8Num51z1">
    <w:name w:val="WW8Num51z1"/>
    <w:rsid w:val="00C94170"/>
    <w:rPr>
      <w:rFonts w:ascii="Courier New" w:hAnsi="Courier New" w:cs="Courier New" w:hint="default"/>
    </w:rPr>
  </w:style>
  <w:style w:type="character" w:customStyle="1" w:styleId="WW8Num51z2">
    <w:name w:val="WW8Num51z2"/>
    <w:rsid w:val="00C94170"/>
    <w:rPr>
      <w:rFonts w:ascii="Wingdings" w:hAnsi="Wingdings" w:cs="Wingdings" w:hint="default"/>
    </w:rPr>
  </w:style>
  <w:style w:type="character" w:customStyle="1" w:styleId="WW8Num51z3">
    <w:name w:val="WW8Num51z3"/>
    <w:rsid w:val="00C94170"/>
    <w:rPr>
      <w:rFonts w:ascii="Symbol" w:hAnsi="Symbol" w:cs="Symbol" w:hint="default"/>
    </w:rPr>
  </w:style>
  <w:style w:type="character" w:customStyle="1" w:styleId="WW8Num52z0">
    <w:name w:val="WW8Num52z0"/>
    <w:rsid w:val="00C94170"/>
    <w:rPr>
      <w:rFonts w:ascii="Symbol" w:hAnsi="Symbol" w:cs="Symbol" w:hint="default"/>
      <w:szCs w:val="24"/>
    </w:rPr>
  </w:style>
  <w:style w:type="character" w:customStyle="1" w:styleId="WW8Num52z1">
    <w:name w:val="WW8Num52z1"/>
    <w:rsid w:val="00C94170"/>
    <w:rPr>
      <w:rFonts w:ascii="Courier New" w:hAnsi="Courier New" w:cs="Courier New" w:hint="default"/>
    </w:rPr>
  </w:style>
  <w:style w:type="character" w:customStyle="1" w:styleId="WW8Num52z2">
    <w:name w:val="WW8Num52z2"/>
    <w:rsid w:val="00C94170"/>
    <w:rPr>
      <w:rFonts w:ascii="Wingdings" w:hAnsi="Wingdings" w:cs="Wingdings" w:hint="default"/>
    </w:rPr>
  </w:style>
  <w:style w:type="character" w:customStyle="1" w:styleId="WW8Num53z0">
    <w:name w:val="WW8Num53z0"/>
    <w:rsid w:val="00C94170"/>
    <w:rPr>
      <w:rFonts w:ascii="Symbol" w:hAnsi="Symbol" w:cs="Symbol" w:hint="default"/>
      <w:szCs w:val="24"/>
    </w:rPr>
  </w:style>
  <w:style w:type="character" w:customStyle="1" w:styleId="WW8Num53z1">
    <w:name w:val="WW8Num53z1"/>
    <w:rsid w:val="00C94170"/>
    <w:rPr>
      <w:rFonts w:ascii="Courier New" w:hAnsi="Courier New" w:cs="Courier New" w:hint="default"/>
    </w:rPr>
  </w:style>
  <w:style w:type="character" w:customStyle="1" w:styleId="WW8Num53z2">
    <w:name w:val="WW8Num53z2"/>
    <w:rsid w:val="00C94170"/>
    <w:rPr>
      <w:rFonts w:ascii="Wingdings" w:hAnsi="Wingdings" w:cs="Wingdings" w:hint="default"/>
    </w:rPr>
  </w:style>
  <w:style w:type="character" w:customStyle="1" w:styleId="WW8Num54z0">
    <w:name w:val="WW8Num54z0"/>
    <w:rsid w:val="00C94170"/>
    <w:rPr>
      <w:rFonts w:ascii="Symbol" w:hAnsi="Symbol" w:cs="Symbol" w:hint="default"/>
      <w:lang w:eastAsia="en-US"/>
    </w:rPr>
  </w:style>
  <w:style w:type="character" w:customStyle="1" w:styleId="WW8Num54z1">
    <w:name w:val="WW8Num54z1"/>
    <w:rsid w:val="00C94170"/>
    <w:rPr>
      <w:rFonts w:ascii="Courier New" w:hAnsi="Courier New" w:cs="Courier New" w:hint="default"/>
    </w:rPr>
  </w:style>
  <w:style w:type="character" w:customStyle="1" w:styleId="WW8Num54z2">
    <w:name w:val="WW8Num54z2"/>
    <w:rsid w:val="00C94170"/>
    <w:rPr>
      <w:rFonts w:ascii="Wingdings" w:hAnsi="Wingdings" w:cs="Wingdings" w:hint="default"/>
    </w:rPr>
  </w:style>
  <w:style w:type="character" w:customStyle="1" w:styleId="WW8Num55z0">
    <w:name w:val="WW8Num55z0"/>
    <w:rsid w:val="00C94170"/>
    <w:rPr>
      <w:rFonts w:ascii="Symbol" w:hAnsi="Symbol" w:cs="Symbol" w:hint="default"/>
    </w:rPr>
  </w:style>
  <w:style w:type="character" w:customStyle="1" w:styleId="WW8Num55z1">
    <w:name w:val="WW8Num55z1"/>
    <w:rsid w:val="00C94170"/>
    <w:rPr>
      <w:rFonts w:ascii="Courier New" w:hAnsi="Courier New" w:cs="Courier New" w:hint="default"/>
    </w:rPr>
  </w:style>
  <w:style w:type="character" w:customStyle="1" w:styleId="WW8Num55z2">
    <w:name w:val="WW8Num55z2"/>
    <w:rsid w:val="00C94170"/>
    <w:rPr>
      <w:rFonts w:ascii="Wingdings" w:hAnsi="Wingdings" w:cs="Wingdings" w:hint="default"/>
    </w:rPr>
  </w:style>
  <w:style w:type="character" w:customStyle="1" w:styleId="WW8Num56z0">
    <w:name w:val="WW8Num56z0"/>
    <w:rsid w:val="00C94170"/>
    <w:rPr>
      <w:rFonts w:ascii="Symbol" w:hAnsi="Symbol" w:cs="Symbol" w:hint="default"/>
    </w:rPr>
  </w:style>
  <w:style w:type="character" w:customStyle="1" w:styleId="WW8Num56z1">
    <w:name w:val="WW8Num56z1"/>
    <w:rsid w:val="00C94170"/>
    <w:rPr>
      <w:rFonts w:ascii="Courier New" w:hAnsi="Courier New" w:cs="Courier New" w:hint="default"/>
    </w:rPr>
  </w:style>
  <w:style w:type="character" w:customStyle="1" w:styleId="WW8Num56z2">
    <w:name w:val="WW8Num56z2"/>
    <w:rsid w:val="00C94170"/>
    <w:rPr>
      <w:rFonts w:ascii="Wingdings" w:hAnsi="Wingdings" w:cs="Wingdings" w:hint="default"/>
    </w:rPr>
  </w:style>
  <w:style w:type="character" w:customStyle="1" w:styleId="WW8Num57z0">
    <w:name w:val="WW8Num57z0"/>
    <w:rsid w:val="00C94170"/>
    <w:rPr>
      <w:rFonts w:ascii="Symbol" w:hAnsi="Symbol" w:cs="Symbol" w:hint="default"/>
    </w:rPr>
  </w:style>
  <w:style w:type="character" w:customStyle="1" w:styleId="WW8Num57z1">
    <w:name w:val="WW8Num57z1"/>
    <w:rsid w:val="00C94170"/>
    <w:rPr>
      <w:rFonts w:ascii="Courier New" w:hAnsi="Courier New" w:cs="Courier New" w:hint="default"/>
    </w:rPr>
  </w:style>
  <w:style w:type="character" w:customStyle="1" w:styleId="WW8Num57z2">
    <w:name w:val="WW8Num57z2"/>
    <w:rsid w:val="00C94170"/>
    <w:rPr>
      <w:rFonts w:ascii="Wingdings" w:hAnsi="Wingdings" w:cs="Wingdings" w:hint="default"/>
    </w:rPr>
  </w:style>
  <w:style w:type="character" w:customStyle="1" w:styleId="WW8Num58z0">
    <w:name w:val="WW8Num58z0"/>
    <w:rsid w:val="00C94170"/>
    <w:rPr>
      <w:rFonts w:ascii="Symbol" w:hAnsi="Symbol" w:cs="Symbol" w:hint="default"/>
      <w:lang w:eastAsia="en-US"/>
    </w:rPr>
  </w:style>
  <w:style w:type="character" w:customStyle="1" w:styleId="WW8Num58z1">
    <w:name w:val="WW8Num58z1"/>
    <w:rsid w:val="00C94170"/>
    <w:rPr>
      <w:rFonts w:ascii="Courier New" w:hAnsi="Courier New" w:cs="Courier New" w:hint="default"/>
    </w:rPr>
  </w:style>
  <w:style w:type="character" w:customStyle="1" w:styleId="WW8Num58z2">
    <w:name w:val="WW8Num58z2"/>
    <w:rsid w:val="00C94170"/>
    <w:rPr>
      <w:rFonts w:ascii="Wingdings" w:hAnsi="Wingdings" w:cs="Wingdings" w:hint="default"/>
    </w:rPr>
  </w:style>
  <w:style w:type="character" w:customStyle="1" w:styleId="WW8Num59z0">
    <w:name w:val="WW8Num59z0"/>
    <w:rsid w:val="00C94170"/>
    <w:rPr>
      <w:rFonts w:ascii="Symbol" w:hAnsi="Symbol" w:cs="Symbol" w:hint="default"/>
    </w:rPr>
  </w:style>
  <w:style w:type="character" w:customStyle="1" w:styleId="WW8Num59z1">
    <w:name w:val="WW8Num59z1"/>
    <w:rsid w:val="00C94170"/>
    <w:rPr>
      <w:rFonts w:ascii="Courier New" w:hAnsi="Courier New" w:cs="Courier New" w:hint="default"/>
    </w:rPr>
  </w:style>
  <w:style w:type="character" w:customStyle="1" w:styleId="WW8Num59z2">
    <w:name w:val="WW8Num59z2"/>
    <w:rsid w:val="00C94170"/>
    <w:rPr>
      <w:rFonts w:ascii="Wingdings" w:hAnsi="Wingdings" w:cs="Wingdings" w:hint="default"/>
    </w:rPr>
  </w:style>
  <w:style w:type="character" w:customStyle="1" w:styleId="WW8Num60z0">
    <w:name w:val="WW8Num60z0"/>
    <w:rsid w:val="00C94170"/>
    <w:rPr>
      <w:rFonts w:ascii="Symbol" w:hAnsi="Symbol" w:cs="Symbol" w:hint="default"/>
      <w:color w:val="000000"/>
      <w:szCs w:val="24"/>
    </w:rPr>
  </w:style>
  <w:style w:type="character" w:customStyle="1" w:styleId="WW8Num60z1">
    <w:name w:val="WW8Num60z1"/>
    <w:rsid w:val="00C94170"/>
    <w:rPr>
      <w:rFonts w:ascii="Courier New" w:hAnsi="Courier New" w:cs="Courier New" w:hint="default"/>
    </w:rPr>
  </w:style>
  <w:style w:type="character" w:customStyle="1" w:styleId="WW8Num60z2">
    <w:name w:val="WW8Num60z2"/>
    <w:rsid w:val="00C94170"/>
    <w:rPr>
      <w:rFonts w:ascii="Wingdings" w:hAnsi="Wingdings" w:cs="Wingdings" w:hint="default"/>
    </w:rPr>
  </w:style>
  <w:style w:type="character" w:customStyle="1" w:styleId="WW8Num60z3">
    <w:name w:val="WW8Num60z3"/>
    <w:rsid w:val="00C94170"/>
    <w:rPr>
      <w:rFonts w:ascii="Symbol" w:hAnsi="Symbol" w:cs="Symbol" w:hint="default"/>
    </w:rPr>
  </w:style>
  <w:style w:type="character" w:customStyle="1" w:styleId="WW8Num61z0">
    <w:name w:val="WW8Num61z0"/>
    <w:rsid w:val="00C94170"/>
    <w:rPr>
      <w:rFonts w:ascii="Symbol" w:hAnsi="Symbol" w:cs="Symbol" w:hint="default"/>
    </w:rPr>
  </w:style>
  <w:style w:type="character" w:customStyle="1" w:styleId="WW8Num61z1">
    <w:name w:val="WW8Num61z1"/>
    <w:rsid w:val="00C94170"/>
    <w:rPr>
      <w:rFonts w:ascii="Courier New" w:hAnsi="Courier New" w:cs="Courier New" w:hint="default"/>
    </w:rPr>
  </w:style>
  <w:style w:type="character" w:customStyle="1" w:styleId="WW8Num61z2">
    <w:name w:val="WW8Num61z2"/>
    <w:rsid w:val="00C94170"/>
    <w:rPr>
      <w:rFonts w:ascii="Wingdings" w:hAnsi="Wingdings" w:cs="Wingdings" w:hint="default"/>
    </w:rPr>
  </w:style>
  <w:style w:type="character" w:customStyle="1" w:styleId="WW8Num62z0">
    <w:name w:val="WW8Num62z0"/>
    <w:rsid w:val="00C94170"/>
    <w:rPr>
      <w:rFonts w:ascii="Symbol" w:hAnsi="Symbol" w:cs="Symbol" w:hint="default"/>
    </w:rPr>
  </w:style>
  <w:style w:type="character" w:customStyle="1" w:styleId="WW8Num62z1">
    <w:name w:val="WW8Num62z1"/>
    <w:rsid w:val="00C94170"/>
    <w:rPr>
      <w:rFonts w:ascii="Courier New" w:hAnsi="Courier New" w:cs="Courier New" w:hint="default"/>
    </w:rPr>
  </w:style>
  <w:style w:type="character" w:customStyle="1" w:styleId="WW8Num62z2">
    <w:name w:val="WW8Num62z2"/>
    <w:rsid w:val="00C94170"/>
    <w:rPr>
      <w:rFonts w:ascii="Wingdings" w:hAnsi="Wingdings" w:cs="Wingdings" w:hint="default"/>
    </w:rPr>
  </w:style>
  <w:style w:type="character" w:customStyle="1" w:styleId="WW8Num63z0">
    <w:name w:val="WW8Num63z0"/>
    <w:rsid w:val="00C94170"/>
    <w:rPr>
      <w:rFonts w:ascii="Symbol" w:hAnsi="Symbol" w:cs="Symbol" w:hint="default"/>
    </w:rPr>
  </w:style>
  <w:style w:type="character" w:customStyle="1" w:styleId="WW8Num63z1">
    <w:name w:val="WW8Num63z1"/>
    <w:rsid w:val="00C94170"/>
    <w:rPr>
      <w:rFonts w:ascii="Courier New" w:hAnsi="Courier New" w:cs="Courier New" w:hint="default"/>
    </w:rPr>
  </w:style>
  <w:style w:type="character" w:customStyle="1" w:styleId="WW8Num63z2">
    <w:name w:val="WW8Num63z2"/>
    <w:rsid w:val="00C94170"/>
    <w:rPr>
      <w:rFonts w:ascii="Wingdings" w:hAnsi="Wingdings" w:cs="Wingdings" w:hint="default"/>
    </w:rPr>
  </w:style>
  <w:style w:type="character" w:customStyle="1" w:styleId="WW8Num64z0">
    <w:name w:val="WW8Num64z0"/>
    <w:rsid w:val="00C94170"/>
    <w:rPr>
      <w:rFonts w:ascii="Times New Roman" w:hAnsi="Times New Roman" w:cs="Times New Roman" w:hint="default"/>
      <w:b w:val="0"/>
      <w:i w:val="0"/>
      <w:sz w:val="22"/>
    </w:rPr>
  </w:style>
  <w:style w:type="character" w:customStyle="1" w:styleId="WW8Num64z1">
    <w:name w:val="WW8Num64z1"/>
    <w:rsid w:val="00C94170"/>
    <w:rPr>
      <w:rFonts w:ascii="Courier New" w:hAnsi="Courier New" w:cs="Courier New" w:hint="default"/>
    </w:rPr>
  </w:style>
  <w:style w:type="character" w:customStyle="1" w:styleId="WW8Num64z2">
    <w:name w:val="WW8Num64z2"/>
    <w:rsid w:val="00C94170"/>
    <w:rPr>
      <w:rFonts w:ascii="Wingdings" w:hAnsi="Wingdings" w:cs="Wingdings" w:hint="default"/>
    </w:rPr>
  </w:style>
  <w:style w:type="character" w:customStyle="1" w:styleId="WW8Num64z3">
    <w:name w:val="WW8Num64z3"/>
    <w:rsid w:val="00C94170"/>
    <w:rPr>
      <w:rFonts w:ascii="Symbol" w:hAnsi="Symbol" w:cs="Symbol" w:hint="default"/>
    </w:rPr>
  </w:style>
  <w:style w:type="character" w:customStyle="1" w:styleId="WW8Num65z0">
    <w:name w:val="WW8Num65z0"/>
    <w:rsid w:val="00C94170"/>
    <w:rPr>
      <w:rFonts w:ascii="Symbol" w:hAnsi="Symbol" w:cs="Symbol" w:hint="default"/>
    </w:rPr>
  </w:style>
  <w:style w:type="character" w:customStyle="1" w:styleId="WW8Num65z1">
    <w:name w:val="WW8Num65z1"/>
    <w:rsid w:val="00C94170"/>
    <w:rPr>
      <w:rFonts w:ascii="Courier New" w:hAnsi="Courier New" w:cs="Courier New" w:hint="default"/>
    </w:rPr>
  </w:style>
  <w:style w:type="character" w:customStyle="1" w:styleId="WW8Num65z2">
    <w:name w:val="WW8Num65z2"/>
    <w:rsid w:val="00C94170"/>
    <w:rPr>
      <w:rFonts w:ascii="Wingdings" w:hAnsi="Wingdings" w:cs="Wingdings" w:hint="default"/>
    </w:rPr>
  </w:style>
  <w:style w:type="character" w:customStyle="1" w:styleId="WW8Num66z0">
    <w:name w:val="WW8Num66z0"/>
    <w:rsid w:val="00C94170"/>
    <w:rPr>
      <w:rFonts w:ascii="Symbol" w:hAnsi="Symbol" w:cs="Symbol" w:hint="default"/>
      <w:szCs w:val="24"/>
    </w:rPr>
  </w:style>
  <w:style w:type="character" w:customStyle="1" w:styleId="WW8Num66z1">
    <w:name w:val="WW8Num66z1"/>
    <w:rsid w:val="00C94170"/>
    <w:rPr>
      <w:rFonts w:ascii="Courier New" w:hAnsi="Courier New" w:cs="Courier New" w:hint="default"/>
    </w:rPr>
  </w:style>
  <w:style w:type="character" w:customStyle="1" w:styleId="WW8Num66z2">
    <w:name w:val="WW8Num66z2"/>
    <w:rsid w:val="00C94170"/>
    <w:rPr>
      <w:rFonts w:ascii="Wingdings" w:hAnsi="Wingdings" w:cs="Wingdings" w:hint="default"/>
    </w:rPr>
  </w:style>
  <w:style w:type="character" w:customStyle="1" w:styleId="WW8Num67z0">
    <w:name w:val="WW8Num67z0"/>
    <w:rsid w:val="00C94170"/>
    <w:rPr>
      <w:rFonts w:ascii="Times New Roman" w:hAnsi="Times New Roman" w:cs="Times New Roman" w:hint="default"/>
      <w:b w:val="0"/>
      <w:i w:val="0"/>
      <w:sz w:val="22"/>
    </w:rPr>
  </w:style>
  <w:style w:type="character" w:customStyle="1" w:styleId="WW8Num67z1">
    <w:name w:val="WW8Num67z1"/>
    <w:rsid w:val="00C94170"/>
    <w:rPr>
      <w:rFonts w:ascii="Courier New" w:hAnsi="Courier New" w:cs="Courier New" w:hint="default"/>
    </w:rPr>
  </w:style>
  <w:style w:type="character" w:customStyle="1" w:styleId="WW8Num67z2">
    <w:name w:val="WW8Num67z2"/>
    <w:rsid w:val="00C94170"/>
    <w:rPr>
      <w:rFonts w:ascii="Wingdings" w:hAnsi="Wingdings" w:cs="Wingdings" w:hint="default"/>
    </w:rPr>
  </w:style>
  <w:style w:type="character" w:customStyle="1" w:styleId="WW8Num67z3">
    <w:name w:val="WW8Num67z3"/>
    <w:rsid w:val="00C94170"/>
    <w:rPr>
      <w:rFonts w:ascii="Symbol" w:hAnsi="Symbol" w:cs="Symbol" w:hint="default"/>
    </w:rPr>
  </w:style>
  <w:style w:type="character" w:customStyle="1" w:styleId="WW8Num68z0">
    <w:name w:val="WW8Num68z0"/>
    <w:rsid w:val="00C94170"/>
    <w:rPr>
      <w:rFonts w:ascii="Times New Roman" w:eastAsia="Times New Roman" w:hAnsi="Times New Roman" w:cs="Times New Roman" w:hint="default"/>
    </w:rPr>
  </w:style>
  <w:style w:type="character" w:customStyle="1" w:styleId="WW8Num68z1">
    <w:name w:val="WW8Num68z1"/>
    <w:rsid w:val="00C94170"/>
    <w:rPr>
      <w:rFonts w:ascii="Courier New" w:hAnsi="Courier New" w:cs="Courier New" w:hint="default"/>
    </w:rPr>
  </w:style>
  <w:style w:type="character" w:customStyle="1" w:styleId="WW8Num68z2">
    <w:name w:val="WW8Num68z2"/>
    <w:rsid w:val="00C94170"/>
    <w:rPr>
      <w:rFonts w:ascii="Wingdings" w:hAnsi="Wingdings" w:cs="Wingdings" w:hint="default"/>
    </w:rPr>
  </w:style>
  <w:style w:type="character" w:customStyle="1" w:styleId="WW8Num68z3">
    <w:name w:val="WW8Num68z3"/>
    <w:rsid w:val="00C94170"/>
    <w:rPr>
      <w:rFonts w:ascii="Symbol" w:hAnsi="Symbol" w:cs="Symbol" w:hint="default"/>
    </w:rPr>
  </w:style>
  <w:style w:type="character" w:customStyle="1" w:styleId="WW8Num69z0">
    <w:name w:val="WW8Num69z0"/>
    <w:rsid w:val="00C94170"/>
    <w:rPr>
      <w:rFonts w:ascii="Symbol" w:hAnsi="Symbol" w:cs="Symbol" w:hint="default"/>
    </w:rPr>
  </w:style>
  <w:style w:type="character" w:customStyle="1" w:styleId="WW8Num69z1">
    <w:name w:val="WW8Num69z1"/>
    <w:rsid w:val="00C94170"/>
    <w:rPr>
      <w:rFonts w:ascii="Courier New" w:hAnsi="Courier New" w:cs="Courier New" w:hint="default"/>
    </w:rPr>
  </w:style>
  <w:style w:type="character" w:customStyle="1" w:styleId="WW8Num69z2">
    <w:name w:val="WW8Num69z2"/>
    <w:rsid w:val="00C94170"/>
    <w:rPr>
      <w:rFonts w:ascii="Wingdings" w:hAnsi="Wingdings" w:cs="Wingdings" w:hint="default"/>
    </w:rPr>
  </w:style>
  <w:style w:type="character" w:customStyle="1" w:styleId="WW8Num70z0">
    <w:name w:val="WW8Num70z0"/>
    <w:rsid w:val="00C94170"/>
    <w:rPr>
      <w:rFonts w:cs="Times New Roman" w:hint="default"/>
    </w:rPr>
  </w:style>
  <w:style w:type="character" w:customStyle="1" w:styleId="WW8Num70z1">
    <w:name w:val="WW8Num70z1"/>
    <w:rsid w:val="00C94170"/>
    <w:rPr>
      <w:rFonts w:cs="Times New Roman"/>
    </w:rPr>
  </w:style>
  <w:style w:type="character" w:customStyle="1" w:styleId="WW8Num71z0">
    <w:name w:val="WW8Num71z0"/>
    <w:rsid w:val="00C94170"/>
    <w:rPr>
      <w:rFonts w:hint="default"/>
    </w:rPr>
  </w:style>
  <w:style w:type="character" w:customStyle="1" w:styleId="WW8Num71z1">
    <w:name w:val="WW8Num71z1"/>
    <w:rsid w:val="00C94170"/>
  </w:style>
  <w:style w:type="character" w:customStyle="1" w:styleId="WW8Num71z2">
    <w:name w:val="WW8Num71z2"/>
    <w:rsid w:val="00C94170"/>
  </w:style>
  <w:style w:type="character" w:customStyle="1" w:styleId="WW8Num71z3">
    <w:name w:val="WW8Num71z3"/>
    <w:rsid w:val="00C94170"/>
  </w:style>
  <w:style w:type="character" w:customStyle="1" w:styleId="WW8Num71z4">
    <w:name w:val="WW8Num71z4"/>
    <w:rsid w:val="00C94170"/>
  </w:style>
  <w:style w:type="character" w:customStyle="1" w:styleId="WW8Num71z5">
    <w:name w:val="WW8Num71z5"/>
    <w:rsid w:val="00C94170"/>
  </w:style>
  <w:style w:type="character" w:customStyle="1" w:styleId="WW8Num71z6">
    <w:name w:val="WW8Num71z6"/>
    <w:rsid w:val="00C94170"/>
  </w:style>
  <w:style w:type="character" w:customStyle="1" w:styleId="WW8Num71z7">
    <w:name w:val="WW8Num71z7"/>
    <w:rsid w:val="00C94170"/>
  </w:style>
  <w:style w:type="character" w:customStyle="1" w:styleId="WW8Num71z8">
    <w:name w:val="WW8Num71z8"/>
    <w:rsid w:val="00C94170"/>
  </w:style>
  <w:style w:type="character" w:customStyle="1" w:styleId="WW8Num72z0">
    <w:name w:val="WW8Num72z0"/>
    <w:rsid w:val="00C94170"/>
    <w:rPr>
      <w:rFonts w:ascii="Symbol" w:hAnsi="Symbol" w:cs="Symbol" w:hint="default"/>
    </w:rPr>
  </w:style>
  <w:style w:type="character" w:customStyle="1" w:styleId="WW8Num72z1">
    <w:name w:val="WW8Num72z1"/>
    <w:rsid w:val="00C94170"/>
    <w:rPr>
      <w:rFonts w:ascii="Courier New" w:hAnsi="Courier New" w:cs="Courier New" w:hint="default"/>
    </w:rPr>
  </w:style>
  <w:style w:type="character" w:customStyle="1" w:styleId="WW8Num72z2">
    <w:name w:val="WW8Num72z2"/>
    <w:rsid w:val="00C94170"/>
    <w:rPr>
      <w:rFonts w:ascii="Wingdings" w:hAnsi="Wingdings" w:cs="Wingdings" w:hint="default"/>
    </w:rPr>
  </w:style>
  <w:style w:type="character" w:customStyle="1" w:styleId="WW8Num73z0">
    <w:name w:val="WW8Num73z0"/>
    <w:rsid w:val="00C94170"/>
    <w:rPr>
      <w:rFonts w:ascii="Symbol" w:hAnsi="Symbol" w:cs="Symbol" w:hint="default"/>
      <w:szCs w:val="24"/>
    </w:rPr>
  </w:style>
  <w:style w:type="character" w:customStyle="1" w:styleId="WW8Num73z1">
    <w:name w:val="WW8Num73z1"/>
    <w:rsid w:val="00C94170"/>
    <w:rPr>
      <w:rFonts w:ascii="Courier New" w:hAnsi="Courier New" w:cs="Courier New" w:hint="default"/>
    </w:rPr>
  </w:style>
  <w:style w:type="character" w:customStyle="1" w:styleId="WW8Num73z2">
    <w:name w:val="WW8Num73z2"/>
    <w:rsid w:val="00C94170"/>
    <w:rPr>
      <w:rFonts w:ascii="Wingdings" w:hAnsi="Wingdings" w:cs="Wingdings" w:hint="default"/>
    </w:rPr>
  </w:style>
  <w:style w:type="character" w:customStyle="1" w:styleId="WW8Num74z0">
    <w:name w:val="WW8Num74z0"/>
    <w:rsid w:val="00C94170"/>
    <w:rPr>
      <w:rFonts w:ascii="Symbol" w:hAnsi="Symbol" w:cs="Symbol" w:hint="default"/>
    </w:rPr>
  </w:style>
  <w:style w:type="character" w:customStyle="1" w:styleId="WW8Num74z1">
    <w:name w:val="WW8Num74z1"/>
    <w:rsid w:val="00C94170"/>
    <w:rPr>
      <w:rFonts w:ascii="Courier New" w:hAnsi="Courier New" w:cs="Courier New" w:hint="default"/>
    </w:rPr>
  </w:style>
  <w:style w:type="character" w:customStyle="1" w:styleId="WW8Num74z2">
    <w:name w:val="WW8Num74z2"/>
    <w:rsid w:val="00C94170"/>
    <w:rPr>
      <w:rFonts w:ascii="Wingdings" w:hAnsi="Wingdings" w:cs="Wingdings" w:hint="default"/>
    </w:rPr>
  </w:style>
  <w:style w:type="character" w:customStyle="1" w:styleId="WW8Num75z0">
    <w:name w:val="WW8Num75z0"/>
    <w:rsid w:val="00C94170"/>
    <w:rPr>
      <w:rFonts w:ascii="Symbol" w:hAnsi="Symbol" w:cs="Symbol" w:hint="default"/>
    </w:rPr>
  </w:style>
  <w:style w:type="character" w:customStyle="1" w:styleId="WW8Num75z1">
    <w:name w:val="WW8Num75z1"/>
    <w:rsid w:val="00C94170"/>
    <w:rPr>
      <w:rFonts w:ascii="Courier New" w:hAnsi="Courier New" w:cs="Courier New" w:hint="default"/>
    </w:rPr>
  </w:style>
  <w:style w:type="character" w:customStyle="1" w:styleId="WW8Num75z2">
    <w:name w:val="WW8Num75z2"/>
    <w:rsid w:val="00C94170"/>
    <w:rPr>
      <w:rFonts w:ascii="Wingdings" w:hAnsi="Wingdings" w:cs="Wingdings" w:hint="default"/>
    </w:rPr>
  </w:style>
  <w:style w:type="character" w:customStyle="1" w:styleId="WW8Num76z0">
    <w:name w:val="WW8Num76z0"/>
    <w:rsid w:val="00C94170"/>
    <w:rPr>
      <w:rFonts w:ascii="Times New Roman" w:hAnsi="Times New Roman" w:cs="Times New Roman" w:hint="default"/>
      <w:b w:val="0"/>
      <w:i w:val="0"/>
      <w:sz w:val="22"/>
    </w:rPr>
  </w:style>
  <w:style w:type="character" w:customStyle="1" w:styleId="WW8Num76z1">
    <w:name w:val="WW8Num76z1"/>
    <w:rsid w:val="00C94170"/>
    <w:rPr>
      <w:rFonts w:ascii="Courier New" w:hAnsi="Courier New" w:cs="Courier New" w:hint="default"/>
    </w:rPr>
  </w:style>
  <w:style w:type="character" w:customStyle="1" w:styleId="WW8Num76z2">
    <w:name w:val="WW8Num76z2"/>
    <w:rsid w:val="00C94170"/>
    <w:rPr>
      <w:rFonts w:ascii="Wingdings" w:hAnsi="Wingdings" w:cs="Wingdings" w:hint="default"/>
    </w:rPr>
  </w:style>
  <w:style w:type="character" w:customStyle="1" w:styleId="WW8Num76z3">
    <w:name w:val="WW8Num76z3"/>
    <w:rsid w:val="00C94170"/>
    <w:rPr>
      <w:rFonts w:ascii="Symbol" w:hAnsi="Symbol" w:cs="Symbol" w:hint="default"/>
    </w:rPr>
  </w:style>
  <w:style w:type="character" w:customStyle="1" w:styleId="WW8Num77z0">
    <w:name w:val="WW8Num77z0"/>
    <w:rsid w:val="00C94170"/>
    <w:rPr>
      <w:rFonts w:ascii="Symbol" w:hAnsi="Symbol" w:cs="Symbol" w:hint="default"/>
    </w:rPr>
  </w:style>
  <w:style w:type="character" w:customStyle="1" w:styleId="WW8Num77z1">
    <w:name w:val="WW8Num77z1"/>
    <w:rsid w:val="00C94170"/>
    <w:rPr>
      <w:rFonts w:ascii="Courier New" w:hAnsi="Courier New" w:cs="Courier New" w:hint="default"/>
    </w:rPr>
  </w:style>
  <w:style w:type="character" w:customStyle="1" w:styleId="WW8Num77z2">
    <w:name w:val="WW8Num77z2"/>
    <w:rsid w:val="00C94170"/>
    <w:rPr>
      <w:rFonts w:ascii="Wingdings" w:hAnsi="Wingdings" w:cs="Wingdings" w:hint="default"/>
    </w:rPr>
  </w:style>
  <w:style w:type="character" w:customStyle="1" w:styleId="WW8Num78z0">
    <w:name w:val="WW8Num78z0"/>
    <w:rsid w:val="00C94170"/>
    <w:rPr>
      <w:rFonts w:ascii="Symbol" w:hAnsi="Symbol" w:cs="Symbol" w:hint="default"/>
      <w:color w:val="000000"/>
    </w:rPr>
  </w:style>
  <w:style w:type="character" w:customStyle="1" w:styleId="WW8Num78z1">
    <w:name w:val="WW8Num78z1"/>
    <w:rsid w:val="00C94170"/>
    <w:rPr>
      <w:rFonts w:ascii="Courier New" w:hAnsi="Courier New" w:cs="Courier New" w:hint="default"/>
    </w:rPr>
  </w:style>
  <w:style w:type="character" w:customStyle="1" w:styleId="WW8Num78z2">
    <w:name w:val="WW8Num78z2"/>
    <w:rsid w:val="00C94170"/>
    <w:rPr>
      <w:rFonts w:ascii="Wingdings" w:hAnsi="Wingdings" w:cs="Wingdings" w:hint="default"/>
    </w:rPr>
  </w:style>
  <w:style w:type="character" w:customStyle="1" w:styleId="WW8Num78z3">
    <w:name w:val="WW8Num78z3"/>
    <w:rsid w:val="00C94170"/>
    <w:rPr>
      <w:rFonts w:ascii="Symbol" w:hAnsi="Symbol" w:cs="Symbol" w:hint="default"/>
    </w:rPr>
  </w:style>
  <w:style w:type="character" w:customStyle="1" w:styleId="WW8Num79z0">
    <w:name w:val="WW8Num79z0"/>
    <w:rsid w:val="00C94170"/>
    <w:rPr>
      <w:rFonts w:ascii="Symbol" w:hAnsi="Symbol" w:cs="Symbol" w:hint="default"/>
    </w:rPr>
  </w:style>
  <w:style w:type="character" w:customStyle="1" w:styleId="WW8Num79z1">
    <w:name w:val="WW8Num79z1"/>
    <w:rsid w:val="00C94170"/>
    <w:rPr>
      <w:rFonts w:ascii="Courier New" w:hAnsi="Courier New" w:cs="Courier New" w:hint="default"/>
    </w:rPr>
  </w:style>
  <w:style w:type="character" w:customStyle="1" w:styleId="WW8Num79z2">
    <w:name w:val="WW8Num79z2"/>
    <w:rsid w:val="00C94170"/>
    <w:rPr>
      <w:rFonts w:ascii="Wingdings" w:hAnsi="Wingdings" w:cs="Wingdings" w:hint="default"/>
    </w:rPr>
  </w:style>
  <w:style w:type="character" w:customStyle="1" w:styleId="WW8NumSt14z0">
    <w:name w:val="WW8NumSt14z0"/>
    <w:rsid w:val="00C94170"/>
    <w:rPr>
      <w:rFonts w:ascii="Symbol" w:hAnsi="Symbol" w:cs="Symbol" w:hint="default"/>
    </w:rPr>
  </w:style>
  <w:style w:type="character" w:customStyle="1" w:styleId="LightShading-Accent2Char">
    <w:name w:val="Light Shading - Accent 2 Char"/>
    <w:rsid w:val="00C94170"/>
    <w:rPr>
      <w:b/>
      <w:bCs/>
      <w:i/>
      <w:iCs/>
      <w:color w:val="4F81BD"/>
      <w:sz w:val="22"/>
      <w:lang w:val="en-GB"/>
    </w:rPr>
  </w:style>
  <w:style w:type="character" w:customStyle="1" w:styleId="ColorfulGrid-Accent1Char">
    <w:name w:val="Colorful Grid - Accent 1 Char"/>
    <w:rsid w:val="00C94170"/>
    <w:rPr>
      <w:i/>
      <w:iCs/>
      <w:color w:val="000000"/>
      <w:sz w:val="22"/>
      <w:lang w:val="en-GB"/>
    </w:rPr>
  </w:style>
  <w:style w:type="character" w:customStyle="1" w:styleId="UnresolvedMention1">
    <w:name w:val="Unresolved Mention1"/>
    <w:rsid w:val="00C94170"/>
    <w:rPr>
      <w:color w:val="808080"/>
      <w:shd w:val="clear" w:color="auto" w:fill="E6E6E6"/>
    </w:rPr>
  </w:style>
  <w:style w:type="character" w:customStyle="1" w:styleId="HTMLPreformattedChar">
    <w:name w:val="HTML Preformatted Char"/>
    <w:rsid w:val="00C94170"/>
    <w:rPr>
      <w:rFonts w:ascii="Courier New" w:hAnsi="Courier New" w:cs="Courier New"/>
      <w:lang w:val="fi-FI"/>
    </w:rPr>
  </w:style>
  <w:style w:type="paragraph" w:customStyle="1" w:styleId="Otsikko">
    <w:name w:val="Otsikko"/>
    <w:basedOn w:val="Normal"/>
    <w:next w:val="BodyText"/>
    <w:rsid w:val="00C94170"/>
    <w:pPr>
      <w:suppressAutoHyphens/>
      <w:jc w:val="center"/>
    </w:pPr>
    <w:rPr>
      <w:b/>
      <w:bCs/>
      <w:snapToGrid/>
      <w:lang w:val="fi-FI" w:eastAsia="zh-CN"/>
    </w:rPr>
  </w:style>
  <w:style w:type="character" w:customStyle="1" w:styleId="BodyTextChar">
    <w:name w:val="Body Text Char"/>
    <w:link w:val="BodyText"/>
    <w:rsid w:val="00C94170"/>
    <w:rPr>
      <w:iCs/>
      <w:sz w:val="22"/>
      <w:lang w:val="en-GB" w:eastAsia="fi-FI"/>
    </w:rPr>
  </w:style>
  <w:style w:type="paragraph" w:customStyle="1" w:styleId="Hakemisto">
    <w:name w:val="Hakemisto"/>
    <w:basedOn w:val="Normal"/>
    <w:rsid w:val="00C94170"/>
    <w:pPr>
      <w:suppressLineNumbers/>
      <w:suppressAutoHyphens/>
    </w:pPr>
    <w:rPr>
      <w:rFonts w:cs="Arial"/>
      <w:snapToGrid/>
      <w:lang w:val="fi-FI" w:eastAsia="zh-CN"/>
    </w:rPr>
  </w:style>
  <w:style w:type="paragraph" w:customStyle="1" w:styleId="Yltunnistejaalatunniste">
    <w:name w:val="Ylätunniste ja alatunniste"/>
    <w:basedOn w:val="Normal"/>
    <w:rsid w:val="00C94170"/>
    <w:pPr>
      <w:suppressLineNumbers/>
      <w:tabs>
        <w:tab w:val="center" w:pos="4819"/>
        <w:tab w:val="right" w:pos="9638"/>
      </w:tabs>
      <w:suppressAutoHyphens/>
    </w:pPr>
    <w:rPr>
      <w:snapToGrid/>
      <w:lang w:val="fi-FI" w:eastAsia="zh-CN"/>
    </w:rPr>
  </w:style>
  <w:style w:type="character" w:customStyle="1" w:styleId="HeaderChar">
    <w:name w:val="Header Char"/>
    <w:link w:val="Header"/>
    <w:rsid w:val="00C94170"/>
    <w:rPr>
      <w:snapToGrid w:val="0"/>
      <w:sz w:val="22"/>
      <w:lang w:val="en-GB" w:eastAsia="fi-FI"/>
    </w:rPr>
  </w:style>
  <w:style w:type="character" w:customStyle="1" w:styleId="CommentTextChar1">
    <w:name w:val="Comment Text Char1"/>
    <w:rsid w:val="00C94170"/>
    <w:rPr>
      <w:rFonts w:ascii="Times New Roman" w:eastAsia="Times New Roman" w:hAnsi="Times New Roman"/>
      <w:lang w:eastAsia="zh-CN"/>
    </w:rPr>
  </w:style>
  <w:style w:type="character" w:customStyle="1" w:styleId="CommentSubjectChar">
    <w:name w:val="Comment Subject Char"/>
    <w:link w:val="CommentSubject"/>
    <w:rsid w:val="00C94170"/>
    <w:rPr>
      <w:b/>
      <w:bCs/>
      <w:lang w:val="en-GB" w:eastAsia="fi-FI"/>
    </w:rPr>
  </w:style>
  <w:style w:type="character" w:customStyle="1" w:styleId="BalloonTextChar">
    <w:name w:val="Balloon Text Char"/>
    <w:link w:val="BalloonText"/>
    <w:rsid w:val="00C94170"/>
    <w:rPr>
      <w:snapToGrid w:val="0"/>
      <w:sz w:val="16"/>
      <w:szCs w:val="16"/>
      <w:lang w:val="en-GB" w:eastAsia="fi-FI"/>
    </w:rPr>
  </w:style>
  <w:style w:type="character" w:customStyle="1" w:styleId="FooterChar">
    <w:name w:val="Footer Char"/>
    <w:link w:val="Footer"/>
    <w:rsid w:val="00C94170"/>
    <w:rPr>
      <w:snapToGrid w:val="0"/>
      <w:sz w:val="22"/>
      <w:lang w:val="en-GB" w:eastAsia="fi-FI"/>
    </w:rPr>
  </w:style>
  <w:style w:type="character" w:customStyle="1" w:styleId="DocumentMapChar">
    <w:name w:val="Document Map Char"/>
    <w:link w:val="DocumentMap"/>
    <w:rsid w:val="00C94170"/>
    <w:rPr>
      <w:snapToGrid w:val="0"/>
      <w:sz w:val="22"/>
      <w:shd w:val="clear" w:color="auto" w:fill="000080"/>
      <w:lang w:val="en-GB" w:eastAsia="fi-FI"/>
    </w:rPr>
  </w:style>
  <w:style w:type="character" w:customStyle="1" w:styleId="BodyText2Char">
    <w:name w:val="Body Text 2 Char"/>
    <w:link w:val="BodyText2"/>
    <w:rsid w:val="00C94170"/>
    <w:rPr>
      <w:snapToGrid w:val="0"/>
      <w:sz w:val="22"/>
      <w:lang w:val="en-GB" w:eastAsia="fi-FI"/>
    </w:rPr>
  </w:style>
  <w:style w:type="character" w:customStyle="1" w:styleId="BodyText3Char">
    <w:name w:val="Body Text 3 Char"/>
    <w:link w:val="BodyText3"/>
    <w:rsid w:val="00C94170"/>
    <w:rPr>
      <w:snapToGrid w:val="0"/>
      <w:sz w:val="16"/>
      <w:szCs w:val="16"/>
      <w:lang w:val="en-GB" w:eastAsia="fi-FI"/>
    </w:rPr>
  </w:style>
  <w:style w:type="character" w:customStyle="1" w:styleId="BodyTextFirstIndentChar">
    <w:name w:val="Body Text First Indent Char"/>
    <w:link w:val="BodyTextFirstIndent"/>
    <w:rsid w:val="00C94170"/>
    <w:rPr>
      <w:snapToGrid w:val="0"/>
      <w:sz w:val="22"/>
      <w:lang w:val="en-GB" w:eastAsia="fi-FI"/>
    </w:rPr>
  </w:style>
  <w:style w:type="character" w:customStyle="1" w:styleId="BodyTextIndentChar">
    <w:name w:val="Body Text Indent Char"/>
    <w:link w:val="BodyTextIndent"/>
    <w:rsid w:val="00C94170"/>
    <w:rPr>
      <w:snapToGrid w:val="0"/>
      <w:sz w:val="22"/>
      <w:lang w:val="en-GB" w:eastAsia="fi-FI"/>
    </w:rPr>
  </w:style>
  <w:style w:type="character" w:customStyle="1" w:styleId="BodyTextFirstIndent2Char">
    <w:name w:val="Body Text First Indent 2 Char"/>
    <w:basedOn w:val="BodyTextIndentChar"/>
    <w:link w:val="BodyTextFirstIndent2"/>
    <w:rsid w:val="00C94170"/>
    <w:rPr>
      <w:snapToGrid w:val="0"/>
      <w:sz w:val="22"/>
      <w:lang w:val="en-GB" w:eastAsia="fi-FI"/>
    </w:rPr>
  </w:style>
  <w:style w:type="character" w:customStyle="1" w:styleId="BodyTextIndent2Char">
    <w:name w:val="Body Text Indent 2 Char"/>
    <w:link w:val="BodyTextIndent2"/>
    <w:rsid w:val="00C94170"/>
    <w:rPr>
      <w:snapToGrid w:val="0"/>
      <w:sz w:val="22"/>
      <w:lang w:val="en-GB" w:eastAsia="fi-FI"/>
    </w:rPr>
  </w:style>
  <w:style w:type="character" w:customStyle="1" w:styleId="BodyTextIndent3Char">
    <w:name w:val="Body Text Indent 3 Char"/>
    <w:link w:val="BodyTextIndent3"/>
    <w:rsid w:val="00C94170"/>
    <w:rPr>
      <w:snapToGrid w:val="0"/>
      <w:sz w:val="16"/>
      <w:szCs w:val="16"/>
      <w:lang w:val="en-GB" w:eastAsia="fi-FI"/>
    </w:rPr>
  </w:style>
  <w:style w:type="character" w:customStyle="1" w:styleId="ClosingChar">
    <w:name w:val="Closing Char"/>
    <w:link w:val="Closing"/>
    <w:rsid w:val="00C94170"/>
    <w:rPr>
      <w:snapToGrid w:val="0"/>
      <w:sz w:val="22"/>
      <w:lang w:val="en-GB" w:eastAsia="fi-FI"/>
    </w:rPr>
  </w:style>
  <w:style w:type="character" w:customStyle="1" w:styleId="DateChar1">
    <w:name w:val="Date Char1"/>
    <w:rsid w:val="00C94170"/>
    <w:rPr>
      <w:rFonts w:ascii="Times New Roman" w:eastAsia="Times New Roman" w:hAnsi="Times New Roman"/>
      <w:sz w:val="22"/>
      <w:lang w:eastAsia="zh-CN"/>
    </w:rPr>
  </w:style>
  <w:style w:type="character" w:customStyle="1" w:styleId="E-mailSignatureChar">
    <w:name w:val="E-mail Signature Char"/>
    <w:link w:val="E-mailSignature"/>
    <w:rsid w:val="00C94170"/>
    <w:rPr>
      <w:snapToGrid w:val="0"/>
      <w:sz w:val="22"/>
      <w:lang w:val="en-GB" w:eastAsia="fi-FI"/>
    </w:rPr>
  </w:style>
  <w:style w:type="character" w:customStyle="1" w:styleId="EndnoteTextChar">
    <w:name w:val="Endnote Text Char"/>
    <w:link w:val="EndnoteText"/>
    <w:rsid w:val="00C94170"/>
    <w:rPr>
      <w:snapToGrid w:val="0"/>
      <w:lang w:val="en-GB" w:eastAsia="fi-FI"/>
    </w:rPr>
  </w:style>
  <w:style w:type="character" w:customStyle="1" w:styleId="FootnoteTextChar">
    <w:name w:val="Footnote Text Char"/>
    <w:link w:val="FootnoteText"/>
    <w:rsid w:val="00C94170"/>
    <w:rPr>
      <w:snapToGrid w:val="0"/>
      <w:lang w:val="en-GB" w:eastAsia="fi-FI"/>
    </w:rPr>
  </w:style>
  <w:style w:type="character" w:customStyle="1" w:styleId="HTMLAddressChar">
    <w:name w:val="HTML Address Char"/>
    <w:link w:val="HTMLAddress"/>
    <w:rsid w:val="00C94170"/>
    <w:rPr>
      <w:i/>
      <w:iCs/>
      <w:snapToGrid w:val="0"/>
      <w:sz w:val="22"/>
      <w:lang w:val="en-GB" w:eastAsia="fi-FI"/>
    </w:rPr>
  </w:style>
  <w:style w:type="character" w:customStyle="1" w:styleId="HTMLPreformattedChar1">
    <w:name w:val="HTML Preformatted Char1"/>
    <w:link w:val="HTMLPreformatted"/>
    <w:rsid w:val="00C94170"/>
    <w:rPr>
      <w:rFonts w:ascii="Courier New" w:hAnsi="Courier New" w:cs="Courier New"/>
      <w:snapToGrid w:val="0"/>
      <w:lang w:val="en-GB" w:eastAsia="fi-FI"/>
    </w:rPr>
  </w:style>
  <w:style w:type="character" w:customStyle="1" w:styleId="MacroTextChar">
    <w:name w:val="Macro Text Char"/>
    <w:link w:val="MacroText"/>
    <w:rsid w:val="00C94170"/>
    <w:rPr>
      <w:rFonts w:ascii="Courier New" w:hAnsi="Courier New" w:cs="Courier New"/>
      <w:snapToGrid w:val="0"/>
      <w:lang w:val="en-GB" w:eastAsia="fi-FI"/>
    </w:rPr>
  </w:style>
  <w:style w:type="character" w:customStyle="1" w:styleId="MessageHeaderChar">
    <w:name w:val="Message Header Char"/>
    <w:link w:val="MessageHeader"/>
    <w:rsid w:val="00C94170"/>
    <w:rPr>
      <w:rFonts w:ascii="Arial" w:hAnsi="Arial" w:cs="Arial"/>
      <w:snapToGrid w:val="0"/>
      <w:sz w:val="24"/>
      <w:szCs w:val="24"/>
      <w:shd w:val="pct20" w:color="auto" w:fill="auto"/>
      <w:lang w:val="en-GB" w:eastAsia="fi-FI"/>
    </w:rPr>
  </w:style>
  <w:style w:type="character" w:customStyle="1" w:styleId="NoteHeadingChar">
    <w:name w:val="Note Heading Char"/>
    <w:link w:val="NoteHeading"/>
    <w:rsid w:val="00C94170"/>
    <w:rPr>
      <w:snapToGrid w:val="0"/>
      <w:sz w:val="22"/>
      <w:lang w:val="en-GB" w:eastAsia="fi-FI"/>
    </w:rPr>
  </w:style>
  <w:style w:type="character" w:customStyle="1" w:styleId="PlainTextChar">
    <w:name w:val="Plain Text Char"/>
    <w:link w:val="PlainText"/>
    <w:rsid w:val="00C94170"/>
    <w:rPr>
      <w:rFonts w:ascii="Courier New" w:hAnsi="Courier New" w:cs="Courier New"/>
      <w:snapToGrid w:val="0"/>
      <w:lang w:val="en-GB" w:eastAsia="fi-FI"/>
    </w:rPr>
  </w:style>
  <w:style w:type="character" w:customStyle="1" w:styleId="SalutationChar">
    <w:name w:val="Salutation Char"/>
    <w:link w:val="Salutation"/>
    <w:rsid w:val="00C94170"/>
    <w:rPr>
      <w:snapToGrid w:val="0"/>
      <w:sz w:val="22"/>
      <w:lang w:val="en-GB" w:eastAsia="fi-FI"/>
    </w:rPr>
  </w:style>
  <w:style w:type="character" w:customStyle="1" w:styleId="SignatureChar">
    <w:name w:val="Signature Char"/>
    <w:link w:val="Signature"/>
    <w:rsid w:val="00C94170"/>
    <w:rPr>
      <w:snapToGrid w:val="0"/>
      <w:sz w:val="22"/>
      <w:lang w:val="en-GB" w:eastAsia="fi-FI"/>
    </w:rPr>
  </w:style>
  <w:style w:type="character" w:customStyle="1" w:styleId="SubtitleChar">
    <w:name w:val="Subtitle Char"/>
    <w:link w:val="Subtitle"/>
    <w:rsid w:val="00C94170"/>
    <w:rPr>
      <w:rFonts w:ascii="Arial" w:hAnsi="Arial" w:cs="Arial"/>
      <w:snapToGrid w:val="0"/>
      <w:sz w:val="24"/>
      <w:szCs w:val="24"/>
      <w:lang w:val="en-GB" w:eastAsia="fi-FI"/>
    </w:rPr>
  </w:style>
  <w:style w:type="paragraph" w:customStyle="1" w:styleId="ColorfulList-Accent11">
    <w:name w:val="Colorful List - Accent 11"/>
    <w:basedOn w:val="Normal"/>
    <w:rsid w:val="00C94170"/>
    <w:pPr>
      <w:suppressAutoHyphens/>
      <w:ind w:left="720"/>
    </w:pPr>
    <w:rPr>
      <w:rFonts w:ascii="Calibri" w:eastAsia="Calibri" w:hAnsi="Calibri" w:cs="Calibri"/>
      <w:snapToGrid/>
      <w:szCs w:val="22"/>
      <w:lang w:val="fi-FI" w:eastAsia="zh-CN"/>
    </w:rPr>
  </w:style>
  <w:style w:type="paragraph" w:customStyle="1" w:styleId="GridTable21">
    <w:name w:val="Grid Table 21"/>
    <w:basedOn w:val="Normal"/>
    <w:next w:val="Normal"/>
    <w:rsid w:val="00C94170"/>
    <w:pPr>
      <w:suppressAutoHyphens/>
    </w:pPr>
    <w:rPr>
      <w:snapToGrid/>
      <w:lang w:val="fi-FI" w:eastAsia="zh-CN"/>
    </w:rPr>
  </w:style>
  <w:style w:type="paragraph" w:customStyle="1" w:styleId="LightShading-Accent21">
    <w:name w:val="Light Shading - Accent 21"/>
    <w:basedOn w:val="Normal"/>
    <w:next w:val="Normal"/>
    <w:rsid w:val="00C94170"/>
    <w:pPr>
      <w:pBdr>
        <w:top w:val="none" w:sz="0" w:space="0" w:color="000000"/>
        <w:left w:val="none" w:sz="0" w:space="0" w:color="000000"/>
        <w:bottom w:val="single" w:sz="4" w:space="4" w:color="4F81BD"/>
        <w:right w:val="none" w:sz="0" w:space="0" w:color="000000"/>
      </w:pBdr>
      <w:suppressAutoHyphens/>
      <w:spacing w:before="200" w:after="280"/>
      <w:ind w:left="936" w:right="936"/>
    </w:pPr>
    <w:rPr>
      <w:b/>
      <w:bCs/>
      <w:i/>
      <w:iCs/>
      <w:snapToGrid/>
      <w:color w:val="4F81BD"/>
      <w:lang w:eastAsia="zh-CN"/>
    </w:rPr>
  </w:style>
  <w:style w:type="paragraph" w:customStyle="1" w:styleId="MediumGrid21">
    <w:name w:val="Medium Grid 21"/>
    <w:rsid w:val="00C94170"/>
    <w:pPr>
      <w:suppressAutoHyphens/>
    </w:pPr>
    <w:rPr>
      <w:sz w:val="22"/>
      <w:lang w:val="en-GB" w:eastAsia="zh-CN"/>
    </w:rPr>
  </w:style>
  <w:style w:type="paragraph" w:customStyle="1" w:styleId="ColorfulGrid-Accent11">
    <w:name w:val="Colorful Grid - Accent 11"/>
    <w:basedOn w:val="Normal"/>
    <w:next w:val="Normal"/>
    <w:rsid w:val="00C94170"/>
    <w:pPr>
      <w:suppressAutoHyphens/>
    </w:pPr>
    <w:rPr>
      <w:i/>
      <w:iCs/>
      <w:snapToGrid/>
      <w:color w:val="000000"/>
      <w:lang w:eastAsia="zh-CN"/>
    </w:rPr>
  </w:style>
  <w:style w:type="paragraph" w:customStyle="1" w:styleId="GridTable31">
    <w:name w:val="Grid Table 31"/>
    <w:basedOn w:val="Heading1"/>
    <w:next w:val="Normal"/>
    <w:rsid w:val="00C94170"/>
    <w:pPr>
      <w:numPr>
        <w:numId w:val="0"/>
      </w:numPr>
      <w:suppressAutoHyphens/>
      <w:spacing w:before="240" w:after="60"/>
    </w:pPr>
    <w:rPr>
      <w:rFonts w:ascii="Cambria" w:hAnsi="Cambria"/>
      <w:bCs/>
      <w:caps w:val="0"/>
      <w:snapToGrid/>
      <w:kern w:val="2"/>
      <w:sz w:val="32"/>
      <w:szCs w:val="32"/>
      <w:lang w:val="fi-FI" w:eastAsia="zh-CN"/>
    </w:rPr>
  </w:style>
  <w:style w:type="paragraph" w:customStyle="1" w:styleId="ColorfulShading-Accent11">
    <w:name w:val="Colorful Shading - Accent 11"/>
    <w:rsid w:val="00C94170"/>
    <w:pPr>
      <w:suppressAutoHyphens/>
    </w:pPr>
    <w:rPr>
      <w:sz w:val="22"/>
      <w:lang w:val="en-GB" w:eastAsia="zh-CN"/>
    </w:rPr>
  </w:style>
  <w:style w:type="paragraph" w:customStyle="1" w:styleId="Taulukonsislt">
    <w:name w:val="Taulukon sisältö"/>
    <w:basedOn w:val="Normal"/>
    <w:rsid w:val="00C94170"/>
    <w:pPr>
      <w:widowControl w:val="0"/>
      <w:suppressLineNumbers/>
      <w:suppressAutoHyphens/>
    </w:pPr>
    <w:rPr>
      <w:snapToGrid/>
      <w:lang w:val="fi-FI" w:eastAsia="zh-CN"/>
    </w:rPr>
  </w:style>
  <w:style w:type="paragraph" w:customStyle="1" w:styleId="Taulukonotsikko">
    <w:name w:val="Taulukon otsikko"/>
    <w:basedOn w:val="Taulukonsislt"/>
    <w:rsid w:val="00C94170"/>
    <w:pPr>
      <w:jc w:val="center"/>
    </w:pPr>
    <w:rPr>
      <w:b/>
      <w:bCs/>
    </w:rPr>
  </w:style>
  <w:style w:type="character" w:styleId="LineNumber">
    <w:name w:val="line number"/>
    <w:uiPriority w:val="99"/>
    <w:semiHidden/>
    <w:unhideWhenUsed/>
    <w:rsid w:val="00C94170"/>
  </w:style>
  <w:style w:type="paragraph" w:customStyle="1" w:styleId="Default">
    <w:name w:val="Default"/>
    <w:rsid w:val="00097A7E"/>
    <w:pPr>
      <w:autoSpaceDE w:val="0"/>
      <w:autoSpaceDN w:val="0"/>
      <w:adjustRightInd w:val="0"/>
    </w:pPr>
    <w:rPr>
      <w:color w:val="000000"/>
      <w:sz w:val="24"/>
      <w:szCs w:val="24"/>
      <w:lang w:val="en-GB"/>
    </w:rPr>
  </w:style>
  <w:style w:type="character" w:customStyle="1" w:styleId="fontstyle21">
    <w:name w:val="fontstyle21"/>
    <w:basedOn w:val="DefaultParagraphFont"/>
    <w:rsid w:val="00AE1B44"/>
    <w:rPr>
      <w:rFonts w:ascii="TimesNewRoman" w:hAnsi="TimesNewRoman" w:hint="default"/>
      <w:b w:val="0"/>
      <w:bCs w:val="0"/>
      <w:i w:val="0"/>
      <w:iCs w:val="0"/>
      <w:color w:val="000000"/>
      <w:sz w:val="22"/>
      <w:szCs w:val="22"/>
    </w:rPr>
  </w:style>
  <w:style w:type="character" w:customStyle="1" w:styleId="fontstyle11">
    <w:name w:val="fontstyle11"/>
    <w:basedOn w:val="DefaultParagraphFont"/>
    <w:rsid w:val="003C6868"/>
    <w:rPr>
      <w:rFonts w:ascii="TimesNewRoman" w:hAnsi="TimesNewRoman" w:hint="default"/>
      <w:b w:val="0"/>
      <w:bCs w:val="0"/>
      <w:i w:val="0"/>
      <w:iCs w:val="0"/>
      <w:color w:val="000000"/>
      <w:sz w:val="22"/>
      <w:szCs w:val="22"/>
    </w:rPr>
  </w:style>
  <w:style w:type="character" w:styleId="UnresolvedMention">
    <w:name w:val="Unresolved Mention"/>
    <w:basedOn w:val="DefaultParagraphFont"/>
    <w:uiPriority w:val="99"/>
    <w:semiHidden/>
    <w:unhideWhenUsed/>
    <w:rsid w:val="00603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63">
      <w:bodyDiv w:val="1"/>
      <w:marLeft w:val="0"/>
      <w:marRight w:val="0"/>
      <w:marTop w:val="0"/>
      <w:marBottom w:val="0"/>
      <w:divBdr>
        <w:top w:val="none" w:sz="0" w:space="0" w:color="auto"/>
        <w:left w:val="none" w:sz="0" w:space="0" w:color="auto"/>
        <w:bottom w:val="none" w:sz="0" w:space="0" w:color="auto"/>
        <w:right w:val="none" w:sz="0" w:space="0" w:color="auto"/>
      </w:divBdr>
    </w:div>
    <w:div w:id="4216121">
      <w:bodyDiv w:val="1"/>
      <w:marLeft w:val="0"/>
      <w:marRight w:val="0"/>
      <w:marTop w:val="0"/>
      <w:marBottom w:val="0"/>
      <w:divBdr>
        <w:top w:val="none" w:sz="0" w:space="0" w:color="auto"/>
        <w:left w:val="none" w:sz="0" w:space="0" w:color="auto"/>
        <w:bottom w:val="none" w:sz="0" w:space="0" w:color="auto"/>
        <w:right w:val="none" w:sz="0" w:space="0" w:color="auto"/>
      </w:divBdr>
    </w:div>
    <w:div w:id="11342375">
      <w:bodyDiv w:val="1"/>
      <w:marLeft w:val="0"/>
      <w:marRight w:val="0"/>
      <w:marTop w:val="0"/>
      <w:marBottom w:val="0"/>
      <w:divBdr>
        <w:top w:val="none" w:sz="0" w:space="0" w:color="auto"/>
        <w:left w:val="none" w:sz="0" w:space="0" w:color="auto"/>
        <w:bottom w:val="none" w:sz="0" w:space="0" w:color="auto"/>
        <w:right w:val="none" w:sz="0" w:space="0" w:color="auto"/>
      </w:divBdr>
    </w:div>
    <w:div w:id="16398008">
      <w:bodyDiv w:val="1"/>
      <w:marLeft w:val="0"/>
      <w:marRight w:val="0"/>
      <w:marTop w:val="0"/>
      <w:marBottom w:val="0"/>
      <w:divBdr>
        <w:top w:val="none" w:sz="0" w:space="0" w:color="auto"/>
        <w:left w:val="none" w:sz="0" w:space="0" w:color="auto"/>
        <w:bottom w:val="none" w:sz="0" w:space="0" w:color="auto"/>
        <w:right w:val="none" w:sz="0" w:space="0" w:color="auto"/>
      </w:divBdr>
    </w:div>
    <w:div w:id="18439231">
      <w:bodyDiv w:val="1"/>
      <w:marLeft w:val="0"/>
      <w:marRight w:val="0"/>
      <w:marTop w:val="0"/>
      <w:marBottom w:val="0"/>
      <w:divBdr>
        <w:top w:val="none" w:sz="0" w:space="0" w:color="auto"/>
        <w:left w:val="none" w:sz="0" w:space="0" w:color="auto"/>
        <w:bottom w:val="none" w:sz="0" w:space="0" w:color="auto"/>
        <w:right w:val="none" w:sz="0" w:space="0" w:color="auto"/>
      </w:divBdr>
    </w:div>
    <w:div w:id="25298069">
      <w:bodyDiv w:val="1"/>
      <w:marLeft w:val="0"/>
      <w:marRight w:val="0"/>
      <w:marTop w:val="0"/>
      <w:marBottom w:val="0"/>
      <w:divBdr>
        <w:top w:val="none" w:sz="0" w:space="0" w:color="auto"/>
        <w:left w:val="none" w:sz="0" w:space="0" w:color="auto"/>
        <w:bottom w:val="none" w:sz="0" w:space="0" w:color="auto"/>
        <w:right w:val="none" w:sz="0" w:space="0" w:color="auto"/>
      </w:divBdr>
    </w:div>
    <w:div w:id="27804250">
      <w:bodyDiv w:val="1"/>
      <w:marLeft w:val="0"/>
      <w:marRight w:val="0"/>
      <w:marTop w:val="0"/>
      <w:marBottom w:val="0"/>
      <w:divBdr>
        <w:top w:val="none" w:sz="0" w:space="0" w:color="auto"/>
        <w:left w:val="none" w:sz="0" w:space="0" w:color="auto"/>
        <w:bottom w:val="none" w:sz="0" w:space="0" w:color="auto"/>
        <w:right w:val="none" w:sz="0" w:space="0" w:color="auto"/>
      </w:divBdr>
    </w:div>
    <w:div w:id="52199013">
      <w:bodyDiv w:val="1"/>
      <w:marLeft w:val="0"/>
      <w:marRight w:val="0"/>
      <w:marTop w:val="0"/>
      <w:marBottom w:val="0"/>
      <w:divBdr>
        <w:top w:val="none" w:sz="0" w:space="0" w:color="auto"/>
        <w:left w:val="none" w:sz="0" w:space="0" w:color="auto"/>
        <w:bottom w:val="none" w:sz="0" w:space="0" w:color="auto"/>
        <w:right w:val="none" w:sz="0" w:space="0" w:color="auto"/>
      </w:divBdr>
    </w:div>
    <w:div w:id="72895049">
      <w:bodyDiv w:val="1"/>
      <w:marLeft w:val="0"/>
      <w:marRight w:val="0"/>
      <w:marTop w:val="0"/>
      <w:marBottom w:val="0"/>
      <w:divBdr>
        <w:top w:val="none" w:sz="0" w:space="0" w:color="auto"/>
        <w:left w:val="none" w:sz="0" w:space="0" w:color="auto"/>
        <w:bottom w:val="none" w:sz="0" w:space="0" w:color="auto"/>
        <w:right w:val="none" w:sz="0" w:space="0" w:color="auto"/>
      </w:divBdr>
    </w:div>
    <w:div w:id="81344142">
      <w:bodyDiv w:val="1"/>
      <w:marLeft w:val="0"/>
      <w:marRight w:val="0"/>
      <w:marTop w:val="0"/>
      <w:marBottom w:val="0"/>
      <w:divBdr>
        <w:top w:val="none" w:sz="0" w:space="0" w:color="auto"/>
        <w:left w:val="none" w:sz="0" w:space="0" w:color="auto"/>
        <w:bottom w:val="none" w:sz="0" w:space="0" w:color="auto"/>
        <w:right w:val="none" w:sz="0" w:space="0" w:color="auto"/>
      </w:divBdr>
    </w:div>
    <w:div w:id="93206058">
      <w:bodyDiv w:val="1"/>
      <w:marLeft w:val="0"/>
      <w:marRight w:val="0"/>
      <w:marTop w:val="0"/>
      <w:marBottom w:val="0"/>
      <w:divBdr>
        <w:top w:val="none" w:sz="0" w:space="0" w:color="auto"/>
        <w:left w:val="none" w:sz="0" w:space="0" w:color="auto"/>
        <w:bottom w:val="none" w:sz="0" w:space="0" w:color="auto"/>
        <w:right w:val="none" w:sz="0" w:space="0" w:color="auto"/>
      </w:divBdr>
    </w:div>
    <w:div w:id="94638881">
      <w:bodyDiv w:val="1"/>
      <w:marLeft w:val="0"/>
      <w:marRight w:val="0"/>
      <w:marTop w:val="0"/>
      <w:marBottom w:val="0"/>
      <w:divBdr>
        <w:top w:val="none" w:sz="0" w:space="0" w:color="auto"/>
        <w:left w:val="none" w:sz="0" w:space="0" w:color="auto"/>
        <w:bottom w:val="none" w:sz="0" w:space="0" w:color="auto"/>
        <w:right w:val="none" w:sz="0" w:space="0" w:color="auto"/>
      </w:divBdr>
    </w:div>
    <w:div w:id="120465560">
      <w:bodyDiv w:val="1"/>
      <w:marLeft w:val="0"/>
      <w:marRight w:val="0"/>
      <w:marTop w:val="0"/>
      <w:marBottom w:val="0"/>
      <w:divBdr>
        <w:top w:val="none" w:sz="0" w:space="0" w:color="auto"/>
        <w:left w:val="none" w:sz="0" w:space="0" w:color="auto"/>
        <w:bottom w:val="none" w:sz="0" w:space="0" w:color="auto"/>
        <w:right w:val="none" w:sz="0" w:space="0" w:color="auto"/>
      </w:divBdr>
    </w:div>
    <w:div w:id="135531058">
      <w:bodyDiv w:val="1"/>
      <w:marLeft w:val="0"/>
      <w:marRight w:val="0"/>
      <w:marTop w:val="0"/>
      <w:marBottom w:val="0"/>
      <w:divBdr>
        <w:top w:val="none" w:sz="0" w:space="0" w:color="auto"/>
        <w:left w:val="none" w:sz="0" w:space="0" w:color="auto"/>
        <w:bottom w:val="none" w:sz="0" w:space="0" w:color="auto"/>
        <w:right w:val="none" w:sz="0" w:space="0" w:color="auto"/>
      </w:divBdr>
    </w:div>
    <w:div w:id="150146501">
      <w:bodyDiv w:val="1"/>
      <w:marLeft w:val="0"/>
      <w:marRight w:val="0"/>
      <w:marTop w:val="0"/>
      <w:marBottom w:val="0"/>
      <w:divBdr>
        <w:top w:val="none" w:sz="0" w:space="0" w:color="auto"/>
        <w:left w:val="none" w:sz="0" w:space="0" w:color="auto"/>
        <w:bottom w:val="none" w:sz="0" w:space="0" w:color="auto"/>
        <w:right w:val="none" w:sz="0" w:space="0" w:color="auto"/>
      </w:divBdr>
    </w:div>
    <w:div w:id="163857809">
      <w:bodyDiv w:val="1"/>
      <w:marLeft w:val="0"/>
      <w:marRight w:val="0"/>
      <w:marTop w:val="0"/>
      <w:marBottom w:val="0"/>
      <w:divBdr>
        <w:top w:val="none" w:sz="0" w:space="0" w:color="auto"/>
        <w:left w:val="none" w:sz="0" w:space="0" w:color="auto"/>
        <w:bottom w:val="none" w:sz="0" w:space="0" w:color="auto"/>
        <w:right w:val="none" w:sz="0" w:space="0" w:color="auto"/>
      </w:divBdr>
    </w:div>
    <w:div w:id="167330738">
      <w:bodyDiv w:val="1"/>
      <w:marLeft w:val="0"/>
      <w:marRight w:val="0"/>
      <w:marTop w:val="0"/>
      <w:marBottom w:val="0"/>
      <w:divBdr>
        <w:top w:val="none" w:sz="0" w:space="0" w:color="auto"/>
        <w:left w:val="none" w:sz="0" w:space="0" w:color="auto"/>
        <w:bottom w:val="none" w:sz="0" w:space="0" w:color="auto"/>
        <w:right w:val="none" w:sz="0" w:space="0" w:color="auto"/>
      </w:divBdr>
    </w:div>
    <w:div w:id="175460252">
      <w:bodyDiv w:val="1"/>
      <w:marLeft w:val="0"/>
      <w:marRight w:val="0"/>
      <w:marTop w:val="0"/>
      <w:marBottom w:val="0"/>
      <w:divBdr>
        <w:top w:val="none" w:sz="0" w:space="0" w:color="auto"/>
        <w:left w:val="none" w:sz="0" w:space="0" w:color="auto"/>
        <w:bottom w:val="none" w:sz="0" w:space="0" w:color="auto"/>
        <w:right w:val="none" w:sz="0" w:space="0" w:color="auto"/>
      </w:divBdr>
    </w:div>
    <w:div w:id="177429221">
      <w:bodyDiv w:val="1"/>
      <w:marLeft w:val="0"/>
      <w:marRight w:val="0"/>
      <w:marTop w:val="0"/>
      <w:marBottom w:val="0"/>
      <w:divBdr>
        <w:top w:val="none" w:sz="0" w:space="0" w:color="auto"/>
        <w:left w:val="none" w:sz="0" w:space="0" w:color="auto"/>
        <w:bottom w:val="none" w:sz="0" w:space="0" w:color="auto"/>
        <w:right w:val="none" w:sz="0" w:space="0" w:color="auto"/>
      </w:divBdr>
    </w:div>
    <w:div w:id="186451539">
      <w:bodyDiv w:val="1"/>
      <w:marLeft w:val="0"/>
      <w:marRight w:val="0"/>
      <w:marTop w:val="0"/>
      <w:marBottom w:val="0"/>
      <w:divBdr>
        <w:top w:val="none" w:sz="0" w:space="0" w:color="auto"/>
        <w:left w:val="none" w:sz="0" w:space="0" w:color="auto"/>
        <w:bottom w:val="none" w:sz="0" w:space="0" w:color="auto"/>
        <w:right w:val="none" w:sz="0" w:space="0" w:color="auto"/>
      </w:divBdr>
    </w:div>
    <w:div w:id="188614543">
      <w:bodyDiv w:val="1"/>
      <w:marLeft w:val="0"/>
      <w:marRight w:val="0"/>
      <w:marTop w:val="0"/>
      <w:marBottom w:val="0"/>
      <w:divBdr>
        <w:top w:val="none" w:sz="0" w:space="0" w:color="auto"/>
        <w:left w:val="none" w:sz="0" w:space="0" w:color="auto"/>
        <w:bottom w:val="none" w:sz="0" w:space="0" w:color="auto"/>
        <w:right w:val="none" w:sz="0" w:space="0" w:color="auto"/>
      </w:divBdr>
    </w:div>
    <w:div w:id="214971670">
      <w:bodyDiv w:val="1"/>
      <w:marLeft w:val="0"/>
      <w:marRight w:val="0"/>
      <w:marTop w:val="0"/>
      <w:marBottom w:val="0"/>
      <w:divBdr>
        <w:top w:val="none" w:sz="0" w:space="0" w:color="auto"/>
        <w:left w:val="none" w:sz="0" w:space="0" w:color="auto"/>
        <w:bottom w:val="none" w:sz="0" w:space="0" w:color="auto"/>
        <w:right w:val="none" w:sz="0" w:space="0" w:color="auto"/>
      </w:divBdr>
    </w:div>
    <w:div w:id="236283629">
      <w:bodyDiv w:val="1"/>
      <w:marLeft w:val="0"/>
      <w:marRight w:val="0"/>
      <w:marTop w:val="0"/>
      <w:marBottom w:val="0"/>
      <w:divBdr>
        <w:top w:val="none" w:sz="0" w:space="0" w:color="auto"/>
        <w:left w:val="none" w:sz="0" w:space="0" w:color="auto"/>
        <w:bottom w:val="none" w:sz="0" w:space="0" w:color="auto"/>
        <w:right w:val="none" w:sz="0" w:space="0" w:color="auto"/>
      </w:divBdr>
    </w:div>
    <w:div w:id="239487354">
      <w:bodyDiv w:val="1"/>
      <w:marLeft w:val="0"/>
      <w:marRight w:val="0"/>
      <w:marTop w:val="0"/>
      <w:marBottom w:val="0"/>
      <w:divBdr>
        <w:top w:val="none" w:sz="0" w:space="0" w:color="auto"/>
        <w:left w:val="none" w:sz="0" w:space="0" w:color="auto"/>
        <w:bottom w:val="none" w:sz="0" w:space="0" w:color="auto"/>
        <w:right w:val="none" w:sz="0" w:space="0" w:color="auto"/>
      </w:divBdr>
    </w:div>
    <w:div w:id="247078962">
      <w:bodyDiv w:val="1"/>
      <w:marLeft w:val="0"/>
      <w:marRight w:val="0"/>
      <w:marTop w:val="0"/>
      <w:marBottom w:val="0"/>
      <w:divBdr>
        <w:top w:val="none" w:sz="0" w:space="0" w:color="auto"/>
        <w:left w:val="none" w:sz="0" w:space="0" w:color="auto"/>
        <w:bottom w:val="none" w:sz="0" w:space="0" w:color="auto"/>
        <w:right w:val="none" w:sz="0" w:space="0" w:color="auto"/>
      </w:divBdr>
    </w:div>
    <w:div w:id="248316114">
      <w:bodyDiv w:val="1"/>
      <w:marLeft w:val="0"/>
      <w:marRight w:val="0"/>
      <w:marTop w:val="0"/>
      <w:marBottom w:val="0"/>
      <w:divBdr>
        <w:top w:val="none" w:sz="0" w:space="0" w:color="auto"/>
        <w:left w:val="none" w:sz="0" w:space="0" w:color="auto"/>
        <w:bottom w:val="none" w:sz="0" w:space="0" w:color="auto"/>
        <w:right w:val="none" w:sz="0" w:space="0" w:color="auto"/>
      </w:divBdr>
    </w:div>
    <w:div w:id="273291895">
      <w:bodyDiv w:val="1"/>
      <w:marLeft w:val="0"/>
      <w:marRight w:val="0"/>
      <w:marTop w:val="0"/>
      <w:marBottom w:val="0"/>
      <w:divBdr>
        <w:top w:val="none" w:sz="0" w:space="0" w:color="auto"/>
        <w:left w:val="none" w:sz="0" w:space="0" w:color="auto"/>
        <w:bottom w:val="none" w:sz="0" w:space="0" w:color="auto"/>
        <w:right w:val="none" w:sz="0" w:space="0" w:color="auto"/>
      </w:divBdr>
    </w:div>
    <w:div w:id="279148849">
      <w:bodyDiv w:val="1"/>
      <w:marLeft w:val="0"/>
      <w:marRight w:val="0"/>
      <w:marTop w:val="0"/>
      <w:marBottom w:val="0"/>
      <w:divBdr>
        <w:top w:val="none" w:sz="0" w:space="0" w:color="auto"/>
        <w:left w:val="none" w:sz="0" w:space="0" w:color="auto"/>
        <w:bottom w:val="none" w:sz="0" w:space="0" w:color="auto"/>
        <w:right w:val="none" w:sz="0" w:space="0" w:color="auto"/>
      </w:divBdr>
    </w:div>
    <w:div w:id="306932365">
      <w:bodyDiv w:val="1"/>
      <w:marLeft w:val="0"/>
      <w:marRight w:val="0"/>
      <w:marTop w:val="0"/>
      <w:marBottom w:val="0"/>
      <w:divBdr>
        <w:top w:val="none" w:sz="0" w:space="0" w:color="auto"/>
        <w:left w:val="none" w:sz="0" w:space="0" w:color="auto"/>
        <w:bottom w:val="none" w:sz="0" w:space="0" w:color="auto"/>
        <w:right w:val="none" w:sz="0" w:space="0" w:color="auto"/>
      </w:divBdr>
    </w:div>
    <w:div w:id="308947438">
      <w:bodyDiv w:val="1"/>
      <w:marLeft w:val="0"/>
      <w:marRight w:val="0"/>
      <w:marTop w:val="0"/>
      <w:marBottom w:val="0"/>
      <w:divBdr>
        <w:top w:val="none" w:sz="0" w:space="0" w:color="auto"/>
        <w:left w:val="none" w:sz="0" w:space="0" w:color="auto"/>
        <w:bottom w:val="none" w:sz="0" w:space="0" w:color="auto"/>
        <w:right w:val="none" w:sz="0" w:space="0" w:color="auto"/>
      </w:divBdr>
    </w:div>
    <w:div w:id="338578965">
      <w:bodyDiv w:val="1"/>
      <w:marLeft w:val="0"/>
      <w:marRight w:val="0"/>
      <w:marTop w:val="0"/>
      <w:marBottom w:val="0"/>
      <w:divBdr>
        <w:top w:val="none" w:sz="0" w:space="0" w:color="auto"/>
        <w:left w:val="none" w:sz="0" w:space="0" w:color="auto"/>
        <w:bottom w:val="none" w:sz="0" w:space="0" w:color="auto"/>
        <w:right w:val="none" w:sz="0" w:space="0" w:color="auto"/>
      </w:divBdr>
    </w:div>
    <w:div w:id="377440517">
      <w:bodyDiv w:val="1"/>
      <w:marLeft w:val="0"/>
      <w:marRight w:val="0"/>
      <w:marTop w:val="0"/>
      <w:marBottom w:val="0"/>
      <w:divBdr>
        <w:top w:val="none" w:sz="0" w:space="0" w:color="auto"/>
        <w:left w:val="none" w:sz="0" w:space="0" w:color="auto"/>
        <w:bottom w:val="none" w:sz="0" w:space="0" w:color="auto"/>
        <w:right w:val="none" w:sz="0" w:space="0" w:color="auto"/>
      </w:divBdr>
    </w:div>
    <w:div w:id="411850842">
      <w:bodyDiv w:val="1"/>
      <w:marLeft w:val="0"/>
      <w:marRight w:val="0"/>
      <w:marTop w:val="0"/>
      <w:marBottom w:val="0"/>
      <w:divBdr>
        <w:top w:val="none" w:sz="0" w:space="0" w:color="auto"/>
        <w:left w:val="none" w:sz="0" w:space="0" w:color="auto"/>
        <w:bottom w:val="none" w:sz="0" w:space="0" w:color="auto"/>
        <w:right w:val="none" w:sz="0" w:space="0" w:color="auto"/>
      </w:divBdr>
    </w:div>
    <w:div w:id="438530085">
      <w:bodyDiv w:val="1"/>
      <w:marLeft w:val="0"/>
      <w:marRight w:val="0"/>
      <w:marTop w:val="0"/>
      <w:marBottom w:val="0"/>
      <w:divBdr>
        <w:top w:val="none" w:sz="0" w:space="0" w:color="auto"/>
        <w:left w:val="none" w:sz="0" w:space="0" w:color="auto"/>
        <w:bottom w:val="none" w:sz="0" w:space="0" w:color="auto"/>
        <w:right w:val="none" w:sz="0" w:space="0" w:color="auto"/>
      </w:divBdr>
    </w:div>
    <w:div w:id="443767326">
      <w:bodyDiv w:val="1"/>
      <w:marLeft w:val="0"/>
      <w:marRight w:val="0"/>
      <w:marTop w:val="0"/>
      <w:marBottom w:val="0"/>
      <w:divBdr>
        <w:top w:val="none" w:sz="0" w:space="0" w:color="auto"/>
        <w:left w:val="none" w:sz="0" w:space="0" w:color="auto"/>
        <w:bottom w:val="none" w:sz="0" w:space="0" w:color="auto"/>
        <w:right w:val="none" w:sz="0" w:space="0" w:color="auto"/>
      </w:divBdr>
    </w:div>
    <w:div w:id="456341560">
      <w:bodyDiv w:val="1"/>
      <w:marLeft w:val="0"/>
      <w:marRight w:val="0"/>
      <w:marTop w:val="0"/>
      <w:marBottom w:val="0"/>
      <w:divBdr>
        <w:top w:val="none" w:sz="0" w:space="0" w:color="auto"/>
        <w:left w:val="none" w:sz="0" w:space="0" w:color="auto"/>
        <w:bottom w:val="none" w:sz="0" w:space="0" w:color="auto"/>
        <w:right w:val="none" w:sz="0" w:space="0" w:color="auto"/>
      </w:divBdr>
    </w:div>
    <w:div w:id="484586246">
      <w:bodyDiv w:val="1"/>
      <w:marLeft w:val="0"/>
      <w:marRight w:val="0"/>
      <w:marTop w:val="0"/>
      <w:marBottom w:val="0"/>
      <w:divBdr>
        <w:top w:val="none" w:sz="0" w:space="0" w:color="auto"/>
        <w:left w:val="none" w:sz="0" w:space="0" w:color="auto"/>
        <w:bottom w:val="none" w:sz="0" w:space="0" w:color="auto"/>
        <w:right w:val="none" w:sz="0" w:space="0" w:color="auto"/>
      </w:divBdr>
    </w:div>
    <w:div w:id="514273627">
      <w:bodyDiv w:val="1"/>
      <w:marLeft w:val="0"/>
      <w:marRight w:val="0"/>
      <w:marTop w:val="0"/>
      <w:marBottom w:val="0"/>
      <w:divBdr>
        <w:top w:val="none" w:sz="0" w:space="0" w:color="auto"/>
        <w:left w:val="none" w:sz="0" w:space="0" w:color="auto"/>
        <w:bottom w:val="none" w:sz="0" w:space="0" w:color="auto"/>
        <w:right w:val="none" w:sz="0" w:space="0" w:color="auto"/>
      </w:divBdr>
    </w:div>
    <w:div w:id="532425854">
      <w:bodyDiv w:val="1"/>
      <w:marLeft w:val="0"/>
      <w:marRight w:val="0"/>
      <w:marTop w:val="0"/>
      <w:marBottom w:val="0"/>
      <w:divBdr>
        <w:top w:val="none" w:sz="0" w:space="0" w:color="auto"/>
        <w:left w:val="none" w:sz="0" w:space="0" w:color="auto"/>
        <w:bottom w:val="none" w:sz="0" w:space="0" w:color="auto"/>
        <w:right w:val="none" w:sz="0" w:space="0" w:color="auto"/>
      </w:divBdr>
    </w:div>
    <w:div w:id="543639271">
      <w:bodyDiv w:val="1"/>
      <w:marLeft w:val="0"/>
      <w:marRight w:val="0"/>
      <w:marTop w:val="0"/>
      <w:marBottom w:val="0"/>
      <w:divBdr>
        <w:top w:val="none" w:sz="0" w:space="0" w:color="auto"/>
        <w:left w:val="none" w:sz="0" w:space="0" w:color="auto"/>
        <w:bottom w:val="none" w:sz="0" w:space="0" w:color="auto"/>
        <w:right w:val="none" w:sz="0" w:space="0" w:color="auto"/>
      </w:divBdr>
    </w:div>
    <w:div w:id="554852297">
      <w:bodyDiv w:val="1"/>
      <w:marLeft w:val="0"/>
      <w:marRight w:val="0"/>
      <w:marTop w:val="0"/>
      <w:marBottom w:val="0"/>
      <w:divBdr>
        <w:top w:val="none" w:sz="0" w:space="0" w:color="auto"/>
        <w:left w:val="none" w:sz="0" w:space="0" w:color="auto"/>
        <w:bottom w:val="none" w:sz="0" w:space="0" w:color="auto"/>
        <w:right w:val="none" w:sz="0" w:space="0" w:color="auto"/>
      </w:divBdr>
    </w:div>
    <w:div w:id="558833163">
      <w:bodyDiv w:val="1"/>
      <w:marLeft w:val="0"/>
      <w:marRight w:val="0"/>
      <w:marTop w:val="0"/>
      <w:marBottom w:val="0"/>
      <w:divBdr>
        <w:top w:val="none" w:sz="0" w:space="0" w:color="auto"/>
        <w:left w:val="none" w:sz="0" w:space="0" w:color="auto"/>
        <w:bottom w:val="none" w:sz="0" w:space="0" w:color="auto"/>
        <w:right w:val="none" w:sz="0" w:space="0" w:color="auto"/>
      </w:divBdr>
    </w:div>
    <w:div w:id="594436466">
      <w:bodyDiv w:val="1"/>
      <w:marLeft w:val="0"/>
      <w:marRight w:val="0"/>
      <w:marTop w:val="0"/>
      <w:marBottom w:val="0"/>
      <w:divBdr>
        <w:top w:val="none" w:sz="0" w:space="0" w:color="auto"/>
        <w:left w:val="none" w:sz="0" w:space="0" w:color="auto"/>
        <w:bottom w:val="none" w:sz="0" w:space="0" w:color="auto"/>
        <w:right w:val="none" w:sz="0" w:space="0" w:color="auto"/>
      </w:divBdr>
    </w:div>
    <w:div w:id="595095708">
      <w:bodyDiv w:val="1"/>
      <w:marLeft w:val="0"/>
      <w:marRight w:val="0"/>
      <w:marTop w:val="0"/>
      <w:marBottom w:val="0"/>
      <w:divBdr>
        <w:top w:val="none" w:sz="0" w:space="0" w:color="auto"/>
        <w:left w:val="none" w:sz="0" w:space="0" w:color="auto"/>
        <w:bottom w:val="none" w:sz="0" w:space="0" w:color="auto"/>
        <w:right w:val="none" w:sz="0" w:space="0" w:color="auto"/>
      </w:divBdr>
    </w:div>
    <w:div w:id="605431528">
      <w:bodyDiv w:val="1"/>
      <w:marLeft w:val="0"/>
      <w:marRight w:val="0"/>
      <w:marTop w:val="0"/>
      <w:marBottom w:val="0"/>
      <w:divBdr>
        <w:top w:val="none" w:sz="0" w:space="0" w:color="auto"/>
        <w:left w:val="none" w:sz="0" w:space="0" w:color="auto"/>
        <w:bottom w:val="none" w:sz="0" w:space="0" w:color="auto"/>
        <w:right w:val="none" w:sz="0" w:space="0" w:color="auto"/>
      </w:divBdr>
    </w:div>
    <w:div w:id="634986119">
      <w:bodyDiv w:val="1"/>
      <w:marLeft w:val="0"/>
      <w:marRight w:val="0"/>
      <w:marTop w:val="0"/>
      <w:marBottom w:val="0"/>
      <w:divBdr>
        <w:top w:val="none" w:sz="0" w:space="0" w:color="auto"/>
        <w:left w:val="none" w:sz="0" w:space="0" w:color="auto"/>
        <w:bottom w:val="none" w:sz="0" w:space="0" w:color="auto"/>
        <w:right w:val="none" w:sz="0" w:space="0" w:color="auto"/>
      </w:divBdr>
    </w:div>
    <w:div w:id="647979321">
      <w:bodyDiv w:val="1"/>
      <w:marLeft w:val="0"/>
      <w:marRight w:val="0"/>
      <w:marTop w:val="0"/>
      <w:marBottom w:val="0"/>
      <w:divBdr>
        <w:top w:val="none" w:sz="0" w:space="0" w:color="auto"/>
        <w:left w:val="none" w:sz="0" w:space="0" w:color="auto"/>
        <w:bottom w:val="none" w:sz="0" w:space="0" w:color="auto"/>
        <w:right w:val="none" w:sz="0" w:space="0" w:color="auto"/>
      </w:divBdr>
    </w:div>
    <w:div w:id="667756816">
      <w:bodyDiv w:val="1"/>
      <w:marLeft w:val="0"/>
      <w:marRight w:val="0"/>
      <w:marTop w:val="0"/>
      <w:marBottom w:val="0"/>
      <w:divBdr>
        <w:top w:val="none" w:sz="0" w:space="0" w:color="auto"/>
        <w:left w:val="none" w:sz="0" w:space="0" w:color="auto"/>
        <w:bottom w:val="none" w:sz="0" w:space="0" w:color="auto"/>
        <w:right w:val="none" w:sz="0" w:space="0" w:color="auto"/>
      </w:divBdr>
    </w:div>
    <w:div w:id="671224533">
      <w:bodyDiv w:val="1"/>
      <w:marLeft w:val="0"/>
      <w:marRight w:val="0"/>
      <w:marTop w:val="0"/>
      <w:marBottom w:val="0"/>
      <w:divBdr>
        <w:top w:val="none" w:sz="0" w:space="0" w:color="auto"/>
        <w:left w:val="none" w:sz="0" w:space="0" w:color="auto"/>
        <w:bottom w:val="none" w:sz="0" w:space="0" w:color="auto"/>
        <w:right w:val="none" w:sz="0" w:space="0" w:color="auto"/>
      </w:divBdr>
    </w:div>
    <w:div w:id="687869823">
      <w:bodyDiv w:val="1"/>
      <w:marLeft w:val="0"/>
      <w:marRight w:val="0"/>
      <w:marTop w:val="0"/>
      <w:marBottom w:val="0"/>
      <w:divBdr>
        <w:top w:val="none" w:sz="0" w:space="0" w:color="auto"/>
        <w:left w:val="none" w:sz="0" w:space="0" w:color="auto"/>
        <w:bottom w:val="none" w:sz="0" w:space="0" w:color="auto"/>
        <w:right w:val="none" w:sz="0" w:space="0" w:color="auto"/>
      </w:divBdr>
    </w:div>
    <w:div w:id="701128419">
      <w:bodyDiv w:val="1"/>
      <w:marLeft w:val="0"/>
      <w:marRight w:val="0"/>
      <w:marTop w:val="0"/>
      <w:marBottom w:val="0"/>
      <w:divBdr>
        <w:top w:val="none" w:sz="0" w:space="0" w:color="auto"/>
        <w:left w:val="none" w:sz="0" w:space="0" w:color="auto"/>
        <w:bottom w:val="none" w:sz="0" w:space="0" w:color="auto"/>
        <w:right w:val="none" w:sz="0" w:space="0" w:color="auto"/>
      </w:divBdr>
    </w:div>
    <w:div w:id="709720601">
      <w:bodyDiv w:val="1"/>
      <w:marLeft w:val="0"/>
      <w:marRight w:val="0"/>
      <w:marTop w:val="0"/>
      <w:marBottom w:val="0"/>
      <w:divBdr>
        <w:top w:val="none" w:sz="0" w:space="0" w:color="auto"/>
        <w:left w:val="none" w:sz="0" w:space="0" w:color="auto"/>
        <w:bottom w:val="none" w:sz="0" w:space="0" w:color="auto"/>
        <w:right w:val="none" w:sz="0" w:space="0" w:color="auto"/>
      </w:divBdr>
    </w:div>
    <w:div w:id="710501857">
      <w:bodyDiv w:val="1"/>
      <w:marLeft w:val="0"/>
      <w:marRight w:val="0"/>
      <w:marTop w:val="0"/>
      <w:marBottom w:val="0"/>
      <w:divBdr>
        <w:top w:val="none" w:sz="0" w:space="0" w:color="auto"/>
        <w:left w:val="none" w:sz="0" w:space="0" w:color="auto"/>
        <w:bottom w:val="none" w:sz="0" w:space="0" w:color="auto"/>
        <w:right w:val="none" w:sz="0" w:space="0" w:color="auto"/>
      </w:divBdr>
    </w:div>
    <w:div w:id="721826308">
      <w:bodyDiv w:val="1"/>
      <w:marLeft w:val="0"/>
      <w:marRight w:val="0"/>
      <w:marTop w:val="0"/>
      <w:marBottom w:val="0"/>
      <w:divBdr>
        <w:top w:val="none" w:sz="0" w:space="0" w:color="auto"/>
        <w:left w:val="none" w:sz="0" w:space="0" w:color="auto"/>
        <w:bottom w:val="none" w:sz="0" w:space="0" w:color="auto"/>
        <w:right w:val="none" w:sz="0" w:space="0" w:color="auto"/>
      </w:divBdr>
    </w:div>
    <w:div w:id="730616829">
      <w:bodyDiv w:val="1"/>
      <w:marLeft w:val="0"/>
      <w:marRight w:val="0"/>
      <w:marTop w:val="0"/>
      <w:marBottom w:val="0"/>
      <w:divBdr>
        <w:top w:val="none" w:sz="0" w:space="0" w:color="auto"/>
        <w:left w:val="none" w:sz="0" w:space="0" w:color="auto"/>
        <w:bottom w:val="none" w:sz="0" w:space="0" w:color="auto"/>
        <w:right w:val="none" w:sz="0" w:space="0" w:color="auto"/>
      </w:divBdr>
    </w:div>
    <w:div w:id="735320286">
      <w:bodyDiv w:val="1"/>
      <w:marLeft w:val="0"/>
      <w:marRight w:val="0"/>
      <w:marTop w:val="0"/>
      <w:marBottom w:val="0"/>
      <w:divBdr>
        <w:top w:val="none" w:sz="0" w:space="0" w:color="auto"/>
        <w:left w:val="none" w:sz="0" w:space="0" w:color="auto"/>
        <w:bottom w:val="none" w:sz="0" w:space="0" w:color="auto"/>
        <w:right w:val="none" w:sz="0" w:space="0" w:color="auto"/>
      </w:divBdr>
    </w:div>
    <w:div w:id="743530321">
      <w:bodyDiv w:val="1"/>
      <w:marLeft w:val="0"/>
      <w:marRight w:val="0"/>
      <w:marTop w:val="0"/>
      <w:marBottom w:val="0"/>
      <w:divBdr>
        <w:top w:val="none" w:sz="0" w:space="0" w:color="auto"/>
        <w:left w:val="none" w:sz="0" w:space="0" w:color="auto"/>
        <w:bottom w:val="none" w:sz="0" w:space="0" w:color="auto"/>
        <w:right w:val="none" w:sz="0" w:space="0" w:color="auto"/>
      </w:divBdr>
    </w:div>
    <w:div w:id="749811131">
      <w:bodyDiv w:val="1"/>
      <w:marLeft w:val="0"/>
      <w:marRight w:val="0"/>
      <w:marTop w:val="0"/>
      <w:marBottom w:val="0"/>
      <w:divBdr>
        <w:top w:val="none" w:sz="0" w:space="0" w:color="auto"/>
        <w:left w:val="none" w:sz="0" w:space="0" w:color="auto"/>
        <w:bottom w:val="none" w:sz="0" w:space="0" w:color="auto"/>
        <w:right w:val="none" w:sz="0" w:space="0" w:color="auto"/>
      </w:divBdr>
    </w:div>
    <w:div w:id="751002459">
      <w:bodyDiv w:val="1"/>
      <w:marLeft w:val="0"/>
      <w:marRight w:val="0"/>
      <w:marTop w:val="0"/>
      <w:marBottom w:val="0"/>
      <w:divBdr>
        <w:top w:val="none" w:sz="0" w:space="0" w:color="auto"/>
        <w:left w:val="none" w:sz="0" w:space="0" w:color="auto"/>
        <w:bottom w:val="none" w:sz="0" w:space="0" w:color="auto"/>
        <w:right w:val="none" w:sz="0" w:space="0" w:color="auto"/>
      </w:divBdr>
    </w:div>
    <w:div w:id="758790648">
      <w:bodyDiv w:val="1"/>
      <w:marLeft w:val="0"/>
      <w:marRight w:val="0"/>
      <w:marTop w:val="0"/>
      <w:marBottom w:val="0"/>
      <w:divBdr>
        <w:top w:val="none" w:sz="0" w:space="0" w:color="auto"/>
        <w:left w:val="none" w:sz="0" w:space="0" w:color="auto"/>
        <w:bottom w:val="none" w:sz="0" w:space="0" w:color="auto"/>
        <w:right w:val="none" w:sz="0" w:space="0" w:color="auto"/>
      </w:divBdr>
    </w:div>
    <w:div w:id="769013622">
      <w:bodyDiv w:val="1"/>
      <w:marLeft w:val="0"/>
      <w:marRight w:val="0"/>
      <w:marTop w:val="0"/>
      <w:marBottom w:val="0"/>
      <w:divBdr>
        <w:top w:val="none" w:sz="0" w:space="0" w:color="auto"/>
        <w:left w:val="none" w:sz="0" w:space="0" w:color="auto"/>
        <w:bottom w:val="none" w:sz="0" w:space="0" w:color="auto"/>
        <w:right w:val="none" w:sz="0" w:space="0" w:color="auto"/>
      </w:divBdr>
    </w:div>
    <w:div w:id="779491893">
      <w:bodyDiv w:val="1"/>
      <w:marLeft w:val="0"/>
      <w:marRight w:val="0"/>
      <w:marTop w:val="0"/>
      <w:marBottom w:val="0"/>
      <w:divBdr>
        <w:top w:val="none" w:sz="0" w:space="0" w:color="auto"/>
        <w:left w:val="none" w:sz="0" w:space="0" w:color="auto"/>
        <w:bottom w:val="none" w:sz="0" w:space="0" w:color="auto"/>
        <w:right w:val="none" w:sz="0" w:space="0" w:color="auto"/>
      </w:divBdr>
    </w:div>
    <w:div w:id="785585862">
      <w:bodyDiv w:val="1"/>
      <w:marLeft w:val="0"/>
      <w:marRight w:val="0"/>
      <w:marTop w:val="0"/>
      <w:marBottom w:val="0"/>
      <w:divBdr>
        <w:top w:val="none" w:sz="0" w:space="0" w:color="auto"/>
        <w:left w:val="none" w:sz="0" w:space="0" w:color="auto"/>
        <w:bottom w:val="none" w:sz="0" w:space="0" w:color="auto"/>
        <w:right w:val="none" w:sz="0" w:space="0" w:color="auto"/>
      </w:divBdr>
    </w:div>
    <w:div w:id="805010195">
      <w:bodyDiv w:val="1"/>
      <w:marLeft w:val="0"/>
      <w:marRight w:val="0"/>
      <w:marTop w:val="0"/>
      <w:marBottom w:val="0"/>
      <w:divBdr>
        <w:top w:val="none" w:sz="0" w:space="0" w:color="auto"/>
        <w:left w:val="none" w:sz="0" w:space="0" w:color="auto"/>
        <w:bottom w:val="none" w:sz="0" w:space="0" w:color="auto"/>
        <w:right w:val="none" w:sz="0" w:space="0" w:color="auto"/>
      </w:divBdr>
    </w:div>
    <w:div w:id="807169957">
      <w:bodyDiv w:val="1"/>
      <w:marLeft w:val="0"/>
      <w:marRight w:val="0"/>
      <w:marTop w:val="0"/>
      <w:marBottom w:val="0"/>
      <w:divBdr>
        <w:top w:val="none" w:sz="0" w:space="0" w:color="auto"/>
        <w:left w:val="none" w:sz="0" w:space="0" w:color="auto"/>
        <w:bottom w:val="none" w:sz="0" w:space="0" w:color="auto"/>
        <w:right w:val="none" w:sz="0" w:space="0" w:color="auto"/>
      </w:divBdr>
    </w:div>
    <w:div w:id="834802600">
      <w:bodyDiv w:val="1"/>
      <w:marLeft w:val="0"/>
      <w:marRight w:val="0"/>
      <w:marTop w:val="0"/>
      <w:marBottom w:val="0"/>
      <w:divBdr>
        <w:top w:val="none" w:sz="0" w:space="0" w:color="auto"/>
        <w:left w:val="none" w:sz="0" w:space="0" w:color="auto"/>
        <w:bottom w:val="none" w:sz="0" w:space="0" w:color="auto"/>
        <w:right w:val="none" w:sz="0" w:space="0" w:color="auto"/>
      </w:divBdr>
    </w:div>
    <w:div w:id="844242539">
      <w:bodyDiv w:val="1"/>
      <w:marLeft w:val="0"/>
      <w:marRight w:val="0"/>
      <w:marTop w:val="0"/>
      <w:marBottom w:val="0"/>
      <w:divBdr>
        <w:top w:val="none" w:sz="0" w:space="0" w:color="auto"/>
        <w:left w:val="none" w:sz="0" w:space="0" w:color="auto"/>
        <w:bottom w:val="none" w:sz="0" w:space="0" w:color="auto"/>
        <w:right w:val="none" w:sz="0" w:space="0" w:color="auto"/>
      </w:divBdr>
    </w:div>
    <w:div w:id="858202804">
      <w:bodyDiv w:val="1"/>
      <w:marLeft w:val="0"/>
      <w:marRight w:val="0"/>
      <w:marTop w:val="0"/>
      <w:marBottom w:val="0"/>
      <w:divBdr>
        <w:top w:val="none" w:sz="0" w:space="0" w:color="auto"/>
        <w:left w:val="none" w:sz="0" w:space="0" w:color="auto"/>
        <w:bottom w:val="none" w:sz="0" w:space="0" w:color="auto"/>
        <w:right w:val="none" w:sz="0" w:space="0" w:color="auto"/>
      </w:divBdr>
    </w:div>
    <w:div w:id="858616320">
      <w:bodyDiv w:val="1"/>
      <w:marLeft w:val="0"/>
      <w:marRight w:val="0"/>
      <w:marTop w:val="0"/>
      <w:marBottom w:val="0"/>
      <w:divBdr>
        <w:top w:val="none" w:sz="0" w:space="0" w:color="auto"/>
        <w:left w:val="none" w:sz="0" w:space="0" w:color="auto"/>
        <w:bottom w:val="none" w:sz="0" w:space="0" w:color="auto"/>
        <w:right w:val="none" w:sz="0" w:space="0" w:color="auto"/>
      </w:divBdr>
    </w:div>
    <w:div w:id="862519506">
      <w:bodyDiv w:val="1"/>
      <w:marLeft w:val="0"/>
      <w:marRight w:val="0"/>
      <w:marTop w:val="0"/>
      <w:marBottom w:val="0"/>
      <w:divBdr>
        <w:top w:val="none" w:sz="0" w:space="0" w:color="auto"/>
        <w:left w:val="none" w:sz="0" w:space="0" w:color="auto"/>
        <w:bottom w:val="none" w:sz="0" w:space="0" w:color="auto"/>
        <w:right w:val="none" w:sz="0" w:space="0" w:color="auto"/>
      </w:divBdr>
    </w:div>
    <w:div w:id="867715065">
      <w:bodyDiv w:val="1"/>
      <w:marLeft w:val="0"/>
      <w:marRight w:val="0"/>
      <w:marTop w:val="0"/>
      <w:marBottom w:val="0"/>
      <w:divBdr>
        <w:top w:val="none" w:sz="0" w:space="0" w:color="auto"/>
        <w:left w:val="none" w:sz="0" w:space="0" w:color="auto"/>
        <w:bottom w:val="none" w:sz="0" w:space="0" w:color="auto"/>
        <w:right w:val="none" w:sz="0" w:space="0" w:color="auto"/>
      </w:divBdr>
    </w:div>
    <w:div w:id="874269582">
      <w:bodyDiv w:val="1"/>
      <w:marLeft w:val="0"/>
      <w:marRight w:val="0"/>
      <w:marTop w:val="0"/>
      <w:marBottom w:val="0"/>
      <w:divBdr>
        <w:top w:val="none" w:sz="0" w:space="0" w:color="auto"/>
        <w:left w:val="none" w:sz="0" w:space="0" w:color="auto"/>
        <w:bottom w:val="none" w:sz="0" w:space="0" w:color="auto"/>
        <w:right w:val="none" w:sz="0" w:space="0" w:color="auto"/>
      </w:divBdr>
    </w:div>
    <w:div w:id="887180129">
      <w:bodyDiv w:val="1"/>
      <w:marLeft w:val="0"/>
      <w:marRight w:val="0"/>
      <w:marTop w:val="0"/>
      <w:marBottom w:val="0"/>
      <w:divBdr>
        <w:top w:val="none" w:sz="0" w:space="0" w:color="auto"/>
        <w:left w:val="none" w:sz="0" w:space="0" w:color="auto"/>
        <w:bottom w:val="none" w:sz="0" w:space="0" w:color="auto"/>
        <w:right w:val="none" w:sz="0" w:space="0" w:color="auto"/>
      </w:divBdr>
    </w:div>
    <w:div w:id="896942137">
      <w:bodyDiv w:val="1"/>
      <w:marLeft w:val="0"/>
      <w:marRight w:val="0"/>
      <w:marTop w:val="0"/>
      <w:marBottom w:val="0"/>
      <w:divBdr>
        <w:top w:val="none" w:sz="0" w:space="0" w:color="auto"/>
        <w:left w:val="none" w:sz="0" w:space="0" w:color="auto"/>
        <w:bottom w:val="none" w:sz="0" w:space="0" w:color="auto"/>
        <w:right w:val="none" w:sz="0" w:space="0" w:color="auto"/>
      </w:divBdr>
    </w:div>
    <w:div w:id="900480957">
      <w:bodyDiv w:val="1"/>
      <w:marLeft w:val="0"/>
      <w:marRight w:val="0"/>
      <w:marTop w:val="0"/>
      <w:marBottom w:val="0"/>
      <w:divBdr>
        <w:top w:val="none" w:sz="0" w:space="0" w:color="auto"/>
        <w:left w:val="none" w:sz="0" w:space="0" w:color="auto"/>
        <w:bottom w:val="none" w:sz="0" w:space="0" w:color="auto"/>
        <w:right w:val="none" w:sz="0" w:space="0" w:color="auto"/>
      </w:divBdr>
    </w:div>
    <w:div w:id="912423862">
      <w:bodyDiv w:val="1"/>
      <w:marLeft w:val="0"/>
      <w:marRight w:val="0"/>
      <w:marTop w:val="0"/>
      <w:marBottom w:val="0"/>
      <w:divBdr>
        <w:top w:val="none" w:sz="0" w:space="0" w:color="auto"/>
        <w:left w:val="none" w:sz="0" w:space="0" w:color="auto"/>
        <w:bottom w:val="none" w:sz="0" w:space="0" w:color="auto"/>
        <w:right w:val="none" w:sz="0" w:space="0" w:color="auto"/>
      </w:divBdr>
    </w:div>
    <w:div w:id="913466951">
      <w:bodyDiv w:val="1"/>
      <w:marLeft w:val="0"/>
      <w:marRight w:val="0"/>
      <w:marTop w:val="0"/>
      <w:marBottom w:val="0"/>
      <w:divBdr>
        <w:top w:val="none" w:sz="0" w:space="0" w:color="auto"/>
        <w:left w:val="none" w:sz="0" w:space="0" w:color="auto"/>
        <w:bottom w:val="none" w:sz="0" w:space="0" w:color="auto"/>
        <w:right w:val="none" w:sz="0" w:space="0" w:color="auto"/>
      </w:divBdr>
    </w:div>
    <w:div w:id="924143481">
      <w:bodyDiv w:val="1"/>
      <w:marLeft w:val="0"/>
      <w:marRight w:val="0"/>
      <w:marTop w:val="0"/>
      <w:marBottom w:val="0"/>
      <w:divBdr>
        <w:top w:val="none" w:sz="0" w:space="0" w:color="auto"/>
        <w:left w:val="none" w:sz="0" w:space="0" w:color="auto"/>
        <w:bottom w:val="none" w:sz="0" w:space="0" w:color="auto"/>
        <w:right w:val="none" w:sz="0" w:space="0" w:color="auto"/>
      </w:divBdr>
    </w:div>
    <w:div w:id="936793538">
      <w:bodyDiv w:val="1"/>
      <w:marLeft w:val="0"/>
      <w:marRight w:val="0"/>
      <w:marTop w:val="0"/>
      <w:marBottom w:val="0"/>
      <w:divBdr>
        <w:top w:val="none" w:sz="0" w:space="0" w:color="auto"/>
        <w:left w:val="none" w:sz="0" w:space="0" w:color="auto"/>
        <w:bottom w:val="none" w:sz="0" w:space="0" w:color="auto"/>
        <w:right w:val="none" w:sz="0" w:space="0" w:color="auto"/>
      </w:divBdr>
    </w:div>
    <w:div w:id="946543960">
      <w:bodyDiv w:val="1"/>
      <w:marLeft w:val="0"/>
      <w:marRight w:val="0"/>
      <w:marTop w:val="0"/>
      <w:marBottom w:val="0"/>
      <w:divBdr>
        <w:top w:val="none" w:sz="0" w:space="0" w:color="auto"/>
        <w:left w:val="none" w:sz="0" w:space="0" w:color="auto"/>
        <w:bottom w:val="none" w:sz="0" w:space="0" w:color="auto"/>
        <w:right w:val="none" w:sz="0" w:space="0" w:color="auto"/>
      </w:divBdr>
    </w:div>
    <w:div w:id="952203487">
      <w:bodyDiv w:val="1"/>
      <w:marLeft w:val="0"/>
      <w:marRight w:val="0"/>
      <w:marTop w:val="0"/>
      <w:marBottom w:val="0"/>
      <w:divBdr>
        <w:top w:val="none" w:sz="0" w:space="0" w:color="auto"/>
        <w:left w:val="none" w:sz="0" w:space="0" w:color="auto"/>
        <w:bottom w:val="none" w:sz="0" w:space="0" w:color="auto"/>
        <w:right w:val="none" w:sz="0" w:space="0" w:color="auto"/>
      </w:divBdr>
    </w:div>
    <w:div w:id="955868948">
      <w:bodyDiv w:val="1"/>
      <w:marLeft w:val="0"/>
      <w:marRight w:val="0"/>
      <w:marTop w:val="0"/>
      <w:marBottom w:val="0"/>
      <w:divBdr>
        <w:top w:val="none" w:sz="0" w:space="0" w:color="auto"/>
        <w:left w:val="none" w:sz="0" w:space="0" w:color="auto"/>
        <w:bottom w:val="none" w:sz="0" w:space="0" w:color="auto"/>
        <w:right w:val="none" w:sz="0" w:space="0" w:color="auto"/>
      </w:divBdr>
    </w:div>
    <w:div w:id="958755425">
      <w:bodyDiv w:val="1"/>
      <w:marLeft w:val="0"/>
      <w:marRight w:val="0"/>
      <w:marTop w:val="0"/>
      <w:marBottom w:val="0"/>
      <w:divBdr>
        <w:top w:val="none" w:sz="0" w:space="0" w:color="auto"/>
        <w:left w:val="none" w:sz="0" w:space="0" w:color="auto"/>
        <w:bottom w:val="none" w:sz="0" w:space="0" w:color="auto"/>
        <w:right w:val="none" w:sz="0" w:space="0" w:color="auto"/>
      </w:divBdr>
    </w:div>
    <w:div w:id="967786459">
      <w:bodyDiv w:val="1"/>
      <w:marLeft w:val="0"/>
      <w:marRight w:val="0"/>
      <w:marTop w:val="0"/>
      <w:marBottom w:val="0"/>
      <w:divBdr>
        <w:top w:val="none" w:sz="0" w:space="0" w:color="auto"/>
        <w:left w:val="none" w:sz="0" w:space="0" w:color="auto"/>
        <w:bottom w:val="none" w:sz="0" w:space="0" w:color="auto"/>
        <w:right w:val="none" w:sz="0" w:space="0" w:color="auto"/>
      </w:divBdr>
    </w:div>
    <w:div w:id="977420520">
      <w:bodyDiv w:val="1"/>
      <w:marLeft w:val="0"/>
      <w:marRight w:val="0"/>
      <w:marTop w:val="0"/>
      <w:marBottom w:val="0"/>
      <w:divBdr>
        <w:top w:val="none" w:sz="0" w:space="0" w:color="auto"/>
        <w:left w:val="none" w:sz="0" w:space="0" w:color="auto"/>
        <w:bottom w:val="none" w:sz="0" w:space="0" w:color="auto"/>
        <w:right w:val="none" w:sz="0" w:space="0" w:color="auto"/>
      </w:divBdr>
    </w:div>
    <w:div w:id="996958563">
      <w:bodyDiv w:val="1"/>
      <w:marLeft w:val="0"/>
      <w:marRight w:val="0"/>
      <w:marTop w:val="0"/>
      <w:marBottom w:val="0"/>
      <w:divBdr>
        <w:top w:val="none" w:sz="0" w:space="0" w:color="auto"/>
        <w:left w:val="none" w:sz="0" w:space="0" w:color="auto"/>
        <w:bottom w:val="none" w:sz="0" w:space="0" w:color="auto"/>
        <w:right w:val="none" w:sz="0" w:space="0" w:color="auto"/>
      </w:divBdr>
    </w:div>
    <w:div w:id="1009065160">
      <w:bodyDiv w:val="1"/>
      <w:marLeft w:val="0"/>
      <w:marRight w:val="0"/>
      <w:marTop w:val="0"/>
      <w:marBottom w:val="0"/>
      <w:divBdr>
        <w:top w:val="none" w:sz="0" w:space="0" w:color="auto"/>
        <w:left w:val="none" w:sz="0" w:space="0" w:color="auto"/>
        <w:bottom w:val="none" w:sz="0" w:space="0" w:color="auto"/>
        <w:right w:val="none" w:sz="0" w:space="0" w:color="auto"/>
      </w:divBdr>
    </w:div>
    <w:div w:id="1024208272">
      <w:bodyDiv w:val="1"/>
      <w:marLeft w:val="0"/>
      <w:marRight w:val="0"/>
      <w:marTop w:val="0"/>
      <w:marBottom w:val="0"/>
      <w:divBdr>
        <w:top w:val="none" w:sz="0" w:space="0" w:color="auto"/>
        <w:left w:val="none" w:sz="0" w:space="0" w:color="auto"/>
        <w:bottom w:val="none" w:sz="0" w:space="0" w:color="auto"/>
        <w:right w:val="none" w:sz="0" w:space="0" w:color="auto"/>
      </w:divBdr>
    </w:div>
    <w:div w:id="1040741104">
      <w:bodyDiv w:val="1"/>
      <w:marLeft w:val="0"/>
      <w:marRight w:val="0"/>
      <w:marTop w:val="0"/>
      <w:marBottom w:val="0"/>
      <w:divBdr>
        <w:top w:val="none" w:sz="0" w:space="0" w:color="auto"/>
        <w:left w:val="none" w:sz="0" w:space="0" w:color="auto"/>
        <w:bottom w:val="none" w:sz="0" w:space="0" w:color="auto"/>
        <w:right w:val="none" w:sz="0" w:space="0" w:color="auto"/>
      </w:divBdr>
    </w:div>
    <w:div w:id="1042554293">
      <w:bodyDiv w:val="1"/>
      <w:marLeft w:val="0"/>
      <w:marRight w:val="0"/>
      <w:marTop w:val="0"/>
      <w:marBottom w:val="0"/>
      <w:divBdr>
        <w:top w:val="none" w:sz="0" w:space="0" w:color="auto"/>
        <w:left w:val="none" w:sz="0" w:space="0" w:color="auto"/>
        <w:bottom w:val="none" w:sz="0" w:space="0" w:color="auto"/>
        <w:right w:val="none" w:sz="0" w:space="0" w:color="auto"/>
      </w:divBdr>
    </w:div>
    <w:div w:id="1060638877">
      <w:bodyDiv w:val="1"/>
      <w:marLeft w:val="0"/>
      <w:marRight w:val="0"/>
      <w:marTop w:val="0"/>
      <w:marBottom w:val="0"/>
      <w:divBdr>
        <w:top w:val="none" w:sz="0" w:space="0" w:color="auto"/>
        <w:left w:val="none" w:sz="0" w:space="0" w:color="auto"/>
        <w:bottom w:val="none" w:sz="0" w:space="0" w:color="auto"/>
        <w:right w:val="none" w:sz="0" w:space="0" w:color="auto"/>
      </w:divBdr>
    </w:div>
    <w:div w:id="1061370351">
      <w:bodyDiv w:val="1"/>
      <w:marLeft w:val="0"/>
      <w:marRight w:val="0"/>
      <w:marTop w:val="0"/>
      <w:marBottom w:val="0"/>
      <w:divBdr>
        <w:top w:val="none" w:sz="0" w:space="0" w:color="auto"/>
        <w:left w:val="none" w:sz="0" w:space="0" w:color="auto"/>
        <w:bottom w:val="none" w:sz="0" w:space="0" w:color="auto"/>
        <w:right w:val="none" w:sz="0" w:space="0" w:color="auto"/>
      </w:divBdr>
    </w:div>
    <w:div w:id="1064181735">
      <w:bodyDiv w:val="1"/>
      <w:marLeft w:val="0"/>
      <w:marRight w:val="0"/>
      <w:marTop w:val="0"/>
      <w:marBottom w:val="0"/>
      <w:divBdr>
        <w:top w:val="none" w:sz="0" w:space="0" w:color="auto"/>
        <w:left w:val="none" w:sz="0" w:space="0" w:color="auto"/>
        <w:bottom w:val="none" w:sz="0" w:space="0" w:color="auto"/>
        <w:right w:val="none" w:sz="0" w:space="0" w:color="auto"/>
      </w:divBdr>
    </w:div>
    <w:div w:id="1065955615">
      <w:bodyDiv w:val="1"/>
      <w:marLeft w:val="0"/>
      <w:marRight w:val="0"/>
      <w:marTop w:val="0"/>
      <w:marBottom w:val="0"/>
      <w:divBdr>
        <w:top w:val="none" w:sz="0" w:space="0" w:color="auto"/>
        <w:left w:val="none" w:sz="0" w:space="0" w:color="auto"/>
        <w:bottom w:val="none" w:sz="0" w:space="0" w:color="auto"/>
        <w:right w:val="none" w:sz="0" w:space="0" w:color="auto"/>
      </w:divBdr>
    </w:div>
    <w:div w:id="1071393369">
      <w:bodyDiv w:val="1"/>
      <w:marLeft w:val="0"/>
      <w:marRight w:val="0"/>
      <w:marTop w:val="0"/>
      <w:marBottom w:val="0"/>
      <w:divBdr>
        <w:top w:val="none" w:sz="0" w:space="0" w:color="auto"/>
        <w:left w:val="none" w:sz="0" w:space="0" w:color="auto"/>
        <w:bottom w:val="none" w:sz="0" w:space="0" w:color="auto"/>
        <w:right w:val="none" w:sz="0" w:space="0" w:color="auto"/>
      </w:divBdr>
    </w:div>
    <w:div w:id="1072775476">
      <w:bodyDiv w:val="1"/>
      <w:marLeft w:val="0"/>
      <w:marRight w:val="0"/>
      <w:marTop w:val="0"/>
      <w:marBottom w:val="0"/>
      <w:divBdr>
        <w:top w:val="none" w:sz="0" w:space="0" w:color="auto"/>
        <w:left w:val="none" w:sz="0" w:space="0" w:color="auto"/>
        <w:bottom w:val="none" w:sz="0" w:space="0" w:color="auto"/>
        <w:right w:val="none" w:sz="0" w:space="0" w:color="auto"/>
      </w:divBdr>
    </w:div>
    <w:div w:id="1086809075">
      <w:bodyDiv w:val="1"/>
      <w:marLeft w:val="0"/>
      <w:marRight w:val="0"/>
      <w:marTop w:val="0"/>
      <w:marBottom w:val="0"/>
      <w:divBdr>
        <w:top w:val="none" w:sz="0" w:space="0" w:color="auto"/>
        <w:left w:val="none" w:sz="0" w:space="0" w:color="auto"/>
        <w:bottom w:val="none" w:sz="0" w:space="0" w:color="auto"/>
        <w:right w:val="none" w:sz="0" w:space="0" w:color="auto"/>
      </w:divBdr>
    </w:div>
    <w:div w:id="1087532606">
      <w:bodyDiv w:val="1"/>
      <w:marLeft w:val="0"/>
      <w:marRight w:val="0"/>
      <w:marTop w:val="0"/>
      <w:marBottom w:val="0"/>
      <w:divBdr>
        <w:top w:val="none" w:sz="0" w:space="0" w:color="auto"/>
        <w:left w:val="none" w:sz="0" w:space="0" w:color="auto"/>
        <w:bottom w:val="none" w:sz="0" w:space="0" w:color="auto"/>
        <w:right w:val="none" w:sz="0" w:space="0" w:color="auto"/>
      </w:divBdr>
    </w:div>
    <w:div w:id="1102382421">
      <w:bodyDiv w:val="1"/>
      <w:marLeft w:val="0"/>
      <w:marRight w:val="0"/>
      <w:marTop w:val="0"/>
      <w:marBottom w:val="0"/>
      <w:divBdr>
        <w:top w:val="none" w:sz="0" w:space="0" w:color="auto"/>
        <w:left w:val="none" w:sz="0" w:space="0" w:color="auto"/>
        <w:bottom w:val="none" w:sz="0" w:space="0" w:color="auto"/>
        <w:right w:val="none" w:sz="0" w:space="0" w:color="auto"/>
      </w:divBdr>
    </w:div>
    <w:div w:id="1105266788">
      <w:bodyDiv w:val="1"/>
      <w:marLeft w:val="0"/>
      <w:marRight w:val="0"/>
      <w:marTop w:val="0"/>
      <w:marBottom w:val="0"/>
      <w:divBdr>
        <w:top w:val="none" w:sz="0" w:space="0" w:color="auto"/>
        <w:left w:val="none" w:sz="0" w:space="0" w:color="auto"/>
        <w:bottom w:val="none" w:sz="0" w:space="0" w:color="auto"/>
        <w:right w:val="none" w:sz="0" w:space="0" w:color="auto"/>
      </w:divBdr>
    </w:div>
    <w:div w:id="1123839569">
      <w:bodyDiv w:val="1"/>
      <w:marLeft w:val="0"/>
      <w:marRight w:val="0"/>
      <w:marTop w:val="0"/>
      <w:marBottom w:val="0"/>
      <w:divBdr>
        <w:top w:val="none" w:sz="0" w:space="0" w:color="auto"/>
        <w:left w:val="none" w:sz="0" w:space="0" w:color="auto"/>
        <w:bottom w:val="none" w:sz="0" w:space="0" w:color="auto"/>
        <w:right w:val="none" w:sz="0" w:space="0" w:color="auto"/>
      </w:divBdr>
    </w:div>
    <w:div w:id="1127506245">
      <w:bodyDiv w:val="1"/>
      <w:marLeft w:val="0"/>
      <w:marRight w:val="0"/>
      <w:marTop w:val="0"/>
      <w:marBottom w:val="0"/>
      <w:divBdr>
        <w:top w:val="none" w:sz="0" w:space="0" w:color="auto"/>
        <w:left w:val="none" w:sz="0" w:space="0" w:color="auto"/>
        <w:bottom w:val="none" w:sz="0" w:space="0" w:color="auto"/>
        <w:right w:val="none" w:sz="0" w:space="0" w:color="auto"/>
      </w:divBdr>
    </w:div>
    <w:div w:id="1132745165">
      <w:bodyDiv w:val="1"/>
      <w:marLeft w:val="0"/>
      <w:marRight w:val="0"/>
      <w:marTop w:val="0"/>
      <w:marBottom w:val="0"/>
      <w:divBdr>
        <w:top w:val="none" w:sz="0" w:space="0" w:color="auto"/>
        <w:left w:val="none" w:sz="0" w:space="0" w:color="auto"/>
        <w:bottom w:val="none" w:sz="0" w:space="0" w:color="auto"/>
        <w:right w:val="none" w:sz="0" w:space="0" w:color="auto"/>
      </w:divBdr>
    </w:div>
    <w:div w:id="1166241725">
      <w:bodyDiv w:val="1"/>
      <w:marLeft w:val="0"/>
      <w:marRight w:val="0"/>
      <w:marTop w:val="0"/>
      <w:marBottom w:val="0"/>
      <w:divBdr>
        <w:top w:val="none" w:sz="0" w:space="0" w:color="auto"/>
        <w:left w:val="none" w:sz="0" w:space="0" w:color="auto"/>
        <w:bottom w:val="none" w:sz="0" w:space="0" w:color="auto"/>
        <w:right w:val="none" w:sz="0" w:space="0" w:color="auto"/>
      </w:divBdr>
    </w:div>
    <w:div w:id="1194659336">
      <w:bodyDiv w:val="1"/>
      <w:marLeft w:val="0"/>
      <w:marRight w:val="0"/>
      <w:marTop w:val="0"/>
      <w:marBottom w:val="0"/>
      <w:divBdr>
        <w:top w:val="none" w:sz="0" w:space="0" w:color="auto"/>
        <w:left w:val="none" w:sz="0" w:space="0" w:color="auto"/>
        <w:bottom w:val="none" w:sz="0" w:space="0" w:color="auto"/>
        <w:right w:val="none" w:sz="0" w:space="0" w:color="auto"/>
      </w:divBdr>
    </w:div>
    <w:div w:id="1194729779">
      <w:bodyDiv w:val="1"/>
      <w:marLeft w:val="0"/>
      <w:marRight w:val="0"/>
      <w:marTop w:val="0"/>
      <w:marBottom w:val="0"/>
      <w:divBdr>
        <w:top w:val="none" w:sz="0" w:space="0" w:color="auto"/>
        <w:left w:val="none" w:sz="0" w:space="0" w:color="auto"/>
        <w:bottom w:val="none" w:sz="0" w:space="0" w:color="auto"/>
        <w:right w:val="none" w:sz="0" w:space="0" w:color="auto"/>
      </w:divBdr>
    </w:div>
    <w:div w:id="1195843765">
      <w:bodyDiv w:val="1"/>
      <w:marLeft w:val="0"/>
      <w:marRight w:val="0"/>
      <w:marTop w:val="0"/>
      <w:marBottom w:val="0"/>
      <w:divBdr>
        <w:top w:val="none" w:sz="0" w:space="0" w:color="auto"/>
        <w:left w:val="none" w:sz="0" w:space="0" w:color="auto"/>
        <w:bottom w:val="none" w:sz="0" w:space="0" w:color="auto"/>
        <w:right w:val="none" w:sz="0" w:space="0" w:color="auto"/>
      </w:divBdr>
    </w:div>
    <w:div w:id="1198540858">
      <w:bodyDiv w:val="1"/>
      <w:marLeft w:val="0"/>
      <w:marRight w:val="0"/>
      <w:marTop w:val="0"/>
      <w:marBottom w:val="0"/>
      <w:divBdr>
        <w:top w:val="none" w:sz="0" w:space="0" w:color="auto"/>
        <w:left w:val="none" w:sz="0" w:space="0" w:color="auto"/>
        <w:bottom w:val="none" w:sz="0" w:space="0" w:color="auto"/>
        <w:right w:val="none" w:sz="0" w:space="0" w:color="auto"/>
      </w:divBdr>
    </w:div>
    <w:div w:id="1209955421">
      <w:bodyDiv w:val="1"/>
      <w:marLeft w:val="0"/>
      <w:marRight w:val="0"/>
      <w:marTop w:val="0"/>
      <w:marBottom w:val="0"/>
      <w:divBdr>
        <w:top w:val="none" w:sz="0" w:space="0" w:color="auto"/>
        <w:left w:val="none" w:sz="0" w:space="0" w:color="auto"/>
        <w:bottom w:val="none" w:sz="0" w:space="0" w:color="auto"/>
        <w:right w:val="none" w:sz="0" w:space="0" w:color="auto"/>
      </w:divBdr>
    </w:div>
    <w:div w:id="1210650429">
      <w:bodyDiv w:val="1"/>
      <w:marLeft w:val="0"/>
      <w:marRight w:val="0"/>
      <w:marTop w:val="0"/>
      <w:marBottom w:val="0"/>
      <w:divBdr>
        <w:top w:val="none" w:sz="0" w:space="0" w:color="auto"/>
        <w:left w:val="none" w:sz="0" w:space="0" w:color="auto"/>
        <w:bottom w:val="none" w:sz="0" w:space="0" w:color="auto"/>
        <w:right w:val="none" w:sz="0" w:space="0" w:color="auto"/>
      </w:divBdr>
    </w:div>
    <w:div w:id="1226575452">
      <w:bodyDiv w:val="1"/>
      <w:marLeft w:val="0"/>
      <w:marRight w:val="0"/>
      <w:marTop w:val="0"/>
      <w:marBottom w:val="0"/>
      <w:divBdr>
        <w:top w:val="none" w:sz="0" w:space="0" w:color="auto"/>
        <w:left w:val="none" w:sz="0" w:space="0" w:color="auto"/>
        <w:bottom w:val="none" w:sz="0" w:space="0" w:color="auto"/>
        <w:right w:val="none" w:sz="0" w:space="0" w:color="auto"/>
      </w:divBdr>
    </w:div>
    <w:div w:id="1227645412">
      <w:bodyDiv w:val="1"/>
      <w:marLeft w:val="0"/>
      <w:marRight w:val="0"/>
      <w:marTop w:val="0"/>
      <w:marBottom w:val="0"/>
      <w:divBdr>
        <w:top w:val="none" w:sz="0" w:space="0" w:color="auto"/>
        <w:left w:val="none" w:sz="0" w:space="0" w:color="auto"/>
        <w:bottom w:val="none" w:sz="0" w:space="0" w:color="auto"/>
        <w:right w:val="none" w:sz="0" w:space="0" w:color="auto"/>
      </w:divBdr>
    </w:div>
    <w:div w:id="1239747625">
      <w:bodyDiv w:val="1"/>
      <w:marLeft w:val="0"/>
      <w:marRight w:val="0"/>
      <w:marTop w:val="0"/>
      <w:marBottom w:val="0"/>
      <w:divBdr>
        <w:top w:val="none" w:sz="0" w:space="0" w:color="auto"/>
        <w:left w:val="none" w:sz="0" w:space="0" w:color="auto"/>
        <w:bottom w:val="none" w:sz="0" w:space="0" w:color="auto"/>
        <w:right w:val="none" w:sz="0" w:space="0" w:color="auto"/>
      </w:divBdr>
    </w:div>
    <w:div w:id="1256405640">
      <w:bodyDiv w:val="1"/>
      <w:marLeft w:val="0"/>
      <w:marRight w:val="0"/>
      <w:marTop w:val="0"/>
      <w:marBottom w:val="0"/>
      <w:divBdr>
        <w:top w:val="none" w:sz="0" w:space="0" w:color="auto"/>
        <w:left w:val="none" w:sz="0" w:space="0" w:color="auto"/>
        <w:bottom w:val="none" w:sz="0" w:space="0" w:color="auto"/>
        <w:right w:val="none" w:sz="0" w:space="0" w:color="auto"/>
      </w:divBdr>
    </w:div>
    <w:div w:id="1259369516">
      <w:bodyDiv w:val="1"/>
      <w:marLeft w:val="0"/>
      <w:marRight w:val="0"/>
      <w:marTop w:val="0"/>
      <w:marBottom w:val="0"/>
      <w:divBdr>
        <w:top w:val="none" w:sz="0" w:space="0" w:color="auto"/>
        <w:left w:val="none" w:sz="0" w:space="0" w:color="auto"/>
        <w:bottom w:val="none" w:sz="0" w:space="0" w:color="auto"/>
        <w:right w:val="none" w:sz="0" w:space="0" w:color="auto"/>
      </w:divBdr>
    </w:div>
    <w:div w:id="1278175469">
      <w:bodyDiv w:val="1"/>
      <w:marLeft w:val="0"/>
      <w:marRight w:val="0"/>
      <w:marTop w:val="0"/>
      <w:marBottom w:val="0"/>
      <w:divBdr>
        <w:top w:val="none" w:sz="0" w:space="0" w:color="auto"/>
        <w:left w:val="none" w:sz="0" w:space="0" w:color="auto"/>
        <w:bottom w:val="none" w:sz="0" w:space="0" w:color="auto"/>
        <w:right w:val="none" w:sz="0" w:space="0" w:color="auto"/>
      </w:divBdr>
    </w:div>
    <w:div w:id="1279989658">
      <w:bodyDiv w:val="1"/>
      <w:marLeft w:val="0"/>
      <w:marRight w:val="0"/>
      <w:marTop w:val="0"/>
      <w:marBottom w:val="0"/>
      <w:divBdr>
        <w:top w:val="none" w:sz="0" w:space="0" w:color="auto"/>
        <w:left w:val="none" w:sz="0" w:space="0" w:color="auto"/>
        <w:bottom w:val="none" w:sz="0" w:space="0" w:color="auto"/>
        <w:right w:val="none" w:sz="0" w:space="0" w:color="auto"/>
      </w:divBdr>
    </w:div>
    <w:div w:id="1287270774">
      <w:bodyDiv w:val="1"/>
      <w:marLeft w:val="0"/>
      <w:marRight w:val="0"/>
      <w:marTop w:val="0"/>
      <w:marBottom w:val="0"/>
      <w:divBdr>
        <w:top w:val="none" w:sz="0" w:space="0" w:color="auto"/>
        <w:left w:val="none" w:sz="0" w:space="0" w:color="auto"/>
        <w:bottom w:val="none" w:sz="0" w:space="0" w:color="auto"/>
        <w:right w:val="none" w:sz="0" w:space="0" w:color="auto"/>
      </w:divBdr>
    </w:div>
    <w:div w:id="1290012562">
      <w:bodyDiv w:val="1"/>
      <w:marLeft w:val="0"/>
      <w:marRight w:val="0"/>
      <w:marTop w:val="0"/>
      <w:marBottom w:val="0"/>
      <w:divBdr>
        <w:top w:val="none" w:sz="0" w:space="0" w:color="auto"/>
        <w:left w:val="none" w:sz="0" w:space="0" w:color="auto"/>
        <w:bottom w:val="none" w:sz="0" w:space="0" w:color="auto"/>
        <w:right w:val="none" w:sz="0" w:space="0" w:color="auto"/>
      </w:divBdr>
    </w:div>
    <w:div w:id="1297025178">
      <w:bodyDiv w:val="1"/>
      <w:marLeft w:val="0"/>
      <w:marRight w:val="0"/>
      <w:marTop w:val="0"/>
      <w:marBottom w:val="0"/>
      <w:divBdr>
        <w:top w:val="none" w:sz="0" w:space="0" w:color="auto"/>
        <w:left w:val="none" w:sz="0" w:space="0" w:color="auto"/>
        <w:bottom w:val="none" w:sz="0" w:space="0" w:color="auto"/>
        <w:right w:val="none" w:sz="0" w:space="0" w:color="auto"/>
      </w:divBdr>
    </w:div>
    <w:div w:id="1309699922">
      <w:bodyDiv w:val="1"/>
      <w:marLeft w:val="0"/>
      <w:marRight w:val="0"/>
      <w:marTop w:val="0"/>
      <w:marBottom w:val="0"/>
      <w:divBdr>
        <w:top w:val="none" w:sz="0" w:space="0" w:color="auto"/>
        <w:left w:val="none" w:sz="0" w:space="0" w:color="auto"/>
        <w:bottom w:val="none" w:sz="0" w:space="0" w:color="auto"/>
        <w:right w:val="none" w:sz="0" w:space="0" w:color="auto"/>
      </w:divBdr>
    </w:div>
    <w:div w:id="1316715918">
      <w:bodyDiv w:val="1"/>
      <w:marLeft w:val="0"/>
      <w:marRight w:val="0"/>
      <w:marTop w:val="0"/>
      <w:marBottom w:val="0"/>
      <w:divBdr>
        <w:top w:val="none" w:sz="0" w:space="0" w:color="auto"/>
        <w:left w:val="none" w:sz="0" w:space="0" w:color="auto"/>
        <w:bottom w:val="none" w:sz="0" w:space="0" w:color="auto"/>
        <w:right w:val="none" w:sz="0" w:space="0" w:color="auto"/>
      </w:divBdr>
    </w:div>
    <w:div w:id="1321423959">
      <w:bodyDiv w:val="1"/>
      <w:marLeft w:val="0"/>
      <w:marRight w:val="0"/>
      <w:marTop w:val="0"/>
      <w:marBottom w:val="0"/>
      <w:divBdr>
        <w:top w:val="none" w:sz="0" w:space="0" w:color="auto"/>
        <w:left w:val="none" w:sz="0" w:space="0" w:color="auto"/>
        <w:bottom w:val="none" w:sz="0" w:space="0" w:color="auto"/>
        <w:right w:val="none" w:sz="0" w:space="0" w:color="auto"/>
      </w:divBdr>
    </w:div>
    <w:div w:id="1333605811">
      <w:bodyDiv w:val="1"/>
      <w:marLeft w:val="0"/>
      <w:marRight w:val="0"/>
      <w:marTop w:val="0"/>
      <w:marBottom w:val="0"/>
      <w:divBdr>
        <w:top w:val="none" w:sz="0" w:space="0" w:color="auto"/>
        <w:left w:val="none" w:sz="0" w:space="0" w:color="auto"/>
        <w:bottom w:val="none" w:sz="0" w:space="0" w:color="auto"/>
        <w:right w:val="none" w:sz="0" w:space="0" w:color="auto"/>
      </w:divBdr>
    </w:div>
    <w:div w:id="1347906462">
      <w:bodyDiv w:val="1"/>
      <w:marLeft w:val="0"/>
      <w:marRight w:val="0"/>
      <w:marTop w:val="0"/>
      <w:marBottom w:val="0"/>
      <w:divBdr>
        <w:top w:val="none" w:sz="0" w:space="0" w:color="auto"/>
        <w:left w:val="none" w:sz="0" w:space="0" w:color="auto"/>
        <w:bottom w:val="none" w:sz="0" w:space="0" w:color="auto"/>
        <w:right w:val="none" w:sz="0" w:space="0" w:color="auto"/>
      </w:divBdr>
    </w:div>
    <w:div w:id="1351033157">
      <w:bodyDiv w:val="1"/>
      <w:marLeft w:val="0"/>
      <w:marRight w:val="0"/>
      <w:marTop w:val="0"/>
      <w:marBottom w:val="0"/>
      <w:divBdr>
        <w:top w:val="none" w:sz="0" w:space="0" w:color="auto"/>
        <w:left w:val="none" w:sz="0" w:space="0" w:color="auto"/>
        <w:bottom w:val="none" w:sz="0" w:space="0" w:color="auto"/>
        <w:right w:val="none" w:sz="0" w:space="0" w:color="auto"/>
      </w:divBdr>
    </w:div>
    <w:div w:id="1359045419">
      <w:bodyDiv w:val="1"/>
      <w:marLeft w:val="0"/>
      <w:marRight w:val="0"/>
      <w:marTop w:val="0"/>
      <w:marBottom w:val="0"/>
      <w:divBdr>
        <w:top w:val="none" w:sz="0" w:space="0" w:color="auto"/>
        <w:left w:val="none" w:sz="0" w:space="0" w:color="auto"/>
        <w:bottom w:val="none" w:sz="0" w:space="0" w:color="auto"/>
        <w:right w:val="none" w:sz="0" w:space="0" w:color="auto"/>
      </w:divBdr>
    </w:div>
    <w:div w:id="1361516794">
      <w:bodyDiv w:val="1"/>
      <w:marLeft w:val="0"/>
      <w:marRight w:val="0"/>
      <w:marTop w:val="0"/>
      <w:marBottom w:val="0"/>
      <w:divBdr>
        <w:top w:val="none" w:sz="0" w:space="0" w:color="auto"/>
        <w:left w:val="none" w:sz="0" w:space="0" w:color="auto"/>
        <w:bottom w:val="none" w:sz="0" w:space="0" w:color="auto"/>
        <w:right w:val="none" w:sz="0" w:space="0" w:color="auto"/>
      </w:divBdr>
    </w:div>
    <w:div w:id="1362130538">
      <w:bodyDiv w:val="1"/>
      <w:marLeft w:val="0"/>
      <w:marRight w:val="0"/>
      <w:marTop w:val="0"/>
      <w:marBottom w:val="0"/>
      <w:divBdr>
        <w:top w:val="none" w:sz="0" w:space="0" w:color="auto"/>
        <w:left w:val="none" w:sz="0" w:space="0" w:color="auto"/>
        <w:bottom w:val="none" w:sz="0" w:space="0" w:color="auto"/>
        <w:right w:val="none" w:sz="0" w:space="0" w:color="auto"/>
      </w:divBdr>
    </w:div>
    <w:div w:id="1368337675">
      <w:bodyDiv w:val="1"/>
      <w:marLeft w:val="0"/>
      <w:marRight w:val="0"/>
      <w:marTop w:val="0"/>
      <w:marBottom w:val="0"/>
      <w:divBdr>
        <w:top w:val="none" w:sz="0" w:space="0" w:color="auto"/>
        <w:left w:val="none" w:sz="0" w:space="0" w:color="auto"/>
        <w:bottom w:val="none" w:sz="0" w:space="0" w:color="auto"/>
        <w:right w:val="none" w:sz="0" w:space="0" w:color="auto"/>
      </w:divBdr>
    </w:div>
    <w:div w:id="1378158891">
      <w:bodyDiv w:val="1"/>
      <w:marLeft w:val="0"/>
      <w:marRight w:val="0"/>
      <w:marTop w:val="0"/>
      <w:marBottom w:val="0"/>
      <w:divBdr>
        <w:top w:val="none" w:sz="0" w:space="0" w:color="auto"/>
        <w:left w:val="none" w:sz="0" w:space="0" w:color="auto"/>
        <w:bottom w:val="none" w:sz="0" w:space="0" w:color="auto"/>
        <w:right w:val="none" w:sz="0" w:space="0" w:color="auto"/>
      </w:divBdr>
    </w:div>
    <w:div w:id="1398164726">
      <w:bodyDiv w:val="1"/>
      <w:marLeft w:val="0"/>
      <w:marRight w:val="0"/>
      <w:marTop w:val="0"/>
      <w:marBottom w:val="0"/>
      <w:divBdr>
        <w:top w:val="none" w:sz="0" w:space="0" w:color="auto"/>
        <w:left w:val="none" w:sz="0" w:space="0" w:color="auto"/>
        <w:bottom w:val="none" w:sz="0" w:space="0" w:color="auto"/>
        <w:right w:val="none" w:sz="0" w:space="0" w:color="auto"/>
      </w:divBdr>
    </w:div>
    <w:div w:id="1420324566">
      <w:bodyDiv w:val="1"/>
      <w:marLeft w:val="0"/>
      <w:marRight w:val="0"/>
      <w:marTop w:val="0"/>
      <w:marBottom w:val="0"/>
      <w:divBdr>
        <w:top w:val="none" w:sz="0" w:space="0" w:color="auto"/>
        <w:left w:val="none" w:sz="0" w:space="0" w:color="auto"/>
        <w:bottom w:val="none" w:sz="0" w:space="0" w:color="auto"/>
        <w:right w:val="none" w:sz="0" w:space="0" w:color="auto"/>
      </w:divBdr>
    </w:div>
    <w:div w:id="1421558334">
      <w:bodyDiv w:val="1"/>
      <w:marLeft w:val="0"/>
      <w:marRight w:val="0"/>
      <w:marTop w:val="0"/>
      <w:marBottom w:val="0"/>
      <w:divBdr>
        <w:top w:val="none" w:sz="0" w:space="0" w:color="auto"/>
        <w:left w:val="none" w:sz="0" w:space="0" w:color="auto"/>
        <w:bottom w:val="none" w:sz="0" w:space="0" w:color="auto"/>
        <w:right w:val="none" w:sz="0" w:space="0" w:color="auto"/>
      </w:divBdr>
    </w:div>
    <w:div w:id="1428500029">
      <w:bodyDiv w:val="1"/>
      <w:marLeft w:val="0"/>
      <w:marRight w:val="0"/>
      <w:marTop w:val="0"/>
      <w:marBottom w:val="0"/>
      <w:divBdr>
        <w:top w:val="none" w:sz="0" w:space="0" w:color="auto"/>
        <w:left w:val="none" w:sz="0" w:space="0" w:color="auto"/>
        <w:bottom w:val="none" w:sz="0" w:space="0" w:color="auto"/>
        <w:right w:val="none" w:sz="0" w:space="0" w:color="auto"/>
      </w:divBdr>
    </w:div>
    <w:div w:id="1432237312">
      <w:bodyDiv w:val="1"/>
      <w:marLeft w:val="0"/>
      <w:marRight w:val="0"/>
      <w:marTop w:val="0"/>
      <w:marBottom w:val="0"/>
      <w:divBdr>
        <w:top w:val="none" w:sz="0" w:space="0" w:color="auto"/>
        <w:left w:val="none" w:sz="0" w:space="0" w:color="auto"/>
        <w:bottom w:val="none" w:sz="0" w:space="0" w:color="auto"/>
        <w:right w:val="none" w:sz="0" w:space="0" w:color="auto"/>
      </w:divBdr>
    </w:div>
    <w:div w:id="1435243484">
      <w:bodyDiv w:val="1"/>
      <w:marLeft w:val="0"/>
      <w:marRight w:val="0"/>
      <w:marTop w:val="0"/>
      <w:marBottom w:val="0"/>
      <w:divBdr>
        <w:top w:val="none" w:sz="0" w:space="0" w:color="auto"/>
        <w:left w:val="none" w:sz="0" w:space="0" w:color="auto"/>
        <w:bottom w:val="none" w:sz="0" w:space="0" w:color="auto"/>
        <w:right w:val="none" w:sz="0" w:space="0" w:color="auto"/>
      </w:divBdr>
    </w:div>
    <w:div w:id="1440954494">
      <w:bodyDiv w:val="1"/>
      <w:marLeft w:val="0"/>
      <w:marRight w:val="0"/>
      <w:marTop w:val="0"/>
      <w:marBottom w:val="0"/>
      <w:divBdr>
        <w:top w:val="none" w:sz="0" w:space="0" w:color="auto"/>
        <w:left w:val="none" w:sz="0" w:space="0" w:color="auto"/>
        <w:bottom w:val="none" w:sz="0" w:space="0" w:color="auto"/>
        <w:right w:val="none" w:sz="0" w:space="0" w:color="auto"/>
      </w:divBdr>
    </w:div>
    <w:div w:id="1442185227">
      <w:bodyDiv w:val="1"/>
      <w:marLeft w:val="0"/>
      <w:marRight w:val="0"/>
      <w:marTop w:val="0"/>
      <w:marBottom w:val="0"/>
      <w:divBdr>
        <w:top w:val="none" w:sz="0" w:space="0" w:color="auto"/>
        <w:left w:val="none" w:sz="0" w:space="0" w:color="auto"/>
        <w:bottom w:val="none" w:sz="0" w:space="0" w:color="auto"/>
        <w:right w:val="none" w:sz="0" w:space="0" w:color="auto"/>
      </w:divBdr>
    </w:div>
    <w:div w:id="1444378026">
      <w:bodyDiv w:val="1"/>
      <w:marLeft w:val="0"/>
      <w:marRight w:val="0"/>
      <w:marTop w:val="0"/>
      <w:marBottom w:val="0"/>
      <w:divBdr>
        <w:top w:val="none" w:sz="0" w:space="0" w:color="auto"/>
        <w:left w:val="none" w:sz="0" w:space="0" w:color="auto"/>
        <w:bottom w:val="none" w:sz="0" w:space="0" w:color="auto"/>
        <w:right w:val="none" w:sz="0" w:space="0" w:color="auto"/>
      </w:divBdr>
    </w:div>
    <w:div w:id="1445342153">
      <w:bodyDiv w:val="1"/>
      <w:marLeft w:val="0"/>
      <w:marRight w:val="0"/>
      <w:marTop w:val="0"/>
      <w:marBottom w:val="0"/>
      <w:divBdr>
        <w:top w:val="none" w:sz="0" w:space="0" w:color="auto"/>
        <w:left w:val="none" w:sz="0" w:space="0" w:color="auto"/>
        <w:bottom w:val="none" w:sz="0" w:space="0" w:color="auto"/>
        <w:right w:val="none" w:sz="0" w:space="0" w:color="auto"/>
      </w:divBdr>
    </w:div>
    <w:div w:id="1460610708">
      <w:bodyDiv w:val="1"/>
      <w:marLeft w:val="0"/>
      <w:marRight w:val="0"/>
      <w:marTop w:val="0"/>
      <w:marBottom w:val="0"/>
      <w:divBdr>
        <w:top w:val="none" w:sz="0" w:space="0" w:color="auto"/>
        <w:left w:val="none" w:sz="0" w:space="0" w:color="auto"/>
        <w:bottom w:val="none" w:sz="0" w:space="0" w:color="auto"/>
        <w:right w:val="none" w:sz="0" w:space="0" w:color="auto"/>
      </w:divBdr>
    </w:div>
    <w:div w:id="1470048540">
      <w:bodyDiv w:val="1"/>
      <w:marLeft w:val="0"/>
      <w:marRight w:val="0"/>
      <w:marTop w:val="0"/>
      <w:marBottom w:val="0"/>
      <w:divBdr>
        <w:top w:val="none" w:sz="0" w:space="0" w:color="auto"/>
        <w:left w:val="none" w:sz="0" w:space="0" w:color="auto"/>
        <w:bottom w:val="none" w:sz="0" w:space="0" w:color="auto"/>
        <w:right w:val="none" w:sz="0" w:space="0" w:color="auto"/>
      </w:divBdr>
    </w:div>
    <w:div w:id="1489590118">
      <w:bodyDiv w:val="1"/>
      <w:marLeft w:val="0"/>
      <w:marRight w:val="0"/>
      <w:marTop w:val="0"/>
      <w:marBottom w:val="0"/>
      <w:divBdr>
        <w:top w:val="none" w:sz="0" w:space="0" w:color="auto"/>
        <w:left w:val="none" w:sz="0" w:space="0" w:color="auto"/>
        <w:bottom w:val="none" w:sz="0" w:space="0" w:color="auto"/>
        <w:right w:val="none" w:sz="0" w:space="0" w:color="auto"/>
      </w:divBdr>
    </w:div>
    <w:div w:id="1495297885">
      <w:bodyDiv w:val="1"/>
      <w:marLeft w:val="0"/>
      <w:marRight w:val="0"/>
      <w:marTop w:val="0"/>
      <w:marBottom w:val="0"/>
      <w:divBdr>
        <w:top w:val="none" w:sz="0" w:space="0" w:color="auto"/>
        <w:left w:val="none" w:sz="0" w:space="0" w:color="auto"/>
        <w:bottom w:val="none" w:sz="0" w:space="0" w:color="auto"/>
        <w:right w:val="none" w:sz="0" w:space="0" w:color="auto"/>
      </w:divBdr>
    </w:div>
    <w:div w:id="1496798525">
      <w:bodyDiv w:val="1"/>
      <w:marLeft w:val="0"/>
      <w:marRight w:val="0"/>
      <w:marTop w:val="0"/>
      <w:marBottom w:val="0"/>
      <w:divBdr>
        <w:top w:val="none" w:sz="0" w:space="0" w:color="auto"/>
        <w:left w:val="none" w:sz="0" w:space="0" w:color="auto"/>
        <w:bottom w:val="none" w:sz="0" w:space="0" w:color="auto"/>
        <w:right w:val="none" w:sz="0" w:space="0" w:color="auto"/>
      </w:divBdr>
    </w:div>
    <w:div w:id="1499543826">
      <w:bodyDiv w:val="1"/>
      <w:marLeft w:val="0"/>
      <w:marRight w:val="0"/>
      <w:marTop w:val="0"/>
      <w:marBottom w:val="0"/>
      <w:divBdr>
        <w:top w:val="none" w:sz="0" w:space="0" w:color="auto"/>
        <w:left w:val="none" w:sz="0" w:space="0" w:color="auto"/>
        <w:bottom w:val="none" w:sz="0" w:space="0" w:color="auto"/>
        <w:right w:val="none" w:sz="0" w:space="0" w:color="auto"/>
      </w:divBdr>
    </w:div>
    <w:div w:id="1503543005">
      <w:bodyDiv w:val="1"/>
      <w:marLeft w:val="0"/>
      <w:marRight w:val="0"/>
      <w:marTop w:val="0"/>
      <w:marBottom w:val="0"/>
      <w:divBdr>
        <w:top w:val="none" w:sz="0" w:space="0" w:color="auto"/>
        <w:left w:val="none" w:sz="0" w:space="0" w:color="auto"/>
        <w:bottom w:val="none" w:sz="0" w:space="0" w:color="auto"/>
        <w:right w:val="none" w:sz="0" w:space="0" w:color="auto"/>
      </w:divBdr>
    </w:div>
    <w:div w:id="1505825896">
      <w:bodyDiv w:val="1"/>
      <w:marLeft w:val="0"/>
      <w:marRight w:val="0"/>
      <w:marTop w:val="0"/>
      <w:marBottom w:val="0"/>
      <w:divBdr>
        <w:top w:val="none" w:sz="0" w:space="0" w:color="auto"/>
        <w:left w:val="none" w:sz="0" w:space="0" w:color="auto"/>
        <w:bottom w:val="none" w:sz="0" w:space="0" w:color="auto"/>
        <w:right w:val="none" w:sz="0" w:space="0" w:color="auto"/>
      </w:divBdr>
    </w:div>
    <w:div w:id="1508061458">
      <w:bodyDiv w:val="1"/>
      <w:marLeft w:val="0"/>
      <w:marRight w:val="0"/>
      <w:marTop w:val="0"/>
      <w:marBottom w:val="0"/>
      <w:divBdr>
        <w:top w:val="none" w:sz="0" w:space="0" w:color="auto"/>
        <w:left w:val="none" w:sz="0" w:space="0" w:color="auto"/>
        <w:bottom w:val="none" w:sz="0" w:space="0" w:color="auto"/>
        <w:right w:val="none" w:sz="0" w:space="0" w:color="auto"/>
      </w:divBdr>
    </w:div>
    <w:div w:id="1529371455">
      <w:bodyDiv w:val="1"/>
      <w:marLeft w:val="0"/>
      <w:marRight w:val="0"/>
      <w:marTop w:val="0"/>
      <w:marBottom w:val="0"/>
      <w:divBdr>
        <w:top w:val="none" w:sz="0" w:space="0" w:color="auto"/>
        <w:left w:val="none" w:sz="0" w:space="0" w:color="auto"/>
        <w:bottom w:val="none" w:sz="0" w:space="0" w:color="auto"/>
        <w:right w:val="none" w:sz="0" w:space="0" w:color="auto"/>
      </w:divBdr>
    </w:div>
    <w:div w:id="1546210516">
      <w:bodyDiv w:val="1"/>
      <w:marLeft w:val="0"/>
      <w:marRight w:val="0"/>
      <w:marTop w:val="0"/>
      <w:marBottom w:val="0"/>
      <w:divBdr>
        <w:top w:val="none" w:sz="0" w:space="0" w:color="auto"/>
        <w:left w:val="none" w:sz="0" w:space="0" w:color="auto"/>
        <w:bottom w:val="none" w:sz="0" w:space="0" w:color="auto"/>
        <w:right w:val="none" w:sz="0" w:space="0" w:color="auto"/>
      </w:divBdr>
    </w:div>
    <w:div w:id="1561209347">
      <w:bodyDiv w:val="1"/>
      <w:marLeft w:val="0"/>
      <w:marRight w:val="0"/>
      <w:marTop w:val="0"/>
      <w:marBottom w:val="0"/>
      <w:divBdr>
        <w:top w:val="none" w:sz="0" w:space="0" w:color="auto"/>
        <w:left w:val="none" w:sz="0" w:space="0" w:color="auto"/>
        <w:bottom w:val="none" w:sz="0" w:space="0" w:color="auto"/>
        <w:right w:val="none" w:sz="0" w:space="0" w:color="auto"/>
      </w:divBdr>
    </w:div>
    <w:div w:id="1597516673">
      <w:bodyDiv w:val="1"/>
      <w:marLeft w:val="0"/>
      <w:marRight w:val="0"/>
      <w:marTop w:val="0"/>
      <w:marBottom w:val="0"/>
      <w:divBdr>
        <w:top w:val="none" w:sz="0" w:space="0" w:color="auto"/>
        <w:left w:val="none" w:sz="0" w:space="0" w:color="auto"/>
        <w:bottom w:val="none" w:sz="0" w:space="0" w:color="auto"/>
        <w:right w:val="none" w:sz="0" w:space="0" w:color="auto"/>
      </w:divBdr>
    </w:div>
    <w:div w:id="1600331128">
      <w:bodyDiv w:val="1"/>
      <w:marLeft w:val="0"/>
      <w:marRight w:val="0"/>
      <w:marTop w:val="0"/>
      <w:marBottom w:val="0"/>
      <w:divBdr>
        <w:top w:val="none" w:sz="0" w:space="0" w:color="auto"/>
        <w:left w:val="none" w:sz="0" w:space="0" w:color="auto"/>
        <w:bottom w:val="none" w:sz="0" w:space="0" w:color="auto"/>
        <w:right w:val="none" w:sz="0" w:space="0" w:color="auto"/>
      </w:divBdr>
    </w:div>
    <w:div w:id="1615091204">
      <w:bodyDiv w:val="1"/>
      <w:marLeft w:val="0"/>
      <w:marRight w:val="0"/>
      <w:marTop w:val="0"/>
      <w:marBottom w:val="0"/>
      <w:divBdr>
        <w:top w:val="none" w:sz="0" w:space="0" w:color="auto"/>
        <w:left w:val="none" w:sz="0" w:space="0" w:color="auto"/>
        <w:bottom w:val="none" w:sz="0" w:space="0" w:color="auto"/>
        <w:right w:val="none" w:sz="0" w:space="0" w:color="auto"/>
      </w:divBdr>
    </w:div>
    <w:div w:id="1615400004">
      <w:bodyDiv w:val="1"/>
      <w:marLeft w:val="0"/>
      <w:marRight w:val="0"/>
      <w:marTop w:val="0"/>
      <w:marBottom w:val="0"/>
      <w:divBdr>
        <w:top w:val="none" w:sz="0" w:space="0" w:color="auto"/>
        <w:left w:val="none" w:sz="0" w:space="0" w:color="auto"/>
        <w:bottom w:val="none" w:sz="0" w:space="0" w:color="auto"/>
        <w:right w:val="none" w:sz="0" w:space="0" w:color="auto"/>
      </w:divBdr>
    </w:div>
    <w:div w:id="1630937781">
      <w:bodyDiv w:val="1"/>
      <w:marLeft w:val="0"/>
      <w:marRight w:val="0"/>
      <w:marTop w:val="0"/>
      <w:marBottom w:val="0"/>
      <w:divBdr>
        <w:top w:val="none" w:sz="0" w:space="0" w:color="auto"/>
        <w:left w:val="none" w:sz="0" w:space="0" w:color="auto"/>
        <w:bottom w:val="none" w:sz="0" w:space="0" w:color="auto"/>
        <w:right w:val="none" w:sz="0" w:space="0" w:color="auto"/>
      </w:divBdr>
    </w:div>
    <w:div w:id="1632247928">
      <w:bodyDiv w:val="1"/>
      <w:marLeft w:val="0"/>
      <w:marRight w:val="0"/>
      <w:marTop w:val="0"/>
      <w:marBottom w:val="0"/>
      <w:divBdr>
        <w:top w:val="none" w:sz="0" w:space="0" w:color="auto"/>
        <w:left w:val="none" w:sz="0" w:space="0" w:color="auto"/>
        <w:bottom w:val="none" w:sz="0" w:space="0" w:color="auto"/>
        <w:right w:val="none" w:sz="0" w:space="0" w:color="auto"/>
      </w:divBdr>
    </w:div>
    <w:div w:id="1632514932">
      <w:bodyDiv w:val="1"/>
      <w:marLeft w:val="0"/>
      <w:marRight w:val="0"/>
      <w:marTop w:val="0"/>
      <w:marBottom w:val="0"/>
      <w:divBdr>
        <w:top w:val="none" w:sz="0" w:space="0" w:color="auto"/>
        <w:left w:val="none" w:sz="0" w:space="0" w:color="auto"/>
        <w:bottom w:val="none" w:sz="0" w:space="0" w:color="auto"/>
        <w:right w:val="none" w:sz="0" w:space="0" w:color="auto"/>
      </w:divBdr>
    </w:div>
    <w:div w:id="1642610050">
      <w:bodyDiv w:val="1"/>
      <w:marLeft w:val="0"/>
      <w:marRight w:val="0"/>
      <w:marTop w:val="0"/>
      <w:marBottom w:val="0"/>
      <w:divBdr>
        <w:top w:val="none" w:sz="0" w:space="0" w:color="auto"/>
        <w:left w:val="none" w:sz="0" w:space="0" w:color="auto"/>
        <w:bottom w:val="none" w:sz="0" w:space="0" w:color="auto"/>
        <w:right w:val="none" w:sz="0" w:space="0" w:color="auto"/>
      </w:divBdr>
    </w:div>
    <w:div w:id="1646204616">
      <w:bodyDiv w:val="1"/>
      <w:marLeft w:val="0"/>
      <w:marRight w:val="0"/>
      <w:marTop w:val="0"/>
      <w:marBottom w:val="0"/>
      <w:divBdr>
        <w:top w:val="none" w:sz="0" w:space="0" w:color="auto"/>
        <w:left w:val="none" w:sz="0" w:space="0" w:color="auto"/>
        <w:bottom w:val="none" w:sz="0" w:space="0" w:color="auto"/>
        <w:right w:val="none" w:sz="0" w:space="0" w:color="auto"/>
      </w:divBdr>
    </w:div>
    <w:div w:id="1650596387">
      <w:bodyDiv w:val="1"/>
      <w:marLeft w:val="0"/>
      <w:marRight w:val="0"/>
      <w:marTop w:val="0"/>
      <w:marBottom w:val="0"/>
      <w:divBdr>
        <w:top w:val="none" w:sz="0" w:space="0" w:color="auto"/>
        <w:left w:val="none" w:sz="0" w:space="0" w:color="auto"/>
        <w:bottom w:val="none" w:sz="0" w:space="0" w:color="auto"/>
        <w:right w:val="none" w:sz="0" w:space="0" w:color="auto"/>
      </w:divBdr>
    </w:div>
    <w:div w:id="1664626211">
      <w:bodyDiv w:val="1"/>
      <w:marLeft w:val="0"/>
      <w:marRight w:val="0"/>
      <w:marTop w:val="0"/>
      <w:marBottom w:val="0"/>
      <w:divBdr>
        <w:top w:val="none" w:sz="0" w:space="0" w:color="auto"/>
        <w:left w:val="none" w:sz="0" w:space="0" w:color="auto"/>
        <w:bottom w:val="none" w:sz="0" w:space="0" w:color="auto"/>
        <w:right w:val="none" w:sz="0" w:space="0" w:color="auto"/>
      </w:divBdr>
    </w:div>
    <w:div w:id="1671718023">
      <w:bodyDiv w:val="1"/>
      <w:marLeft w:val="0"/>
      <w:marRight w:val="0"/>
      <w:marTop w:val="0"/>
      <w:marBottom w:val="0"/>
      <w:divBdr>
        <w:top w:val="none" w:sz="0" w:space="0" w:color="auto"/>
        <w:left w:val="none" w:sz="0" w:space="0" w:color="auto"/>
        <w:bottom w:val="none" w:sz="0" w:space="0" w:color="auto"/>
        <w:right w:val="none" w:sz="0" w:space="0" w:color="auto"/>
      </w:divBdr>
    </w:div>
    <w:div w:id="1675570995">
      <w:bodyDiv w:val="1"/>
      <w:marLeft w:val="0"/>
      <w:marRight w:val="0"/>
      <w:marTop w:val="0"/>
      <w:marBottom w:val="0"/>
      <w:divBdr>
        <w:top w:val="none" w:sz="0" w:space="0" w:color="auto"/>
        <w:left w:val="none" w:sz="0" w:space="0" w:color="auto"/>
        <w:bottom w:val="none" w:sz="0" w:space="0" w:color="auto"/>
        <w:right w:val="none" w:sz="0" w:space="0" w:color="auto"/>
      </w:divBdr>
    </w:div>
    <w:div w:id="1680539766">
      <w:bodyDiv w:val="1"/>
      <w:marLeft w:val="0"/>
      <w:marRight w:val="0"/>
      <w:marTop w:val="0"/>
      <w:marBottom w:val="0"/>
      <w:divBdr>
        <w:top w:val="none" w:sz="0" w:space="0" w:color="auto"/>
        <w:left w:val="none" w:sz="0" w:space="0" w:color="auto"/>
        <w:bottom w:val="none" w:sz="0" w:space="0" w:color="auto"/>
        <w:right w:val="none" w:sz="0" w:space="0" w:color="auto"/>
      </w:divBdr>
    </w:div>
    <w:div w:id="1683049334">
      <w:bodyDiv w:val="1"/>
      <w:marLeft w:val="0"/>
      <w:marRight w:val="0"/>
      <w:marTop w:val="0"/>
      <w:marBottom w:val="0"/>
      <w:divBdr>
        <w:top w:val="none" w:sz="0" w:space="0" w:color="auto"/>
        <w:left w:val="none" w:sz="0" w:space="0" w:color="auto"/>
        <w:bottom w:val="none" w:sz="0" w:space="0" w:color="auto"/>
        <w:right w:val="none" w:sz="0" w:space="0" w:color="auto"/>
      </w:divBdr>
    </w:div>
    <w:div w:id="1701782690">
      <w:bodyDiv w:val="1"/>
      <w:marLeft w:val="0"/>
      <w:marRight w:val="0"/>
      <w:marTop w:val="0"/>
      <w:marBottom w:val="0"/>
      <w:divBdr>
        <w:top w:val="none" w:sz="0" w:space="0" w:color="auto"/>
        <w:left w:val="none" w:sz="0" w:space="0" w:color="auto"/>
        <w:bottom w:val="none" w:sz="0" w:space="0" w:color="auto"/>
        <w:right w:val="none" w:sz="0" w:space="0" w:color="auto"/>
      </w:divBdr>
    </w:div>
    <w:div w:id="1703439554">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17657896">
      <w:bodyDiv w:val="1"/>
      <w:marLeft w:val="0"/>
      <w:marRight w:val="0"/>
      <w:marTop w:val="0"/>
      <w:marBottom w:val="0"/>
      <w:divBdr>
        <w:top w:val="none" w:sz="0" w:space="0" w:color="auto"/>
        <w:left w:val="none" w:sz="0" w:space="0" w:color="auto"/>
        <w:bottom w:val="none" w:sz="0" w:space="0" w:color="auto"/>
        <w:right w:val="none" w:sz="0" w:space="0" w:color="auto"/>
      </w:divBdr>
    </w:div>
    <w:div w:id="1717729546">
      <w:bodyDiv w:val="1"/>
      <w:marLeft w:val="0"/>
      <w:marRight w:val="0"/>
      <w:marTop w:val="0"/>
      <w:marBottom w:val="0"/>
      <w:divBdr>
        <w:top w:val="none" w:sz="0" w:space="0" w:color="auto"/>
        <w:left w:val="none" w:sz="0" w:space="0" w:color="auto"/>
        <w:bottom w:val="none" w:sz="0" w:space="0" w:color="auto"/>
        <w:right w:val="none" w:sz="0" w:space="0" w:color="auto"/>
      </w:divBdr>
    </w:div>
    <w:div w:id="1717927269">
      <w:bodyDiv w:val="1"/>
      <w:marLeft w:val="0"/>
      <w:marRight w:val="0"/>
      <w:marTop w:val="0"/>
      <w:marBottom w:val="0"/>
      <w:divBdr>
        <w:top w:val="none" w:sz="0" w:space="0" w:color="auto"/>
        <w:left w:val="none" w:sz="0" w:space="0" w:color="auto"/>
        <w:bottom w:val="none" w:sz="0" w:space="0" w:color="auto"/>
        <w:right w:val="none" w:sz="0" w:space="0" w:color="auto"/>
      </w:divBdr>
    </w:div>
    <w:div w:id="1725331706">
      <w:bodyDiv w:val="1"/>
      <w:marLeft w:val="0"/>
      <w:marRight w:val="0"/>
      <w:marTop w:val="0"/>
      <w:marBottom w:val="0"/>
      <w:divBdr>
        <w:top w:val="none" w:sz="0" w:space="0" w:color="auto"/>
        <w:left w:val="none" w:sz="0" w:space="0" w:color="auto"/>
        <w:bottom w:val="none" w:sz="0" w:space="0" w:color="auto"/>
        <w:right w:val="none" w:sz="0" w:space="0" w:color="auto"/>
      </w:divBdr>
    </w:div>
    <w:div w:id="1730959510">
      <w:bodyDiv w:val="1"/>
      <w:marLeft w:val="0"/>
      <w:marRight w:val="0"/>
      <w:marTop w:val="0"/>
      <w:marBottom w:val="0"/>
      <w:divBdr>
        <w:top w:val="none" w:sz="0" w:space="0" w:color="auto"/>
        <w:left w:val="none" w:sz="0" w:space="0" w:color="auto"/>
        <w:bottom w:val="none" w:sz="0" w:space="0" w:color="auto"/>
        <w:right w:val="none" w:sz="0" w:space="0" w:color="auto"/>
      </w:divBdr>
    </w:div>
    <w:div w:id="1745879769">
      <w:bodyDiv w:val="1"/>
      <w:marLeft w:val="0"/>
      <w:marRight w:val="0"/>
      <w:marTop w:val="0"/>
      <w:marBottom w:val="0"/>
      <w:divBdr>
        <w:top w:val="none" w:sz="0" w:space="0" w:color="auto"/>
        <w:left w:val="none" w:sz="0" w:space="0" w:color="auto"/>
        <w:bottom w:val="none" w:sz="0" w:space="0" w:color="auto"/>
        <w:right w:val="none" w:sz="0" w:space="0" w:color="auto"/>
      </w:divBdr>
    </w:div>
    <w:div w:id="1750073792">
      <w:bodyDiv w:val="1"/>
      <w:marLeft w:val="0"/>
      <w:marRight w:val="0"/>
      <w:marTop w:val="0"/>
      <w:marBottom w:val="0"/>
      <w:divBdr>
        <w:top w:val="none" w:sz="0" w:space="0" w:color="auto"/>
        <w:left w:val="none" w:sz="0" w:space="0" w:color="auto"/>
        <w:bottom w:val="none" w:sz="0" w:space="0" w:color="auto"/>
        <w:right w:val="none" w:sz="0" w:space="0" w:color="auto"/>
      </w:divBdr>
    </w:div>
    <w:div w:id="1751808682">
      <w:bodyDiv w:val="1"/>
      <w:marLeft w:val="0"/>
      <w:marRight w:val="0"/>
      <w:marTop w:val="0"/>
      <w:marBottom w:val="0"/>
      <w:divBdr>
        <w:top w:val="none" w:sz="0" w:space="0" w:color="auto"/>
        <w:left w:val="none" w:sz="0" w:space="0" w:color="auto"/>
        <w:bottom w:val="none" w:sz="0" w:space="0" w:color="auto"/>
        <w:right w:val="none" w:sz="0" w:space="0" w:color="auto"/>
      </w:divBdr>
    </w:div>
    <w:div w:id="1759789256">
      <w:bodyDiv w:val="1"/>
      <w:marLeft w:val="0"/>
      <w:marRight w:val="0"/>
      <w:marTop w:val="0"/>
      <w:marBottom w:val="0"/>
      <w:divBdr>
        <w:top w:val="none" w:sz="0" w:space="0" w:color="auto"/>
        <w:left w:val="none" w:sz="0" w:space="0" w:color="auto"/>
        <w:bottom w:val="none" w:sz="0" w:space="0" w:color="auto"/>
        <w:right w:val="none" w:sz="0" w:space="0" w:color="auto"/>
      </w:divBdr>
    </w:div>
    <w:div w:id="1761870873">
      <w:bodyDiv w:val="1"/>
      <w:marLeft w:val="0"/>
      <w:marRight w:val="0"/>
      <w:marTop w:val="0"/>
      <w:marBottom w:val="0"/>
      <w:divBdr>
        <w:top w:val="none" w:sz="0" w:space="0" w:color="auto"/>
        <w:left w:val="none" w:sz="0" w:space="0" w:color="auto"/>
        <w:bottom w:val="none" w:sz="0" w:space="0" w:color="auto"/>
        <w:right w:val="none" w:sz="0" w:space="0" w:color="auto"/>
      </w:divBdr>
    </w:div>
    <w:div w:id="1789081067">
      <w:bodyDiv w:val="1"/>
      <w:marLeft w:val="0"/>
      <w:marRight w:val="0"/>
      <w:marTop w:val="0"/>
      <w:marBottom w:val="0"/>
      <w:divBdr>
        <w:top w:val="none" w:sz="0" w:space="0" w:color="auto"/>
        <w:left w:val="none" w:sz="0" w:space="0" w:color="auto"/>
        <w:bottom w:val="none" w:sz="0" w:space="0" w:color="auto"/>
        <w:right w:val="none" w:sz="0" w:space="0" w:color="auto"/>
      </w:divBdr>
    </w:div>
    <w:div w:id="1789200444">
      <w:bodyDiv w:val="1"/>
      <w:marLeft w:val="0"/>
      <w:marRight w:val="0"/>
      <w:marTop w:val="0"/>
      <w:marBottom w:val="0"/>
      <w:divBdr>
        <w:top w:val="none" w:sz="0" w:space="0" w:color="auto"/>
        <w:left w:val="none" w:sz="0" w:space="0" w:color="auto"/>
        <w:bottom w:val="none" w:sz="0" w:space="0" w:color="auto"/>
        <w:right w:val="none" w:sz="0" w:space="0" w:color="auto"/>
      </w:divBdr>
    </w:div>
    <w:div w:id="1805585813">
      <w:bodyDiv w:val="1"/>
      <w:marLeft w:val="0"/>
      <w:marRight w:val="0"/>
      <w:marTop w:val="0"/>
      <w:marBottom w:val="0"/>
      <w:divBdr>
        <w:top w:val="none" w:sz="0" w:space="0" w:color="auto"/>
        <w:left w:val="none" w:sz="0" w:space="0" w:color="auto"/>
        <w:bottom w:val="none" w:sz="0" w:space="0" w:color="auto"/>
        <w:right w:val="none" w:sz="0" w:space="0" w:color="auto"/>
      </w:divBdr>
    </w:div>
    <w:div w:id="1808549969">
      <w:bodyDiv w:val="1"/>
      <w:marLeft w:val="0"/>
      <w:marRight w:val="0"/>
      <w:marTop w:val="0"/>
      <w:marBottom w:val="0"/>
      <w:divBdr>
        <w:top w:val="none" w:sz="0" w:space="0" w:color="auto"/>
        <w:left w:val="none" w:sz="0" w:space="0" w:color="auto"/>
        <w:bottom w:val="none" w:sz="0" w:space="0" w:color="auto"/>
        <w:right w:val="none" w:sz="0" w:space="0" w:color="auto"/>
      </w:divBdr>
    </w:div>
    <w:div w:id="1812092975">
      <w:bodyDiv w:val="1"/>
      <w:marLeft w:val="0"/>
      <w:marRight w:val="0"/>
      <w:marTop w:val="0"/>
      <w:marBottom w:val="0"/>
      <w:divBdr>
        <w:top w:val="none" w:sz="0" w:space="0" w:color="auto"/>
        <w:left w:val="none" w:sz="0" w:space="0" w:color="auto"/>
        <w:bottom w:val="none" w:sz="0" w:space="0" w:color="auto"/>
        <w:right w:val="none" w:sz="0" w:space="0" w:color="auto"/>
      </w:divBdr>
    </w:div>
    <w:div w:id="1814637453">
      <w:bodyDiv w:val="1"/>
      <w:marLeft w:val="0"/>
      <w:marRight w:val="0"/>
      <w:marTop w:val="0"/>
      <w:marBottom w:val="0"/>
      <w:divBdr>
        <w:top w:val="none" w:sz="0" w:space="0" w:color="auto"/>
        <w:left w:val="none" w:sz="0" w:space="0" w:color="auto"/>
        <w:bottom w:val="none" w:sz="0" w:space="0" w:color="auto"/>
        <w:right w:val="none" w:sz="0" w:space="0" w:color="auto"/>
      </w:divBdr>
    </w:div>
    <w:div w:id="1815246467">
      <w:bodyDiv w:val="1"/>
      <w:marLeft w:val="0"/>
      <w:marRight w:val="0"/>
      <w:marTop w:val="0"/>
      <w:marBottom w:val="0"/>
      <w:divBdr>
        <w:top w:val="none" w:sz="0" w:space="0" w:color="auto"/>
        <w:left w:val="none" w:sz="0" w:space="0" w:color="auto"/>
        <w:bottom w:val="none" w:sz="0" w:space="0" w:color="auto"/>
        <w:right w:val="none" w:sz="0" w:space="0" w:color="auto"/>
      </w:divBdr>
    </w:div>
    <w:div w:id="1828015934">
      <w:bodyDiv w:val="1"/>
      <w:marLeft w:val="0"/>
      <w:marRight w:val="0"/>
      <w:marTop w:val="0"/>
      <w:marBottom w:val="0"/>
      <w:divBdr>
        <w:top w:val="none" w:sz="0" w:space="0" w:color="auto"/>
        <w:left w:val="none" w:sz="0" w:space="0" w:color="auto"/>
        <w:bottom w:val="none" w:sz="0" w:space="0" w:color="auto"/>
        <w:right w:val="none" w:sz="0" w:space="0" w:color="auto"/>
      </w:divBdr>
    </w:div>
    <w:div w:id="1831866811">
      <w:bodyDiv w:val="1"/>
      <w:marLeft w:val="0"/>
      <w:marRight w:val="0"/>
      <w:marTop w:val="0"/>
      <w:marBottom w:val="0"/>
      <w:divBdr>
        <w:top w:val="none" w:sz="0" w:space="0" w:color="auto"/>
        <w:left w:val="none" w:sz="0" w:space="0" w:color="auto"/>
        <w:bottom w:val="none" w:sz="0" w:space="0" w:color="auto"/>
        <w:right w:val="none" w:sz="0" w:space="0" w:color="auto"/>
      </w:divBdr>
    </w:div>
    <w:div w:id="1836070061">
      <w:bodyDiv w:val="1"/>
      <w:marLeft w:val="0"/>
      <w:marRight w:val="0"/>
      <w:marTop w:val="0"/>
      <w:marBottom w:val="0"/>
      <w:divBdr>
        <w:top w:val="none" w:sz="0" w:space="0" w:color="auto"/>
        <w:left w:val="none" w:sz="0" w:space="0" w:color="auto"/>
        <w:bottom w:val="none" w:sz="0" w:space="0" w:color="auto"/>
        <w:right w:val="none" w:sz="0" w:space="0" w:color="auto"/>
      </w:divBdr>
    </w:div>
    <w:div w:id="1845364458">
      <w:bodyDiv w:val="1"/>
      <w:marLeft w:val="0"/>
      <w:marRight w:val="0"/>
      <w:marTop w:val="0"/>
      <w:marBottom w:val="0"/>
      <w:divBdr>
        <w:top w:val="none" w:sz="0" w:space="0" w:color="auto"/>
        <w:left w:val="none" w:sz="0" w:space="0" w:color="auto"/>
        <w:bottom w:val="none" w:sz="0" w:space="0" w:color="auto"/>
        <w:right w:val="none" w:sz="0" w:space="0" w:color="auto"/>
      </w:divBdr>
    </w:div>
    <w:div w:id="1846630410">
      <w:bodyDiv w:val="1"/>
      <w:marLeft w:val="0"/>
      <w:marRight w:val="0"/>
      <w:marTop w:val="0"/>
      <w:marBottom w:val="0"/>
      <w:divBdr>
        <w:top w:val="none" w:sz="0" w:space="0" w:color="auto"/>
        <w:left w:val="none" w:sz="0" w:space="0" w:color="auto"/>
        <w:bottom w:val="none" w:sz="0" w:space="0" w:color="auto"/>
        <w:right w:val="none" w:sz="0" w:space="0" w:color="auto"/>
      </w:divBdr>
    </w:div>
    <w:div w:id="1860508598">
      <w:bodyDiv w:val="1"/>
      <w:marLeft w:val="0"/>
      <w:marRight w:val="0"/>
      <w:marTop w:val="0"/>
      <w:marBottom w:val="0"/>
      <w:divBdr>
        <w:top w:val="none" w:sz="0" w:space="0" w:color="auto"/>
        <w:left w:val="none" w:sz="0" w:space="0" w:color="auto"/>
        <w:bottom w:val="none" w:sz="0" w:space="0" w:color="auto"/>
        <w:right w:val="none" w:sz="0" w:space="0" w:color="auto"/>
      </w:divBdr>
    </w:div>
    <w:div w:id="1861430301">
      <w:bodyDiv w:val="1"/>
      <w:marLeft w:val="0"/>
      <w:marRight w:val="0"/>
      <w:marTop w:val="0"/>
      <w:marBottom w:val="0"/>
      <w:divBdr>
        <w:top w:val="none" w:sz="0" w:space="0" w:color="auto"/>
        <w:left w:val="none" w:sz="0" w:space="0" w:color="auto"/>
        <w:bottom w:val="none" w:sz="0" w:space="0" w:color="auto"/>
        <w:right w:val="none" w:sz="0" w:space="0" w:color="auto"/>
      </w:divBdr>
    </w:div>
    <w:div w:id="1863321496">
      <w:bodyDiv w:val="1"/>
      <w:marLeft w:val="0"/>
      <w:marRight w:val="0"/>
      <w:marTop w:val="0"/>
      <w:marBottom w:val="0"/>
      <w:divBdr>
        <w:top w:val="none" w:sz="0" w:space="0" w:color="auto"/>
        <w:left w:val="none" w:sz="0" w:space="0" w:color="auto"/>
        <w:bottom w:val="none" w:sz="0" w:space="0" w:color="auto"/>
        <w:right w:val="none" w:sz="0" w:space="0" w:color="auto"/>
      </w:divBdr>
    </w:div>
    <w:div w:id="1865828809">
      <w:bodyDiv w:val="1"/>
      <w:marLeft w:val="0"/>
      <w:marRight w:val="0"/>
      <w:marTop w:val="0"/>
      <w:marBottom w:val="0"/>
      <w:divBdr>
        <w:top w:val="none" w:sz="0" w:space="0" w:color="auto"/>
        <w:left w:val="none" w:sz="0" w:space="0" w:color="auto"/>
        <w:bottom w:val="none" w:sz="0" w:space="0" w:color="auto"/>
        <w:right w:val="none" w:sz="0" w:space="0" w:color="auto"/>
      </w:divBdr>
    </w:div>
    <w:div w:id="1873759427">
      <w:bodyDiv w:val="1"/>
      <w:marLeft w:val="0"/>
      <w:marRight w:val="0"/>
      <w:marTop w:val="0"/>
      <w:marBottom w:val="0"/>
      <w:divBdr>
        <w:top w:val="none" w:sz="0" w:space="0" w:color="auto"/>
        <w:left w:val="none" w:sz="0" w:space="0" w:color="auto"/>
        <w:bottom w:val="none" w:sz="0" w:space="0" w:color="auto"/>
        <w:right w:val="none" w:sz="0" w:space="0" w:color="auto"/>
      </w:divBdr>
    </w:div>
    <w:div w:id="1880510667">
      <w:bodyDiv w:val="1"/>
      <w:marLeft w:val="0"/>
      <w:marRight w:val="0"/>
      <w:marTop w:val="0"/>
      <w:marBottom w:val="0"/>
      <w:divBdr>
        <w:top w:val="none" w:sz="0" w:space="0" w:color="auto"/>
        <w:left w:val="none" w:sz="0" w:space="0" w:color="auto"/>
        <w:bottom w:val="none" w:sz="0" w:space="0" w:color="auto"/>
        <w:right w:val="none" w:sz="0" w:space="0" w:color="auto"/>
      </w:divBdr>
    </w:div>
    <w:div w:id="1886063777">
      <w:bodyDiv w:val="1"/>
      <w:marLeft w:val="0"/>
      <w:marRight w:val="0"/>
      <w:marTop w:val="0"/>
      <w:marBottom w:val="0"/>
      <w:divBdr>
        <w:top w:val="none" w:sz="0" w:space="0" w:color="auto"/>
        <w:left w:val="none" w:sz="0" w:space="0" w:color="auto"/>
        <w:bottom w:val="none" w:sz="0" w:space="0" w:color="auto"/>
        <w:right w:val="none" w:sz="0" w:space="0" w:color="auto"/>
      </w:divBdr>
    </w:div>
    <w:div w:id="1913925048">
      <w:bodyDiv w:val="1"/>
      <w:marLeft w:val="0"/>
      <w:marRight w:val="0"/>
      <w:marTop w:val="0"/>
      <w:marBottom w:val="0"/>
      <w:divBdr>
        <w:top w:val="none" w:sz="0" w:space="0" w:color="auto"/>
        <w:left w:val="none" w:sz="0" w:space="0" w:color="auto"/>
        <w:bottom w:val="none" w:sz="0" w:space="0" w:color="auto"/>
        <w:right w:val="none" w:sz="0" w:space="0" w:color="auto"/>
      </w:divBdr>
    </w:div>
    <w:div w:id="1919634924">
      <w:bodyDiv w:val="1"/>
      <w:marLeft w:val="0"/>
      <w:marRight w:val="0"/>
      <w:marTop w:val="0"/>
      <w:marBottom w:val="0"/>
      <w:divBdr>
        <w:top w:val="none" w:sz="0" w:space="0" w:color="auto"/>
        <w:left w:val="none" w:sz="0" w:space="0" w:color="auto"/>
        <w:bottom w:val="none" w:sz="0" w:space="0" w:color="auto"/>
        <w:right w:val="none" w:sz="0" w:space="0" w:color="auto"/>
      </w:divBdr>
    </w:div>
    <w:div w:id="1939170818">
      <w:bodyDiv w:val="1"/>
      <w:marLeft w:val="0"/>
      <w:marRight w:val="0"/>
      <w:marTop w:val="0"/>
      <w:marBottom w:val="0"/>
      <w:divBdr>
        <w:top w:val="none" w:sz="0" w:space="0" w:color="auto"/>
        <w:left w:val="none" w:sz="0" w:space="0" w:color="auto"/>
        <w:bottom w:val="none" w:sz="0" w:space="0" w:color="auto"/>
        <w:right w:val="none" w:sz="0" w:space="0" w:color="auto"/>
      </w:divBdr>
    </w:div>
    <w:div w:id="1950121160">
      <w:bodyDiv w:val="1"/>
      <w:marLeft w:val="0"/>
      <w:marRight w:val="0"/>
      <w:marTop w:val="0"/>
      <w:marBottom w:val="0"/>
      <w:divBdr>
        <w:top w:val="none" w:sz="0" w:space="0" w:color="auto"/>
        <w:left w:val="none" w:sz="0" w:space="0" w:color="auto"/>
        <w:bottom w:val="none" w:sz="0" w:space="0" w:color="auto"/>
        <w:right w:val="none" w:sz="0" w:space="0" w:color="auto"/>
      </w:divBdr>
    </w:div>
    <w:div w:id="1953394208">
      <w:bodyDiv w:val="1"/>
      <w:marLeft w:val="0"/>
      <w:marRight w:val="0"/>
      <w:marTop w:val="0"/>
      <w:marBottom w:val="0"/>
      <w:divBdr>
        <w:top w:val="none" w:sz="0" w:space="0" w:color="auto"/>
        <w:left w:val="none" w:sz="0" w:space="0" w:color="auto"/>
        <w:bottom w:val="none" w:sz="0" w:space="0" w:color="auto"/>
        <w:right w:val="none" w:sz="0" w:space="0" w:color="auto"/>
      </w:divBdr>
    </w:div>
    <w:div w:id="1954434281">
      <w:bodyDiv w:val="1"/>
      <w:marLeft w:val="0"/>
      <w:marRight w:val="0"/>
      <w:marTop w:val="0"/>
      <w:marBottom w:val="0"/>
      <w:divBdr>
        <w:top w:val="none" w:sz="0" w:space="0" w:color="auto"/>
        <w:left w:val="none" w:sz="0" w:space="0" w:color="auto"/>
        <w:bottom w:val="none" w:sz="0" w:space="0" w:color="auto"/>
        <w:right w:val="none" w:sz="0" w:space="0" w:color="auto"/>
      </w:divBdr>
    </w:div>
    <w:div w:id="1967926128">
      <w:bodyDiv w:val="1"/>
      <w:marLeft w:val="0"/>
      <w:marRight w:val="0"/>
      <w:marTop w:val="0"/>
      <w:marBottom w:val="0"/>
      <w:divBdr>
        <w:top w:val="none" w:sz="0" w:space="0" w:color="auto"/>
        <w:left w:val="none" w:sz="0" w:space="0" w:color="auto"/>
        <w:bottom w:val="none" w:sz="0" w:space="0" w:color="auto"/>
        <w:right w:val="none" w:sz="0" w:space="0" w:color="auto"/>
      </w:divBdr>
    </w:div>
    <w:div w:id="1975715016">
      <w:bodyDiv w:val="1"/>
      <w:marLeft w:val="0"/>
      <w:marRight w:val="0"/>
      <w:marTop w:val="0"/>
      <w:marBottom w:val="0"/>
      <w:divBdr>
        <w:top w:val="none" w:sz="0" w:space="0" w:color="auto"/>
        <w:left w:val="none" w:sz="0" w:space="0" w:color="auto"/>
        <w:bottom w:val="none" w:sz="0" w:space="0" w:color="auto"/>
        <w:right w:val="none" w:sz="0" w:space="0" w:color="auto"/>
      </w:divBdr>
    </w:div>
    <w:div w:id="1976526283">
      <w:bodyDiv w:val="1"/>
      <w:marLeft w:val="0"/>
      <w:marRight w:val="0"/>
      <w:marTop w:val="0"/>
      <w:marBottom w:val="0"/>
      <w:divBdr>
        <w:top w:val="none" w:sz="0" w:space="0" w:color="auto"/>
        <w:left w:val="none" w:sz="0" w:space="0" w:color="auto"/>
        <w:bottom w:val="none" w:sz="0" w:space="0" w:color="auto"/>
        <w:right w:val="none" w:sz="0" w:space="0" w:color="auto"/>
      </w:divBdr>
    </w:div>
    <w:div w:id="1978948363">
      <w:bodyDiv w:val="1"/>
      <w:marLeft w:val="0"/>
      <w:marRight w:val="0"/>
      <w:marTop w:val="0"/>
      <w:marBottom w:val="0"/>
      <w:divBdr>
        <w:top w:val="none" w:sz="0" w:space="0" w:color="auto"/>
        <w:left w:val="none" w:sz="0" w:space="0" w:color="auto"/>
        <w:bottom w:val="none" w:sz="0" w:space="0" w:color="auto"/>
        <w:right w:val="none" w:sz="0" w:space="0" w:color="auto"/>
      </w:divBdr>
    </w:div>
    <w:div w:id="2012485842">
      <w:bodyDiv w:val="1"/>
      <w:marLeft w:val="0"/>
      <w:marRight w:val="0"/>
      <w:marTop w:val="0"/>
      <w:marBottom w:val="0"/>
      <w:divBdr>
        <w:top w:val="none" w:sz="0" w:space="0" w:color="auto"/>
        <w:left w:val="none" w:sz="0" w:space="0" w:color="auto"/>
        <w:bottom w:val="none" w:sz="0" w:space="0" w:color="auto"/>
        <w:right w:val="none" w:sz="0" w:space="0" w:color="auto"/>
      </w:divBdr>
    </w:div>
    <w:div w:id="2013753869">
      <w:bodyDiv w:val="1"/>
      <w:marLeft w:val="0"/>
      <w:marRight w:val="0"/>
      <w:marTop w:val="0"/>
      <w:marBottom w:val="0"/>
      <w:divBdr>
        <w:top w:val="none" w:sz="0" w:space="0" w:color="auto"/>
        <w:left w:val="none" w:sz="0" w:space="0" w:color="auto"/>
        <w:bottom w:val="none" w:sz="0" w:space="0" w:color="auto"/>
        <w:right w:val="none" w:sz="0" w:space="0" w:color="auto"/>
      </w:divBdr>
    </w:div>
    <w:div w:id="2023967422">
      <w:bodyDiv w:val="1"/>
      <w:marLeft w:val="0"/>
      <w:marRight w:val="0"/>
      <w:marTop w:val="0"/>
      <w:marBottom w:val="0"/>
      <w:divBdr>
        <w:top w:val="none" w:sz="0" w:space="0" w:color="auto"/>
        <w:left w:val="none" w:sz="0" w:space="0" w:color="auto"/>
        <w:bottom w:val="none" w:sz="0" w:space="0" w:color="auto"/>
        <w:right w:val="none" w:sz="0" w:space="0" w:color="auto"/>
      </w:divBdr>
    </w:div>
    <w:div w:id="2024477665">
      <w:bodyDiv w:val="1"/>
      <w:marLeft w:val="0"/>
      <w:marRight w:val="0"/>
      <w:marTop w:val="0"/>
      <w:marBottom w:val="0"/>
      <w:divBdr>
        <w:top w:val="none" w:sz="0" w:space="0" w:color="auto"/>
        <w:left w:val="none" w:sz="0" w:space="0" w:color="auto"/>
        <w:bottom w:val="none" w:sz="0" w:space="0" w:color="auto"/>
        <w:right w:val="none" w:sz="0" w:space="0" w:color="auto"/>
      </w:divBdr>
    </w:div>
    <w:div w:id="2060325654">
      <w:bodyDiv w:val="1"/>
      <w:marLeft w:val="0"/>
      <w:marRight w:val="0"/>
      <w:marTop w:val="0"/>
      <w:marBottom w:val="0"/>
      <w:divBdr>
        <w:top w:val="none" w:sz="0" w:space="0" w:color="auto"/>
        <w:left w:val="none" w:sz="0" w:space="0" w:color="auto"/>
        <w:bottom w:val="none" w:sz="0" w:space="0" w:color="auto"/>
        <w:right w:val="none" w:sz="0" w:space="0" w:color="auto"/>
      </w:divBdr>
    </w:div>
    <w:div w:id="2075538962">
      <w:bodyDiv w:val="1"/>
      <w:marLeft w:val="0"/>
      <w:marRight w:val="0"/>
      <w:marTop w:val="0"/>
      <w:marBottom w:val="0"/>
      <w:divBdr>
        <w:top w:val="none" w:sz="0" w:space="0" w:color="auto"/>
        <w:left w:val="none" w:sz="0" w:space="0" w:color="auto"/>
        <w:bottom w:val="none" w:sz="0" w:space="0" w:color="auto"/>
        <w:right w:val="none" w:sz="0" w:space="0" w:color="auto"/>
      </w:divBdr>
    </w:div>
    <w:div w:id="2076123682">
      <w:bodyDiv w:val="1"/>
      <w:marLeft w:val="0"/>
      <w:marRight w:val="0"/>
      <w:marTop w:val="0"/>
      <w:marBottom w:val="0"/>
      <w:divBdr>
        <w:top w:val="none" w:sz="0" w:space="0" w:color="auto"/>
        <w:left w:val="none" w:sz="0" w:space="0" w:color="auto"/>
        <w:bottom w:val="none" w:sz="0" w:space="0" w:color="auto"/>
        <w:right w:val="none" w:sz="0" w:space="0" w:color="auto"/>
      </w:divBdr>
    </w:div>
    <w:div w:id="2090615168">
      <w:bodyDiv w:val="1"/>
      <w:marLeft w:val="0"/>
      <w:marRight w:val="0"/>
      <w:marTop w:val="0"/>
      <w:marBottom w:val="0"/>
      <w:divBdr>
        <w:top w:val="none" w:sz="0" w:space="0" w:color="auto"/>
        <w:left w:val="none" w:sz="0" w:space="0" w:color="auto"/>
        <w:bottom w:val="none" w:sz="0" w:space="0" w:color="auto"/>
        <w:right w:val="none" w:sz="0" w:space="0" w:color="auto"/>
      </w:divBdr>
    </w:div>
    <w:div w:id="2109352049">
      <w:bodyDiv w:val="1"/>
      <w:marLeft w:val="0"/>
      <w:marRight w:val="0"/>
      <w:marTop w:val="0"/>
      <w:marBottom w:val="0"/>
      <w:divBdr>
        <w:top w:val="none" w:sz="0" w:space="0" w:color="auto"/>
        <w:left w:val="none" w:sz="0" w:space="0" w:color="auto"/>
        <w:bottom w:val="none" w:sz="0" w:space="0" w:color="auto"/>
        <w:right w:val="none" w:sz="0" w:space="0" w:color="auto"/>
      </w:divBdr>
    </w:div>
    <w:div w:id="2110151434">
      <w:bodyDiv w:val="1"/>
      <w:marLeft w:val="0"/>
      <w:marRight w:val="0"/>
      <w:marTop w:val="0"/>
      <w:marBottom w:val="0"/>
      <w:divBdr>
        <w:top w:val="none" w:sz="0" w:space="0" w:color="auto"/>
        <w:left w:val="none" w:sz="0" w:space="0" w:color="auto"/>
        <w:bottom w:val="none" w:sz="0" w:space="0" w:color="auto"/>
        <w:right w:val="none" w:sz="0" w:space="0" w:color="auto"/>
      </w:divBdr>
    </w:div>
    <w:div w:id="2118059718">
      <w:bodyDiv w:val="1"/>
      <w:marLeft w:val="0"/>
      <w:marRight w:val="0"/>
      <w:marTop w:val="0"/>
      <w:marBottom w:val="0"/>
      <w:divBdr>
        <w:top w:val="none" w:sz="0" w:space="0" w:color="auto"/>
        <w:left w:val="none" w:sz="0" w:space="0" w:color="auto"/>
        <w:bottom w:val="none" w:sz="0" w:space="0" w:color="auto"/>
        <w:right w:val="none" w:sz="0" w:space="0" w:color="auto"/>
      </w:divBdr>
    </w:div>
    <w:div w:id="2123380993">
      <w:bodyDiv w:val="1"/>
      <w:marLeft w:val="0"/>
      <w:marRight w:val="0"/>
      <w:marTop w:val="0"/>
      <w:marBottom w:val="0"/>
      <w:divBdr>
        <w:top w:val="none" w:sz="0" w:space="0" w:color="auto"/>
        <w:left w:val="none" w:sz="0" w:space="0" w:color="auto"/>
        <w:bottom w:val="none" w:sz="0" w:space="0" w:color="auto"/>
        <w:right w:val="none" w:sz="0" w:space="0" w:color="auto"/>
      </w:divBdr>
    </w:div>
    <w:div w:id="2131508244">
      <w:bodyDiv w:val="1"/>
      <w:marLeft w:val="0"/>
      <w:marRight w:val="0"/>
      <w:marTop w:val="0"/>
      <w:marBottom w:val="0"/>
      <w:divBdr>
        <w:top w:val="none" w:sz="0" w:space="0" w:color="auto"/>
        <w:left w:val="none" w:sz="0" w:space="0" w:color="auto"/>
        <w:bottom w:val="none" w:sz="0" w:space="0" w:color="auto"/>
        <w:right w:val="none" w:sz="0" w:space="0" w:color="auto"/>
      </w:divBdr>
    </w:div>
    <w:div w:id="2132554178">
      <w:bodyDiv w:val="1"/>
      <w:marLeft w:val="0"/>
      <w:marRight w:val="0"/>
      <w:marTop w:val="0"/>
      <w:marBottom w:val="0"/>
      <w:divBdr>
        <w:top w:val="none" w:sz="0" w:space="0" w:color="auto"/>
        <w:left w:val="none" w:sz="0" w:space="0" w:color="auto"/>
        <w:bottom w:val="none" w:sz="0" w:space="0" w:color="auto"/>
        <w:right w:val="none" w:sz="0" w:space="0" w:color="auto"/>
      </w:divBdr>
    </w:div>
    <w:div w:id="2136093086">
      <w:bodyDiv w:val="1"/>
      <w:marLeft w:val="0"/>
      <w:marRight w:val="0"/>
      <w:marTop w:val="0"/>
      <w:marBottom w:val="0"/>
      <w:divBdr>
        <w:top w:val="none" w:sz="0" w:space="0" w:color="auto"/>
        <w:left w:val="none" w:sz="0" w:space="0" w:color="auto"/>
        <w:bottom w:val="none" w:sz="0" w:space="0" w:color="auto"/>
        <w:right w:val="none" w:sz="0" w:space="0" w:color="auto"/>
      </w:divBdr>
    </w:div>
    <w:div w:id="2139717400">
      <w:bodyDiv w:val="1"/>
      <w:marLeft w:val="0"/>
      <w:marRight w:val="0"/>
      <w:marTop w:val="0"/>
      <w:marBottom w:val="0"/>
      <w:divBdr>
        <w:top w:val="none" w:sz="0" w:space="0" w:color="auto"/>
        <w:left w:val="none" w:sz="0" w:space="0" w:color="auto"/>
        <w:bottom w:val="none" w:sz="0" w:space="0" w:color="auto"/>
        <w:right w:val="none" w:sz="0" w:space="0" w:color="auto"/>
      </w:divBdr>
    </w:div>
    <w:div w:id="214600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medicines/human/EPAR/lacosamide-accord"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lacosamide-accord"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EMADOC-1700519818-2176520</_dlc_DocId>
    <_dlc_DocIdUrl xmlns="a034c160-bfb7-45f5-8632-2eb7e0508071">
      <Url>https://euema.sharepoint.com/sites/CRM/_layouts/15/DocIdRedir.aspx?ID=EMADOC-1700519818-2176520</Url>
      <Description>EMADOC-1700519818-2176520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8897E7-2360-4F6E-B084-B3C7C9EA1584}">
  <ds:schemaRefs>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c4e9ff09-de2c-4526-a912-55dace768934"/>
    <ds:schemaRef ds:uri="http://schemas.openxmlformats.org/package/2006/metadata/core-properties"/>
    <ds:schemaRef ds:uri="ae5a1c39-a48e-40ff-b6ec-cca187fd8be7"/>
    <ds:schemaRef ds:uri="eb6aad3b-1cc7-4608-acce-3f727fc4a671"/>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47918D6-9901-42D3-87B4-74073BCCC602}">
  <ds:schemaRefs>
    <ds:schemaRef ds:uri="http://schemas.microsoft.com/sharepoint/v3/contenttype/forms"/>
  </ds:schemaRefs>
</ds:datastoreItem>
</file>

<file path=customXml/itemProps3.xml><?xml version="1.0" encoding="utf-8"?>
<ds:datastoreItem xmlns:ds="http://schemas.openxmlformats.org/officeDocument/2006/customXml" ds:itemID="{04A8E391-4B5E-4276-A3A4-2B00A3AE5822}"/>
</file>

<file path=customXml/itemProps4.xml><?xml version="1.0" encoding="utf-8"?>
<ds:datastoreItem xmlns:ds="http://schemas.openxmlformats.org/officeDocument/2006/customXml" ds:itemID="{3EEFE722-C1C5-48D5-A35F-9CB418CC2B35}">
  <ds:schemaRefs>
    <ds:schemaRef ds:uri="http://schemas.openxmlformats.org/officeDocument/2006/bibliography"/>
  </ds:schemaRefs>
</ds:datastoreItem>
</file>

<file path=customXml/itemProps5.xml><?xml version="1.0" encoding="utf-8"?>
<ds:datastoreItem xmlns:ds="http://schemas.openxmlformats.org/officeDocument/2006/customXml" ds:itemID="{BB1F56A6-7B3A-48AD-BF41-DA999A9BB260}"/>
</file>

<file path=docProps/app.xml><?xml version="1.0" encoding="utf-8"?>
<Properties xmlns="http://schemas.openxmlformats.org/officeDocument/2006/extended-properties" xmlns:vt="http://schemas.openxmlformats.org/officeDocument/2006/docPropsVTypes">
  <Template>Normal</Template>
  <TotalTime>0</TotalTime>
  <Pages>120</Pages>
  <Words>38476</Words>
  <Characters>219316</Characters>
  <Application>Microsoft Office Word</Application>
  <DocSecurity>0</DocSecurity>
  <Lines>1827</Lines>
  <Paragraphs>514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Lacosamide Accord : EPAR – Product information – tracked changes</vt:lpstr>
      <vt:lpstr/>
    </vt:vector>
  </TitlesOfParts>
  <LinksUpToDate>false</LinksUpToDate>
  <CharactersWithSpaces>257278</CharactersWithSpaces>
  <SharedDoc>false</SharedDoc>
  <HLinks>
    <vt:vector size="48"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creator/>
  <cp:lastModifiedBy/>
  <cp:revision>1</cp:revision>
  <dcterms:created xsi:type="dcterms:W3CDTF">2025-05-05T09:33:00Z</dcterms:created>
  <dcterms:modified xsi:type="dcterms:W3CDTF">2025-05-23T04:31:00Z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2022-10-10T12:17:41Z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66888817-a89d-4007-b8f3-5ddb27a9f67d</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63f3b868-9dad-453b-b5cf-9742700e8afd</vt:lpwstr>
  </property>
</Properties>
</file>