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67810" w:rsidRPr="00220238" w14:paraId="6E8946B5" w14:textId="77777777" w:rsidTr="001D63AD">
        <w:tc>
          <w:tcPr>
            <w:tcW w:w="8363" w:type="dxa"/>
          </w:tcPr>
          <w:p w14:paraId="5AE888A4" w14:textId="34E11463" w:rsidR="00467810" w:rsidRPr="00220238" w:rsidRDefault="00467810" w:rsidP="001D63AD">
            <w:r w:rsidRPr="00220238">
              <w:t xml:space="preserve">Ce document constitue les informations sur le produit approuvées pour </w:t>
            </w:r>
            <w:proofErr w:type="spellStart"/>
            <w:r w:rsidR="00E14166" w:rsidRPr="00E14166">
              <w:t>Lenalidomide</w:t>
            </w:r>
            <w:proofErr w:type="spellEnd"/>
            <w:r w:rsidR="00E14166" w:rsidRPr="00E14166">
              <w:t xml:space="preserve"> Mylan</w:t>
            </w:r>
            <w:r w:rsidRPr="00220238">
              <w:t xml:space="preserve">, les modifications apportées depuis la procédure précédente qui ont une incidence sur les informations sur le produit </w:t>
            </w:r>
            <w:r w:rsidR="00E504F0" w:rsidRPr="00E504F0">
              <w:t>(EMA/VR/0000334301)</w:t>
            </w:r>
            <w:r w:rsidRPr="00220238">
              <w:t xml:space="preserve"> étant mises en évidence.</w:t>
            </w:r>
          </w:p>
          <w:p w14:paraId="25CEEA19" w14:textId="77777777" w:rsidR="00467810" w:rsidRPr="00220238" w:rsidRDefault="00467810" w:rsidP="001D63AD"/>
          <w:p w14:paraId="0DF797DA" w14:textId="584E0959" w:rsidR="00467810" w:rsidRPr="00220238" w:rsidRDefault="00467810" w:rsidP="001D63AD">
            <w:pPr>
              <w:pStyle w:val="Style1"/>
              <w:pBdr>
                <w:top w:val="none" w:sz="0" w:space="0" w:color="auto"/>
                <w:left w:val="none" w:sz="0" w:space="0" w:color="auto"/>
                <w:bottom w:val="none" w:sz="0" w:space="0" w:color="auto"/>
                <w:right w:val="none" w:sz="0" w:space="0" w:color="auto"/>
              </w:pBdr>
              <w:rPr>
                <w:lang w:val="fr-FR"/>
              </w:rPr>
            </w:pPr>
            <w:r w:rsidRPr="00220238">
              <w:t xml:space="preserve">Pour plus d’informations, voir le site web de l’Agence européenne des médicaments: </w:t>
            </w:r>
            <w:r w:rsidR="00AE21E6" w:rsidRPr="00AE21E6">
              <w:rPr>
                <w:rFonts w:eastAsia="DengXian"/>
                <w:szCs w:val="22"/>
                <w:lang w:val="en-GB" w:eastAsia="zh-CN"/>
              </w:rPr>
              <w:fldChar w:fldCharType="begin"/>
            </w:r>
            <w:r w:rsidR="00AE21E6" w:rsidRPr="00AE21E6">
              <w:rPr>
                <w:rFonts w:eastAsia="DengXian"/>
                <w:szCs w:val="22"/>
                <w:lang w:val="en-GB" w:eastAsia="zh-CN"/>
              </w:rPr>
              <w:instrText>HYPERLINK "https://www.ema.europa.eu/en/medicines/human/epar/lenalidomide-mylan"</w:instrText>
            </w:r>
            <w:r w:rsidR="00AE21E6" w:rsidRPr="00AE21E6">
              <w:rPr>
                <w:rFonts w:eastAsia="DengXian"/>
                <w:szCs w:val="22"/>
                <w:lang w:val="en-GB" w:eastAsia="zh-CN"/>
              </w:rPr>
            </w:r>
            <w:r w:rsidR="00AE21E6" w:rsidRPr="00AE21E6">
              <w:rPr>
                <w:rFonts w:eastAsia="DengXian"/>
                <w:szCs w:val="22"/>
                <w:lang w:val="en-GB" w:eastAsia="zh-CN"/>
              </w:rPr>
              <w:fldChar w:fldCharType="separate"/>
            </w:r>
            <w:r w:rsidR="00AE21E6" w:rsidRPr="00AE21E6">
              <w:rPr>
                <w:rFonts w:eastAsia="SimSun"/>
                <w:color w:val="0000FF"/>
                <w:szCs w:val="22"/>
                <w:u w:val="single"/>
                <w:lang w:eastAsia="fr-FR"/>
              </w:rPr>
              <w:t>https://www.ema.europa.eu/en/medicines/human/epar/</w:t>
            </w:r>
            <w:r w:rsidR="00AE21E6" w:rsidRPr="00AE21E6">
              <w:rPr>
                <w:rFonts w:eastAsia="SimSun"/>
                <w:color w:val="0000FF"/>
                <w:szCs w:val="22"/>
                <w:u w:val="single"/>
                <w:lang w:val="en-US" w:eastAsia="fr-FR"/>
              </w:rPr>
              <w:t>lenalidomide-</w:t>
            </w:r>
            <w:proofErr w:type="spellStart"/>
            <w:r w:rsidR="00AE21E6" w:rsidRPr="00AE21E6">
              <w:rPr>
                <w:rFonts w:eastAsia="SimSun"/>
                <w:color w:val="0000FF"/>
                <w:szCs w:val="22"/>
                <w:u w:val="single"/>
                <w:lang w:val="en-US" w:eastAsia="fr-FR"/>
              </w:rPr>
              <w:t>mylan</w:t>
            </w:r>
            <w:proofErr w:type="spellEnd"/>
            <w:r w:rsidR="00AE21E6" w:rsidRPr="00AE21E6">
              <w:rPr>
                <w:rFonts w:eastAsia="DengXian"/>
                <w:szCs w:val="22"/>
                <w:lang w:val="en-GB" w:eastAsia="zh-CN"/>
              </w:rPr>
              <w:fldChar w:fldCharType="end"/>
            </w:r>
          </w:p>
        </w:tc>
      </w:tr>
    </w:tbl>
    <w:p w14:paraId="784564C7" w14:textId="77777777" w:rsidR="003A10A8" w:rsidRPr="007E6898" w:rsidRDefault="003A10A8" w:rsidP="007E6898">
      <w:pPr>
        <w:widowControl/>
        <w:jc w:val="center"/>
        <w:rPr>
          <w:noProof/>
        </w:rPr>
      </w:pPr>
    </w:p>
    <w:p w14:paraId="19382CB8" w14:textId="77777777" w:rsidR="003A10A8" w:rsidRPr="007E6898" w:rsidRDefault="003A10A8" w:rsidP="007E6898">
      <w:pPr>
        <w:widowControl/>
        <w:jc w:val="center"/>
        <w:rPr>
          <w:noProof/>
        </w:rPr>
      </w:pPr>
    </w:p>
    <w:p w14:paraId="1B183D3A" w14:textId="77777777" w:rsidR="003A10A8" w:rsidRPr="007E6898" w:rsidRDefault="003A10A8" w:rsidP="007E6898">
      <w:pPr>
        <w:widowControl/>
        <w:jc w:val="center"/>
        <w:rPr>
          <w:noProof/>
        </w:rPr>
      </w:pPr>
    </w:p>
    <w:p w14:paraId="0BF19E42" w14:textId="77777777" w:rsidR="003A10A8" w:rsidRPr="007E6898" w:rsidRDefault="003A10A8" w:rsidP="007E6898">
      <w:pPr>
        <w:widowControl/>
        <w:jc w:val="center"/>
        <w:rPr>
          <w:noProof/>
        </w:rPr>
      </w:pPr>
    </w:p>
    <w:p w14:paraId="4F5108B1" w14:textId="77777777" w:rsidR="003A10A8" w:rsidRPr="007E6898" w:rsidRDefault="003A10A8" w:rsidP="007E6898">
      <w:pPr>
        <w:widowControl/>
        <w:jc w:val="center"/>
        <w:rPr>
          <w:noProof/>
        </w:rPr>
      </w:pPr>
    </w:p>
    <w:p w14:paraId="72C74969" w14:textId="77777777" w:rsidR="003A10A8" w:rsidRPr="007E6898" w:rsidRDefault="003A10A8" w:rsidP="007E6898">
      <w:pPr>
        <w:widowControl/>
        <w:jc w:val="center"/>
        <w:rPr>
          <w:noProof/>
        </w:rPr>
      </w:pPr>
    </w:p>
    <w:p w14:paraId="62583C8D" w14:textId="77777777" w:rsidR="003A10A8" w:rsidRPr="007E6898" w:rsidRDefault="003A10A8" w:rsidP="007E6898">
      <w:pPr>
        <w:widowControl/>
        <w:jc w:val="center"/>
        <w:rPr>
          <w:noProof/>
        </w:rPr>
      </w:pPr>
    </w:p>
    <w:p w14:paraId="6E17CD5A" w14:textId="77777777" w:rsidR="003A10A8" w:rsidRPr="007E6898" w:rsidRDefault="003A10A8" w:rsidP="007E6898">
      <w:pPr>
        <w:widowControl/>
        <w:jc w:val="center"/>
        <w:rPr>
          <w:noProof/>
        </w:rPr>
      </w:pPr>
    </w:p>
    <w:p w14:paraId="222DF7A0" w14:textId="77777777" w:rsidR="003A10A8" w:rsidRPr="007E6898" w:rsidRDefault="003A10A8" w:rsidP="007E6898">
      <w:pPr>
        <w:widowControl/>
        <w:jc w:val="center"/>
        <w:rPr>
          <w:noProof/>
        </w:rPr>
      </w:pPr>
    </w:p>
    <w:p w14:paraId="58816767" w14:textId="77777777" w:rsidR="003A10A8" w:rsidRPr="007E6898" w:rsidRDefault="003A10A8" w:rsidP="007E6898">
      <w:pPr>
        <w:widowControl/>
        <w:jc w:val="center"/>
        <w:rPr>
          <w:noProof/>
        </w:rPr>
      </w:pPr>
    </w:p>
    <w:p w14:paraId="7768AFAF" w14:textId="77777777" w:rsidR="003A10A8" w:rsidRPr="007E6898" w:rsidRDefault="003A10A8" w:rsidP="007E6898">
      <w:pPr>
        <w:widowControl/>
        <w:jc w:val="center"/>
        <w:rPr>
          <w:noProof/>
        </w:rPr>
      </w:pPr>
    </w:p>
    <w:p w14:paraId="0628C18B" w14:textId="77777777" w:rsidR="003A10A8" w:rsidRPr="007E6898" w:rsidRDefault="003A10A8" w:rsidP="007E6898">
      <w:pPr>
        <w:widowControl/>
        <w:jc w:val="center"/>
        <w:rPr>
          <w:noProof/>
        </w:rPr>
      </w:pPr>
    </w:p>
    <w:p w14:paraId="64959370" w14:textId="77777777" w:rsidR="003A10A8" w:rsidRPr="007E6898" w:rsidRDefault="003A10A8" w:rsidP="007E6898">
      <w:pPr>
        <w:widowControl/>
        <w:jc w:val="center"/>
        <w:rPr>
          <w:noProof/>
        </w:rPr>
      </w:pPr>
    </w:p>
    <w:p w14:paraId="59461464" w14:textId="77777777" w:rsidR="003A10A8" w:rsidRPr="007E6898" w:rsidRDefault="003A10A8" w:rsidP="007E6898">
      <w:pPr>
        <w:widowControl/>
        <w:jc w:val="center"/>
        <w:rPr>
          <w:noProof/>
        </w:rPr>
      </w:pPr>
    </w:p>
    <w:p w14:paraId="70891EF6" w14:textId="77777777" w:rsidR="003A10A8" w:rsidRPr="007E6898" w:rsidRDefault="003A10A8" w:rsidP="007E6898">
      <w:pPr>
        <w:widowControl/>
        <w:jc w:val="center"/>
        <w:rPr>
          <w:noProof/>
        </w:rPr>
      </w:pPr>
    </w:p>
    <w:p w14:paraId="5775AD04" w14:textId="77777777" w:rsidR="003A10A8" w:rsidRPr="007E6898" w:rsidRDefault="003A10A8" w:rsidP="007E6898">
      <w:pPr>
        <w:widowControl/>
        <w:jc w:val="center"/>
        <w:rPr>
          <w:noProof/>
        </w:rPr>
      </w:pPr>
    </w:p>
    <w:p w14:paraId="116CA434" w14:textId="77777777" w:rsidR="003A10A8" w:rsidRDefault="003A10A8" w:rsidP="007E6898">
      <w:pPr>
        <w:widowControl/>
        <w:jc w:val="center"/>
        <w:rPr>
          <w:noProof/>
        </w:rPr>
      </w:pPr>
    </w:p>
    <w:p w14:paraId="6D8CC6E5" w14:textId="77777777" w:rsidR="005014EC" w:rsidRDefault="005014EC" w:rsidP="007E6898">
      <w:pPr>
        <w:widowControl/>
        <w:jc w:val="center"/>
        <w:rPr>
          <w:noProof/>
        </w:rPr>
      </w:pPr>
    </w:p>
    <w:p w14:paraId="2C44603C" w14:textId="77777777" w:rsidR="005014EC" w:rsidRPr="007E6898" w:rsidRDefault="005014EC" w:rsidP="007E6898">
      <w:pPr>
        <w:widowControl/>
        <w:jc w:val="center"/>
        <w:rPr>
          <w:noProof/>
        </w:rPr>
      </w:pPr>
    </w:p>
    <w:p w14:paraId="0FE41D3C" w14:textId="77777777" w:rsidR="003A10A8" w:rsidRPr="007E6898" w:rsidRDefault="003A10A8" w:rsidP="007E6898">
      <w:pPr>
        <w:widowControl/>
        <w:jc w:val="center"/>
        <w:rPr>
          <w:bCs/>
          <w:noProof/>
        </w:rPr>
      </w:pPr>
    </w:p>
    <w:p w14:paraId="3D423F12" w14:textId="77777777" w:rsidR="003A10A8" w:rsidRPr="007E6898" w:rsidRDefault="003A10A8" w:rsidP="007E6898">
      <w:pPr>
        <w:widowControl/>
        <w:jc w:val="center"/>
        <w:rPr>
          <w:bCs/>
          <w:noProof/>
        </w:rPr>
      </w:pPr>
    </w:p>
    <w:p w14:paraId="317A58D3" w14:textId="77777777" w:rsidR="003A10A8" w:rsidRPr="007E6898" w:rsidRDefault="003A10A8" w:rsidP="007E6898">
      <w:pPr>
        <w:widowControl/>
        <w:jc w:val="center"/>
        <w:rPr>
          <w:bCs/>
          <w:noProof/>
        </w:rPr>
      </w:pPr>
    </w:p>
    <w:p w14:paraId="3DAE74D6" w14:textId="77777777" w:rsidR="003A10A8" w:rsidRPr="007E6898" w:rsidRDefault="003A10A8" w:rsidP="007E6898">
      <w:pPr>
        <w:widowControl/>
        <w:ind w:right="112"/>
        <w:jc w:val="center"/>
        <w:rPr>
          <w:b/>
          <w:noProof/>
        </w:rPr>
      </w:pPr>
      <w:r w:rsidRPr="007E6898">
        <w:rPr>
          <w:b/>
          <w:noProof/>
        </w:rPr>
        <w:t>ANNEXE I</w:t>
      </w:r>
    </w:p>
    <w:p w14:paraId="68C51BF1" w14:textId="77777777" w:rsidR="003A10A8" w:rsidRPr="007E6898" w:rsidRDefault="003A10A8" w:rsidP="007E6898">
      <w:pPr>
        <w:widowControl/>
        <w:ind w:right="112"/>
        <w:jc w:val="center"/>
        <w:rPr>
          <w:b/>
          <w:noProof/>
        </w:rPr>
      </w:pPr>
    </w:p>
    <w:p w14:paraId="6CCDE376" w14:textId="77777777" w:rsidR="003A10A8" w:rsidRPr="007E6898" w:rsidRDefault="003A10A8" w:rsidP="007E6898">
      <w:pPr>
        <w:pStyle w:val="Heading1"/>
        <w:widowControl/>
        <w:jc w:val="center"/>
      </w:pPr>
      <w:r w:rsidRPr="007E6898">
        <w:t>RÉSUMÉ DES CARACTÉRISTIQUES DU PRODUIT</w:t>
      </w:r>
    </w:p>
    <w:p w14:paraId="319C09D3" w14:textId="77777777" w:rsidR="003A10A8" w:rsidRPr="007E6898" w:rsidRDefault="003A10A8" w:rsidP="007E6898">
      <w:pPr>
        <w:pStyle w:val="TitleA"/>
        <w:widowControl/>
        <w:ind w:right="112"/>
        <w:rPr>
          <w:noProof/>
        </w:rPr>
      </w:pPr>
    </w:p>
    <w:p w14:paraId="4A31A31E" w14:textId="77777777" w:rsidR="003A10A8" w:rsidRPr="007E6898" w:rsidRDefault="003A10A8" w:rsidP="007E6898">
      <w:pPr>
        <w:pStyle w:val="TitleA"/>
        <w:widowControl/>
        <w:ind w:right="112"/>
        <w:jc w:val="left"/>
        <w:rPr>
          <w:noProof/>
        </w:rPr>
      </w:pPr>
      <w:r w:rsidRPr="007E6898">
        <w:rPr>
          <w:noProof/>
        </w:rPr>
        <w:br w:type="page"/>
      </w:r>
    </w:p>
    <w:p w14:paraId="331C17C3" w14:textId="77777777" w:rsidR="003A10A8" w:rsidRPr="007E6898" w:rsidRDefault="003A10A8" w:rsidP="007E6898">
      <w:pPr>
        <w:keepNext/>
        <w:widowControl/>
        <w:tabs>
          <w:tab w:val="num" w:pos="567"/>
        </w:tabs>
        <w:suppressAutoHyphens w:val="0"/>
        <w:ind w:left="567" w:hanging="567"/>
        <w:rPr>
          <w:noProof/>
        </w:rPr>
      </w:pPr>
      <w:r w:rsidRPr="007E6898">
        <w:rPr>
          <w:b/>
          <w:noProof/>
        </w:rPr>
        <w:lastRenderedPageBreak/>
        <w:t>1.</w:t>
      </w:r>
      <w:r w:rsidRPr="007E6898">
        <w:rPr>
          <w:b/>
          <w:noProof/>
        </w:rPr>
        <w:tab/>
        <w:t>DÉNOMINATION DU MÉDICAMENT</w:t>
      </w:r>
    </w:p>
    <w:p w14:paraId="57C8728C" w14:textId="77777777" w:rsidR="003A10A8" w:rsidRPr="007E6898" w:rsidRDefault="003A10A8" w:rsidP="007E6898">
      <w:pPr>
        <w:keepNext/>
        <w:widowControl/>
        <w:suppressAutoHyphens w:val="0"/>
        <w:rPr>
          <w:noProof/>
        </w:rPr>
      </w:pPr>
    </w:p>
    <w:p w14:paraId="3FDF557A"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2,5 mg gélules</w:t>
      </w:r>
    </w:p>
    <w:p w14:paraId="75DF0362"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5 mg gélules</w:t>
      </w:r>
    </w:p>
    <w:p w14:paraId="0791AD2F"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7,5 mg gélules</w:t>
      </w:r>
    </w:p>
    <w:p w14:paraId="7AAD8ACF"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10 mg gélules</w:t>
      </w:r>
    </w:p>
    <w:p w14:paraId="6EB323E1"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15 mg gélules</w:t>
      </w:r>
    </w:p>
    <w:p w14:paraId="6974522A"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20 mg gélules</w:t>
      </w:r>
    </w:p>
    <w:p w14:paraId="2E8116F6"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25 mg gélules</w:t>
      </w:r>
    </w:p>
    <w:p w14:paraId="295A9EF4" w14:textId="77777777" w:rsidR="003A10A8" w:rsidRPr="007E6898" w:rsidRDefault="003A10A8" w:rsidP="007E6898">
      <w:pPr>
        <w:widowControl/>
        <w:suppressAutoHyphens w:val="0"/>
        <w:rPr>
          <w:noProof/>
        </w:rPr>
      </w:pPr>
    </w:p>
    <w:p w14:paraId="1490CA57" w14:textId="77777777" w:rsidR="003A10A8" w:rsidRPr="007E6898" w:rsidRDefault="003A10A8" w:rsidP="007E6898">
      <w:pPr>
        <w:widowControl/>
        <w:suppressAutoHyphens w:val="0"/>
        <w:rPr>
          <w:noProof/>
        </w:rPr>
      </w:pPr>
    </w:p>
    <w:p w14:paraId="11AF1AF7" w14:textId="77777777" w:rsidR="003A10A8" w:rsidRPr="007E6898" w:rsidRDefault="003A10A8" w:rsidP="007E6898">
      <w:pPr>
        <w:keepNext/>
        <w:widowControl/>
        <w:suppressAutoHyphens w:val="0"/>
        <w:ind w:left="567" w:hanging="567"/>
        <w:rPr>
          <w:b/>
          <w:i/>
          <w:noProof/>
        </w:rPr>
      </w:pPr>
      <w:r w:rsidRPr="007E6898">
        <w:rPr>
          <w:b/>
          <w:noProof/>
        </w:rPr>
        <w:t>2.</w:t>
      </w:r>
      <w:r w:rsidRPr="007E6898">
        <w:rPr>
          <w:b/>
          <w:noProof/>
        </w:rPr>
        <w:tab/>
        <w:t>COMPOSITION QUALITATIVE ET QUANTITATIVE</w:t>
      </w:r>
    </w:p>
    <w:p w14:paraId="05AA216B" w14:textId="77777777" w:rsidR="003A10A8" w:rsidRPr="007E6898" w:rsidRDefault="003A10A8" w:rsidP="007E6898">
      <w:pPr>
        <w:keepNext/>
        <w:widowControl/>
        <w:suppressAutoHyphens w:val="0"/>
        <w:rPr>
          <w:noProof/>
        </w:rPr>
      </w:pPr>
    </w:p>
    <w:p w14:paraId="6AD0B560"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2,5 mg gélules</w:t>
      </w:r>
    </w:p>
    <w:p w14:paraId="63CB03DB" w14:textId="77777777" w:rsidR="003A10A8" w:rsidRPr="007E6898" w:rsidRDefault="003A10A8" w:rsidP="007E6898">
      <w:pPr>
        <w:widowControl/>
        <w:suppressAutoHyphens w:val="0"/>
        <w:rPr>
          <w:noProof/>
        </w:rPr>
      </w:pPr>
      <w:r w:rsidRPr="007E6898">
        <w:rPr>
          <w:noProof/>
        </w:rPr>
        <w:t>Chaque gélule contient 2,5 mg de lénalidomide</w:t>
      </w:r>
      <w:r w:rsidR="00455A14" w:rsidRPr="007E6898">
        <w:rPr>
          <w:noProof/>
        </w:rPr>
        <w:t>.</w:t>
      </w:r>
    </w:p>
    <w:p w14:paraId="7E5FDC9E" w14:textId="77777777" w:rsidR="003A10A8" w:rsidRPr="007E6898" w:rsidRDefault="003A10A8" w:rsidP="007E6898">
      <w:pPr>
        <w:widowControl/>
        <w:suppressAutoHyphens w:val="0"/>
        <w:rPr>
          <w:noProof/>
        </w:rPr>
      </w:pPr>
    </w:p>
    <w:p w14:paraId="3E9FA776"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5 mg gélules</w:t>
      </w:r>
    </w:p>
    <w:p w14:paraId="0DE842B2" w14:textId="77777777" w:rsidR="003A10A8" w:rsidRPr="007E6898" w:rsidRDefault="003A10A8" w:rsidP="007E6898">
      <w:pPr>
        <w:widowControl/>
        <w:suppressAutoHyphens w:val="0"/>
        <w:rPr>
          <w:noProof/>
        </w:rPr>
      </w:pPr>
      <w:r w:rsidRPr="007E6898">
        <w:rPr>
          <w:noProof/>
        </w:rPr>
        <w:t>Chaque gélule contient 5 mg de lénalidomide</w:t>
      </w:r>
      <w:r w:rsidR="00455A14" w:rsidRPr="007E6898">
        <w:rPr>
          <w:noProof/>
        </w:rPr>
        <w:t>.</w:t>
      </w:r>
    </w:p>
    <w:p w14:paraId="22535E90" w14:textId="77777777" w:rsidR="003A10A8" w:rsidRPr="007E6898" w:rsidRDefault="003A10A8" w:rsidP="007E6898">
      <w:pPr>
        <w:widowControl/>
        <w:suppressAutoHyphens w:val="0"/>
        <w:rPr>
          <w:noProof/>
        </w:rPr>
      </w:pPr>
    </w:p>
    <w:p w14:paraId="735F811E"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7,5 mg gélules</w:t>
      </w:r>
    </w:p>
    <w:p w14:paraId="31E94EB1" w14:textId="77777777" w:rsidR="003A10A8" w:rsidRPr="007E6898" w:rsidRDefault="003A10A8" w:rsidP="007E6898">
      <w:pPr>
        <w:widowControl/>
        <w:suppressAutoHyphens w:val="0"/>
        <w:rPr>
          <w:noProof/>
        </w:rPr>
      </w:pPr>
      <w:r w:rsidRPr="007E6898">
        <w:rPr>
          <w:noProof/>
        </w:rPr>
        <w:t>Chaque gélule contient 7,5 mg de lénalidomide</w:t>
      </w:r>
      <w:r w:rsidR="00455A14" w:rsidRPr="007E6898">
        <w:rPr>
          <w:noProof/>
        </w:rPr>
        <w:t>.</w:t>
      </w:r>
    </w:p>
    <w:p w14:paraId="5E7C9A44" w14:textId="77777777" w:rsidR="003A10A8" w:rsidRPr="007E6898" w:rsidRDefault="003A10A8" w:rsidP="007E6898">
      <w:pPr>
        <w:widowControl/>
        <w:suppressAutoHyphens w:val="0"/>
        <w:rPr>
          <w:noProof/>
        </w:rPr>
      </w:pPr>
    </w:p>
    <w:p w14:paraId="6D3704DB"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10 mg gélules</w:t>
      </w:r>
    </w:p>
    <w:p w14:paraId="72C243CF" w14:textId="77777777" w:rsidR="003A10A8" w:rsidRPr="007E6898" w:rsidRDefault="003A10A8" w:rsidP="007E6898">
      <w:pPr>
        <w:widowControl/>
        <w:suppressAutoHyphens w:val="0"/>
        <w:rPr>
          <w:noProof/>
        </w:rPr>
      </w:pPr>
      <w:r w:rsidRPr="007E6898">
        <w:rPr>
          <w:noProof/>
        </w:rPr>
        <w:t>Chaque gélule contient 10 mg de lénalidomide</w:t>
      </w:r>
      <w:r w:rsidR="00455A14" w:rsidRPr="007E6898">
        <w:rPr>
          <w:noProof/>
        </w:rPr>
        <w:t>.</w:t>
      </w:r>
    </w:p>
    <w:p w14:paraId="21B05EF4" w14:textId="77777777" w:rsidR="003A10A8" w:rsidRPr="007E6898" w:rsidRDefault="003A10A8" w:rsidP="007E6898">
      <w:pPr>
        <w:widowControl/>
        <w:suppressAutoHyphens w:val="0"/>
        <w:rPr>
          <w:noProof/>
        </w:rPr>
      </w:pPr>
    </w:p>
    <w:p w14:paraId="063768C6"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15 mg gélules</w:t>
      </w:r>
    </w:p>
    <w:p w14:paraId="16BB14E7" w14:textId="77777777" w:rsidR="003A10A8" w:rsidRPr="007E6898" w:rsidRDefault="003A10A8" w:rsidP="007E6898">
      <w:pPr>
        <w:widowControl/>
        <w:suppressAutoHyphens w:val="0"/>
        <w:rPr>
          <w:noProof/>
        </w:rPr>
      </w:pPr>
      <w:r w:rsidRPr="007E6898">
        <w:rPr>
          <w:noProof/>
        </w:rPr>
        <w:t>Chaque gélule contient 15 mg de lénalidomide</w:t>
      </w:r>
      <w:r w:rsidR="00455A14" w:rsidRPr="007E6898">
        <w:rPr>
          <w:noProof/>
        </w:rPr>
        <w:t>.</w:t>
      </w:r>
    </w:p>
    <w:p w14:paraId="221D9266" w14:textId="77777777" w:rsidR="003A10A8" w:rsidRPr="007E6898" w:rsidRDefault="003A10A8" w:rsidP="007E6898">
      <w:pPr>
        <w:widowControl/>
        <w:suppressAutoHyphens w:val="0"/>
        <w:rPr>
          <w:noProof/>
        </w:rPr>
      </w:pPr>
    </w:p>
    <w:p w14:paraId="63861A89" w14:textId="77777777" w:rsidR="003A10A8" w:rsidRPr="007E6898" w:rsidRDefault="00D86F27" w:rsidP="007E6898">
      <w:pPr>
        <w:widowControl/>
        <w:suppressAutoHyphens w:val="0"/>
        <w:rPr>
          <w:noProof/>
        </w:rPr>
      </w:pPr>
      <w:r w:rsidRPr="007E6898">
        <w:rPr>
          <w:noProof/>
          <w:u w:val="single"/>
        </w:rPr>
        <w:t>Lénalidomide</w:t>
      </w:r>
      <w:r w:rsidR="003A10A8" w:rsidRPr="007E6898">
        <w:rPr>
          <w:noProof/>
          <w:u w:val="single"/>
        </w:rPr>
        <w:t xml:space="preserve"> Mylan 20 mg gélules</w:t>
      </w:r>
    </w:p>
    <w:p w14:paraId="2AB4DE8D" w14:textId="77777777" w:rsidR="003A10A8" w:rsidRPr="007E6898" w:rsidRDefault="003A10A8" w:rsidP="007E6898">
      <w:pPr>
        <w:widowControl/>
        <w:suppressAutoHyphens w:val="0"/>
        <w:rPr>
          <w:noProof/>
        </w:rPr>
      </w:pPr>
      <w:r w:rsidRPr="007E6898">
        <w:rPr>
          <w:noProof/>
        </w:rPr>
        <w:t>Chaque gélule contient 20 mg de lénalidomide</w:t>
      </w:r>
      <w:r w:rsidR="00455A14" w:rsidRPr="007E6898">
        <w:rPr>
          <w:noProof/>
        </w:rPr>
        <w:t>.</w:t>
      </w:r>
    </w:p>
    <w:p w14:paraId="77CA8676" w14:textId="77777777" w:rsidR="003A10A8" w:rsidRPr="007E6898" w:rsidRDefault="003A10A8" w:rsidP="007E6898">
      <w:pPr>
        <w:widowControl/>
        <w:suppressAutoHyphens w:val="0"/>
        <w:rPr>
          <w:noProof/>
        </w:rPr>
      </w:pPr>
    </w:p>
    <w:p w14:paraId="2F954265"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25 mg gélules</w:t>
      </w:r>
    </w:p>
    <w:p w14:paraId="0C20FB54" w14:textId="77777777" w:rsidR="003A10A8" w:rsidRPr="007E6898" w:rsidRDefault="003A10A8" w:rsidP="007E6898">
      <w:pPr>
        <w:widowControl/>
        <w:suppressAutoHyphens w:val="0"/>
        <w:rPr>
          <w:noProof/>
        </w:rPr>
      </w:pPr>
      <w:r w:rsidRPr="007E6898">
        <w:rPr>
          <w:noProof/>
        </w:rPr>
        <w:t>Chaque gélule contient 25 mg de lénalidomide</w:t>
      </w:r>
      <w:r w:rsidR="00455A14" w:rsidRPr="007E6898">
        <w:rPr>
          <w:noProof/>
        </w:rPr>
        <w:t>.</w:t>
      </w:r>
    </w:p>
    <w:p w14:paraId="685688CD" w14:textId="77777777" w:rsidR="003A10A8" w:rsidRPr="007E6898" w:rsidRDefault="003A10A8" w:rsidP="007E6898">
      <w:pPr>
        <w:widowControl/>
        <w:suppressAutoHyphens w:val="0"/>
        <w:rPr>
          <w:noProof/>
        </w:rPr>
      </w:pPr>
    </w:p>
    <w:p w14:paraId="5ACAFEA8" w14:textId="77777777" w:rsidR="003A10A8" w:rsidRPr="007E6898" w:rsidRDefault="003A10A8" w:rsidP="007E6898">
      <w:pPr>
        <w:widowControl/>
        <w:suppressAutoHyphens w:val="0"/>
        <w:rPr>
          <w:noProof/>
        </w:rPr>
      </w:pPr>
      <w:r w:rsidRPr="007E6898">
        <w:rPr>
          <w:noProof/>
        </w:rPr>
        <w:t>Pour la liste complète des excipients, voir rubrique 6.1.</w:t>
      </w:r>
    </w:p>
    <w:p w14:paraId="3898593C" w14:textId="77777777" w:rsidR="003A10A8" w:rsidRPr="007E6898" w:rsidRDefault="003A10A8" w:rsidP="007E6898">
      <w:pPr>
        <w:widowControl/>
        <w:suppressAutoHyphens w:val="0"/>
        <w:rPr>
          <w:noProof/>
        </w:rPr>
      </w:pPr>
    </w:p>
    <w:p w14:paraId="47A42358" w14:textId="77777777" w:rsidR="003A10A8" w:rsidRPr="007E6898" w:rsidRDefault="003A10A8" w:rsidP="007E6898">
      <w:pPr>
        <w:widowControl/>
        <w:suppressAutoHyphens w:val="0"/>
        <w:rPr>
          <w:noProof/>
        </w:rPr>
      </w:pPr>
    </w:p>
    <w:p w14:paraId="7EECCAEB" w14:textId="77777777" w:rsidR="003A10A8" w:rsidRPr="007E6898" w:rsidRDefault="003A10A8" w:rsidP="007E6898">
      <w:pPr>
        <w:keepNext/>
        <w:widowControl/>
        <w:suppressAutoHyphens w:val="0"/>
        <w:ind w:left="567" w:hanging="567"/>
        <w:rPr>
          <w:noProof/>
        </w:rPr>
      </w:pPr>
      <w:r w:rsidRPr="007E6898">
        <w:rPr>
          <w:b/>
          <w:noProof/>
        </w:rPr>
        <w:t>3.</w:t>
      </w:r>
      <w:r w:rsidRPr="007E6898">
        <w:rPr>
          <w:b/>
          <w:noProof/>
        </w:rPr>
        <w:tab/>
        <w:t>FORME PHARMACEUTIQUE</w:t>
      </w:r>
    </w:p>
    <w:p w14:paraId="5D31A569" w14:textId="77777777" w:rsidR="003A10A8" w:rsidRPr="007E6898" w:rsidRDefault="003A10A8" w:rsidP="007E6898">
      <w:pPr>
        <w:widowControl/>
        <w:suppressAutoHyphens w:val="0"/>
        <w:rPr>
          <w:noProof/>
        </w:rPr>
      </w:pPr>
    </w:p>
    <w:p w14:paraId="54A399B7" w14:textId="77777777" w:rsidR="003A10A8" w:rsidRPr="007E6898" w:rsidRDefault="003A10A8" w:rsidP="007E6898">
      <w:pPr>
        <w:widowControl/>
        <w:suppressAutoHyphens w:val="0"/>
        <w:rPr>
          <w:noProof/>
        </w:rPr>
      </w:pPr>
      <w:r w:rsidRPr="007E6898">
        <w:rPr>
          <w:noProof/>
        </w:rPr>
        <w:t>Gélule.</w:t>
      </w:r>
    </w:p>
    <w:p w14:paraId="234CE2E4" w14:textId="77777777" w:rsidR="003A10A8" w:rsidRPr="007E6898" w:rsidRDefault="003A10A8" w:rsidP="007E6898">
      <w:pPr>
        <w:widowControl/>
        <w:suppressAutoHyphens w:val="0"/>
        <w:rPr>
          <w:noProof/>
        </w:rPr>
      </w:pPr>
    </w:p>
    <w:p w14:paraId="57A8FD66" w14:textId="77777777" w:rsidR="003A10A8" w:rsidRPr="007E6898" w:rsidRDefault="00D86F27" w:rsidP="007E6898">
      <w:pPr>
        <w:keepNext/>
        <w:widowControl/>
        <w:suppressAutoHyphens w:val="0"/>
        <w:rPr>
          <w:noProof/>
          <w:u w:val="single"/>
        </w:rPr>
      </w:pPr>
      <w:r w:rsidRPr="007E6898">
        <w:rPr>
          <w:noProof/>
          <w:u w:val="single"/>
        </w:rPr>
        <w:t>Lénalidomide</w:t>
      </w:r>
      <w:r w:rsidR="003A10A8" w:rsidRPr="007E6898">
        <w:rPr>
          <w:noProof/>
          <w:u w:val="single"/>
        </w:rPr>
        <w:t xml:space="preserve"> Mylan 2,5 mg gélules</w:t>
      </w:r>
    </w:p>
    <w:p w14:paraId="090E1138" w14:textId="77777777" w:rsidR="003A10A8" w:rsidRPr="007E6898" w:rsidRDefault="003A10A8" w:rsidP="007E6898">
      <w:pPr>
        <w:widowControl/>
        <w:suppressAutoHyphens w:val="0"/>
        <w:rPr>
          <w:noProof/>
        </w:rPr>
      </w:pPr>
      <w:r w:rsidRPr="007E6898">
        <w:rPr>
          <w:noProof/>
        </w:rPr>
        <w:t>Gélules vertes et blanches de taille 4 de 14 mm portant l’inscription « MYLAN/LL 2.5 »</w:t>
      </w:r>
      <w:r w:rsidR="00455A14" w:rsidRPr="007E6898">
        <w:rPr>
          <w:noProof/>
        </w:rPr>
        <w:t>.</w:t>
      </w:r>
    </w:p>
    <w:p w14:paraId="7BB738AE" w14:textId="77777777" w:rsidR="003A10A8" w:rsidRPr="007E6898" w:rsidRDefault="003A10A8" w:rsidP="007E6898">
      <w:pPr>
        <w:widowControl/>
        <w:suppressAutoHyphens w:val="0"/>
        <w:rPr>
          <w:noProof/>
        </w:rPr>
      </w:pPr>
    </w:p>
    <w:p w14:paraId="3F0652E9" w14:textId="77777777" w:rsidR="003A10A8" w:rsidRPr="007E6898" w:rsidRDefault="00D86F27" w:rsidP="007E6898">
      <w:pPr>
        <w:keepNext/>
        <w:widowControl/>
        <w:suppressAutoHyphens w:val="0"/>
        <w:rPr>
          <w:noProof/>
        </w:rPr>
      </w:pPr>
      <w:r w:rsidRPr="007E6898">
        <w:rPr>
          <w:noProof/>
          <w:u w:val="single"/>
        </w:rPr>
        <w:t>Lénalidomide</w:t>
      </w:r>
      <w:r w:rsidR="003A10A8" w:rsidRPr="007E6898">
        <w:rPr>
          <w:noProof/>
          <w:u w:val="single"/>
        </w:rPr>
        <w:t xml:space="preserve"> Mylan 5 mg gélules</w:t>
      </w:r>
    </w:p>
    <w:p w14:paraId="70A79D77" w14:textId="77777777" w:rsidR="003A10A8" w:rsidRPr="007E6898" w:rsidRDefault="003A10A8" w:rsidP="007E6898">
      <w:pPr>
        <w:widowControl/>
        <w:suppressAutoHyphens w:val="0"/>
        <w:rPr>
          <w:noProof/>
        </w:rPr>
      </w:pPr>
      <w:r w:rsidRPr="007E6898">
        <w:rPr>
          <w:noProof/>
        </w:rPr>
        <w:t>Gélules blanches de taille 2 de 18 mm portant l’inscription « MYLAN/LL 5 »</w:t>
      </w:r>
      <w:r w:rsidR="00455A14" w:rsidRPr="007E6898">
        <w:rPr>
          <w:noProof/>
        </w:rPr>
        <w:t>.</w:t>
      </w:r>
    </w:p>
    <w:p w14:paraId="6950E2DA" w14:textId="77777777" w:rsidR="003A10A8" w:rsidRPr="007E6898" w:rsidRDefault="003A10A8" w:rsidP="007E6898">
      <w:pPr>
        <w:widowControl/>
        <w:suppressAutoHyphens w:val="0"/>
        <w:rPr>
          <w:noProof/>
        </w:rPr>
      </w:pPr>
    </w:p>
    <w:p w14:paraId="5F1BB284" w14:textId="77777777" w:rsidR="003A10A8" w:rsidRPr="007E6898" w:rsidRDefault="00D86F27" w:rsidP="007E6898">
      <w:pPr>
        <w:keepNext/>
        <w:widowControl/>
        <w:suppressAutoHyphens w:val="0"/>
        <w:rPr>
          <w:noProof/>
          <w:u w:val="single"/>
        </w:rPr>
      </w:pPr>
      <w:r w:rsidRPr="007E6898">
        <w:rPr>
          <w:noProof/>
          <w:u w:val="single"/>
        </w:rPr>
        <w:t>Lénalidomide</w:t>
      </w:r>
      <w:r w:rsidR="003A10A8" w:rsidRPr="007E6898">
        <w:rPr>
          <w:noProof/>
          <w:u w:val="single"/>
        </w:rPr>
        <w:t xml:space="preserve"> Mylan 7,5 mg gélules</w:t>
      </w:r>
    </w:p>
    <w:p w14:paraId="449C4C51" w14:textId="77777777" w:rsidR="003A10A8" w:rsidRPr="007E6898" w:rsidRDefault="003A10A8" w:rsidP="007E6898">
      <w:pPr>
        <w:widowControl/>
        <w:suppressAutoHyphens w:val="0"/>
        <w:rPr>
          <w:noProof/>
          <w:u w:val="single"/>
        </w:rPr>
      </w:pPr>
      <w:r w:rsidRPr="007E6898">
        <w:rPr>
          <w:noProof/>
        </w:rPr>
        <w:t>Gélules gris clair et blanches de taille 2 de 18 mm portant l’inscription « MYLAN/LL 7.5 »</w:t>
      </w:r>
      <w:r w:rsidR="00455A14" w:rsidRPr="007E6898">
        <w:rPr>
          <w:noProof/>
        </w:rPr>
        <w:t>.</w:t>
      </w:r>
    </w:p>
    <w:p w14:paraId="3B289B83" w14:textId="77777777" w:rsidR="003A10A8" w:rsidRPr="007E6898" w:rsidRDefault="003A10A8" w:rsidP="007E6898">
      <w:pPr>
        <w:widowControl/>
        <w:suppressAutoHyphens w:val="0"/>
        <w:rPr>
          <w:noProof/>
          <w:u w:val="single"/>
        </w:rPr>
      </w:pPr>
    </w:p>
    <w:p w14:paraId="1FE2D37F" w14:textId="77777777" w:rsidR="003A10A8" w:rsidRPr="007E6898" w:rsidRDefault="00D86F27" w:rsidP="007E6898">
      <w:pPr>
        <w:keepNext/>
        <w:widowControl/>
        <w:suppressAutoHyphens w:val="0"/>
        <w:rPr>
          <w:noProof/>
          <w:u w:val="single"/>
        </w:rPr>
      </w:pPr>
      <w:r w:rsidRPr="007E6898">
        <w:rPr>
          <w:noProof/>
          <w:u w:val="single"/>
        </w:rPr>
        <w:t>Lénalidomide</w:t>
      </w:r>
      <w:r w:rsidR="003A10A8" w:rsidRPr="007E6898">
        <w:rPr>
          <w:noProof/>
          <w:u w:val="single"/>
        </w:rPr>
        <w:t xml:space="preserve"> Mylan 10 mg gélules</w:t>
      </w:r>
    </w:p>
    <w:p w14:paraId="5BD87FFC" w14:textId="77777777" w:rsidR="003A10A8" w:rsidRPr="007E6898" w:rsidRDefault="003A10A8" w:rsidP="007E6898">
      <w:pPr>
        <w:widowControl/>
        <w:suppressAutoHyphens w:val="0"/>
        <w:rPr>
          <w:noProof/>
          <w:u w:val="single"/>
        </w:rPr>
      </w:pPr>
      <w:r w:rsidRPr="007E6898">
        <w:rPr>
          <w:noProof/>
        </w:rPr>
        <w:t>Gélules vertes et gris clair de taille 0 de 22 mm portant l’inscription « MYLAN/LL 10 »</w:t>
      </w:r>
      <w:r w:rsidR="00455A14" w:rsidRPr="007E6898">
        <w:rPr>
          <w:noProof/>
        </w:rPr>
        <w:t>.</w:t>
      </w:r>
    </w:p>
    <w:p w14:paraId="1BB2C004" w14:textId="77777777" w:rsidR="003A10A8" w:rsidRPr="007E6898" w:rsidRDefault="003A10A8" w:rsidP="007E6898">
      <w:pPr>
        <w:widowControl/>
        <w:suppressAutoHyphens w:val="0"/>
        <w:rPr>
          <w:noProof/>
          <w:u w:val="single"/>
        </w:rPr>
      </w:pPr>
    </w:p>
    <w:p w14:paraId="337D0849" w14:textId="77777777" w:rsidR="003A10A8" w:rsidRPr="007E6898" w:rsidRDefault="00D86F27" w:rsidP="007E6898">
      <w:pPr>
        <w:keepNext/>
        <w:widowControl/>
        <w:suppressAutoHyphens w:val="0"/>
        <w:rPr>
          <w:noProof/>
          <w:u w:val="single"/>
        </w:rPr>
      </w:pPr>
      <w:r w:rsidRPr="007E6898">
        <w:rPr>
          <w:noProof/>
          <w:u w:val="single"/>
        </w:rPr>
        <w:t>Lénalidomide</w:t>
      </w:r>
      <w:r w:rsidR="003A10A8" w:rsidRPr="007E6898">
        <w:rPr>
          <w:noProof/>
          <w:u w:val="single"/>
        </w:rPr>
        <w:t xml:space="preserve"> Mylan 15 mg gélules</w:t>
      </w:r>
    </w:p>
    <w:p w14:paraId="5EB3A026" w14:textId="77777777" w:rsidR="003A10A8" w:rsidRPr="007E6898" w:rsidRDefault="003A10A8" w:rsidP="007E6898">
      <w:pPr>
        <w:widowControl/>
        <w:suppressAutoHyphens w:val="0"/>
        <w:rPr>
          <w:noProof/>
        </w:rPr>
      </w:pPr>
      <w:r w:rsidRPr="007E6898">
        <w:rPr>
          <w:noProof/>
        </w:rPr>
        <w:t>Gélules blanches de taille 0 de 22 mm portant l’inscription « MYLAN/LL 15 »</w:t>
      </w:r>
      <w:r w:rsidR="00455A14" w:rsidRPr="007E6898">
        <w:rPr>
          <w:noProof/>
        </w:rPr>
        <w:t>.</w:t>
      </w:r>
    </w:p>
    <w:p w14:paraId="2C13C485" w14:textId="77777777" w:rsidR="003A10A8" w:rsidRPr="007E6898" w:rsidRDefault="003A10A8" w:rsidP="007E6898">
      <w:pPr>
        <w:widowControl/>
        <w:suppressAutoHyphens w:val="0"/>
        <w:rPr>
          <w:noProof/>
        </w:rPr>
      </w:pPr>
    </w:p>
    <w:p w14:paraId="0D66FFAE" w14:textId="77777777" w:rsidR="003A10A8" w:rsidRPr="007E6898" w:rsidRDefault="00D86F27" w:rsidP="007E6898">
      <w:pPr>
        <w:keepNext/>
        <w:widowControl/>
        <w:suppressAutoHyphens w:val="0"/>
        <w:rPr>
          <w:noProof/>
          <w:u w:val="single"/>
        </w:rPr>
      </w:pPr>
      <w:r w:rsidRPr="007E6898">
        <w:rPr>
          <w:noProof/>
          <w:u w:val="single"/>
        </w:rPr>
        <w:lastRenderedPageBreak/>
        <w:t>Lénalidomide</w:t>
      </w:r>
      <w:r w:rsidR="003A10A8" w:rsidRPr="007E6898">
        <w:rPr>
          <w:noProof/>
          <w:u w:val="single"/>
        </w:rPr>
        <w:t xml:space="preserve"> Mylan 20 mg gélules</w:t>
      </w:r>
    </w:p>
    <w:p w14:paraId="436B7620" w14:textId="77777777" w:rsidR="003A10A8" w:rsidRPr="007E6898" w:rsidRDefault="003A10A8" w:rsidP="007E6898">
      <w:pPr>
        <w:widowControl/>
        <w:suppressAutoHyphens w:val="0"/>
        <w:rPr>
          <w:noProof/>
          <w:u w:val="single"/>
        </w:rPr>
      </w:pPr>
      <w:r w:rsidRPr="007E6898">
        <w:rPr>
          <w:noProof/>
        </w:rPr>
        <w:t>Gélules vertes et blanches de taille 0 de 22 mm portant l’inscription « MYLAN/LL 20 »</w:t>
      </w:r>
      <w:r w:rsidR="00455A14" w:rsidRPr="007E6898">
        <w:rPr>
          <w:noProof/>
        </w:rPr>
        <w:t>.</w:t>
      </w:r>
    </w:p>
    <w:p w14:paraId="0C9F8125" w14:textId="77777777" w:rsidR="003A10A8" w:rsidRPr="007E6898" w:rsidRDefault="003A10A8" w:rsidP="007E6898">
      <w:pPr>
        <w:widowControl/>
        <w:suppressAutoHyphens w:val="0"/>
        <w:rPr>
          <w:noProof/>
          <w:u w:val="single"/>
        </w:rPr>
      </w:pPr>
    </w:p>
    <w:p w14:paraId="5E2A21E9" w14:textId="77777777" w:rsidR="003A10A8" w:rsidRPr="007E6898" w:rsidRDefault="00D86F27" w:rsidP="007E6898">
      <w:pPr>
        <w:keepNext/>
        <w:widowControl/>
        <w:suppressAutoHyphens w:val="0"/>
        <w:rPr>
          <w:noProof/>
          <w:u w:val="single"/>
        </w:rPr>
      </w:pPr>
      <w:r w:rsidRPr="007E6898">
        <w:rPr>
          <w:noProof/>
          <w:u w:val="single"/>
        </w:rPr>
        <w:t>Lénalidomide</w:t>
      </w:r>
      <w:r w:rsidR="003A10A8" w:rsidRPr="007E6898">
        <w:rPr>
          <w:noProof/>
          <w:u w:val="single"/>
        </w:rPr>
        <w:t xml:space="preserve"> Mylan 25 mg gélules</w:t>
      </w:r>
    </w:p>
    <w:p w14:paraId="1163CDB3" w14:textId="77777777" w:rsidR="003A10A8" w:rsidRPr="007E6898" w:rsidRDefault="003A10A8" w:rsidP="007E6898">
      <w:pPr>
        <w:widowControl/>
        <w:suppressAutoHyphens w:val="0"/>
        <w:rPr>
          <w:noProof/>
        </w:rPr>
      </w:pPr>
      <w:r w:rsidRPr="007E6898">
        <w:rPr>
          <w:noProof/>
        </w:rPr>
        <w:t>Gélules blanches de taille 0 de 22 mm portant l’inscription « MYLAN/LL 25 »</w:t>
      </w:r>
      <w:r w:rsidR="00455A14" w:rsidRPr="007E6898">
        <w:rPr>
          <w:noProof/>
        </w:rPr>
        <w:t>.</w:t>
      </w:r>
    </w:p>
    <w:p w14:paraId="3CD70EA4" w14:textId="77777777" w:rsidR="003A10A8" w:rsidRPr="007E6898" w:rsidRDefault="003A10A8" w:rsidP="007E6898">
      <w:pPr>
        <w:widowControl/>
        <w:suppressAutoHyphens w:val="0"/>
        <w:rPr>
          <w:noProof/>
        </w:rPr>
      </w:pPr>
    </w:p>
    <w:p w14:paraId="21596F6A" w14:textId="77777777" w:rsidR="003A10A8" w:rsidRPr="007E6898" w:rsidRDefault="003A10A8" w:rsidP="007E6898">
      <w:pPr>
        <w:widowControl/>
        <w:suppressAutoHyphens w:val="0"/>
        <w:rPr>
          <w:noProof/>
        </w:rPr>
      </w:pPr>
    </w:p>
    <w:p w14:paraId="7F13F412" w14:textId="77777777" w:rsidR="003A10A8" w:rsidRPr="007E6898" w:rsidRDefault="003A10A8" w:rsidP="007E6898">
      <w:pPr>
        <w:keepNext/>
        <w:widowControl/>
        <w:suppressAutoHyphens w:val="0"/>
        <w:ind w:left="567" w:hanging="567"/>
        <w:rPr>
          <w:noProof/>
        </w:rPr>
      </w:pPr>
      <w:r w:rsidRPr="007E6898">
        <w:rPr>
          <w:b/>
          <w:caps/>
          <w:noProof/>
        </w:rPr>
        <w:t>4.</w:t>
      </w:r>
      <w:r w:rsidRPr="007E6898">
        <w:rPr>
          <w:b/>
          <w:caps/>
          <w:noProof/>
        </w:rPr>
        <w:tab/>
      </w:r>
      <w:r w:rsidRPr="007E6898">
        <w:rPr>
          <w:b/>
          <w:noProof/>
        </w:rPr>
        <w:t>INFORMATIONS</w:t>
      </w:r>
      <w:r w:rsidRPr="007E6898">
        <w:rPr>
          <w:b/>
          <w:caps/>
          <w:noProof/>
        </w:rPr>
        <w:t xml:space="preserve"> cliniques</w:t>
      </w:r>
    </w:p>
    <w:p w14:paraId="3B874A14" w14:textId="77777777" w:rsidR="003A10A8" w:rsidRPr="007E6898" w:rsidRDefault="003A10A8" w:rsidP="007E6898">
      <w:pPr>
        <w:keepNext/>
        <w:widowControl/>
        <w:suppressAutoHyphens w:val="0"/>
        <w:ind w:right="112"/>
        <w:rPr>
          <w:noProof/>
        </w:rPr>
      </w:pPr>
    </w:p>
    <w:p w14:paraId="5031BEB3" w14:textId="77777777" w:rsidR="003A10A8" w:rsidRPr="007E6898" w:rsidRDefault="003A10A8" w:rsidP="007E6898">
      <w:pPr>
        <w:keepNext/>
        <w:widowControl/>
        <w:suppressAutoHyphens w:val="0"/>
        <w:ind w:left="567" w:hanging="567"/>
        <w:rPr>
          <w:noProof/>
        </w:rPr>
      </w:pPr>
      <w:r w:rsidRPr="007E6898">
        <w:rPr>
          <w:b/>
          <w:noProof/>
        </w:rPr>
        <w:t>4.1</w:t>
      </w:r>
      <w:r w:rsidRPr="007E6898">
        <w:rPr>
          <w:b/>
          <w:noProof/>
        </w:rPr>
        <w:tab/>
        <w:t>Indications thérapeutiques</w:t>
      </w:r>
    </w:p>
    <w:p w14:paraId="1F6DC646" w14:textId="77777777" w:rsidR="003A10A8" w:rsidRPr="007E6898" w:rsidRDefault="003A10A8" w:rsidP="007E6898">
      <w:pPr>
        <w:keepNext/>
        <w:widowControl/>
        <w:suppressAutoHyphens w:val="0"/>
        <w:ind w:right="112"/>
        <w:rPr>
          <w:noProof/>
        </w:rPr>
      </w:pPr>
    </w:p>
    <w:p w14:paraId="515C3ED3" w14:textId="77777777" w:rsidR="003A10A8" w:rsidRPr="007E6898" w:rsidRDefault="003A10A8" w:rsidP="007E6898">
      <w:pPr>
        <w:keepNext/>
        <w:widowControl/>
        <w:suppressAutoHyphens w:val="0"/>
        <w:rPr>
          <w:noProof/>
        </w:rPr>
      </w:pPr>
      <w:r w:rsidRPr="007E6898">
        <w:rPr>
          <w:noProof/>
          <w:u w:val="single"/>
        </w:rPr>
        <w:t>Myélome multiple</w:t>
      </w:r>
    </w:p>
    <w:p w14:paraId="5AE304DC"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est indiqué en monothérapie pour le traitement d'entretien du myélome multiple non préalablement traité chez les patients adultes ayant reçu une autogreffe de cellules souches.</w:t>
      </w:r>
    </w:p>
    <w:p w14:paraId="523E4E74" w14:textId="77777777" w:rsidR="003A10A8" w:rsidRPr="007E6898" w:rsidRDefault="003A10A8" w:rsidP="007E6898">
      <w:pPr>
        <w:widowControl/>
        <w:suppressAutoHyphens w:val="0"/>
        <w:rPr>
          <w:noProof/>
        </w:rPr>
      </w:pPr>
    </w:p>
    <w:p w14:paraId="3B548C83"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est indiqué en association avec la dexaméthasone, ou avec le </w:t>
      </w:r>
      <w:r w:rsidR="003A10A8" w:rsidRPr="007E6898">
        <w:rPr>
          <w:color w:val="000000"/>
        </w:rPr>
        <w:t xml:space="preserve">bortézomib et la dexaméthasone ou avec le melphalan et la prednisone </w:t>
      </w:r>
      <w:r w:rsidR="003A10A8" w:rsidRPr="007E6898">
        <w:rPr>
          <w:noProof/>
        </w:rPr>
        <w:t>(voir rubrique 4.2), pour le traitement du myélome multiple non préalablement traité chez les patients adultes non éligibles à une greffe.</w:t>
      </w:r>
    </w:p>
    <w:p w14:paraId="359F454C" w14:textId="77777777" w:rsidR="003A10A8" w:rsidRPr="007E6898" w:rsidRDefault="003A10A8" w:rsidP="007E6898">
      <w:pPr>
        <w:widowControl/>
        <w:suppressAutoHyphens w:val="0"/>
        <w:rPr>
          <w:noProof/>
        </w:rPr>
      </w:pPr>
    </w:p>
    <w:p w14:paraId="3A3247EE"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est indiqué, en association avec la dexaméthasone, pour le traitement du myélome multiple chez les patients adultes ayant déjà reçu au moins un traitement antérieur.</w:t>
      </w:r>
    </w:p>
    <w:p w14:paraId="35FE4EB4" w14:textId="77777777" w:rsidR="003A10A8" w:rsidRPr="007E6898" w:rsidRDefault="003A10A8" w:rsidP="007E6898">
      <w:pPr>
        <w:widowControl/>
        <w:suppressAutoHyphens w:val="0"/>
        <w:rPr>
          <w:noProof/>
        </w:rPr>
      </w:pPr>
    </w:p>
    <w:p w14:paraId="781E0FAD" w14:textId="77777777" w:rsidR="00486086" w:rsidRPr="007E6898" w:rsidRDefault="00486086" w:rsidP="007E6898">
      <w:pPr>
        <w:keepNext/>
        <w:widowControl/>
        <w:suppressAutoHyphens w:val="0"/>
        <w:autoSpaceDE w:val="0"/>
        <w:autoSpaceDN w:val="0"/>
        <w:adjustRightInd w:val="0"/>
        <w:rPr>
          <w:u w:val="single"/>
        </w:rPr>
      </w:pPr>
      <w:r w:rsidRPr="007E6898">
        <w:rPr>
          <w:u w:val="single"/>
        </w:rPr>
        <w:t>Syndromes myélodysplasiques</w:t>
      </w:r>
    </w:p>
    <w:p w14:paraId="19F72C7C" w14:textId="295CE6BE" w:rsidR="00486086" w:rsidRPr="007E6898" w:rsidRDefault="00455A14" w:rsidP="007E6898">
      <w:pPr>
        <w:widowControl/>
        <w:suppressAutoHyphens w:val="0"/>
        <w:autoSpaceDE w:val="0"/>
        <w:autoSpaceDN w:val="0"/>
        <w:adjustRightInd w:val="0"/>
      </w:pPr>
      <w:r w:rsidRPr="007E6898">
        <w:t>Lénalidomide Mylan</w:t>
      </w:r>
      <w:r w:rsidR="00486086" w:rsidRPr="007E6898">
        <w:t xml:space="preserve"> est indiqué en monothérapie pour le traitement des patients adultes présentant une anémie</w:t>
      </w:r>
      <w:r w:rsidRPr="007E6898">
        <w:t xml:space="preserve"> </w:t>
      </w:r>
      <w:r w:rsidR="00486086" w:rsidRPr="007E6898">
        <w:t>avec dépendance transfusionnelle due à un syndrome myélodysplasique à risque faible ou</w:t>
      </w:r>
      <w:r w:rsidR="00D10EE0" w:rsidRPr="007E6898">
        <w:t xml:space="preserve"> </w:t>
      </w:r>
      <w:r w:rsidR="00486086" w:rsidRPr="007E6898">
        <w:t>intermédiaire 1 associé à une anomalie cytogénétique de type délétion 5q isolée, lorsque les autres</w:t>
      </w:r>
      <w:r w:rsidR="00D10EE0" w:rsidRPr="007E6898">
        <w:t xml:space="preserve"> </w:t>
      </w:r>
      <w:r w:rsidR="00486086" w:rsidRPr="007E6898">
        <w:t>options thérapeutiques sont insuffisantes ou inappropriées.</w:t>
      </w:r>
    </w:p>
    <w:p w14:paraId="3A723DEE" w14:textId="77777777" w:rsidR="00486086" w:rsidRPr="007E6898" w:rsidRDefault="00486086" w:rsidP="007E6898">
      <w:pPr>
        <w:widowControl/>
        <w:suppressAutoHyphens w:val="0"/>
        <w:autoSpaceDE w:val="0"/>
        <w:autoSpaceDN w:val="0"/>
        <w:adjustRightInd w:val="0"/>
      </w:pPr>
    </w:p>
    <w:p w14:paraId="4BBEA5BB" w14:textId="77777777" w:rsidR="00486086" w:rsidRPr="007E6898" w:rsidRDefault="00486086" w:rsidP="007E6898">
      <w:pPr>
        <w:keepNext/>
        <w:widowControl/>
        <w:suppressAutoHyphens w:val="0"/>
        <w:autoSpaceDE w:val="0"/>
        <w:autoSpaceDN w:val="0"/>
        <w:adjustRightInd w:val="0"/>
        <w:rPr>
          <w:u w:val="single"/>
        </w:rPr>
      </w:pPr>
      <w:r w:rsidRPr="007E6898">
        <w:rPr>
          <w:u w:val="single"/>
        </w:rPr>
        <w:t>Lymphome à cellules du manteau</w:t>
      </w:r>
    </w:p>
    <w:p w14:paraId="6BE8E1B4" w14:textId="77777777" w:rsidR="00486086" w:rsidRPr="007E6898" w:rsidRDefault="00455A14" w:rsidP="007E6898">
      <w:pPr>
        <w:widowControl/>
        <w:suppressAutoHyphens w:val="0"/>
        <w:autoSpaceDE w:val="0"/>
        <w:autoSpaceDN w:val="0"/>
        <w:adjustRightInd w:val="0"/>
      </w:pPr>
      <w:r w:rsidRPr="007E6898">
        <w:t>Lénalidomide Mylan</w:t>
      </w:r>
      <w:r w:rsidR="00486086" w:rsidRPr="007E6898">
        <w:t xml:space="preserve"> est indiqué en monothérapie pour le traitement des patients adultes présentant un lymphome</w:t>
      </w:r>
      <w:r w:rsidRPr="007E6898">
        <w:t xml:space="preserve"> </w:t>
      </w:r>
      <w:r w:rsidR="00486086" w:rsidRPr="007E6898">
        <w:t>à cellules du manteau en rechute ou réfractaire (voir rubriques 4.4 et 5.1).</w:t>
      </w:r>
    </w:p>
    <w:p w14:paraId="6027B05F" w14:textId="77777777" w:rsidR="00486086" w:rsidRPr="007E6898" w:rsidRDefault="00486086" w:rsidP="007E6898">
      <w:pPr>
        <w:widowControl/>
        <w:suppressAutoHyphens w:val="0"/>
        <w:rPr>
          <w:noProof/>
        </w:rPr>
      </w:pPr>
    </w:p>
    <w:p w14:paraId="6DA6219F" w14:textId="77777777" w:rsidR="003A10A8" w:rsidRPr="007E6898" w:rsidRDefault="003A10A8" w:rsidP="007E6898">
      <w:pPr>
        <w:keepNext/>
        <w:widowControl/>
        <w:suppressAutoHyphens w:val="0"/>
        <w:rPr>
          <w:noProof/>
          <w:u w:val="single"/>
        </w:rPr>
      </w:pPr>
      <w:r w:rsidRPr="007E6898">
        <w:rPr>
          <w:noProof/>
          <w:u w:val="single"/>
        </w:rPr>
        <w:t>Lymphome folliculaire</w:t>
      </w:r>
    </w:p>
    <w:p w14:paraId="1964CD4C"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est indiqué, en association avec le rituximab (anticorps anti</w:t>
      </w:r>
      <w:r w:rsidR="003A10A8" w:rsidRPr="007E6898">
        <w:rPr>
          <w:noProof/>
        </w:rPr>
        <w:noBreakHyphen/>
        <w:t xml:space="preserve">CD20), pour le traitement des patients adultes présentant un lymphome folliculaire (de </w:t>
      </w:r>
      <w:r w:rsidR="002600DA" w:rsidRPr="007E6898">
        <w:rPr>
          <w:noProof/>
        </w:rPr>
        <w:t>Grade</w:t>
      </w:r>
      <w:r w:rsidR="003A10A8" w:rsidRPr="007E6898">
        <w:rPr>
          <w:noProof/>
        </w:rPr>
        <w:t> 1, 2 ou 3a) préalablement traité.</w:t>
      </w:r>
    </w:p>
    <w:p w14:paraId="4B248BE4" w14:textId="77777777" w:rsidR="003A10A8" w:rsidRPr="007E6898" w:rsidRDefault="003A10A8" w:rsidP="007E6898">
      <w:pPr>
        <w:widowControl/>
        <w:suppressAutoHyphens w:val="0"/>
        <w:rPr>
          <w:noProof/>
        </w:rPr>
      </w:pPr>
    </w:p>
    <w:p w14:paraId="541774E8" w14:textId="77777777" w:rsidR="003A10A8" w:rsidRPr="007E6898" w:rsidRDefault="003A10A8" w:rsidP="007E6898">
      <w:pPr>
        <w:keepNext/>
        <w:widowControl/>
        <w:suppressAutoHyphens w:val="0"/>
        <w:ind w:left="567" w:hanging="567"/>
        <w:rPr>
          <w:noProof/>
        </w:rPr>
      </w:pPr>
      <w:r w:rsidRPr="007E6898">
        <w:rPr>
          <w:b/>
          <w:noProof/>
        </w:rPr>
        <w:t>4.2</w:t>
      </w:r>
      <w:r w:rsidRPr="007E6898">
        <w:rPr>
          <w:b/>
          <w:noProof/>
        </w:rPr>
        <w:tab/>
        <w:t>Posologie et mode d’administration</w:t>
      </w:r>
    </w:p>
    <w:p w14:paraId="22ECC246" w14:textId="77777777" w:rsidR="003A10A8" w:rsidRPr="007E6898" w:rsidRDefault="003A10A8" w:rsidP="007E6898">
      <w:pPr>
        <w:keepNext/>
        <w:widowControl/>
        <w:suppressAutoHyphens w:val="0"/>
        <w:rPr>
          <w:noProof/>
        </w:rPr>
      </w:pPr>
    </w:p>
    <w:p w14:paraId="6FE5B0AC" w14:textId="77777777" w:rsidR="003A10A8" w:rsidRPr="007E6898" w:rsidRDefault="003A10A8" w:rsidP="007E6898">
      <w:pPr>
        <w:keepNext/>
        <w:widowControl/>
        <w:suppressAutoHyphens w:val="0"/>
        <w:rPr>
          <w:noProof/>
        </w:rPr>
      </w:pPr>
      <w:r w:rsidRPr="007E6898">
        <w:rPr>
          <w:noProof/>
        </w:rPr>
        <w:t xml:space="preserve">Le traitement par </w:t>
      </w:r>
      <w:r w:rsidR="00D86F27" w:rsidRPr="007E6898">
        <w:rPr>
          <w:noProof/>
        </w:rPr>
        <w:t>Lénalidomide</w:t>
      </w:r>
      <w:r w:rsidRPr="007E6898">
        <w:rPr>
          <w:noProof/>
        </w:rPr>
        <w:t xml:space="preserve"> Mylan doit être administré sous la surveillance d’un médecin expérimenté dans l’utilisation des traitements anticancéreux.</w:t>
      </w:r>
    </w:p>
    <w:p w14:paraId="59B7ADFE" w14:textId="77777777" w:rsidR="003A10A8" w:rsidRPr="007E6898" w:rsidRDefault="003A10A8" w:rsidP="007E6898">
      <w:pPr>
        <w:widowControl/>
        <w:suppressAutoHyphens w:val="0"/>
        <w:rPr>
          <w:noProof/>
        </w:rPr>
      </w:pPr>
    </w:p>
    <w:p w14:paraId="769ADEAF" w14:textId="77777777" w:rsidR="003A10A8" w:rsidRPr="007E6898" w:rsidRDefault="003A10A8" w:rsidP="007E6898">
      <w:pPr>
        <w:keepNext/>
        <w:widowControl/>
        <w:suppressAutoHyphens w:val="0"/>
        <w:rPr>
          <w:noProof/>
        </w:rPr>
      </w:pPr>
      <w:r w:rsidRPr="007E6898">
        <w:rPr>
          <w:noProof/>
        </w:rPr>
        <w:t>Dans toutes les indications présentées ci</w:t>
      </w:r>
      <w:r w:rsidRPr="007E6898">
        <w:rPr>
          <w:noProof/>
        </w:rPr>
        <w:noBreakHyphen/>
        <w:t>dessous :</w:t>
      </w:r>
    </w:p>
    <w:p w14:paraId="2E5DD19E" w14:textId="77777777" w:rsidR="003A10A8" w:rsidRPr="007E6898" w:rsidRDefault="003A10A8" w:rsidP="007E6898">
      <w:pPr>
        <w:widowControl/>
        <w:numPr>
          <w:ilvl w:val="0"/>
          <w:numId w:val="21"/>
        </w:numPr>
        <w:suppressAutoHyphens w:val="0"/>
        <w:ind w:left="567" w:hanging="567"/>
        <w:rPr>
          <w:noProof/>
        </w:rPr>
      </w:pPr>
      <w:r w:rsidRPr="007E6898">
        <w:rPr>
          <w:noProof/>
        </w:rPr>
        <w:t>La posologie est modifiée en fonction des résultats des examens cliniques et des analyses biologiques (voir rubrique 4.4).</w:t>
      </w:r>
    </w:p>
    <w:p w14:paraId="603F5F8E" w14:textId="77777777" w:rsidR="003A10A8" w:rsidRPr="007E6898" w:rsidRDefault="003A10A8" w:rsidP="007E6898">
      <w:pPr>
        <w:keepNext/>
        <w:widowControl/>
        <w:numPr>
          <w:ilvl w:val="0"/>
          <w:numId w:val="21"/>
        </w:numPr>
        <w:suppressAutoHyphens w:val="0"/>
        <w:ind w:left="567" w:hanging="567"/>
        <w:rPr>
          <w:noProof/>
        </w:rPr>
      </w:pPr>
      <w:r w:rsidRPr="007E6898">
        <w:rPr>
          <w:noProof/>
        </w:rPr>
        <w:t xml:space="preserve">Il est recommandé d’ajuster la posologie pendant le traitement et lors de la reprise du traitement pour prendre en charge les thrombopénies ou neutropénies de </w:t>
      </w:r>
      <w:r w:rsidR="002600DA" w:rsidRPr="007E6898">
        <w:rPr>
          <w:noProof/>
        </w:rPr>
        <w:t>G</w:t>
      </w:r>
      <w:r w:rsidRPr="007E6898">
        <w:rPr>
          <w:noProof/>
        </w:rPr>
        <w:t xml:space="preserve">rade 3 ou 4, ou les autres toxicités de </w:t>
      </w:r>
      <w:r w:rsidR="002600DA" w:rsidRPr="007E6898">
        <w:rPr>
          <w:b/>
          <w:bCs/>
          <w:noProof/>
        </w:rPr>
        <w:t>G</w:t>
      </w:r>
      <w:r w:rsidRPr="007E6898">
        <w:rPr>
          <w:b/>
          <w:bCs/>
          <w:noProof/>
        </w:rPr>
        <w:t>rade</w:t>
      </w:r>
      <w:r w:rsidRPr="007E6898">
        <w:rPr>
          <w:noProof/>
        </w:rPr>
        <w:t> 3 ou 4 jugées comme étant liées au lénalidomide.</w:t>
      </w:r>
    </w:p>
    <w:p w14:paraId="7A41BD86" w14:textId="77777777" w:rsidR="003A10A8" w:rsidRPr="007E6898" w:rsidRDefault="003A10A8" w:rsidP="007E6898">
      <w:pPr>
        <w:widowControl/>
        <w:numPr>
          <w:ilvl w:val="0"/>
          <w:numId w:val="21"/>
        </w:numPr>
        <w:suppressAutoHyphens w:val="0"/>
        <w:ind w:left="567" w:hanging="567"/>
        <w:rPr>
          <w:noProof/>
        </w:rPr>
      </w:pPr>
      <w:r w:rsidRPr="007E6898">
        <w:rPr>
          <w:noProof/>
        </w:rPr>
        <w:t>En cas de neutropénie, l’utilisation de facteurs de croissance pour la prise en charge des patients devra être envisagée.</w:t>
      </w:r>
    </w:p>
    <w:p w14:paraId="4710AFF2" w14:textId="77777777" w:rsidR="003A10A8" w:rsidRPr="007E6898" w:rsidRDefault="003A10A8" w:rsidP="007E6898">
      <w:pPr>
        <w:widowControl/>
        <w:numPr>
          <w:ilvl w:val="0"/>
          <w:numId w:val="22"/>
        </w:numPr>
        <w:suppressAutoHyphens w:val="0"/>
        <w:ind w:left="567" w:hanging="567"/>
        <w:rPr>
          <w:noProof/>
        </w:rPr>
      </w:pPr>
      <w:r w:rsidRPr="007E6898">
        <w:rPr>
          <w:noProof/>
        </w:rPr>
        <w:t>Si une prise a été oubliée depuis moins de 12 heures, le patient peut prendre la dose manquante. Au-delà de 12 heures après un oubli, la dose manquée ne doit pas être rattrapée. La dose suivante sera prise à l’heure habituelle, le lendemain.</w:t>
      </w:r>
    </w:p>
    <w:p w14:paraId="663AB0E7" w14:textId="77777777" w:rsidR="003A10A8" w:rsidRPr="007E6898" w:rsidRDefault="003A10A8" w:rsidP="007E6898">
      <w:pPr>
        <w:widowControl/>
        <w:suppressAutoHyphens w:val="0"/>
        <w:ind w:left="360" w:right="112"/>
        <w:rPr>
          <w:noProof/>
        </w:rPr>
      </w:pPr>
    </w:p>
    <w:p w14:paraId="74A16D86" w14:textId="77777777" w:rsidR="003A10A8" w:rsidRPr="007E6898" w:rsidRDefault="003A10A8" w:rsidP="007E6898">
      <w:pPr>
        <w:keepNext/>
        <w:widowControl/>
        <w:suppressAutoHyphens w:val="0"/>
        <w:rPr>
          <w:noProof/>
          <w:u w:val="single"/>
        </w:rPr>
      </w:pPr>
      <w:r w:rsidRPr="007E6898">
        <w:rPr>
          <w:noProof/>
          <w:u w:val="single"/>
        </w:rPr>
        <w:lastRenderedPageBreak/>
        <w:t>Posologie</w:t>
      </w:r>
    </w:p>
    <w:p w14:paraId="6FF3A530" w14:textId="77777777" w:rsidR="003A10A8" w:rsidRPr="007E6898" w:rsidRDefault="003A10A8" w:rsidP="007E6898">
      <w:pPr>
        <w:keepNext/>
        <w:widowControl/>
        <w:suppressAutoHyphens w:val="0"/>
        <w:rPr>
          <w:noProof/>
        </w:rPr>
      </w:pPr>
    </w:p>
    <w:p w14:paraId="711517D9" w14:textId="77777777" w:rsidR="003A10A8" w:rsidRPr="007E6898" w:rsidRDefault="003A10A8" w:rsidP="007E6898">
      <w:pPr>
        <w:keepNext/>
        <w:widowControl/>
        <w:suppressAutoHyphens w:val="0"/>
        <w:rPr>
          <w:i/>
          <w:iCs/>
          <w:noProof/>
          <w:u w:val="single"/>
        </w:rPr>
      </w:pPr>
      <w:r w:rsidRPr="007E6898">
        <w:rPr>
          <w:i/>
          <w:iCs/>
          <w:noProof/>
          <w:u w:val="single"/>
        </w:rPr>
        <w:t>Myélome multiple non préalablement traité (MMNPT)</w:t>
      </w:r>
    </w:p>
    <w:p w14:paraId="5140D1F2" w14:textId="77777777" w:rsidR="003A10A8" w:rsidRPr="007E6898" w:rsidRDefault="003A10A8" w:rsidP="007E6898">
      <w:pPr>
        <w:widowControl/>
        <w:suppressAutoHyphens w:val="0"/>
        <w:rPr>
          <w:noProof/>
        </w:rPr>
      </w:pPr>
    </w:p>
    <w:p w14:paraId="3EC32354" w14:textId="77777777" w:rsidR="003A10A8" w:rsidRPr="007E6898" w:rsidRDefault="003A10A8" w:rsidP="007E6898">
      <w:pPr>
        <w:pStyle w:val="ListParagraph"/>
        <w:keepNext/>
        <w:widowControl/>
        <w:numPr>
          <w:ilvl w:val="0"/>
          <w:numId w:val="28"/>
        </w:numPr>
        <w:suppressAutoHyphens w:val="0"/>
        <w:ind w:left="567" w:hanging="567"/>
        <w:rPr>
          <w:iCs/>
          <w:noProof/>
        </w:rPr>
      </w:pPr>
      <w:r w:rsidRPr="007E6898">
        <w:rPr>
          <w:iCs/>
          <w:noProof/>
          <w:u w:val="single"/>
        </w:rPr>
        <w:t>Lénalidomide administré en association avec la dexaméthasone jusqu’à la progression de la maladie chez les patients non éligibles à une greffe</w:t>
      </w:r>
    </w:p>
    <w:p w14:paraId="5F2F355D" w14:textId="77777777" w:rsidR="003A10A8" w:rsidRPr="007E6898" w:rsidRDefault="003A10A8" w:rsidP="007E6898">
      <w:pPr>
        <w:keepNext/>
        <w:widowControl/>
        <w:suppressAutoHyphens w:val="0"/>
        <w:rPr>
          <w:noProof/>
        </w:rPr>
      </w:pPr>
    </w:p>
    <w:p w14:paraId="311F278C" w14:textId="77777777" w:rsidR="003A10A8" w:rsidRPr="007E6898" w:rsidRDefault="003A10A8" w:rsidP="007E6898">
      <w:pPr>
        <w:widowControl/>
        <w:suppressAutoHyphens w:val="0"/>
        <w:rPr>
          <w:noProof/>
        </w:rPr>
      </w:pPr>
      <w:r w:rsidRPr="007E6898">
        <w:rPr>
          <w:noProof/>
        </w:rPr>
        <w:t>Le traitement par le lénalidomide ne doit pas être initié si la numération des polynucléaires neutrophiles (PNN) est &lt; 1,0 x 10</w:t>
      </w:r>
      <w:r w:rsidRPr="007E6898">
        <w:rPr>
          <w:noProof/>
          <w:vertAlign w:val="superscript"/>
        </w:rPr>
        <w:t>9</w:t>
      </w:r>
      <w:r w:rsidRPr="007E6898">
        <w:rPr>
          <w:noProof/>
        </w:rPr>
        <w:t>/l et/ou si la numération plaquettaire est &lt; 50 x 10</w:t>
      </w:r>
      <w:r w:rsidRPr="007E6898">
        <w:rPr>
          <w:noProof/>
          <w:vertAlign w:val="superscript"/>
        </w:rPr>
        <w:t>9</w:t>
      </w:r>
      <w:r w:rsidRPr="007E6898">
        <w:rPr>
          <w:noProof/>
        </w:rPr>
        <w:t>/l.</w:t>
      </w:r>
    </w:p>
    <w:p w14:paraId="133CFBE1" w14:textId="77777777" w:rsidR="003A10A8" w:rsidRPr="007E6898" w:rsidRDefault="003A10A8" w:rsidP="007E6898">
      <w:pPr>
        <w:widowControl/>
        <w:suppressAutoHyphens w:val="0"/>
        <w:rPr>
          <w:noProof/>
        </w:rPr>
      </w:pPr>
    </w:p>
    <w:p w14:paraId="2597AE4C" w14:textId="77777777" w:rsidR="003A10A8" w:rsidRPr="007E6898" w:rsidRDefault="003A10A8" w:rsidP="007E6898">
      <w:pPr>
        <w:keepNext/>
        <w:widowControl/>
        <w:suppressAutoHyphens w:val="0"/>
        <w:rPr>
          <w:i/>
          <w:iCs/>
          <w:noProof/>
        </w:rPr>
      </w:pPr>
      <w:r w:rsidRPr="007E6898">
        <w:rPr>
          <w:i/>
          <w:iCs/>
          <w:noProof/>
        </w:rPr>
        <w:t>Posologie recommandée</w:t>
      </w:r>
    </w:p>
    <w:p w14:paraId="47065EFE" w14:textId="77777777" w:rsidR="003A10A8" w:rsidRPr="007E6898" w:rsidRDefault="003A10A8" w:rsidP="007E6898">
      <w:pPr>
        <w:widowControl/>
        <w:suppressAutoHyphens w:val="0"/>
        <w:rPr>
          <w:noProof/>
        </w:rPr>
      </w:pPr>
      <w:r w:rsidRPr="007E6898">
        <w:rPr>
          <w:noProof/>
        </w:rPr>
        <w:t>La dose initiale recommandée est de 25 mg de lénalidomide par voie orale en une prise par jour les jours 1 à 21 de chaque cycle de 28 jours.</w:t>
      </w:r>
    </w:p>
    <w:p w14:paraId="1BE59A1D" w14:textId="77777777" w:rsidR="00FA4F1F" w:rsidRPr="007E6898" w:rsidRDefault="00FA4F1F" w:rsidP="007E6898">
      <w:pPr>
        <w:widowControl/>
        <w:suppressAutoHyphens w:val="0"/>
        <w:rPr>
          <w:noProof/>
        </w:rPr>
      </w:pPr>
    </w:p>
    <w:p w14:paraId="5A7717C1" w14:textId="77777777" w:rsidR="003A10A8" w:rsidRPr="007E6898" w:rsidRDefault="003A10A8" w:rsidP="007E6898">
      <w:pPr>
        <w:widowControl/>
        <w:suppressAutoHyphens w:val="0"/>
        <w:rPr>
          <w:noProof/>
        </w:rPr>
      </w:pPr>
      <w:r w:rsidRPr="007E6898">
        <w:rPr>
          <w:noProof/>
        </w:rPr>
        <w:t>La dose recommandée de dexaméthasone est de 40 mg en une prise par jour par voie orale les jours 1, 8, 15 et 22 de chaque cycle de 28 jours. Le traitement par le lénalidomide et la dexaméthasone peut être poursuivi jusqu’à la progression de la maladie ou une toxicité.</w:t>
      </w:r>
    </w:p>
    <w:p w14:paraId="25D72D05" w14:textId="77777777" w:rsidR="003A10A8" w:rsidRPr="007E6898" w:rsidRDefault="003A10A8" w:rsidP="007E6898">
      <w:pPr>
        <w:widowControl/>
        <w:suppressAutoHyphens w:val="0"/>
        <w:rPr>
          <w:noProof/>
        </w:rPr>
      </w:pPr>
    </w:p>
    <w:p w14:paraId="4AE6CD7E"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Paliers de réduction de posologie</w:t>
      </w:r>
    </w:p>
    <w:tbl>
      <w:tblPr>
        <w:tblW w:w="864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2467"/>
        <w:gridCol w:w="3885"/>
      </w:tblGrid>
      <w:tr w:rsidR="003A10A8" w:rsidRPr="007E6898" w14:paraId="43E0BAD5" w14:textId="77777777" w:rsidTr="00641630">
        <w:trPr>
          <w:cantSplit/>
          <w:tblHeader/>
        </w:trPr>
        <w:tc>
          <w:tcPr>
            <w:tcW w:w="2295" w:type="dxa"/>
          </w:tcPr>
          <w:p w14:paraId="136628DA" w14:textId="77777777" w:rsidR="003A10A8" w:rsidRPr="007E6898" w:rsidRDefault="003A10A8" w:rsidP="007E6898">
            <w:pPr>
              <w:keepNext/>
              <w:widowControl/>
              <w:suppressAutoHyphens w:val="0"/>
              <w:rPr>
                <w:noProof/>
                <w:sz w:val="20"/>
                <w:szCs w:val="20"/>
              </w:rPr>
            </w:pPr>
          </w:p>
        </w:tc>
        <w:tc>
          <w:tcPr>
            <w:tcW w:w="2467" w:type="dxa"/>
          </w:tcPr>
          <w:p w14:paraId="5139F103" w14:textId="77777777" w:rsidR="003A10A8" w:rsidRPr="007E6898" w:rsidRDefault="003A10A8" w:rsidP="007E6898">
            <w:pPr>
              <w:widowControl/>
              <w:suppressAutoHyphens w:val="0"/>
              <w:jc w:val="center"/>
              <w:rPr>
                <w:noProof/>
                <w:sz w:val="20"/>
                <w:szCs w:val="20"/>
                <w:vertAlign w:val="superscript"/>
              </w:rPr>
            </w:pPr>
            <w:r w:rsidRPr="007E6898">
              <w:rPr>
                <w:noProof/>
                <w:sz w:val="20"/>
                <w:szCs w:val="20"/>
              </w:rPr>
              <w:t>Lénalidomide</w:t>
            </w:r>
            <w:r w:rsidRPr="007E6898">
              <w:rPr>
                <w:noProof/>
                <w:sz w:val="20"/>
                <w:szCs w:val="20"/>
                <w:vertAlign w:val="superscript"/>
              </w:rPr>
              <w:t>a</w:t>
            </w:r>
          </w:p>
        </w:tc>
        <w:tc>
          <w:tcPr>
            <w:tcW w:w="3885" w:type="dxa"/>
          </w:tcPr>
          <w:p w14:paraId="36DFD44F" w14:textId="77777777" w:rsidR="003A10A8" w:rsidRPr="007E6898" w:rsidRDefault="003A10A8" w:rsidP="007E6898">
            <w:pPr>
              <w:widowControl/>
              <w:suppressAutoHyphens w:val="0"/>
              <w:jc w:val="center"/>
              <w:rPr>
                <w:noProof/>
                <w:sz w:val="20"/>
                <w:szCs w:val="20"/>
                <w:vertAlign w:val="superscript"/>
              </w:rPr>
            </w:pPr>
            <w:r w:rsidRPr="007E6898">
              <w:rPr>
                <w:noProof/>
                <w:sz w:val="20"/>
                <w:szCs w:val="20"/>
              </w:rPr>
              <w:t>Dexaméthasone</w:t>
            </w:r>
            <w:r w:rsidRPr="007E6898">
              <w:rPr>
                <w:noProof/>
                <w:sz w:val="20"/>
                <w:szCs w:val="20"/>
                <w:vertAlign w:val="superscript"/>
              </w:rPr>
              <w:t>a</w:t>
            </w:r>
          </w:p>
        </w:tc>
      </w:tr>
      <w:tr w:rsidR="003A10A8" w:rsidRPr="007E6898" w14:paraId="6671E45B" w14:textId="77777777" w:rsidTr="00641630">
        <w:trPr>
          <w:cantSplit/>
        </w:trPr>
        <w:tc>
          <w:tcPr>
            <w:tcW w:w="2295" w:type="dxa"/>
          </w:tcPr>
          <w:p w14:paraId="1F6C58F2" w14:textId="77777777" w:rsidR="003A10A8" w:rsidRPr="007E6898" w:rsidRDefault="003A10A8" w:rsidP="007E6898">
            <w:pPr>
              <w:keepNext/>
              <w:widowControl/>
              <w:rPr>
                <w:noProof/>
                <w:sz w:val="20"/>
                <w:szCs w:val="20"/>
              </w:rPr>
            </w:pPr>
            <w:r w:rsidRPr="007E6898">
              <w:rPr>
                <w:noProof/>
                <w:sz w:val="20"/>
                <w:szCs w:val="20"/>
              </w:rPr>
              <w:t>Dose initiale</w:t>
            </w:r>
          </w:p>
        </w:tc>
        <w:tc>
          <w:tcPr>
            <w:tcW w:w="2467" w:type="dxa"/>
          </w:tcPr>
          <w:p w14:paraId="1A9CEE0B" w14:textId="77777777" w:rsidR="003A10A8" w:rsidRPr="007E6898" w:rsidRDefault="003A10A8" w:rsidP="007E6898">
            <w:pPr>
              <w:widowControl/>
              <w:jc w:val="center"/>
              <w:rPr>
                <w:noProof/>
                <w:sz w:val="20"/>
                <w:szCs w:val="20"/>
              </w:rPr>
            </w:pPr>
            <w:r w:rsidRPr="007E6898">
              <w:rPr>
                <w:noProof/>
                <w:sz w:val="20"/>
                <w:szCs w:val="20"/>
              </w:rPr>
              <w:t>25 mg</w:t>
            </w:r>
          </w:p>
        </w:tc>
        <w:tc>
          <w:tcPr>
            <w:tcW w:w="3885" w:type="dxa"/>
          </w:tcPr>
          <w:p w14:paraId="1164E355" w14:textId="77777777" w:rsidR="003A10A8" w:rsidRPr="007E6898" w:rsidRDefault="003A10A8" w:rsidP="007E6898">
            <w:pPr>
              <w:widowControl/>
              <w:jc w:val="center"/>
              <w:rPr>
                <w:noProof/>
                <w:sz w:val="20"/>
                <w:szCs w:val="20"/>
              </w:rPr>
            </w:pPr>
            <w:r w:rsidRPr="007E6898">
              <w:rPr>
                <w:noProof/>
                <w:sz w:val="20"/>
                <w:szCs w:val="20"/>
              </w:rPr>
              <w:t>40 mg</w:t>
            </w:r>
          </w:p>
        </w:tc>
      </w:tr>
      <w:tr w:rsidR="003A10A8" w:rsidRPr="007E6898" w14:paraId="2F26263B" w14:textId="77777777" w:rsidTr="00641630">
        <w:trPr>
          <w:cantSplit/>
        </w:trPr>
        <w:tc>
          <w:tcPr>
            <w:tcW w:w="2295" w:type="dxa"/>
          </w:tcPr>
          <w:p w14:paraId="3A5264E7"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1</w:t>
            </w:r>
          </w:p>
        </w:tc>
        <w:tc>
          <w:tcPr>
            <w:tcW w:w="2467" w:type="dxa"/>
          </w:tcPr>
          <w:p w14:paraId="05F5D6B3" w14:textId="77777777" w:rsidR="003A10A8" w:rsidRPr="007E6898" w:rsidRDefault="003A10A8" w:rsidP="007E6898">
            <w:pPr>
              <w:widowControl/>
              <w:jc w:val="center"/>
              <w:rPr>
                <w:noProof/>
                <w:sz w:val="20"/>
                <w:szCs w:val="20"/>
              </w:rPr>
            </w:pPr>
            <w:r w:rsidRPr="007E6898">
              <w:rPr>
                <w:noProof/>
                <w:sz w:val="20"/>
                <w:szCs w:val="20"/>
              </w:rPr>
              <w:t>20 mg</w:t>
            </w:r>
          </w:p>
        </w:tc>
        <w:tc>
          <w:tcPr>
            <w:tcW w:w="3885" w:type="dxa"/>
          </w:tcPr>
          <w:p w14:paraId="433A5044" w14:textId="77777777" w:rsidR="003A10A8" w:rsidRPr="007E6898" w:rsidRDefault="003A10A8" w:rsidP="007E6898">
            <w:pPr>
              <w:widowControl/>
              <w:jc w:val="center"/>
              <w:rPr>
                <w:noProof/>
                <w:sz w:val="20"/>
                <w:szCs w:val="20"/>
              </w:rPr>
            </w:pPr>
            <w:r w:rsidRPr="007E6898">
              <w:rPr>
                <w:noProof/>
                <w:sz w:val="20"/>
                <w:szCs w:val="20"/>
              </w:rPr>
              <w:t>20 mg</w:t>
            </w:r>
          </w:p>
        </w:tc>
      </w:tr>
      <w:tr w:rsidR="003A10A8" w:rsidRPr="007E6898" w14:paraId="1C0124BE" w14:textId="77777777" w:rsidTr="00641630">
        <w:trPr>
          <w:cantSplit/>
        </w:trPr>
        <w:tc>
          <w:tcPr>
            <w:tcW w:w="2295" w:type="dxa"/>
          </w:tcPr>
          <w:p w14:paraId="659583FE"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2</w:t>
            </w:r>
          </w:p>
        </w:tc>
        <w:tc>
          <w:tcPr>
            <w:tcW w:w="2467" w:type="dxa"/>
          </w:tcPr>
          <w:p w14:paraId="33F589F4" w14:textId="77777777" w:rsidR="003A10A8" w:rsidRPr="007E6898" w:rsidRDefault="003A10A8" w:rsidP="007E6898">
            <w:pPr>
              <w:widowControl/>
              <w:jc w:val="center"/>
              <w:rPr>
                <w:noProof/>
                <w:sz w:val="20"/>
                <w:szCs w:val="20"/>
              </w:rPr>
            </w:pPr>
            <w:r w:rsidRPr="007E6898">
              <w:rPr>
                <w:noProof/>
                <w:sz w:val="20"/>
                <w:szCs w:val="20"/>
              </w:rPr>
              <w:t>15 mg</w:t>
            </w:r>
          </w:p>
        </w:tc>
        <w:tc>
          <w:tcPr>
            <w:tcW w:w="3885" w:type="dxa"/>
          </w:tcPr>
          <w:p w14:paraId="6DBA37F2" w14:textId="77777777" w:rsidR="003A10A8" w:rsidRPr="007E6898" w:rsidRDefault="003A10A8" w:rsidP="007E6898">
            <w:pPr>
              <w:widowControl/>
              <w:jc w:val="center"/>
              <w:rPr>
                <w:noProof/>
                <w:sz w:val="20"/>
                <w:szCs w:val="20"/>
              </w:rPr>
            </w:pPr>
            <w:r w:rsidRPr="007E6898">
              <w:rPr>
                <w:noProof/>
                <w:sz w:val="20"/>
                <w:szCs w:val="20"/>
              </w:rPr>
              <w:t>12 mg</w:t>
            </w:r>
          </w:p>
        </w:tc>
      </w:tr>
      <w:tr w:rsidR="003A10A8" w:rsidRPr="007E6898" w14:paraId="26A7D640" w14:textId="77777777" w:rsidTr="00641630">
        <w:trPr>
          <w:cantSplit/>
        </w:trPr>
        <w:tc>
          <w:tcPr>
            <w:tcW w:w="2295" w:type="dxa"/>
          </w:tcPr>
          <w:p w14:paraId="72EB612A"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3</w:t>
            </w:r>
          </w:p>
        </w:tc>
        <w:tc>
          <w:tcPr>
            <w:tcW w:w="2467" w:type="dxa"/>
          </w:tcPr>
          <w:p w14:paraId="4AFB87C9" w14:textId="77777777" w:rsidR="003A10A8" w:rsidRPr="007E6898" w:rsidRDefault="003A10A8" w:rsidP="007E6898">
            <w:pPr>
              <w:widowControl/>
              <w:jc w:val="center"/>
              <w:rPr>
                <w:noProof/>
                <w:sz w:val="20"/>
                <w:szCs w:val="20"/>
              </w:rPr>
            </w:pPr>
            <w:r w:rsidRPr="007E6898">
              <w:rPr>
                <w:noProof/>
                <w:sz w:val="20"/>
                <w:szCs w:val="20"/>
              </w:rPr>
              <w:t>10 mg</w:t>
            </w:r>
          </w:p>
        </w:tc>
        <w:tc>
          <w:tcPr>
            <w:tcW w:w="3885" w:type="dxa"/>
          </w:tcPr>
          <w:p w14:paraId="2E9509DB" w14:textId="77777777" w:rsidR="003A10A8" w:rsidRPr="007E6898" w:rsidRDefault="003A10A8" w:rsidP="007E6898">
            <w:pPr>
              <w:widowControl/>
              <w:jc w:val="center"/>
              <w:rPr>
                <w:noProof/>
                <w:sz w:val="20"/>
                <w:szCs w:val="20"/>
              </w:rPr>
            </w:pPr>
            <w:r w:rsidRPr="007E6898">
              <w:rPr>
                <w:noProof/>
                <w:sz w:val="20"/>
                <w:szCs w:val="20"/>
              </w:rPr>
              <w:t>8 mg</w:t>
            </w:r>
          </w:p>
        </w:tc>
      </w:tr>
      <w:tr w:rsidR="003A10A8" w:rsidRPr="007E6898" w14:paraId="07A30032" w14:textId="77777777" w:rsidTr="00641630">
        <w:trPr>
          <w:cantSplit/>
        </w:trPr>
        <w:tc>
          <w:tcPr>
            <w:tcW w:w="2295" w:type="dxa"/>
          </w:tcPr>
          <w:p w14:paraId="0FD317DD"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4</w:t>
            </w:r>
          </w:p>
        </w:tc>
        <w:tc>
          <w:tcPr>
            <w:tcW w:w="2467" w:type="dxa"/>
          </w:tcPr>
          <w:p w14:paraId="30473F1F" w14:textId="77777777" w:rsidR="003A10A8" w:rsidRPr="007E6898" w:rsidRDefault="003A10A8" w:rsidP="007E6898">
            <w:pPr>
              <w:widowControl/>
              <w:jc w:val="center"/>
              <w:rPr>
                <w:noProof/>
                <w:sz w:val="20"/>
                <w:szCs w:val="20"/>
              </w:rPr>
            </w:pPr>
            <w:r w:rsidRPr="007E6898">
              <w:rPr>
                <w:noProof/>
                <w:sz w:val="20"/>
                <w:szCs w:val="20"/>
              </w:rPr>
              <w:t>5 mg</w:t>
            </w:r>
          </w:p>
        </w:tc>
        <w:tc>
          <w:tcPr>
            <w:tcW w:w="3885" w:type="dxa"/>
          </w:tcPr>
          <w:p w14:paraId="384D46D4" w14:textId="77777777" w:rsidR="003A10A8" w:rsidRPr="007E6898" w:rsidRDefault="003A10A8" w:rsidP="007E6898">
            <w:pPr>
              <w:widowControl/>
              <w:jc w:val="center"/>
              <w:rPr>
                <w:noProof/>
                <w:sz w:val="20"/>
                <w:szCs w:val="20"/>
              </w:rPr>
            </w:pPr>
            <w:r w:rsidRPr="007E6898">
              <w:rPr>
                <w:noProof/>
                <w:sz w:val="20"/>
                <w:szCs w:val="20"/>
              </w:rPr>
              <w:t>4 mg</w:t>
            </w:r>
          </w:p>
        </w:tc>
      </w:tr>
      <w:tr w:rsidR="003A10A8" w:rsidRPr="007E6898" w14:paraId="274FBD22" w14:textId="77777777" w:rsidTr="00641630">
        <w:trPr>
          <w:cantSplit/>
        </w:trPr>
        <w:tc>
          <w:tcPr>
            <w:tcW w:w="2295" w:type="dxa"/>
          </w:tcPr>
          <w:p w14:paraId="134B3517" w14:textId="77777777" w:rsidR="003A10A8" w:rsidRPr="007E6898" w:rsidRDefault="003A10A8" w:rsidP="007E6898">
            <w:pPr>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5</w:t>
            </w:r>
          </w:p>
        </w:tc>
        <w:tc>
          <w:tcPr>
            <w:tcW w:w="2467" w:type="dxa"/>
          </w:tcPr>
          <w:p w14:paraId="47406C4D" w14:textId="77777777" w:rsidR="003A10A8" w:rsidRPr="007E6898" w:rsidRDefault="003A10A8" w:rsidP="007E6898">
            <w:pPr>
              <w:widowControl/>
              <w:jc w:val="center"/>
              <w:rPr>
                <w:noProof/>
                <w:sz w:val="20"/>
                <w:szCs w:val="20"/>
              </w:rPr>
            </w:pPr>
            <w:r w:rsidRPr="007E6898">
              <w:rPr>
                <w:noProof/>
                <w:sz w:val="20"/>
                <w:szCs w:val="20"/>
              </w:rPr>
              <w:t>2,5 mg</w:t>
            </w:r>
          </w:p>
        </w:tc>
        <w:tc>
          <w:tcPr>
            <w:tcW w:w="3885" w:type="dxa"/>
          </w:tcPr>
          <w:p w14:paraId="0D87A19D" w14:textId="77777777" w:rsidR="003A10A8" w:rsidRPr="007E6898" w:rsidRDefault="003A10A8" w:rsidP="007E6898">
            <w:pPr>
              <w:widowControl/>
              <w:jc w:val="center"/>
              <w:rPr>
                <w:noProof/>
                <w:sz w:val="20"/>
                <w:szCs w:val="20"/>
              </w:rPr>
            </w:pPr>
            <w:r w:rsidRPr="007E6898">
              <w:rPr>
                <w:noProof/>
                <w:sz w:val="20"/>
                <w:szCs w:val="20"/>
              </w:rPr>
              <w:t>Sans objet</w:t>
            </w:r>
          </w:p>
        </w:tc>
      </w:tr>
    </w:tbl>
    <w:p w14:paraId="39178490" w14:textId="77777777" w:rsidR="003A10A8" w:rsidRPr="007E6898" w:rsidRDefault="003A10A8" w:rsidP="007E6898">
      <w:pPr>
        <w:pStyle w:val="Date"/>
        <w:ind w:right="112"/>
        <w:rPr>
          <w:noProof/>
          <w:sz w:val="18"/>
          <w:szCs w:val="18"/>
          <w:lang w:val="fr-FR"/>
        </w:rPr>
      </w:pPr>
      <w:r w:rsidRPr="007E6898">
        <w:rPr>
          <w:noProof/>
          <w:color w:val="000000"/>
          <w:sz w:val="18"/>
          <w:szCs w:val="18"/>
          <w:lang w:val="fr-FR"/>
        </w:rPr>
        <w:t>ª</w:t>
      </w:r>
      <w:r w:rsidRPr="007E6898">
        <w:rPr>
          <w:i/>
          <w:noProof/>
          <w:sz w:val="18"/>
          <w:szCs w:val="18"/>
          <w:lang w:val="fr-FR"/>
        </w:rPr>
        <w:t xml:space="preserve"> </w:t>
      </w:r>
      <w:r w:rsidRPr="007E6898">
        <w:rPr>
          <w:noProof/>
          <w:sz w:val="18"/>
          <w:szCs w:val="18"/>
          <w:lang w:val="fr-FR"/>
        </w:rPr>
        <w:t>Les réductions de posologie des deux médicaments peuvent être gérées indépendamment.</w:t>
      </w:r>
    </w:p>
    <w:p w14:paraId="56455F87" w14:textId="77777777" w:rsidR="003A10A8" w:rsidRPr="007E6898" w:rsidRDefault="003A10A8" w:rsidP="007E6898">
      <w:pPr>
        <w:widowControl/>
        <w:suppressAutoHyphens w:val="0"/>
        <w:ind w:right="112"/>
        <w:rPr>
          <w:i/>
          <w:noProof/>
        </w:rPr>
      </w:pPr>
    </w:p>
    <w:p w14:paraId="3E6EA85E"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0" w:type="auto"/>
        <w:tblLayout w:type="fixed"/>
        <w:tblLook w:val="0000" w:firstRow="0" w:lastRow="0" w:firstColumn="0" w:lastColumn="0" w:noHBand="0" w:noVBand="0"/>
      </w:tblPr>
      <w:tblGrid>
        <w:gridCol w:w="4050"/>
        <w:gridCol w:w="4739"/>
      </w:tblGrid>
      <w:tr w:rsidR="003A10A8" w:rsidRPr="007E6898" w14:paraId="11D9AFA0" w14:textId="77777777" w:rsidTr="00641630">
        <w:trPr>
          <w:cantSplit/>
          <w:trHeight w:val="262"/>
          <w:tblHeader/>
        </w:trPr>
        <w:tc>
          <w:tcPr>
            <w:tcW w:w="4050" w:type="dxa"/>
            <w:tcBorders>
              <w:top w:val="single" w:sz="4" w:space="0" w:color="000000"/>
              <w:bottom w:val="single" w:sz="4" w:space="0" w:color="000000"/>
            </w:tcBorders>
            <w:shd w:val="clear" w:color="auto" w:fill="auto"/>
          </w:tcPr>
          <w:p w14:paraId="363DEE53"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plaquettaire</w:t>
            </w:r>
          </w:p>
        </w:tc>
        <w:tc>
          <w:tcPr>
            <w:tcW w:w="4739" w:type="dxa"/>
            <w:tcBorders>
              <w:top w:val="single" w:sz="4" w:space="0" w:color="000000"/>
              <w:bottom w:val="single" w:sz="4" w:space="0" w:color="000000"/>
            </w:tcBorders>
            <w:shd w:val="clear" w:color="auto" w:fill="auto"/>
          </w:tcPr>
          <w:p w14:paraId="00ECA745" w14:textId="77777777" w:rsidR="003A10A8" w:rsidRPr="007E6898" w:rsidRDefault="003A10A8" w:rsidP="007E6898">
            <w:pPr>
              <w:widowControl/>
              <w:suppressAutoHyphens w:val="0"/>
              <w:snapToGrid w:val="0"/>
              <w:rPr>
                <w:noProof/>
                <w:sz w:val="20"/>
                <w:szCs w:val="20"/>
              </w:rPr>
            </w:pPr>
            <w:r w:rsidRPr="007E6898">
              <w:rPr>
                <w:noProof/>
                <w:sz w:val="20"/>
                <w:szCs w:val="20"/>
              </w:rPr>
              <w:t>Action recommandée</w:t>
            </w:r>
          </w:p>
        </w:tc>
      </w:tr>
      <w:tr w:rsidR="003A10A8" w:rsidRPr="007E6898" w14:paraId="67FFDB68" w14:textId="77777777" w:rsidTr="00641630">
        <w:trPr>
          <w:trHeight w:val="262"/>
        </w:trPr>
        <w:tc>
          <w:tcPr>
            <w:tcW w:w="4050" w:type="dxa"/>
            <w:tcBorders>
              <w:top w:val="single" w:sz="4" w:space="0" w:color="000000"/>
            </w:tcBorders>
            <w:shd w:val="clear" w:color="auto" w:fill="auto"/>
          </w:tcPr>
          <w:p w14:paraId="67335162" w14:textId="794AFAC4" w:rsidR="003A10A8" w:rsidRPr="007E6898" w:rsidRDefault="003A10A8" w:rsidP="007E6898">
            <w:pPr>
              <w:keepNext/>
              <w:widowControl/>
              <w:suppressAutoHyphens w:val="0"/>
              <w:snapToGrid w:val="0"/>
              <w:rPr>
                <w:noProof/>
                <w:sz w:val="20"/>
                <w:szCs w:val="20"/>
              </w:rPr>
            </w:pPr>
            <w:r w:rsidRPr="007E6898">
              <w:rPr>
                <w:noProof/>
                <w:sz w:val="20"/>
                <w:szCs w:val="20"/>
              </w:rPr>
              <w:t>Chute</w:t>
            </w:r>
            <w:r w:rsidR="00E73F83" w:rsidRPr="007E6898">
              <w:rPr>
                <w:noProof/>
                <w:sz w:val="20"/>
                <w:szCs w:val="20"/>
              </w:rPr>
              <w:t>s</w:t>
            </w:r>
            <w:r w:rsidRPr="007E6898">
              <w:rPr>
                <w:noProof/>
                <w:sz w:val="20"/>
                <w:szCs w:val="20"/>
              </w:rPr>
              <w:t xml:space="preserve"> &lt; 25 x 10</w:t>
            </w:r>
            <w:r w:rsidRPr="007E6898">
              <w:rPr>
                <w:noProof/>
                <w:sz w:val="20"/>
                <w:szCs w:val="20"/>
                <w:vertAlign w:val="superscript"/>
              </w:rPr>
              <w:t>9</w:t>
            </w:r>
            <w:r w:rsidRPr="007E6898">
              <w:rPr>
                <w:noProof/>
                <w:sz w:val="20"/>
                <w:szCs w:val="20"/>
              </w:rPr>
              <w:t>/l</w:t>
            </w:r>
          </w:p>
        </w:tc>
        <w:tc>
          <w:tcPr>
            <w:tcW w:w="4739" w:type="dxa"/>
            <w:tcBorders>
              <w:top w:val="single" w:sz="4" w:space="0" w:color="000000"/>
            </w:tcBorders>
            <w:shd w:val="clear" w:color="auto" w:fill="auto"/>
          </w:tcPr>
          <w:p w14:paraId="36C61427" w14:textId="77777777" w:rsidR="003A10A8" w:rsidRPr="007E6898" w:rsidRDefault="003A10A8" w:rsidP="007E6898">
            <w:pPr>
              <w:widowControl/>
              <w:suppressAutoHyphens w:val="0"/>
              <w:snapToGrid w:val="0"/>
              <w:rPr>
                <w:noProof/>
                <w:sz w:val="20"/>
                <w:szCs w:val="20"/>
              </w:rPr>
            </w:pPr>
            <w:r w:rsidRPr="007E6898">
              <w:rPr>
                <w:noProof/>
                <w:sz w:val="20"/>
                <w:szCs w:val="20"/>
              </w:rPr>
              <w:t>Arrêter l’administration de lénalidomide pendant le reste du cycle</w:t>
            </w:r>
            <w:r w:rsidRPr="007E6898">
              <w:rPr>
                <w:noProof/>
                <w:sz w:val="20"/>
                <w:szCs w:val="20"/>
                <w:vertAlign w:val="superscript"/>
              </w:rPr>
              <w:t>a</w:t>
            </w:r>
            <w:r w:rsidRPr="007E6898">
              <w:rPr>
                <w:noProof/>
                <w:sz w:val="20"/>
                <w:szCs w:val="20"/>
              </w:rPr>
              <w:t>.</w:t>
            </w:r>
          </w:p>
        </w:tc>
      </w:tr>
      <w:tr w:rsidR="003A10A8" w:rsidRPr="007E6898" w14:paraId="1F3161A9" w14:textId="77777777" w:rsidTr="00641630">
        <w:trPr>
          <w:trHeight w:val="262"/>
        </w:trPr>
        <w:tc>
          <w:tcPr>
            <w:tcW w:w="4050" w:type="dxa"/>
            <w:tcBorders>
              <w:bottom w:val="single" w:sz="4" w:space="0" w:color="000000"/>
            </w:tcBorders>
            <w:shd w:val="clear" w:color="auto" w:fill="auto"/>
          </w:tcPr>
          <w:p w14:paraId="5D910A4F" w14:textId="77777777" w:rsidR="003A10A8" w:rsidRPr="007E6898" w:rsidRDefault="00486086" w:rsidP="007E6898">
            <w:pPr>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&gt; 50 x 10</w:t>
            </w:r>
            <w:r w:rsidR="003A10A8" w:rsidRPr="007E6898">
              <w:rPr>
                <w:noProof/>
                <w:sz w:val="20"/>
                <w:szCs w:val="20"/>
                <w:vertAlign w:val="superscript"/>
              </w:rPr>
              <w:t>9</w:t>
            </w:r>
            <w:r w:rsidR="003A10A8" w:rsidRPr="007E6898">
              <w:rPr>
                <w:noProof/>
                <w:sz w:val="20"/>
                <w:szCs w:val="20"/>
              </w:rPr>
              <w:t>/l</w:t>
            </w:r>
          </w:p>
        </w:tc>
        <w:tc>
          <w:tcPr>
            <w:tcW w:w="4739" w:type="dxa"/>
            <w:tcBorders>
              <w:bottom w:val="single" w:sz="4" w:space="0" w:color="000000"/>
            </w:tcBorders>
            <w:shd w:val="clear" w:color="auto" w:fill="auto"/>
          </w:tcPr>
          <w:p w14:paraId="20455743" w14:textId="77777777" w:rsidR="003A10A8" w:rsidRPr="007E6898" w:rsidRDefault="003A10A8" w:rsidP="007E6898">
            <w:pPr>
              <w:widowControl/>
              <w:suppressAutoHyphens w:val="0"/>
              <w:snapToGrid w:val="0"/>
              <w:rPr>
                <w:noProof/>
                <w:sz w:val="20"/>
                <w:szCs w:val="20"/>
              </w:rPr>
            </w:pPr>
            <w:r w:rsidRPr="007E6898">
              <w:rPr>
                <w:noProof/>
                <w:sz w:val="20"/>
                <w:szCs w:val="20"/>
              </w:rPr>
              <w:t>Reprendre le traitement lors du cycle suivant en diminuant la dose d’un palier.</w:t>
            </w:r>
          </w:p>
        </w:tc>
      </w:tr>
    </w:tbl>
    <w:p w14:paraId="447C4C56" w14:textId="77777777" w:rsidR="003A10A8" w:rsidRPr="007E6898" w:rsidRDefault="003A10A8" w:rsidP="007E6898">
      <w:pPr>
        <w:pStyle w:val="Date"/>
        <w:ind w:left="142" w:right="112" w:hanging="142"/>
        <w:rPr>
          <w:noProof/>
          <w:sz w:val="18"/>
          <w:szCs w:val="18"/>
          <w:lang w:val="fr-FR"/>
        </w:rPr>
      </w:pPr>
      <w:r w:rsidRPr="007E6898">
        <w:rPr>
          <w:noProof/>
          <w:color w:val="000000"/>
          <w:sz w:val="18"/>
          <w:szCs w:val="18"/>
          <w:lang w:val="fr-FR"/>
        </w:rPr>
        <w:t>ª</w:t>
      </w:r>
      <w:r w:rsidRPr="007E6898">
        <w:rPr>
          <w:noProof/>
          <w:color w:val="000000"/>
          <w:sz w:val="18"/>
          <w:szCs w:val="18"/>
          <w:lang w:val="fr-FR"/>
        </w:rPr>
        <w:tab/>
      </w:r>
      <w:r w:rsidRPr="007E6898">
        <w:rPr>
          <w:noProof/>
          <w:sz w:val="18"/>
          <w:szCs w:val="18"/>
          <w:lang w:val="fr-FR"/>
        </w:rPr>
        <w:t>En cas de toxicité dose-limitante (TDL) survenant à partir du 15</w:t>
      </w:r>
      <w:r w:rsidRPr="007E6898">
        <w:rPr>
          <w:noProof/>
          <w:sz w:val="18"/>
          <w:szCs w:val="18"/>
          <w:vertAlign w:val="superscript"/>
          <w:lang w:val="fr-FR"/>
        </w:rPr>
        <w:t>e</w:t>
      </w:r>
      <w:r w:rsidRPr="007E6898">
        <w:rPr>
          <w:noProof/>
          <w:sz w:val="18"/>
          <w:szCs w:val="18"/>
          <w:lang w:val="fr-FR"/>
        </w:rPr>
        <w:t> jour d’un cycle, le traitement par le lénalidomide doit être interrompu pendant au moins le reste du cycle de 28 jours en cours.</w:t>
      </w:r>
    </w:p>
    <w:p w14:paraId="6F896511" w14:textId="77777777" w:rsidR="003A10A8" w:rsidRPr="007E6898" w:rsidRDefault="003A10A8" w:rsidP="007E6898">
      <w:pPr>
        <w:widowControl/>
        <w:ind w:right="112"/>
        <w:rPr>
          <w:noProof/>
          <w:lang w:eastAsia="en-US"/>
        </w:rPr>
      </w:pPr>
    </w:p>
    <w:p w14:paraId="04F7379D"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(PNN) </w:t>
      </w:r>
      <w:r w:rsidRPr="007E6898">
        <w:rPr>
          <w:i/>
          <w:iCs/>
          <w:noProof/>
        </w:rPr>
        <w:noBreakHyphen/>
        <w:t xml:space="preserve"> neutropénie</w:t>
      </w:r>
    </w:p>
    <w:tbl>
      <w:tblPr>
        <w:tblW w:w="0" w:type="auto"/>
        <w:tblInd w:w="14" w:type="dxa"/>
        <w:tblLayout w:type="fixed"/>
        <w:tblLook w:val="0000" w:firstRow="0" w:lastRow="0" w:firstColumn="0" w:lastColumn="0" w:noHBand="0" w:noVBand="0"/>
      </w:tblPr>
      <w:tblGrid>
        <w:gridCol w:w="4678"/>
        <w:gridCol w:w="4253"/>
      </w:tblGrid>
      <w:tr w:rsidR="003A10A8" w:rsidRPr="007E6898" w14:paraId="1880EAAA" w14:textId="77777777" w:rsidTr="00D064D4">
        <w:trPr>
          <w:cantSplit/>
          <w:tblHeader/>
        </w:trPr>
        <w:tc>
          <w:tcPr>
            <w:tcW w:w="4678" w:type="dxa"/>
            <w:tcBorders>
              <w:top w:val="single" w:sz="4" w:space="0" w:color="000000"/>
              <w:bottom w:val="single" w:sz="4" w:space="0" w:color="000000"/>
            </w:tcBorders>
            <w:shd w:val="clear" w:color="auto" w:fill="auto"/>
          </w:tcPr>
          <w:p w14:paraId="1B1D2E05"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des PNN</w:t>
            </w:r>
          </w:p>
        </w:tc>
        <w:tc>
          <w:tcPr>
            <w:tcW w:w="4253" w:type="dxa"/>
            <w:tcBorders>
              <w:top w:val="single" w:sz="4" w:space="0" w:color="000000"/>
              <w:bottom w:val="single" w:sz="4" w:space="0" w:color="000000"/>
            </w:tcBorders>
            <w:shd w:val="clear" w:color="auto" w:fill="auto"/>
          </w:tcPr>
          <w:p w14:paraId="497B4132"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r w:rsidRPr="007E6898">
              <w:rPr>
                <w:noProof/>
                <w:sz w:val="20"/>
                <w:szCs w:val="20"/>
                <w:vertAlign w:val="superscript"/>
              </w:rPr>
              <w:t>a</w:t>
            </w:r>
          </w:p>
        </w:tc>
      </w:tr>
      <w:tr w:rsidR="003A10A8" w:rsidRPr="007E6898" w14:paraId="44CA90A3" w14:textId="77777777" w:rsidTr="00D064D4">
        <w:trPr>
          <w:cantSplit/>
        </w:trPr>
        <w:tc>
          <w:tcPr>
            <w:tcW w:w="4678" w:type="dxa"/>
            <w:tcBorders>
              <w:top w:val="single" w:sz="4" w:space="0" w:color="000000"/>
            </w:tcBorders>
            <w:shd w:val="clear" w:color="auto" w:fill="auto"/>
          </w:tcPr>
          <w:p w14:paraId="24B74AE2" w14:textId="27FE2F21" w:rsidR="003A10A8" w:rsidRPr="007E6898" w:rsidRDefault="003A10A8" w:rsidP="007E6898">
            <w:pPr>
              <w:keepNext/>
              <w:widowControl/>
              <w:suppressAutoHyphens w:val="0"/>
              <w:snapToGrid w:val="0"/>
              <w:rPr>
                <w:noProof/>
                <w:sz w:val="20"/>
                <w:szCs w:val="20"/>
              </w:rPr>
            </w:pPr>
            <w:r w:rsidRPr="007E6898">
              <w:rPr>
                <w:noProof/>
                <w:sz w:val="20"/>
                <w:szCs w:val="20"/>
              </w:rPr>
              <w:t>Première</w:t>
            </w:r>
            <w:r w:rsidR="00E73F83" w:rsidRPr="007E6898">
              <w:rPr>
                <w:noProof/>
                <w:sz w:val="20"/>
                <w:szCs w:val="20"/>
              </w:rPr>
              <w:t>s</w:t>
            </w:r>
            <w:r w:rsidRPr="007E6898">
              <w:rPr>
                <w:noProof/>
                <w:sz w:val="20"/>
                <w:szCs w:val="20"/>
              </w:rPr>
              <w:t xml:space="preserve"> chute</w:t>
            </w:r>
            <w:r w:rsidR="00E73F83" w:rsidRPr="007E6898">
              <w:rPr>
                <w:noProof/>
                <w:sz w:val="20"/>
                <w:szCs w:val="20"/>
              </w:rPr>
              <w:t>s</w:t>
            </w:r>
            <w:r w:rsidRPr="007E6898">
              <w:rPr>
                <w:noProof/>
                <w:sz w:val="20"/>
                <w:szCs w:val="20"/>
              </w:rPr>
              <w:t xml:space="preserve"> &lt; 0,5 x 10</w:t>
            </w:r>
            <w:r w:rsidRPr="007E6898">
              <w:rPr>
                <w:noProof/>
                <w:sz w:val="20"/>
                <w:szCs w:val="20"/>
                <w:vertAlign w:val="superscript"/>
              </w:rPr>
              <w:t>9</w:t>
            </w:r>
            <w:r w:rsidRPr="007E6898">
              <w:rPr>
                <w:noProof/>
                <w:sz w:val="20"/>
                <w:szCs w:val="20"/>
              </w:rPr>
              <w:t>/l</w:t>
            </w:r>
          </w:p>
        </w:tc>
        <w:tc>
          <w:tcPr>
            <w:tcW w:w="4253" w:type="dxa"/>
            <w:tcBorders>
              <w:top w:val="single" w:sz="4" w:space="0" w:color="000000"/>
            </w:tcBorders>
            <w:shd w:val="clear" w:color="auto" w:fill="auto"/>
          </w:tcPr>
          <w:p w14:paraId="26C092C0"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13D13008" w14:textId="77777777" w:rsidTr="00D064D4">
        <w:trPr>
          <w:cantSplit/>
          <w:trHeight w:val="387"/>
        </w:trPr>
        <w:tc>
          <w:tcPr>
            <w:tcW w:w="4678" w:type="dxa"/>
            <w:tcBorders>
              <w:bottom w:val="single" w:sz="4" w:space="0" w:color="000000"/>
            </w:tcBorders>
            <w:shd w:val="clear" w:color="auto" w:fill="auto"/>
          </w:tcPr>
          <w:p w14:paraId="2A1BA298"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1 x 10</w:t>
            </w:r>
            <w:r w:rsidR="003A10A8" w:rsidRPr="007E6898">
              <w:rPr>
                <w:noProof/>
                <w:sz w:val="20"/>
                <w:szCs w:val="20"/>
                <w:vertAlign w:val="superscript"/>
              </w:rPr>
              <w:t>9</w:t>
            </w:r>
            <w:r w:rsidR="003A10A8" w:rsidRPr="007E6898">
              <w:rPr>
                <w:noProof/>
                <w:sz w:val="20"/>
                <w:szCs w:val="20"/>
              </w:rPr>
              <w:t>/l, la neutropénie étant la seule toxicité observée</w:t>
            </w:r>
          </w:p>
        </w:tc>
        <w:tc>
          <w:tcPr>
            <w:tcW w:w="4253" w:type="dxa"/>
            <w:tcBorders>
              <w:bottom w:val="single" w:sz="4" w:space="0" w:color="000000"/>
            </w:tcBorders>
            <w:shd w:val="clear" w:color="auto" w:fill="auto"/>
          </w:tcPr>
          <w:p w14:paraId="013971D9" w14:textId="77777777" w:rsidR="003A10A8" w:rsidRPr="007E6898" w:rsidRDefault="003A10A8" w:rsidP="007E6898">
            <w:pPr>
              <w:keepNext/>
              <w:widowControl/>
              <w:suppressAutoHyphens w:val="0"/>
              <w:snapToGrid w:val="0"/>
              <w:rPr>
                <w:noProof/>
                <w:sz w:val="20"/>
                <w:szCs w:val="20"/>
              </w:rPr>
            </w:pPr>
            <w:r w:rsidRPr="007E6898">
              <w:rPr>
                <w:noProof/>
                <w:sz w:val="20"/>
                <w:szCs w:val="20"/>
              </w:rPr>
              <w:t>Reprendre le lénalidomide à la dose initiale en une prise par jour.</w:t>
            </w:r>
          </w:p>
        </w:tc>
      </w:tr>
      <w:tr w:rsidR="003A10A8" w:rsidRPr="007E6898" w14:paraId="649690BE" w14:textId="77777777" w:rsidTr="00D064D4">
        <w:trPr>
          <w:cantSplit/>
        </w:trPr>
        <w:tc>
          <w:tcPr>
            <w:tcW w:w="4678" w:type="dxa"/>
            <w:tcBorders>
              <w:top w:val="single" w:sz="4" w:space="0" w:color="000000"/>
              <w:bottom w:val="single" w:sz="4" w:space="0" w:color="000000"/>
            </w:tcBorders>
            <w:shd w:val="clear" w:color="auto" w:fill="auto"/>
          </w:tcPr>
          <w:p w14:paraId="5B2C5E19"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 xml:space="preserve">/l, en cas de toxicités hématologiques dépendantes de la dose autres que la neutropénie </w:t>
            </w:r>
          </w:p>
        </w:tc>
        <w:tc>
          <w:tcPr>
            <w:tcW w:w="4253" w:type="dxa"/>
            <w:tcBorders>
              <w:top w:val="single" w:sz="4" w:space="0" w:color="000000"/>
              <w:bottom w:val="single" w:sz="4" w:space="0" w:color="000000"/>
            </w:tcBorders>
            <w:shd w:val="clear" w:color="auto" w:fill="auto"/>
          </w:tcPr>
          <w:p w14:paraId="5022DD74" w14:textId="77777777" w:rsidR="003A10A8" w:rsidRPr="007E6898" w:rsidRDefault="003A10A8" w:rsidP="007E6898">
            <w:pPr>
              <w:keepNext/>
              <w:widowControl/>
              <w:suppressAutoHyphens w:val="0"/>
              <w:snapToGrid w:val="0"/>
              <w:rPr>
                <w:noProof/>
                <w:sz w:val="20"/>
                <w:szCs w:val="20"/>
              </w:rPr>
            </w:pPr>
            <w:r w:rsidRPr="007E6898">
              <w:rPr>
                <w:noProof/>
                <w:sz w:val="20"/>
                <w:szCs w:val="20"/>
              </w:rPr>
              <w:t>Reprendre le lénalidomide au palier de dose </w:t>
            </w:r>
            <w:r w:rsidRPr="007E6898">
              <w:rPr>
                <w:noProof/>
                <w:color w:val="000000"/>
                <w:sz w:val="20"/>
                <w:szCs w:val="20"/>
              </w:rPr>
              <w:t>-1</w:t>
            </w:r>
            <w:r w:rsidRPr="007E6898">
              <w:rPr>
                <w:noProof/>
                <w:sz w:val="20"/>
                <w:szCs w:val="20"/>
              </w:rPr>
              <w:t xml:space="preserve"> en une prise par jour.</w:t>
            </w:r>
          </w:p>
        </w:tc>
      </w:tr>
      <w:tr w:rsidR="003A10A8" w:rsidRPr="007E6898" w14:paraId="49B01C7D" w14:textId="77777777" w:rsidTr="00D064D4">
        <w:trPr>
          <w:cantSplit/>
        </w:trPr>
        <w:tc>
          <w:tcPr>
            <w:tcW w:w="4678" w:type="dxa"/>
            <w:tcBorders>
              <w:top w:val="single" w:sz="4" w:space="0" w:color="000000"/>
            </w:tcBorders>
            <w:shd w:val="clear" w:color="auto" w:fill="auto"/>
          </w:tcPr>
          <w:p w14:paraId="7F3BAE8C" w14:textId="77777777" w:rsidR="003A10A8" w:rsidRPr="007E6898" w:rsidRDefault="003A10A8" w:rsidP="007E6898">
            <w:pPr>
              <w:keepNext/>
              <w:widowControl/>
              <w:suppressAutoHyphens w:val="0"/>
              <w:snapToGrid w:val="0"/>
              <w:rPr>
                <w:noProof/>
                <w:sz w:val="20"/>
                <w:szCs w:val="20"/>
              </w:rPr>
            </w:pPr>
            <w:r w:rsidRPr="007E6898">
              <w:rPr>
                <w:noProof/>
                <w:sz w:val="20"/>
                <w:szCs w:val="20"/>
              </w:rPr>
              <w:t>Pour toute nouvelle rechute &lt; 0,5 x 10</w:t>
            </w:r>
            <w:r w:rsidRPr="007E6898">
              <w:rPr>
                <w:noProof/>
                <w:sz w:val="20"/>
                <w:szCs w:val="20"/>
                <w:vertAlign w:val="superscript"/>
              </w:rPr>
              <w:t>9</w:t>
            </w:r>
            <w:r w:rsidRPr="007E6898">
              <w:rPr>
                <w:noProof/>
                <w:sz w:val="20"/>
                <w:szCs w:val="20"/>
              </w:rPr>
              <w:t>/l</w:t>
            </w:r>
          </w:p>
        </w:tc>
        <w:tc>
          <w:tcPr>
            <w:tcW w:w="4253" w:type="dxa"/>
            <w:tcBorders>
              <w:top w:val="single" w:sz="4" w:space="0" w:color="000000"/>
            </w:tcBorders>
            <w:shd w:val="clear" w:color="auto" w:fill="auto"/>
          </w:tcPr>
          <w:p w14:paraId="2FA435C9"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674B6D69" w14:textId="77777777" w:rsidTr="00D064D4">
        <w:trPr>
          <w:cantSplit/>
        </w:trPr>
        <w:tc>
          <w:tcPr>
            <w:tcW w:w="4678" w:type="dxa"/>
            <w:tcBorders>
              <w:bottom w:val="single" w:sz="4" w:space="0" w:color="000000"/>
            </w:tcBorders>
            <w:shd w:val="clear" w:color="auto" w:fill="auto"/>
          </w:tcPr>
          <w:p w14:paraId="0441B14B"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/l</w:t>
            </w:r>
          </w:p>
        </w:tc>
        <w:tc>
          <w:tcPr>
            <w:tcW w:w="4253" w:type="dxa"/>
            <w:tcBorders>
              <w:bottom w:val="single" w:sz="4" w:space="0" w:color="000000"/>
            </w:tcBorders>
            <w:shd w:val="clear" w:color="auto" w:fill="auto"/>
          </w:tcPr>
          <w:p w14:paraId="673B4177" w14:textId="77777777" w:rsidR="003A10A8" w:rsidRPr="007E6898" w:rsidRDefault="003A10A8" w:rsidP="007E6898">
            <w:pPr>
              <w:keepNext/>
              <w:widowControl/>
              <w:suppressAutoHyphens w:val="0"/>
              <w:snapToGrid w:val="0"/>
              <w:rPr>
                <w:noProof/>
                <w:sz w:val="20"/>
                <w:szCs w:val="20"/>
              </w:rPr>
            </w:pPr>
            <w:r w:rsidRPr="007E6898">
              <w:rPr>
                <w:noProof/>
                <w:sz w:val="20"/>
                <w:szCs w:val="20"/>
              </w:rPr>
              <w:t>Reprendre le lénalidomide à la dose immédiatement inférieure en une prise par jour.</w:t>
            </w:r>
          </w:p>
        </w:tc>
      </w:tr>
    </w:tbl>
    <w:p w14:paraId="53B146A9" w14:textId="77777777" w:rsidR="003A10A8" w:rsidRPr="007E6898" w:rsidRDefault="003A10A8" w:rsidP="007E6898">
      <w:pPr>
        <w:keepNext/>
        <w:widowControl/>
        <w:suppressAutoHyphens w:val="0"/>
        <w:rPr>
          <w:noProof/>
          <w:sz w:val="18"/>
          <w:szCs w:val="18"/>
        </w:rPr>
      </w:pPr>
      <w:r w:rsidRPr="007E6898">
        <w:rPr>
          <w:noProof/>
          <w:sz w:val="18"/>
          <w:szCs w:val="18"/>
          <w:vertAlign w:val="superscript"/>
        </w:rPr>
        <w:t>a</w:t>
      </w:r>
      <w:r w:rsidRPr="007E6898">
        <w:rPr>
          <w:noProof/>
          <w:sz w:val="18"/>
          <w:szCs w:val="18"/>
        </w:rPr>
        <w:t xml:space="preserve"> À l’appréciation du médecin, si la neutropénie est la seule toxicité quel que soit le palier de dose, ajouter un facteur de croissance granulocytaire (G</w:t>
      </w:r>
      <w:r w:rsidRPr="007E6898">
        <w:rPr>
          <w:noProof/>
          <w:sz w:val="18"/>
          <w:szCs w:val="18"/>
        </w:rPr>
        <w:noBreakHyphen/>
        <w:t>CSF) et maintenir la dose de lénalidomide.</w:t>
      </w:r>
    </w:p>
    <w:p w14:paraId="52F0A25A" w14:textId="77777777" w:rsidR="003A10A8" w:rsidRPr="007E6898" w:rsidRDefault="003A10A8" w:rsidP="007E6898">
      <w:pPr>
        <w:widowControl/>
        <w:suppressAutoHyphens w:val="0"/>
        <w:rPr>
          <w:noProof/>
        </w:rPr>
      </w:pPr>
    </w:p>
    <w:p w14:paraId="7491322E" w14:textId="77777777" w:rsidR="003A10A8" w:rsidRPr="007E6898" w:rsidRDefault="003A10A8" w:rsidP="007E6898">
      <w:pPr>
        <w:widowControl/>
        <w:suppressAutoHyphens w:val="0"/>
        <w:rPr>
          <w:noProof/>
        </w:rPr>
      </w:pPr>
      <w:r w:rsidRPr="007E6898">
        <w:rPr>
          <w:noProof/>
        </w:rPr>
        <w:t>En cas de toxicité hématologique, le traitement pourra être repris au palier de dose immédiatement supérieur (jusqu’à la dose initiale) après amélioration de la fonction médullaire (absence de toxicité hématologique pendant au moins deux cycles consécutifs : PNN ≥ 1,5 x 10</w:t>
      </w:r>
      <w:r w:rsidRPr="007E6898">
        <w:rPr>
          <w:noProof/>
          <w:vertAlign w:val="superscript"/>
        </w:rPr>
        <w:t>9</w:t>
      </w:r>
      <w:r w:rsidRPr="007E6898">
        <w:rPr>
          <w:noProof/>
        </w:rPr>
        <w:t>/l et plaquettes ≥ 100 x 10</w:t>
      </w:r>
      <w:r w:rsidRPr="007E6898">
        <w:rPr>
          <w:noProof/>
          <w:vertAlign w:val="superscript"/>
        </w:rPr>
        <w:t>9</w:t>
      </w:r>
      <w:r w:rsidRPr="007E6898">
        <w:rPr>
          <w:noProof/>
        </w:rPr>
        <w:t>/l au début d’un nouveau cycle).</w:t>
      </w:r>
    </w:p>
    <w:p w14:paraId="013F069A" w14:textId="77777777" w:rsidR="003A10A8" w:rsidRPr="007E6898" w:rsidRDefault="003A10A8" w:rsidP="007E6898">
      <w:pPr>
        <w:widowControl/>
        <w:suppressAutoHyphens w:val="0"/>
        <w:ind w:right="112"/>
        <w:rPr>
          <w:noProof/>
        </w:rPr>
      </w:pPr>
    </w:p>
    <w:p w14:paraId="69ECE708"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lastRenderedPageBreak/>
        <w:t>Lénalidomide en association avec le bortézomib et la dexaméthasone suivis d’un traitement par le lénalidomide et la dexaméthasone jusqu’à la progression de la maladie chez les patients non éligibles à une greffe</w:t>
      </w:r>
    </w:p>
    <w:p w14:paraId="40681ABD" w14:textId="77777777" w:rsidR="003A10A8" w:rsidRPr="007E6898" w:rsidRDefault="003A10A8" w:rsidP="007E6898">
      <w:pPr>
        <w:keepNext/>
        <w:widowControl/>
        <w:suppressAutoHyphens w:val="0"/>
        <w:rPr>
          <w:i/>
          <w:noProof/>
        </w:rPr>
      </w:pPr>
    </w:p>
    <w:p w14:paraId="74D69B20" w14:textId="77777777" w:rsidR="003A10A8" w:rsidRPr="007E6898" w:rsidRDefault="003A10A8" w:rsidP="007E6898">
      <w:pPr>
        <w:keepNext/>
        <w:widowControl/>
        <w:suppressAutoHyphens w:val="0"/>
        <w:rPr>
          <w:i/>
          <w:iCs/>
          <w:noProof/>
        </w:rPr>
      </w:pPr>
      <w:r w:rsidRPr="007E6898">
        <w:rPr>
          <w:i/>
          <w:iCs/>
          <w:noProof/>
        </w:rPr>
        <w:t>Traitement initial : lénalidomide en association avec le bortézomib et la dexaméthasone</w:t>
      </w:r>
    </w:p>
    <w:p w14:paraId="680A0BFD" w14:textId="77777777" w:rsidR="003A10A8" w:rsidRPr="007E6898" w:rsidRDefault="003A10A8" w:rsidP="007E6898">
      <w:pPr>
        <w:widowControl/>
        <w:autoSpaceDE w:val="0"/>
        <w:autoSpaceDN w:val="0"/>
        <w:adjustRightInd w:val="0"/>
        <w:rPr>
          <w:bCs/>
        </w:rPr>
      </w:pPr>
      <w:r w:rsidRPr="007E6898">
        <w:rPr>
          <w:bCs/>
        </w:rPr>
        <w:t xml:space="preserve">Le traitement par le lénalidomide en association avec le bortézomib et la dexaméthasone ne doit pas être initié si la numération des PNN est </w:t>
      </w:r>
      <w:r w:rsidRPr="007E6898">
        <w:t>&lt; 1,0 x 10</w:t>
      </w:r>
      <w:r w:rsidRPr="007E6898">
        <w:rPr>
          <w:vertAlign w:val="superscript"/>
        </w:rPr>
        <w:t>9</w:t>
      </w:r>
      <w:r w:rsidRPr="007E6898">
        <w:t>/l et/ou si la numération plaquettaire est &lt; 50 x 10</w:t>
      </w:r>
      <w:r w:rsidRPr="007E6898">
        <w:rPr>
          <w:vertAlign w:val="superscript"/>
        </w:rPr>
        <w:t>9</w:t>
      </w:r>
      <w:r w:rsidRPr="007E6898">
        <w:t>/l.</w:t>
      </w:r>
    </w:p>
    <w:p w14:paraId="647AE25E" w14:textId="77777777" w:rsidR="003A10A8" w:rsidRPr="007E6898" w:rsidRDefault="003A10A8" w:rsidP="007E6898">
      <w:pPr>
        <w:widowControl/>
        <w:autoSpaceDE w:val="0"/>
        <w:autoSpaceDN w:val="0"/>
        <w:adjustRightInd w:val="0"/>
        <w:rPr>
          <w:bCs/>
        </w:rPr>
      </w:pPr>
    </w:p>
    <w:p w14:paraId="594B1AD8" w14:textId="77777777" w:rsidR="003A10A8" w:rsidRPr="007E6898" w:rsidRDefault="003A10A8" w:rsidP="007E6898">
      <w:pPr>
        <w:widowControl/>
        <w:autoSpaceDE w:val="0"/>
        <w:autoSpaceDN w:val="0"/>
        <w:adjustRightInd w:val="0"/>
        <w:rPr>
          <w:bCs/>
        </w:rPr>
      </w:pPr>
      <w:bookmarkStart w:id="0" w:name="_Hlk506357383"/>
      <w:r w:rsidRPr="007E6898">
        <w:rPr>
          <w:bCs/>
        </w:rPr>
        <w:t>La dose initiale recommandée est de 25 mg de lénalidomide par voie orale en une prise par jour les jours 1 à 14 de chaque cycle de 21 jours, en association avec le bortézomib et la dexaméthasone. Le bortézomib doit être administré en injection sous-cutanée (1,3 mg/m</w:t>
      </w:r>
      <w:r w:rsidRPr="007E6898">
        <w:rPr>
          <w:bCs/>
          <w:vertAlign w:val="superscript"/>
        </w:rPr>
        <w:t>2</w:t>
      </w:r>
      <w:r w:rsidRPr="007E6898">
        <w:rPr>
          <w:bCs/>
        </w:rPr>
        <w:t xml:space="preserve"> de surface corporelle) deux fois par semaine les jours 1, 4, 8 et 11 de chaque cycle de 21 jours. Pour des informations supplémentaires sur la dose, le schéma posologique et les ajustements de la posologie des médicaments administrés avec le lénalidomide, voir la rubrique 5.1 et le Résumé des Caractéristiques du Produit de chaque médicament.</w:t>
      </w:r>
    </w:p>
    <w:p w14:paraId="3151C37C" w14:textId="77777777" w:rsidR="003A10A8" w:rsidRPr="007E6898" w:rsidRDefault="003A10A8" w:rsidP="007E6898">
      <w:pPr>
        <w:widowControl/>
        <w:autoSpaceDE w:val="0"/>
        <w:autoSpaceDN w:val="0"/>
        <w:adjustRightInd w:val="0"/>
        <w:rPr>
          <w:bCs/>
        </w:rPr>
      </w:pPr>
    </w:p>
    <w:p w14:paraId="28C53EEB" w14:textId="77777777" w:rsidR="003A10A8" w:rsidRPr="007E6898" w:rsidRDefault="003A10A8" w:rsidP="007E6898">
      <w:pPr>
        <w:widowControl/>
        <w:autoSpaceDE w:val="0"/>
        <w:autoSpaceDN w:val="0"/>
        <w:adjustRightInd w:val="0"/>
      </w:pPr>
      <w:r w:rsidRPr="007E6898">
        <w:t>Jusqu’à 8 cycles de traitement de 21 jours (durée du traitement initial de 24 semaines) sont recommandés.</w:t>
      </w:r>
    </w:p>
    <w:p w14:paraId="320B932A" w14:textId="77777777" w:rsidR="003A10A8" w:rsidRPr="007E6898" w:rsidRDefault="003A10A8" w:rsidP="007E6898">
      <w:pPr>
        <w:widowControl/>
        <w:autoSpaceDE w:val="0"/>
        <w:autoSpaceDN w:val="0"/>
        <w:adjustRightInd w:val="0"/>
        <w:rPr>
          <w:bCs/>
        </w:rPr>
      </w:pPr>
    </w:p>
    <w:p w14:paraId="01198B47" w14:textId="77777777" w:rsidR="003A10A8" w:rsidRPr="007E6898" w:rsidRDefault="003A10A8" w:rsidP="007E6898">
      <w:pPr>
        <w:widowControl/>
        <w:autoSpaceDE w:val="0"/>
        <w:autoSpaceDN w:val="0"/>
        <w:adjustRightInd w:val="0"/>
        <w:rPr>
          <w:iCs/>
          <w:color w:val="000000"/>
          <w:shd w:val="clear" w:color="auto" w:fill="FFFFFF"/>
        </w:rPr>
      </w:pPr>
      <w:r w:rsidRPr="007E6898">
        <w:rPr>
          <w:iCs/>
          <w:color w:val="000000"/>
          <w:shd w:val="clear" w:color="auto" w:fill="FFFFFF"/>
        </w:rPr>
        <w:t>Poursuite du traitement : lénalidomide en association avec la dexaméthasone jusqu’à la progression de la maladie</w:t>
      </w:r>
    </w:p>
    <w:p w14:paraId="4C00CE2D" w14:textId="77777777" w:rsidR="003A10A8" w:rsidRPr="007E6898" w:rsidRDefault="003A10A8" w:rsidP="007E6898">
      <w:pPr>
        <w:pStyle w:val="Date"/>
        <w:rPr>
          <w:szCs w:val="22"/>
          <w:lang w:val="fr-FR"/>
        </w:rPr>
      </w:pPr>
      <w:r w:rsidRPr="007E6898">
        <w:rPr>
          <w:szCs w:val="22"/>
          <w:lang w:val="fr-FR"/>
        </w:rPr>
        <w:t>Poursuivre le traitement par le lénalidomide 25 mg par voie orale en une prise par jour les jours 1 à 21 de cycles de 28 jours répétés, en association avec la dexaméthasone. Le traitement doit être poursuivi jusqu’à progression de la maladie ou survenue d’une toxicité inacceptable.</w:t>
      </w:r>
      <w:bookmarkEnd w:id="0"/>
    </w:p>
    <w:p w14:paraId="55F274B5" w14:textId="77777777" w:rsidR="003A10A8" w:rsidRPr="007E6898" w:rsidRDefault="003A10A8" w:rsidP="007E6898">
      <w:pPr>
        <w:widowControl/>
      </w:pPr>
    </w:p>
    <w:p w14:paraId="51741952"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Paliers de réduction de posologie</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2"/>
        <w:gridCol w:w="2280"/>
      </w:tblGrid>
      <w:tr w:rsidR="003A10A8" w:rsidRPr="007E6898" w14:paraId="6CDAB402" w14:textId="77777777" w:rsidTr="00CC5BF7">
        <w:trPr>
          <w:jc w:val="center"/>
        </w:trPr>
        <w:tc>
          <w:tcPr>
            <w:tcW w:w="2670" w:type="pct"/>
          </w:tcPr>
          <w:p w14:paraId="6DFC4942" w14:textId="77777777" w:rsidR="003A10A8" w:rsidRPr="007E6898" w:rsidRDefault="003A10A8" w:rsidP="007E6898">
            <w:pPr>
              <w:keepNext/>
              <w:widowControl/>
              <w:rPr>
                <w:sz w:val="20"/>
                <w:szCs w:val="20"/>
              </w:rPr>
            </w:pPr>
          </w:p>
        </w:tc>
        <w:tc>
          <w:tcPr>
            <w:tcW w:w="2330" w:type="pct"/>
          </w:tcPr>
          <w:p w14:paraId="02936D74" w14:textId="77777777" w:rsidR="003A10A8" w:rsidRPr="007E6898" w:rsidRDefault="003A10A8" w:rsidP="007E6898">
            <w:pPr>
              <w:keepNext/>
              <w:widowControl/>
              <w:jc w:val="center"/>
              <w:rPr>
                <w:sz w:val="20"/>
                <w:szCs w:val="20"/>
              </w:rPr>
            </w:pPr>
            <w:r w:rsidRPr="007E6898">
              <w:rPr>
                <w:sz w:val="20"/>
                <w:szCs w:val="20"/>
              </w:rPr>
              <w:t>Lénalidomide</w:t>
            </w:r>
            <w:r w:rsidRPr="007E6898">
              <w:rPr>
                <w:sz w:val="20"/>
                <w:szCs w:val="20"/>
                <w:vertAlign w:val="superscript"/>
              </w:rPr>
              <w:t>a</w:t>
            </w:r>
          </w:p>
        </w:tc>
      </w:tr>
      <w:tr w:rsidR="003A10A8" w:rsidRPr="007E6898" w14:paraId="1403FB75" w14:textId="77777777" w:rsidTr="00CC5BF7">
        <w:trPr>
          <w:jc w:val="center"/>
        </w:trPr>
        <w:tc>
          <w:tcPr>
            <w:tcW w:w="2670" w:type="pct"/>
          </w:tcPr>
          <w:p w14:paraId="1D38ABC3" w14:textId="77777777" w:rsidR="003A10A8" w:rsidRPr="007E6898" w:rsidRDefault="003A10A8" w:rsidP="007E6898">
            <w:pPr>
              <w:keepNext/>
              <w:widowControl/>
              <w:rPr>
                <w:sz w:val="20"/>
                <w:szCs w:val="20"/>
              </w:rPr>
            </w:pPr>
            <w:r w:rsidRPr="007E6898">
              <w:rPr>
                <w:sz w:val="20"/>
                <w:szCs w:val="20"/>
              </w:rPr>
              <w:t>Dose initiale</w:t>
            </w:r>
          </w:p>
        </w:tc>
        <w:tc>
          <w:tcPr>
            <w:tcW w:w="2330" w:type="pct"/>
          </w:tcPr>
          <w:p w14:paraId="22222C23" w14:textId="77777777" w:rsidR="003A10A8" w:rsidRPr="007E6898" w:rsidRDefault="003A10A8" w:rsidP="007E6898">
            <w:pPr>
              <w:keepNext/>
              <w:widowControl/>
              <w:jc w:val="center"/>
              <w:rPr>
                <w:sz w:val="20"/>
                <w:szCs w:val="20"/>
              </w:rPr>
            </w:pPr>
            <w:r w:rsidRPr="007E6898">
              <w:rPr>
                <w:sz w:val="20"/>
                <w:szCs w:val="20"/>
              </w:rPr>
              <w:t>25 mg</w:t>
            </w:r>
          </w:p>
        </w:tc>
      </w:tr>
      <w:tr w:rsidR="003A10A8" w:rsidRPr="007E6898" w14:paraId="327D9E99" w14:textId="77777777" w:rsidTr="00CC5BF7">
        <w:trPr>
          <w:jc w:val="center"/>
        </w:trPr>
        <w:tc>
          <w:tcPr>
            <w:tcW w:w="2670" w:type="pct"/>
          </w:tcPr>
          <w:p w14:paraId="77D26894" w14:textId="77777777" w:rsidR="003A10A8" w:rsidRPr="007E6898" w:rsidRDefault="003A10A8" w:rsidP="007E6898">
            <w:pPr>
              <w:keepNext/>
              <w:widowControl/>
              <w:rPr>
                <w:sz w:val="20"/>
                <w:szCs w:val="20"/>
              </w:rPr>
            </w:pPr>
            <w:r w:rsidRPr="007E6898">
              <w:rPr>
                <w:sz w:val="20"/>
                <w:szCs w:val="20"/>
              </w:rPr>
              <w:t>Palier de dose </w:t>
            </w:r>
            <w:r w:rsidRPr="007E6898">
              <w:rPr>
                <w:color w:val="000000"/>
                <w:sz w:val="20"/>
                <w:szCs w:val="20"/>
              </w:rPr>
              <w:t>-</w:t>
            </w:r>
            <w:r w:rsidRPr="007E6898">
              <w:rPr>
                <w:sz w:val="20"/>
                <w:szCs w:val="20"/>
              </w:rPr>
              <w:t>1</w:t>
            </w:r>
          </w:p>
        </w:tc>
        <w:tc>
          <w:tcPr>
            <w:tcW w:w="2330" w:type="pct"/>
          </w:tcPr>
          <w:p w14:paraId="5E02F4FE" w14:textId="77777777" w:rsidR="003A10A8" w:rsidRPr="007E6898" w:rsidRDefault="003A10A8" w:rsidP="007E6898">
            <w:pPr>
              <w:keepNext/>
              <w:widowControl/>
              <w:jc w:val="center"/>
              <w:rPr>
                <w:sz w:val="20"/>
                <w:szCs w:val="20"/>
              </w:rPr>
            </w:pPr>
            <w:r w:rsidRPr="007E6898">
              <w:rPr>
                <w:sz w:val="20"/>
                <w:szCs w:val="20"/>
              </w:rPr>
              <w:t>20 mg</w:t>
            </w:r>
          </w:p>
        </w:tc>
      </w:tr>
      <w:tr w:rsidR="003A10A8" w:rsidRPr="007E6898" w14:paraId="3D2396C7" w14:textId="77777777" w:rsidTr="00CC5BF7">
        <w:trPr>
          <w:jc w:val="center"/>
        </w:trPr>
        <w:tc>
          <w:tcPr>
            <w:tcW w:w="2670" w:type="pct"/>
          </w:tcPr>
          <w:p w14:paraId="183A23C2" w14:textId="77777777" w:rsidR="003A10A8" w:rsidRPr="007E6898" w:rsidRDefault="003A10A8" w:rsidP="007E6898">
            <w:pPr>
              <w:keepNext/>
              <w:widowControl/>
              <w:rPr>
                <w:sz w:val="20"/>
                <w:szCs w:val="20"/>
              </w:rPr>
            </w:pPr>
            <w:r w:rsidRPr="007E6898">
              <w:rPr>
                <w:sz w:val="20"/>
                <w:szCs w:val="20"/>
              </w:rPr>
              <w:t>Palier de dose </w:t>
            </w:r>
            <w:r w:rsidRPr="007E6898">
              <w:rPr>
                <w:color w:val="000000"/>
                <w:sz w:val="20"/>
                <w:szCs w:val="20"/>
              </w:rPr>
              <w:t>-</w:t>
            </w:r>
            <w:r w:rsidRPr="007E6898">
              <w:rPr>
                <w:sz w:val="20"/>
                <w:szCs w:val="20"/>
              </w:rPr>
              <w:t>2</w:t>
            </w:r>
          </w:p>
        </w:tc>
        <w:tc>
          <w:tcPr>
            <w:tcW w:w="2330" w:type="pct"/>
          </w:tcPr>
          <w:p w14:paraId="097A8A98" w14:textId="77777777" w:rsidR="003A10A8" w:rsidRPr="007E6898" w:rsidRDefault="003A10A8" w:rsidP="007E6898">
            <w:pPr>
              <w:widowControl/>
              <w:jc w:val="center"/>
              <w:rPr>
                <w:sz w:val="20"/>
                <w:szCs w:val="20"/>
              </w:rPr>
            </w:pPr>
            <w:r w:rsidRPr="007E6898">
              <w:rPr>
                <w:sz w:val="20"/>
                <w:szCs w:val="20"/>
              </w:rPr>
              <w:t>15 mg</w:t>
            </w:r>
          </w:p>
        </w:tc>
      </w:tr>
      <w:tr w:rsidR="003A10A8" w:rsidRPr="007E6898" w14:paraId="54739B0F" w14:textId="77777777" w:rsidTr="00CC5BF7">
        <w:trPr>
          <w:jc w:val="center"/>
        </w:trPr>
        <w:tc>
          <w:tcPr>
            <w:tcW w:w="2670" w:type="pct"/>
          </w:tcPr>
          <w:p w14:paraId="195C148E" w14:textId="77777777" w:rsidR="003A10A8" w:rsidRPr="007E6898" w:rsidRDefault="003A10A8" w:rsidP="007E6898">
            <w:pPr>
              <w:keepNext/>
              <w:widowControl/>
              <w:rPr>
                <w:sz w:val="20"/>
                <w:szCs w:val="20"/>
              </w:rPr>
            </w:pPr>
            <w:r w:rsidRPr="007E6898">
              <w:rPr>
                <w:sz w:val="20"/>
                <w:szCs w:val="20"/>
              </w:rPr>
              <w:t>Palier de dose </w:t>
            </w:r>
            <w:r w:rsidRPr="007E6898">
              <w:rPr>
                <w:color w:val="000000"/>
                <w:sz w:val="20"/>
                <w:szCs w:val="20"/>
              </w:rPr>
              <w:t>-</w:t>
            </w:r>
            <w:r w:rsidRPr="007E6898">
              <w:rPr>
                <w:sz w:val="20"/>
                <w:szCs w:val="20"/>
              </w:rPr>
              <w:t>3</w:t>
            </w:r>
          </w:p>
        </w:tc>
        <w:tc>
          <w:tcPr>
            <w:tcW w:w="2330" w:type="pct"/>
          </w:tcPr>
          <w:p w14:paraId="7C8D5144" w14:textId="77777777" w:rsidR="003A10A8" w:rsidRPr="007E6898" w:rsidRDefault="003A10A8" w:rsidP="007E6898">
            <w:pPr>
              <w:widowControl/>
              <w:jc w:val="center"/>
              <w:rPr>
                <w:sz w:val="20"/>
                <w:szCs w:val="20"/>
              </w:rPr>
            </w:pPr>
            <w:r w:rsidRPr="007E6898">
              <w:rPr>
                <w:sz w:val="20"/>
                <w:szCs w:val="20"/>
              </w:rPr>
              <w:t>10 mg</w:t>
            </w:r>
          </w:p>
        </w:tc>
      </w:tr>
      <w:tr w:rsidR="003A10A8" w:rsidRPr="007E6898" w14:paraId="46F71351" w14:textId="77777777" w:rsidTr="00CC5BF7">
        <w:trPr>
          <w:jc w:val="center"/>
        </w:trPr>
        <w:tc>
          <w:tcPr>
            <w:tcW w:w="2670" w:type="pct"/>
          </w:tcPr>
          <w:p w14:paraId="721063F1" w14:textId="77777777" w:rsidR="003A10A8" w:rsidRPr="007E6898" w:rsidRDefault="003A10A8" w:rsidP="007E6898">
            <w:pPr>
              <w:keepNext/>
              <w:widowControl/>
              <w:rPr>
                <w:sz w:val="20"/>
                <w:szCs w:val="20"/>
              </w:rPr>
            </w:pPr>
            <w:r w:rsidRPr="007E6898">
              <w:rPr>
                <w:sz w:val="20"/>
                <w:szCs w:val="20"/>
              </w:rPr>
              <w:t>Palier de dose </w:t>
            </w:r>
            <w:r w:rsidRPr="007E6898">
              <w:rPr>
                <w:color w:val="000000"/>
                <w:sz w:val="20"/>
                <w:szCs w:val="20"/>
              </w:rPr>
              <w:t>-</w:t>
            </w:r>
            <w:r w:rsidRPr="007E6898">
              <w:rPr>
                <w:sz w:val="20"/>
                <w:szCs w:val="20"/>
              </w:rPr>
              <w:t>4</w:t>
            </w:r>
          </w:p>
        </w:tc>
        <w:tc>
          <w:tcPr>
            <w:tcW w:w="2330" w:type="pct"/>
          </w:tcPr>
          <w:p w14:paraId="79D6F80D" w14:textId="77777777" w:rsidR="003A10A8" w:rsidRPr="007E6898" w:rsidRDefault="003A10A8" w:rsidP="007E6898">
            <w:pPr>
              <w:widowControl/>
              <w:jc w:val="center"/>
              <w:rPr>
                <w:sz w:val="20"/>
                <w:szCs w:val="20"/>
              </w:rPr>
            </w:pPr>
            <w:r w:rsidRPr="007E6898">
              <w:rPr>
                <w:sz w:val="20"/>
                <w:szCs w:val="20"/>
              </w:rPr>
              <w:t>5 mg</w:t>
            </w:r>
          </w:p>
        </w:tc>
      </w:tr>
      <w:tr w:rsidR="003A10A8" w:rsidRPr="007E6898" w14:paraId="368A1AD5" w14:textId="77777777" w:rsidTr="00CC5BF7">
        <w:trPr>
          <w:jc w:val="center"/>
        </w:trPr>
        <w:tc>
          <w:tcPr>
            <w:tcW w:w="2670" w:type="pct"/>
          </w:tcPr>
          <w:p w14:paraId="0FACE95D" w14:textId="77777777" w:rsidR="003A10A8" w:rsidRPr="007E6898" w:rsidRDefault="003A10A8" w:rsidP="007E6898">
            <w:pPr>
              <w:widowControl/>
              <w:rPr>
                <w:sz w:val="20"/>
                <w:szCs w:val="20"/>
              </w:rPr>
            </w:pPr>
            <w:r w:rsidRPr="007E6898">
              <w:rPr>
                <w:sz w:val="20"/>
                <w:szCs w:val="20"/>
              </w:rPr>
              <w:t>Palier de dose </w:t>
            </w:r>
            <w:r w:rsidRPr="007E6898">
              <w:rPr>
                <w:color w:val="000000"/>
                <w:sz w:val="20"/>
                <w:szCs w:val="20"/>
              </w:rPr>
              <w:t>-</w:t>
            </w:r>
            <w:r w:rsidRPr="007E6898">
              <w:rPr>
                <w:sz w:val="20"/>
                <w:szCs w:val="20"/>
              </w:rPr>
              <w:t>5</w:t>
            </w:r>
          </w:p>
        </w:tc>
        <w:tc>
          <w:tcPr>
            <w:tcW w:w="2330" w:type="pct"/>
          </w:tcPr>
          <w:p w14:paraId="77814D94" w14:textId="77777777" w:rsidR="003A10A8" w:rsidRPr="007E6898" w:rsidRDefault="003A10A8" w:rsidP="007E6898">
            <w:pPr>
              <w:widowControl/>
              <w:jc w:val="center"/>
              <w:rPr>
                <w:sz w:val="20"/>
                <w:szCs w:val="20"/>
              </w:rPr>
            </w:pPr>
            <w:r w:rsidRPr="007E6898">
              <w:rPr>
                <w:sz w:val="20"/>
                <w:szCs w:val="20"/>
              </w:rPr>
              <w:t>2,5 mg</w:t>
            </w:r>
          </w:p>
        </w:tc>
      </w:tr>
    </w:tbl>
    <w:p w14:paraId="6B341ECA" w14:textId="77777777" w:rsidR="003A10A8" w:rsidRPr="007E6898" w:rsidRDefault="003A10A8" w:rsidP="007E6898">
      <w:pPr>
        <w:pStyle w:val="Date"/>
        <w:rPr>
          <w:sz w:val="18"/>
          <w:szCs w:val="18"/>
          <w:lang w:val="fr-FR"/>
        </w:rPr>
      </w:pPr>
      <w:proofErr w:type="gramStart"/>
      <w:r w:rsidRPr="007E6898">
        <w:rPr>
          <w:sz w:val="18"/>
          <w:szCs w:val="18"/>
          <w:lang w:val="fr-FR"/>
        </w:rPr>
        <w:t>ª</w:t>
      </w:r>
      <w:proofErr w:type="gramEnd"/>
      <w:r w:rsidRPr="007E6898">
        <w:rPr>
          <w:sz w:val="18"/>
          <w:szCs w:val="18"/>
          <w:lang w:val="fr-FR"/>
        </w:rPr>
        <w:t xml:space="preserve"> Les réductions de posologie de chaque médicament peuvent être gérées indépendamment.</w:t>
      </w:r>
    </w:p>
    <w:p w14:paraId="498E1B2D" w14:textId="77777777" w:rsidR="003A10A8" w:rsidRPr="007E6898" w:rsidRDefault="003A10A8" w:rsidP="007E6898">
      <w:pPr>
        <w:widowControl/>
      </w:pPr>
    </w:p>
    <w:p w14:paraId="6BB5677C"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3A10A8" w:rsidRPr="007E6898" w14:paraId="031CC018" w14:textId="77777777" w:rsidTr="00E60B82">
        <w:trPr>
          <w:cantSplit/>
          <w:tblHeader/>
        </w:trPr>
        <w:tc>
          <w:tcPr>
            <w:tcW w:w="2627" w:type="pct"/>
            <w:tcBorders>
              <w:left w:val="nil"/>
              <w:bottom w:val="single" w:sz="4" w:space="0" w:color="auto"/>
              <w:right w:val="nil"/>
            </w:tcBorders>
          </w:tcPr>
          <w:p w14:paraId="294FED98" w14:textId="77777777" w:rsidR="003A10A8" w:rsidRPr="007E6898" w:rsidRDefault="003A10A8" w:rsidP="007E6898">
            <w:pPr>
              <w:keepNext/>
              <w:widowControl/>
              <w:rPr>
                <w:sz w:val="20"/>
                <w:szCs w:val="20"/>
              </w:rPr>
            </w:pPr>
            <w:r w:rsidRPr="007E6898">
              <w:rPr>
                <w:sz w:val="20"/>
                <w:szCs w:val="20"/>
              </w:rPr>
              <w:t>Numération plaquettaire</w:t>
            </w:r>
          </w:p>
        </w:tc>
        <w:tc>
          <w:tcPr>
            <w:tcW w:w="2373" w:type="pct"/>
            <w:tcBorders>
              <w:left w:val="nil"/>
              <w:bottom w:val="single" w:sz="4" w:space="0" w:color="auto"/>
              <w:right w:val="nil"/>
            </w:tcBorders>
          </w:tcPr>
          <w:p w14:paraId="7A5AA945" w14:textId="77777777" w:rsidR="003A10A8" w:rsidRPr="007E6898" w:rsidRDefault="003A10A8" w:rsidP="007E6898">
            <w:pPr>
              <w:keepNext/>
              <w:widowControl/>
              <w:rPr>
                <w:sz w:val="20"/>
                <w:szCs w:val="20"/>
                <w:vertAlign w:val="superscript"/>
              </w:rPr>
            </w:pPr>
            <w:r w:rsidRPr="007E6898">
              <w:rPr>
                <w:sz w:val="20"/>
                <w:szCs w:val="20"/>
              </w:rPr>
              <w:t>Action recommandée</w:t>
            </w:r>
          </w:p>
        </w:tc>
      </w:tr>
      <w:tr w:rsidR="003A10A8" w:rsidRPr="007E6898" w14:paraId="4672B611" w14:textId="77777777" w:rsidTr="00CC5BF7">
        <w:trPr>
          <w:cantSplit/>
        </w:trPr>
        <w:tc>
          <w:tcPr>
            <w:tcW w:w="2627" w:type="pct"/>
            <w:tcBorders>
              <w:top w:val="single" w:sz="4" w:space="0" w:color="auto"/>
              <w:left w:val="nil"/>
              <w:bottom w:val="nil"/>
              <w:right w:val="nil"/>
            </w:tcBorders>
          </w:tcPr>
          <w:p w14:paraId="01020E4C" w14:textId="71130627" w:rsidR="003A10A8" w:rsidRPr="007E6898" w:rsidRDefault="003A10A8" w:rsidP="007E6898">
            <w:pPr>
              <w:keepNext/>
              <w:widowControl/>
              <w:rPr>
                <w:sz w:val="20"/>
                <w:szCs w:val="20"/>
              </w:rPr>
            </w:pPr>
            <w:r w:rsidRPr="007E6898">
              <w:rPr>
                <w:sz w:val="20"/>
                <w:szCs w:val="20"/>
              </w:rPr>
              <w:t>Chute</w:t>
            </w:r>
            <w:r w:rsidR="00E73F83" w:rsidRPr="007E6898">
              <w:rPr>
                <w:sz w:val="20"/>
                <w:szCs w:val="20"/>
              </w:rPr>
              <w:t>s</w:t>
            </w:r>
            <w:r w:rsidRPr="007E6898">
              <w:rPr>
                <w:sz w:val="20"/>
                <w:szCs w:val="20"/>
              </w:rPr>
              <w:t> &lt; 30 x 10</w:t>
            </w:r>
            <w:r w:rsidRPr="007E6898">
              <w:rPr>
                <w:sz w:val="20"/>
                <w:szCs w:val="20"/>
                <w:vertAlign w:val="superscript"/>
              </w:rPr>
              <w:t>9</w:t>
            </w:r>
            <w:r w:rsidRPr="007E6898">
              <w:rPr>
                <w:sz w:val="20"/>
                <w:szCs w:val="20"/>
              </w:rPr>
              <w:t>/l</w:t>
            </w:r>
          </w:p>
        </w:tc>
        <w:tc>
          <w:tcPr>
            <w:tcW w:w="2373" w:type="pct"/>
            <w:tcBorders>
              <w:top w:val="single" w:sz="4" w:space="0" w:color="auto"/>
              <w:left w:val="nil"/>
              <w:bottom w:val="nil"/>
              <w:right w:val="nil"/>
            </w:tcBorders>
          </w:tcPr>
          <w:p w14:paraId="46EB2838" w14:textId="77777777" w:rsidR="003A10A8" w:rsidRPr="007E6898" w:rsidRDefault="003A10A8" w:rsidP="007E6898">
            <w:pPr>
              <w:keepNext/>
              <w:widowControl/>
              <w:rPr>
                <w:sz w:val="20"/>
                <w:szCs w:val="20"/>
              </w:rPr>
            </w:pPr>
            <w:r w:rsidRPr="007E6898">
              <w:rPr>
                <w:sz w:val="20"/>
                <w:szCs w:val="20"/>
              </w:rPr>
              <w:t>Interrompre le traitement par le lénalidomide.</w:t>
            </w:r>
          </w:p>
        </w:tc>
      </w:tr>
      <w:tr w:rsidR="003A10A8" w:rsidRPr="007E6898" w14:paraId="43EE34C9" w14:textId="77777777" w:rsidTr="00CC5BF7">
        <w:trPr>
          <w:cantSplit/>
        </w:trPr>
        <w:tc>
          <w:tcPr>
            <w:tcW w:w="2627" w:type="pct"/>
            <w:tcBorders>
              <w:top w:val="nil"/>
              <w:left w:val="nil"/>
              <w:bottom w:val="nil"/>
              <w:right w:val="nil"/>
            </w:tcBorders>
          </w:tcPr>
          <w:p w14:paraId="39BF8D15" w14:textId="77777777" w:rsidR="003A10A8" w:rsidRPr="007E6898" w:rsidRDefault="00486086" w:rsidP="007E6898">
            <w:pPr>
              <w:keepNext/>
              <w:widowControl/>
              <w:rPr>
                <w:sz w:val="20"/>
                <w:szCs w:val="20"/>
              </w:rPr>
            </w:pPr>
            <w:r w:rsidRPr="007E6898">
              <w:rPr>
                <w:sz w:val="20"/>
                <w:szCs w:val="20"/>
              </w:rPr>
              <w:t>Retours</w:t>
            </w:r>
            <w:r w:rsidR="003A10A8" w:rsidRPr="007E6898">
              <w:rPr>
                <w:sz w:val="20"/>
                <w:szCs w:val="20"/>
              </w:rPr>
              <w:t xml:space="preserve"> ≥ 50 x 10</w:t>
            </w:r>
            <w:r w:rsidR="003A10A8" w:rsidRPr="007E6898">
              <w:rPr>
                <w:sz w:val="20"/>
                <w:szCs w:val="20"/>
                <w:vertAlign w:val="superscript"/>
              </w:rPr>
              <w:t>9</w:t>
            </w:r>
            <w:r w:rsidR="003A10A8" w:rsidRPr="007E6898">
              <w:rPr>
                <w:sz w:val="20"/>
                <w:szCs w:val="20"/>
              </w:rPr>
              <w:t>/l</w:t>
            </w:r>
          </w:p>
        </w:tc>
        <w:tc>
          <w:tcPr>
            <w:tcW w:w="2373" w:type="pct"/>
            <w:tcBorders>
              <w:top w:val="nil"/>
              <w:left w:val="nil"/>
              <w:bottom w:val="nil"/>
              <w:right w:val="nil"/>
            </w:tcBorders>
          </w:tcPr>
          <w:p w14:paraId="04942F7B" w14:textId="77777777" w:rsidR="003A10A8" w:rsidRPr="007E6898" w:rsidRDefault="003A10A8" w:rsidP="007E6898">
            <w:pPr>
              <w:keepNext/>
              <w:widowControl/>
              <w:rPr>
                <w:sz w:val="20"/>
                <w:szCs w:val="20"/>
              </w:rPr>
            </w:pPr>
            <w:r w:rsidRPr="007E6898">
              <w:rPr>
                <w:sz w:val="20"/>
                <w:szCs w:val="20"/>
              </w:rPr>
              <w:t>Reprendre le lénalidomide au palier de dose </w:t>
            </w:r>
            <w:r w:rsidRPr="007E6898">
              <w:rPr>
                <w:color w:val="000000"/>
                <w:sz w:val="20"/>
                <w:szCs w:val="20"/>
              </w:rPr>
              <w:t>-1</w:t>
            </w:r>
            <w:r w:rsidRPr="007E6898">
              <w:rPr>
                <w:sz w:val="20"/>
                <w:szCs w:val="20"/>
              </w:rPr>
              <w:t xml:space="preserve"> en une prise par jour.</w:t>
            </w:r>
          </w:p>
        </w:tc>
      </w:tr>
      <w:tr w:rsidR="003A10A8" w:rsidRPr="007E6898" w14:paraId="6FA9BC62" w14:textId="77777777" w:rsidTr="00CC5BF7">
        <w:trPr>
          <w:cantSplit/>
        </w:trPr>
        <w:tc>
          <w:tcPr>
            <w:tcW w:w="2627" w:type="pct"/>
            <w:tcBorders>
              <w:left w:val="nil"/>
              <w:bottom w:val="nil"/>
              <w:right w:val="nil"/>
            </w:tcBorders>
          </w:tcPr>
          <w:p w14:paraId="246BD837" w14:textId="77777777" w:rsidR="003A10A8" w:rsidRPr="007E6898" w:rsidRDefault="003A10A8" w:rsidP="007E6898">
            <w:pPr>
              <w:keepNext/>
              <w:widowControl/>
              <w:rPr>
                <w:color w:val="000000"/>
                <w:sz w:val="20"/>
                <w:szCs w:val="20"/>
              </w:rPr>
            </w:pPr>
            <w:r w:rsidRPr="007E6898">
              <w:rPr>
                <w:sz w:val="20"/>
                <w:szCs w:val="20"/>
              </w:rPr>
              <w:t>Pour toute nouvelle rechute &lt; 30 x 10</w:t>
            </w:r>
            <w:r w:rsidRPr="007E6898">
              <w:rPr>
                <w:sz w:val="20"/>
                <w:szCs w:val="20"/>
                <w:vertAlign w:val="superscript"/>
              </w:rPr>
              <w:t>9</w:t>
            </w:r>
            <w:r w:rsidRPr="007E6898">
              <w:rPr>
                <w:sz w:val="20"/>
                <w:szCs w:val="20"/>
              </w:rPr>
              <w:t>/l</w:t>
            </w:r>
          </w:p>
        </w:tc>
        <w:tc>
          <w:tcPr>
            <w:tcW w:w="2373" w:type="pct"/>
            <w:tcBorders>
              <w:left w:val="nil"/>
              <w:bottom w:val="nil"/>
              <w:right w:val="nil"/>
            </w:tcBorders>
          </w:tcPr>
          <w:p w14:paraId="58527D9C" w14:textId="77777777" w:rsidR="003A10A8" w:rsidRPr="007E6898" w:rsidRDefault="003A10A8" w:rsidP="007E6898">
            <w:pPr>
              <w:keepNext/>
              <w:widowControl/>
              <w:rPr>
                <w:color w:val="000000"/>
                <w:sz w:val="20"/>
                <w:szCs w:val="20"/>
              </w:rPr>
            </w:pPr>
            <w:r w:rsidRPr="007E6898">
              <w:rPr>
                <w:sz w:val="20"/>
                <w:szCs w:val="20"/>
              </w:rPr>
              <w:t>Interrompre le traitement par le lénalidomide.</w:t>
            </w:r>
          </w:p>
        </w:tc>
      </w:tr>
      <w:tr w:rsidR="003A10A8" w:rsidRPr="007E6898" w14:paraId="3C328838" w14:textId="77777777" w:rsidTr="00CC5BF7">
        <w:trPr>
          <w:cantSplit/>
        </w:trPr>
        <w:tc>
          <w:tcPr>
            <w:tcW w:w="2627" w:type="pct"/>
            <w:tcBorders>
              <w:top w:val="nil"/>
              <w:left w:val="nil"/>
              <w:bottom w:val="single" w:sz="4" w:space="0" w:color="auto"/>
              <w:right w:val="nil"/>
            </w:tcBorders>
          </w:tcPr>
          <w:p w14:paraId="5DACFF53" w14:textId="77777777" w:rsidR="003A10A8" w:rsidRPr="007E6898" w:rsidRDefault="00486086" w:rsidP="007E6898">
            <w:pPr>
              <w:widowControl/>
              <w:rPr>
                <w:color w:val="000000"/>
                <w:sz w:val="20"/>
                <w:szCs w:val="20"/>
              </w:rPr>
            </w:pPr>
            <w:r w:rsidRPr="007E6898">
              <w:rPr>
                <w:sz w:val="20"/>
                <w:szCs w:val="20"/>
              </w:rPr>
              <w:t>Retours</w:t>
            </w:r>
            <w:r w:rsidR="003A10A8" w:rsidRPr="007E6898">
              <w:rPr>
                <w:sz w:val="20"/>
                <w:szCs w:val="20"/>
              </w:rPr>
              <w:t> ≥ 50 x 10</w:t>
            </w:r>
            <w:r w:rsidR="003A10A8" w:rsidRPr="007E6898">
              <w:rPr>
                <w:sz w:val="20"/>
                <w:szCs w:val="20"/>
                <w:vertAlign w:val="superscript"/>
              </w:rPr>
              <w:t>9</w:t>
            </w:r>
            <w:r w:rsidR="003A10A8" w:rsidRPr="007E6898">
              <w:rPr>
                <w:sz w:val="20"/>
                <w:szCs w:val="20"/>
              </w:rPr>
              <w:t>/l</w:t>
            </w:r>
          </w:p>
        </w:tc>
        <w:tc>
          <w:tcPr>
            <w:tcW w:w="2373" w:type="pct"/>
            <w:tcBorders>
              <w:top w:val="nil"/>
              <w:left w:val="nil"/>
              <w:bottom w:val="single" w:sz="4" w:space="0" w:color="auto"/>
              <w:right w:val="nil"/>
            </w:tcBorders>
          </w:tcPr>
          <w:p w14:paraId="50CBF994" w14:textId="77777777" w:rsidR="003A10A8" w:rsidRPr="007E6898" w:rsidRDefault="003A10A8" w:rsidP="007E6898">
            <w:pPr>
              <w:widowControl/>
              <w:rPr>
                <w:sz w:val="20"/>
                <w:szCs w:val="20"/>
              </w:rPr>
            </w:pPr>
            <w:r w:rsidRPr="007E6898">
              <w:rPr>
                <w:sz w:val="20"/>
                <w:szCs w:val="20"/>
              </w:rPr>
              <w:t>Reprendre le lénalidomide à la dose immédiatement inférieure en une prise par jour.</w:t>
            </w:r>
          </w:p>
        </w:tc>
      </w:tr>
    </w:tbl>
    <w:p w14:paraId="79A0A3EF" w14:textId="77777777" w:rsidR="003A10A8" w:rsidRPr="007E6898" w:rsidRDefault="003A10A8" w:rsidP="007E6898">
      <w:pPr>
        <w:widowControl/>
      </w:pPr>
    </w:p>
    <w:p w14:paraId="22BDEEA1"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w:t>
      </w:r>
      <w:r w:rsidRPr="007E6898">
        <w:rPr>
          <w:i/>
          <w:iCs/>
          <w:noProof/>
        </w:rPr>
        <w:noBreakHyphen/>
        <w:t xml:space="preserve"> neutropénie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305"/>
      </w:tblGrid>
      <w:tr w:rsidR="003A10A8" w:rsidRPr="007E6898" w14:paraId="0DDFA727" w14:textId="77777777" w:rsidTr="006F297E">
        <w:trPr>
          <w:cantSplit/>
          <w:tblHeader/>
        </w:trPr>
        <w:tc>
          <w:tcPr>
            <w:tcW w:w="2627" w:type="pct"/>
            <w:tcBorders>
              <w:left w:val="nil"/>
              <w:bottom w:val="single" w:sz="4" w:space="0" w:color="auto"/>
              <w:right w:val="nil"/>
            </w:tcBorders>
          </w:tcPr>
          <w:p w14:paraId="6B78520E" w14:textId="77777777" w:rsidR="003A10A8" w:rsidRPr="007E6898" w:rsidRDefault="003A10A8" w:rsidP="007E6898">
            <w:pPr>
              <w:keepNext/>
              <w:widowControl/>
              <w:rPr>
                <w:color w:val="000000"/>
                <w:sz w:val="20"/>
                <w:szCs w:val="20"/>
              </w:rPr>
            </w:pPr>
            <w:r w:rsidRPr="007E6898">
              <w:rPr>
                <w:sz w:val="20"/>
                <w:szCs w:val="20"/>
              </w:rPr>
              <w:t>Numération des PNN</w:t>
            </w:r>
          </w:p>
        </w:tc>
        <w:tc>
          <w:tcPr>
            <w:tcW w:w="2373" w:type="pct"/>
            <w:tcBorders>
              <w:left w:val="nil"/>
              <w:bottom w:val="single" w:sz="4" w:space="0" w:color="auto"/>
              <w:right w:val="nil"/>
            </w:tcBorders>
          </w:tcPr>
          <w:p w14:paraId="01F0CC70" w14:textId="77777777" w:rsidR="003A10A8" w:rsidRPr="007E6898" w:rsidRDefault="003A10A8" w:rsidP="007E6898">
            <w:pPr>
              <w:widowControl/>
              <w:rPr>
                <w:color w:val="000000"/>
                <w:sz w:val="20"/>
                <w:szCs w:val="20"/>
              </w:rPr>
            </w:pPr>
            <w:r w:rsidRPr="007E6898">
              <w:rPr>
                <w:sz w:val="20"/>
                <w:szCs w:val="20"/>
              </w:rPr>
              <w:t>Action recommandée</w:t>
            </w:r>
            <w:r w:rsidRPr="007E6898">
              <w:rPr>
                <w:sz w:val="20"/>
                <w:szCs w:val="20"/>
                <w:vertAlign w:val="superscript"/>
              </w:rPr>
              <w:t>a</w:t>
            </w:r>
          </w:p>
        </w:tc>
      </w:tr>
      <w:tr w:rsidR="003A10A8" w:rsidRPr="007E6898" w14:paraId="441B2545" w14:textId="77777777" w:rsidTr="00BA19ED">
        <w:trPr>
          <w:cantSplit/>
        </w:trPr>
        <w:tc>
          <w:tcPr>
            <w:tcW w:w="2627" w:type="pct"/>
            <w:tcBorders>
              <w:left w:val="nil"/>
              <w:bottom w:val="nil"/>
              <w:right w:val="nil"/>
            </w:tcBorders>
          </w:tcPr>
          <w:p w14:paraId="581C3B11" w14:textId="044E780E" w:rsidR="003A10A8" w:rsidRPr="007E6898" w:rsidRDefault="003A10A8" w:rsidP="007E6898">
            <w:pPr>
              <w:keepNext/>
              <w:widowControl/>
              <w:rPr>
                <w:color w:val="000000"/>
                <w:sz w:val="20"/>
                <w:szCs w:val="20"/>
              </w:rPr>
            </w:pPr>
            <w:r w:rsidRPr="007E6898">
              <w:rPr>
                <w:sz w:val="20"/>
                <w:szCs w:val="20"/>
              </w:rPr>
              <w:t>Première</w:t>
            </w:r>
            <w:r w:rsidR="00E73F83" w:rsidRPr="007E6898">
              <w:rPr>
                <w:sz w:val="20"/>
                <w:szCs w:val="20"/>
              </w:rPr>
              <w:t>s</w:t>
            </w:r>
            <w:r w:rsidRPr="007E6898">
              <w:rPr>
                <w:sz w:val="20"/>
                <w:szCs w:val="20"/>
              </w:rPr>
              <w:t xml:space="preserve"> chute</w:t>
            </w:r>
            <w:r w:rsidR="00E73F83" w:rsidRPr="007E6898">
              <w:rPr>
                <w:sz w:val="20"/>
                <w:szCs w:val="20"/>
              </w:rPr>
              <w:t>s</w:t>
            </w:r>
            <w:r w:rsidRPr="007E6898">
              <w:rPr>
                <w:sz w:val="20"/>
                <w:szCs w:val="20"/>
              </w:rPr>
              <w:t xml:space="preserve"> &lt; 0,5 x 10</w:t>
            </w:r>
            <w:r w:rsidRPr="007E6898">
              <w:rPr>
                <w:sz w:val="20"/>
                <w:szCs w:val="20"/>
                <w:vertAlign w:val="superscript"/>
              </w:rPr>
              <w:t>9</w:t>
            </w:r>
            <w:r w:rsidRPr="007E6898">
              <w:rPr>
                <w:sz w:val="20"/>
                <w:szCs w:val="20"/>
              </w:rPr>
              <w:t>/l</w:t>
            </w:r>
          </w:p>
        </w:tc>
        <w:tc>
          <w:tcPr>
            <w:tcW w:w="2373" w:type="pct"/>
            <w:tcBorders>
              <w:left w:val="nil"/>
              <w:bottom w:val="nil"/>
              <w:right w:val="nil"/>
            </w:tcBorders>
          </w:tcPr>
          <w:p w14:paraId="4E12D8FC" w14:textId="77777777" w:rsidR="003A10A8" w:rsidRPr="007E6898" w:rsidRDefault="003A10A8" w:rsidP="007E6898">
            <w:pPr>
              <w:widowControl/>
              <w:rPr>
                <w:color w:val="000000"/>
                <w:sz w:val="20"/>
                <w:szCs w:val="20"/>
              </w:rPr>
            </w:pPr>
            <w:r w:rsidRPr="007E6898">
              <w:rPr>
                <w:sz w:val="20"/>
                <w:szCs w:val="20"/>
              </w:rPr>
              <w:t>Interrompre le traitement par le lénalidomide.</w:t>
            </w:r>
          </w:p>
        </w:tc>
      </w:tr>
      <w:tr w:rsidR="003A10A8" w:rsidRPr="007E6898" w14:paraId="53356985" w14:textId="77777777" w:rsidTr="00BA19ED">
        <w:trPr>
          <w:cantSplit/>
        </w:trPr>
        <w:tc>
          <w:tcPr>
            <w:tcW w:w="2627" w:type="pct"/>
            <w:tcBorders>
              <w:top w:val="nil"/>
              <w:left w:val="nil"/>
              <w:bottom w:val="single" w:sz="4" w:space="0" w:color="auto"/>
              <w:right w:val="nil"/>
            </w:tcBorders>
          </w:tcPr>
          <w:p w14:paraId="6071AD38" w14:textId="77777777" w:rsidR="003A10A8" w:rsidRPr="007E6898" w:rsidRDefault="00486086" w:rsidP="007E6898">
            <w:pPr>
              <w:keepNext/>
              <w:widowControl/>
              <w:rPr>
                <w:color w:val="000000"/>
                <w:sz w:val="20"/>
                <w:szCs w:val="20"/>
              </w:rPr>
            </w:pPr>
            <w:r w:rsidRPr="007E6898">
              <w:rPr>
                <w:sz w:val="20"/>
                <w:szCs w:val="20"/>
              </w:rPr>
              <w:t>Retours</w:t>
            </w:r>
            <w:r w:rsidR="003A10A8" w:rsidRPr="007E6898">
              <w:rPr>
                <w:sz w:val="20"/>
                <w:szCs w:val="20"/>
              </w:rPr>
              <w:t xml:space="preserve"> ≥ 1 x 10</w:t>
            </w:r>
            <w:r w:rsidR="003A10A8" w:rsidRPr="007E6898">
              <w:rPr>
                <w:sz w:val="20"/>
                <w:szCs w:val="20"/>
                <w:vertAlign w:val="superscript"/>
              </w:rPr>
              <w:t>9</w:t>
            </w:r>
            <w:r w:rsidR="003A10A8" w:rsidRPr="007E6898">
              <w:rPr>
                <w:sz w:val="20"/>
                <w:szCs w:val="20"/>
              </w:rPr>
              <w:t>/l, la neutropénie étant la seule toxicité observée</w:t>
            </w:r>
          </w:p>
        </w:tc>
        <w:tc>
          <w:tcPr>
            <w:tcW w:w="2373" w:type="pct"/>
            <w:tcBorders>
              <w:top w:val="nil"/>
              <w:left w:val="nil"/>
              <w:bottom w:val="single" w:sz="4" w:space="0" w:color="auto"/>
              <w:right w:val="nil"/>
            </w:tcBorders>
          </w:tcPr>
          <w:p w14:paraId="040F1F6E" w14:textId="77777777" w:rsidR="003A10A8" w:rsidRPr="007E6898" w:rsidRDefault="003A10A8" w:rsidP="007E6898">
            <w:pPr>
              <w:widowControl/>
              <w:rPr>
                <w:color w:val="000000"/>
                <w:sz w:val="20"/>
                <w:szCs w:val="20"/>
              </w:rPr>
            </w:pPr>
            <w:r w:rsidRPr="007E6898">
              <w:rPr>
                <w:sz w:val="20"/>
                <w:szCs w:val="20"/>
              </w:rPr>
              <w:t>Reprendre le lénalidomide à la dose initiale en une prise par jour.</w:t>
            </w:r>
          </w:p>
        </w:tc>
      </w:tr>
      <w:tr w:rsidR="003A10A8" w:rsidRPr="007E6898" w14:paraId="4176AFA9" w14:textId="77777777" w:rsidTr="00BA19ED">
        <w:trPr>
          <w:cantSplit/>
        </w:trPr>
        <w:tc>
          <w:tcPr>
            <w:tcW w:w="2627" w:type="pct"/>
            <w:tcBorders>
              <w:left w:val="nil"/>
              <w:bottom w:val="single" w:sz="4" w:space="0" w:color="auto"/>
              <w:right w:val="nil"/>
            </w:tcBorders>
          </w:tcPr>
          <w:p w14:paraId="431DF3C0" w14:textId="77777777" w:rsidR="003A10A8" w:rsidRPr="007E6898" w:rsidRDefault="00486086" w:rsidP="007E6898">
            <w:pPr>
              <w:keepNext/>
              <w:widowControl/>
              <w:rPr>
                <w:color w:val="000000"/>
                <w:sz w:val="20"/>
                <w:szCs w:val="20"/>
              </w:rPr>
            </w:pPr>
            <w:r w:rsidRPr="007E6898">
              <w:rPr>
                <w:sz w:val="20"/>
                <w:szCs w:val="20"/>
              </w:rPr>
              <w:t>Retours</w:t>
            </w:r>
            <w:r w:rsidR="003A10A8" w:rsidRPr="007E6898">
              <w:rPr>
                <w:sz w:val="20"/>
                <w:szCs w:val="20"/>
              </w:rPr>
              <w:t xml:space="preserve"> ≥ 0,5 x 10</w:t>
            </w:r>
            <w:r w:rsidR="003A10A8" w:rsidRPr="007E6898">
              <w:rPr>
                <w:sz w:val="20"/>
                <w:szCs w:val="20"/>
                <w:vertAlign w:val="superscript"/>
              </w:rPr>
              <w:t>9</w:t>
            </w:r>
            <w:r w:rsidR="003A10A8" w:rsidRPr="007E6898">
              <w:rPr>
                <w:sz w:val="20"/>
                <w:szCs w:val="20"/>
              </w:rPr>
              <w:t xml:space="preserve">/l, en cas de toxicités hématologiques dépendantes de la dose autres que la neutropénie </w:t>
            </w:r>
          </w:p>
        </w:tc>
        <w:tc>
          <w:tcPr>
            <w:tcW w:w="2373" w:type="pct"/>
            <w:tcBorders>
              <w:left w:val="nil"/>
              <w:bottom w:val="single" w:sz="4" w:space="0" w:color="auto"/>
              <w:right w:val="nil"/>
            </w:tcBorders>
          </w:tcPr>
          <w:p w14:paraId="6F1CDDD2" w14:textId="77777777" w:rsidR="003A10A8" w:rsidRPr="007E6898" w:rsidRDefault="003A10A8" w:rsidP="007E6898">
            <w:pPr>
              <w:keepNext/>
              <w:widowControl/>
              <w:rPr>
                <w:color w:val="000000"/>
                <w:sz w:val="20"/>
                <w:szCs w:val="20"/>
              </w:rPr>
            </w:pPr>
            <w:r w:rsidRPr="007E6898">
              <w:rPr>
                <w:sz w:val="20"/>
                <w:szCs w:val="20"/>
              </w:rPr>
              <w:t>Reprendre le lénalidomide au palier de dose </w:t>
            </w:r>
            <w:r w:rsidRPr="007E6898">
              <w:rPr>
                <w:color w:val="000000"/>
                <w:sz w:val="20"/>
                <w:szCs w:val="20"/>
              </w:rPr>
              <w:t>-1</w:t>
            </w:r>
            <w:r w:rsidRPr="007E6898">
              <w:rPr>
                <w:sz w:val="20"/>
                <w:szCs w:val="20"/>
              </w:rPr>
              <w:t xml:space="preserve"> en une prise par jour.</w:t>
            </w:r>
          </w:p>
        </w:tc>
      </w:tr>
      <w:tr w:rsidR="003A10A8" w:rsidRPr="007E6898" w14:paraId="24D74CB2" w14:textId="77777777" w:rsidTr="00BA19ED">
        <w:trPr>
          <w:cantSplit/>
        </w:trPr>
        <w:tc>
          <w:tcPr>
            <w:tcW w:w="2627" w:type="pct"/>
            <w:tcBorders>
              <w:left w:val="nil"/>
              <w:bottom w:val="nil"/>
              <w:right w:val="nil"/>
            </w:tcBorders>
          </w:tcPr>
          <w:p w14:paraId="013DAF4E" w14:textId="77777777" w:rsidR="003A10A8" w:rsidRPr="007E6898" w:rsidRDefault="003A10A8" w:rsidP="007E6898">
            <w:pPr>
              <w:keepNext/>
              <w:widowControl/>
              <w:rPr>
                <w:color w:val="000000"/>
                <w:sz w:val="20"/>
                <w:szCs w:val="20"/>
              </w:rPr>
            </w:pPr>
            <w:r w:rsidRPr="007E6898">
              <w:rPr>
                <w:sz w:val="20"/>
                <w:szCs w:val="20"/>
              </w:rPr>
              <w:t>Pour toute nouvelle rechute &lt; 0,5 x 10</w:t>
            </w:r>
            <w:r w:rsidRPr="007E6898">
              <w:rPr>
                <w:sz w:val="20"/>
                <w:szCs w:val="20"/>
                <w:vertAlign w:val="superscript"/>
              </w:rPr>
              <w:t>9</w:t>
            </w:r>
            <w:r w:rsidRPr="007E6898">
              <w:rPr>
                <w:sz w:val="20"/>
                <w:szCs w:val="20"/>
              </w:rPr>
              <w:t>/l</w:t>
            </w:r>
          </w:p>
        </w:tc>
        <w:tc>
          <w:tcPr>
            <w:tcW w:w="2373" w:type="pct"/>
            <w:tcBorders>
              <w:left w:val="nil"/>
              <w:bottom w:val="nil"/>
              <w:right w:val="nil"/>
            </w:tcBorders>
          </w:tcPr>
          <w:p w14:paraId="367AECB3" w14:textId="77777777" w:rsidR="003A10A8" w:rsidRPr="007E6898" w:rsidRDefault="003A10A8" w:rsidP="007E6898">
            <w:pPr>
              <w:widowControl/>
              <w:rPr>
                <w:color w:val="000000"/>
                <w:sz w:val="20"/>
                <w:szCs w:val="20"/>
              </w:rPr>
            </w:pPr>
            <w:r w:rsidRPr="007E6898">
              <w:rPr>
                <w:sz w:val="20"/>
                <w:szCs w:val="20"/>
              </w:rPr>
              <w:t>Interrompre le traitement par le lénalidomide.</w:t>
            </w:r>
          </w:p>
        </w:tc>
      </w:tr>
      <w:tr w:rsidR="003A10A8" w:rsidRPr="007E6898" w14:paraId="3F49351E" w14:textId="77777777" w:rsidTr="00BA19ED">
        <w:trPr>
          <w:cantSplit/>
        </w:trPr>
        <w:tc>
          <w:tcPr>
            <w:tcW w:w="2627" w:type="pct"/>
            <w:tcBorders>
              <w:top w:val="nil"/>
              <w:left w:val="nil"/>
              <w:bottom w:val="single" w:sz="4" w:space="0" w:color="auto"/>
              <w:right w:val="nil"/>
            </w:tcBorders>
          </w:tcPr>
          <w:p w14:paraId="72A61A68" w14:textId="77777777" w:rsidR="003A10A8" w:rsidRPr="007E6898" w:rsidRDefault="00486086" w:rsidP="007E6898">
            <w:pPr>
              <w:widowControl/>
              <w:rPr>
                <w:color w:val="000000"/>
                <w:sz w:val="20"/>
                <w:szCs w:val="20"/>
              </w:rPr>
            </w:pPr>
            <w:r w:rsidRPr="007E6898">
              <w:rPr>
                <w:sz w:val="20"/>
                <w:szCs w:val="20"/>
              </w:rPr>
              <w:t>Retours</w:t>
            </w:r>
            <w:r w:rsidR="003A10A8" w:rsidRPr="007E6898">
              <w:rPr>
                <w:sz w:val="20"/>
                <w:szCs w:val="20"/>
              </w:rPr>
              <w:t xml:space="preserve"> ≥ 0,5 x 10</w:t>
            </w:r>
            <w:r w:rsidR="003A10A8" w:rsidRPr="007E6898">
              <w:rPr>
                <w:sz w:val="20"/>
                <w:szCs w:val="20"/>
                <w:vertAlign w:val="superscript"/>
              </w:rPr>
              <w:t>9</w:t>
            </w:r>
            <w:r w:rsidR="003A10A8" w:rsidRPr="007E6898">
              <w:rPr>
                <w:sz w:val="20"/>
                <w:szCs w:val="20"/>
              </w:rPr>
              <w:t>/l</w:t>
            </w:r>
          </w:p>
        </w:tc>
        <w:tc>
          <w:tcPr>
            <w:tcW w:w="2373" w:type="pct"/>
            <w:tcBorders>
              <w:top w:val="nil"/>
              <w:left w:val="nil"/>
              <w:bottom w:val="single" w:sz="4" w:space="0" w:color="auto"/>
              <w:right w:val="nil"/>
            </w:tcBorders>
          </w:tcPr>
          <w:p w14:paraId="69500E80" w14:textId="77777777" w:rsidR="003A10A8" w:rsidRPr="007E6898" w:rsidRDefault="003A10A8" w:rsidP="007E6898">
            <w:pPr>
              <w:widowControl/>
              <w:rPr>
                <w:color w:val="000000"/>
                <w:sz w:val="20"/>
                <w:szCs w:val="20"/>
              </w:rPr>
            </w:pPr>
            <w:r w:rsidRPr="007E6898">
              <w:rPr>
                <w:sz w:val="20"/>
                <w:szCs w:val="20"/>
              </w:rPr>
              <w:t>Reprendre le lénalidomide à la dose immédiatement inférieure en une prise par jour.</w:t>
            </w:r>
          </w:p>
        </w:tc>
      </w:tr>
    </w:tbl>
    <w:p w14:paraId="768799F6" w14:textId="395B6944" w:rsidR="003A10A8" w:rsidRPr="007E6898" w:rsidRDefault="003A10A8" w:rsidP="007E6898">
      <w:pPr>
        <w:keepNext/>
        <w:widowControl/>
        <w:rPr>
          <w:sz w:val="18"/>
          <w:szCs w:val="18"/>
        </w:rPr>
      </w:pPr>
      <w:proofErr w:type="gramStart"/>
      <w:r w:rsidRPr="007E6898">
        <w:rPr>
          <w:sz w:val="18"/>
          <w:szCs w:val="18"/>
          <w:vertAlign w:val="superscript"/>
        </w:rPr>
        <w:t>a</w:t>
      </w:r>
      <w:proofErr w:type="gramEnd"/>
      <w:r w:rsidRPr="007E6898">
        <w:rPr>
          <w:sz w:val="18"/>
          <w:szCs w:val="18"/>
        </w:rPr>
        <w:t xml:space="preserve"> À l’appréciation du médecin, si la neutropénie est la seule toxicité quelque soit le palier de dose, ajouter un facteur de croissance granulocytaire (G</w:t>
      </w:r>
      <w:r w:rsidRPr="007E6898">
        <w:rPr>
          <w:sz w:val="18"/>
          <w:szCs w:val="18"/>
        </w:rPr>
        <w:noBreakHyphen/>
        <w:t>CSF) et maintenir la dose de lénalidomide</w:t>
      </w:r>
    </w:p>
    <w:p w14:paraId="4B2A58F2" w14:textId="77777777" w:rsidR="003A10A8" w:rsidRPr="007E6898" w:rsidRDefault="003A10A8" w:rsidP="007E6898">
      <w:pPr>
        <w:widowControl/>
        <w:suppressAutoHyphens w:val="0"/>
        <w:ind w:right="112"/>
        <w:rPr>
          <w:noProof/>
        </w:rPr>
      </w:pPr>
    </w:p>
    <w:p w14:paraId="32A30904"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lastRenderedPageBreak/>
        <w:t>Lénalidomide en association avec le melphalan et la prednisone suivis d’un traitement d’entretien par le lénalidomide chez les patients non éligibles à une greffe</w:t>
      </w:r>
    </w:p>
    <w:p w14:paraId="60CC9EDE" w14:textId="77777777" w:rsidR="00446721" w:rsidRPr="007E6898" w:rsidRDefault="00446721" w:rsidP="007E6898">
      <w:pPr>
        <w:widowControl/>
        <w:suppressAutoHyphens w:val="0"/>
        <w:rPr>
          <w:noProof/>
        </w:rPr>
      </w:pPr>
    </w:p>
    <w:p w14:paraId="339DB4C6" w14:textId="179F9966" w:rsidR="003A10A8" w:rsidRPr="007E6898" w:rsidRDefault="003A10A8" w:rsidP="007E6898">
      <w:pPr>
        <w:widowControl/>
        <w:suppressAutoHyphens w:val="0"/>
        <w:rPr>
          <w:noProof/>
        </w:rPr>
      </w:pPr>
      <w:r w:rsidRPr="007E6898">
        <w:rPr>
          <w:noProof/>
        </w:rPr>
        <w:t>Le traitement par le lénalidomide ne doit pas être initié si la numération des PNN est &lt; 1,5 x 10</w:t>
      </w:r>
      <w:r w:rsidRPr="007E6898">
        <w:rPr>
          <w:noProof/>
          <w:vertAlign w:val="superscript"/>
        </w:rPr>
        <w:t>9</w:t>
      </w:r>
      <w:r w:rsidRPr="007E6898">
        <w:rPr>
          <w:noProof/>
        </w:rPr>
        <w:t>/l et/ou si la numération plaquettaire est &lt; 75 x 10</w:t>
      </w:r>
      <w:r w:rsidRPr="007E6898">
        <w:rPr>
          <w:noProof/>
          <w:vertAlign w:val="superscript"/>
        </w:rPr>
        <w:t>9</w:t>
      </w:r>
      <w:r w:rsidRPr="007E6898">
        <w:rPr>
          <w:noProof/>
        </w:rPr>
        <w:t>/l.</w:t>
      </w:r>
    </w:p>
    <w:p w14:paraId="442CCCFF" w14:textId="77777777" w:rsidR="003A10A8" w:rsidRPr="007E6898" w:rsidRDefault="003A10A8" w:rsidP="007E6898">
      <w:pPr>
        <w:widowControl/>
        <w:suppressAutoHyphens w:val="0"/>
        <w:rPr>
          <w:noProof/>
        </w:rPr>
      </w:pPr>
    </w:p>
    <w:p w14:paraId="05C12DE7" w14:textId="77777777" w:rsidR="003A10A8" w:rsidRPr="007E6898" w:rsidRDefault="003A10A8" w:rsidP="007E6898">
      <w:pPr>
        <w:keepNext/>
        <w:widowControl/>
        <w:suppressAutoHyphens w:val="0"/>
        <w:rPr>
          <w:i/>
          <w:iCs/>
          <w:noProof/>
        </w:rPr>
      </w:pPr>
      <w:r w:rsidRPr="007E6898">
        <w:rPr>
          <w:i/>
          <w:iCs/>
          <w:noProof/>
        </w:rPr>
        <w:t>Posologie recommandée</w:t>
      </w:r>
    </w:p>
    <w:p w14:paraId="5F0AB389" w14:textId="77777777" w:rsidR="003A10A8" w:rsidRPr="007E6898" w:rsidRDefault="003A10A8" w:rsidP="007E6898">
      <w:pPr>
        <w:keepNext/>
        <w:widowControl/>
        <w:suppressAutoHyphens w:val="0"/>
        <w:rPr>
          <w:noProof/>
        </w:rPr>
      </w:pPr>
      <w:r w:rsidRPr="007E6898">
        <w:rPr>
          <w:noProof/>
        </w:rPr>
        <w:t>Les doses initiales recommandées sont de 10 mg de lénalidomide par voie orale en une prise par jour les jours 1 à 21 de chaque cycle de 28 jours pendant 9 cycles au maximum, de 0,18 mg/kg de melphalan par voie orale les jours 1 à 4 de chaque cycle de 28 jours et de 2 mg/kg de prednisone par voie orale les jours 1 à 4 de chaque cycle de 28 jours. Les patients ayant terminé 9 cycles ou qui ne peuvent pas terminer le traitement en association en raison d’une toxicité sont traités par le lénalidomide en monothérapie comme suit : 10 mg par voie orale en une prise par jour les jours 1 à 21 de chaque cycle de 28 jours jusqu’à la progression de la maladie.</w:t>
      </w:r>
    </w:p>
    <w:p w14:paraId="38966696" w14:textId="77777777" w:rsidR="003A10A8" w:rsidRPr="007E6898" w:rsidRDefault="003A10A8" w:rsidP="007E6898">
      <w:pPr>
        <w:widowControl/>
        <w:suppressAutoHyphens w:val="0"/>
        <w:rPr>
          <w:noProof/>
        </w:rPr>
      </w:pPr>
    </w:p>
    <w:p w14:paraId="7CEA5DD5"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Paliers de réduction de la posologie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2825"/>
        <w:gridCol w:w="2410"/>
        <w:gridCol w:w="1843"/>
      </w:tblGrid>
      <w:tr w:rsidR="003A10A8" w:rsidRPr="007E6898" w14:paraId="1BF65BB8" w14:textId="77777777" w:rsidTr="00487682">
        <w:trPr>
          <w:cantSplit/>
        </w:trPr>
        <w:tc>
          <w:tcPr>
            <w:tcW w:w="1961" w:type="dxa"/>
          </w:tcPr>
          <w:p w14:paraId="461EB04F" w14:textId="77777777" w:rsidR="003A10A8" w:rsidRPr="007E6898" w:rsidRDefault="003A10A8" w:rsidP="007E6898">
            <w:pPr>
              <w:keepNext/>
              <w:widowControl/>
              <w:suppressAutoHyphens w:val="0"/>
              <w:rPr>
                <w:noProof/>
                <w:sz w:val="20"/>
                <w:szCs w:val="20"/>
              </w:rPr>
            </w:pPr>
          </w:p>
        </w:tc>
        <w:tc>
          <w:tcPr>
            <w:tcW w:w="2825" w:type="dxa"/>
          </w:tcPr>
          <w:p w14:paraId="225EB153" w14:textId="77777777" w:rsidR="003A10A8" w:rsidRPr="007E6898" w:rsidRDefault="003A10A8" w:rsidP="007E6898">
            <w:pPr>
              <w:keepNext/>
              <w:widowControl/>
              <w:suppressAutoHyphens w:val="0"/>
              <w:jc w:val="center"/>
              <w:rPr>
                <w:noProof/>
                <w:sz w:val="20"/>
                <w:szCs w:val="20"/>
              </w:rPr>
            </w:pPr>
            <w:r w:rsidRPr="007E6898">
              <w:rPr>
                <w:noProof/>
                <w:sz w:val="20"/>
                <w:szCs w:val="20"/>
              </w:rPr>
              <w:t>Lénalidomide</w:t>
            </w:r>
          </w:p>
        </w:tc>
        <w:tc>
          <w:tcPr>
            <w:tcW w:w="2410" w:type="dxa"/>
          </w:tcPr>
          <w:p w14:paraId="25C582D6" w14:textId="77777777" w:rsidR="003A10A8" w:rsidRPr="007E6898" w:rsidRDefault="003A10A8" w:rsidP="007E6898">
            <w:pPr>
              <w:keepNext/>
              <w:widowControl/>
              <w:suppressAutoHyphens w:val="0"/>
              <w:jc w:val="center"/>
              <w:rPr>
                <w:noProof/>
                <w:sz w:val="20"/>
                <w:szCs w:val="20"/>
              </w:rPr>
            </w:pPr>
            <w:r w:rsidRPr="007E6898">
              <w:rPr>
                <w:noProof/>
                <w:sz w:val="20"/>
                <w:szCs w:val="20"/>
              </w:rPr>
              <w:t>Melphalan</w:t>
            </w:r>
          </w:p>
        </w:tc>
        <w:tc>
          <w:tcPr>
            <w:tcW w:w="1843" w:type="dxa"/>
          </w:tcPr>
          <w:p w14:paraId="253922BC" w14:textId="77777777" w:rsidR="003A10A8" w:rsidRPr="007E6898" w:rsidRDefault="003A10A8" w:rsidP="007E6898">
            <w:pPr>
              <w:keepNext/>
              <w:widowControl/>
              <w:suppressAutoHyphens w:val="0"/>
              <w:jc w:val="center"/>
              <w:rPr>
                <w:noProof/>
                <w:sz w:val="20"/>
                <w:szCs w:val="20"/>
              </w:rPr>
            </w:pPr>
            <w:r w:rsidRPr="007E6898">
              <w:rPr>
                <w:noProof/>
                <w:sz w:val="20"/>
                <w:szCs w:val="20"/>
              </w:rPr>
              <w:t>Prednisone</w:t>
            </w:r>
          </w:p>
        </w:tc>
      </w:tr>
      <w:tr w:rsidR="003A10A8" w:rsidRPr="007E6898" w14:paraId="3A453DED" w14:textId="77777777" w:rsidTr="00487682">
        <w:trPr>
          <w:cantSplit/>
        </w:trPr>
        <w:tc>
          <w:tcPr>
            <w:tcW w:w="1961" w:type="dxa"/>
          </w:tcPr>
          <w:p w14:paraId="55295804" w14:textId="77777777" w:rsidR="003A10A8" w:rsidRPr="007E6898" w:rsidRDefault="003A10A8" w:rsidP="007E6898">
            <w:pPr>
              <w:keepNext/>
              <w:widowControl/>
              <w:suppressAutoHyphens w:val="0"/>
              <w:rPr>
                <w:noProof/>
                <w:sz w:val="20"/>
                <w:szCs w:val="20"/>
              </w:rPr>
            </w:pPr>
            <w:r w:rsidRPr="007E6898">
              <w:rPr>
                <w:noProof/>
                <w:sz w:val="20"/>
                <w:szCs w:val="20"/>
              </w:rPr>
              <w:t>Dose initiale</w:t>
            </w:r>
          </w:p>
        </w:tc>
        <w:tc>
          <w:tcPr>
            <w:tcW w:w="2825" w:type="dxa"/>
          </w:tcPr>
          <w:p w14:paraId="2E2277CE" w14:textId="77777777" w:rsidR="003A10A8" w:rsidRPr="007E6898" w:rsidRDefault="003A10A8" w:rsidP="007E6898">
            <w:pPr>
              <w:keepNext/>
              <w:widowControl/>
              <w:suppressAutoHyphens w:val="0"/>
              <w:jc w:val="center"/>
              <w:rPr>
                <w:noProof/>
                <w:sz w:val="20"/>
                <w:szCs w:val="20"/>
              </w:rPr>
            </w:pPr>
            <w:r w:rsidRPr="007E6898">
              <w:rPr>
                <w:noProof/>
                <w:sz w:val="20"/>
                <w:szCs w:val="20"/>
              </w:rPr>
              <w:t>10 mgª</w:t>
            </w:r>
          </w:p>
        </w:tc>
        <w:tc>
          <w:tcPr>
            <w:tcW w:w="2410" w:type="dxa"/>
          </w:tcPr>
          <w:p w14:paraId="7B5AF851" w14:textId="77777777" w:rsidR="003A10A8" w:rsidRPr="007E6898" w:rsidRDefault="003A10A8" w:rsidP="007E6898">
            <w:pPr>
              <w:keepNext/>
              <w:widowControl/>
              <w:suppressAutoHyphens w:val="0"/>
              <w:jc w:val="center"/>
              <w:rPr>
                <w:noProof/>
                <w:sz w:val="20"/>
                <w:szCs w:val="20"/>
              </w:rPr>
            </w:pPr>
            <w:r w:rsidRPr="007E6898">
              <w:rPr>
                <w:noProof/>
                <w:sz w:val="20"/>
                <w:szCs w:val="20"/>
              </w:rPr>
              <w:t>0,18 mg/kg</w:t>
            </w:r>
          </w:p>
        </w:tc>
        <w:tc>
          <w:tcPr>
            <w:tcW w:w="1843" w:type="dxa"/>
          </w:tcPr>
          <w:p w14:paraId="6BF53D80" w14:textId="77777777" w:rsidR="003A10A8" w:rsidRPr="007E6898" w:rsidRDefault="003A10A8" w:rsidP="007E6898">
            <w:pPr>
              <w:keepNext/>
              <w:widowControl/>
              <w:suppressAutoHyphens w:val="0"/>
              <w:jc w:val="center"/>
              <w:rPr>
                <w:noProof/>
                <w:sz w:val="20"/>
                <w:szCs w:val="20"/>
              </w:rPr>
            </w:pPr>
            <w:r w:rsidRPr="007E6898">
              <w:rPr>
                <w:noProof/>
                <w:sz w:val="20"/>
                <w:szCs w:val="20"/>
              </w:rPr>
              <w:t>2 mg/kg</w:t>
            </w:r>
          </w:p>
        </w:tc>
      </w:tr>
      <w:tr w:rsidR="003A10A8" w:rsidRPr="007E6898" w14:paraId="49854633" w14:textId="77777777" w:rsidTr="00487682">
        <w:trPr>
          <w:cantSplit/>
        </w:trPr>
        <w:tc>
          <w:tcPr>
            <w:tcW w:w="1961" w:type="dxa"/>
          </w:tcPr>
          <w:p w14:paraId="0D6592A1" w14:textId="77777777" w:rsidR="003A10A8" w:rsidRPr="007E6898" w:rsidRDefault="003A10A8" w:rsidP="007E6898">
            <w:pPr>
              <w:keepNext/>
              <w:widowControl/>
              <w:suppressAutoHyphens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1</w:t>
            </w:r>
          </w:p>
        </w:tc>
        <w:tc>
          <w:tcPr>
            <w:tcW w:w="2825" w:type="dxa"/>
          </w:tcPr>
          <w:p w14:paraId="0CB6E2B0" w14:textId="77777777" w:rsidR="003A10A8" w:rsidRPr="007E6898" w:rsidRDefault="003A10A8" w:rsidP="007E6898">
            <w:pPr>
              <w:keepNext/>
              <w:widowControl/>
              <w:suppressAutoHyphens w:val="0"/>
              <w:jc w:val="center"/>
              <w:rPr>
                <w:noProof/>
                <w:sz w:val="20"/>
                <w:szCs w:val="20"/>
              </w:rPr>
            </w:pPr>
            <w:r w:rsidRPr="007E6898">
              <w:rPr>
                <w:noProof/>
                <w:sz w:val="20"/>
                <w:szCs w:val="20"/>
              </w:rPr>
              <w:t>7,5 mg</w:t>
            </w:r>
          </w:p>
        </w:tc>
        <w:tc>
          <w:tcPr>
            <w:tcW w:w="2410" w:type="dxa"/>
          </w:tcPr>
          <w:p w14:paraId="5F233641" w14:textId="77777777" w:rsidR="003A10A8" w:rsidRPr="007E6898" w:rsidRDefault="003A10A8" w:rsidP="007E6898">
            <w:pPr>
              <w:keepNext/>
              <w:widowControl/>
              <w:suppressAutoHyphens w:val="0"/>
              <w:jc w:val="center"/>
              <w:rPr>
                <w:noProof/>
                <w:sz w:val="20"/>
                <w:szCs w:val="20"/>
              </w:rPr>
            </w:pPr>
            <w:r w:rsidRPr="007E6898">
              <w:rPr>
                <w:noProof/>
                <w:sz w:val="20"/>
                <w:szCs w:val="20"/>
              </w:rPr>
              <w:t>0,14 mg/kg</w:t>
            </w:r>
          </w:p>
        </w:tc>
        <w:tc>
          <w:tcPr>
            <w:tcW w:w="1843" w:type="dxa"/>
          </w:tcPr>
          <w:p w14:paraId="64E53DEB" w14:textId="77777777" w:rsidR="003A10A8" w:rsidRPr="007E6898" w:rsidRDefault="003A10A8" w:rsidP="007E6898">
            <w:pPr>
              <w:keepNext/>
              <w:widowControl/>
              <w:suppressAutoHyphens w:val="0"/>
              <w:jc w:val="center"/>
              <w:rPr>
                <w:noProof/>
                <w:sz w:val="20"/>
                <w:szCs w:val="20"/>
              </w:rPr>
            </w:pPr>
            <w:r w:rsidRPr="007E6898">
              <w:rPr>
                <w:noProof/>
                <w:sz w:val="20"/>
                <w:szCs w:val="20"/>
              </w:rPr>
              <w:t>1 mg/kg</w:t>
            </w:r>
          </w:p>
        </w:tc>
      </w:tr>
      <w:tr w:rsidR="003A10A8" w:rsidRPr="007E6898" w14:paraId="4B10521A" w14:textId="77777777" w:rsidTr="00487682">
        <w:trPr>
          <w:cantSplit/>
        </w:trPr>
        <w:tc>
          <w:tcPr>
            <w:tcW w:w="1961" w:type="dxa"/>
          </w:tcPr>
          <w:p w14:paraId="18E2E699" w14:textId="77777777" w:rsidR="003A10A8" w:rsidRPr="007E6898" w:rsidRDefault="003A10A8" w:rsidP="007E6898">
            <w:pPr>
              <w:keepNext/>
              <w:widowControl/>
              <w:suppressAutoHyphens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2</w:t>
            </w:r>
          </w:p>
        </w:tc>
        <w:tc>
          <w:tcPr>
            <w:tcW w:w="2825" w:type="dxa"/>
          </w:tcPr>
          <w:p w14:paraId="53B54DC7" w14:textId="77777777" w:rsidR="003A10A8" w:rsidRPr="007E6898" w:rsidRDefault="003A10A8" w:rsidP="007E6898">
            <w:pPr>
              <w:keepNext/>
              <w:widowControl/>
              <w:suppressAutoHyphens w:val="0"/>
              <w:jc w:val="center"/>
              <w:rPr>
                <w:noProof/>
                <w:sz w:val="20"/>
                <w:szCs w:val="20"/>
              </w:rPr>
            </w:pPr>
            <w:r w:rsidRPr="007E6898">
              <w:rPr>
                <w:noProof/>
                <w:sz w:val="20"/>
                <w:szCs w:val="20"/>
              </w:rPr>
              <w:t>5 mg</w:t>
            </w:r>
          </w:p>
        </w:tc>
        <w:tc>
          <w:tcPr>
            <w:tcW w:w="2410" w:type="dxa"/>
          </w:tcPr>
          <w:p w14:paraId="6D75AF18" w14:textId="77777777" w:rsidR="003A10A8" w:rsidRPr="007E6898" w:rsidRDefault="003A10A8" w:rsidP="007E6898">
            <w:pPr>
              <w:keepNext/>
              <w:widowControl/>
              <w:suppressAutoHyphens w:val="0"/>
              <w:jc w:val="center"/>
              <w:rPr>
                <w:noProof/>
                <w:sz w:val="20"/>
                <w:szCs w:val="20"/>
              </w:rPr>
            </w:pPr>
            <w:r w:rsidRPr="007E6898">
              <w:rPr>
                <w:noProof/>
                <w:sz w:val="20"/>
                <w:szCs w:val="20"/>
              </w:rPr>
              <w:t>0,10 mg/kg</w:t>
            </w:r>
          </w:p>
        </w:tc>
        <w:tc>
          <w:tcPr>
            <w:tcW w:w="1843" w:type="dxa"/>
          </w:tcPr>
          <w:p w14:paraId="56CB29D2" w14:textId="77777777" w:rsidR="003A10A8" w:rsidRPr="007E6898" w:rsidRDefault="003A10A8" w:rsidP="007E6898">
            <w:pPr>
              <w:keepNext/>
              <w:widowControl/>
              <w:suppressAutoHyphens w:val="0"/>
              <w:jc w:val="center"/>
              <w:rPr>
                <w:noProof/>
                <w:sz w:val="20"/>
                <w:szCs w:val="20"/>
              </w:rPr>
            </w:pPr>
            <w:r w:rsidRPr="007E6898">
              <w:rPr>
                <w:noProof/>
                <w:sz w:val="20"/>
                <w:szCs w:val="20"/>
              </w:rPr>
              <w:t>0,5 mg/kg</w:t>
            </w:r>
          </w:p>
        </w:tc>
      </w:tr>
      <w:tr w:rsidR="003A10A8" w:rsidRPr="007E6898" w14:paraId="6D1750DF" w14:textId="77777777" w:rsidTr="00487682">
        <w:trPr>
          <w:cantSplit/>
        </w:trPr>
        <w:tc>
          <w:tcPr>
            <w:tcW w:w="1961" w:type="dxa"/>
          </w:tcPr>
          <w:p w14:paraId="4C2A901A" w14:textId="77777777" w:rsidR="003A10A8" w:rsidRPr="007E6898" w:rsidRDefault="003A10A8" w:rsidP="007E6898">
            <w:pPr>
              <w:keepNext/>
              <w:widowControl/>
              <w:suppressAutoHyphens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3</w:t>
            </w:r>
          </w:p>
        </w:tc>
        <w:tc>
          <w:tcPr>
            <w:tcW w:w="2825" w:type="dxa"/>
          </w:tcPr>
          <w:p w14:paraId="17E71B6D" w14:textId="77777777" w:rsidR="003A10A8" w:rsidRPr="007E6898" w:rsidRDefault="003A10A8" w:rsidP="007E6898">
            <w:pPr>
              <w:keepNext/>
              <w:widowControl/>
              <w:suppressAutoHyphens w:val="0"/>
              <w:jc w:val="center"/>
              <w:rPr>
                <w:noProof/>
                <w:sz w:val="20"/>
                <w:szCs w:val="20"/>
              </w:rPr>
            </w:pPr>
            <w:r w:rsidRPr="007E6898">
              <w:rPr>
                <w:noProof/>
                <w:sz w:val="20"/>
                <w:szCs w:val="20"/>
              </w:rPr>
              <w:t>2,5 mg</w:t>
            </w:r>
          </w:p>
        </w:tc>
        <w:tc>
          <w:tcPr>
            <w:tcW w:w="2410" w:type="dxa"/>
          </w:tcPr>
          <w:p w14:paraId="1813E03E" w14:textId="77777777" w:rsidR="003A10A8" w:rsidRPr="007E6898" w:rsidRDefault="003A10A8" w:rsidP="007E6898">
            <w:pPr>
              <w:keepNext/>
              <w:widowControl/>
              <w:suppressAutoHyphens w:val="0"/>
              <w:jc w:val="center"/>
              <w:rPr>
                <w:noProof/>
                <w:sz w:val="20"/>
                <w:szCs w:val="20"/>
              </w:rPr>
            </w:pPr>
            <w:r w:rsidRPr="007E6898">
              <w:rPr>
                <w:noProof/>
                <w:sz w:val="20"/>
                <w:szCs w:val="20"/>
              </w:rPr>
              <w:t>Sans objet</w:t>
            </w:r>
          </w:p>
        </w:tc>
        <w:tc>
          <w:tcPr>
            <w:tcW w:w="1843" w:type="dxa"/>
          </w:tcPr>
          <w:p w14:paraId="4D8E747A" w14:textId="77777777" w:rsidR="003A10A8" w:rsidRPr="007E6898" w:rsidRDefault="003A10A8" w:rsidP="007E6898">
            <w:pPr>
              <w:keepNext/>
              <w:widowControl/>
              <w:suppressAutoHyphens w:val="0"/>
              <w:jc w:val="center"/>
              <w:rPr>
                <w:noProof/>
                <w:sz w:val="20"/>
                <w:szCs w:val="20"/>
              </w:rPr>
            </w:pPr>
            <w:r w:rsidRPr="007E6898">
              <w:rPr>
                <w:noProof/>
                <w:sz w:val="20"/>
                <w:szCs w:val="20"/>
              </w:rPr>
              <w:t>0,25 mg/kg</w:t>
            </w:r>
          </w:p>
        </w:tc>
      </w:tr>
    </w:tbl>
    <w:p w14:paraId="32867213" w14:textId="77777777" w:rsidR="003A10A8" w:rsidRPr="007E6898" w:rsidRDefault="003A10A8" w:rsidP="007E6898">
      <w:pPr>
        <w:widowControl/>
        <w:suppressAutoHyphens w:val="0"/>
        <w:ind w:left="142" w:right="112" w:hanging="142"/>
        <w:rPr>
          <w:noProof/>
          <w:color w:val="000000"/>
          <w:sz w:val="18"/>
          <w:szCs w:val="18"/>
          <w:u w:val="single"/>
        </w:rPr>
      </w:pPr>
      <w:r w:rsidRPr="007E6898">
        <w:rPr>
          <w:noProof/>
          <w:sz w:val="18"/>
          <w:szCs w:val="18"/>
        </w:rPr>
        <w:t>ª</w:t>
      </w:r>
      <w:r w:rsidRPr="007E6898">
        <w:rPr>
          <w:noProof/>
          <w:sz w:val="18"/>
          <w:szCs w:val="18"/>
        </w:rPr>
        <w:tab/>
        <w:t>Si la neutropénie est la seule toxicité quelque soit le palier de dose, ajouter un facteur de croissance granulocytaire (G</w:t>
      </w:r>
      <w:r w:rsidRPr="007E6898">
        <w:rPr>
          <w:noProof/>
          <w:sz w:val="18"/>
          <w:szCs w:val="18"/>
        </w:rPr>
        <w:noBreakHyphen/>
        <w:t>CSF) et maintenir la dose de lénalidomide.</w:t>
      </w:r>
    </w:p>
    <w:p w14:paraId="6AD30E81" w14:textId="77777777" w:rsidR="003A10A8" w:rsidRPr="007E6898" w:rsidRDefault="003A10A8" w:rsidP="007E6898">
      <w:pPr>
        <w:widowControl/>
        <w:suppressAutoHyphens w:val="0"/>
        <w:ind w:right="112"/>
        <w:rPr>
          <w:i/>
          <w:noProof/>
          <w:color w:val="000000"/>
          <w:u w:val="single"/>
        </w:rPr>
      </w:pPr>
    </w:p>
    <w:p w14:paraId="3DE04F45"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0" w:type="auto"/>
        <w:tblInd w:w="-34" w:type="dxa"/>
        <w:tblLayout w:type="fixed"/>
        <w:tblLook w:val="0000" w:firstRow="0" w:lastRow="0" w:firstColumn="0" w:lastColumn="0" w:noHBand="0" w:noVBand="0"/>
      </w:tblPr>
      <w:tblGrid>
        <w:gridCol w:w="4050"/>
        <w:gridCol w:w="5306"/>
      </w:tblGrid>
      <w:tr w:rsidR="003A10A8" w:rsidRPr="007E6898" w14:paraId="229F5FB5" w14:textId="77777777" w:rsidTr="000F5687">
        <w:trPr>
          <w:cantSplit/>
          <w:trHeight w:val="262"/>
          <w:tblHeader/>
        </w:trPr>
        <w:tc>
          <w:tcPr>
            <w:tcW w:w="4050" w:type="dxa"/>
            <w:tcBorders>
              <w:top w:val="single" w:sz="4" w:space="0" w:color="000000"/>
              <w:bottom w:val="single" w:sz="4" w:space="0" w:color="000000"/>
            </w:tcBorders>
            <w:shd w:val="clear" w:color="auto" w:fill="auto"/>
          </w:tcPr>
          <w:p w14:paraId="614DCCD3" w14:textId="6B2BA244" w:rsidR="003A10A8" w:rsidRPr="007E6898" w:rsidRDefault="00B948B2" w:rsidP="007E6898">
            <w:pPr>
              <w:keepNext/>
              <w:widowControl/>
              <w:suppressAutoHyphens w:val="0"/>
              <w:snapToGrid w:val="0"/>
              <w:rPr>
                <w:noProof/>
                <w:sz w:val="20"/>
                <w:szCs w:val="20"/>
              </w:rPr>
            </w:pPr>
            <w:r w:rsidRPr="007E6898">
              <w:rPr>
                <w:noProof/>
                <w:sz w:val="20"/>
                <w:szCs w:val="20"/>
              </w:rPr>
              <w:t>+</w:t>
            </w:r>
          </w:p>
        </w:tc>
        <w:tc>
          <w:tcPr>
            <w:tcW w:w="5306" w:type="dxa"/>
            <w:tcBorders>
              <w:top w:val="single" w:sz="4" w:space="0" w:color="000000"/>
              <w:bottom w:val="single" w:sz="4" w:space="0" w:color="000000"/>
            </w:tcBorders>
            <w:shd w:val="clear" w:color="auto" w:fill="auto"/>
          </w:tcPr>
          <w:p w14:paraId="00B7B4CA"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p>
        </w:tc>
      </w:tr>
      <w:tr w:rsidR="003A10A8" w:rsidRPr="007E6898" w14:paraId="4765887B" w14:textId="77777777" w:rsidTr="004A7F59">
        <w:trPr>
          <w:cantSplit/>
          <w:trHeight w:val="262"/>
        </w:trPr>
        <w:tc>
          <w:tcPr>
            <w:tcW w:w="4050" w:type="dxa"/>
            <w:tcBorders>
              <w:top w:val="single" w:sz="4" w:space="0" w:color="000000"/>
              <w:bottom w:val="single" w:sz="4" w:space="0" w:color="000000"/>
            </w:tcBorders>
            <w:shd w:val="clear" w:color="auto" w:fill="auto"/>
          </w:tcPr>
          <w:p w14:paraId="572770AE" w14:textId="20ED1820" w:rsidR="003A10A8" w:rsidRPr="007E6898" w:rsidRDefault="003A10A8" w:rsidP="007E6898">
            <w:pPr>
              <w:keepNext/>
              <w:widowControl/>
              <w:suppressAutoHyphens w:val="0"/>
              <w:snapToGrid w:val="0"/>
              <w:rPr>
                <w:noProof/>
                <w:sz w:val="20"/>
                <w:szCs w:val="20"/>
              </w:rPr>
            </w:pPr>
            <w:r w:rsidRPr="007E6898">
              <w:rPr>
                <w:noProof/>
                <w:sz w:val="20"/>
                <w:szCs w:val="20"/>
              </w:rPr>
              <w:t>Première</w:t>
            </w:r>
            <w:r w:rsidR="00C14AC8" w:rsidRPr="007E6898">
              <w:rPr>
                <w:noProof/>
                <w:sz w:val="20"/>
                <w:szCs w:val="20"/>
              </w:rPr>
              <w:t>s</w:t>
            </w:r>
            <w:r w:rsidRPr="007E6898">
              <w:rPr>
                <w:noProof/>
                <w:sz w:val="20"/>
                <w:szCs w:val="20"/>
              </w:rPr>
              <w:t xml:space="preserve"> chute</w:t>
            </w:r>
            <w:r w:rsidR="00E73F83" w:rsidRPr="007E6898">
              <w:rPr>
                <w:noProof/>
                <w:sz w:val="20"/>
                <w:szCs w:val="20"/>
              </w:rPr>
              <w:t>s</w:t>
            </w:r>
            <w:r w:rsidRPr="007E6898">
              <w:rPr>
                <w:noProof/>
                <w:sz w:val="20"/>
                <w:szCs w:val="20"/>
              </w:rPr>
              <w:t xml:space="preserve"> &lt; 25 x 10</w:t>
            </w:r>
            <w:r w:rsidRPr="007E6898">
              <w:rPr>
                <w:noProof/>
                <w:sz w:val="20"/>
                <w:szCs w:val="20"/>
                <w:vertAlign w:val="superscript"/>
              </w:rPr>
              <w:t>9</w:t>
            </w:r>
            <w:r w:rsidRPr="007E6898">
              <w:rPr>
                <w:noProof/>
                <w:sz w:val="20"/>
                <w:szCs w:val="20"/>
              </w:rPr>
              <w:t>/l</w:t>
            </w:r>
          </w:p>
          <w:p w14:paraId="1F1AA4F5"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25 x 10</w:t>
            </w:r>
            <w:r w:rsidR="003A10A8" w:rsidRPr="007E6898">
              <w:rPr>
                <w:noProof/>
                <w:sz w:val="20"/>
                <w:szCs w:val="20"/>
                <w:vertAlign w:val="superscript"/>
              </w:rPr>
              <w:t>9</w:t>
            </w:r>
            <w:r w:rsidR="003A10A8" w:rsidRPr="007E6898">
              <w:rPr>
                <w:noProof/>
                <w:sz w:val="20"/>
                <w:szCs w:val="20"/>
              </w:rPr>
              <w:t>/l</w:t>
            </w:r>
          </w:p>
        </w:tc>
        <w:tc>
          <w:tcPr>
            <w:tcW w:w="5306" w:type="dxa"/>
            <w:tcBorders>
              <w:top w:val="single" w:sz="4" w:space="0" w:color="000000"/>
              <w:bottom w:val="single" w:sz="4" w:space="0" w:color="000000"/>
            </w:tcBorders>
            <w:shd w:val="clear" w:color="auto" w:fill="auto"/>
          </w:tcPr>
          <w:p w14:paraId="5C370FC9" w14:textId="77777777" w:rsidR="003A10A8" w:rsidRPr="007E6898" w:rsidRDefault="003A10A8" w:rsidP="007E6898">
            <w:pPr>
              <w:widowControl/>
              <w:suppressAutoHyphens w:val="0"/>
              <w:snapToGrid w:val="0"/>
              <w:rPr>
                <w:noProof/>
                <w:sz w:val="20"/>
                <w:szCs w:val="20"/>
              </w:rPr>
            </w:pPr>
            <w:r w:rsidRPr="007E6898">
              <w:rPr>
                <w:noProof/>
                <w:sz w:val="20"/>
                <w:szCs w:val="20"/>
              </w:rPr>
              <w:t>Interrompre le traitement par le lénalidomide.</w:t>
            </w:r>
            <w:r w:rsidRPr="007E6898">
              <w:rPr>
                <w:noProof/>
                <w:sz w:val="20"/>
                <w:szCs w:val="20"/>
              </w:rPr>
              <w:br/>
              <w:t>Reprendre le lénalidomide et le melphalan au palier de dose </w:t>
            </w:r>
            <w:r w:rsidRPr="007E6898">
              <w:rPr>
                <w:noProof/>
                <w:color w:val="000000"/>
                <w:sz w:val="20"/>
                <w:szCs w:val="20"/>
              </w:rPr>
              <w:t>-1</w:t>
            </w:r>
            <w:r w:rsidRPr="007E6898">
              <w:rPr>
                <w:noProof/>
                <w:sz w:val="20"/>
                <w:szCs w:val="20"/>
              </w:rPr>
              <w:t>.</w:t>
            </w:r>
          </w:p>
        </w:tc>
      </w:tr>
      <w:tr w:rsidR="003A10A8" w:rsidRPr="007E6898" w14:paraId="26084044" w14:textId="77777777" w:rsidTr="004A7F59">
        <w:trPr>
          <w:cantSplit/>
          <w:trHeight w:val="262"/>
        </w:trPr>
        <w:tc>
          <w:tcPr>
            <w:tcW w:w="4050" w:type="dxa"/>
            <w:tcBorders>
              <w:top w:val="single" w:sz="4" w:space="0" w:color="000000"/>
              <w:bottom w:val="single" w:sz="4" w:space="0" w:color="000000"/>
            </w:tcBorders>
            <w:shd w:val="clear" w:color="auto" w:fill="auto"/>
          </w:tcPr>
          <w:p w14:paraId="1D31B732" w14:textId="77777777" w:rsidR="003A10A8" w:rsidRPr="007E6898" w:rsidRDefault="003A10A8" w:rsidP="007E6898">
            <w:pPr>
              <w:keepNext/>
              <w:widowControl/>
              <w:suppressAutoHyphens w:val="0"/>
              <w:snapToGrid w:val="0"/>
              <w:rPr>
                <w:noProof/>
                <w:sz w:val="20"/>
                <w:szCs w:val="20"/>
              </w:rPr>
            </w:pPr>
            <w:r w:rsidRPr="007E6898">
              <w:rPr>
                <w:noProof/>
                <w:sz w:val="20"/>
                <w:szCs w:val="20"/>
              </w:rPr>
              <w:t>Pour toute nouvelle rechute &lt; 30 x 10</w:t>
            </w:r>
            <w:r w:rsidRPr="007E6898">
              <w:rPr>
                <w:noProof/>
                <w:sz w:val="20"/>
                <w:szCs w:val="20"/>
                <w:vertAlign w:val="superscript"/>
              </w:rPr>
              <w:t>9</w:t>
            </w:r>
            <w:r w:rsidRPr="007E6898">
              <w:rPr>
                <w:noProof/>
                <w:sz w:val="20"/>
                <w:szCs w:val="20"/>
              </w:rPr>
              <w:t>/l</w:t>
            </w:r>
          </w:p>
          <w:p w14:paraId="174DAAD8"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30 x 10</w:t>
            </w:r>
            <w:r w:rsidR="003A10A8" w:rsidRPr="007E6898">
              <w:rPr>
                <w:noProof/>
                <w:sz w:val="20"/>
                <w:szCs w:val="20"/>
                <w:vertAlign w:val="superscript"/>
              </w:rPr>
              <w:t>9</w:t>
            </w:r>
            <w:r w:rsidR="003A10A8" w:rsidRPr="007E6898">
              <w:rPr>
                <w:noProof/>
                <w:sz w:val="20"/>
                <w:szCs w:val="20"/>
              </w:rPr>
              <w:t>/l</w:t>
            </w:r>
          </w:p>
        </w:tc>
        <w:tc>
          <w:tcPr>
            <w:tcW w:w="5306" w:type="dxa"/>
            <w:tcBorders>
              <w:top w:val="single" w:sz="4" w:space="0" w:color="000000"/>
              <w:bottom w:val="single" w:sz="4" w:space="0" w:color="000000"/>
            </w:tcBorders>
            <w:shd w:val="clear" w:color="auto" w:fill="auto"/>
          </w:tcPr>
          <w:p w14:paraId="199FE45B" w14:textId="77777777" w:rsidR="003A10A8" w:rsidRPr="007E6898" w:rsidRDefault="003A10A8" w:rsidP="007E6898">
            <w:pPr>
              <w:widowControl/>
              <w:suppressAutoHyphens w:val="0"/>
              <w:snapToGrid w:val="0"/>
              <w:rPr>
                <w:noProof/>
                <w:sz w:val="20"/>
                <w:szCs w:val="20"/>
              </w:rPr>
            </w:pPr>
            <w:r w:rsidRPr="007E6898">
              <w:rPr>
                <w:noProof/>
                <w:sz w:val="20"/>
                <w:szCs w:val="20"/>
              </w:rPr>
              <w:t>Interrompre le traitement par le lénalidomide.</w:t>
            </w:r>
            <w:r w:rsidRPr="007E6898">
              <w:rPr>
                <w:noProof/>
                <w:sz w:val="20"/>
                <w:szCs w:val="20"/>
              </w:rPr>
              <w:br/>
              <w:t>Reprendre le lénalidomide à la dose immédiatement inférieure (palier de dose -2 ou -3) en une prise par jour.</w:t>
            </w:r>
          </w:p>
        </w:tc>
      </w:tr>
    </w:tbl>
    <w:p w14:paraId="259635F0" w14:textId="77777777" w:rsidR="003A10A8" w:rsidRPr="007E6898" w:rsidRDefault="003A10A8" w:rsidP="007E6898">
      <w:pPr>
        <w:widowControl/>
        <w:suppressAutoHyphens w:val="0"/>
        <w:ind w:right="112"/>
        <w:rPr>
          <w:b/>
          <w:noProof/>
        </w:rPr>
      </w:pPr>
    </w:p>
    <w:p w14:paraId="0EA00BBC"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(PNN) </w:t>
      </w:r>
      <w:r w:rsidRPr="007E6898">
        <w:rPr>
          <w:i/>
          <w:iCs/>
          <w:noProof/>
        </w:rPr>
        <w:noBreakHyphen/>
        <w:t xml:space="preserve"> neutropénie</w:t>
      </w:r>
    </w:p>
    <w:tbl>
      <w:tblPr>
        <w:tblW w:w="0" w:type="auto"/>
        <w:tblInd w:w="-34" w:type="dxa"/>
        <w:tblLayout w:type="fixed"/>
        <w:tblLook w:val="0000" w:firstRow="0" w:lastRow="0" w:firstColumn="0" w:lastColumn="0" w:noHBand="0" w:noVBand="0"/>
      </w:tblPr>
      <w:tblGrid>
        <w:gridCol w:w="4050"/>
        <w:gridCol w:w="5306"/>
      </w:tblGrid>
      <w:tr w:rsidR="003A10A8" w:rsidRPr="007E6898" w14:paraId="481DBCB4" w14:textId="77777777" w:rsidTr="009303A1">
        <w:trPr>
          <w:cantSplit/>
          <w:tblHeader/>
        </w:trPr>
        <w:tc>
          <w:tcPr>
            <w:tcW w:w="4050" w:type="dxa"/>
            <w:tcBorders>
              <w:top w:val="single" w:sz="4" w:space="0" w:color="000000"/>
              <w:bottom w:val="single" w:sz="4" w:space="0" w:color="000000"/>
            </w:tcBorders>
            <w:shd w:val="clear" w:color="auto" w:fill="auto"/>
          </w:tcPr>
          <w:p w14:paraId="2CEEF314"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des PNN</w:t>
            </w:r>
          </w:p>
        </w:tc>
        <w:tc>
          <w:tcPr>
            <w:tcW w:w="5306" w:type="dxa"/>
            <w:tcBorders>
              <w:top w:val="single" w:sz="4" w:space="0" w:color="000000"/>
              <w:bottom w:val="single" w:sz="4" w:space="0" w:color="000000"/>
            </w:tcBorders>
            <w:shd w:val="clear" w:color="auto" w:fill="auto"/>
          </w:tcPr>
          <w:p w14:paraId="65F0208D"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r w:rsidRPr="007E6898">
              <w:rPr>
                <w:noProof/>
                <w:sz w:val="20"/>
                <w:szCs w:val="20"/>
                <w:vertAlign w:val="superscript"/>
              </w:rPr>
              <w:t>a</w:t>
            </w:r>
          </w:p>
        </w:tc>
      </w:tr>
      <w:tr w:rsidR="003A10A8" w:rsidRPr="007E6898" w14:paraId="36EE6DF5" w14:textId="77777777" w:rsidTr="009303A1">
        <w:trPr>
          <w:cantSplit/>
        </w:trPr>
        <w:tc>
          <w:tcPr>
            <w:tcW w:w="4050" w:type="dxa"/>
            <w:tcBorders>
              <w:top w:val="single" w:sz="4" w:space="0" w:color="000000"/>
            </w:tcBorders>
            <w:shd w:val="clear" w:color="auto" w:fill="auto"/>
          </w:tcPr>
          <w:p w14:paraId="37DD2C6B" w14:textId="19E57E70" w:rsidR="003A10A8" w:rsidRPr="007E6898" w:rsidRDefault="003A10A8" w:rsidP="007E6898">
            <w:pPr>
              <w:keepNext/>
              <w:widowControl/>
              <w:suppressAutoHyphens w:val="0"/>
              <w:snapToGrid w:val="0"/>
              <w:rPr>
                <w:noProof/>
                <w:sz w:val="20"/>
                <w:szCs w:val="20"/>
              </w:rPr>
            </w:pPr>
            <w:r w:rsidRPr="007E6898">
              <w:rPr>
                <w:noProof/>
                <w:sz w:val="20"/>
                <w:szCs w:val="20"/>
              </w:rPr>
              <w:t>Première</w:t>
            </w:r>
            <w:r w:rsidR="00E73F83" w:rsidRPr="007E6898">
              <w:rPr>
                <w:noProof/>
                <w:sz w:val="20"/>
                <w:szCs w:val="20"/>
              </w:rPr>
              <w:t>s</w:t>
            </w:r>
            <w:r w:rsidRPr="007E6898">
              <w:rPr>
                <w:noProof/>
                <w:sz w:val="20"/>
                <w:szCs w:val="20"/>
              </w:rPr>
              <w:t xml:space="preserve"> chute</w:t>
            </w:r>
            <w:r w:rsidR="00E73F83" w:rsidRPr="007E6898">
              <w:rPr>
                <w:noProof/>
                <w:sz w:val="20"/>
                <w:szCs w:val="20"/>
              </w:rPr>
              <w:t>s</w:t>
            </w:r>
            <w:r w:rsidRPr="007E6898">
              <w:rPr>
                <w:noProof/>
                <w:sz w:val="20"/>
                <w:szCs w:val="20"/>
              </w:rPr>
              <w:t xml:space="preserve"> &lt; 0,5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3AFDD558"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7369323B" w14:textId="77777777" w:rsidTr="009303A1">
        <w:trPr>
          <w:cantSplit/>
        </w:trPr>
        <w:tc>
          <w:tcPr>
            <w:tcW w:w="4050" w:type="dxa"/>
            <w:tcBorders>
              <w:bottom w:val="single" w:sz="4" w:space="0" w:color="000000"/>
            </w:tcBorders>
            <w:shd w:val="clear" w:color="auto" w:fill="auto"/>
          </w:tcPr>
          <w:p w14:paraId="73FD1370"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/l, la neutropénie étant la seule toxicité observée</w:t>
            </w:r>
          </w:p>
        </w:tc>
        <w:tc>
          <w:tcPr>
            <w:tcW w:w="5306" w:type="dxa"/>
            <w:tcBorders>
              <w:bottom w:val="single" w:sz="4" w:space="0" w:color="000000"/>
            </w:tcBorders>
            <w:shd w:val="clear" w:color="auto" w:fill="auto"/>
          </w:tcPr>
          <w:p w14:paraId="4EDF9BCF"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à la dose initiale en une prise par jour.</w:t>
            </w:r>
          </w:p>
        </w:tc>
      </w:tr>
      <w:tr w:rsidR="003A10A8" w:rsidRPr="007E6898" w14:paraId="66283CE4" w14:textId="77777777" w:rsidTr="009303A1">
        <w:trPr>
          <w:cantSplit/>
        </w:trPr>
        <w:tc>
          <w:tcPr>
            <w:tcW w:w="4050" w:type="dxa"/>
            <w:tcBorders>
              <w:top w:val="single" w:sz="4" w:space="0" w:color="000000"/>
              <w:bottom w:val="single" w:sz="4" w:space="0" w:color="000000"/>
            </w:tcBorders>
            <w:shd w:val="clear" w:color="auto" w:fill="auto"/>
          </w:tcPr>
          <w:p w14:paraId="25B90010"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 xml:space="preserve">/l, en cas de toxicités hématologiques dépendantes de la dose autres que la neutropénie </w:t>
            </w:r>
          </w:p>
        </w:tc>
        <w:tc>
          <w:tcPr>
            <w:tcW w:w="5306" w:type="dxa"/>
            <w:tcBorders>
              <w:top w:val="single" w:sz="4" w:space="0" w:color="000000"/>
              <w:bottom w:val="single" w:sz="4" w:space="0" w:color="000000"/>
            </w:tcBorders>
            <w:shd w:val="clear" w:color="auto" w:fill="auto"/>
          </w:tcPr>
          <w:p w14:paraId="45443EC1"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au palier de dose </w:t>
            </w:r>
            <w:r w:rsidRPr="007E6898">
              <w:rPr>
                <w:noProof/>
                <w:color w:val="000000"/>
                <w:sz w:val="20"/>
                <w:szCs w:val="20"/>
              </w:rPr>
              <w:t>-1</w:t>
            </w:r>
            <w:r w:rsidRPr="007E6898">
              <w:rPr>
                <w:noProof/>
                <w:sz w:val="20"/>
                <w:szCs w:val="20"/>
              </w:rPr>
              <w:t xml:space="preserve"> en une prise par jour.</w:t>
            </w:r>
          </w:p>
        </w:tc>
      </w:tr>
      <w:tr w:rsidR="003A10A8" w:rsidRPr="007E6898" w14:paraId="437E5E9C" w14:textId="77777777" w:rsidTr="009303A1">
        <w:trPr>
          <w:cantSplit/>
        </w:trPr>
        <w:tc>
          <w:tcPr>
            <w:tcW w:w="4050" w:type="dxa"/>
            <w:tcBorders>
              <w:top w:val="single" w:sz="4" w:space="0" w:color="000000"/>
            </w:tcBorders>
            <w:shd w:val="clear" w:color="auto" w:fill="auto"/>
          </w:tcPr>
          <w:p w14:paraId="30B4DB4F" w14:textId="77777777" w:rsidR="003A10A8" w:rsidRPr="007E6898" w:rsidRDefault="003A10A8" w:rsidP="007E6898">
            <w:pPr>
              <w:keepNext/>
              <w:widowControl/>
              <w:tabs>
                <w:tab w:val="left" w:pos="3605"/>
              </w:tabs>
              <w:suppressAutoHyphens w:val="0"/>
              <w:snapToGrid w:val="0"/>
              <w:rPr>
                <w:noProof/>
                <w:sz w:val="20"/>
                <w:szCs w:val="20"/>
              </w:rPr>
            </w:pPr>
            <w:r w:rsidRPr="007E6898">
              <w:rPr>
                <w:noProof/>
                <w:sz w:val="20"/>
                <w:szCs w:val="20"/>
              </w:rPr>
              <w:t>Pour toute nouvelle rechute &lt; 0,5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254E2F6E" w14:textId="77777777" w:rsidR="003A10A8" w:rsidRPr="007E6898" w:rsidRDefault="003A10A8" w:rsidP="007E6898">
            <w:pPr>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25F1D408" w14:textId="77777777" w:rsidTr="009303A1">
        <w:trPr>
          <w:cantSplit/>
        </w:trPr>
        <w:tc>
          <w:tcPr>
            <w:tcW w:w="4050" w:type="dxa"/>
            <w:tcBorders>
              <w:bottom w:val="single" w:sz="4" w:space="0" w:color="000000"/>
            </w:tcBorders>
            <w:shd w:val="clear" w:color="auto" w:fill="auto"/>
          </w:tcPr>
          <w:p w14:paraId="620063BB" w14:textId="77777777" w:rsidR="003A10A8" w:rsidRPr="007E6898" w:rsidRDefault="00486086" w:rsidP="007E6898">
            <w:pPr>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/l</w:t>
            </w:r>
          </w:p>
        </w:tc>
        <w:tc>
          <w:tcPr>
            <w:tcW w:w="5306" w:type="dxa"/>
            <w:tcBorders>
              <w:bottom w:val="single" w:sz="4" w:space="0" w:color="000000"/>
            </w:tcBorders>
            <w:shd w:val="clear" w:color="auto" w:fill="auto"/>
          </w:tcPr>
          <w:p w14:paraId="43FEEDB3"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à la dose immédiatement inférieure en une prise par jour.</w:t>
            </w:r>
          </w:p>
        </w:tc>
      </w:tr>
    </w:tbl>
    <w:p w14:paraId="495FEEE1" w14:textId="77777777" w:rsidR="003A10A8" w:rsidRPr="007E6898" w:rsidRDefault="003A10A8" w:rsidP="007E6898">
      <w:pPr>
        <w:keepNext/>
        <w:widowControl/>
        <w:suppressAutoHyphens w:val="0"/>
        <w:ind w:left="142" w:right="113" w:hanging="142"/>
        <w:rPr>
          <w:i/>
          <w:noProof/>
          <w:sz w:val="18"/>
          <w:szCs w:val="18"/>
        </w:rPr>
      </w:pPr>
      <w:r w:rsidRPr="007E6898">
        <w:rPr>
          <w:noProof/>
          <w:sz w:val="18"/>
          <w:szCs w:val="18"/>
        </w:rPr>
        <w:t>ª</w:t>
      </w:r>
      <w:r w:rsidRPr="007E6898">
        <w:rPr>
          <w:noProof/>
          <w:sz w:val="18"/>
          <w:szCs w:val="18"/>
        </w:rPr>
        <w:tab/>
        <w:t>À l’appréciation du médecin, si la neutropénie est la seule toxicité quel que soit le palier de dose, ajouter un facteur de croissance granulocytaire (G</w:t>
      </w:r>
      <w:r w:rsidRPr="007E6898">
        <w:rPr>
          <w:noProof/>
          <w:sz w:val="18"/>
          <w:szCs w:val="18"/>
        </w:rPr>
        <w:noBreakHyphen/>
        <w:t>CSF) et maintenir la dose de lénalidomide.</w:t>
      </w:r>
    </w:p>
    <w:p w14:paraId="005BFB85" w14:textId="77777777" w:rsidR="003A10A8" w:rsidRPr="007E6898" w:rsidRDefault="003A10A8" w:rsidP="007E6898">
      <w:pPr>
        <w:widowControl/>
        <w:suppressAutoHyphens w:val="0"/>
        <w:rPr>
          <w:noProof/>
        </w:rPr>
      </w:pPr>
    </w:p>
    <w:p w14:paraId="63CCBF42"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Lénalidomide en traitement d’entretien chez les patients ayant reçu une autogreffe de cellules souches (AGCS)</w:t>
      </w:r>
    </w:p>
    <w:p w14:paraId="40D22BAF" w14:textId="77777777" w:rsidR="003A10A8" w:rsidRPr="007E6898" w:rsidRDefault="003A10A8" w:rsidP="007E6898">
      <w:pPr>
        <w:keepNext/>
        <w:widowControl/>
        <w:rPr>
          <w:noProof/>
        </w:rPr>
      </w:pPr>
    </w:p>
    <w:p w14:paraId="59E29F3B" w14:textId="77777777" w:rsidR="003A10A8" w:rsidRPr="007E6898" w:rsidRDefault="003A10A8" w:rsidP="007E6898">
      <w:pPr>
        <w:widowControl/>
        <w:rPr>
          <w:noProof/>
        </w:rPr>
      </w:pPr>
      <w:r w:rsidRPr="007E6898">
        <w:rPr>
          <w:noProof/>
        </w:rPr>
        <w:t>Le traitement d’entretien par le lénalidomide doit être instauré après une bonne récupération hématologique post-AGCS, chez les patients sans signe de progression. Le traitement par le lénalidomide ne doit pas être initié si la numération des PNN est &lt; 1,0 x 10</w:t>
      </w:r>
      <w:r w:rsidRPr="007E6898">
        <w:rPr>
          <w:noProof/>
          <w:vertAlign w:val="superscript"/>
        </w:rPr>
        <w:t>9</w:t>
      </w:r>
      <w:r w:rsidRPr="007E6898">
        <w:rPr>
          <w:noProof/>
        </w:rPr>
        <w:t>/l, et/ou si la numération plaquettaire est &lt; 75 x 10</w:t>
      </w:r>
      <w:r w:rsidRPr="007E6898">
        <w:rPr>
          <w:noProof/>
          <w:vertAlign w:val="superscript"/>
        </w:rPr>
        <w:t>9</w:t>
      </w:r>
      <w:r w:rsidRPr="007E6898">
        <w:rPr>
          <w:noProof/>
        </w:rPr>
        <w:t>/l.</w:t>
      </w:r>
    </w:p>
    <w:p w14:paraId="66037F49" w14:textId="77777777" w:rsidR="003A10A8" w:rsidRPr="007E6898" w:rsidRDefault="003A10A8" w:rsidP="007E6898">
      <w:pPr>
        <w:widowControl/>
        <w:rPr>
          <w:noProof/>
        </w:rPr>
      </w:pPr>
    </w:p>
    <w:p w14:paraId="2F370018" w14:textId="77777777" w:rsidR="003A10A8" w:rsidRPr="007E6898" w:rsidRDefault="003A10A8" w:rsidP="007E6898">
      <w:pPr>
        <w:keepNext/>
        <w:widowControl/>
        <w:rPr>
          <w:i/>
          <w:iCs/>
          <w:noProof/>
        </w:rPr>
      </w:pPr>
      <w:r w:rsidRPr="007E6898">
        <w:rPr>
          <w:i/>
          <w:iCs/>
          <w:noProof/>
        </w:rPr>
        <w:t>Posologie recommandée</w:t>
      </w:r>
    </w:p>
    <w:p w14:paraId="6C0B53C3" w14:textId="77777777" w:rsidR="003A10A8" w:rsidRPr="007E6898" w:rsidRDefault="003A10A8" w:rsidP="007E6898">
      <w:pPr>
        <w:widowControl/>
        <w:rPr>
          <w:noProof/>
        </w:rPr>
      </w:pPr>
      <w:r w:rsidRPr="007E6898">
        <w:rPr>
          <w:noProof/>
        </w:rPr>
        <w:t>La dose initiale recommandée est de 10 mg de lénalidomide par voie orale en une prise par jour de façon continue (les jours 1 à 28 de chaque cycle de 28 jours) jusqu’à la progression de la maladie ou survenue d’une intolérance. Après 3 cycles de traitement d’entretien par le lénalidomide, la dose peut être augmentée à 15 mg par voie orale en une prise par jour si elle est tolérée.</w:t>
      </w:r>
    </w:p>
    <w:p w14:paraId="09993EC7" w14:textId="77777777" w:rsidR="003A10A8" w:rsidRPr="007E6898" w:rsidRDefault="003A10A8" w:rsidP="007E6898">
      <w:pPr>
        <w:widowControl/>
        <w:rPr>
          <w:noProof/>
        </w:rPr>
      </w:pPr>
    </w:p>
    <w:p w14:paraId="570A112A"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Paliers de réduction de la posologie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5"/>
        <w:gridCol w:w="2885"/>
        <w:gridCol w:w="3820"/>
      </w:tblGrid>
      <w:tr w:rsidR="003A10A8" w:rsidRPr="007E6898" w14:paraId="6AA0C018" w14:textId="77777777" w:rsidTr="00BA2A30">
        <w:trPr>
          <w:cantSplit/>
          <w:trHeight w:val="20"/>
          <w:tblHeader/>
        </w:trPr>
        <w:tc>
          <w:tcPr>
            <w:tcW w:w="1300" w:type="pct"/>
          </w:tcPr>
          <w:p w14:paraId="38414CED" w14:textId="77777777" w:rsidR="003A10A8" w:rsidRPr="007E6898" w:rsidRDefault="003A10A8" w:rsidP="007E6898">
            <w:pPr>
              <w:keepNext/>
              <w:widowControl/>
              <w:rPr>
                <w:noProof/>
                <w:sz w:val="20"/>
                <w:szCs w:val="20"/>
              </w:rPr>
            </w:pPr>
          </w:p>
        </w:tc>
        <w:tc>
          <w:tcPr>
            <w:tcW w:w="1592" w:type="pct"/>
          </w:tcPr>
          <w:p w14:paraId="3C3103AE" w14:textId="77777777" w:rsidR="003A10A8" w:rsidRPr="007E6898" w:rsidRDefault="003A10A8" w:rsidP="007E6898">
            <w:pPr>
              <w:keepNext/>
              <w:widowControl/>
              <w:jc w:val="center"/>
              <w:rPr>
                <w:noProof/>
                <w:sz w:val="20"/>
                <w:szCs w:val="20"/>
              </w:rPr>
            </w:pPr>
            <w:r w:rsidRPr="007E6898">
              <w:rPr>
                <w:noProof/>
                <w:sz w:val="20"/>
                <w:szCs w:val="20"/>
              </w:rPr>
              <w:t>Dose initiale (10 mg)</w:t>
            </w:r>
          </w:p>
        </w:tc>
        <w:tc>
          <w:tcPr>
            <w:tcW w:w="2108" w:type="pct"/>
          </w:tcPr>
          <w:p w14:paraId="3F66ED0C" w14:textId="77777777" w:rsidR="003A10A8" w:rsidRPr="007E6898" w:rsidRDefault="003A10A8" w:rsidP="007E6898">
            <w:pPr>
              <w:keepNext/>
              <w:widowControl/>
              <w:jc w:val="center"/>
              <w:rPr>
                <w:noProof/>
                <w:sz w:val="20"/>
                <w:szCs w:val="20"/>
              </w:rPr>
            </w:pPr>
            <w:r w:rsidRPr="007E6898">
              <w:rPr>
                <w:noProof/>
                <w:sz w:val="20"/>
                <w:szCs w:val="20"/>
              </w:rPr>
              <w:t>En cas d’augmentation de la dose (15 mg)</w:t>
            </w:r>
            <w:r w:rsidRPr="007E6898">
              <w:rPr>
                <w:noProof/>
                <w:sz w:val="20"/>
                <w:szCs w:val="20"/>
                <w:vertAlign w:val="superscript"/>
              </w:rPr>
              <w:t xml:space="preserve"> a</w:t>
            </w:r>
          </w:p>
        </w:tc>
      </w:tr>
      <w:tr w:rsidR="003A10A8" w:rsidRPr="007E6898" w14:paraId="71E804C2" w14:textId="77777777" w:rsidTr="00BA2A30">
        <w:trPr>
          <w:cantSplit/>
          <w:trHeight w:val="20"/>
        </w:trPr>
        <w:tc>
          <w:tcPr>
            <w:tcW w:w="1300" w:type="pct"/>
          </w:tcPr>
          <w:p w14:paraId="33F657A6"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1</w:t>
            </w:r>
          </w:p>
        </w:tc>
        <w:tc>
          <w:tcPr>
            <w:tcW w:w="1592" w:type="pct"/>
          </w:tcPr>
          <w:p w14:paraId="0C8D499C" w14:textId="77777777" w:rsidR="003A10A8" w:rsidRPr="007E6898" w:rsidRDefault="003A10A8" w:rsidP="007E6898">
            <w:pPr>
              <w:keepNext/>
              <w:widowControl/>
              <w:jc w:val="center"/>
              <w:rPr>
                <w:noProof/>
                <w:sz w:val="20"/>
                <w:szCs w:val="20"/>
              </w:rPr>
            </w:pPr>
            <w:r w:rsidRPr="007E6898">
              <w:rPr>
                <w:noProof/>
                <w:sz w:val="20"/>
                <w:szCs w:val="20"/>
              </w:rPr>
              <w:t>5 mg</w:t>
            </w:r>
          </w:p>
        </w:tc>
        <w:tc>
          <w:tcPr>
            <w:tcW w:w="2108" w:type="pct"/>
          </w:tcPr>
          <w:p w14:paraId="234D9208" w14:textId="77777777" w:rsidR="003A10A8" w:rsidRPr="007E6898" w:rsidRDefault="003A10A8" w:rsidP="007E6898">
            <w:pPr>
              <w:keepNext/>
              <w:widowControl/>
              <w:jc w:val="center"/>
              <w:rPr>
                <w:noProof/>
                <w:sz w:val="20"/>
                <w:szCs w:val="20"/>
              </w:rPr>
            </w:pPr>
            <w:r w:rsidRPr="007E6898">
              <w:rPr>
                <w:noProof/>
                <w:sz w:val="20"/>
                <w:szCs w:val="20"/>
              </w:rPr>
              <w:t>10 mg</w:t>
            </w:r>
          </w:p>
        </w:tc>
      </w:tr>
      <w:tr w:rsidR="003A10A8" w:rsidRPr="007E6898" w14:paraId="451B84CD" w14:textId="77777777" w:rsidTr="00BA2A30">
        <w:trPr>
          <w:cantSplit/>
          <w:trHeight w:val="20"/>
        </w:trPr>
        <w:tc>
          <w:tcPr>
            <w:tcW w:w="1300" w:type="pct"/>
          </w:tcPr>
          <w:p w14:paraId="6D0B8E18"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2</w:t>
            </w:r>
          </w:p>
        </w:tc>
        <w:tc>
          <w:tcPr>
            <w:tcW w:w="1592" w:type="pct"/>
          </w:tcPr>
          <w:p w14:paraId="6F57263A" w14:textId="77777777" w:rsidR="003A10A8" w:rsidRPr="007E6898" w:rsidRDefault="003A10A8" w:rsidP="007E6898">
            <w:pPr>
              <w:widowControl/>
              <w:jc w:val="center"/>
              <w:rPr>
                <w:noProof/>
                <w:sz w:val="20"/>
                <w:szCs w:val="20"/>
              </w:rPr>
            </w:pPr>
            <w:r w:rsidRPr="007E6898">
              <w:rPr>
                <w:noProof/>
                <w:sz w:val="20"/>
                <w:szCs w:val="20"/>
              </w:rPr>
              <w:t>5 mg (jours 1 à 21 de chaque cycle de 28 jours)</w:t>
            </w:r>
          </w:p>
        </w:tc>
        <w:tc>
          <w:tcPr>
            <w:tcW w:w="2108" w:type="pct"/>
          </w:tcPr>
          <w:p w14:paraId="7D62747B" w14:textId="77777777" w:rsidR="003A10A8" w:rsidRPr="007E6898" w:rsidRDefault="003A10A8" w:rsidP="007E6898">
            <w:pPr>
              <w:widowControl/>
              <w:jc w:val="center"/>
              <w:rPr>
                <w:noProof/>
                <w:sz w:val="20"/>
                <w:szCs w:val="20"/>
              </w:rPr>
            </w:pPr>
            <w:r w:rsidRPr="007E6898">
              <w:rPr>
                <w:noProof/>
                <w:sz w:val="20"/>
                <w:szCs w:val="20"/>
              </w:rPr>
              <w:t>5 mg</w:t>
            </w:r>
          </w:p>
        </w:tc>
      </w:tr>
      <w:tr w:rsidR="003A10A8" w:rsidRPr="007E6898" w14:paraId="5EFEB5ED" w14:textId="77777777" w:rsidTr="00BA2A30">
        <w:trPr>
          <w:cantSplit/>
          <w:trHeight w:val="20"/>
        </w:trPr>
        <w:tc>
          <w:tcPr>
            <w:tcW w:w="1300" w:type="pct"/>
          </w:tcPr>
          <w:p w14:paraId="4BC27886" w14:textId="77777777" w:rsidR="003A10A8" w:rsidRPr="007E6898" w:rsidRDefault="003A10A8" w:rsidP="007E6898">
            <w:pPr>
              <w:keepNext/>
              <w:widowControl/>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3</w:t>
            </w:r>
          </w:p>
        </w:tc>
        <w:tc>
          <w:tcPr>
            <w:tcW w:w="1592" w:type="pct"/>
          </w:tcPr>
          <w:p w14:paraId="7E969487" w14:textId="77777777" w:rsidR="003A10A8" w:rsidRPr="007E6898" w:rsidRDefault="003A10A8" w:rsidP="007E6898">
            <w:pPr>
              <w:widowControl/>
              <w:jc w:val="center"/>
              <w:rPr>
                <w:noProof/>
                <w:sz w:val="20"/>
                <w:szCs w:val="20"/>
              </w:rPr>
            </w:pPr>
            <w:r w:rsidRPr="007E6898">
              <w:rPr>
                <w:noProof/>
                <w:sz w:val="20"/>
                <w:szCs w:val="20"/>
              </w:rPr>
              <w:t>Sans objet</w:t>
            </w:r>
          </w:p>
        </w:tc>
        <w:tc>
          <w:tcPr>
            <w:tcW w:w="2108" w:type="pct"/>
          </w:tcPr>
          <w:p w14:paraId="71CCF5CD" w14:textId="77777777" w:rsidR="003A10A8" w:rsidRPr="007E6898" w:rsidRDefault="003A10A8" w:rsidP="007E6898">
            <w:pPr>
              <w:widowControl/>
              <w:jc w:val="center"/>
              <w:rPr>
                <w:noProof/>
                <w:sz w:val="20"/>
                <w:szCs w:val="20"/>
              </w:rPr>
            </w:pPr>
            <w:r w:rsidRPr="007E6898">
              <w:rPr>
                <w:noProof/>
                <w:sz w:val="20"/>
                <w:szCs w:val="20"/>
              </w:rPr>
              <w:t>5 mg (jours 1 à 21 de chaque cycle de 28 jours)</w:t>
            </w:r>
          </w:p>
        </w:tc>
      </w:tr>
      <w:tr w:rsidR="003A10A8" w:rsidRPr="007E6898" w14:paraId="212BC3BC" w14:textId="77777777" w:rsidTr="00BA2A30">
        <w:trPr>
          <w:cantSplit/>
          <w:trHeight w:val="20"/>
        </w:trPr>
        <w:tc>
          <w:tcPr>
            <w:tcW w:w="1300" w:type="pct"/>
          </w:tcPr>
          <w:p w14:paraId="6C963A0F" w14:textId="77777777" w:rsidR="003A10A8" w:rsidRPr="007E6898" w:rsidRDefault="003A10A8" w:rsidP="007E6898">
            <w:pPr>
              <w:widowControl/>
              <w:rPr>
                <w:noProof/>
                <w:sz w:val="20"/>
                <w:szCs w:val="20"/>
              </w:rPr>
            </w:pPr>
          </w:p>
        </w:tc>
        <w:tc>
          <w:tcPr>
            <w:tcW w:w="3700" w:type="pct"/>
            <w:gridSpan w:val="2"/>
          </w:tcPr>
          <w:p w14:paraId="5A3E400B" w14:textId="77777777" w:rsidR="003A10A8" w:rsidRPr="007E6898" w:rsidRDefault="003A10A8" w:rsidP="007E6898">
            <w:pPr>
              <w:widowControl/>
              <w:jc w:val="center"/>
              <w:rPr>
                <w:noProof/>
                <w:sz w:val="20"/>
                <w:szCs w:val="20"/>
              </w:rPr>
            </w:pPr>
            <w:r w:rsidRPr="007E6898">
              <w:rPr>
                <w:noProof/>
                <w:sz w:val="20"/>
                <w:szCs w:val="20"/>
              </w:rPr>
              <w:t>Ne pas diminuer la dose en dessous de 5 mg (jours 1 à 21 de chaque cycle de 28 jours)</w:t>
            </w:r>
          </w:p>
        </w:tc>
      </w:tr>
    </w:tbl>
    <w:p w14:paraId="2700BFB1" w14:textId="77777777" w:rsidR="003A10A8" w:rsidRPr="007E6898" w:rsidRDefault="003A10A8" w:rsidP="007E6898">
      <w:pPr>
        <w:widowControl/>
        <w:rPr>
          <w:noProof/>
          <w:sz w:val="18"/>
          <w:szCs w:val="18"/>
        </w:rPr>
      </w:pPr>
      <w:r w:rsidRPr="007E6898">
        <w:rPr>
          <w:noProof/>
          <w:sz w:val="18"/>
          <w:szCs w:val="18"/>
          <w:vertAlign w:val="superscript"/>
        </w:rPr>
        <w:t xml:space="preserve">a </w:t>
      </w:r>
      <w:r w:rsidRPr="007E6898">
        <w:rPr>
          <w:noProof/>
          <w:sz w:val="18"/>
          <w:szCs w:val="18"/>
        </w:rPr>
        <w:t>Après 3 cycles de lénalidomide en traitement d’entretien, la dose peut être augmentée à 15 mg par voie orale en une prise par jour si le traitement est bien toléré.</w:t>
      </w:r>
    </w:p>
    <w:p w14:paraId="62C6AC36" w14:textId="77777777" w:rsidR="003A10A8" w:rsidRPr="007E6898" w:rsidRDefault="003A10A8" w:rsidP="007E6898">
      <w:pPr>
        <w:widowControl/>
        <w:rPr>
          <w:noProof/>
        </w:rPr>
      </w:pPr>
    </w:p>
    <w:p w14:paraId="7AC97552"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5"/>
        <w:gridCol w:w="4305"/>
      </w:tblGrid>
      <w:tr w:rsidR="003A10A8" w:rsidRPr="007E6898" w14:paraId="275E8C0C" w14:textId="77777777" w:rsidTr="00091B77">
        <w:trPr>
          <w:cantSplit/>
          <w:tblHeader/>
        </w:trPr>
        <w:tc>
          <w:tcPr>
            <w:tcW w:w="2627" w:type="pct"/>
            <w:tcBorders>
              <w:left w:val="nil"/>
              <w:bottom w:val="single" w:sz="4" w:space="0" w:color="auto"/>
              <w:right w:val="nil"/>
            </w:tcBorders>
          </w:tcPr>
          <w:p w14:paraId="1DA6C599" w14:textId="77777777" w:rsidR="003A10A8" w:rsidRPr="007E6898" w:rsidRDefault="003A10A8" w:rsidP="007E6898">
            <w:pPr>
              <w:keepNext/>
              <w:widowControl/>
              <w:rPr>
                <w:noProof/>
                <w:sz w:val="20"/>
                <w:szCs w:val="20"/>
              </w:rPr>
            </w:pPr>
            <w:r w:rsidRPr="007E6898">
              <w:rPr>
                <w:noProof/>
                <w:sz w:val="20"/>
                <w:szCs w:val="20"/>
              </w:rPr>
              <w:t>Numération plaquettaire</w:t>
            </w:r>
          </w:p>
        </w:tc>
        <w:tc>
          <w:tcPr>
            <w:tcW w:w="2373" w:type="pct"/>
            <w:tcBorders>
              <w:left w:val="nil"/>
              <w:bottom w:val="single" w:sz="4" w:space="0" w:color="auto"/>
              <w:right w:val="nil"/>
            </w:tcBorders>
          </w:tcPr>
          <w:p w14:paraId="21F74D55" w14:textId="77777777" w:rsidR="003A10A8" w:rsidRPr="007E6898" w:rsidRDefault="003A10A8" w:rsidP="007E6898">
            <w:pPr>
              <w:keepNext/>
              <w:widowControl/>
              <w:rPr>
                <w:noProof/>
                <w:sz w:val="20"/>
                <w:szCs w:val="20"/>
              </w:rPr>
            </w:pPr>
            <w:r w:rsidRPr="007E6898">
              <w:rPr>
                <w:noProof/>
                <w:sz w:val="20"/>
                <w:szCs w:val="20"/>
              </w:rPr>
              <w:t>Action recommandée</w:t>
            </w:r>
          </w:p>
        </w:tc>
      </w:tr>
      <w:tr w:rsidR="003A10A8" w:rsidRPr="007E6898" w14:paraId="6E5A7041" w14:textId="77777777" w:rsidTr="00091B77">
        <w:trPr>
          <w:cantSplit/>
        </w:trPr>
        <w:tc>
          <w:tcPr>
            <w:tcW w:w="2627" w:type="pct"/>
            <w:tcBorders>
              <w:top w:val="single" w:sz="4" w:space="0" w:color="auto"/>
              <w:left w:val="nil"/>
              <w:bottom w:val="nil"/>
              <w:right w:val="nil"/>
            </w:tcBorders>
          </w:tcPr>
          <w:p w14:paraId="712F7DDA" w14:textId="2608087F" w:rsidR="003A10A8" w:rsidRPr="007E6898" w:rsidRDefault="003A10A8" w:rsidP="007E6898">
            <w:pPr>
              <w:keepNext/>
              <w:widowControl/>
              <w:rPr>
                <w:noProof/>
                <w:sz w:val="20"/>
                <w:szCs w:val="20"/>
              </w:rPr>
            </w:pPr>
            <w:r w:rsidRPr="007E6898">
              <w:rPr>
                <w:noProof/>
                <w:sz w:val="20"/>
                <w:szCs w:val="20"/>
              </w:rPr>
              <w:t>Chute</w:t>
            </w:r>
            <w:r w:rsidR="00E73F83" w:rsidRPr="007E6898">
              <w:rPr>
                <w:noProof/>
                <w:sz w:val="20"/>
                <w:szCs w:val="20"/>
              </w:rPr>
              <w:t>s</w:t>
            </w:r>
            <w:r w:rsidRPr="007E6898">
              <w:rPr>
                <w:noProof/>
                <w:sz w:val="20"/>
                <w:szCs w:val="20"/>
              </w:rPr>
              <w:t> &lt; 30 x 10</w:t>
            </w:r>
            <w:r w:rsidRPr="007E6898">
              <w:rPr>
                <w:noProof/>
                <w:sz w:val="20"/>
                <w:szCs w:val="20"/>
                <w:vertAlign w:val="superscript"/>
              </w:rPr>
              <w:t>9</w:t>
            </w:r>
            <w:r w:rsidRPr="007E6898">
              <w:rPr>
                <w:noProof/>
                <w:sz w:val="20"/>
                <w:szCs w:val="20"/>
              </w:rPr>
              <w:t>/l</w:t>
            </w:r>
          </w:p>
        </w:tc>
        <w:tc>
          <w:tcPr>
            <w:tcW w:w="2373" w:type="pct"/>
            <w:tcBorders>
              <w:top w:val="single" w:sz="4" w:space="0" w:color="auto"/>
              <w:left w:val="nil"/>
              <w:bottom w:val="nil"/>
              <w:right w:val="nil"/>
            </w:tcBorders>
          </w:tcPr>
          <w:p w14:paraId="45FBF7B3" w14:textId="77777777" w:rsidR="003A10A8" w:rsidRPr="007E6898" w:rsidRDefault="003A10A8" w:rsidP="007E6898">
            <w:pPr>
              <w:keepNext/>
              <w:widowControl/>
              <w:rPr>
                <w:noProof/>
                <w:sz w:val="20"/>
                <w:szCs w:val="20"/>
              </w:rPr>
            </w:pPr>
            <w:r w:rsidRPr="007E6898">
              <w:rPr>
                <w:noProof/>
                <w:sz w:val="20"/>
                <w:szCs w:val="20"/>
              </w:rPr>
              <w:t>Interrompre le traitement par le lénalidomide.</w:t>
            </w:r>
          </w:p>
        </w:tc>
      </w:tr>
      <w:tr w:rsidR="003A10A8" w:rsidRPr="007E6898" w14:paraId="14798964" w14:textId="77777777" w:rsidTr="00091B77">
        <w:trPr>
          <w:cantSplit/>
        </w:trPr>
        <w:tc>
          <w:tcPr>
            <w:tcW w:w="2627" w:type="pct"/>
            <w:tcBorders>
              <w:top w:val="nil"/>
              <w:left w:val="nil"/>
              <w:bottom w:val="nil"/>
              <w:right w:val="nil"/>
            </w:tcBorders>
          </w:tcPr>
          <w:p w14:paraId="1E9172D7" w14:textId="77777777" w:rsidR="003A10A8" w:rsidRPr="007E6898" w:rsidRDefault="00486086" w:rsidP="007E6898">
            <w:pPr>
              <w:keepNext/>
              <w:widowControl/>
              <w:rPr>
                <w:noProof/>
                <w:sz w:val="20"/>
                <w:szCs w:val="20"/>
              </w:rPr>
            </w:pPr>
            <w:r w:rsidRPr="007E6898">
              <w:rPr>
                <w:noProof/>
                <w:sz w:val="20"/>
                <w:szCs w:val="20"/>
              </w:rPr>
              <w:t>Retours</w:t>
            </w:r>
            <w:r w:rsidR="003A10A8" w:rsidRPr="007E6898">
              <w:rPr>
                <w:noProof/>
                <w:sz w:val="20"/>
                <w:szCs w:val="20"/>
              </w:rPr>
              <w:t> ≥ 30 x 10</w:t>
            </w:r>
            <w:r w:rsidR="003A10A8" w:rsidRPr="007E6898">
              <w:rPr>
                <w:noProof/>
                <w:sz w:val="20"/>
                <w:szCs w:val="20"/>
                <w:vertAlign w:val="superscript"/>
              </w:rPr>
              <w:t>9</w:t>
            </w:r>
            <w:r w:rsidR="003A10A8" w:rsidRPr="007E6898">
              <w:rPr>
                <w:noProof/>
                <w:sz w:val="20"/>
                <w:szCs w:val="20"/>
              </w:rPr>
              <w:t>/l</w:t>
            </w:r>
          </w:p>
        </w:tc>
        <w:tc>
          <w:tcPr>
            <w:tcW w:w="2373" w:type="pct"/>
            <w:tcBorders>
              <w:top w:val="nil"/>
              <w:left w:val="nil"/>
              <w:bottom w:val="nil"/>
              <w:right w:val="nil"/>
            </w:tcBorders>
          </w:tcPr>
          <w:p w14:paraId="4CEF5415" w14:textId="77777777" w:rsidR="003A10A8" w:rsidRPr="007E6898" w:rsidRDefault="003A10A8" w:rsidP="007E6898">
            <w:pPr>
              <w:keepNext/>
              <w:widowControl/>
              <w:rPr>
                <w:noProof/>
                <w:sz w:val="20"/>
                <w:szCs w:val="20"/>
              </w:rPr>
            </w:pPr>
            <w:r w:rsidRPr="007E6898">
              <w:rPr>
                <w:noProof/>
                <w:sz w:val="20"/>
                <w:szCs w:val="20"/>
              </w:rPr>
              <w:t>Reprendre le lénalidomide au palier de dose </w:t>
            </w:r>
            <w:r w:rsidRPr="007E6898">
              <w:rPr>
                <w:noProof/>
                <w:color w:val="000000"/>
                <w:sz w:val="20"/>
                <w:szCs w:val="20"/>
              </w:rPr>
              <w:t>-1</w:t>
            </w:r>
            <w:r w:rsidRPr="007E6898">
              <w:rPr>
                <w:noProof/>
                <w:sz w:val="20"/>
                <w:szCs w:val="20"/>
              </w:rPr>
              <w:t xml:space="preserve"> en une prise par jour.</w:t>
            </w:r>
          </w:p>
        </w:tc>
      </w:tr>
      <w:tr w:rsidR="003A10A8" w:rsidRPr="007E6898" w14:paraId="2BB74CF7" w14:textId="77777777" w:rsidTr="00091B77">
        <w:trPr>
          <w:cantSplit/>
        </w:trPr>
        <w:tc>
          <w:tcPr>
            <w:tcW w:w="2627" w:type="pct"/>
            <w:tcBorders>
              <w:left w:val="nil"/>
              <w:bottom w:val="nil"/>
              <w:right w:val="nil"/>
            </w:tcBorders>
          </w:tcPr>
          <w:p w14:paraId="15987A0D" w14:textId="77777777" w:rsidR="003A10A8" w:rsidRPr="007E6898" w:rsidRDefault="003A10A8" w:rsidP="007E6898">
            <w:pPr>
              <w:keepNext/>
              <w:widowControl/>
              <w:rPr>
                <w:noProof/>
                <w:sz w:val="20"/>
                <w:szCs w:val="20"/>
              </w:rPr>
            </w:pPr>
            <w:r w:rsidRPr="007E6898">
              <w:rPr>
                <w:noProof/>
                <w:sz w:val="20"/>
                <w:szCs w:val="20"/>
              </w:rPr>
              <w:t>Pour toute nouvelle rechute &lt; 30 x 10</w:t>
            </w:r>
            <w:r w:rsidRPr="007E6898">
              <w:rPr>
                <w:noProof/>
                <w:sz w:val="20"/>
                <w:szCs w:val="20"/>
                <w:vertAlign w:val="superscript"/>
              </w:rPr>
              <w:t>9</w:t>
            </w:r>
            <w:r w:rsidRPr="007E6898">
              <w:rPr>
                <w:noProof/>
                <w:sz w:val="20"/>
                <w:szCs w:val="20"/>
              </w:rPr>
              <w:t>/l</w:t>
            </w:r>
          </w:p>
        </w:tc>
        <w:tc>
          <w:tcPr>
            <w:tcW w:w="2373" w:type="pct"/>
            <w:tcBorders>
              <w:left w:val="nil"/>
              <w:bottom w:val="nil"/>
              <w:right w:val="nil"/>
            </w:tcBorders>
          </w:tcPr>
          <w:p w14:paraId="158F0B75" w14:textId="77777777" w:rsidR="003A10A8" w:rsidRPr="007E6898" w:rsidRDefault="003A10A8" w:rsidP="007E6898">
            <w:pPr>
              <w:keepNext/>
              <w:widowControl/>
              <w:rPr>
                <w:noProof/>
                <w:sz w:val="20"/>
                <w:szCs w:val="20"/>
              </w:rPr>
            </w:pPr>
            <w:r w:rsidRPr="007E6898">
              <w:rPr>
                <w:noProof/>
                <w:sz w:val="20"/>
                <w:szCs w:val="20"/>
              </w:rPr>
              <w:t>Interrompre le traitement par le lénalidomide.</w:t>
            </w:r>
          </w:p>
        </w:tc>
      </w:tr>
      <w:tr w:rsidR="003A10A8" w:rsidRPr="007E6898" w14:paraId="4F41AB2A" w14:textId="77777777" w:rsidTr="00091B77">
        <w:trPr>
          <w:cantSplit/>
        </w:trPr>
        <w:tc>
          <w:tcPr>
            <w:tcW w:w="2627" w:type="pct"/>
            <w:tcBorders>
              <w:top w:val="nil"/>
              <w:left w:val="nil"/>
              <w:bottom w:val="single" w:sz="4" w:space="0" w:color="auto"/>
              <w:right w:val="nil"/>
            </w:tcBorders>
          </w:tcPr>
          <w:p w14:paraId="321061D2" w14:textId="77777777" w:rsidR="003A10A8" w:rsidRPr="007E6898" w:rsidRDefault="00486086" w:rsidP="007E6898">
            <w:pPr>
              <w:keepNext/>
              <w:widowControl/>
              <w:rPr>
                <w:noProof/>
                <w:sz w:val="20"/>
                <w:szCs w:val="20"/>
              </w:rPr>
            </w:pPr>
            <w:r w:rsidRPr="007E6898">
              <w:rPr>
                <w:noProof/>
                <w:sz w:val="20"/>
                <w:szCs w:val="20"/>
              </w:rPr>
              <w:t>Retours</w:t>
            </w:r>
            <w:r w:rsidR="003A10A8" w:rsidRPr="007E6898">
              <w:rPr>
                <w:noProof/>
                <w:sz w:val="20"/>
                <w:szCs w:val="20"/>
              </w:rPr>
              <w:t> ≥ 30 x 10</w:t>
            </w:r>
            <w:r w:rsidR="003A10A8" w:rsidRPr="007E6898">
              <w:rPr>
                <w:noProof/>
                <w:sz w:val="20"/>
                <w:szCs w:val="20"/>
                <w:vertAlign w:val="superscript"/>
              </w:rPr>
              <w:t>9</w:t>
            </w:r>
            <w:r w:rsidR="003A10A8" w:rsidRPr="007E6898">
              <w:rPr>
                <w:noProof/>
                <w:sz w:val="20"/>
                <w:szCs w:val="20"/>
              </w:rPr>
              <w:t>/l</w:t>
            </w:r>
          </w:p>
        </w:tc>
        <w:tc>
          <w:tcPr>
            <w:tcW w:w="2373" w:type="pct"/>
            <w:tcBorders>
              <w:top w:val="nil"/>
              <w:left w:val="nil"/>
              <w:bottom w:val="single" w:sz="4" w:space="0" w:color="auto"/>
              <w:right w:val="nil"/>
            </w:tcBorders>
          </w:tcPr>
          <w:p w14:paraId="398570B5" w14:textId="77777777" w:rsidR="003A10A8" w:rsidRPr="007E6898" w:rsidRDefault="003A10A8" w:rsidP="007E6898">
            <w:pPr>
              <w:keepNext/>
              <w:widowControl/>
              <w:rPr>
                <w:noProof/>
                <w:sz w:val="20"/>
                <w:szCs w:val="20"/>
              </w:rPr>
            </w:pPr>
            <w:r w:rsidRPr="007E6898">
              <w:rPr>
                <w:noProof/>
                <w:sz w:val="20"/>
                <w:szCs w:val="20"/>
              </w:rPr>
              <w:t>Reprendre le lénalidomide à la dose immédiatement inférieure en une prise par jour.</w:t>
            </w:r>
          </w:p>
        </w:tc>
      </w:tr>
    </w:tbl>
    <w:p w14:paraId="25505B2D" w14:textId="77777777" w:rsidR="003A10A8" w:rsidRPr="007E6898" w:rsidRDefault="003A10A8" w:rsidP="007E6898">
      <w:pPr>
        <w:widowControl/>
        <w:rPr>
          <w:noProof/>
        </w:rPr>
      </w:pPr>
    </w:p>
    <w:p w14:paraId="16C69CED"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(PNN) </w:t>
      </w:r>
      <w:r w:rsidRPr="007E6898">
        <w:rPr>
          <w:i/>
          <w:iCs/>
          <w:noProof/>
        </w:rPr>
        <w:noBreakHyphen/>
        <w:t xml:space="preserve"> neutropénie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5"/>
        <w:gridCol w:w="4305"/>
      </w:tblGrid>
      <w:tr w:rsidR="003A10A8" w:rsidRPr="007E6898" w14:paraId="436513C2" w14:textId="77777777" w:rsidTr="00040CEF">
        <w:trPr>
          <w:cantSplit/>
          <w:tblHeader/>
        </w:trPr>
        <w:tc>
          <w:tcPr>
            <w:tcW w:w="2627" w:type="pct"/>
            <w:tcBorders>
              <w:left w:val="nil"/>
              <w:bottom w:val="single" w:sz="4" w:space="0" w:color="auto"/>
              <w:right w:val="nil"/>
            </w:tcBorders>
          </w:tcPr>
          <w:p w14:paraId="5C7EDFD3" w14:textId="77777777" w:rsidR="003A10A8" w:rsidRPr="007E6898" w:rsidRDefault="003A10A8" w:rsidP="007E6898">
            <w:pPr>
              <w:keepNext/>
              <w:widowControl/>
              <w:rPr>
                <w:noProof/>
                <w:sz w:val="20"/>
                <w:szCs w:val="20"/>
              </w:rPr>
            </w:pPr>
            <w:r w:rsidRPr="007E6898">
              <w:rPr>
                <w:noProof/>
                <w:sz w:val="20"/>
                <w:szCs w:val="20"/>
              </w:rPr>
              <w:t>Numération des PNN</w:t>
            </w:r>
          </w:p>
        </w:tc>
        <w:tc>
          <w:tcPr>
            <w:tcW w:w="2373" w:type="pct"/>
            <w:tcBorders>
              <w:left w:val="nil"/>
              <w:bottom w:val="single" w:sz="4" w:space="0" w:color="auto"/>
              <w:right w:val="nil"/>
            </w:tcBorders>
          </w:tcPr>
          <w:p w14:paraId="0A5D968B" w14:textId="77777777" w:rsidR="003A10A8" w:rsidRPr="007E6898" w:rsidRDefault="003A10A8" w:rsidP="007E6898">
            <w:pPr>
              <w:keepNext/>
              <w:widowControl/>
              <w:rPr>
                <w:noProof/>
                <w:sz w:val="20"/>
                <w:szCs w:val="20"/>
              </w:rPr>
            </w:pPr>
            <w:r w:rsidRPr="007E6898">
              <w:rPr>
                <w:noProof/>
                <w:sz w:val="20"/>
                <w:szCs w:val="20"/>
              </w:rPr>
              <w:t>Action recommandée</w:t>
            </w:r>
            <w:r w:rsidRPr="007E6898">
              <w:rPr>
                <w:noProof/>
                <w:sz w:val="20"/>
                <w:szCs w:val="20"/>
                <w:vertAlign w:val="superscript"/>
              </w:rPr>
              <w:t>a</w:t>
            </w:r>
          </w:p>
        </w:tc>
      </w:tr>
      <w:tr w:rsidR="003A10A8" w:rsidRPr="007E6898" w14:paraId="0AE586C7" w14:textId="77777777" w:rsidTr="00040CEF">
        <w:trPr>
          <w:cantSplit/>
        </w:trPr>
        <w:tc>
          <w:tcPr>
            <w:tcW w:w="2627" w:type="pct"/>
            <w:tcBorders>
              <w:left w:val="nil"/>
              <w:bottom w:val="nil"/>
              <w:right w:val="nil"/>
            </w:tcBorders>
          </w:tcPr>
          <w:p w14:paraId="17B3DB56" w14:textId="459F5016" w:rsidR="003A10A8" w:rsidRPr="007E6898" w:rsidRDefault="003A10A8" w:rsidP="007E6898">
            <w:pPr>
              <w:keepNext/>
              <w:widowControl/>
              <w:rPr>
                <w:noProof/>
                <w:sz w:val="20"/>
                <w:szCs w:val="20"/>
              </w:rPr>
            </w:pPr>
            <w:r w:rsidRPr="007E6898">
              <w:rPr>
                <w:noProof/>
                <w:sz w:val="20"/>
                <w:szCs w:val="20"/>
              </w:rPr>
              <w:t>Chute</w:t>
            </w:r>
            <w:r w:rsidR="00E73F83" w:rsidRPr="007E6898">
              <w:rPr>
                <w:noProof/>
                <w:sz w:val="20"/>
                <w:szCs w:val="20"/>
              </w:rPr>
              <w:t>s</w:t>
            </w:r>
            <w:r w:rsidRPr="007E6898">
              <w:rPr>
                <w:noProof/>
                <w:sz w:val="20"/>
                <w:szCs w:val="20"/>
              </w:rPr>
              <w:t> &lt; 0,5 x 10</w:t>
            </w:r>
            <w:r w:rsidRPr="007E6898">
              <w:rPr>
                <w:noProof/>
                <w:sz w:val="20"/>
                <w:szCs w:val="20"/>
                <w:vertAlign w:val="superscript"/>
              </w:rPr>
              <w:t>9</w:t>
            </w:r>
            <w:r w:rsidRPr="007E6898">
              <w:rPr>
                <w:noProof/>
                <w:sz w:val="20"/>
                <w:szCs w:val="20"/>
              </w:rPr>
              <w:t>/l</w:t>
            </w:r>
          </w:p>
        </w:tc>
        <w:tc>
          <w:tcPr>
            <w:tcW w:w="2373" w:type="pct"/>
            <w:tcBorders>
              <w:left w:val="nil"/>
              <w:bottom w:val="nil"/>
              <w:right w:val="nil"/>
            </w:tcBorders>
          </w:tcPr>
          <w:p w14:paraId="69F22E42" w14:textId="77777777" w:rsidR="003A10A8" w:rsidRPr="007E6898" w:rsidRDefault="003A10A8" w:rsidP="007E6898">
            <w:pPr>
              <w:keepNext/>
              <w:widowControl/>
              <w:rPr>
                <w:noProof/>
                <w:sz w:val="20"/>
                <w:szCs w:val="20"/>
              </w:rPr>
            </w:pPr>
            <w:r w:rsidRPr="007E6898">
              <w:rPr>
                <w:noProof/>
                <w:sz w:val="20"/>
                <w:szCs w:val="20"/>
              </w:rPr>
              <w:t xml:space="preserve">Interrompre le traitement par le lénalidomide. </w:t>
            </w:r>
          </w:p>
        </w:tc>
      </w:tr>
      <w:tr w:rsidR="003A10A8" w:rsidRPr="007E6898" w14:paraId="52D209FB" w14:textId="77777777" w:rsidTr="00040CEF">
        <w:trPr>
          <w:cantSplit/>
        </w:trPr>
        <w:tc>
          <w:tcPr>
            <w:tcW w:w="2627" w:type="pct"/>
            <w:tcBorders>
              <w:top w:val="nil"/>
              <w:left w:val="nil"/>
              <w:bottom w:val="single" w:sz="4" w:space="0" w:color="auto"/>
              <w:right w:val="nil"/>
            </w:tcBorders>
          </w:tcPr>
          <w:p w14:paraId="227029E1" w14:textId="77777777" w:rsidR="003A10A8" w:rsidRPr="007E6898" w:rsidRDefault="00486086" w:rsidP="007E6898">
            <w:pPr>
              <w:keepNext/>
              <w:widowControl/>
              <w:rPr>
                <w:noProof/>
                <w:sz w:val="20"/>
                <w:szCs w:val="20"/>
              </w:rPr>
            </w:pPr>
            <w:r w:rsidRPr="007E6898">
              <w:rPr>
                <w:noProof/>
                <w:sz w:val="20"/>
                <w:szCs w:val="20"/>
              </w:rPr>
              <w:t>Retours</w:t>
            </w:r>
            <w:r w:rsidR="003A10A8" w:rsidRPr="007E6898">
              <w:rPr>
                <w:noProof/>
                <w:sz w:val="20"/>
                <w:szCs w:val="20"/>
              </w:rPr>
              <w:t> ≥ 0,5 x 10</w:t>
            </w:r>
            <w:r w:rsidR="003A10A8" w:rsidRPr="007E6898">
              <w:rPr>
                <w:noProof/>
                <w:sz w:val="20"/>
                <w:szCs w:val="20"/>
                <w:vertAlign w:val="superscript"/>
              </w:rPr>
              <w:t>9</w:t>
            </w:r>
            <w:r w:rsidR="003A10A8" w:rsidRPr="007E6898">
              <w:rPr>
                <w:noProof/>
                <w:sz w:val="20"/>
                <w:szCs w:val="20"/>
              </w:rPr>
              <w:t>/l</w:t>
            </w:r>
          </w:p>
        </w:tc>
        <w:tc>
          <w:tcPr>
            <w:tcW w:w="2373" w:type="pct"/>
            <w:tcBorders>
              <w:top w:val="nil"/>
              <w:left w:val="nil"/>
              <w:bottom w:val="single" w:sz="4" w:space="0" w:color="auto"/>
              <w:right w:val="nil"/>
            </w:tcBorders>
          </w:tcPr>
          <w:p w14:paraId="44036F4F" w14:textId="77777777" w:rsidR="003A10A8" w:rsidRPr="007E6898" w:rsidRDefault="003A10A8" w:rsidP="007E6898">
            <w:pPr>
              <w:keepNext/>
              <w:widowControl/>
              <w:rPr>
                <w:noProof/>
                <w:sz w:val="20"/>
                <w:szCs w:val="20"/>
              </w:rPr>
            </w:pPr>
            <w:r w:rsidRPr="007E6898">
              <w:rPr>
                <w:noProof/>
                <w:sz w:val="20"/>
                <w:szCs w:val="20"/>
              </w:rPr>
              <w:t>Reprendre le lénalidomide au palier de dose </w:t>
            </w:r>
            <w:r w:rsidRPr="007E6898">
              <w:rPr>
                <w:noProof/>
                <w:color w:val="000000"/>
                <w:sz w:val="20"/>
                <w:szCs w:val="20"/>
              </w:rPr>
              <w:t>-1</w:t>
            </w:r>
            <w:r w:rsidRPr="007E6898">
              <w:rPr>
                <w:noProof/>
                <w:sz w:val="20"/>
                <w:szCs w:val="20"/>
              </w:rPr>
              <w:t xml:space="preserve"> en une prise par jour.</w:t>
            </w:r>
          </w:p>
        </w:tc>
      </w:tr>
      <w:tr w:rsidR="003A10A8" w:rsidRPr="007E6898" w14:paraId="056C0EBD" w14:textId="77777777" w:rsidTr="00040CEF">
        <w:trPr>
          <w:cantSplit/>
        </w:trPr>
        <w:tc>
          <w:tcPr>
            <w:tcW w:w="2627" w:type="pct"/>
            <w:tcBorders>
              <w:top w:val="single" w:sz="4" w:space="0" w:color="auto"/>
              <w:left w:val="nil"/>
              <w:bottom w:val="nil"/>
              <w:right w:val="nil"/>
            </w:tcBorders>
          </w:tcPr>
          <w:p w14:paraId="5ED5CBAE" w14:textId="77777777" w:rsidR="003A10A8" w:rsidRPr="007E6898" w:rsidRDefault="003A10A8" w:rsidP="007E6898">
            <w:pPr>
              <w:keepNext/>
              <w:widowControl/>
              <w:rPr>
                <w:noProof/>
                <w:sz w:val="20"/>
                <w:szCs w:val="20"/>
              </w:rPr>
            </w:pPr>
            <w:r w:rsidRPr="007E6898">
              <w:rPr>
                <w:noProof/>
                <w:sz w:val="20"/>
                <w:szCs w:val="20"/>
              </w:rPr>
              <w:t>Pour toute nouvelle rechute &lt; 0,5 x 10</w:t>
            </w:r>
            <w:r w:rsidRPr="007E6898">
              <w:rPr>
                <w:noProof/>
                <w:sz w:val="20"/>
                <w:szCs w:val="20"/>
                <w:vertAlign w:val="superscript"/>
              </w:rPr>
              <w:t>9</w:t>
            </w:r>
            <w:r w:rsidRPr="007E6898">
              <w:rPr>
                <w:noProof/>
                <w:sz w:val="20"/>
                <w:szCs w:val="20"/>
              </w:rPr>
              <w:t>/l</w:t>
            </w:r>
          </w:p>
        </w:tc>
        <w:tc>
          <w:tcPr>
            <w:tcW w:w="2373" w:type="pct"/>
            <w:tcBorders>
              <w:top w:val="single" w:sz="4" w:space="0" w:color="auto"/>
              <w:left w:val="nil"/>
              <w:bottom w:val="nil"/>
              <w:right w:val="nil"/>
            </w:tcBorders>
          </w:tcPr>
          <w:p w14:paraId="4AF3C8D2" w14:textId="77777777" w:rsidR="003A10A8" w:rsidRPr="007E6898" w:rsidRDefault="003A10A8" w:rsidP="007E6898">
            <w:pPr>
              <w:keepNext/>
              <w:widowControl/>
              <w:rPr>
                <w:noProof/>
                <w:sz w:val="20"/>
                <w:szCs w:val="20"/>
              </w:rPr>
            </w:pPr>
            <w:r w:rsidRPr="007E6898">
              <w:rPr>
                <w:noProof/>
                <w:sz w:val="20"/>
                <w:szCs w:val="20"/>
              </w:rPr>
              <w:t>Interrompre le traitement par le lénalidomide.</w:t>
            </w:r>
          </w:p>
        </w:tc>
      </w:tr>
      <w:tr w:rsidR="003A10A8" w:rsidRPr="007E6898" w14:paraId="0CE00E02" w14:textId="77777777" w:rsidTr="00040CEF">
        <w:trPr>
          <w:cantSplit/>
        </w:trPr>
        <w:tc>
          <w:tcPr>
            <w:tcW w:w="2627" w:type="pct"/>
            <w:tcBorders>
              <w:top w:val="nil"/>
              <w:left w:val="nil"/>
              <w:bottom w:val="single" w:sz="4" w:space="0" w:color="auto"/>
              <w:right w:val="nil"/>
            </w:tcBorders>
          </w:tcPr>
          <w:p w14:paraId="1D7E1219" w14:textId="77777777" w:rsidR="003A10A8" w:rsidRPr="007E6898" w:rsidRDefault="00486086" w:rsidP="007E6898">
            <w:pPr>
              <w:keepNext/>
              <w:widowControl/>
              <w:rPr>
                <w:noProof/>
                <w:sz w:val="20"/>
                <w:szCs w:val="20"/>
              </w:rPr>
            </w:pPr>
            <w:r w:rsidRPr="007E6898">
              <w:rPr>
                <w:noProof/>
                <w:sz w:val="20"/>
                <w:szCs w:val="20"/>
              </w:rPr>
              <w:t>Retours</w:t>
            </w:r>
            <w:r w:rsidR="003A10A8" w:rsidRPr="007E6898">
              <w:rPr>
                <w:noProof/>
                <w:sz w:val="20"/>
                <w:szCs w:val="20"/>
              </w:rPr>
              <w:t> ≥ 0,5 x 10</w:t>
            </w:r>
            <w:r w:rsidR="003A10A8" w:rsidRPr="007E6898">
              <w:rPr>
                <w:noProof/>
                <w:sz w:val="20"/>
                <w:szCs w:val="20"/>
                <w:vertAlign w:val="superscript"/>
              </w:rPr>
              <w:t>9</w:t>
            </w:r>
            <w:r w:rsidR="003A10A8" w:rsidRPr="007E6898">
              <w:rPr>
                <w:noProof/>
                <w:sz w:val="20"/>
                <w:szCs w:val="20"/>
              </w:rPr>
              <w:t>/l</w:t>
            </w:r>
          </w:p>
        </w:tc>
        <w:tc>
          <w:tcPr>
            <w:tcW w:w="2373" w:type="pct"/>
            <w:tcBorders>
              <w:top w:val="nil"/>
              <w:left w:val="nil"/>
              <w:bottom w:val="single" w:sz="4" w:space="0" w:color="auto"/>
              <w:right w:val="nil"/>
            </w:tcBorders>
          </w:tcPr>
          <w:p w14:paraId="08890DB8" w14:textId="77777777" w:rsidR="003A10A8" w:rsidRPr="007E6898" w:rsidRDefault="003A10A8" w:rsidP="007E6898">
            <w:pPr>
              <w:keepNext/>
              <w:widowControl/>
              <w:rPr>
                <w:noProof/>
                <w:sz w:val="20"/>
                <w:szCs w:val="20"/>
              </w:rPr>
            </w:pPr>
            <w:r w:rsidRPr="007E6898">
              <w:rPr>
                <w:noProof/>
                <w:sz w:val="20"/>
                <w:szCs w:val="20"/>
              </w:rPr>
              <w:t>Reprendre le lénalidomide à la dose immédiatement inférieure en une prise par jour.</w:t>
            </w:r>
          </w:p>
        </w:tc>
      </w:tr>
    </w:tbl>
    <w:p w14:paraId="0A86251E" w14:textId="77777777" w:rsidR="003A10A8" w:rsidRPr="007E6898" w:rsidRDefault="003A10A8" w:rsidP="007E6898">
      <w:pPr>
        <w:keepNext/>
        <w:widowControl/>
        <w:rPr>
          <w:noProof/>
          <w:sz w:val="18"/>
          <w:szCs w:val="18"/>
        </w:rPr>
      </w:pPr>
      <w:r w:rsidRPr="007E6898">
        <w:rPr>
          <w:noProof/>
          <w:sz w:val="18"/>
          <w:szCs w:val="18"/>
          <w:vertAlign w:val="superscript"/>
        </w:rPr>
        <w:t>a</w:t>
      </w:r>
      <w:r w:rsidRPr="007E6898">
        <w:rPr>
          <w:noProof/>
          <w:sz w:val="18"/>
          <w:szCs w:val="18"/>
        </w:rPr>
        <w:t xml:space="preserve"> À l’appréciation du médecin, si la neutropénie est la seule toxicité quel que soit le palier de dose, ajouter un facteur de croissance granulocytaire (G CSF) et maintenir la dose de lénalidomide</w:t>
      </w:r>
    </w:p>
    <w:p w14:paraId="574AA0D3" w14:textId="77777777" w:rsidR="003A10A8" w:rsidRPr="007E6898" w:rsidRDefault="003A10A8" w:rsidP="007E6898">
      <w:pPr>
        <w:widowControl/>
        <w:rPr>
          <w:noProof/>
        </w:rPr>
      </w:pPr>
    </w:p>
    <w:p w14:paraId="6508AFF1" w14:textId="77777777" w:rsidR="003A10A8" w:rsidRPr="007E6898" w:rsidRDefault="003A10A8" w:rsidP="007E6898">
      <w:pPr>
        <w:keepNext/>
        <w:widowControl/>
        <w:suppressAutoHyphens w:val="0"/>
        <w:rPr>
          <w:i/>
          <w:noProof/>
          <w:u w:val="single"/>
        </w:rPr>
      </w:pPr>
      <w:r w:rsidRPr="007E6898">
        <w:rPr>
          <w:i/>
          <w:noProof/>
          <w:u w:val="single"/>
        </w:rPr>
        <w:t>Myélome multiple chez les patients ayant reçu au moins un traitement antérieur</w:t>
      </w:r>
    </w:p>
    <w:p w14:paraId="1952A2F8" w14:textId="77777777" w:rsidR="003A10A8" w:rsidRPr="007E6898" w:rsidRDefault="003A10A8" w:rsidP="007E6898">
      <w:pPr>
        <w:widowControl/>
        <w:suppressAutoHyphens w:val="0"/>
        <w:rPr>
          <w:noProof/>
        </w:rPr>
      </w:pPr>
      <w:r w:rsidRPr="007E6898">
        <w:rPr>
          <w:noProof/>
        </w:rPr>
        <w:t>Le traitement par le lénalidomide ne doit pas être initié si la numération des PNN est &lt; 1,0 x 10</w:t>
      </w:r>
      <w:r w:rsidRPr="007E6898">
        <w:rPr>
          <w:noProof/>
          <w:vertAlign w:val="superscript"/>
        </w:rPr>
        <w:t>9</w:t>
      </w:r>
      <w:r w:rsidRPr="007E6898">
        <w:rPr>
          <w:noProof/>
        </w:rPr>
        <w:t>/l et/ou si la numération plaquettaire est &lt; 75 x 10</w:t>
      </w:r>
      <w:r w:rsidRPr="007E6898">
        <w:rPr>
          <w:noProof/>
          <w:vertAlign w:val="superscript"/>
        </w:rPr>
        <w:t>9</w:t>
      </w:r>
      <w:r w:rsidRPr="007E6898">
        <w:rPr>
          <w:noProof/>
        </w:rPr>
        <w:t>/l, ou, selon le niveau d’infiltration des plasmocytes dans la moelle osseuse, si la numération plaquettaire est &lt; 30 x 10</w:t>
      </w:r>
      <w:r w:rsidRPr="007E6898">
        <w:rPr>
          <w:noProof/>
          <w:vertAlign w:val="superscript"/>
        </w:rPr>
        <w:t>9</w:t>
      </w:r>
      <w:r w:rsidRPr="007E6898">
        <w:rPr>
          <w:noProof/>
        </w:rPr>
        <w:t>/l.</w:t>
      </w:r>
    </w:p>
    <w:p w14:paraId="1242C596" w14:textId="77777777" w:rsidR="003A10A8" w:rsidRPr="007E6898" w:rsidRDefault="003A10A8" w:rsidP="007E6898">
      <w:pPr>
        <w:widowControl/>
        <w:suppressAutoHyphens w:val="0"/>
        <w:rPr>
          <w:i/>
          <w:noProof/>
          <w:u w:val="single"/>
        </w:rPr>
      </w:pPr>
    </w:p>
    <w:p w14:paraId="26A2B587" w14:textId="77777777" w:rsidR="003A10A8" w:rsidRPr="007E6898" w:rsidRDefault="003A10A8" w:rsidP="007E6898">
      <w:pPr>
        <w:keepNext/>
        <w:widowControl/>
        <w:suppressAutoHyphens w:val="0"/>
        <w:rPr>
          <w:i/>
          <w:iCs/>
          <w:noProof/>
        </w:rPr>
      </w:pPr>
      <w:r w:rsidRPr="007E6898">
        <w:rPr>
          <w:i/>
          <w:iCs/>
          <w:noProof/>
        </w:rPr>
        <w:t>Posologie recommandée</w:t>
      </w:r>
    </w:p>
    <w:p w14:paraId="4B1AD20F" w14:textId="77777777" w:rsidR="003A10A8" w:rsidRPr="007E6898" w:rsidRDefault="003A10A8" w:rsidP="007E6898">
      <w:pPr>
        <w:widowControl/>
        <w:suppressAutoHyphens w:val="0"/>
        <w:rPr>
          <w:noProof/>
        </w:rPr>
      </w:pPr>
      <w:r w:rsidRPr="007E6898">
        <w:rPr>
          <w:noProof/>
        </w:rPr>
        <w:t>La dose initiale recommandée est de 25 mg de lénalidomide par voie orale en une prise par jour pendant les jours 1 à 21 de chaque cycle de 28 jours. La dose recommandée de dexaméthasone est de 40 mg en une prise par jour par voie orale les jours 1 à 4, 9 à 12 et 17 à 20 de chaque cycle de 28 jours pour les 4 premiers cycles de traitement, puis de 40 mg en une prise par jour les jours 1 à 4, tous les 28 jours pour les cycles suivants.</w:t>
      </w:r>
    </w:p>
    <w:p w14:paraId="5EF9775E" w14:textId="77777777" w:rsidR="003A10A8" w:rsidRPr="007E6898" w:rsidRDefault="003A10A8" w:rsidP="007E6898">
      <w:pPr>
        <w:widowControl/>
        <w:suppressAutoHyphens w:val="0"/>
        <w:rPr>
          <w:noProof/>
        </w:rPr>
      </w:pPr>
      <w:r w:rsidRPr="007E6898">
        <w:rPr>
          <w:noProof/>
        </w:rPr>
        <w:t>Les médecins prescripteurs doivent déterminer avec précaution la dose de dexaméthasone à utiliser, en tenant compte de la pathologie et du statut de la maladie du patient.</w:t>
      </w:r>
    </w:p>
    <w:p w14:paraId="23653CE6" w14:textId="77777777" w:rsidR="003A10A8" w:rsidRPr="007E6898" w:rsidRDefault="003A10A8" w:rsidP="007E6898">
      <w:pPr>
        <w:widowControl/>
        <w:suppressAutoHyphens w:val="0"/>
        <w:rPr>
          <w:noProof/>
        </w:rPr>
      </w:pPr>
    </w:p>
    <w:p w14:paraId="7DDDFEAB"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Paliers de réduction de la posologie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5"/>
        <w:gridCol w:w="2977"/>
      </w:tblGrid>
      <w:tr w:rsidR="003A10A8" w:rsidRPr="007E6898" w14:paraId="00814371" w14:textId="77777777" w:rsidTr="00E3441D">
        <w:trPr>
          <w:cantSplit/>
        </w:trPr>
        <w:tc>
          <w:tcPr>
            <w:tcW w:w="6345" w:type="dxa"/>
            <w:shd w:val="clear" w:color="auto" w:fill="auto"/>
          </w:tcPr>
          <w:p w14:paraId="487FF263" w14:textId="77777777" w:rsidR="003A10A8" w:rsidRPr="007E6898" w:rsidRDefault="003A10A8" w:rsidP="007E6898">
            <w:pPr>
              <w:keepNext/>
              <w:widowControl/>
              <w:suppressAutoHyphens w:val="0"/>
              <w:snapToGrid w:val="0"/>
              <w:rPr>
                <w:noProof/>
                <w:sz w:val="20"/>
                <w:szCs w:val="20"/>
              </w:rPr>
            </w:pPr>
            <w:r w:rsidRPr="007E6898">
              <w:rPr>
                <w:noProof/>
                <w:sz w:val="20"/>
                <w:szCs w:val="20"/>
              </w:rPr>
              <w:t>Dose initiale</w:t>
            </w:r>
          </w:p>
        </w:tc>
        <w:tc>
          <w:tcPr>
            <w:tcW w:w="2977" w:type="dxa"/>
            <w:shd w:val="clear" w:color="auto" w:fill="auto"/>
          </w:tcPr>
          <w:p w14:paraId="6F829B00" w14:textId="77777777" w:rsidR="003A10A8" w:rsidRPr="007E6898" w:rsidRDefault="003A10A8" w:rsidP="007E6898">
            <w:pPr>
              <w:widowControl/>
              <w:suppressAutoHyphens w:val="0"/>
              <w:snapToGrid w:val="0"/>
              <w:jc w:val="center"/>
              <w:rPr>
                <w:noProof/>
                <w:sz w:val="20"/>
                <w:szCs w:val="20"/>
              </w:rPr>
            </w:pPr>
            <w:r w:rsidRPr="007E6898">
              <w:rPr>
                <w:noProof/>
                <w:sz w:val="20"/>
                <w:szCs w:val="20"/>
              </w:rPr>
              <w:t>25 mg</w:t>
            </w:r>
          </w:p>
        </w:tc>
      </w:tr>
      <w:tr w:rsidR="003A10A8" w:rsidRPr="007E6898" w14:paraId="6D301719" w14:textId="77777777" w:rsidTr="00E3441D">
        <w:trPr>
          <w:cantSplit/>
        </w:trPr>
        <w:tc>
          <w:tcPr>
            <w:tcW w:w="6345" w:type="dxa"/>
            <w:shd w:val="clear" w:color="auto" w:fill="auto"/>
          </w:tcPr>
          <w:p w14:paraId="7A050403" w14:textId="77777777" w:rsidR="003A10A8" w:rsidRPr="007E6898" w:rsidRDefault="003A10A8" w:rsidP="007E6898">
            <w:pPr>
              <w:keepNext/>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1</w:t>
            </w:r>
          </w:p>
        </w:tc>
        <w:tc>
          <w:tcPr>
            <w:tcW w:w="2977" w:type="dxa"/>
            <w:shd w:val="clear" w:color="auto" w:fill="auto"/>
          </w:tcPr>
          <w:p w14:paraId="2D77EF9D" w14:textId="77777777" w:rsidR="003A10A8" w:rsidRPr="007E6898" w:rsidRDefault="003A10A8" w:rsidP="007E6898">
            <w:pPr>
              <w:widowControl/>
              <w:suppressAutoHyphens w:val="0"/>
              <w:snapToGrid w:val="0"/>
              <w:jc w:val="center"/>
              <w:rPr>
                <w:noProof/>
                <w:sz w:val="20"/>
                <w:szCs w:val="20"/>
              </w:rPr>
            </w:pPr>
            <w:r w:rsidRPr="007E6898">
              <w:rPr>
                <w:noProof/>
                <w:sz w:val="20"/>
                <w:szCs w:val="20"/>
              </w:rPr>
              <w:t>15 mg</w:t>
            </w:r>
          </w:p>
        </w:tc>
      </w:tr>
      <w:tr w:rsidR="003A10A8" w:rsidRPr="007E6898" w14:paraId="6FD2B0DA" w14:textId="77777777" w:rsidTr="00E3441D">
        <w:trPr>
          <w:cantSplit/>
        </w:trPr>
        <w:tc>
          <w:tcPr>
            <w:tcW w:w="6345" w:type="dxa"/>
            <w:shd w:val="clear" w:color="auto" w:fill="auto"/>
          </w:tcPr>
          <w:p w14:paraId="68F31BB5" w14:textId="77777777" w:rsidR="003A10A8" w:rsidRPr="007E6898" w:rsidRDefault="003A10A8" w:rsidP="007E6898">
            <w:pPr>
              <w:keepNext/>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2</w:t>
            </w:r>
          </w:p>
        </w:tc>
        <w:tc>
          <w:tcPr>
            <w:tcW w:w="2977" w:type="dxa"/>
            <w:shd w:val="clear" w:color="auto" w:fill="auto"/>
          </w:tcPr>
          <w:p w14:paraId="517AD1E2" w14:textId="77777777" w:rsidR="003A10A8" w:rsidRPr="007E6898" w:rsidRDefault="003A10A8" w:rsidP="007E6898">
            <w:pPr>
              <w:widowControl/>
              <w:suppressAutoHyphens w:val="0"/>
              <w:snapToGrid w:val="0"/>
              <w:jc w:val="center"/>
              <w:rPr>
                <w:noProof/>
                <w:sz w:val="20"/>
                <w:szCs w:val="20"/>
              </w:rPr>
            </w:pPr>
            <w:r w:rsidRPr="007E6898">
              <w:rPr>
                <w:noProof/>
                <w:sz w:val="20"/>
                <w:szCs w:val="20"/>
              </w:rPr>
              <w:t>10 mg</w:t>
            </w:r>
          </w:p>
        </w:tc>
      </w:tr>
      <w:tr w:rsidR="003A10A8" w:rsidRPr="007E6898" w14:paraId="61326C6B" w14:textId="77777777" w:rsidTr="00E3441D">
        <w:trPr>
          <w:cantSplit/>
        </w:trPr>
        <w:tc>
          <w:tcPr>
            <w:tcW w:w="6345" w:type="dxa"/>
            <w:shd w:val="clear" w:color="auto" w:fill="auto"/>
          </w:tcPr>
          <w:p w14:paraId="00D78EAA" w14:textId="77777777" w:rsidR="003A10A8" w:rsidRPr="007E6898" w:rsidRDefault="003A10A8" w:rsidP="007E6898">
            <w:pPr>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3</w:t>
            </w:r>
          </w:p>
        </w:tc>
        <w:tc>
          <w:tcPr>
            <w:tcW w:w="2977" w:type="dxa"/>
            <w:shd w:val="clear" w:color="auto" w:fill="auto"/>
          </w:tcPr>
          <w:p w14:paraId="6888BFC9" w14:textId="77777777" w:rsidR="003A10A8" w:rsidRPr="007E6898" w:rsidRDefault="003A10A8" w:rsidP="007E6898">
            <w:pPr>
              <w:widowControl/>
              <w:suppressAutoHyphens w:val="0"/>
              <w:snapToGrid w:val="0"/>
              <w:jc w:val="center"/>
              <w:rPr>
                <w:noProof/>
                <w:sz w:val="20"/>
                <w:szCs w:val="20"/>
              </w:rPr>
            </w:pPr>
            <w:r w:rsidRPr="007E6898">
              <w:rPr>
                <w:noProof/>
                <w:sz w:val="20"/>
                <w:szCs w:val="20"/>
              </w:rPr>
              <w:t>5 mg</w:t>
            </w:r>
          </w:p>
        </w:tc>
      </w:tr>
    </w:tbl>
    <w:p w14:paraId="6676277A" w14:textId="77777777" w:rsidR="003A10A8" w:rsidRPr="007E6898" w:rsidRDefault="003A10A8" w:rsidP="007E6898">
      <w:pPr>
        <w:widowControl/>
        <w:suppressAutoHyphens w:val="0"/>
        <w:rPr>
          <w:b/>
          <w:noProof/>
        </w:rPr>
      </w:pPr>
    </w:p>
    <w:p w14:paraId="5DD54EA8"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lastRenderedPageBreak/>
        <w:t>Thrombopénie</w:t>
      </w:r>
    </w:p>
    <w:tbl>
      <w:tblPr>
        <w:tblW w:w="0" w:type="auto"/>
        <w:tblInd w:w="-34" w:type="dxa"/>
        <w:tblLayout w:type="fixed"/>
        <w:tblLook w:val="0000" w:firstRow="0" w:lastRow="0" w:firstColumn="0" w:lastColumn="0" w:noHBand="0" w:noVBand="0"/>
      </w:tblPr>
      <w:tblGrid>
        <w:gridCol w:w="4050"/>
        <w:gridCol w:w="5306"/>
      </w:tblGrid>
      <w:tr w:rsidR="003A10A8" w:rsidRPr="007E6898" w14:paraId="16610976" w14:textId="77777777" w:rsidTr="000F288B">
        <w:trPr>
          <w:cantSplit/>
          <w:trHeight w:val="262"/>
          <w:tblHeader/>
        </w:trPr>
        <w:tc>
          <w:tcPr>
            <w:tcW w:w="4050" w:type="dxa"/>
            <w:tcBorders>
              <w:top w:val="single" w:sz="4" w:space="0" w:color="000000"/>
              <w:bottom w:val="single" w:sz="4" w:space="0" w:color="000000"/>
            </w:tcBorders>
            <w:shd w:val="clear" w:color="auto" w:fill="auto"/>
          </w:tcPr>
          <w:p w14:paraId="5B376CFB"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plaquettaire</w:t>
            </w:r>
          </w:p>
        </w:tc>
        <w:tc>
          <w:tcPr>
            <w:tcW w:w="5306" w:type="dxa"/>
            <w:tcBorders>
              <w:top w:val="single" w:sz="4" w:space="0" w:color="000000"/>
              <w:bottom w:val="single" w:sz="4" w:space="0" w:color="000000"/>
            </w:tcBorders>
            <w:shd w:val="clear" w:color="auto" w:fill="auto"/>
          </w:tcPr>
          <w:p w14:paraId="785CACE0"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p>
        </w:tc>
      </w:tr>
      <w:tr w:rsidR="003A10A8" w:rsidRPr="007E6898" w14:paraId="0444E458" w14:textId="77777777" w:rsidTr="00FB2677">
        <w:trPr>
          <w:cantSplit/>
          <w:trHeight w:val="262"/>
        </w:trPr>
        <w:tc>
          <w:tcPr>
            <w:tcW w:w="4050" w:type="dxa"/>
            <w:tcBorders>
              <w:top w:val="single" w:sz="4" w:space="0" w:color="000000"/>
            </w:tcBorders>
            <w:shd w:val="clear" w:color="auto" w:fill="auto"/>
          </w:tcPr>
          <w:p w14:paraId="23B49F8D" w14:textId="76786CAB" w:rsidR="003A10A8" w:rsidRPr="007E6898" w:rsidRDefault="003A10A8" w:rsidP="007E6898">
            <w:pPr>
              <w:keepNext/>
              <w:widowControl/>
              <w:suppressAutoHyphens w:val="0"/>
              <w:snapToGrid w:val="0"/>
              <w:rPr>
                <w:noProof/>
                <w:sz w:val="20"/>
                <w:szCs w:val="20"/>
              </w:rPr>
            </w:pPr>
            <w:r w:rsidRPr="007E6898">
              <w:rPr>
                <w:noProof/>
                <w:sz w:val="20"/>
                <w:szCs w:val="20"/>
              </w:rPr>
              <w:t>Première</w:t>
            </w:r>
            <w:r w:rsidR="00E73F83" w:rsidRPr="007E6898">
              <w:rPr>
                <w:noProof/>
                <w:sz w:val="20"/>
                <w:szCs w:val="20"/>
              </w:rPr>
              <w:t>s</w:t>
            </w:r>
            <w:r w:rsidRPr="007E6898">
              <w:rPr>
                <w:noProof/>
                <w:sz w:val="20"/>
                <w:szCs w:val="20"/>
              </w:rPr>
              <w:t xml:space="preserve"> chute</w:t>
            </w:r>
            <w:r w:rsidR="00E73F83" w:rsidRPr="007E6898">
              <w:rPr>
                <w:noProof/>
                <w:sz w:val="20"/>
                <w:szCs w:val="20"/>
              </w:rPr>
              <w:t>s</w:t>
            </w:r>
            <w:r w:rsidRPr="007E6898">
              <w:rPr>
                <w:noProof/>
                <w:sz w:val="20"/>
                <w:szCs w:val="20"/>
              </w:rPr>
              <w:t xml:space="preserve"> &lt; 30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6359BA17"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42C45334" w14:textId="77777777" w:rsidTr="00FB2677">
        <w:trPr>
          <w:cantSplit/>
          <w:trHeight w:val="262"/>
        </w:trPr>
        <w:tc>
          <w:tcPr>
            <w:tcW w:w="4050" w:type="dxa"/>
            <w:tcBorders>
              <w:bottom w:val="single" w:sz="4" w:space="0" w:color="000000"/>
            </w:tcBorders>
            <w:shd w:val="clear" w:color="auto" w:fill="auto"/>
          </w:tcPr>
          <w:p w14:paraId="61F8AB3B"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30 x 10</w:t>
            </w:r>
            <w:r w:rsidR="003A10A8" w:rsidRPr="007E6898">
              <w:rPr>
                <w:noProof/>
                <w:sz w:val="20"/>
                <w:szCs w:val="20"/>
                <w:vertAlign w:val="superscript"/>
              </w:rPr>
              <w:t>9</w:t>
            </w:r>
            <w:r w:rsidR="003A10A8" w:rsidRPr="007E6898">
              <w:rPr>
                <w:noProof/>
                <w:sz w:val="20"/>
                <w:szCs w:val="20"/>
              </w:rPr>
              <w:t>/l</w:t>
            </w:r>
          </w:p>
        </w:tc>
        <w:tc>
          <w:tcPr>
            <w:tcW w:w="5306" w:type="dxa"/>
            <w:tcBorders>
              <w:bottom w:val="single" w:sz="4" w:space="0" w:color="000000"/>
            </w:tcBorders>
            <w:shd w:val="clear" w:color="auto" w:fill="auto"/>
          </w:tcPr>
          <w:p w14:paraId="1BCDD72B" w14:textId="77777777" w:rsidR="003A10A8" w:rsidRPr="007E6898" w:rsidRDefault="003A10A8" w:rsidP="007E6898">
            <w:pPr>
              <w:keepNext/>
              <w:widowControl/>
              <w:suppressAutoHyphens w:val="0"/>
              <w:snapToGrid w:val="0"/>
              <w:rPr>
                <w:noProof/>
                <w:sz w:val="20"/>
                <w:szCs w:val="20"/>
              </w:rPr>
            </w:pPr>
            <w:r w:rsidRPr="007E6898">
              <w:rPr>
                <w:noProof/>
                <w:sz w:val="20"/>
                <w:szCs w:val="20"/>
              </w:rPr>
              <w:t>Reprendre le lénalidomide au palier de dose </w:t>
            </w:r>
            <w:r w:rsidRPr="007E6898">
              <w:rPr>
                <w:noProof/>
                <w:color w:val="000000"/>
                <w:sz w:val="20"/>
                <w:szCs w:val="20"/>
              </w:rPr>
              <w:t>-</w:t>
            </w:r>
            <w:r w:rsidRPr="007E6898">
              <w:rPr>
                <w:noProof/>
                <w:sz w:val="20"/>
                <w:szCs w:val="20"/>
              </w:rPr>
              <w:t>1</w:t>
            </w:r>
          </w:p>
        </w:tc>
      </w:tr>
      <w:tr w:rsidR="003A10A8" w:rsidRPr="007E6898" w14:paraId="3FB4E7CC" w14:textId="77777777" w:rsidTr="00FB2677">
        <w:trPr>
          <w:cantSplit/>
          <w:trHeight w:val="262"/>
        </w:trPr>
        <w:tc>
          <w:tcPr>
            <w:tcW w:w="4050" w:type="dxa"/>
            <w:tcBorders>
              <w:top w:val="single" w:sz="4" w:space="0" w:color="000000"/>
            </w:tcBorders>
            <w:shd w:val="clear" w:color="auto" w:fill="auto"/>
          </w:tcPr>
          <w:p w14:paraId="00B8CFC8" w14:textId="77777777" w:rsidR="003A10A8" w:rsidRPr="007E6898" w:rsidRDefault="003A10A8" w:rsidP="007E6898">
            <w:pPr>
              <w:keepNext/>
              <w:widowControl/>
              <w:suppressAutoHyphens w:val="0"/>
              <w:snapToGrid w:val="0"/>
              <w:rPr>
                <w:noProof/>
                <w:sz w:val="20"/>
                <w:szCs w:val="20"/>
              </w:rPr>
            </w:pPr>
            <w:r w:rsidRPr="007E6898">
              <w:rPr>
                <w:noProof/>
                <w:sz w:val="20"/>
                <w:szCs w:val="20"/>
              </w:rPr>
              <w:t>Pour toute nouvelle rechute &lt; à 30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4D07CF9F"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5FCF4B58" w14:textId="77777777" w:rsidTr="00FB2677">
        <w:trPr>
          <w:cantSplit/>
          <w:trHeight w:val="262"/>
        </w:trPr>
        <w:tc>
          <w:tcPr>
            <w:tcW w:w="4050" w:type="dxa"/>
            <w:tcBorders>
              <w:bottom w:val="single" w:sz="4" w:space="0" w:color="auto"/>
            </w:tcBorders>
            <w:shd w:val="clear" w:color="auto" w:fill="auto"/>
          </w:tcPr>
          <w:p w14:paraId="1A2D44AB" w14:textId="77777777" w:rsidR="003A10A8" w:rsidRPr="007E6898" w:rsidRDefault="00486086" w:rsidP="007E6898">
            <w:pPr>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30 x 10</w:t>
            </w:r>
            <w:r w:rsidR="003A10A8" w:rsidRPr="007E6898">
              <w:rPr>
                <w:noProof/>
                <w:sz w:val="20"/>
                <w:szCs w:val="20"/>
                <w:vertAlign w:val="superscript"/>
              </w:rPr>
              <w:t>9</w:t>
            </w:r>
            <w:r w:rsidR="003A10A8" w:rsidRPr="007E6898">
              <w:rPr>
                <w:noProof/>
                <w:sz w:val="20"/>
                <w:szCs w:val="20"/>
              </w:rPr>
              <w:t>/l</w:t>
            </w:r>
          </w:p>
        </w:tc>
        <w:tc>
          <w:tcPr>
            <w:tcW w:w="5306" w:type="dxa"/>
            <w:tcBorders>
              <w:bottom w:val="single" w:sz="4" w:space="0" w:color="auto"/>
            </w:tcBorders>
            <w:shd w:val="clear" w:color="auto" w:fill="auto"/>
          </w:tcPr>
          <w:p w14:paraId="55B01981"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à la dose immédiatement inférieure (palier de dose </w:t>
            </w:r>
            <w:r w:rsidRPr="007E6898">
              <w:rPr>
                <w:noProof/>
                <w:color w:val="000000"/>
                <w:sz w:val="20"/>
                <w:szCs w:val="20"/>
              </w:rPr>
              <w:t>-</w:t>
            </w:r>
            <w:r w:rsidRPr="007E6898">
              <w:rPr>
                <w:noProof/>
                <w:sz w:val="20"/>
                <w:szCs w:val="20"/>
              </w:rPr>
              <w:t>2 ou </w:t>
            </w:r>
            <w:r w:rsidRPr="007E6898">
              <w:rPr>
                <w:noProof/>
                <w:color w:val="000000"/>
                <w:sz w:val="20"/>
                <w:szCs w:val="20"/>
              </w:rPr>
              <w:t>-</w:t>
            </w:r>
            <w:r w:rsidRPr="007E6898">
              <w:rPr>
                <w:noProof/>
                <w:sz w:val="20"/>
                <w:szCs w:val="20"/>
              </w:rPr>
              <w:t>3) en une prise par jour. Ne pas descendre en dessous de 5 mg en une prise par jour.</w:t>
            </w:r>
          </w:p>
        </w:tc>
      </w:tr>
    </w:tbl>
    <w:p w14:paraId="2E8A54DF" w14:textId="77777777" w:rsidR="003A10A8" w:rsidRPr="007E6898" w:rsidRDefault="003A10A8" w:rsidP="007E6898">
      <w:pPr>
        <w:widowControl/>
        <w:suppressAutoHyphens w:val="0"/>
        <w:rPr>
          <w:b/>
          <w:noProof/>
        </w:rPr>
      </w:pPr>
    </w:p>
    <w:p w14:paraId="0BE6CA0E"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(PNN) </w:t>
      </w:r>
      <w:r w:rsidRPr="007E6898">
        <w:rPr>
          <w:i/>
          <w:iCs/>
          <w:noProof/>
        </w:rPr>
        <w:noBreakHyphen/>
        <w:t xml:space="preserve"> neutropénie</w:t>
      </w:r>
    </w:p>
    <w:tbl>
      <w:tblPr>
        <w:tblW w:w="0" w:type="auto"/>
        <w:tblInd w:w="-34" w:type="dxa"/>
        <w:tblLayout w:type="fixed"/>
        <w:tblLook w:val="0000" w:firstRow="0" w:lastRow="0" w:firstColumn="0" w:lastColumn="0" w:noHBand="0" w:noVBand="0"/>
      </w:tblPr>
      <w:tblGrid>
        <w:gridCol w:w="4050"/>
        <w:gridCol w:w="5306"/>
      </w:tblGrid>
      <w:tr w:rsidR="003A10A8" w:rsidRPr="007E6898" w14:paraId="570C7B1A" w14:textId="77777777" w:rsidTr="00CF04DA">
        <w:trPr>
          <w:cantSplit/>
          <w:tblHeader/>
        </w:trPr>
        <w:tc>
          <w:tcPr>
            <w:tcW w:w="4050" w:type="dxa"/>
            <w:tcBorders>
              <w:top w:val="single" w:sz="4" w:space="0" w:color="000000"/>
              <w:bottom w:val="single" w:sz="4" w:space="0" w:color="000000"/>
            </w:tcBorders>
            <w:shd w:val="clear" w:color="auto" w:fill="auto"/>
          </w:tcPr>
          <w:p w14:paraId="2FE222CD"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des PNN</w:t>
            </w:r>
          </w:p>
        </w:tc>
        <w:tc>
          <w:tcPr>
            <w:tcW w:w="5306" w:type="dxa"/>
            <w:tcBorders>
              <w:top w:val="single" w:sz="4" w:space="0" w:color="000000"/>
              <w:bottom w:val="single" w:sz="4" w:space="0" w:color="000000"/>
            </w:tcBorders>
            <w:shd w:val="clear" w:color="auto" w:fill="auto"/>
          </w:tcPr>
          <w:p w14:paraId="115DD04B" w14:textId="77777777" w:rsidR="003A10A8" w:rsidRPr="007E6898" w:rsidRDefault="003A10A8" w:rsidP="007E6898">
            <w:pPr>
              <w:keepNext/>
              <w:widowControl/>
              <w:suppressAutoHyphens w:val="0"/>
              <w:snapToGrid w:val="0"/>
              <w:rPr>
                <w:noProof/>
                <w:sz w:val="20"/>
                <w:szCs w:val="20"/>
                <w:vertAlign w:val="superscript"/>
              </w:rPr>
            </w:pPr>
            <w:r w:rsidRPr="007E6898">
              <w:rPr>
                <w:noProof/>
                <w:sz w:val="20"/>
                <w:szCs w:val="20"/>
              </w:rPr>
              <w:t>Action recommandée</w:t>
            </w:r>
            <w:r w:rsidRPr="007E6898">
              <w:rPr>
                <w:noProof/>
                <w:sz w:val="20"/>
                <w:szCs w:val="20"/>
                <w:vertAlign w:val="superscript"/>
              </w:rPr>
              <w:t>a</w:t>
            </w:r>
          </w:p>
        </w:tc>
      </w:tr>
      <w:tr w:rsidR="003A10A8" w:rsidRPr="007E6898" w14:paraId="1B1BC802" w14:textId="77777777" w:rsidTr="00CF04DA">
        <w:trPr>
          <w:cantSplit/>
        </w:trPr>
        <w:tc>
          <w:tcPr>
            <w:tcW w:w="4050" w:type="dxa"/>
            <w:tcBorders>
              <w:top w:val="single" w:sz="4" w:space="0" w:color="000000"/>
            </w:tcBorders>
            <w:shd w:val="clear" w:color="auto" w:fill="auto"/>
          </w:tcPr>
          <w:p w14:paraId="14DB7495" w14:textId="1D4FFE67" w:rsidR="003A10A8" w:rsidRPr="007E6898" w:rsidRDefault="003A10A8" w:rsidP="007E6898">
            <w:pPr>
              <w:keepNext/>
              <w:widowControl/>
              <w:suppressAutoHyphens w:val="0"/>
              <w:snapToGrid w:val="0"/>
              <w:rPr>
                <w:noProof/>
                <w:sz w:val="20"/>
                <w:szCs w:val="20"/>
              </w:rPr>
            </w:pPr>
            <w:r w:rsidRPr="007E6898">
              <w:rPr>
                <w:noProof/>
                <w:sz w:val="20"/>
                <w:szCs w:val="20"/>
              </w:rPr>
              <w:t>Première</w:t>
            </w:r>
            <w:r w:rsidR="00E73F83" w:rsidRPr="007E6898">
              <w:rPr>
                <w:noProof/>
                <w:sz w:val="20"/>
                <w:szCs w:val="20"/>
              </w:rPr>
              <w:t>s</w:t>
            </w:r>
            <w:r w:rsidRPr="007E6898">
              <w:rPr>
                <w:noProof/>
                <w:sz w:val="20"/>
                <w:szCs w:val="20"/>
              </w:rPr>
              <w:t xml:space="preserve"> chute</w:t>
            </w:r>
            <w:r w:rsidR="00E73F83" w:rsidRPr="007E6898">
              <w:rPr>
                <w:noProof/>
                <w:sz w:val="20"/>
                <w:szCs w:val="20"/>
              </w:rPr>
              <w:t>s</w:t>
            </w:r>
            <w:r w:rsidRPr="007E6898">
              <w:rPr>
                <w:noProof/>
                <w:sz w:val="20"/>
                <w:szCs w:val="20"/>
              </w:rPr>
              <w:t xml:space="preserve"> &lt; 0,5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42142D54" w14:textId="77777777" w:rsidR="003A10A8" w:rsidRPr="007E6898" w:rsidRDefault="003A10A8" w:rsidP="007E6898">
            <w:pPr>
              <w:keepNext/>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11AA9EBB" w14:textId="77777777" w:rsidTr="00CF04DA">
        <w:trPr>
          <w:cantSplit/>
        </w:trPr>
        <w:tc>
          <w:tcPr>
            <w:tcW w:w="4050" w:type="dxa"/>
            <w:tcBorders>
              <w:bottom w:val="single" w:sz="4" w:space="0" w:color="000000"/>
            </w:tcBorders>
            <w:shd w:val="clear" w:color="auto" w:fill="auto"/>
          </w:tcPr>
          <w:p w14:paraId="13D4BC10"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/l, la neutropénie étant la seule toxicité observée</w:t>
            </w:r>
          </w:p>
        </w:tc>
        <w:tc>
          <w:tcPr>
            <w:tcW w:w="5306" w:type="dxa"/>
            <w:tcBorders>
              <w:bottom w:val="single" w:sz="4" w:space="0" w:color="000000"/>
            </w:tcBorders>
            <w:shd w:val="clear" w:color="auto" w:fill="auto"/>
          </w:tcPr>
          <w:p w14:paraId="633F624A" w14:textId="77777777" w:rsidR="003A10A8" w:rsidRPr="007E6898" w:rsidRDefault="003A10A8" w:rsidP="007E6898">
            <w:pPr>
              <w:keepNext/>
              <w:widowControl/>
              <w:suppressAutoHyphens w:val="0"/>
              <w:snapToGrid w:val="0"/>
              <w:rPr>
                <w:noProof/>
                <w:sz w:val="20"/>
                <w:szCs w:val="20"/>
              </w:rPr>
            </w:pPr>
            <w:r w:rsidRPr="007E6898">
              <w:rPr>
                <w:noProof/>
                <w:sz w:val="20"/>
                <w:szCs w:val="20"/>
              </w:rPr>
              <w:t>Reprendre le lénalidomide à la dose initiale en une prise par jour</w:t>
            </w:r>
          </w:p>
        </w:tc>
      </w:tr>
      <w:tr w:rsidR="003A10A8" w:rsidRPr="007E6898" w14:paraId="5DF51F5A" w14:textId="77777777" w:rsidTr="00CF04DA">
        <w:trPr>
          <w:cantSplit/>
        </w:trPr>
        <w:tc>
          <w:tcPr>
            <w:tcW w:w="4050" w:type="dxa"/>
            <w:tcBorders>
              <w:top w:val="single" w:sz="4" w:space="0" w:color="000000"/>
              <w:bottom w:val="single" w:sz="4" w:space="0" w:color="000000"/>
            </w:tcBorders>
            <w:shd w:val="clear" w:color="auto" w:fill="auto"/>
          </w:tcPr>
          <w:p w14:paraId="59982A59"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 xml:space="preserve">/l, en cas de toxicités hématologiques dépendantes de la dose autres que la neutropénie </w:t>
            </w:r>
          </w:p>
        </w:tc>
        <w:tc>
          <w:tcPr>
            <w:tcW w:w="5306" w:type="dxa"/>
            <w:tcBorders>
              <w:top w:val="single" w:sz="4" w:space="0" w:color="000000"/>
              <w:bottom w:val="single" w:sz="4" w:space="0" w:color="000000"/>
            </w:tcBorders>
            <w:shd w:val="clear" w:color="auto" w:fill="auto"/>
          </w:tcPr>
          <w:p w14:paraId="3D9D7DEF"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au palier de dose </w:t>
            </w:r>
            <w:r w:rsidRPr="007E6898">
              <w:rPr>
                <w:noProof/>
                <w:color w:val="000000"/>
                <w:sz w:val="20"/>
                <w:szCs w:val="20"/>
              </w:rPr>
              <w:t>-</w:t>
            </w:r>
            <w:r w:rsidRPr="007E6898">
              <w:rPr>
                <w:noProof/>
                <w:sz w:val="20"/>
                <w:szCs w:val="20"/>
              </w:rPr>
              <w:t>1 en une prise par jour</w:t>
            </w:r>
          </w:p>
        </w:tc>
      </w:tr>
      <w:tr w:rsidR="003A10A8" w:rsidRPr="007E6898" w14:paraId="52F24D8D" w14:textId="77777777" w:rsidTr="00CF04DA">
        <w:trPr>
          <w:cantSplit/>
        </w:trPr>
        <w:tc>
          <w:tcPr>
            <w:tcW w:w="4050" w:type="dxa"/>
            <w:tcBorders>
              <w:top w:val="single" w:sz="4" w:space="0" w:color="000000"/>
            </w:tcBorders>
            <w:shd w:val="clear" w:color="auto" w:fill="auto"/>
          </w:tcPr>
          <w:p w14:paraId="1FC09E42" w14:textId="77777777" w:rsidR="003A10A8" w:rsidRPr="007E6898" w:rsidRDefault="003A10A8" w:rsidP="007E6898">
            <w:pPr>
              <w:widowControl/>
              <w:suppressAutoHyphens w:val="0"/>
              <w:snapToGrid w:val="0"/>
              <w:rPr>
                <w:noProof/>
                <w:sz w:val="20"/>
                <w:szCs w:val="20"/>
              </w:rPr>
            </w:pPr>
            <w:r w:rsidRPr="007E6898">
              <w:rPr>
                <w:noProof/>
                <w:sz w:val="20"/>
                <w:szCs w:val="20"/>
              </w:rPr>
              <w:t>Pour toute nouvelle rechute &lt; 0,5 x 10</w:t>
            </w:r>
            <w:r w:rsidRPr="007E6898">
              <w:rPr>
                <w:noProof/>
                <w:sz w:val="20"/>
                <w:szCs w:val="20"/>
                <w:vertAlign w:val="superscript"/>
              </w:rPr>
              <w:t>9</w:t>
            </w:r>
            <w:r w:rsidRPr="007E6898">
              <w:rPr>
                <w:noProof/>
                <w:sz w:val="20"/>
                <w:szCs w:val="20"/>
              </w:rPr>
              <w:t>/l</w:t>
            </w:r>
          </w:p>
        </w:tc>
        <w:tc>
          <w:tcPr>
            <w:tcW w:w="5306" w:type="dxa"/>
            <w:tcBorders>
              <w:top w:val="single" w:sz="4" w:space="0" w:color="000000"/>
            </w:tcBorders>
            <w:shd w:val="clear" w:color="auto" w:fill="auto"/>
          </w:tcPr>
          <w:p w14:paraId="3B84064B" w14:textId="77777777" w:rsidR="003A10A8" w:rsidRPr="007E6898" w:rsidRDefault="003A10A8" w:rsidP="007E6898">
            <w:pPr>
              <w:widowControl/>
              <w:suppressAutoHyphens w:val="0"/>
              <w:snapToGrid w:val="0"/>
              <w:rPr>
                <w:noProof/>
                <w:sz w:val="20"/>
                <w:szCs w:val="20"/>
              </w:rPr>
            </w:pPr>
            <w:r w:rsidRPr="007E6898">
              <w:rPr>
                <w:noProof/>
                <w:sz w:val="20"/>
                <w:szCs w:val="20"/>
              </w:rPr>
              <w:t>Interrompre le traitement par le lénalidomide</w:t>
            </w:r>
          </w:p>
        </w:tc>
      </w:tr>
      <w:tr w:rsidR="003A10A8" w:rsidRPr="007E6898" w14:paraId="28B32BF2" w14:textId="77777777" w:rsidTr="00CF04DA">
        <w:trPr>
          <w:cantSplit/>
        </w:trPr>
        <w:tc>
          <w:tcPr>
            <w:tcW w:w="4050" w:type="dxa"/>
            <w:tcBorders>
              <w:bottom w:val="single" w:sz="4" w:space="0" w:color="000000"/>
            </w:tcBorders>
            <w:shd w:val="clear" w:color="auto" w:fill="auto"/>
          </w:tcPr>
          <w:p w14:paraId="3496000D" w14:textId="77777777" w:rsidR="003A10A8" w:rsidRPr="007E6898" w:rsidRDefault="00486086" w:rsidP="007E6898">
            <w:pPr>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0,5 x 10</w:t>
            </w:r>
            <w:r w:rsidR="003A10A8" w:rsidRPr="007E6898">
              <w:rPr>
                <w:noProof/>
                <w:sz w:val="20"/>
                <w:szCs w:val="20"/>
                <w:vertAlign w:val="superscript"/>
              </w:rPr>
              <w:t>9</w:t>
            </w:r>
            <w:r w:rsidR="003A10A8" w:rsidRPr="007E6898">
              <w:rPr>
                <w:noProof/>
                <w:sz w:val="20"/>
                <w:szCs w:val="20"/>
              </w:rPr>
              <w:t>/l</w:t>
            </w:r>
          </w:p>
        </w:tc>
        <w:tc>
          <w:tcPr>
            <w:tcW w:w="5306" w:type="dxa"/>
            <w:tcBorders>
              <w:bottom w:val="single" w:sz="4" w:space="0" w:color="000000"/>
            </w:tcBorders>
            <w:shd w:val="clear" w:color="auto" w:fill="auto"/>
          </w:tcPr>
          <w:p w14:paraId="798CC6CA" w14:textId="77777777" w:rsidR="003A10A8" w:rsidRPr="007E6898" w:rsidRDefault="003A10A8" w:rsidP="007E6898">
            <w:pPr>
              <w:widowControl/>
              <w:suppressAutoHyphens w:val="0"/>
              <w:snapToGrid w:val="0"/>
              <w:rPr>
                <w:noProof/>
                <w:sz w:val="20"/>
                <w:szCs w:val="20"/>
              </w:rPr>
            </w:pPr>
            <w:r w:rsidRPr="007E6898">
              <w:rPr>
                <w:noProof/>
                <w:sz w:val="20"/>
                <w:szCs w:val="20"/>
              </w:rPr>
              <w:t>Reprendre le lénalidomide à la dose immédiatement inférieure (</w:t>
            </w:r>
            <w:r w:rsidRPr="007E6898">
              <w:rPr>
                <w:sz w:val="20"/>
                <w:szCs w:val="20"/>
              </w:rPr>
              <w:t>palier de dose -1, -2 ou -3</w:t>
            </w:r>
            <w:r w:rsidRPr="007E6898">
              <w:rPr>
                <w:noProof/>
                <w:sz w:val="20"/>
                <w:szCs w:val="20"/>
              </w:rPr>
              <w:t>) en une prise par jour. Ne pas descendre en dessous de 5 mg en une prise par jour.</w:t>
            </w:r>
          </w:p>
        </w:tc>
      </w:tr>
    </w:tbl>
    <w:p w14:paraId="7CA9A06D" w14:textId="77777777" w:rsidR="003A10A8" w:rsidRPr="007E6898" w:rsidRDefault="003A10A8" w:rsidP="007E6898">
      <w:pPr>
        <w:widowControl/>
        <w:suppressAutoHyphens w:val="0"/>
        <w:rPr>
          <w:noProof/>
          <w:sz w:val="18"/>
          <w:szCs w:val="18"/>
        </w:rPr>
      </w:pPr>
      <w:r w:rsidRPr="007E6898">
        <w:rPr>
          <w:noProof/>
          <w:sz w:val="18"/>
          <w:szCs w:val="18"/>
          <w:vertAlign w:val="superscript"/>
        </w:rPr>
        <w:t>a</w:t>
      </w:r>
      <w:r w:rsidRPr="007E6898">
        <w:rPr>
          <w:noProof/>
          <w:sz w:val="18"/>
          <w:szCs w:val="18"/>
        </w:rPr>
        <w:t xml:space="preserve"> À l’appréciation du médecin, si la neutropénie est la seule toxicité quel que soit le palier de dose, ajouter un facteur de croissance granulocytaire (G</w:t>
      </w:r>
      <w:r w:rsidRPr="007E6898">
        <w:rPr>
          <w:noProof/>
          <w:sz w:val="18"/>
          <w:szCs w:val="18"/>
        </w:rPr>
        <w:noBreakHyphen/>
        <w:t>CSF) et maintenir la dose de lénalidomide.</w:t>
      </w:r>
    </w:p>
    <w:p w14:paraId="127C7AAC" w14:textId="77777777" w:rsidR="003A10A8" w:rsidRPr="007E6898" w:rsidRDefault="003A10A8" w:rsidP="007E6898">
      <w:pPr>
        <w:widowControl/>
        <w:suppressAutoHyphens w:val="0"/>
        <w:rPr>
          <w:noProof/>
        </w:rPr>
      </w:pPr>
    </w:p>
    <w:p w14:paraId="4C7AE2BD" w14:textId="77777777" w:rsidR="008134BD" w:rsidRPr="007E6898" w:rsidRDefault="008134BD" w:rsidP="007E6898">
      <w:pPr>
        <w:keepNext/>
        <w:widowControl/>
        <w:suppressAutoHyphens w:val="0"/>
        <w:rPr>
          <w:i/>
          <w:iCs/>
          <w:noProof/>
          <w:u w:val="single"/>
        </w:rPr>
      </w:pPr>
      <w:r w:rsidRPr="007E6898">
        <w:rPr>
          <w:i/>
          <w:iCs/>
          <w:noProof/>
          <w:u w:val="single"/>
        </w:rPr>
        <w:t>Syndromes myélodysplasiques (SMD)</w:t>
      </w:r>
    </w:p>
    <w:p w14:paraId="215946BA" w14:textId="77777777" w:rsidR="008134BD" w:rsidRPr="007E6898" w:rsidRDefault="008134BD" w:rsidP="007E6898">
      <w:pPr>
        <w:widowControl/>
        <w:suppressAutoHyphens w:val="0"/>
        <w:rPr>
          <w:noProof/>
        </w:rPr>
      </w:pPr>
      <w:r w:rsidRPr="007E6898">
        <w:rPr>
          <w:noProof/>
        </w:rPr>
        <w:t>Le traitement par le lénalidomide ne doit pas être initié si la numération des polynucléaires</w:t>
      </w:r>
      <w:r w:rsidR="00BD64A5" w:rsidRPr="007E6898">
        <w:rPr>
          <w:noProof/>
        </w:rPr>
        <w:t xml:space="preserve"> </w:t>
      </w:r>
      <w:r w:rsidRPr="007E6898">
        <w:rPr>
          <w:noProof/>
        </w:rPr>
        <w:t>neutrophiles est &lt; 0,5 x 10</w:t>
      </w:r>
      <w:r w:rsidRPr="007E6898">
        <w:rPr>
          <w:noProof/>
          <w:vertAlign w:val="superscript"/>
        </w:rPr>
        <w:t>9</w:t>
      </w:r>
      <w:r w:rsidRPr="007E6898">
        <w:rPr>
          <w:noProof/>
        </w:rPr>
        <w:t>/l et/ou si la numération plaquettaire est &lt; 25 x 10</w:t>
      </w:r>
      <w:r w:rsidRPr="007E6898">
        <w:rPr>
          <w:noProof/>
          <w:vertAlign w:val="superscript"/>
        </w:rPr>
        <w:t>9</w:t>
      </w:r>
      <w:r w:rsidRPr="007E6898">
        <w:rPr>
          <w:noProof/>
        </w:rPr>
        <w:t>/l.</w:t>
      </w:r>
    </w:p>
    <w:p w14:paraId="78FB0DC8" w14:textId="77777777" w:rsidR="008134BD" w:rsidRPr="007E6898" w:rsidRDefault="008134BD" w:rsidP="007E6898">
      <w:pPr>
        <w:widowControl/>
        <w:suppressAutoHyphens w:val="0"/>
        <w:rPr>
          <w:noProof/>
        </w:rPr>
      </w:pPr>
    </w:p>
    <w:p w14:paraId="524CA50C" w14:textId="77777777" w:rsidR="008134BD" w:rsidRPr="007E6898" w:rsidRDefault="008134BD" w:rsidP="007E6898">
      <w:pPr>
        <w:keepNext/>
        <w:widowControl/>
        <w:suppressAutoHyphens w:val="0"/>
        <w:rPr>
          <w:i/>
          <w:iCs/>
          <w:noProof/>
        </w:rPr>
      </w:pPr>
      <w:r w:rsidRPr="007E6898">
        <w:rPr>
          <w:i/>
          <w:iCs/>
          <w:noProof/>
        </w:rPr>
        <w:t>Posologie recommandée</w:t>
      </w:r>
    </w:p>
    <w:p w14:paraId="61648CB5" w14:textId="77777777" w:rsidR="008134BD" w:rsidRPr="007E6898" w:rsidRDefault="008134BD" w:rsidP="007E6898">
      <w:pPr>
        <w:widowControl/>
        <w:suppressAutoHyphens w:val="0"/>
        <w:rPr>
          <w:noProof/>
        </w:rPr>
      </w:pPr>
      <w:r w:rsidRPr="007E6898">
        <w:rPr>
          <w:noProof/>
        </w:rPr>
        <w:t>La dose initiale recommandée est de 10 mg de lénalidomide par voie orale en une prise par jour les</w:t>
      </w:r>
      <w:r w:rsidR="00BD64A5" w:rsidRPr="007E6898">
        <w:rPr>
          <w:noProof/>
        </w:rPr>
        <w:t xml:space="preserve"> </w:t>
      </w:r>
      <w:r w:rsidRPr="007E6898">
        <w:rPr>
          <w:noProof/>
        </w:rPr>
        <w:t>jours 1 à 21 de chaque cycle de 28 jours.</w:t>
      </w:r>
    </w:p>
    <w:p w14:paraId="6976E34D" w14:textId="77777777" w:rsidR="008134BD" w:rsidRPr="007E6898" w:rsidRDefault="008134BD" w:rsidP="007E6898">
      <w:pPr>
        <w:widowControl/>
        <w:suppressAutoHyphens w:val="0"/>
        <w:rPr>
          <w:noProof/>
        </w:rPr>
      </w:pPr>
    </w:p>
    <w:p w14:paraId="10FB023A" w14:textId="77777777" w:rsidR="00BD64A5" w:rsidRPr="007E6898" w:rsidRDefault="008134BD" w:rsidP="007E6898">
      <w:pPr>
        <w:pStyle w:val="ListParagraph"/>
        <w:keepNext/>
        <w:widowControl/>
        <w:numPr>
          <w:ilvl w:val="0"/>
          <w:numId w:val="28"/>
        </w:numPr>
        <w:suppressAutoHyphens w:val="0"/>
        <w:ind w:left="1134" w:hanging="567"/>
        <w:rPr>
          <w:i/>
          <w:iCs/>
          <w:noProof/>
        </w:rPr>
      </w:pPr>
      <w:r w:rsidRPr="007E6898">
        <w:rPr>
          <w:i/>
          <w:iCs/>
          <w:noProof/>
        </w:rPr>
        <w:t>Paliers de réduction de la posologie</w:t>
      </w:r>
    </w:p>
    <w:tbl>
      <w:tblPr>
        <w:tblW w:w="9498" w:type="dxa"/>
        <w:tblInd w:w="23" w:type="dxa"/>
        <w:tblLayout w:type="fixed"/>
        <w:tblLook w:val="0000" w:firstRow="0" w:lastRow="0" w:firstColumn="0" w:lastColumn="0" w:noHBand="0" w:noVBand="0"/>
      </w:tblPr>
      <w:tblGrid>
        <w:gridCol w:w="2268"/>
        <w:gridCol w:w="7230"/>
      </w:tblGrid>
      <w:tr w:rsidR="00BD64A5" w:rsidRPr="007E6898" w14:paraId="0642CC52" w14:textId="77777777" w:rsidTr="00FC0CBD">
        <w:tc>
          <w:tcPr>
            <w:tcW w:w="2268" w:type="dxa"/>
            <w:tcBorders>
              <w:top w:val="single" w:sz="4" w:space="0" w:color="000000"/>
              <w:left w:val="single" w:sz="4" w:space="0" w:color="000000"/>
              <w:bottom w:val="single" w:sz="4" w:space="0" w:color="000000"/>
            </w:tcBorders>
            <w:shd w:val="clear" w:color="auto" w:fill="auto"/>
          </w:tcPr>
          <w:p w14:paraId="08912B36" w14:textId="77777777" w:rsidR="00BD64A5" w:rsidRPr="007E6898" w:rsidRDefault="00BD64A5" w:rsidP="007E6898">
            <w:pPr>
              <w:widowControl/>
              <w:suppressAutoHyphens w:val="0"/>
              <w:snapToGrid w:val="0"/>
              <w:rPr>
                <w:noProof/>
                <w:sz w:val="20"/>
                <w:szCs w:val="20"/>
              </w:rPr>
            </w:pPr>
            <w:r w:rsidRPr="007E6898">
              <w:rPr>
                <w:noProof/>
                <w:sz w:val="20"/>
                <w:szCs w:val="20"/>
              </w:rPr>
              <w:t>Dose initiale</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44337CAD" w14:textId="77777777" w:rsidR="00BD64A5" w:rsidRPr="007E6898" w:rsidRDefault="00BD64A5" w:rsidP="007E6898">
            <w:pPr>
              <w:widowControl/>
              <w:suppressAutoHyphens w:val="0"/>
              <w:snapToGrid w:val="0"/>
              <w:jc w:val="center"/>
              <w:rPr>
                <w:noProof/>
                <w:sz w:val="20"/>
                <w:szCs w:val="20"/>
              </w:rPr>
            </w:pPr>
            <w:r w:rsidRPr="007E6898">
              <w:rPr>
                <w:sz w:val="20"/>
                <w:szCs w:val="20"/>
              </w:rPr>
              <w:t>10 mg en une prise par jour les jours 1 à 21 de chaque cycle de 28 jours</w:t>
            </w:r>
          </w:p>
        </w:tc>
      </w:tr>
      <w:tr w:rsidR="00BD64A5" w:rsidRPr="007E6898" w14:paraId="78CE37CD" w14:textId="77777777" w:rsidTr="00FC0CBD">
        <w:tc>
          <w:tcPr>
            <w:tcW w:w="2268" w:type="dxa"/>
            <w:tcBorders>
              <w:top w:val="single" w:sz="4" w:space="0" w:color="000000"/>
              <w:left w:val="single" w:sz="4" w:space="0" w:color="000000"/>
              <w:bottom w:val="single" w:sz="4" w:space="0" w:color="000000"/>
            </w:tcBorders>
            <w:shd w:val="clear" w:color="auto" w:fill="auto"/>
          </w:tcPr>
          <w:p w14:paraId="4BA5269A" w14:textId="77777777" w:rsidR="00BD64A5" w:rsidRPr="007E6898" w:rsidRDefault="00BD64A5" w:rsidP="007E6898">
            <w:pPr>
              <w:widowControl/>
              <w:suppressAutoHyphens w:val="0"/>
              <w:snapToGrid w:val="0"/>
              <w:rPr>
                <w:noProof/>
                <w:sz w:val="20"/>
                <w:szCs w:val="20"/>
              </w:rPr>
            </w:pPr>
            <w:r w:rsidRPr="007E6898">
              <w:rPr>
                <w:noProof/>
                <w:sz w:val="20"/>
                <w:szCs w:val="20"/>
              </w:rPr>
              <w:t>Palier de dose -1</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19C6C05C" w14:textId="77777777" w:rsidR="00BD64A5" w:rsidRPr="007E6898" w:rsidRDefault="00BD64A5" w:rsidP="007E6898">
            <w:pPr>
              <w:widowControl/>
              <w:suppressAutoHyphens w:val="0"/>
              <w:autoSpaceDE w:val="0"/>
              <w:autoSpaceDN w:val="0"/>
              <w:adjustRightInd w:val="0"/>
              <w:rPr>
                <w:noProof/>
                <w:sz w:val="20"/>
                <w:szCs w:val="20"/>
              </w:rPr>
            </w:pPr>
            <w:r w:rsidRPr="007E6898">
              <w:rPr>
                <w:sz w:val="20"/>
                <w:szCs w:val="20"/>
              </w:rPr>
              <w:t>5,0 mg en une prise par jour les jours 1 à 28 de chaque cycle de 28 jours</w:t>
            </w:r>
          </w:p>
        </w:tc>
      </w:tr>
      <w:tr w:rsidR="00BD64A5" w:rsidRPr="007E6898" w14:paraId="6B1A8E0B" w14:textId="77777777" w:rsidTr="00FC0CBD">
        <w:tc>
          <w:tcPr>
            <w:tcW w:w="2268" w:type="dxa"/>
            <w:tcBorders>
              <w:top w:val="single" w:sz="4" w:space="0" w:color="000000"/>
              <w:left w:val="single" w:sz="4" w:space="0" w:color="000000"/>
              <w:bottom w:val="single" w:sz="4" w:space="0" w:color="000000"/>
            </w:tcBorders>
            <w:shd w:val="clear" w:color="auto" w:fill="auto"/>
          </w:tcPr>
          <w:p w14:paraId="1A3F9E06" w14:textId="77777777" w:rsidR="00BD64A5" w:rsidRPr="007E6898" w:rsidRDefault="00BD64A5" w:rsidP="007E6898">
            <w:pPr>
              <w:widowControl/>
              <w:suppressAutoHyphens w:val="0"/>
              <w:snapToGrid w:val="0"/>
              <w:rPr>
                <w:noProof/>
                <w:sz w:val="20"/>
                <w:szCs w:val="20"/>
              </w:rPr>
            </w:pPr>
            <w:r w:rsidRPr="007E6898">
              <w:rPr>
                <w:noProof/>
                <w:sz w:val="20"/>
                <w:szCs w:val="20"/>
              </w:rPr>
              <w:t>Palier de dose -2</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159E0B0C" w14:textId="77777777" w:rsidR="00BD64A5" w:rsidRPr="007E6898" w:rsidRDefault="00BD64A5" w:rsidP="007E6898">
            <w:pPr>
              <w:widowControl/>
              <w:suppressAutoHyphens w:val="0"/>
              <w:autoSpaceDE w:val="0"/>
              <w:autoSpaceDN w:val="0"/>
              <w:adjustRightInd w:val="0"/>
              <w:rPr>
                <w:noProof/>
                <w:sz w:val="20"/>
                <w:szCs w:val="20"/>
              </w:rPr>
            </w:pPr>
            <w:r w:rsidRPr="007E6898">
              <w:rPr>
                <w:sz w:val="20"/>
                <w:szCs w:val="20"/>
              </w:rPr>
              <w:t>2,5 mg en une prise par jour les jours 1 à 28 de chaque cycle de 28 jours</w:t>
            </w:r>
          </w:p>
        </w:tc>
      </w:tr>
      <w:tr w:rsidR="00BD64A5" w:rsidRPr="007E6898" w14:paraId="50B15EE3" w14:textId="77777777" w:rsidTr="00FC0CBD">
        <w:tc>
          <w:tcPr>
            <w:tcW w:w="2268" w:type="dxa"/>
            <w:tcBorders>
              <w:top w:val="single" w:sz="4" w:space="0" w:color="000000"/>
              <w:left w:val="single" w:sz="4" w:space="0" w:color="000000"/>
              <w:bottom w:val="single" w:sz="4" w:space="0" w:color="000000"/>
            </w:tcBorders>
            <w:shd w:val="clear" w:color="auto" w:fill="auto"/>
          </w:tcPr>
          <w:p w14:paraId="74C82F28" w14:textId="77777777" w:rsidR="00BD64A5" w:rsidRPr="007E6898" w:rsidRDefault="00BD64A5" w:rsidP="007E6898">
            <w:pPr>
              <w:widowControl/>
              <w:suppressAutoHyphens w:val="0"/>
              <w:snapToGrid w:val="0"/>
              <w:rPr>
                <w:noProof/>
                <w:sz w:val="20"/>
                <w:szCs w:val="20"/>
              </w:rPr>
            </w:pPr>
            <w:r w:rsidRPr="007E6898">
              <w:rPr>
                <w:noProof/>
                <w:sz w:val="20"/>
                <w:szCs w:val="20"/>
              </w:rPr>
              <w:t>Palier de dose -3</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3EC618C7" w14:textId="77777777" w:rsidR="00BD64A5" w:rsidRPr="007E6898" w:rsidRDefault="00BD64A5" w:rsidP="007E6898">
            <w:pPr>
              <w:widowControl/>
              <w:suppressAutoHyphens w:val="0"/>
              <w:snapToGrid w:val="0"/>
              <w:jc w:val="center"/>
              <w:rPr>
                <w:noProof/>
                <w:sz w:val="20"/>
                <w:szCs w:val="20"/>
              </w:rPr>
            </w:pPr>
            <w:r w:rsidRPr="007E6898">
              <w:rPr>
                <w:sz w:val="20"/>
                <w:szCs w:val="20"/>
              </w:rPr>
              <w:t>2,5 mg un jour sur deux les jours 1 à 28 de chaque cycle de 28 jours</w:t>
            </w:r>
          </w:p>
        </w:tc>
      </w:tr>
    </w:tbl>
    <w:p w14:paraId="3F920714" w14:textId="77777777" w:rsidR="00BD64A5" w:rsidRPr="007E6898" w:rsidRDefault="00BD64A5" w:rsidP="007E6898">
      <w:pPr>
        <w:widowControl/>
        <w:suppressAutoHyphens w:val="0"/>
        <w:rPr>
          <w:noProof/>
        </w:rPr>
      </w:pPr>
    </w:p>
    <w:p w14:paraId="60265139" w14:textId="77777777" w:rsidR="00BD64A5" w:rsidRPr="007E6898" w:rsidRDefault="00BD64A5"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9356" w:type="dxa"/>
        <w:tblInd w:w="42" w:type="dxa"/>
        <w:tblLayout w:type="fixed"/>
        <w:tblLook w:val="0000" w:firstRow="0" w:lastRow="0" w:firstColumn="0" w:lastColumn="0" w:noHBand="0" w:noVBand="0"/>
      </w:tblPr>
      <w:tblGrid>
        <w:gridCol w:w="4050"/>
        <w:gridCol w:w="5306"/>
      </w:tblGrid>
      <w:tr w:rsidR="00BD64A5" w:rsidRPr="007E6898" w14:paraId="3C445508" w14:textId="77777777" w:rsidTr="00FC0CBD">
        <w:trPr>
          <w:cantSplit/>
        </w:trPr>
        <w:tc>
          <w:tcPr>
            <w:tcW w:w="4050" w:type="dxa"/>
            <w:tcBorders>
              <w:top w:val="single" w:sz="4" w:space="0" w:color="000000"/>
              <w:bottom w:val="single" w:sz="4" w:space="0" w:color="000000"/>
            </w:tcBorders>
            <w:shd w:val="clear" w:color="auto" w:fill="auto"/>
          </w:tcPr>
          <w:p w14:paraId="3906D212" w14:textId="77777777" w:rsidR="00BD64A5" w:rsidRPr="007E6898" w:rsidRDefault="00BD64A5" w:rsidP="007E6898">
            <w:pPr>
              <w:keepNext/>
              <w:widowControl/>
              <w:suppressAutoHyphens w:val="0"/>
              <w:snapToGrid w:val="0"/>
              <w:rPr>
                <w:noProof/>
                <w:sz w:val="20"/>
                <w:szCs w:val="20"/>
              </w:rPr>
            </w:pPr>
            <w:r w:rsidRPr="007E6898">
              <w:rPr>
                <w:sz w:val="20"/>
                <w:szCs w:val="20"/>
              </w:rPr>
              <w:t>Numération plaquettaire</w:t>
            </w:r>
          </w:p>
        </w:tc>
        <w:tc>
          <w:tcPr>
            <w:tcW w:w="5306" w:type="dxa"/>
            <w:tcBorders>
              <w:top w:val="single" w:sz="4" w:space="0" w:color="000000"/>
              <w:bottom w:val="single" w:sz="4" w:space="0" w:color="000000"/>
            </w:tcBorders>
            <w:shd w:val="clear" w:color="auto" w:fill="auto"/>
          </w:tcPr>
          <w:p w14:paraId="55B5D8A0" w14:textId="77777777" w:rsidR="00BD64A5" w:rsidRPr="007E6898" w:rsidRDefault="00BD64A5" w:rsidP="007E6898">
            <w:pPr>
              <w:keepNext/>
              <w:widowControl/>
              <w:suppressAutoHyphens w:val="0"/>
              <w:snapToGrid w:val="0"/>
              <w:rPr>
                <w:noProof/>
                <w:sz w:val="20"/>
                <w:szCs w:val="20"/>
                <w:vertAlign w:val="superscript"/>
              </w:rPr>
            </w:pPr>
            <w:r w:rsidRPr="007E6898">
              <w:rPr>
                <w:noProof/>
                <w:sz w:val="20"/>
                <w:szCs w:val="20"/>
              </w:rPr>
              <w:t>Action recommandée</w:t>
            </w:r>
            <w:r w:rsidRPr="007E6898">
              <w:rPr>
                <w:noProof/>
                <w:sz w:val="20"/>
                <w:szCs w:val="20"/>
                <w:vertAlign w:val="superscript"/>
              </w:rPr>
              <w:t>a</w:t>
            </w:r>
          </w:p>
        </w:tc>
      </w:tr>
      <w:tr w:rsidR="00BD64A5" w:rsidRPr="007E6898" w14:paraId="63E45D5C" w14:textId="77777777" w:rsidTr="00FC0CBD">
        <w:trPr>
          <w:cantSplit/>
        </w:trPr>
        <w:tc>
          <w:tcPr>
            <w:tcW w:w="4050" w:type="dxa"/>
            <w:tcBorders>
              <w:top w:val="single" w:sz="4" w:space="0" w:color="000000"/>
              <w:bottom w:val="single" w:sz="4" w:space="0" w:color="000000"/>
            </w:tcBorders>
            <w:shd w:val="clear" w:color="auto" w:fill="auto"/>
          </w:tcPr>
          <w:p w14:paraId="247EE4C2" w14:textId="1817099A" w:rsidR="00BD64A5" w:rsidRPr="007E6898" w:rsidRDefault="00BD64A5" w:rsidP="007E6898">
            <w:pPr>
              <w:keepNext/>
              <w:widowControl/>
              <w:suppressAutoHyphens w:val="0"/>
              <w:snapToGrid w:val="0"/>
              <w:rPr>
                <w:sz w:val="20"/>
                <w:szCs w:val="20"/>
              </w:rPr>
            </w:pPr>
            <w:r w:rsidRPr="007E6898">
              <w:rPr>
                <w:sz w:val="20"/>
                <w:szCs w:val="20"/>
              </w:rPr>
              <w:t>Chute</w:t>
            </w:r>
            <w:r w:rsidR="00E73F83" w:rsidRPr="007E6898">
              <w:rPr>
                <w:sz w:val="20"/>
                <w:szCs w:val="20"/>
              </w:rPr>
              <w:t>s</w:t>
            </w:r>
            <w:r w:rsidRPr="007E6898">
              <w:rPr>
                <w:sz w:val="20"/>
                <w:szCs w:val="20"/>
              </w:rPr>
              <w:t xml:space="preserve"> &lt; 25 x 10</w:t>
            </w:r>
            <w:r w:rsidRPr="007E6898">
              <w:rPr>
                <w:noProof/>
                <w:sz w:val="20"/>
                <w:szCs w:val="20"/>
                <w:vertAlign w:val="superscript"/>
              </w:rPr>
              <w:t>9</w:t>
            </w:r>
            <w:r w:rsidRPr="007E6898">
              <w:rPr>
                <w:sz w:val="20"/>
                <w:szCs w:val="20"/>
              </w:rPr>
              <w:t>/l</w:t>
            </w:r>
          </w:p>
          <w:p w14:paraId="331A9994" w14:textId="77777777" w:rsidR="00BD64A5" w:rsidRPr="007E6898" w:rsidRDefault="00BD64A5" w:rsidP="007E6898">
            <w:pPr>
              <w:widowControl/>
              <w:suppressAutoHyphens w:val="0"/>
              <w:autoSpaceDE w:val="0"/>
              <w:autoSpaceDN w:val="0"/>
              <w:adjustRightInd w:val="0"/>
              <w:rPr>
                <w:sz w:val="20"/>
                <w:szCs w:val="20"/>
              </w:rPr>
            </w:pPr>
            <w:r w:rsidRPr="007E6898">
              <w:rPr>
                <w:sz w:val="20"/>
                <w:szCs w:val="20"/>
              </w:rPr>
              <w:t>Retour</w:t>
            </w:r>
            <w:r w:rsidR="001351F0" w:rsidRPr="007E6898">
              <w:rPr>
                <w:sz w:val="20"/>
                <w:szCs w:val="20"/>
              </w:rPr>
              <w:t>s</w:t>
            </w:r>
            <w:r w:rsidRPr="007E6898">
              <w:rPr>
                <w:sz w:val="20"/>
                <w:szCs w:val="20"/>
              </w:rPr>
              <w:t xml:space="preserve"> ≥ 25 x 10</w:t>
            </w:r>
            <w:r w:rsidRPr="007E6898">
              <w:rPr>
                <w:noProof/>
                <w:sz w:val="20"/>
                <w:szCs w:val="20"/>
                <w:vertAlign w:val="superscript"/>
              </w:rPr>
              <w:t>9</w:t>
            </w:r>
            <w:r w:rsidRPr="007E6898">
              <w:rPr>
                <w:sz w:val="20"/>
                <w:szCs w:val="20"/>
              </w:rPr>
              <w:t>/l et &lt; 50 x 10</w:t>
            </w:r>
            <w:r w:rsidRPr="007E6898">
              <w:rPr>
                <w:sz w:val="20"/>
                <w:szCs w:val="20"/>
                <w:vertAlign w:val="superscript"/>
              </w:rPr>
              <w:t>9</w:t>
            </w:r>
            <w:r w:rsidRPr="007E6898">
              <w:rPr>
                <w:sz w:val="20"/>
                <w:szCs w:val="20"/>
              </w:rPr>
              <w:t>/l au moins à 2 reprises pendant ≥ 7 jours ou quand la récupération du taux de plaquettes est ≥ 50 x 10</w:t>
            </w:r>
            <w:r w:rsidRPr="007E6898">
              <w:rPr>
                <w:sz w:val="20"/>
                <w:szCs w:val="20"/>
                <w:vertAlign w:val="superscript"/>
              </w:rPr>
              <w:t>9</w:t>
            </w:r>
            <w:r w:rsidRPr="007E6898">
              <w:rPr>
                <w:sz w:val="20"/>
                <w:szCs w:val="20"/>
              </w:rPr>
              <w:t>/l à tout moment</w:t>
            </w:r>
          </w:p>
        </w:tc>
        <w:tc>
          <w:tcPr>
            <w:tcW w:w="5306" w:type="dxa"/>
            <w:tcBorders>
              <w:top w:val="single" w:sz="4" w:space="0" w:color="000000"/>
              <w:bottom w:val="single" w:sz="4" w:space="0" w:color="000000"/>
            </w:tcBorders>
            <w:shd w:val="clear" w:color="auto" w:fill="auto"/>
          </w:tcPr>
          <w:p w14:paraId="1E8297F6" w14:textId="77777777" w:rsidR="00BD64A5" w:rsidRPr="007E6898" w:rsidRDefault="00BD64A5" w:rsidP="007E6898">
            <w:pPr>
              <w:keepNext/>
              <w:widowControl/>
              <w:suppressAutoHyphens w:val="0"/>
              <w:snapToGrid w:val="0"/>
              <w:rPr>
                <w:sz w:val="20"/>
                <w:szCs w:val="20"/>
              </w:rPr>
            </w:pPr>
            <w:r w:rsidRPr="007E6898">
              <w:rPr>
                <w:sz w:val="20"/>
                <w:szCs w:val="20"/>
              </w:rPr>
              <w:t>Interrompre le traitement par le lénalidomide</w:t>
            </w:r>
          </w:p>
          <w:p w14:paraId="130C8000" w14:textId="77777777" w:rsidR="00BD64A5" w:rsidRPr="007E6898" w:rsidRDefault="00BD64A5" w:rsidP="007E6898">
            <w:pPr>
              <w:widowControl/>
              <w:suppressAutoHyphens w:val="0"/>
              <w:autoSpaceDE w:val="0"/>
              <w:autoSpaceDN w:val="0"/>
              <w:adjustRightInd w:val="0"/>
              <w:rPr>
                <w:sz w:val="20"/>
                <w:szCs w:val="20"/>
              </w:rPr>
            </w:pPr>
            <w:r w:rsidRPr="007E6898">
              <w:rPr>
                <w:sz w:val="20"/>
                <w:szCs w:val="20"/>
              </w:rPr>
              <w:t>Reprendre le lénalidomide à la dose immédiatement</w:t>
            </w:r>
          </w:p>
          <w:p w14:paraId="61974C5A" w14:textId="77777777" w:rsidR="00BD64A5" w:rsidRPr="007E6898" w:rsidRDefault="00BD64A5" w:rsidP="007E6898">
            <w:pPr>
              <w:keepNext/>
              <w:widowControl/>
              <w:suppressAutoHyphens w:val="0"/>
              <w:snapToGrid w:val="0"/>
              <w:rPr>
                <w:sz w:val="20"/>
                <w:szCs w:val="20"/>
              </w:rPr>
            </w:pPr>
            <w:proofErr w:type="gramStart"/>
            <w:r w:rsidRPr="007E6898">
              <w:rPr>
                <w:sz w:val="20"/>
                <w:szCs w:val="20"/>
              </w:rPr>
              <w:t>inférieure</w:t>
            </w:r>
            <w:proofErr w:type="gramEnd"/>
            <w:r w:rsidRPr="007E6898">
              <w:rPr>
                <w:sz w:val="20"/>
                <w:szCs w:val="20"/>
              </w:rPr>
              <w:t xml:space="preserve"> (palier de dose -1, -2 ou -3)</w:t>
            </w:r>
          </w:p>
          <w:p w14:paraId="0458F60F" w14:textId="77777777" w:rsidR="00BD64A5" w:rsidRPr="007E6898" w:rsidRDefault="00BD64A5" w:rsidP="007E6898">
            <w:pPr>
              <w:keepNext/>
              <w:widowControl/>
              <w:suppressAutoHyphens w:val="0"/>
              <w:snapToGrid w:val="0"/>
              <w:rPr>
                <w:noProof/>
                <w:sz w:val="20"/>
                <w:szCs w:val="20"/>
              </w:rPr>
            </w:pPr>
          </w:p>
        </w:tc>
      </w:tr>
    </w:tbl>
    <w:p w14:paraId="4ADE904D" w14:textId="77777777" w:rsidR="008134BD" w:rsidRPr="007E6898" w:rsidRDefault="008134BD" w:rsidP="007E6898">
      <w:pPr>
        <w:widowControl/>
        <w:suppressAutoHyphens w:val="0"/>
        <w:rPr>
          <w:noProof/>
        </w:rPr>
      </w:pPr>
    </w:p>
    <w:p w14:paraId="5752B9CE" w14:textId="77777777" w:rsidR="00BD64A5" w:rsidRPr="007E6898" w:rsidRDefault="00BD64A5" w:rsidP="007E6898">
      <w:pPr>
        <w:pStyle w:val="ListParagraph"/>
        <w:keepNext/>
        <w:widowControl/>
        <w:numPr>
          <w:ilvl w:val="0"/>
          <w:numId w:val="28"/>
        </w:numPr>
        <w:suppressAutoHyphens w:val="0"/>
        <w:ind w:left="1134" w:hanging="567"/>
        <w:rPr>
          <w:i/>
          <w:iCs/>
          <w:noProof/>
        </w:rPr>
      </w:pPr>
      <w:r w:rsidRPr="007E6898">
        <w:rPr>
          <w:i/>
          <w:iCs/>
          <w:noProof/>
        </w:rPr>
        <w:t>Numération des polynucléaires neutrophiles (PNN) – neutropénie</w:t>
      </w:r>
    </w:p>
    <w:tbl>
      <w:tblPr>
        <w:tblW w:w="9356" w:type="dxa"/>
        <w:tblInd w:w="14" w:type="dxa"/>
        <w:tblLayout w:type="fixed"/>
        <w:tblLook w:val="0000" w:firstRow="0" w:lastRow="0" w:firstColumn="0" w:lastColumn="0" w:noHBand="0" w:noVBand="0"/>
      </w:tblPr>
      <w:tblGrid>
        <w:gridCol w:w="4050"/>
        <w:gridCol w:w="5306"/>
      </w:tblGrid>
      <w:tr w:rsidR="00BD64A5" w:rsidRPr="007E6898" w14:paraId="238E4EE3" w14:textId="77777777" w:rsidTr="00C21733">
        <w:trPr>
          <w:cantSplit/>
          <w:tblHeader/>
        </w:trPr>
        <w:tc>
          <w:tcPr>
            <w:tcW w:w="4050" w:type="dxa"/>
            <w:tcBorders>
              <w:top w:val="single" w:sz="4" w:space="0" w:color="000000"/>
              <w:bottom w:val="single" w:sz="4" w:space="0" w:color="000000"/>
            </w:tcBorders>
            <w:shd w:val="clear" w:color="auto" w:fill="auto"/>
          </w:tcPr>
          <w:p w14:paraId="1BAEF9E4" w14:textId="77777777" w:rsidR="00BD64A5" w:rsidRPr="007E6898" w:rsidRDefault="00BD64A5" w:rsidP="007E6898">
            <w:pPr>
              <w:keepNext/>
              <w:widowControl/>
              <w:suppressAutoHyphens w:val="0"/>
              <w:snapToGrid w:val="0"/>
              <w:rPr>
                <w:noProof/>
                <w:sz w:val="20"/>
                <w:szCs w:val="20"/>
              </w:rPr>
            </w:pPr>
            <w:r w:rsidRPr="007E6898">
              <w:rPr>
                <w:sz w:val="20"/>
                <w:szCs w:val="20"/>
              </w:rPr>
              <w:t>Numération des PNN</w:t>
            </w:r>
          </w:p>
        </w:tc>
        <w:tc>
          <w:tcPr>
            <w:tcW w:w="5306" w:type="dxa"/>
            <w:tcBorders>
              <w:top w:val="single" w:sz="4" w:space="0" w:color="000000"/>
              <w:bottom w:val="single" w:sz="4" w:space="0" w:color="000000"/>
            </w:tcBorders>
            <w:shd w:val="clear" w:color="auto" w:fill="auto"/>
          </w:tcPr>
          <w:p w14:paraId="22B56271" w14:textId="77777777" w:rsidR="00BD64A5" w:rsidRPr="007E6898" w:rsidRDefault="00BD64A5" w:rsidP="007E6898">
            <w:pPr>
              <w:keepNext/>
              <w:widowControl/>
              <w:suppressAutoHyphens w:val="0"/>
              <w:snapToGrid w:val="0"/>
              <w:rPr>
                <w:noProof/>
                <w:sz w:val="20"/>
                <w:szCs w:val="20"/>
                <w:vertAlign w:val="superscript"/>
              </w:rPr>
            </w:pPr>
            <w:r w:rsidRPr="007E6898">
              <w:rPr>
                <w:noProof/>
                <w:sz w:val="20"/>
                <w:szCs w:val="20"/>
              </w:rPr>
              <w:t>Action recommandée</w:t>
            </w:r>
            <w:r w:rsidRPr="007E6898">
              <w:rPr>
                <w:noProof/>
                <w:sz w:val="20"/>
                <w:szCs w:val="20"/>
                <w:vertAlign w:val="superscript"/>
              </w:rPr>
              <w:t>a</w:t>
            </w:r>
          </w:p>
        </w:tc>
      </w:tr>
      <w:tr w:rsidR="00BD64A5" w:rsidRPr="007E6898" w14:paraId="61C94BCA" w14:textId="77777777" w:rsidTr="00C21733">
        <w:trPr>
          <w:cantSplit/>
        </w:trPr>
        <w:tc>
          <w:tcPr>
            <w:tcW w:w="4050" w:type="dxa"/>
            <w:tcBorders>
              <w:top w:val="single" w:sz="4" w:space="0" w:color="000000"/>
              <w:bottom w:val="single" w:sz="4" w:space="0" w:color="000000"/>
            </w:tcBorders>
            <w:shd w:val="clear" w:color="auto" w:fill="auto"/>
          </w:tcPr>
          <w:p w14:paraId="25751908" w14:textId="0BE07425" w:rsidR="00BD64A5" w:rsidRPr="007E6898" w:rsidRDefault="00BD64A5" w:rsidP="007E6898">
            <w:pPr>
              <w:widowControl/>
              <w:suppressAutoHyphens w:val="0"/>
              <w:autoSpaceDE w:val="0"/>
              <w:autoSpaceDN w:val="0"/>
              <w:adjustRightInd w:val="0"/>
              <w:rPr>
                <w:sz w:val="20"/>
                <w:szCs w:val="20"/>
              </w:rPr>
            </w:pPr>
            <w:r w:rsidRPr="007E6898">
              <w:rPr>
                <w:sz w:val="20"/>
                <w:szCs w:val="20"/>
              </w:rPr>
              <w:t>Chute</w:t>
            </w:r>
            <w:r w:rsidR="00E73F83" w:rsidRPr="007E6898">
              <w:rPr>
                <w:sz w:val="20"/>
                <w:szCs w:val="20"/>
              </w:rPr>
              <w:t>s</w:t>
            </w:r>
            <w:r w:rsidRPr="007E6898">
              <w:rPr>
                <w:sz w:val="20"/>
                <w:szCs w:val="20"/>
              </w:rPr>
              <w:t xml:space="preserve"> &lt; 0,5 x 10</w:t>
            </w:r>
            <w:r w:rsidRPr="007E6898">
              <w:rPr>
                <w:noProof/>
                <w:sz w:val="20"/>
                <w:szCs w:val="20"/>
                <w:vertAlign w:val="superscript"/>
              </w:rPr>
              <w:t>9</w:t>
            </w:r>
            <w:r w:rsidRPr="007E6898">
              <w:rPr>
                <w:sz w:val="20"/>
                <w:szCs w:val="20"/>
              </w:rPr>
              <w:t>/l</w:t>
            </w:r>
          </w:p>
          <w:p w14:paraId="184E1516" w14:textId="77777777" w:rsidR="00BD64A5" w:rsidRPr="007E6898" w:rsidRDefault="00BD64A5" w:rsidP="007E6898">
            <w:pPr>
              <w:widowControl/>
              <w:suppressAutoHyphens w:val="0"/>
              <w:autoSpaceDE w:val="0"/>
              <w:autoSpaceDN w:val="0"/>
              <w:adjustRightInd w:val="0"/>
              <w:rPr>
                <w:sz w:val="20"/>
                <w:szCs w:val="20"/>
              </w:rPr>
            </w:pPr>
            <w:r w:rsidRPr="007E6898">
              <w:rPr>
                <w:sz w:val="20"/>
                <w:szCs w:val="20"/>
              </w:rPr>
              <w:t>Retour</w:t>
            </w:r>
            <w:r w:rsidR="001351F0" w:rsidRPr="007E6898">
              <w:rPr>
                <w:sz w:val="20"/>
                <w:szCs w:val="20"/>
              </w:rPr>
              <w:t xml:space="preserve">s </w:t>
            </w:r>
            <w:r w:rsidRPr="007E6898">
              <w:rPr>
                <w:sz w:val="20"/>
                <w:szCs w:val="20"/>
              </w:rPr>
              <w:t>≥ 0,5 x 10</w:t>
            </w:r>
            <w:r w:rsidRPr="007E6898">
              <w:rPr>
                <w:noProof/>
                <w:sz w:val="20"/>
                <w:szCs w:val="20"/>
                <w:vertAlign w:val="superscript"/>
              </w:rPr>
              <w:t>9</w:t>
            </w:r>
            <w:r w:rsidRPr="007E6898">
              <w:rPr>
                <w:sz w:val="20"/>
                <w:szCs w:val="20"/>
              </w:rPr>
              <w:t>/l</w:t>
            </w:r>
          </w:p>
        </w:tc>
        <w:tc>
          <w:tcPr>
            <w:tcW w:w="5306" w:type="dxa"/>
            <w:tcBorders>
              <w:top w:val="single" w:sz="4" w:space="0" w:color="000000"/>
              <w:bottom w:val="single" w:sz="4" w:space="0" w:color="000000"/>
            </w:tcBorders>
            <w:shd w:val="clear" w:color="auto" w:fill="auto"/>
          </w:tcPr>
          <w:p w14:paraId="068BA3EB" w14:textId="77777777" w:rsidR="00BD64A5" w:rsidRPr="007E6898" w:rsidRDefault="00BD64A5" w:rsidP="007E6898">
            <w:pPr>
              <w:keepNext/>
              <w:widowControl/>
              <w:suppressAutoHyphens w:val="0"/>
              <w:snapToGrid w:val="0"/>
              <w:rPr>
                <w:sz w:val="20"/>
                <w:szCs w:val="20"/>
              </w:rPr>
            </w:pPr>
            <w:r w:rsidRPr="007E6898">
              <w:rPr>
                <w:sz w:val="20"/>
                <w:szCs w:val="20"/>
              </w:rPr>
              <w:t>Interrompre le traitement par le lénalidomide</w:t>
            </w:r>
          </w:p>
          <w:p w14:paraId="361C2751" w14:textId="77777777" w:rsidR="00BD64A5" w:rsidRPr="007E6898" w:rsidRDefault="00BD64A5" w:rsidP="007E6898">
            <w:pPr>
              <w:widowControl/>
              <w:suppressAutoHyphens w:val="0"/>
              <w:autoSpaceDE w:val="0"/>
              <w:autoSpaceDN w:val="0"/>
              <w:adjustRightInd w:val="0"/>
              <w:rPr>
                <w:sz w:val="20"/>
                <w:szCs w:val="20"/>
              </w:rPr>
            </w:pPr>
            <w:r w:rsidRPr="007E6898">
              <w:rPr>
                <w:sz w:val="20"/>
                <w:szCs w:val="20"/>
              </w:rPr>
              <w:t>Reprendre le lénalidomide à la dose immédiatement</w:t>
            </w:r>
          </w:p>
          <w:p w14:paraId="06E38746" w14:textId="6EABA0E4" w:rsidR="00BD64A5" w:rsidRPr="007E6898" w:rsidRDefault="00BD64A5" w:rsidP="007E6898">
            <w:pPr>
              <w:keepNext/>
              <w:widowControl/>
              <w:suppressAutoHyphens w:val="0"/>
              <w:snapToGrid w:val="0"/>
              <w:rPr>
                <w:sz w:val="20"/>
                <w:szCs w:val="20"/>
              </w:rPr>
            </w:pPr>
            <w:proofErr w:type="gramStart"/>
            <w:r w:rsidRPr="007E6898">
              <w:rPr>
                <w:sz w:val="20"/>
                <w:szCs w:val="20"/>
              </w:rPr>
              <w:t>inférieure</w:t>
            </w:r>
            <w:proofErr w:type="gramEnd"/>
            <w:r w:rsidRPr="007E6898">
              <w:rPr>
                <w:sz w:val="20"/>
                <w:szCs w:val="20"/>
              </w:rPr>
              <w:t xml:space="preserve"> (palier de dose -1, -2 ou -3)</w:t>
            </w:r>
          </w:p>
        </w:tc>
      </w:tr>
    </w:tbl>
    <w:p w14:paraId="026D698A" w14:textId="77777777" w:rsidR="00BD64A5" w:rsidRPr="007E6898" w:rsidRDefault="00BD64A5" w:rsidP="007E6898">
      <w:pPr>
        <w:widowControl/>
        <w:suppressAutoHyphens w:val="0"/>
        <w:rPr>
          <w:noProof/>
        </w:rPr>
      </w:pPr>
    </w:p>
    <w:p w14:paraId="3A768EDA" w14:textId="77777777" w:rsidR="001351F0" w:rsidRPr="007E6898" w:rsidRDefault="001351F0" w:rsidP="007E6898">
      <w:pPr>
        <w:keepNext/>
        <w:widowControl/>
        <w:suppressAutoHyphens w:val="0"/>
        <w:autoSpaceDE w:val="0"/>
        <w:autoSpaceDN w:val="0"/>
        <w:adjustRightInd w:val="0"/>
        <w:rPr>
          <w:i/>
          <w:iCs/>
        </w:rPr>
      </w:pPr>
      <w:r w:rsidRPr="007E6898">
        <w:rPr>
          <w:i/>
          <w:iCs/>
        </w:rPr>
        <w:t>Arrêt du traitement par le lénalidomide</w:t>
      </w:r>
    </w:p>
    <w:p w14:paraId="7153121E" w14:textId="77777777" w:rsidR="001351F0" w:rsidRPr="007E6898" w:rsidRDefault="001351F0" w:rsidP="007E6898">
      <w:pPr>
        <w:widowControl/>
        <w:suppressAutoHyphens w:val="0"/>
        <w:autoSpaceDE w:val="0"/>
        <w:autoSpaceDN w:val="0"/>
        <w:adjustRightInd w:val="0"/>
      </w:pPr>
      <w:r w:rsidRPr="007E6898">
        <w:t>Le traitement par le lénalidomide doit être arrêté chez les patients ne présentant pas au moins une réponse érythroïde mineure dans les 4 mois suivant l’instauration du traitement, démontrée par une réduction d’au moins 50 % des besoins transfusionnels ou, en l’absence de transfusions, par une augmentation de 1 g/dl du taux d’hémoglobine.</w:t>
      </w:r>
    </w:p>
    <w:p w14:paraId="1AEB0056" w14:textId="77777777" w:rsidR="001351F0" w:rsidRPr="007E6898" w:rsidRDefault="001351F0" w:rsidP="007E6898">
      <w:pPr>
        <w:widowControl/>
        <w:suppressAutoHyphens w:val="0"/>
      </w:pPr>
    </w:p>
    <w:p w14:paraId="4478AB66" w14:textId="77777777" w:rsidR="001351F0" w:rsidRPr="007E6898" w:rsidRDefault="001351F0" w:rsidP="007E6898">
      <w:pPr>
        <w:keepNext/>
        <w:widowControl/>
        <w:suppressAutoHyphens w:val="0"/>
        <w:autoSpaceDE w:val="0"/>
        <w:autoSpaceDN w:val="0"/>
        <w:adjustRightInd w:val="0"/>
        <w:rPr>
          <w:i/>
          <w:iCs/>
          <w:u w:val="single"/>
        </w:rPr>
      </w:pPr>
      <w:r w:rsidRPr="007E6898">
        <w:rPr>
          <w:i/>
          <w:iCs/>
          <w:u w:val="single"/>
        </w:rPr>
        <w:lastRenderedPageBreak/>
        <w:t>Lymphome à cellules du manteau (LCM)</w:t>
      </w:r>
    </w:p>
    <w:p w14:paraId="64543ED2" w14:textId="77777777" w:rsidR="001351F0" w:rsidRPr="007E6898" w:rsidRDefault="001351F0" w:rsidP="007E6898">
      <w:pPr>
        <w:keepNext/>
        <w:widowControl/>
        <w:suppressAutoHyphens w:val="0"/>
        <w:autoSpaceDE w:val="0"/>
        <w:autoSpaceDN w:val="0"/>
        <w:adjustRightInd w:val="0"/>
        <w:rPr>
          <w:i/>
          <w:iCs/>
        </w:rPr>
      </w:pPr>
      <w:r w:rsidRPr="007E6898">
        <w:rPr>
          <w:i/>
          <w:iCs/>
        </w:rPr>
        <w:t>Posologie recommandée</w:t>
      </w:r>
    </w:p>
    <w:p w14:paraId="0EFAE52B" w14:textId="77777777" w:rsidR="001351F0" w:rsidRPr="007E6898" w:rsidRDefault="001351F0" w:rsidP="007E6898">
      <w:pPr>
        <w:widowControl/>
        <w:suppressAutoHyphens w:val="0"/>
        <w:autoSpaceDE w:val="0"/>
        <w:autoSpaceDN w:val="0"/>
        <w:adjustRightInd w:val="0"/>
      </w:pPr>
      <w:r w:rsidRPr="007E6898">
        <w:t>La dose initiale recommandée est de 25 mg de lénalidomide par voie orale en une prise par jour pendant les jours 1 à 21 de chaque cycle de 28 jours.</w:t>
      </w:r>
    </w:p>
    <w:p w14:paraId="4A366528" w14:textId="77777777" w:rsidR="001351F0" w:rsidRPr="007E6898" w:rsidRDefault="001351F0" w:rsidP="007E6898">
      <w:pPr>
        <w:widowControl/>
        <w:suppressAutoHyphens w:val="0"/>
        <w:autoSpaceDE w:val="0"/>
        <w:autoSpaceDN w:val="0"/>
        <w:adjustRightInd w:val="0"/>
      </w:pPr>
    </w:p>
    <w:p w14:paraId="23D394C3" w14:textId="77777777" w:rsidR="001351F0" w:rsidRPr="007E6898" w:rsidRDefault="001351F0" w:rsidP="007E6898">
      <w:pPr>
        <w:pStyle w:val="ListParagraph"/>
        <w:keepNext/>
        <w:widowControl/>
        <w:numPr>
          <w:ilvl w:val="0"/>
          <w:numId w:val="28"/>
        </w:numPr>
        <w:suppressAutoHyphens w:val="0"/>
        <w:ind w:left="1134" w:hanging="567"/>
        <w:rPr>
          <w:i/>
          <w:iCs/>
          <w:noProof/>
        </w:rPr>
      </w:pPr>
      <w:r w:rsidRPr="007E6898">
        <w:rPr>
          <w:i/>
          <w:iCs/>
          <w:noProof/>
        </w:rPr>
        <w:t>Paliers de réduction de la posologie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6946"/>
      </w:tblGrid>
      <w:tr w:rsidR="001351F0" w:rsidRPr="007E6898" w14:paraId="6F3DC146" w14:textId="77777777" w:rsidTr="00D41E3A">
        <w:trPr>
          <w:cantSplit/>
        </w:trPr>
        <w:tc>
          <w:tcPr>
            <w:tcW w:w="2376" w:type="dxa"/>
            <w:shd w:val="clear" w:color="auto" w:fill="auto"/>
          </w:tcPr>
          <w:p w14:paraId="06FEBF88" w14:textId="77777777" w:rsidR="001351F0" w:rsidRPr="007E6898" w:rsidRDefault="001351F0" w:rsidP="007E6898">
            <w:pPr>
              <w:keepNext/>
              <w:widowControl/>
              <w:suppressAutoHyphens w:val="0"/>
              <w:snapToGrid w:val="0"/>
              <w:rPr>
                <w:noProof/>
                <w:sz w:val="20"/>
                <w:szCs w:val="20"/>
              </w:rPr>
            </w:pPr>
            <w:r w:rsidRPr="007E6898">
              <w:rPr>
                <w:noProof/>
                <w:sz w:val="20"/>
                <w:szCs w:val="20"/>
              </w:rPr>
              <w:t>Dose initiale</w:t>
            </w:r>
          </w:p>
        </w:tc>
        <w:tc>
          <w:tcPr>
            <w:tcW w:w="6946" w:type="dxa"/>
            <w:shd w:val="clear" w:color="auto" w:fill="auto"/>
          </w:tcPr>
          <w:p w14:paraId="76066AD7" w14:textId="77777777" w:rsidR="001351F0" w:rsidRPr="007E6898" w:rsidRDefault="001351F0" w:rsidP="007E6898">
            <w:pPr>
              <w:widowControl/>
              <w:suppressAutoHyphens w:val="0"/>
              <w:snapToGrid w:val="0"/>
              <w:jc w:val="center"/>
              <w:rPr>
                <w:noProof/>
                <w:sz w:val="20"/>
                <w:szCs w:val="20"/>
              </w:rPr>
            </w:pPr>
            <w:r w:rsidRPr="007E6898">
              <w:rPr>
                <w:sz w:val="20"/>
                <w:szCs w:val="20"/>
              </w:rPr>
              <w:t>25 mg en une prise par jour les jours 1 à 21 de chaque cycle de 28 jours</w:t>
            </w:r>
          </w:p>
        </w:tc>
      </w:tr>
      <w:tr w:rsidR="001351F0" w:rsidRPr="007E6898" w14:paraId="31C899DF" w14:textId="77777777" w:rsidTr="00D41E3A">
        <w:trPr>
          <w:cantSplit/>
        </w:trPr>
        <w:tc>
          <w:tcPr>
            <w:tcW w:w="2376" w:type="dxa"/>
            <w:shd w:val="clear" w:color="auto" w:fill="auto"/>
          </w:tcPr>
          <w:p w14:paraId="2F2C8E58" w14:textId="77777777" w:rsidR="001351F0" w:rsidRPr="007E6898" w:rsidRDefault="001351F0" w:rsidP="007E6898">
            <w:pPr>
              <w:keepNext/>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1</w:t>
            </w:r>
          </w:p>
        </w:tc>
        <w:tc>
          <w:tcPr>
            <w:tcW w:w="6946" w:type="dxa"/>
            <w:shd w:val="clear" w:color="auto" w:fill="auto"/>
          </w:tcPr>
          <w:p w14:paraId="5B5D9FCE" w14:textId="77777777" w:rsidR="001351F0" w:rsidRPr="007E6898" w:rsidRDefault="001351F0" w:rsidP="007E6898">
            <w:pPr>
              <w:widowControl/>
              <w:suppressAutoHyphens w:val="0"/>
              <w:snapToGrid w:val="0"/>
              <w:jc w:val="center"/>
              <w:rPr>
                <w:noProof/>
                <w:sz w:val="20"/>
                <w:szCs w:val="20"/>
              </w:rPr>
            </w:pPr>
            <w:r w:rsidRPr="007E6898">
              <w:rPr>
                <w:sz w:val="20"/>
                <w:szCs w:val="20"/>
              </w:rPr>
              <w:t>20 mg en une prise par jour les jours 1 à 21 de chaque cycle de 28 jours</w:t>
            </w:r>
          </w:p>
        </w:tc>
      </w:tr>
      <w:tr w:rsidR="001351F0" w:rsidRPr="007E6898" w14:paraId="2C700FB2" w14:textId="77777777" w:rsidTr="00D41E3A">
        <w:trPr>
          <w:cantSplit/>
        </w:trPr>
        <w:tc>
          <w:tcPr>
            <w:tcW w:w="2376" w:type="dxa"/>
            <w:shd w:val="clear" w:color="auto" w:fill="auto"/>
          </w:tcPr>
          <w:p w14:paraId="77C3D966" w14:textId="77777777" w:rsidR="001351F0" w:rsidRPr="007E6898" w:rsidRDefault="001351F0" w:rsidP="007E6898">
            <w:pPr>
              <w:keepNext/>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2</w:t>
            </w:r>
          </w:p>
        </w:tc>
        <w:tc>
          <w:tcPr>
            <w:tcW w:w="6946" w:type="dxa"/>
            <w:shd w:val="clear" w:color="auto" w:fill="auto"/>
          </w:tcPr>
          <w:p w14:paraId="2F7812A5" w14:textId="77777777" w:rsidR="001351F0" w:rsidRPr="007E6898" w:rsidRDefault="001351F0" w:rsidP="007E6898">
            <w:pPr>
              <w:widowControl/>
              <w:suppressAutoHyphens w:val="0"/>
              <w:snapToGrid w:val="0"/>
              <w:jc w:val="center"/>
              <w:rPr>
                <w:noProof/>
                <w:sz w:val="20"/>
                <w:szCs w:val="20"/>
              </w:rPr>
            </w:pPr>
            <w:r w:rsidRPr="007E6898">
              <w:rPr>
                <w:sz w:val="20"/>
                <w:szCs w:val="20"/>
              </w:rPr>
              <w:t>15 mg en une prise par jour les jours 1 à 21 de chaque cycle de 28 jours</w:t>
            </w:r>
          </w:p>
        </w:tc>
      </w:tr>
      <w:tr w:rsidR="001351F0" w:rsidRPr="007E6898" w14:paraId="4B6F2A63" w14:textId="77777777" w:rsidTr="00D41E3A">
        <w:trPr>
          <w:cantSplit/>
        </w:trPr>
        <w:tc>
          <w:tcPr>
            <w:tcW w:w="2376" w:type="dxa"/>
            <w:shd w:val="clear" w:color="auto" w:fill="auto"/>
          </w:tcPr>
          <w:p w14:paraId="6216EBA4" w14:textId="77777777" w:rsidR="001351F0" w:rsidRPr="007E6898" w:rsidRDefault="001351F0" w:rsidP="007E6898">
            <w:pPr>
              <w:keepNext/>
              <w:widowControl/>
              <w:suppressAutoHyphens w:val="0"/>
              <w:snapToGrid w:val="0"/>
              <w:rPr>
                <w:noProof/>
                <w:sz w:val="20"/>
                <w:szCs w:val="20"/>
              </w:rPr>
            </w:pPr>
            <w:r w:rsidRPr="007E6898">
              <w:rPr>
                <w:noProof/>
                <w:sz w:val="20"/>
                <w:szCs w:val="20"/>
              </w:rPr>
              <w:t>Palier de dose </w:t>
            </w:r>
            <w:r w:rsidRPr="007E6898">
              <w:rPr>
                <w:noProof/>
                <w:color w:val="000000"/>
                <w:sz w:val="20"/>
                <w:szCs w:val="20"/>
              </w:rPr>
              <w:t>-</w:t>
            </w:r>
            <w:r w:rsidRPr="007E6898">
              <w:rPr>
                <w:noProof/>
                <w:sz w:val="20"/>
                <w:szCs w:val="20"/>
              </w:rPr>
              <w:t>3</w:t>
            </w:r>
          </w:p>
        </w:tc>
        <w:tc>
          <w:tcPr>
            <w:tcW w:w="6946" w:type="dxa"/>
            <w:shd w:val="clear" w:color="auto" w:fill="auto"/>
          </w:tcPr>
          <w:p w14:paraId="245AD376" w14:textId="77777777" w:rsidR="001351F0" w:rsidRPr="007E6898" w:rsidRDefault="001351F0" w:rsidP="007E6898">
            <w:pPr>
              <w:widowControl/>
              <w:suppressAutoHyphens w:val="0"/>
              <w:snapToGrid w:val="0"/>
              <w:jc w:val="center"/>
              <w:rPr>
                <w:noProof/>
                <w:sz w:val="20"/>
                <w:szCs w:val="20"/>
              </w:rPr>
            </w:pPr>
            <w:r w:rsidRPr="007E6898">
              <w:rPr>
                <w:sz w:val="20"/>
                <w:szCs w:val="20"/>
              </w:rPr>
              <w:t>10 mg en une prise par jour les jours 1 à 21 de chaque cycle de 28 jours</w:t>
            </w:r>
          </w:p>
        </w:tc>
      </w:tr>
      <w:tr w:rsidR="001351F0" w:rsidRPr="007E6898" w14:paraId="10A353BF" w14:textId="77777777" w:rsidTr="00D41E3A">
        <w:trPr>
          <w:cantSplit/>
        </w:trPr>
        <w:tc>
          <w:tcPr>
            <w:tcW w:w="2376" w:type="dxa"/>
            <w:shd w:val="clear" w:color="auto" w:fill="auto"/>
          </w:tcPr>
          <w:p w14:paraId="02B9ED9D" w14:textId="77777777" w:rsidR="001351F0" w:rsidRPr="007E6898" w:rsidRDefault="001351F0" w:rsidP="007E6898">
            <w:pPr>
              <w:keepNext/>
              <w:widowControl/>
              <w:suppressAutoHyphens w:val="0"/>
              <w:snapToGrid w:val="0"/>
              <w:rPr>
                <w:noProof/>
                <w:sz w:val="20"/>
                <w:szCs w:val="20"/>
              </w:rPr>
            </w:pPr>
            <w:r w:rsidRPr="007E6898">
              <w:rPr>
                <w:noProof/>
                <w:sz w:val="20"/>
                <w:szCs w:val="20"/>
              </w:rPr>
              <w:t>Palier de dose –4</w:t>
            </w:r>
          </w:p>
        </w:tc>
        <w:tc>
          <w:tcPr>
            <w:tcW w:w="6946" w:type="dxa"/>
            <w:shd w:val="clear" w:color="auto" w:fill="auto"/>
          </w:tcPr>
          <w:p w14:paraId="31DD44C0" w14:textId="77777777" w:rsidR="001351F0" w:rsidRPr="007E6898" w:rsidRDefault="001351F0" w:rsidP="007E6898">
            <w:pPr>
              <w:widowControl/>
              <w:suppressAutoHyphens w:val="0"/>
              <w:snapToGrid w:val="0"/>
              <w:jc w:val="center"/>
              <w:rPr>
                <w:sz w:val="20"/>
                <w:szCs w:val="20"/>
              </w:rPr>
            </w:pPr>
            <w:r w:rsidRPr="007E6898">
              <w:rPr>
                <w:sz w:val="20"/>
                <w:szCs w:val="20"/>
              </w:rPr>
              <w:t>5 mg en une prise par jour les jours 1 à 21 de chaque cycle de 28 jours</w:t>
            </w:r>
          </w:p>
        </w:tc>
      </w:tr>
      <w:tr w:rsidR="001351F0" w:rsidRPr="007E6898" w14:paraId="54732AF6" w14:textId="77777777" w:rsidTr="00D41E3A">
        <w:trPr>
          <w:cantSplit/>
        </w:trPr>
        <w:tc>
          <w:tcPr>
            <w:tcW w:w="2376" w:type="dxa"/>
            <w:shd w:val="clear" w:color="auto" w:fill="auto"/>
          </w:tcPr>
          <w:p w14:paraId="64D07045" w14:textId="77777777" w:rsidR="001351F0" w:rsidRPr="007E6898" w:rsidRDefault="001351F0" w:rsidP="007E6898">
            <w:pPr>
              <w:widowControl/>
              <w:suppressAutoHyphens w:val="0"/>
              <w:snapToGrid w:val="0"/>
              <w:rPr>
                <w:noProof/>
                <w:sz w:val="20"/>
                <w:szCs w:val="20"/>
              </w:rPr>
            </w:pPr>
            <w:r w:rsidRPr="007E6898">
              <w:rPr>
                <w:noProof/>
                <w:sz w:val="20"/>
                <w:szCs w:val="20"/>
              </w:rPr>
              <w:t>Palier de dose -5</w:t>
            </w:r>
          </w:p>
        </w:tc>
        <w:tc>
          <w:tcPr>
            <w:tcW w:w="6946" w:type="dxa"/>
            <w:shd w:val="clear" w:color="auto" w:fill="auto"/>
          </w:tcPr>
          <w:p w14:paraId="2B6FF583"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2,5 mg en une prise par jour les jours 1 à 21 de chaque cycle de 28 jours</w:t>
            </w:r>
            <w:r w:rsidRPr="007E6898">
              <w:rPr>
                <w:sz w:val="20"/>
                <w:szCs w:val="20"/>
                <w:vertAlign w:val="superscript"/>
              </w:rPr>
              <w:t>1</w:t>
            </w:r>
          </w:p>
          <w:p w14:paraId="012A7265" w14:textId="77777777" w:rsidR="001351F0" w:rsidRPr="007E6898" w:rsidRDefault="001351F0" w:rsidP="007E6898">
            <w:pPr>
              <w:widowControl/>
              <w:suppressAutoHyphens w:val="0"/>
              <w:snapToGrid w:val="0"/>
              <w:jc w:val="center"/>
              <w:rPr>
                <w:sz w:val="20"/>
                <w:szCs w:val="20"/>
              </w:rPr>
            </w:pPr>
            <w:r w:rsidRPr="007E6898">
              <w:rPr>
                <w:sz w:val="20"/>
                <w:szCs w:val="20"/>
              </w:rPr>
              <w:t>5 mg un jour sur deux les jours 1 à 21 de chaque cycle de 28 jours</w:t>
            </w:r>
          </w:p>
        </w:tc>
      </w:tr>
    </w:tbl>
    <w:p w14:paraId="614407E4" w14:textId="77777777" w:rsidR="001351F0" w:rsidRPr="007E6898" w:rsidRDefault="001351F0" w:rsidP="007E6898">
      <w:pPr>
        <w:widowControl/>
        <w:suppressAutoHyphens w:val="0"/>
        <w:autoSpaceDE w:val="0"/>
        <w:autoSpaceDN w:val="0"/>
        <w:adjustRightInd w:val="0"/>
        <w:rPr>
          <w:sz w:val="18"/>
          <w:szCs w:val="18"/>
        </w:rPr>
      </w:pPr>
      <w:r w:rsidRPr="007E6898">
        <w:rPr>
          <w:sz w:val="18"/>
          <w:szCs w:val="18"/>
          <w:vertAlign w:val="superscript"/>
        </w:rPr>
        <w:t xml:space="preserve">1 </w:t>
      </w:r>
      <w:r w:rsidRPr="007E6898">
        <w:rPr>
          <w:sz w:val="18"/>
          <w:szCs w:val="18"/>
        </w:rPr>
        <w:t>Dans les pays où les gélules de 2,5 mg sont disponibles</w:t>
      </w:r>
    </w:p>
    <w:p w14:paraId="09EFAA0C" w14:textId="77777777" w:rsidR="001351F0" w:rsidRPr="007E6898" w:rsidRDefault="001351F0" w:rsidP="007E6898">
      <w:pPr>
        <w:widowControl/>
        <w:suppressAutoHyphens w:val="0"/>
        <w:ind w:right="112"/>
        <w:rPr>
          <w:noProof/>
        </w:rPr>
      </w:pPr>
    </w:p>
    <w:p w14:paraId="4A5B3745" w14:textId="77777777" w:rsidR="001351F0" w:rsidRPr="007E6898" w:rsidRDefault="001351F0"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0" w:type="auto"/>
        <w:tblInd w:w="-34" w:type="dxa"/>
        <w:tblLayout w:type="fixed"/>
        <w:tblLook w:val="0000" w:firstRow="0" w:lastRow="0" w:firstColumn="0" w:lastColumn="0" w:noHBand="0" w:noVBand="0"/>
      </w:tblPr>
      <w:tblGrid>
        <w:gridCol w:w="4050"/>
        <w:gridCol w:w="5306"/>
      </w:tblGrid>
      <w:tr w:rsidR="001351F0" w:rsidRPr="007E6898" w14:paraId="0FBE8831" w14:textId="77777777" w:rsidTr="007B4104">
        <w:trPr>
          <w:cantSplit/>
          <w:tblHeader/>
        </w:trPr>
        <w:tc>
          <w:tcPr>
            <w:tcW w:w="4050" w:type="dxa"/>
            <w:tcBorders>
              <w:top w:val="single" w:sz="4" w:space="0" w:color="000000"/>
              <w:bottom w:val="single" w:sz="4" w:space="0" w:color="000000"/>
            </w:tcBorders>
            <w:shd w:val="clear" w:color="auto" w:fill="auto"/>
          </w:tcPr>
          <w:p w14:paraId="286432A7" w14:textId="77777777" w:rsidR="001351F0" w:rsidRPr="007E6898" w:rsidRDefault="001351F0" w:rsidP="007E6898">
            <w:pPr>
              <w:keepNext/>
              <w:widowControl/>
              <w:suppressAutoHyphens w:val="0"/>
              <w:snapToGrid w:val="0"/>
              <w:ind w:right="113"/>
              <w:rPr>
                <w:noProof/>
                <w:sz w:val="20"/>
                <w:szCs w:val="20"/>
              </w:rPr>
            </w:pPr>
            <w:r w:rsidRPr="007E6898">
              <w:rPr>
                <w:sz w:val="20"/>
                <w:szCs w:val="20"/>
              </w:rPr>
              <w:t>Numération plaquettaire</w:t>
            </w:r>
          </w:p>
        </w:tc>
        <w:tc>
          <w:tcPr>
            <w:tcW w:w="5306" w:type="dxa"/>
            <w:tcBorders>
              <w:top w:val="single" w:sz="4" w:space="0" w:color="000000"/>
              <w:bottom w:val="single" w:sz="4" w:space="0" w:color="000000"/>
            </w:tcBorders>
            <w:shd w:val="clear" w:color="auto" w:fill="auto"/>
          </w:tcPr>
          <w:p w14:paraId="26F7E951" w14:textId="77777777" w:rsidR="001351F0" w:rsidRPr="007E6898" w:rsidRDefault="001351F0" w:rsidP="007E6898">
            <w:pPr>
              <w:keepNext/>
              <w:widowControl/>
              <w:suppressAutoHyphens w:val="0"/>
              <w:snapToGrid w:val="0"/>
              <w:ind w:right="113"/>
              <w:rPr>
                <w:noProof/>
                <w:sz w:val="20"/>
                <w:szCs w:val="20"/>
                <w:vertAlign w:val="superscript"/>
              </w:rPr>
            </w:pPr>
            <w:r w:rsidRPr="007E6898">
              <w:rPr>
                <w:noProof/>
                <w:sz w:val="20"/>
                <w:szCs w:val="20"/>
              </w:rPr>
              <w:t>Action recommandée</w:t>
            </w:r>
            <w:r w:rsidRPr="007E6898">
              <w:rPr>
                <w:noProof/>
                <w:sz w:val="20"/>
                <w:szCs w:val="20"/>
                <w:vertAlign w:val="superscript"/>
              </w:rPr>
              <w:t>a</w:t>
            </w:r>
          </w:p>
        </w:tc>
      </w:tr>
      <w:tr w:rsidR="001351F0" w:rsidRPr="007E6898" w14:paraId="11C0A354" w14:textId="77777777" w:rsidTr="00D41E3A">
        <w:trPr>
          <w:cantSplit/>
        </w:trPr>
        <w:tc>
          <w:tcPr>
            <w:tcW w:w="4050" w:type="dxa"/>
            <w:tcBorders>
              <w:top w:val="single" w:sz="4" w:space="0" w:color="000000"/>
              <w:bottom w:val="single" w:sz="4" w:space="0" w:color="000000"/>
            </w:tcBorders>
            <w:shd w:val="clear" w:color="auto" w:fill="auto"/>
          </w:tcPr>
          <w:p w14:paraId="1B7B8962" w14:textId="5983D0FA" w:rsidR="001351F0" w:rsidRPr="007E6898" w:rsidRDefault="001351F0" w:rsidP="007E6898">
            <w:pPr>
              <w:keepNext/>
              <w:widowControl/>
              <w:suppressAutoHyphens w:val="0"/>
              <w:snapToGrid w:val="0"/>
              <w:ind w:right="113"/>
              <w:rPr>
                <w:sz w:val="20"/>
                <w:szCs w:val="20"/>
              </w:rPr>
            </w:pPr>
            <w:r w:rsidRPr="007E6898">
              <w:rPr>
                <w:sz w:val="20"/>
                <w:szCs w:val="20"/>
              </w:rPr>
              <w:t>Chute</w:t>
            </w:r>
            <w:r w:rsidR="00E73F83" w:rsidRPr="007E6898">
              <w:rPr>
                <w:sz w:val="20"/>
                <w:szCs w:val="20"/>
              </w:rPr>
              <w:t>s</w:t>
            </w:r>
            <w:r w:rsidRPr="007E6898">
              <w:rPr>
                <w:sz w:val="20"/>
                <w:szCs w:val="20"/>
              </w:rPr>
              <w:t xml:space="preserve"> &lt; 50 x 10</w:t>
            </w:r>
            <w:r w:rsidRPr="007E6898">
              <w:rPr>
                <w:noProof/>
                <w:sz w:val="20"/>
                <w:szCs w:val="20"/>
                <w:vertAlign w:val="superscript"/>
              </w:rPr>
              <w:t>9</w:t>
            </w:r>
            <w:r w:rsidRPr="007E6898">
              <w:rPr>
                <w:sz w:val="20"/>
                <w:szCs w:val="20"/>
              </w:rPr>
              <w:t>/l</w:t>
            </w:r>
          </w:p>
          <w:p w14:paraId="6D523650" w14:textId="77777777" w:rsidR="001351F0" w:rsidRPr="007E6898" w:rsidRDefault="001351F0" w:rsidP="007E6898">
            <w:pPr>
              <w:keepNext/>
              <w:widowControl/>
              <w:suppressAutoHyphens w:val="0"/>
              <w:snapToGrid w:val="0"/>
              <w:ind w:right="113"/>
              <w:rPr>
                <w:sz w:val="20"/>
                <w:szCs w:val="20"/>
              </w:rPr>
            </w:pPr>
          </w:p>
          <w:p w14:paraId="05FA805F" w14:textId="77777777" w:rsidR="001351F0" w:rsidRPr="007E6898" w:rsidRDefault="001351F0" w:rsidP="007E6898">
            <w:pPr>
              <w:keepNext/>
              <w:widowControl/>
              <w:suppressAutoHyphens w:val="0"/>
              <w:snapToGrid w:val="0"/>
              <w:ind w:right="113"/>
              <w:rPr>
                <w:sz w:val="20"/>
                <w:szCs w:val="20"/>
              </w:rPr>
            </w:pPr>
          </w:p>
          <w:p w14:paraId="761B5FCD"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Retours ≥ 60 x 10</w:t>
            </w:r>
            <w:r w:rsidRPr="007E6898">
              <w:rPr>
                <w:noProof/>
                <w:sz w:val="20"/>
                <w:szCs w:val="20"/>
                <w:vertAlign w:val="superscript"/>
              </w:rPr>
              <w:t>9</w:t>
            </w:r>
            <w:r w:rsidRPr="007E6898">
              <w:rPr>
                <w:sz w:val="20"/>
                <w:szCs w:val="20"/>
              </w:rPr>
              <w:t xml:space="preserve">/l </w:t>
            </w:r>
          </w:p>
        </w:tc>
        <w:tc>
          <w:tcPr>
            <w:tcW w:w="5306" w:type="dxa"/>
            <w:tcBorders>
              <w:top w:val="single" w:sz="4" w:space="0" w:color="000000"/>
              <w:bottom w:val="single" w:sz="4" w:space="0" w:color="000000"/>
            </w:tcBorders>
            <w:shd w:val="clear" w:color="auto" w:fill="auto"/>
          </w:tcPr>
          <w:p w14:paraId="13372A85"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Interrompre le traitement par le lénalidomide et réaliser une numération formule sanguine (NFS) au moins tous les 7 jours</w:t>
            </w:r>
          </w:p>
          <w:p w14:paraId="4666EB49"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Reprendre le lénalidomide à la dose immédiatement inférieure (palier de dose -1)</w:t>
            </w:r>
          </w:p>
          <w:p w14:paraId="755D277B" w14:textId="77777777" w:rsidR="001351F0" w:rsidRPr="007E6898" w:rsidRDefault="001351F0" w:rsidP="007E6898">
            <w:pPr>
              <w:keepNext/>
              <w:widowControl/>
              <w:suppressAutoHyphens w:val="0"/>
              <w:snapToGrid w:val="0"/>
              <w:ind w:right="113"/>
              <w:rPr>
                <w:noProof/>
                <w:sz w:val="20"/>
                <w:szCs w:val="20"/>
              </w:rPr>
            </w:pPr>
          </w:p>
        </w:tc>
      </w:tr>
      <w:tr w:rsidR="001351F0" w:rsidRPr="007E6898" w14:paraId="6657B301" w14:textId="77777777" w:rsidTr="00D41E3A">
        <w:trPr>
          <w:cantSplit/>
        </w:trPr>
        <w:tc>
          <w:tcPr>
            <w:tcW w:w="4050" w:type="dxa"/>
            <w:tcBorders>
              <w:top w:val="single" w:sz="4" w:space="0" w:color="000000"/>
              <w:bottom w:val="single" w:sz="4" w:space="0" w:color="000000"/>
            </w:tcBorders>
            <w:shd w:val="clear" w:color="auto" w:fill="auto"/>
          </w:tcPr>
          <w:p w14:paraId="26469AEB" w14:textId="77777777" w:rsidR="001351F0" w:rsidRPr="007E6898" w:rsidRDefault="001351F0" w:rsidP="007E6898">
            <w:pPr>
              <w:keepNext/>
              <w:widowControl/>
              <w:suppressAutoHyphens w:val="0"/>
              <w:snapToGrid w:val="0"/>
              <w:ind w:right="113"/>
              <w:rPr>
                <w:sz w:val="20"/>
                <w:szCs w:val="20"/>
              </w:rPr>
            </w:pPr>
            <w:r w:rsidRPr="007E6898">
              <w:rPr>
                <w:sz w:val="20"/>
                <w:szCs w:val="20"/>
              </w:rPr>
              <w:t>Pour toute nouvelle rechute &lt; 50 x 10</w:t>
            </w:r>
            <w:r w:rsidRPr="007E6898">
              <w:rPr>
                <w:noProof/>
                <w:sz w:val="20"/>
                <w:szCs w:val="20"/>
                <w:vertAlign w:val="superscript"/>
              </w:rPr>
              <w:t>9</w:t>
            </w:r>
            <w:r w:rsidRPr="007E6898">
              <w:rPr>
                <w:sz w:val="20"/>
                <w:szCs w:val="20"/>
              </w:rPr>
              <w:t>/l</w:t>
            </w:r>
          </w:p>
          <w:p w14:paraId="7DB1F532" w14:textId="77777777" w:rsidR="001351F0" w:rsidRPr="007E6898" w:rsidRDefault="001351F0" w:rsidP="007E6898">
            <w:pPr>
              <w:keepNext/>
              <w:widowControl/>
              <w:suppressAutoHyphens w:val="0"/>
              <w:snapToGrid w:val="0"/>
              <w:ind w:right="113"/>
              <w:rPr>
                <w:sz w:val="20"/>
                <w:szCs w:val="20"/>
              </w:rPr>
            </w:pPr>
          </w:p>
          <w:p w14:paraId="2F187879" w14:textId="77777777" w:rsidR="001351F0" w:rsidRPr="007E6898" w:rsidRDefault="001351F0" w:rsidP="007E6898">
            <w:pPr>
              <w:keepNext/>
              <w:widowControl/>
              <w:suppressAutoHyphens w:val="0"/>
              <w:snapToGrid w:val="0"/>
              <w:ind w:right="113"/>
              <w:rPr>
                <w:sz w:val="20"/>
                <w:szCs w:val="20"/>
              </w:rPr>
            </w:pPr>
            <w:r w:rsidRPr="007E6898">
              <w:rPr>
                <w:sz w:val="20"/>
                <w:szCs w:val="20"/>
              </w:rPr>
              <w:t>Retours ≥ 60 x 10</w:t>
            </w:r>
            <w:r w:rsidRPr="007E6898">
              <w:rPr>
                <w:noProof/>
                <w:sz w:val="20"/>
                <w:szCs w:val="20"/>
                <w:vertAlign w:val="superscript"/>
              </w:rPr>
              <w:t>9</w:t>
            </w:r>
            <w:r w:rsidRPr="007E6898">
              <w:rPr>
                <w:sz w:val="20"/>
                <w:szCs w:val="20"/>
              </w:rPr>
              <w:t xml:space="preserve">/l </w:t>
            </w:r>
          </w:p>
        </w:tc>
        <w:tc>
          <w:tcPr>
            <w:tcW w:w="5306" w:type="dxa"/>
            <w:tcBorders>
              <w:top w:val="single" w:sz="4" w:space="0" w:color="000000"/>
              <w:bottom w:val="single" w:sz="4" w:space="0" w:color="000000"/>
            </w:tcBorders>
            <w:shd w:val="clear" w:color="auto" w:fill="auto"/>
          </w:tcPr>
          <w:p w14:paraId="58D296CB"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Interrompre le traitement par le lénalidomide et réaliser une NFS au moins tous les 7 jours</w:t>
            </w:r>
          </w:p>
          <w:p w14:paraId="21EFC59C"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Reprendre le lénalidomide à la dose immédiatement</w:t>
            </w:r>
          </w:p>
          <w:p w14:paraId="067CBFAD" w14:textId="77777777" w:rsidR="001351F0" w:rsidRPr="007E6898" w:rsidRDefault="001351F0" w:rsidP="007E6898">
            <w:pPr>
              <w:widowControl/>
              <w:suppressAutoHyphens w:val="0"/>
              <w:autoSpaceDE w:val="0"/>
              <w:autoSpaceDN w:val="0"/>
              <w:adjustRightInd w:val="0"/>
              <w:rPr>
                <w:sz w:val="20"/>
                <w:szCs w:val="20"/>
              </w:rPr>
            </w:pPr>
            <w:proofErr w:type="gramStart"/>
            <w:r w:rsidRPr="007E6898">
              <w:rPr>
                <w:sz w:val="20"/>
                <w:szCs w:val="20"/>
              </w:rPr>
              <w:t>inférieure</w:t>
            </w:r>
            <w:proofErr w:type="gramEnd"/>
            <w:r w:rsidRPr="007E6898">
              <w:rPr>
                <w:sz w:val="20"/>
                <w:szCs w:val="20"/>
              </w:rPr>
              <w:t xml:space="preserve"> (palier de dose -2, -3, -4 ou -5). Ne pas</w:t>
            </w:r>
          </w:p>
          <w:p w14:paraId="7AD206B1" w14:textId="77777777" w:rsidR="001351F0" w:rsidRPr="007E6898" w:rsidRDefault="001351F0" w:rsidP="007E6898">
            <w:pPr>
              <w:widowControl/>
              <w:suppressAutoHyphens w:val="0"/>
              <w:autoSpaceDE w:val="0"/>
              <w:autoSpaceDN w:val="0"/>
              <w:adjustRightInd w:val="0"/>
              <w:rPr>
                <w:sz w:val="20"/>
                <w:szCs w:val="20"/>
              </w:rPr>
            </w:pPr>
            <w:proofErr w:type="gramStart"/>
            <w:r w:rsidRPr="007E6898">
              <w:rPr>
                <w:sz w:val="20"/>
                <w:szCs w:val="20"/>
              </w:rPr>
              <w:t>descendre</w:t>
            </w:r>
            <w:proofErr w:type="gramEnd"/>
            <w:r w:rsidRPr="007E6898">
              <w:rPr>
                <w:sz w:val="20"/>
                <w:szCs w:val="20"/>
              </w:rPr>
              <w:t xml:space="preserve"> en dessous du palier de dose 5</w:t>
            </w:r>
          </w:p>
        </w:tc>
      </w:tr>
    </w:tbl>
    <w:p w14:paraId="4D7B0D32" w14:textId="77777777" w:rsidR="001351F0" w:rsidRPr="007E6898" w:rsidRDefault="001351F0" w:rsidP="007E6898">
      <w:pPr>
        <w:widowControl/>
        <w:suppressAutoHyphens w:val="0"/>
        <w:ind w:right="112"/>
        <w:rPr>
          <w:noProof/>
        </w:rPr>
      </w:pPr>
    </w:p>
    <w:p w14:paraId="04B61D38" w14:textId="77777777" w:rsidR="001351F0" w:rsidRPr="007E6898" w:rsidRDefault="001351F0" w:rsidP="007E6898">
      <w:pPr>
        <w:pStyle w:val="ListParagraph"/>
        <w:keepNext/>
        <w:widowControl/>
        <w:numPr>
          <w:ilvl w:val="0"/>
          <w:numId w:val="28"/>
        </w:numPr>
        <w:suppressAutoHyphens w:val="0"/>
        <w:ind w:left="1134" w:hanging="567"/>
        <w:rPr>
          <w:i/>
          <w:iCs/>
          <w:noProof/>
        </w:rPr>
      </w:pPr>
      <w:r w:rsidRPr="007E6898">
        <w:rPr>
          <w:i/>
          <w:iCs/>
          <w:noProof/>
        </w:rPr>
        <w:t>Numération des polynucléaires neutrophiles (PNN) - neutropénie</w:t>
      </w:r>
    </w:p>
    <w:tbl>
      <w:tblPr>
        <w:tblW w:w="0" w:type="auto"/>
        <w:tblInd w:w="-34" w:type="dxa"/>
        <w:tblLayout w:type="fixed"/>
        <w:tblLook w:val="0000" w:firstRow="0" w:lastRow="0" w:firstColumn="0" w:lastColumn="0" w:noHBand="0" w:noVBand="0"/>
      </w:tblPr>
      <w:tblGrid>
        <w:gridCol w:w="4050"/>
        <w:gridCol w:w="5306"/>
      </w:tblGrid>
      <w:tr w:rsidR="001351F0" w:rsidRPr="007E6898" w14:paraId="546E69AB" w14:textId="77777777" w:rsidTr="00F65324">
        <w:trPr>
          <w:cantSplit/>
          <w:tblHeader/>
        </w:trPr>
        <w:tc>
          <w:tcPr>
            <w:tcW w:w="4050" w:type="dxa"/>
            <w:tcBorders>
              <w:top w:val="single" w:sz="4" w:space="0" w:color="000000"/>
              <w:bottom w:val="single" w:sz="4" w:space="0" w:color="000000"/>
            </w:tcBorders>
            <w:shd w:val="clear" w:color="auto" w:fill="auto"/>
          </w:tcPr>
          <w:p w14:paraId="598BAFF4" w14:textId="77777777" w:rsidR="001351F0" w:rsidRPr="007E6898" w:rsidRDefault="001351F0" w:rsidP="007E6898">
            <w:pPr>
              <w:keepNext/>
              <w:widowControl/>
              <w:suppressAutoHyphens w:val="0"/>
              <w:snapToGrid w:val="0"/>
              <w:rPr>
                <w:noProof/>
                <w:sz w:val="20"/>
                <w:szCs w:val="20"/>
              </w:rPr>
            </w:pPr>
            <w:r w:rsidRPr="007E6898">
              <w:rPr>
                <w:sz w:val="20"/>
                <w:szCs w:val="20"/>
              </w:rPr>
              <w:t>Numération plaquettaire</w:t>
            </w:r>
          </w:p>
        </w:tc>
        <w:tc>
          <w:tcPr>
            <w:tcW w:w="5306" w:type="dxa"/>
            <w:tcBorders>
              <w:top w:val="single" w:sz="4" w:space="0" w:color="000000"/>
              <w:bottom w:val="single" w:sz="4" w:space="0" w:color="000000"/>
            </w:tcBorders>
            <w:shd w:val="clear" w:color="auto" w:fill="auto"/>
          </w:tcPr>
          <w:p w14:paraId="5EEA0FD6" w14:textId="77777777" w:rsidR="001351F0" w:rsidRPr="007E6898" w:rsidRDefault="001351F0" w:rsidP="007E6898">
            <w:pPr>
              <w:keepNext/>
              <w:widowControl/>
              <w:suppressAutoHyphens w:val="0"/>
              <w:snapToGrid w:val="0"/>
              <w:rPr>
                <w:noProof/>
                <w:sz w:val="20"/>
                <w:szCs w:val="20"/>
                <w:vertAlign w:val="superscript"/>
              </w:rPr>
            </w:pPr>
            <w:r w:rsidRPr="007E6898">
              <w:rPr>
                <w:noProof/>
                <w:sz w:val="20"/>
                <w:szCs w:val="20"/>
              </w:rPr>
              <w:t>Action recommandée</w:t>
            </w:r>
            <w:r w:rsidRPr="007E6898">
              <w:rPr>
                <w:noProof/>
                <w:sz w:val="20"/>
                <w:szCs w:val="20"/>
                <w:vertAlign w:val="superscript"/>
              </w:rPr>
              <w:t>a</w:t>
            </w:r>
          </w:p>
        </w:tc>
      </w:tr>
      <w:tr w:rsidR="001351F0" w:rsidRPr="007E6898" w14:paraId="1EDB6BA9" w14:textId="77777777" w:rsidTr="005F4380">
        <w:trPr>
          <w:cantSplit/>
        </w:trPr>
        <w:tc>
          <w:tcPr>
            <w:tcW w:w="4050" w:type="dxa"/>
            <w:tcBorders>
              <w:top w:val="single" w:sz="4" w:space="0" w:color="000000"/>
              <w:bottom w:val="single" w:sz="4" w:space="0" w:color="000000"/>
            </w:tcBorders>
            <w:shd w:val="clear" w:color="auto" w:fill="auto"/>
          </w:tcPr>
          <w:p w14:paraId="2AD8B8AA" w14:textId="77777777" w:rsidR="001351F0" w:rsidRPr="007E6898" w:rsidRDefault="001351F0" w:rsidP="007E6898">
            <w:pPr>
              <w:keepNext/>
              <w:widowControl/>
              <w:suppressAutoHyphens w:val="0"/>
              <w:autoSpaceDE w:val="0"/>
              <w:autoSpaceDN w:val="0"/>
              <w:adjustRightInd w:val="0"/>
              <w:rPr>
                <w:sz w:val="20"/>
                <w:szCs w:val="20"/>
              </w:rPr>
            </w:pPr>
            <w:r w:rsidRPr="007E6898">
              <w:rPr>
                <w:sz w:val="20"/>
                <w:szCs w:val="20"/>
              </w:rPr>
              <w:t>Chute &lt; 1 x 10</w:t>
            </w:r>
            <w:r w:rsidRPr="007E6898">
              <w:rPr>
                <w:noProof/>
                <w:sz w:val="20"/>
                <w:szCs w:val="20"/>
                <w:vertAlign w:val="superscript"/>
              </w:rPr>
              <w:t>9</w:t>
            </w:r>
            <w:r w:rsidRPr="007E6898">
              <w:rPr>
                <w:sz w:val="20"/>
                <w:szCs w:val="20"/>
              </w:rPr>
              <w:t xml:space="preserve">/l pendant au moins 7 jours </w:t>
            </w:r>
            <w:proofErr w:type="gramStart"/>
            <w:r w:rsidRPr="007E6898">
              <w:rPr>
                <w:sz w:val="20"/>
                <w:szCs w:val="20"/>
              </w:rPr>
              <w:t>ou</w:t>
            </w:r>
            <w:proofErr w:type="gramEnd"/>
          </w:p>
          <w:p w14:paraId="573108AE" w14:textId="77777777" w:rsidR="001351F0" w:rsidRPr="007E6898" w:rsidRDefault="001351F0" w:rsidP="007E6898">
            <w:pPr>
              <w:keepNext/>
              <w:widowControl/>
              <w:suppressAutoHyphens w:val="0"/>
              <w:autoSpaceDE w:val="0"/>
              <w:autoSpaceDN w:val="0"/>
              <w:adjustRightInd w:val="0"/>
              <w:rPr>
                <w:sz w:val="20"/>
                <w:szCs w:val="20"/>
              </w:rPr>
            </w:pPr>
            <w:r w:rsidRPr="007E6898">
              <w:rPr>
                <w:sz w:val="20"/>
                <w:szCs w:val="20"/>
              </w:rPr>
              <w:t xml:space="preserve">Chute &lt; 1 x 109/l accompagnée de fièvre (température ≥ 38,5 °C) </w:t>
            </w:r>
            <w:proofErr w:type="gramStart"/>
            <w:r w:rsidRPr="007E6898">
              <w:rPr>
                <w:sz w:val="20"/>
                <w:szCs w:val="20"/>
              </w:rPr>
              <w:t>ou</w:t>
            </w:r>
            <w:proofErr w:type="gramEnd"/>
          </w:p>
          <w:p w14:paraId="0F26DA86" w14:textId="77777777" w:rsidR="001351F0" w:rsidRPr="007E6898" w:rsidRDefault="001351F0" w:rsidP="007E6898">
            <w:pPr>
              <w:keepNext/>
              <w:widowControl/>
              <w:suppressAutoHyphens w:val="0"/>
              <w:autoSpaceDE w:val="0"/>
              <w:autoSpaceDN w:val="0"/>
              <w:adjustRightInd w:val="0"/>
              <w:rPr>
                <w:sz w:val="20"/>
                <w:szCs w:val="20"/>
              </w:rPr>
            </w:pPr>
            <w:r w:rsidRPr="007E6898">
              <w:rPr>
                <w:sz w:val="20"/>
                <w:szCs w:val="20"/>
              </w:rPr>
              <w:t>Chute &lt; 0,5 x 10</w:t>
            </w:r>
            <w:r w:rsidRPr="007E6898">
              <w:rPr>
                <w:noProof/>
                <w:sz w:val="20"/>
                <w:szCs w:val="20"/>
                <w:vertAlign w:val="superscript"/>
              </w:rPr>
              <w:t>9</w:t>
            </w:r>
            <w:r w:rsidRPr="007E6898">
              <w:rPr>
                <w:sz w:val="20"/>
                <w:szCs w:val="20"/>
              </w:rPr>
              <w:t>/l</w:t>
            </w:r>
          </w:p>
        </w:tc>
        <w:tc>
          <w:tcPr>
            <w:tcW w:w="5306" w:type="dxa"/>
            <w:tcBorders>
              <w:top w:val="single" w:sz="4" w:space="0" w:color="000000"/>
              <w:bottom w:val="single" w:sz="4" w:space="0" w:color="000000"/>
            </w:tcBorders>
            <w:shd w:val="clear" w:color="auto" w:fill="auto"/>
          </w:tcPr>
          <w:p w14:paraId="6099FBF4"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Interrompre le traitement par le lénalidomide et</w:t>
            </w:r>
          </w:p>
          <w:p w14:paraId="0E639F1A" w14:textId="77777777" w:rsidR="001351F0" w:rsidRPr="007E6898" w:rsidRDefault="001351F0" w:rsidP="007E6898">
            <w:pPr>
              <w:keepNext/>
              <w:widowControl/>
              <w:suppressAutoHyphens w:val="0"/>
              <w:snapToGrid w:val="0"/>
              <w:rPr>
                <w:noProof/>
                <w:sz w:val="20"/>
                <w:szCs w:val="20"/>
              </w:rPr>
            </w:pPr>
            <w:proofErr w:type="gramStart"/>
            <w:r w:rsidRPr="007E6898">
              <w:rPr>
                <w:sz w:val="20"/>
                <w:szCs w:val="20"/>
              </w:rPr>
              <w:t>réaliser</w:t>
            </w:r>
            <w:proofErr w:type="gramEnd"/>
            <w:r w:rsidRPr="007E6898">
              <w:rPr>
                <w:sz w:val="20"/>
                <w:szCs w:val="20"/>
              </w:rPr>
              <w:t xml:space="preserve"> une NFS au moins tous les 7 jours</w:t>
            </w:r>
          </w:p>
        </w:tc>
      </w:tr>
      <w:tr w:rsidR="001351F0" w:rsidRPr="007E6898" w14:paraId="16D6F9DD" w14:textId="77777777" w:rsidTr="005F4380">
        <w:trPr>
          <w:cantSplit/>
        </w:trPr>
        <w:tc>
          <w:tcPr>
            <w:tcW w:w="4050" w:type="dxa"/>
            <w:tcBorders>
              <w:top w:val="single" w:sz="4" w:space="0" w:color="000000"/>
              <w:bottom w:val="single" w:sz="4" w:space="0" w:color="000000"/>
            </w:tcBorders>
            <w:shd w:val="clear" w:color="auto" w:fill="auto"/>
          </w:tcPr>
          <w:p w14:paraId="62BDE33F" w14:textId="77777777" w:rsidR="001351F0" w:rsidRPr="007E6898" w:rsidRDefault="001351F0" w:rsidP="007E6898">
            <w:pPr>
              <w:keepNext/>
              <w:widowControl/>
              <w:suppressAutoHyphens w:val="0"/>
              <w:snapToGrid w:val="0"/>
              <w:rPr>
                <w:sz w:val="20"/>
                <w:szCs w:val="20"/>
              </w:rPr>
            </w:pPr>
            <w:r w:rsidRPr="007E6898">
              <w:rPr>
                <w:sz w:val="20"/>
                <w:szCs w:val="20"/>
              </w:rPr>
              <w:t>Retours ≥ 1 x 10</w:t>
            </w:r>
            <w:r w:rsidRPr="007E6898">
              <w:rPr>
                <w:noProof/>
                <w:sz w:val="20"/>
                <w:szCs w:val="20"/>
                <w:vertAlign w:val="superscript"/>
              </w:rPr>
              <w:t>9</w:t>
            </w:r>
            <w:r w:rsidRPr="007E6898">
              <w:rPr>
                <w:sz w:val="20"/>
                <w:szCs w:val="20"/>
              </w:rPr>
              <w:t>/l</w:t>
            </w:r>
          </w:p>
        </w:tc>
        <w:tc>
          <w:tcPr>
            <w:tcW w:w="5306" w:type="dxa"/>
            <w:tcBorders>
              <w:top w:val="single" w:sz="4" w:space="0" w:color="000000"/>
              <w:bottom w:val="single" w:sz="4" w:space="0" w:color="000000"/>
            </w:tcBorders>
            <w:shd w:val="clear" w:color="auto" w:fill="auto"/>
          </w:tcPr>
          <w:p w14:paraId="29C3D236"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Reprendre le lénalidomide à la dose immédiatement</w:t>
            </w:r>
          </w:p>
          <w:p w14:paraId="586431CA" w14:textId="77777777" w:rsidR="001351F0" w:rsidRPr="007E6898" w:rsidRDefault="001351F0" w:rsidP="007E6898">
            <w:pPr>
              <w:widowControl/>
              <w:suppressAutoHyphens w:val="0"/>
              <w:autoSpaceDE w:val="0"/>
              <w:autoSpaceDN w:val="0"/>
              <w:adjustRightInd w:val="0"/>
              <w:rPr>
                <w:sz w:val="20"/>
                <w:szCs w:val="20"/>
              </w:rPr>
            </w:pPr>
            <w:proofErr w:type="gramStart"/>
            <w:r w:rsidRPr="007E6898">
              <w:rPr>
                <w:sz w:val="20"/>
                <w:szCs w:val="20"/>
              </w:rPr>
              <w:t>inférieure</w:t>
            </w:r>
            <w:proofErr w:type="gramEnd"/>
            <w:r w:rsidRPr="007E6898">
              <w:rPr>
                <w:sz w:val="20"/>
                <w:szCs w:val="20"/>
              </w:rPr>
              <w:t xml:space="preserve"> (palier de dose -1)</w:t>
            </w:r>
          </w:p>
        </w:tc>
      </w:tr>
      <w:tr w:rsidR="001351F0" w:rsidRPr="007E6898" w14:paraId="7B61CB79" w14:textId="77777777" w:rsidTr="005F4380">
        <w:trPr>
          <w:cantSplit/>
        </w:trPr>
        <w:tc>
          <w:tcPr>
            <w:tcW w:w="4050" w:type="dxa"/>
            <w:tcBorders>
              <w:top w:val="single" w:sz="4" w:space="0" w:color="000000"/>
              <w:bottom w:val="single" w:sz="4" w:space="0" w:color="000000"/>
            </w:tcBorders>
            <w:shd w:val="clear" w:color="auto" w:fill="auto"/>
          </w:tcPr>
          <w:p w14:paraId="503C40D7"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Pour toute nouvelle rechute &lt; 1 x 10</w:t>
            </w:r>
            <w:r w:rsidRPr="007E6898">
              <w:rPr>
                <w:noProof/>
                <w:sz w:val="20"/>
                <w:szCs w:val="20"/>
                <w:vertAlign w:val="superscript"/>
              </w:rPr>
              <w:t>9</w:t>
            </w:r>
            <w:r w:rsidRPr="007E6898">
              <w:rPr>
                <w:sz w:val="20"/>
                <w:szCs w:val="20"/>
              </w:rPr>
              <w:t>/l pendant au moins 7 jours ou rechute &lt; 1 x 109/l accompagnée de fièvre (température ≥ 38,5 °C) ou rechute &lt; 0,5 x 10</w:t>
            </w:r>
            <w:r w:rsidRPr="007E6898">
              <w:rPr>
                <w:noProof/>
                <w:sz w:val="20"/>
                <w:szCs w:val="20"/>
                <w:vertAlign w:val="superscript"/>
              </w:rPr>
              <w:t>9</w:t>
            </w:r>
            <w:r w:rsidRPr="007E6898">
              <w:rPr>
                <w:sz w:val="20"/>
                <w:szCs w:val="20"/>
              </w:rPr>
              <w:t>/l</w:t>
            </w:r>
          </w:p>
          <w:p w14:paraId="329062BB" w14:textId="77777777" w:rsidR="001351F0" w:rsidRPr="007E6898" w:rsidRDefault="001351F0" w:rsidP="007E6898">
            <w:pPr>
              <w:keepNext/>
              <w:widowControl/>
              <w:suppressAutoHyphens w:val="0"/>
              <w:snapToGrid w:val="0"/>
              <w:rPr>
                <w:sz w:val="20"/>
                <w:szCs w:val="20"/>
              </w:rPr>
            </w:pPr>
            <w:r w:rsidRPr="007E6898">
              <w:rPr>
                <w:sz w:val="20"/>
                <w:szCs w:val="20"/>
              </w:rPr>
              <w:t>Retours ≥ 1 x 10</w:t>
            </w:r>
            <w:r w:rsidRPr="007E6898">
              <w:rPr>
                <w:noProof/>
                <w:sz w:val="20"/>
                <w:szCs w:val="20"/>
                <w:vertAlign w:val="superscript"/>
              </w:rPr>
              <w:t>9</w:t>
            </w:r>
            <w:r w:rsidRPr="007E6898">
              <w:rPr>
                <w:sz w:val="20"/>
                <w:szCs w:val="20"/>
              </w:rPr>
              <w:t>/l</w:t>
            </w:r>
          </w:p>
        </w:tc>
        <w:tc>
          <w:tcPr>
            <w:tcW w:w="5306" w:type="dxa"/>
            <w:tcBorders>
              <w:top w:val="single" w:sz="4" w:space="0" w:color="000000"/>
              <w:bottom w:val="single" w:sz="4" w:space="0" w:color="000000"/>
            </w:tcBorders>
            <w:shd w:val="clear" w:color="auto" w:fill="auto"/>
          </w:tcPr>
          <w:p w14:paraId="6828659D"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Interrompre le traitement par le lénalidomide</w:t>
            </w:r>
          </w:p>
          <w:p w14:paraId="70CF3563" w14:textId="77777777" w:rsidR="001351F0" w:rsidRPr="007E6898" w:rsidRDefault="001351F0" w:rsidP="007E6898">
            <w:pPr>
              <w:widowControl/>
              <w:suppressAutoHyphens w:val="0"/>
              <w:autoSpaceDE w:val="0"/>
              <w:autoSpaceDN w:val="0"/>
              <w:adjustRightInd w:val="0"/>
              <w:rPr>
                <w:sz w:val="20"/>
                <w:szCs w:val="20"/>
              </w:rPr>
            </w:pPr>
          </w:p>
          <w:p w14:paraId="584012BF" w14:textId="77777777" w:rsidR="001351F0" w:rsidRPr="007E6898" w:rsidRDefault="001351F0" w:rsidP="007E6898">
            <w:pPr>
              <w:widowControl/>
              <w:suppressAutoHyphens w:val="0"/>
              <w:autoSpaceDE w:val="0"/>
              <w:autoSpaceDN w:val="0"/>
              <w:adjustRightInd w:val="0"/>
              <w:rPr>
                <w:sz w:val="20"/>
                <w:szCs w:val="20"/>
              </w:rPr>
            </w:pPr>
          </w:p>
          <w:p w14:paraId="2D1C05ED" w14:textId="77777777" w:rsidR="001351F0" w:rsidRPr="007E6898" w:rsidRDefault="001351F0" w:rsidP="007E6898">
            <w:pPr>
              <w:widowControl/>
              <w:suppressAutoHyphens w:val="0"/>
              <w:autoSpaceDE w:val="0"/>
              <w:autoSpaceDN w:val="0"/>
              <w:adjustRightInd w:val="0"/>
              <w:rPr>
                <w:sz w:val="20"/>
                <w:szCs w:val="20"/>
              </w:rPr>
            </w:pPr>
          </w:p>
          <w:p w14:paraId="271C1517" w14:textId="77777777" w:rsidR="001351F0" w:rsidRPr="007E6898" w:rsidRDefault="001351F0" w:rsidP="007E6898">
            <w:pPr>
              <w:widowControl/>
              <w:suppressAutoHyphens w:val="0"/>
              <w:autoSpaceDE w:val="0"/>
              <w:autoSpaceDN w:val="0"/>
              <w:adjustRightInd w:val="0"/>
              <w:rPr>
                <w:sz w:val="20"/>
                <w:szCs w:val="20"/>
              </w:rPr>
            </w:pPr>
            <w:r w:rsidRPr="007E6898">
              <w:rPr>
                <w:sz w:val="20"/>
                <w:szCs w:val="20"/>
              </w:rPr>
              <w:t>Reprendre le lénalidomide à la dose immédiatement</w:t>
            </w:r>
            <w:r w:rsidR="00081978" w:rsidRPr="007E6898">
              <w:rPr>
                <w:sz w:val="20"/>
                <w:szCs w:val="20"/>
              </w:rPr>
              <w:t xml:space="preserve"> </w:t>
            </w:r>
            <w:r w:rsidRPr="007E6898">
              <w:rPr>
                <w:sz w:val="20"/>
                <w:szCs w:val="20"/>
              </w:rPr>
              <w:t>inférieure (palier de dose -2, -3, -4 ou -5). Ne pas</w:t>
            </w:r>
            <w:r w:rsidR="00081978" w:rsidRPr="007E6898">
              <w:rPr>
                <w:sz w:val="20"/>
                <w:szCs w:val="20"/>
              </w:rPr>
              <w:t xml:space="preserve"> </w:t>
            </w:r>
            <w:r w:rsidRPr="007E6898">
              <w:rPr>
                <w:sz w:val="20"/>
                <w:szCs w:val="20"/>
              </w:rPr>
              <w:t>descendre en dessous du palier de dose -5.</w:t>
            </w:r>
          </w:p>
        </w:tc>
      </w:tr>
    </w:tbl>
    <w:p w14:paraId="71C7E308" w14:textId="77777777" w:rsidR="001351F0" w:rsidRPr="007E6898" w:rsidRDefault="001351F0" w:rsidP="007E6898">
      <w:pPr>
        <w:widowControl/>
        <w:suppressAutoHyphens w:val="0"/>
        <w:rPr>
          <w:noProof/>
        </w:rPr>
      </w:pPr>
    </w:p>
    <w:p w14:paraId="1C5D9056" w14:textId="77777777" w:rsidR="003A10A8" w:rsidRPr="007E6898" w:rsidRDefault="003A10A8" w:rsidP="007E6898">
      <w:pPr>
        <w:keepNext/>
        <w:widowControl/>
        <w:suppressAutoHyphens w:val="0"/>
        <w:rPr>
          <w:i/>
          <w:noProof/>
          <w:u w:val="single"/>
        </w:rPr>
      </w:pPr>
      <w:r w:rsidRPr="007E6898">
        <w:rPr>
          <w:i/>
          <w:noProof/>
          <w:u w:val="single"/>
        </w:rPr>
        <w:t>Lymphome folliculaire (LF)</w:t>
      </w:r>
    </w:p>
    <w:p w14:paraId="4C76F268" w14:textId="77777777" w:rsidR="003A10A8" w:rsidRPr="007E6898" w:rsidRDefault="003A10A8" w:rsidP="007E6898">
      <w:pPr>
        <w:widowControl/>
        <w:suppressAutoHyphens w:val="0"/>
        <w:rPr>
          <w:noProof/>
        </w:rPr>
      </w:pPr>
      <w:r w:rsidRPr="007E6898">
        <w:rPr>
          <w:noProof/>
        </w:rPr>
        <w:t>Le traitement par le lénalidomide ne doit pas être initié si la numération des PNN est &lt; 1 x 10</w:t>
      </w:r>
      <w:r w:rsidRPr="007E6898">
        <w:rPr>
          <w:noProof/>
          <w:vertAlign w:val="superscript"/>
        </w:rPr>
        <w:t>9</w:t>
      </w:r>
      <w:r w:rsidRPr="007E6898">
        <w:rPr>
          <w:noProof/>
        </w:rPr>
        <w:t>/l et/ou si la numération plaquettaire est &lt; 50 x 10</w:t>
      </w:r>
      <w:r w:rsidRPr="007E6898">
        <w:rPr>
          <w:noProof/>
          <w:vertAlign w:val="superscript"/>
        </w:rPr>
        <w:t>9</w:t>
      </w:r>
      <w:r w:rsidRPr="007E6898">
        <w:rPr>
          <w:noProof/>
        </w:rPr>
        <w:t>/l, à moins que ces diminutions soient secondaires à un envahissement médullaire induites par le lymphome.</w:t>
      </w:r>
    </w:p>
    <w:p w14:paraId="0A3E5E58" w14:textId="77777777" w:rsidR="003A10A8" w:rsidRPr="007E6898" w:rsidRDefault="003A10A8" w:rsidP="007E6898">
      <w:pPr>
        <w:widowControl/>
        <w:suppressAutoHyphens w:val="0"/>
        <w:rPr>
          <w:noProof/>
        </w:rPr>
      </w:pPr>
    </w:p>
    <w:p w14:paraId="15B6124A" w14:textId="77777777" w:rsidR="003A10A8" w:rsidRPr="007E6898" w:rsidRDefault="003A10A8" w:rsidP="007E6898">
      <w:pPr>
        <w:keepNext/>
        <w:widowControl/>
        <w:rPr>
          <w:i/>
          <w:iCs/>
          <w:noProof/>
        </w:rPr>
      </w:pPr>
      <w:r w:rsidRPr="007E6898">
        <w:rPr>
          <w:i/>
          <w:iCs/>
          <w:noProof/>
        </w:rPr>
        <w:t>Posologie recommandée</w:t>
      </w:r>
    </w:p>
    <w:p w14:paraId="04E85CD4" w14:textId="77777777" w:rsidR="003A10A8" w:rsidRPr="007E6898" w:rsidRDefault="003A10A8" w:rsidP="007E6898">
      <w:pPr>
        <w:widowControl/>
        <w:rPr>
          <w:noProof/>
        </w:rPr>
      </w:pPr>
      <w:r w:rsidRPr="007E6898">
        <w:rPr>
          <w:noProof/>
        </w:rPr>
        <w:t>La dose initiale recommandée est de 20 mg de lénalidomide par voie orale en une prise par jour les jours 1 à 21 de chaque cycle de 28 jours, pendant 12 cycles de traitement au maximum. La dose initiale recommandée de rituximab est de 375 </w:t>
      </w:r>
      <w:r w:rsidRPr="007E6898">
        <w:t>mg/m</w:t>
      </w:r>
      <w:r w:rsidRPr="007E6898">
        <w:rPr>
          <w:vertAlign w:val="superscript"/>
        </w:rPr>
        <w:t xml:space="preserve">2 </w:t>
      </w:r>
      <w:r w:rsidRPr="007E6898">
        <w:t>par voie intraveineuse (IV) chaque semaine au cours du cycle 1 (jours 1, 8, 15 et 22) et le jour 1 de chaque cycle de 28 jours pendant les cycles 2 à 5</w:t>
      </w:r>
      <w:r w:rsidRPr="007E6898">
        <w:rPr>
          <w:noProof/>
        </w:rPr>
        <w:t>.</w:t>
      </w:r>
    </w:p>
    <w:p w14:paraId="613DF07A" w14:textId="77777777" w:rsidR="003A10A8" w:rsidRPr="007E6898" w:rsidRDefault="003A10A8" w:rsidP="007E6898">
      <w:pPr>
        <w:widowControl/>
        <w:suppressAutoHyphens w:val="0"/>
        <w:rPr>
          <w:noProof/>
        </w:rPr>
      </w:pPr>
    </w:p>
    <w:p w14:paraId="203F72C1"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lastRenderedPageBreak/>
        <w:t>Paliers de réduction de la posologie</w:t>
      </w:r>
    </w:p>
    <w:tbl>
      <w:tblPr>
        <w:tblW w:w="9030"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6762"/>
      </w:tblGrid>
      <w:tr w:rsidR="003A10A8" w:rsidRPr="007E6898" w14:paraId="2E11269B" w14:textId="77777777" w:rsidTr="00F4247C">
        <w:trPr>
          <w:cantSplit/>
        </w:trPr>
        <w:tc>
          <w:tcPr>
            <w:tcW w:w="2268" w:type="dxa"/>
            <w:shd w:val="clear" w:color="auto" w:fill="auto"/>
          </w:tcPr>
          <w:p w14:paraId="3D22284F" w14:textId="77777777" w:rsidR="003A10A8" w:rsidRPr="007E6898" w:rsidRDefault="003A10A8" w:rsidP="007E6898">
            <w:pPr>
              <w:keepNext/>
              <w:widowControl/>
              <w:suppressAutoHyphens w:val="0"/>
              <w:snapToGrid w:val="0"/>
              <w:rPr>
                <w:noProof/>
                <w:sz w:val="20"/>
                <w:szCs w:val="20"/>
              </w:rPr>
            </w:pPr>
            <w:r w:rsidRPr="007E6898">
              <w:rPr>
                <w:noProof/>
                <w:sz w:val="20"/>
                <w:szCs w:val="20"/>
              </w:rPr>
              <w:t>Dose initiale</w:t>
            </w:r>
          </w:p>
        </w:tc>
        <w:tc>
          <w:tcPr>
            <w:tcW w:w="6762" w:type="dxa"/>
            <w:shd w:val="clear" w:color="auto" w:fill="auto"/>
          </w:tcPr>
          <w:p w14:paraId="62714280" w14:textId="77777777" w:rsidR="003A10A8" w:rsidRPr="007E6898" w:rsidRDefault="003A10A8" w:rsidP="007E6898">
            <w:pPr>
              <w:keepNext/>
              <w:widowControl/>
              <w:suppressAutoHyphens w:val="0"/>
              <w:snapToGrid w:val="0"/>
              <w:jc w:val="center"/>
              <w:rPr>
                <w:noProof/>
                <w:sz w:val="20"/>
                <w:szCs w:val="20"/>
              </w:rPr>
            </w:pPr>
            <w:r w:rsidRPr="007E6898">
              <w:rPr>
                <w:noProof/>
                <w:sz w:val="20"/>
                <w:szCs w:val="20"/>
              </w:rPr>
              <w:t>20 mg en une prise par jour les jours 1 à 21 de chaque cycle de 28 jours</w:t>
            </w:r>
          </w:p>
        </w:tc>
      </w:tr>
      <w:tr w:rsidR="003A10A8" w:rsidRPr="007E6898" w14:paraId="4452E170" w14:textId="77777777" w:rsidTr="00F4247C">
        <w:trPr>
          <w:cantSplit/>
        </w:trPr>
        <w:tc>
          <w:tcPr>
            <w:tcW w:w="2268" w:type="dxa"/>
            <w:shd w:val="clear" w:color="auto" w:fill="auto"/>
          </w:tcPr>
          <w:p w14:paraId="6302D6AF" w14:textId="77777777" w:rsidR="003A10A8" w:rsidRPr="007E6898" w:rsidRDefault="003A10A8" w:rsidP="007E6898">
            <w:pPr>
              <w:keepNext/>
              <w:widowControl/>
              <w:suppressAutoHyphens w:val="0"/>
              <w:snapToGrid w:val="0"/>
              <w:rPr>
                <w:noProof/>
                <w:sz w:val="20"/>
                <w:szCs w:val="20"/>
              </w:rPr>
            </w:pPr>
            <w:r w:rsidRPr="007E6898">
              <w:rPr>
                <w:noProof/>
                <w:sz w:val="20"/>
                <w:szCs w:val="20"/>
              </w:rPr>
              <w:t>Palier de dose -1</w:t>
            </w:r>
          </w:p>
        </w:tc>
        <w:tc>
          <w:tcPr>
            <w:tcW w:w="6762" w:type="dxa"/>
            <w:shd w:val="clear" w:color="auto" w:fill="auto"/>
          </w:tcPr>
          <w:p w14:paraId="7EF2D143" w14:textId="77777777" w:rsidR="003A10A8" w:rsidRPr="007E6898" w:rsidRDefault="003A10A8" w:rsidP="007E6898">
            <w:pPr>
              <w:keepNext/>
              <w:widowControl/>
              <w:suppressAutoHyphens w:val="0"/>
              <w:snapToGrid w:val="0"/>
              <w:jc w:val="center"/>
              <w:rPr>
                <w:noProof/>
                <w:sz w:val="20"/>
                <w:szCs w:val="20"/>
              </w:rPr>
            </w:pPr>
            <w:r w:rsidRPr="007E6898">
              <w:rPr>
                <w:noProof/>
                <w:sz w:val="20"/>
                <w:szCs w:val="20"/>
              </w:rPr>
              <w:t>15 mg en une prise par jour les jours 1 à 21 de chaque cycle de 28 jours</w:t>
            </w:r>
          </w:p>
        </w:tc>
      </w:tr>
      <w:tr w:rsidR="003A10A8" w:rsidRPr="007E6898" w14:paraId="3BD13D80" w14:textId="77777777" w:rsidTr="00F4247C">
        <w:trPr>
          <w:cantSplit/>
        </w:trPr>
        <w:tc>
          <w:tcPr>
            <w:tcW w:w="2268" w:type="dxa"/>
            <w:shd w:val="clear" w:color="auto" w:fill="auto"/>
          </w:tcPr>
          <w:p w14:paraId="3A9F6752" w14:textId="77777777" w:rsidR="003A10A8" w:rsidRPr="007E6898" w:rsidRDefault="003A10A8" w:rsidP="007E6898">
            <w:pPr>
              <w:keepNext/>
              <w:widowControl/>
              <w:suppressAutoHyphens w:val="0"/>
              <w:snapToGrid w:val="0"/>
              <w:rPr>
                <w:noProof/>
                <w:sz w:val="20"/>
                <w:szCs w:val="20"/>
              </w:rPr>
            </w:pPr>
            <w:r w:rsidRPr="007E6898">
              <w:rPr>
                <w:noProof/>
                <w:sz w:val="20"/>
                <w:szCs w:val="20"/>
              </w:rPr>
              <w:t>Palier de dose -2</w:t>
            </w:r>
          </w:p>
        </w:tc>
        <w:tc>
          <w:tcPr>
            <w:tcW w:w="6762" w:type="dxa"/>
            <w:shd w:val="clear" w:color="auto" w:fill="auto"/>
          </w:tcPr>
          <w:p w14:paraId="104B8245" w14:textId="77777777" w:rsidR="003A10A8" w:rsidRPr="007E6898" w:rsidRDefault="003A10A8" w:rsidP="007E6898">
            <w:pPr>
              <w:keepNext/>
              <w:widowControl/>
              <w:suppressAutoHyphens w:val="0"/>
              <w:snapToGrid w:val="0"/>
              <w:jc w:val="center"/>
              <w:rPr>
                <w:noProof/>
                <w:sz w:val="20"/>
                <w:szCs w:val="20"/>
              </w:rPr>
            </w:pPr>
            <w:r w:rsidRPr="007E6898">
              <w:rPr>
                <w:noProof/>
                <w:sz w:val="20"/>
                <w:szCs w:val="20"/>
              </w:rPr>
              <w:t>10 mg en une prise par jour les jours 1 à 21 de chaque cycle de 28 jours</w:t>
            </w:r>
          </w:p>
        </w:tc>
      </w:tr>
      <w:tr w:rsidR="003A10A8" w:rsidRPr="007E6898" w14:paraId="4B5BB741" w14:textId="77777777" w:rsidTr="00F4247C">
        <w:trPr>
          <w:cantSplit/>
        </w:trPr>
        <w:tc>
          <w:tcPr>
            <w:tcW w:w="2268" w:type="dxa"/>
            <w:shd w:val="clear" w:color="auto" w:fill="auto"/>
          </w:tcPr>
          <w:p w14:paraId="65312653" w14:textId="77777777" w:rsidR="003A10A8" w:rsidRPr="007E6898" w:rsidRDefault="003A10A8" w:rsidP="007E6898">
            <w:pPr>
              <w:keepNext/>
              <w:widowControl/>
              <w:suppressAutoHyphens w:val="0"/>
              <w:snapToGrid w:val="0"/>
              <w:rPr>
                <w:noProof/>
                <w:sz w:val="20"/>
                <w:szCs w:val="20"/>
              </w:rPr>
            </w:pPr>
            <w:r w:rsidRPr="007E6898">
              <w:rPr>
                <w:noProof/>
                <w:sz w:val="20"/>
                <w:szCs w:val="20"/>
              </w:rPr>
              <w:t>Palier de dose -3</w:t>
            </w:r>
          </w:p>
        </w:tc>
        <w:tc>
          <w:tcPr>
            <w:tcW w:w="6762" w:type="dxa"/>
            <w:shd w:val="clear" w:color="auto" w:fill="auto"/>
          </w:tcPr>
          <w:p w14:paraId="29981B4A" w14:textId="77777777" w:rsidR="003A10A8" w:rsidRPr="007E6898" w:rsidRDefault="003A10A8" w:rsidP="007E6898">
            <w:pPr>
              <w:keepNext/>
              <w:widowControl/>
              <w:suppressAutoHyphens w:val="0"/>
              <w:snapToGrid w:val="0"/>
              <w:jc w:val="center"/>
              <w:rPr>
                <w:noProof/>
                <w:sz w:val="20"/>
                <w:szCs w:val="20"/>
              </w:rPr>
            </w:pPr>
            <w:r w:rsidRPr="007E6898">
              <w:rPr>
                <w:noProof/>
                <w:sz w:val="20"/>
                <w:szCs w:val="20"/>
              </w:rPr>
              <w:t>5 mg en une prise par jour les jours 1 à 21 de chaque cycle de 28 jours</w:t>
            </w:r>
          </w:p>
        </w:tc>
      </w:tr>
    </w:tbl>
    <w:p w14:paraId="18921C7F" w14:textId="77777777" w:rsidR="003A10A8" w:rsidRPr="007E6898" w:rsidRDefault="003A10A8" w:rsidP="007E6898">
      <w:pPr>
        <w:widowControl/>
        <w:suppressAutoHyphens w:val="0"/>
        <w:rPr>
          <w:noProof/>
        </w:rPr>
      </w:pPr>
    </w:p>
    <w:p w14:paraId="385BEC7C" w14:textId="77777777" w:rsidR="003A10A8" w:rsidRPr="007E6898" w:rsidRDefault="003A10A8" w:rsidP="007E6898">
      <w:pPr>
        <w:widowControl/>
        <w:suppressAutoHyphens w:val="0"/>
        <w:rPr>
          <w:noProof/>
        </w:rPr>
      </w:pPr>
      <w:r w:rsidRPr="007E6898">
        <w:rPr>
          <w:noProof/>
        </w:rPr>
        <w:t>Pour les ajustements de la posologie en raison de la toxicité du rituximab, se référer au Résumé des Caractéristiques du Produit de ce médicament.</w:t>
      </w:r>
    </w:p>
    <w:p w14:paraId="398C1B4D" w14:textId="77777777" w:rsidR="003A10A8" w:rsidRPr="007E6898" w:rsidRDefault="003A10A8" w:rsidP="007E6898">
      <w:pPr>
        <w:widowControl/>
        <w:suppressAutoHyphens w:val="0"/>
        <w:rPr>
          <w:noProof/>
        </w:rPr>
      </w:pPr>
    </w:p>
    <w:p w14:paraId="4F003309"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Thrombopénie</w:t>
      </w:r>
    </w:p>
    <w:tbl>
      <w:tblPr>
        <w:tblW w:w="9073" w:type="dxa"/>
        <w:tblInd w:w="28" w:type="dxa"/>
        <w:tblLayout w:type="fixed"/>
        <w:tblLook w:val="0000" w:firstRow="0" w:lastRow="0" w:firstColumn="0" w:lastColumn="0" w:noHBand="0" w:noVBand="0"/>
      </w:tblPr>
      <w:tblGrid>
        <w:gridCol w:w="4050"/>
        <w:gridCol w:w="5023"/>
      </w:tblGrid>
      <w:tr w:rsidR="003A10A8" w:rsidRPr="007E6898" w14:paraId="3435AA46" w14:textId="77777777" w:rsidTr="00062069">
        <w:trPr>
          <w:cantSplit/>
          <w:trHeight w:val="262"/>
        </w:trPr>
        <w:tc>
          <w:tcPr>
            <w:tcW w:w="4050" w:type="dxa"/>
            <w:tcBorders>
              <w:top w:val="single" w:sz="4" w:space="0" w:color="000000"/>
              <w:bottom w:val="single" w:sz="4" w:space="0" w:color="000000"/>
            </w:tcBorders>
            <w:shd w:val="clear" w:color="auto" w:fill="auto"/>
          </w:tcPr>
          <w:p w14:paraId="55B2C6D8"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plaquettaire</w:t>
            </w:r>
          </w:p>
        </w:tc>
        <w:tc>
          <w:tcPr>
            <w:tcW w:w="5023" w:type="dxa"/>
            <w:tcBorders>
              <w:top w:val="single" w:sz="4" w:space="0" w:color="000000"/>
              <w:bottom w:val="single" w:sz="4" w:space="0" w:color="000000"/>
            </w:tcBorders>
            <w:shd w:val="clear" w:color="auto" w:fill="auto"/>
          </w:tcPr>
          <w:p w14:paraId="46833FDC"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p>
        </w:tc>
      </w:tr>
      <w:tr w:rsidR="003A10A8" w:rsidRPr="007E6898" w14:paraId="236F3F06" w14:textId="77777777" w:rsidTr="00062069">
        <w:trPr>
          <w:cantSplit/>
          <w:trHeight w:val="262"/>
        </w:trPr>
        <w:tc>
          <w:tcPr>
            <w:tcW w:w="4050" w:type="dxa"/>
            <w:tcBorders>
              <w:top w:val="single" w:sz="4" w:space="0" w:color="000000"/>
            </w:tcBorders>
            <w:shd w:val="clear" w:color="auto" w:fill="auto"/>
          </w:tcPr>
          <w:p w14:paraId="09D2009F" w14:textId="77777777" w:rsidR="003A10A8" w:rsidRPr="007E6898" w:rsidRDefault="003A10A8" w:rsidP="007E6898">
            <w:pPr>
              <w:keepNext/>
              <w:widowControl/>
              <w:suppressAutoHyphens w:val="0"/>
              <w:snapToGrid w:val="0"/>
              <w:rPr>
                <w:noProof/>
                <w:sz w:val="20"/>
                <w:szCs w:val="20"/>
              </w:rPr>
            </w:pPr>
            <w:r w:rsidRPr="007E6898">
              <w:rPr>
                <w:noProof/>
                <w:sz w:val="20"/>
                <w:szCs w:val="20"/>
              </w:rPr>
              <w:t>Chute &lt; 50 x 10</w:t>
            </w:r>
            <w:r w:rsidRPr="007E6898">
              <w:rPr>
                <w:noProof/>
                <w:sz w:val="20"/>
                <w:szCs w:val="20"/>
                <w:vertAlign w:val="superscript"/>
              </w:rPr>
              <w:t>9</w:t>
            </w:r>
            <w:r w:rsidRPr="007E6898">
              <w:rPr>
                <w:noProof/>
                <w:sz w:val="20"/>
                <w:szCs w:val="20"/>
              </w:rPr>
              <w:t>/l</w:t>
            </w:r>
          </w:p>
        </w:tc>
        <w:tc>
          <w:tcPr>
            <w:tcW w:w="5023" w:type="dxa"/>
            <w:tcBorders>
              <w:top w:val="single" w:sz="4" w:space="0" w:color="000000"/>
            </w:tcBorders>
            <w:shd w:val="clear" w:color="auto" w:fill="auto"/>
          </w:tcPr>
          <w:p w14:paraId="586E8849" w14:textId="77777777" w:rsidR="003A10A8" w:rsidRPr="007E6898" w:rsidRDefault="003A10A8" w:rsidP="007E6898">
            <w:pPr>
              <w:keepNext/>
              <w:widowControl/>
              <w:suppressAutoHyphens w:val="0"/>
              <w:rPr>
                <w:noProof/>
                <w:sz w:val="20"/>
                <w:szCs w:val="20"/>
              </w:rPr>
            </w:pPr>
            <w:r w:rsidRPr="007E6898">
              <w:rPr>
                <w:noProof/>
                <w:color w:val="000000"/>
                <w:sz w:val="20"/>
                <w:szCs w:val="20"/>
                <w:lang w:eastAsia="en-US"/>
              </w:rPr>
              <w:t>Interrompre le traitement par le lénalidomide et réaliser une NFS au moins tous les 7 jours</w:t>
            </w:r>
          </w:p>
        </w:tc>
      </w:tr>
      <w:tr w:rsidR="003A10A8" w:rsidRPr="007E6898" w14:paraId="65E609D0" w14:textId="77777777" w:rsidTr="00062069">
        <w:trPr>
          <w:cantSplit/>
          <w:trHeight w:val="262"/>
        </w:trPr>
        <w:tc>
          <w:tcPr>
            <w:tcW w:w="4050" w:type="dxa"/>
            <w:tcBorders>
              <w:bottom w:val="single" w:sz="4" w:space="0" w:color="000000"/>
            </w:tcBorders>
            <w:shd w:val="clear" w:color="auto" w:fill="auto"/>
          </w:tcPr>
          <w:p w14:paraId="7DD18F3C"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50 x 10</w:t>
            </w:r>
            <w:r w:rsidR="003A10A8" w:rsidRPr="007E6898">
              <w:rPr>
                <w:noProof/>
                <w:sz w:val="20"/>
                <w:szCs w:val="20"/>
                <w:vertAlign w:val="superscript"/>
              </w:rPr>
              <w:t>9</w:t>
            </w:r>
            <w:r w:rsidR="003A10A8" w:rsidRPr="007E6898">
              <w:rPr>
                <w:noProof/>
                <w:sz w:val="20"/>
                <w:szCs w:val="20"/>
              </w:rPr>
              <w:t>/l</w:t>
            </w:r>
          </w:p>
        </w:tc>
        <w:tc>
          <w:tcPr>
            <w:tcW w:w="5023" w:type="dxa"/>
            <w:tcBorders>
              <w:bottom w:val="single" w:sz="4" w:space="0" w:color="000000"/>
            </w:tcBorders>
            <w:shd w:val="clear" w:color="auto" w:fill="auto"/>
          </w:tcPr>
          <w:p w14:paraId="6B70EAA1" w14:textId="77777777" w:rsidR="003A10A8" w:rsidRPr="007E6898" w:rsidRDefault="003A10A8" w:rsidP="007E6898">
            <w:pPr>
              <w:keepNext/>
              <w:widowControl/>
              <w:suppressAutoHyphens w:val="0"/>
              <w:rPr>
                <w:noProof/>
                <w:sz w:val="20"/>
                <w:szCs w:val="20"/>
              </w:rPr>
            </w:pPr>
            <w:r w:rsidRPr="007E6898">
              <w:rPr>
                <w:noProof/>
                <w:color w:val="000000"/>
                <w:sz w:val="20"/>
                <w:szCs w:val="20"/>
                <w:lang w:eastAsia="en-US"/>
              </w:rPr>
              <w:t>Reprendre le lénalidomide à la dose immédiatement inférieure (palier de dose </w:t>
            </w:r>
            <w:r w:rsidRPr="007E6898">
              <w:rPr>
                <w:noProof/>
                <w:color w:val="000000"/>
                <w:sz w:val="20"/>
                <w:szCs w:val="20"/>
              </w:rPr>
              <w:t>-</w:t>
            </w:r>
            <w:r w:rsidRPr="007E6898">
              <w:rPr>
                <w:noProof/>
                <w:color w:val="000000"/>
                <w:sz w:val="20"/>
                <w:szCs w:val="20"/>
                <w:lang w:eastAsia="en-US"/>
              </w:rPr>
              <w:t>1)</w:t>
            </w:r>
          </w:p>
        </w:tc>
      </w:tr>
      <w:tr w:rsidR="003A10A8" w:rsidRPr="007E6898" w14:paraId="29F797A2" w14:textId="77777777" w:rsidTr="00062069">
        <w:trPr>
          <w:cantSplit/>
          <w:trHeight w:val="262"/>
        </w:trPr>
        <w:tc>
          <w:tcPr>
            <w:tcW w:w="4050" w:type="dxa"/>
            <w:tcBorders>
              <w:top w:val="single" w:sz="4" w:space="0" w:color="000000"/>
            </w:tcBorders>
            <w:shd w:val="clear" w:color="auto" w:fill="auto"/>
          </w:tcPr>
          <w:p w14:paraId="45135CFC" w14:textId="77777777" w:rsidR="003A10A8" w:rsidRPr="007E6898" w:rsidRDefault="003A10A8" w:rsidP="007E6898">
            <w:pPr>
              <w:keepNext/>
              <w:widowControl/>
              <w:suppressAutoHyphens w:val="0"/>
              <w:snapToGrid w:val="0"/>
              <w:rPr>
                <w:noProof/>
                <w:sz w:val="20"/>
                <w:szCs w:val="20"/>
              </w:rPr>
            </w:pPr>
            <w:r w:rsidRPr="007E6898">
              <w:rPr>
                <w:noProof/>
                <w:sz w:val="20"/>
                <w:szCs w:val="20"/>
              </w:rPr>
              <w:t>Pour toute nouvelle rechute &lt; 50 x 10</w:t>
            </w:r>
            <w:r w:rsidRPr="007E6898">
              <w:rPr>
                <w:noProof/>
                <w:sz w:val="20"/>
                <w:szCs w:val="20"/>
                <w:vertAlign w:val="superscript"/>
              </w:rPr>
              <w:t>9</w:t>
            </w:r>
            <w:r w:rsidRPr="007E6898">
              <w:rPr>
                <w:noProof/>
                <w:sz w:val="20"/>
                <w:szCs w:val="20"/>
              </w:rPr>
              <w:t>/l</w:t>
            </w:r>
          </w:p>
        </w:tc>
        <w:tc>
          <w:tcPr>
            <w:tcW w:w="5023" w:type="dxa"/>
            <w:tcBorders>
              <w:top w:val="single" w:sz="4" w:space="0" w:color="000000"/>
            </w:tcBorders>
            <w:shd w:val="clear" w:color="auto" w:fill="auto"/>
          </w:tcPr>
          <w:p w14:paraId="12E30305" w14:textId="77777777" w:rsidR="003A10A8" w:rsidRPr="007E6898" w:rsidRDefault="003A10A8" w:rsidP="007E6898">
            <w:pPr>
              <w:keepNext/>
              <w:widowControl/>
              <w:suppressAutoHyphens w:val="0"/>
              <w:rPr>
                <w:noProof/>
                <w:color w:val="000000"/>
                <w:sz w:val="20"/>
                <w:szCs w:val="20"/>
                <w:lang w:eastAsia="en-US"/>
              </w:rPr>
            </w:pPr>
            <w:r w:rsidRPr="007E6898">
              <w:rPr>
                <w:noProof/>
                <w:color w:val="000000"/>
                <w:sz w:val="20"/>
                <w:szCs w:val="20"/>
                <w:lang w:eastAsia="en-US"/>
              </w:rPr>
              <w:t>Interrompre le traitement par le lénalidomide et réaliser une NFS au moins tous les 7 jours</w:t>
            </w:r>
          </w:p>
        </w:tc>
      </w:tr>
      <w:tr w:rsidR="003A10A8" w:rsidRPr="007E6898" w14:paraId="56EE4B28" w14:textId="77777777" w:rsidTr="00062069">
        <w:trPr>
          <w:cantSplit/>
          <w:trHeight w:val="262"/>
        </w:trPr>
        <w:tc>
          <w:tcPr>
            <w:tcW w:w="4050" w:type="dxa"/>
            <w:tcBorders>
              <w:bottom w:val="single" w:sz="4" w:space="0" w:color="000000"/>
            </w:tcBorders>
            <w:shd w:val="clear" w:color="auto" w:fill="auto"/>
          </w:tcPr>
          <w:p w14:paraId="1A80D9E7" w14:textId="77777777" w:rsidR="003A10A8" w:rsidRPr="007E6898" w:rsidRDefault="00486086" w:rsidP="007E6898">
            <w:pPr>
              <w:keepNext/>
              <w:widowControl/>
              <w:suppressAutoHyphens w:val="0"/>
              <w:snapToGrid w:val="0"/>
              <w:rPr>
                <w:noProof/>
                <w:sz w:val="20"/>
                <w:szCs w:val="20"/>
              </w:rPr>
            </w:pPr>
            <w:r w:rsidRPr="007E6898">
              <w:rPr>
                <w:noProof/>
                <w:sz w:val="20"/>
                <w:szCs w:val="20"/>
              </w:rPr>
              <w:t>Retours</w:t>
            </w:r>
            <w:r w:rsidR="003A10A8" w:rsidRPr="007E6898">
              <w:rPr>
                <w:noProof/>
                <w:sz w:val="20"/>
                <w:szCs w:val="20"/>
              </w:rPr>
              <w:t xml:space="preserve"> ≥ 50 x 10</w:t>
            </w:r>
            <w:r w:rsidR="003A10A8" w:rsidRPr="007E6898">
              <w:rPr>
                <w:noProof/>
                <w:sz w:val="20"/>
                <w:szCs w:val="20"/>
                <w:vertAlign w:val="superscript"/>
              </w:rPr>
              <w:t>9</w:t>
            </w:r>
            <w:r w:rsidR="003A10A8" w:rsidRPr="007E6898">
              <w:rPr>
                <w:noProof/>
                <w:sz w:val="20"/>
                <w:szCs w:val="20"/>
              </w:rPr>
              <w:t>/l</w:t>
            </w:r>
          </w:p>
        </w:tc>
        <w:tc>
          <w:tcPr>
            <w:tcW w:w="5023" w:type="dxa"/>
            <w:tcBorders>
              <w:bottom w:val="single" w:sz="4" w:space="0" w:color="000000"/>
            </w:tcBorders>
            <w:shd w:val="clear" w:color="auto" w:fill="auto"/>
          </w:tcPr>
          <w:p w14:paraId="5C34214C" w14:textId="77777777" w:rsidR="003A10A8" w:rsidRPr="007E6898" w:rsidRDefault="003A10A8" w:rsidP="007E6898">
            <w:pPr>
              <w:keepNext/>
              <w:widowControl/>
              <w:suppressAutoHyphens w:val="0"/>
              <w:rPr>
                <w:noProof/>
                <w:color w:val="000000"/>
                <w:sz w:val="20"/>
                <w:szCs w:val="20"/>
                <w:lang w:eastAsia="en-US"/>
              </w:rPr>
            </w:pPr>
            <w:r w:rsidRPr="007E6898">
              <w:rPr>
                <w:noProof/>
                <w:color w:val="000000"/>
                <w:sz w:val="20"/>
                <w:szCs w:val="20"/>
                <w:lang w:eastAsia="en-US"/>
              </w:rPr>
              <w:t>Reprendre le lénalidomide à la dose immédiatement inférieure (palier de dose </w:t>
            </w:r>
            <w:r w:rsidRPr="007E6898">
              <w:rPr>
                <w:noProof/>
                <w:color w:val="000000"/>
                <w:sz w:val="20"/>
                <w:szCs w:val="20"/>
              </w:rPr>
              <w:t>-</w:t>
            </w:r>
            <w:r w:rsidRPr="007E6898">
              <w:rPr>
                <w:noProof/>
                <w:color w:val="000000"/>
                <w:sz w:val="20"/>
                <w:szCs w:val="20"/>
                <w:lang w:eastAsia="en-US"/>
              </w:rPr>
              <w:t xml:space="preserve">2 ou </w:t>
            </w:r>
            <w:r w:rsidRPr="007E6898">
              <w:rPr>
                <w:noProof/>
                <w:color w:val="000000"/>
                <w:sz w:val="20"/>
                <w:szCs w:val="20"/>
              </w:rPr>
              <w:t>-</w:t>
            </w:r>
            <w:r w:rsidRPr="007E6898">
              <w:rPr>
                <w:noProof/>
                <w:color w:val="000000"/>
                <w:sz w:val="20"/>
                <w:szCs w:val="20"/>
                <w:lang w:eastAsia="en-US"/>
              </w:rPr>
              <w:t>3). Ne pas descendre en dessous du palier de dose </w:t>
            </w:r>
            <w:r w:rsidRPr="007E6898">
              <w:rPr>
                <w:noProof/>
                <w:color w:val="000000"/>
                <w:sz w:val="20"/>
                <w:szCs w:val="20"/>
              </w:rPr>
              <w:t>-</w:t>
            </w:r>
            <w:r w:rsidRPr="007E6898">
              <w:rPr>
                <w:noProof/>
                <w:color w:val="000000"/>
                <w:sz w:val="20"/>
                <w:szCs w:val="20"/>
                <w:lang w:eastAsia="en-US"/>
              </w:rPr>
              <w:t>3</w:t>
            </w:r>
          </w:p>
        </w:tc>
      </w:tr>
    </w:tbl>
    <w:p w14:paraId="0EC6229D" w14:textId="77777777" w:rsidR="003A10A8" w:rsidRPr="007E6898" w:rsidRDefault="003A10A8" w:rsidP="007E6898">
      <w:pPr>
        <w:widowControl/>
        <w:suppressAutoHyphens w:val="0"/>
        <w:rPr>
          <w:noProof/>
        </w:rPr>
      </w:pPr>
    </w:p>
    <w:p w14:paraId="622A95C8" w14:textId="77777777" w:rsidR="003A10A8" w:rsidRPr="007E6898" w:rsidRDefault="003A10A8" w:rsidP="007E6898">
      <w:pPr>
        <w:pStyle w:val="ListParagraph"/>
        <w:keepNext/>
        <w:widowControl/>
        <w:numPr>
          <w:ilvl w:val="0"/>
          <w:numId w:val="28"/>
        </w:numPr>
        <w:suppressAutoHyphens w:val="0"/>
        <w:ind w:left="1134" w:hanging="567"/>
        <w:rPr>
          <w:i/>
          <w:iCs/>
          <w:noProof/>
        </w:rPr>
      </w:pPr>
      <w:r w:rsidRPr="007E6898">
        <w:rPr>
          <w:i/>
          <w:iCs/>
          <w:noProof/>
        </w:rPr>
        <w:t xml:space="preserve">Numération des polynucléaires neutrophiles (PNN) </w:t>
      </w:r>
      <w:r w:rsidRPr="007E6898">
        <w:rPr>
          <w:i/>
          <w:iCs/>
          <w:noProof/>
        </w:rPr>
        <w:noBreakHyphen/>
        <w:t xml:space="preserve"> neutropénie</w:t>
      </w:r>
    </w:p>
    <w:tbl>
      <w:tblPr>
        <w:tblW w:w="0" w:type="auto"/>
        <w:tblInd w:w="-3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4050"/>
        <w:gridCol w:w="5023"/>
      </w:tblGrid>
      <w:tr w:rsidR="003A10A8" w:rsidRPr="007E6898" w14:paraId="4912CD9B" w14:textId="77777777" w:rsidTr="00062069">
        <w:trPr>
          <w:cantSplit/>
          <w:tblHeader/>
        </w:trPr>
        <w:tc>
          <w:tcPr>
            <w:tcW w:w="4050" w:type="dxa"/>
            <w:shd w:val="clear" w:color="auto" w:fill="auto"/>
          </w:tcPr>
          <w:p w14:paraId="16C11511" w14:textId="77777777" w:rsidR="003A10A8" w:rsidRPr="007E6898" w:rsidRDefault="003A10A8" w:rsidP="007E6898">
            <w:pPr>
              <w:keepNext/>
              <w:widowControl/>
              <w:suppressAutoHyphens w:val="0"/>
              <w:snapToGrid w:val="0"/>
              <w:rPr>
                <w:noProof/>
                <w:sz w:val="20"/>
                <w:szCs w:val="20"/>
              </w:rPr>
            </w:pPr>
            <w:r w:rsidRPr="007E6898">
              <w:rPr>
                <w:noProof/>
                <w:sz w:val="20"/>
                <w:szCs w:val="20"/>
              </w:rPr>
              <w:t>Numération des PNN</w:t>
            </w:r>
          </w:p>
        </w:tc>
        <w:tc>
          <w:tcPr>
            <w:tcW w:w="5023" w:type="dxa"/>
            <w:shd w:val="clear" w:color="auto" w:fill="auto"/>
          </w:tcPr>
          <w:p w14:paraId="0851E6E0" w14:textId="77777777" w:rsidR="003A10A8" w:rsidRPr="007E6898" w:rsidRDefault="003A10A8" w:rsidP="007E6898">
            <w:pPr>
              <w:keepNext/>
              <w:widowControl/>
              <w:suppressAutoHyphens w:val="0"/>
              <w:snapToGrid w:val="0"/>
              <w:rPr>
                <w:noProof/>
                <w:sz w:val="20"/>
                <w:szCs w:val="20"/>
              </w:rPr>
            </w:pPr>
            <w:r w:rsidRPr="007E6898">
              <w:rPr>
                <w:noProof/>
                <w:sz w:val="20"/>
                <w:szCs w:val="20"/>
              </w:rPr>
              <w:t>Action recommandée</w:t>
            </w:r>
            <w:r w:rsidRPr="007E6898">
              <w:rPr>
                <w:noProof/>
                <w:sz w:val="20"/>
                <w:szCs w:val="20"/>
                <w:vertAlign w:val="superscript"/>
              </w:rPr>
              <w:t>a</w:t>
            </w:r>
          </w:p>
        </w:tc>
      </w:tr>
      <w:tr w:rsidR="003A10A8" w:rsidRPr="007E6898" w14:paraId="231D5F44" w14:textId="77777777" w:rsidTr="00062069">
        <w:trPr>
          <w:cantSplit/>
        </w:trPr>
        <w:tc>
          <w:tcPr>
            <w:tcW w:w="4050" w:type="dxa"/>
            <w:shd w:val="clear" w:color="auto" w:fill="auto"/>
          </w:tcPr>
          <w:p w14:paraId="71668FEB" w14:textId="77777777" w:rsidR="003A10A8" w:rsidRPr="007E6898" w:rsidRDefault="003A10A8" w:rsidP="007E6898">
            <w:pPr>
              <w:keepNext/>
              <w:widowControl/>
              <w:suppressAutoHyphens w:val="0"/>
              <w:snapToGrid w:val="0"/>
              <w:rPr>
                <w:noProof/>
                <w:sz w:val="20"/>
                <w:szCs w:val="20"/>
              </w:rPr>
            </w:pPr>
            <w:r w:rsidRPr="007E6898">
              <w:rPr>
                <w:noProof/>
                <w:sz w:val="20"/>
                <w:szCs w:val="20"/>
              </w:rPr>
              <w:t>Chute &lt; 1 x 10</w:t>
            </w:r>
            <w:r w:rsidRPr="007E6898">
              <w:rPr>
                <w:noProof/>
                <w:sz w:val="20"/>
                <w:szCs w:val="20"/>
                <w:vertAlign w:val="superscript"/>
              </w:rPr>
              <w:t>9</w:t>
            </w:r>
            <w:r w:rsidRPr="007E6898">
              <w:rPr>
                <w:noProof/>
                <w:sz w:val="20"/>
                <w:szCs w:val="20"/>
              </w:rPr>
              <w:t>/l pendant au moins 7 jours ou</w:t>
            </w:r>
          </w:p>
          <w:p w14:paraId="06AC17B2" w14:textId="77777777" w:rsidR="003A10A8" w:rsidRPr="007E6898" w:rsidRDefault="003A10A8" w:rsidP="007E6898">
            <w:pPr>
              <w:keepNext/>
              <w:widowControl/>
              <w:suppressAutoHyphens w:val="0"/>
              <w:snapToGrid w:val="0"/>
              <w:rPr>
                <w:noProof/>
                <w:sz w:val="20"/>
                <w:szCs w:val="20"/>
              </w:rPr>
            </w:pPr>
            <w:r w:rsidRPr="007E6898">
              <w:rPr>
                <w:noProof/>
                <w:sz w:val="20"/>
                <w:szCs w:val="20"/>
              </w:rPr>
              <w:t>Chute &lt; 1 x 10</w:t>
            </w:r>
            <w:r w:rsidRPr="007E6898">
              <w:rPr>
                <w:noProof/>
                <w:sz w:val="20"/>
                <w:szCs w:val="20"/>
                <w:vertAlign w:val="superscript"/>
              </w:rPr>
              <w:t>9</w:t>
            </w:r>
            <w:r w:rsidRPr="007E6898">
              <w:rPr>
                <w:noProof/>
                <w:sz w:val="20"/>
                <w:szCs w:val="20"/>
              </w:rPr>
              <w:t>/l accompagnée de fièvre (température ≥ 38,5 °C) ou</w:t>
            </w:r>
          </w:p>
          <w:p w14:paraId="1315BBBE" w14:textId="77777777" w:rsidR="003A10A8" w:rsidRPr="007E6898" w:rsidRDefault="003A10A8" w:rsidP="007E6898">
            <w:pPr>
              <w:keepNext/>
              <w:widowControl/>
              <w:suppressAutoHyphens w:val="0"/>
              <w:snapToGrid w:val="0"/>
              <w:rPr>
                <w:noProof/>
                <w:sz w:val="20"/>
                <w:szCs w:val="20"/>
              </w:rPr>
            </w:pPr>
            <w:r w:rsidRPr="007E6898">
              <w:rPr>
                <w:noProof/>
                <w:sz w:val="20"/>
                <w:szCs w:val="20"/>
              </w:rPr>
              <w:t>Chute &lt; 0,5 x 10</w:t>
            </w:r>
            <w:r w:rsidRPr="007E6898">
              <w:rPr>
                <w:noProof/>
                <w:sz w:val="20"/>
                <w:szCs w:val="20"/>
                <w:vertAlign w:val="superscript"/>
              </w:rPr>
              <w:t>9</w:t>
            </w:r>
            <w:r w:rsidRPr="007E6898">
              <w:rPr>
                <w:noProof/>
                <w:sz w:val="20"/>
                <w:szCs w:val="20"/>
              </w:rPr>
              <w:t>/l</w:t>
            </w:r>
          </w:p>
        </w:tc>
        <w:tc>
          <w:tcPr>
            <w:tcW w:w="5023" w:type="dxa"/>
            <w:shd w:val="clear" w:color="auto" w:fill="auto"/>
          </w:tcPr>
          <w:p w14:paraId="43D024B7" w14:textId="77777777" w:rsidR="003A10A8" w:rsidRPr="007E6898" w:rsidRDefault="003A10A8" w:rsidP="007E6898">
            <w:pPr>
              <w:keepNext/>
              <w:widowControl/>
              <w:suppressAutoHyphens w:val="0"/>
              <w:rPr>
                <w:noProof/>
                <w:color w:val="000000"/>
                <w:sz w:val="20"/>
                <w:szCs w:val="20"/>
                <w:lang w:eastAsia="en-US"/>
              </w:rPr>
            </w:pPr>
            <w:r w:rsidRPr="007E6898">
              <w:rPr>
                <w:noProof/>
                <w:color w:val="000000"/>
                <w:sz w:val="20"/>
                <w:szCs w:val="20"/>
                <w:lang w:eastAsia="en-US"/>
              </w:rPr>
              <w:t>Interrompre le traitement par le lénalidomide et réaliser une NFS au moins tous les 7 jours</w:t>
            </w:r>
          </w:p>
        </w:tc>
      </w:tr>
      <w:tr w:rsidR="003A10A8" w:rsidRPr="007E6898" w14:paraId="1792BC96" w14:textId="77777777" w:rsidTr="00062069">
        <w:trPr>
          <w:cantSplit/>
        </w:trPr>
        <w:tc>
          <w:tcPr>
            <w:tcW w:w="4050" w:type="dxa"/>
            <w:shd w:val="clear" w:color="auto" w:fill="auto"/>
          </w:tcPr>
          <w:p w14:paraId="38DC84ED" w14:textId="77777777" w:rsidR="003A10A8" w:rsidRPr="007E6898" w:rsidRDefault="00486086" w:rsidP="007E6898">
            <w:pPr>
              <w:keepNext/>
              <w:widowControl/>
              <w:suppressAutoHyphens w:val="0"/>
              <w:rPr>
                <w:noProof/>
                <w:sz w:val="20"/>
                <w:szCs w:val="20"/>
              </w:rPr>
            </w:pPr>
            <w:r w:rsidRPr="007E6898">
              <w:rPr>
                <w:noProof/>
                <w:sz w:val="20"/>
                <w:szCs w:val="20"/>
              </w:rPr>
              <w:t>Retours</w:t>
            </w:r>
            <w:r w:rsidR="003A10A8" w:rsidRPr="007E6898">
              <w:rPr>
                <w:noProof/>
                <w:sz w:val="20"/>
                <w:szCs w:val="20"/>
              </w:rPr>
              <w:t xml:space="preserve"> ≥ 1 x 10</w:t>
            </w:r>
            <w:r w:rsidR="003A10A8" w:rsidRPr="007E6898">
              <w:rPr>
                <w:noProof/>
                <w:sz w:val="20"/>
                <w:szCs w:val="20"/>
                <w:vertAlign w:val="superscript"/>
              </w:rPr>
              <w:t>9</w:t>
            </w:r>
            <w:r w:rsidR="003A10A8" w:rsidRPr="007E6898">
              <w:rPr>
                <w:noProof/>
                <w:sz w:val="20"/>
                <w:szCs w:val="20"/>
              </w:rPr>
              <w:t xml:space="preserve">/l </w:t>
            </w:r>
          </w:p>
        </w:tc>
        <w:tc>
          <w:tcPr>
            <w:tcW w:w="5023" w:type="dxa"/>
            <w:shd w:val="clear" w:color="auto" w:fill="auto"/>
          </w:tcPr>
          <w:p w14:paraId="7EE44E09" w14:textId="77777777" w:rsidR="003A10A8" w:rsidRPr="007E6898" w:rsidRDefault="003A10A8" w:rsidP="007E6898">
            <w:pPr>
              <w:widowControl/>
              <w:suppressAutoHyphens w:val="0"/>
              <w:rPr>
                <w:noProof/>
                <w:color w:val="000000"/>
                <w:sz w:val="20"/>
                <w:szCs w:val="20"/>
                <w:lang w:eastAsia="en-US"/>
              </w:rPr>
            </w:pPr>
            <w:r w:rsidRPr="007E6898">
              <w:rPr>
                <w:noProof/>
                <w:color w:val="000000"/>
                <w:sz w:val="20"/>
                <w:szCs w:val="20"/>
                <w:lang w:eastAsia="en-US"/>
              </w:rPr>
              <w:t>Reprendre le lénalidomide à la dose immédiatement inférieure (palier de dose -1)</w:t>
            </w:r>
          </w:p>
        </w:tc>
      </w:tr>
      <w:tr w:rsidR="003A10A8" w:rsidRPr="007E6898" w14:paraId="6A1D97B1" w14:textId="77777777" w:rsidTr="00062069">
        <w:trPr>
          <w:cantSplit/>
        </w:trPr>
        <w:tc>
          <w:tcPr>
            <w:tcW w:w="4050" w:type="dxa"/>
            <w:shd w:val="clear" w:color="auto" w:fill="auto"/>
          </w:tcPr>
          <w:p w14:paraId="73599025" w14:textId="77777777" w:rsidR="003A10A8" w:rsidRPr="007E6898" w:rsidRDefault="003A10A8" w:rsidP="007E6898">
            <w:pPr>
              <w:keepNext/>
              <w:widowControl/>
              <w:suppressAutoHyphens w:val="0"/>
              <w:snapToGrid w:val="0"/>
              <w:rPr>
                <w:rFonts w:eastAsia="MS Gothic"/>
                <w:b/>
                <w:bCs/>
                <w:noProof/>
                <w:color w:val="404040"/>
                <w:sz w:val="20"/>
                <w:szCs w:val="20"/>
                <w:u w:val="single"/>
              </w:rPr>
            </w:pPr>
            <w:r w:rsidRPr="007E6898">
              <w:rPr>
                <w:noProof/>
                <w:sz w:val="20"/>
                <w:szCs w:val="20"/>
              </w:rPr>
              <w:t>Pour toute nouvelle rechute &lt; 1 x 10</w:t>
            </w:r>
            <w:r w:rsidRPr="007E6898">
              <w:rPr>
                <w:noProof/>
                <w:sz w:val="20"/>
                <w:szCs w:val="20"/>
                <w:vertAlign w:val="superscript"/>
              </w:rPr>
              <w:t>9</w:t>
            </w:r>
            <w:r w:rsidRPr="007E6898">
              <w:rPr>
                <w:noProof/>
                <w:sz w:val="20"/>
                <w:szCs w:val="20"/>
              </w:rPr>
              <w:t>/l pendant au moins 7 jours ou rechute &lt; 1 x 10</w:t>
            </w:r>
            <w:r w:rsidRPr="007E6898">
              <w:rPr>
                <w:noProof/>
                <w:sz w:val="20"/>
                <w:szCs w:val="20"/>
                <w:vertAlign w:val="superscript"/>
              </w:rPr>
              <w:t>9</w:t>
            </w:r>
            <w:r w:rsidRPr="007E6898">
              <w:rPr>
                <w:noProof/>
                <w:sz w:val="20"/>
                <w:szCs w:val="20"/>
              </w:rPr>
              <w:t>/l accompagnée de fièvre (température ≥ 38,5 °C) ou rechute &lt; 0,5 x 10</w:t>
            </w:r>
            <w:r w:rsidRPr="007E6898">
              <w:rPr>
                <w:noProof/>
                <w:sz w:val="20"/>
                <w:szCs w:val="20"/>
                <w:vertAlign w:val="superscript"/>
              </w:rPr>
              <w:t>9</w:t>
            </w:r>
            <w:r w:rsidRPr="007E6898">
              <w:rPr>
                <w:noProof/>
                <w:sz w:val="20"/>
                <w:szCs w:val="20"/>
              </w:rPr>
              <w:t>/l</w:t>
            </w:r>
          </w:p>
          <w:p w14:paraId="4DFBCA7C" w14:textId="77777777" w:rsidR="003A10A8" w:rsidRPr="007E6898" w:rsidRDefault="00486086" w:rsidP="007E6898">
            <w:pPr>
              <w:keepNext/>
              <w:widowControl/>
              <w:suppressAutoHyphens w:val="0"/>
              <w:snapToGrid w:val="0"/>
              <w:rPr>
                <w:rFonts w:eastAsia="MS Gothic"/>
                <w:noProof/>
                <w:color w:val="404040"/>
                <w:sz w:val="20"/>
                <w:szCs w:val="20"/>
                <w:u w:val="single"/>
              </w:rPr>
            </w:pPr>
            <w:r w:rsidRPr="007E6898">
              <w:rPr>
                <w:noProof/>
                <w:sz w:val="20"/>
                <w:szCs w:val="20"/>
              </w:rPr>
              <w:t>Retours</w:t>
            </w:r>
            <w:r w:rsidR="003A10A8" w:rsidRPr="007E6898">
              <w:rPr>
                <w:noProof/>
                <w:sz w:val="20"/>
                <w:szCs w:val="20"/>
              </w:rPr>
              <w:t xml:space="preserve"> ≥ 1 x 10</w:t>
            </w:r>
            <w:r w:rsidR="003A10A8" w:rsidRPr="007E6898">
              <w:rPr>
                <w:noProof/>
                <w:sz w:val="20"/>
                <w:szCs w:val="20"/>
                <w:vertAlign w:val="superscript"/>
              </w:rPr>
              <w:t>9</w:t>
            </w:r>
            <w:r w:rsidR="003A10A8" w:rsidRPr="007E6898">
              <w:rPr>
                <w:noProof/>
                <w:sz w:val="20"/>
                <w:szCs w:val="20"/>
              </w:rPr>
              <w:t>/l</w:t>
            </w:r>
          </w:p>
        </w:tc>
        <w:tc>
          <w:tcPr>
            <w:tcW w:w="5023" w:type="dxa"/>
            <w:shd w:val="clear" w:color="auto" w:fill="auto"/>
          </w:tcPr>
          <w:p w14:paraId="4F93D861" w14:textId="77777777" w:rsidR="003A10A8" w:rsidRPr="007E6898" w:rsidRDefault="003A10A8" w:rsidP="007E6898">
            <w:pPr>
              <w:widowControl/>
              <w:suppressAutoHyphens w:val="0"/>
              <w:rPr>
                <w:noProof/>
                <w:color w:val="000000"/>
                <w:sz w:val="20"/>
                <w:szCs w:val="20"/>
                <w:lang w:eastAsia="en-US"/>
              </w:rPr>
            </w:pPr>
            <w:r w:rsidRPr="007E6898">
              <w:rPr>
                <w:noProof/>
                <w:color w:val="000000"/>
                <w:sz w:val="20"/>
                <w:szCs w:val="20"/>
                <w:lang w:eastAsia="en-US"/>
              </w:rPr>
              <w:t>Interrompre le traitement par le lénalidomide et réaliser une NFS au moins tous les 7 jours</w:t>
            </w:r>
          </w:p>
          <w:p w14:paraId="75E0D933" w14:textId="77777777" w:rsidR="003A10A8" w:rsidRPr="007E6898" w:rsidRDefault="003A10A8" w:rsidP="007E6898">
            <w:pPr>
              <w:widowControl/>
              <w:suppressAutoHyphens w:val="0"/>
              <w:rPr>
                <w:noProof/>
                <w:color w:val="000000"/>
                <w:sz w:val="20"/>
                <w:szCs w:val="20"/>
                <w:lang w:eastAsia="en-US"/>
              </w:rPr>
            </w:pPr>
          </w:p>
          <w:p w14:paraId="7829FC62" w14:textId="77777777" w:rsidR="003A10A8" w:rsidRPr="007E6898" w:rsidRDefault="003A10A8" w:rsidP="007E6898">
            <w:pPr>
              <w:widowControl/>
              <w:suppressAutoHyphens w:val="0"/>
              <w:rPr>
                <w:noProof/>
                <w:color w:val="000000"/>
                <w:sz w:val="20"/>
                <w:szCs w:val="20"/>
                <w:lang w:eastAsia="en-US"/>
              </w:rPr>
            </w:pPr>
          </w:p>
          <w:p w14:paraId="7DC42DCA" w14:textId="77777777" w:rsidR="003A10A8" w:rsidRPr="007E6898" w:rsidRDefault="003A10A8" w:rsidP="007E6898">
            <w:pPr>
              <w:widowControl/>
              <w:suppressAutoHyphens w:val="0"/>
              <w:rPr>
                <w:noProof/>
                <w:color w:val="000000"/>
                <w:sz w:val="20"/>
                <w:szCs w:val="20"/>
                <w:lang w:eastAsia="en-US"/>
              </w:rPr>
            </w:pPr>
            <w:r w:rsidRPr="007E6898">
              <w:rPr>
                <w:noProof/>
                <w:color w:val="000000"/>
                <w:sz w:val="20"/>
                <w:szCs w:val="20"/>
                <w:lang w:eastAsia="en-US"/>
              </w:rPr>
              <w:t>Reprendre le lénalidomide à la dose immédiatement inférieure (palier de dose </w:t>
            </w:r>
            <w:r w:rsidRPr="007E6898">
              <w:rPr>
                <w:noProof/>
                <w:color w:val="000000"/>
                <w:sz w:val="20"/>
                <w:szCs w:val="20"/>
              </w:rPr>
              <w:t>-</w:t>
            </w:r>
            <w:r w:rsidRPr="007E6898">
              <w:rPr>
                <w:noProof/>
                <w:color w:val="000000"/>
                <w:sz w:val="20"/>
                <w:szCs w:val="20"/>
                <w:lang w:eastAsia="en-US"/>
              </w:rPr>
              <w:t xml:space="preserve">2, </w:t>
            </w:r>
            <w:r w:rsidRPr="007E6898">
              <w:rPr>
                <w:noProof/>
                <w:color w:val="000000"/>
                <w:sz w:val="20"/>
                <w:szCs w:val="20"/>
              </w:rPr>
              <w:t>-</w:t>
            </w:r>
            <w:r w:rsidRPr="007E6898">
              <w:rPr>
                <w:noProof/>
                <w:color w:val="000000"/>
                <w:sz w:val="20"/>
                <w:szCs w:val="20"/>
                <w:lang w:eastAsia="en-US"/>
              </w:rPr>
              <w:t>3). Ne pas descendre en dessous du palier de dose -3.</w:t>
            </w:r>
          </w:p>
        </w:tc>
      </w:tr>
    </w:tbl>
    <w:p w14:paraId="0C513E24" w14:textId="77777777" w:rsidR="003A10A8" w:rsidRPr="007E6898" w:rsidRDefault="003A10A8" w:rsidP="007E6898">
      <w:pPr>
        <w:widowControl/>
        <w:suppressAutoHyphens w:val="0"/>
        <w:rPr>
          <w:noProof/>
          <w:sz w:val="18"/>
          <w:szCs w:val="18"/>
        </w:rPr>
      </w:pPr>
      <w:r w:rsidRPr="007E6898">
        <w:rPr>
          <w:noProof/>
          <w:sz w:val="18"/>
          <w:szCs w:val="18"/>
          <w:vertAlign w:val="superscript"/>
        </w:rPr>
        <w:t xml:space="preserve">a </w:t>
      </w:r>
      <w:r w:rsidRPr="007E6898">
        <w:rPr>
          <w:noProof/>
          <w:sz w:val="18"/>
          <w:szCs w:val="18"/>
        </w:rPr>
        <w:t>À l’appréciation du médecin, si la neutropénie est la seule toxicité quel que soit le palier de dose, ajouter un facteur de croissance granulocytaire (G</w:t>
      </w:r>
      <w:r w:rsidRPr="007E6898">
        <w:rPr>
          <w:noProof/>
          <w:sz w:val="18"/>
          <w:szCs w:val="18"/>
        </w:rPr>
        <w:noBreakHyphen/>
        <w:t>CSF).</w:t>
      </w:r>
    </w:p>
    <w:p w14:paraId="23C9A094" w14:textId="77777777" w:rsidR="003A10A8" w:rsidRPr="007E6898" w:rsidRDefault="003A10A8" w:rsidP="007E6898">
      <w:pPr>
        <w:widowControl/>
        <w:suppressAutoHyphens w:val="0"/>
        <w:rPr>
          <w:i/>
          <w:noProof/>
        </w:rPr>
      </w:pPr>
    </w:p>
    <w:p w14:paraId="09221BC5" w14:textId="77777777" w:rsidR="00081978" w:rsidRPr="007E6898" w:rsidRDefault="00081978" w:rsidP="007E6898">
      <w:pPr>
        <w:keepNext/>
        <w:widowControl/>
        <w:suppressAutoHyphens w:val="0"/>
        <w:rPr>
          <w:i/>
          <w:iCs/>
          <w:u w:val="single"/>
        </w:rPr>
      </w:pPr>
      <w:r w:rsidRPr="007E6898">
        <w:rPr>
          <w:i/>
          <w:iCs/>
          <w:u w:val="single"/>
        </w:rPr>
        <w:t>Lymphome à cellules du manteau (LCM) ou lymphome folliculaire (LF)</w:t>
      </w:r>
    </w:p>
    <w:p w14:paraId="7C900B69" w14:textId="77777777" w:rsidR="003A10A8" w:rsidRPr="007E6898" w:rsidRDefault="003A10A8" w:rsidP="007E6898">
      <w:pPr>
        <w:keepNext/>
        <w:widowControl/>
        <w:suppressAutoHyphens w:val="0"/>
        <w:rPr>
          <w:i/>
          <w:iCs/>
          <w:noProof/>
        </w:rPr>
      </w:pPr>
      <w:r w:rsidRPr="007E6898">
        <w:rPr>
          <w:i/>
          <w:iCs/>
          <w:noProof/>
        </w:rPr>
        <w:t>Syndrome de lyse tumorale (SLT)</w:t>
      </w:r>
    </w:p>
    <w:p w14:paraId="3D12B9D9" w14:textId="77777777" w:rsidR="003A10A8" w:rsidRPr="007E6898" w:rsidRDefault="003A10A8" w:rsidP="007E6898">
      <w:pPr>
        <w:widowControl/>
        <w:suppressAutoHyphens w:val="0"/>
        <w:rPr>
          <w:noProof/>
        </w:rPr>
      </w:pPr>
      <w:r w:rsidRPr="007E6898">
        <w:rPr>
          <w:noProof/>
        </w:rPr>
        <w:t xml:space="preserve">Tous les patients doivent recevoir une prophylaxie du SLT (allopurinol, rasburicase ou équivalent selon le protocole utilisé dans l’établissement) et doivent être correctement hydratés (par voie orale) pendant la première semaine du premier cycle ou pendant une durée plus longue, en fonction du tableau clinique. Un </w:t>
      </w:r>
      <w:r w:rsidRPr="007E6898">
        <w:t>bilan biochimique doit être réalisé</w:t>
      </w:r>
      <w:r w:rsidRPr="007E6898">
        <w:rPr>
          <w:noProof/>
        </w:rPr>
        <w:t xml:space="preserve"> chaque semaine pendant le premier cycle ou en fonction du tableau clinique afin de détecter la survenue d’un SLT.</w:t>
      </w:r>
    </w:p>
    <w:p w14:paraId="127099AB" w14:textId="77777777" w:rsidR="003A10A8" w:rsidRPr="007E6898" w:rsidRDefault="003A10A8" w:rsidP="007E6898">
      <w:pPr>
        <w:widowControl/>
        <w:suppressAutoHyphens w:val="0"/>
        <w:rPr>
          <w:noProof/>
        </w:rPr>
      </w:pPr>
      <w:r w:rsidRPr="007E6898">
        <w:rPr>
          <w:noProof/>
        </w:rPr>
        <w:t xml:space="preserve">Le </w:t>
      </w:r>
      <w:r w:rsidRPr="007E6898">
        <w:t>traitement par le</w:t>
      </w:r>
      <w:r w:rsidRPr="007E6898">
        <w:rPr>
          <w:noProof/>
        </w:rPr>
        <w:t xml:space="preserve"> lénalidomide peut être poursuivi (maintien de la dose) chez les patients présentant un SLT biologique ou un SLT clinique de </w:t>
      </w:r>
      <w:r w:rsidR="002600DA" w:rsidRPr="007E6898">
        <w:rPr>
          <w:noProof/>
        </w:rPr>
        <w:t>Grade</w:t>
      </w:r>
      <w:r w:rsidRPr="007E6898">
        <w:rPr>
          <w:noProof/>
        </w:rPr>
        <w:t> 1, ou à l’appréciation du médecin, le traitement par le lénalidomide peut être poursuivi à une dose réduite d’un palier. Une hydratation intensive par voie intraveineuse doit être mise en place et doit s’accompagner d’une prise en charge médicale appropriée selon le protocole de soins de l’établissement, jusqu’à la correction des troubles électrolytiques. Un traitement par la rasburicase peut être nécessaire pour réduire l’hyperuricémie. La décision d’hospitalisation du patient relève de l’appréciation du médecin.</w:t>
      </w:r>
    </w:p>
    <w:p w14:paraId="04C3F4D0" w14:textId="77777777" w:rsidR="003A10A8" w:rsidRPr="007E6898" w:rsidRDefault="003A10A8" w:rsidP="007E6898">
      <w:pPr>
        <w:widowControl/>
        <w:suppressAutoHyphens w:val="0"/>
        <w:rPr>
          <w:noProof/>
        </w:rPr>
      </w:pPr>
      <w:r w:rsidRPr="007E6898">
        <w:rPr>
          <w:noProof/>
        </w:rPr>
        <w:t xml:space="preserve">Chez les patients présentant un SLT clinique de </w:t>
      </w:r>
      <w:r w:rsidR="002600DA" w:rsidRPr="007E6898">
        <w:rPr>
          <w:noProof/>
        </w:rPr>
        <w:t>Grade</w:t>
      </w:r>
      <w:r w:rsidRPr="007E6898">
        <w:rPr>
          <w:noProof/>
        </w:rPr>
        <w:t xml:space="preserve">s 2 à 4, le traitement par le lénalidomide doit être interrompu et un bilan biochimique doit être effectué chaque semaine ou en fonction du tableau clinique. Une hydratation intensive par voie intraveineuse doit être mise en place et doit s’accompagner d’une prise en charge médicale appropriée selon le protocole de soins de l’établissement, jusqu’à la correction des troubles électrolytiques. Le traitement par la rasburicase et la décision d’hospitalisation relèvent de l’appréciation du médecin. </w:t>
      </w:r>
      <w:r w:rsidRPr="007E6898">
        <w:t>Après résolution du SLT</w:t>
      </w:r>
      <w:r w:rsidRPr="007E6898">
        <w:rPr>
          <w:noProof/>
        </w:rPr>
        <w:t xml:space="preserve"> (</w:t>
      </w:r>
      <w:r w:rsidR="002600DA" w:rsidRPr="007E6898">
        <w:rPr>
          <w:noProof/>
        </w:rPr>
        <w:t>Grade</w:t>
      </w:r>
      <w:r w:rsidRPr="007E6898">
        <w:rPr>
          <w:noProof/>
        </w:rPr>
        <w:t xml:space="preserve"> 0), </w:t>
      </w:r>
      <w:r w:rsidRPr="007E6898">
        <w:rPr>
          <w:noProof/>
        </w:rPr>
        <w:lastRenderedPageBreak/>
        <w:t>le traitement par le lénalidomide est repris à la dose immédiatement inférieure, à l’appréciation du médecin (voir rubrique 4.4).</w:t>
      </w:r>
    </w:p>
    <w:p w14:paraId="6C93922C" w14:textId="77777777" w:rsidR="003A10A8" w:rsidRPr="007E6898" w:rsidRDefault="003A10A8" w:rsidP="007E6898">
      <w:pPr>
        <w:widowControl/>
        <w:suppressAutoHyphens w:val="0"/>
        <w:rPr>
          <w:i/>
          <w:noProof/>
        </w:rPr>
      </w:pPr>
    </w:p>
    <w:p w14:paraId="745B8E2E" w14:textId="77777777" w:rsidR="003A10A8" w:rsidRPr="007E6898" w:rsidRDefault="003A10A8" w:rsidP="007E6898">
      <w:pPr>
        <w:keepNext/>
        <w:widowControl/>
        <w:suppressAutoHyphens w:val="0"/>
        <w:rPr>
          <w:i/>
          <w:iCs/>
          <w:noProof/>
        </w:rPr>
      </w:pPr>
      <w:r w:rsidRPr="007E6898">
        <w:rPr>
          <w:i/>
          <w:iCs/>
          <w:noProof/>
        </w:rPr>
        <w:t>Réaction de poussée tumorale</w:t>
      </w:r>
    </w:p>
    <w:p w14:paraId="776A5FA3" w14:textId="77777777" w:rsidR="003A10A8" w:rsidRPr="007E6898" w:rsidRDefault="003A10A8" w:rsidP="007E6898">
      <w:pPr>
        <w:widowControl/>
        <w:suppressAutoHyphens w:val="0"/>
        <w:rPr>
          <w:noProof/>
        </w:rPr>
      </w:pPr>
      <w:r w:rsidRPr="007E6898">
        <w:rPr>
          <w:noProof/>
        </w:rPr>
        <w:t xml:space="preserve">À l’appréciation du médecin, le traitement par le lénalidomide peut être poursuivi sans interruption ni modification chez les patients qui présentent une réaction de poussée tumorale (RPT) de </w:t>
      </w:r>
      <w:r w:rsidR="002600DA" w:rsidRPr="007E6898">
        <w:rPr>
          <w:noProof/>
        </w:rPr>
        <w:t>Grade</w:t>
      </w:r>
      <w:r w:rsidRPr="007E6898">
        <w:rPr>
          <w:noProof/>
        </w:rPr>
        <w:t> 1 ou 2. À l’appréciation du médecin, un traitement par anti</w:t>
      </w:r>
      <w:r w:rsidRPr="007E6898">
        <w:rPr>
          <w:noProof/>
        </w:rPr>
        <w:noBreakHyphen/>
        <w:t xml:space="preserve">inflammatoires non stéroïdiens (AINS), corticoïdes d’action courte et/ou analgésiques opioïdes peut être administré. Chez les patients présentant une RPT de </w:t>
      </w:r>
      <w:r w:rsidR="002600DA" w:rsidRPr="007E6898">
        <w:rPr>
          <w:noProof/>
        </w:rPr>
        <w:t>Grade</w:t>
      </w:r>
      <w:r w:rsidRPr="007E6898">
        <w:rPr>
          <w:noProof/>
        </w:rPr>
        <w:t xml:space="preserve"> 3 ou 4, le traitement par le lénalidomide doit être suspendu et un traitement par AINS, corticoïdes et/ou analgésiques opioïdes doit être instauré. Après résolution de la RPT à un </w:t>
      </w:r>
      <w:r w:rsidR="002600DA" w:rsidRPr="007E6898">
        <w:rPr>
          <w:noProof/>
        </w:rPr>
        <w:t>Grade</w:t>
      </w:r>
      <w:r w:rsidRPr="007E6898">
        <w:rPr>
          <w:noProof/>
        </w:rPr>
        <w:t xml:space="preserve"> ≤ 1, reprendre le traitement par le lénalidomide à la même dose jusqu’à la fin du cycle. Un traitement symptomatique peut être administré conformément aux recommandations pour le traitement des RPT de </w:t>
      </w:r>
      <w:r w:rsidR="002600DA" w:rsidRPr="007E6898">
        <w:rPr>
          <w:noProof/>
        </w:rPr>
        <w:t>Grade</w:t>
      </w:r>
      <w:r w:rsidRPr="007E6898">
        <w:rPr>
          <w:noProof/>
        </w:rPr>
        <w:t>s 1 et 2 (voir rubrique 4.4).</w:t>
      </w:r>
    </w:p>
    <w:p w14:paraId="46E3E3D4" w14:textId="77777777" w:rsidR="003A10A8" w:rsidRPr="007E6898" w:rsidRDefault="003A10A8" w:rsidP="007E6898">
      <w:pPr>
        <w:widowControl/>
        <w:suppressAutoHyphens w:val="0"/>
        <w:rPr>
          <w:noProof/>
        </w:rPr>
      </w:pPr>
    </w:p>
    <w:p w14:paraId="2FA82059" w14:textId="77777777" w:rsidR="003A10A8" w:rsidRPr="007E6898" w:rsidRDefault="003A10A8" w:rsidP="007E6898">
      <w:pPr>
        <w:keepNext/>
        <w:widowControl/>
        <w:suppressAutoHyphens w:val="0"/>
        <w:rPr>
          <w:i/>
          <w:iCs/>
          <w:noProof/>
        </w:rPr>
      </w:pPr>
      <w:r w:rsidRPr="007E6898">
        <w:rPr>
          <w:i/>
          <w:iCs/>
          <w:noProof/>
          <w:u w:val="single"/>
        </w:rPr>
        <w:t>Toutes indications</w:t>
      </w:r>
    </w:p>
    <w:p w14:paraId="5FEDB220" w14:textId="77777777" w:rsidR="003A10A8" w:rsidRPr="007E6898" w:rsidRDefault="003A10A8" w:rsidP="007E6898">
      <w:pPr>
        <w:widowControl/>
        <w:suppressAutoHyphens w:val="0"/>
        <w:rPr>
          <w:noProof/>
        </w:rPr>
      </w:pPr>
      <w:r w:rsidRPr="007E6898">
        <w:rPr>
          <w:noProof/>
        </w:rPr>
        <w:t xml:space="preserve">En cas d’autres toxicités de </w:t>
      </w:r>
      <w:r w:rsidR="002600DA" w:rsidRPr="007E6898">
        <w:rPr>
          <w:noProof/>
        </w:rPr>
        <w:t>Grade</w:t>
      </w:r>
      <w:r w:rsidRPr="007E6898">
        <w:rPr>
          <w:noProof/>
        </w:rPr>
        <w:t xml:space="preserve"> 3 ou 4 jugées comme étant liées au lénalidomide, le traitement doit être interrompu et ne doit être repris à la dose immédiatement inférieure que lorsque la toxicité a atteint un </w:t>
      </w:r>
      <w:r w:rsidR="002600DA" w:rsidRPr="007E6898">
        <w:rPr>
          <w:noProof/>
        </w:rPr>
        <w:t>Grade</w:t>
      </w:r>
      <w:r w:rsidRPr="007E6898">
        <w:rPr>
          <w:noProof/>
        </w:rPr>
        <w:t> ≤ 2 et selon l’appréciation du médecin.</w:t>
      </w:r>
    </w:p>
    <w:p w14:paraId="3CD74D84" w14:textId="77777777" w:rsidR="003A10A8" w:rsidRPr="007E6898" w:rsidRDefault="003A10A8" w:rsidP="007E6898">
      <w:pPr>
        <w:widowControl/>
        <w:suppressAutoHyphens w:val="0"/>
        <w:rPr>
          <w:noProof/>
        </w:rPr>
      </w:pPr>
    </w:p>
    <w:p w14:paraId="2AC59D44" w14:textId="755DD8BC" w:rsidR="003A10A8" w:rsidRPr="007E6898" w:rsidRDefault="003A10A8" w:rsidP="007E6898">
      <w:pPr>
        <w:widowControl/>
        <w:suppressAutoHyphens w:val="0"/>
        <w:rPr>
          <w:noProof/>
        </w:rPr>
      </w:pPr>
      <w:r w:rsidRPr="007E6898">
        <w:rPr>
          <w:noProof/>
        </w:rPr>
        <w:t xml:space="preserve">Il convient d’envisager d’interrompre ou d’arrêter définitivement le traitement par le lénalidomide en cas d’éruption cutanée de </w:t>
      </w:r>
      <w:r w:rsidR="002600DA" w:rsidRPr="007E6898">
        <w:rPr>
          <w:noProof/>
        </w:rPr>
        <w:t>Grade</w:t>
      </w:r>
      <w:r w:rsidRPr="007E6898">
        <w:rPr>
          <w:noProof/>
        </w:rPr>
        <w:t xml:space="preserve"> 2 ou 3. Le traitement par le lénalidomide doit être suspendu en cas d’angiœdème, de réaction anaphylactique, d’éruption cutanée de </w:t>
      </w:r>
      <w:r w:rsidR="002600DA" w:rsidRPr="007E6898">
        <w:rPr>
          <w:noProof/>
        </w:rPr>
        <w:t>Grade</w:t>
      </w:r>
      <w:r w:rsidRPr="007E6898">
        <w:rPr>
          <w:noProof/>
        </w:rPr>
        <w:t xml:space="preserve"> 4, d’éruption exfoliatrice ou bulleuse ou de suspicion de </w:t>
      </w:r>
      <w:r w:rsidRPr="007E6898">
        <w:t xml:space="preserve">nécrolyse épidermique toxique (NET), de </w:t>
      </w:r>
      <w:r w:rsidRPr="007E6898">
        <w:rPr>
          <w:noProof/>
        </w:rPr>
        <w:t xml:space="preserve">syndrome de Stevens-Johnson (SJS) ou </w:t>
      </w:r>
      <w:r w:rsidRPr="007E6898">
        <w:t>d’une réaction médicamenteuse accompagnée d’une éosinophilie et de symptômes systémiques (DRESS)</w:t>
      </w:r>
      <w:r w:rsidRPr="007E6898">
        <w:rPr>
          <w:noProof/>
        </w:rPr>
        <w:t xml:space="preserve"> et ne doit pas être repris après la résolution de ces réactions.</w:t>
      </w:r>
    </w:p>
    <w:p w14:paraId="7A2F0B26" w14:textId="77777777" w:rsidR="003A10A8" w:rsidRPr="007E6898" w:rsidRDefault="003A10A8" w:rsidP="007E6898">
      <w:pPr>
        <w:widowControl/>
        <w:suppressAutoHyphens w:val="0"/>
        <w:rPr>
          <w:noProof/>
        </w:rPr>
      </w:pPr>
    </w:p>
    <w:p w14:paraId="79CB9BA6" w14:textId="77777777" w:rsidR="003A10A8" w:rsidRPr="007E6898" w:rsidRDefault="003A10A8" w:rsidP="007E6898">
      <w:pPr>
        <w:keepNext/>
        <w:widowControl/>
        <w:suppressAutoHyphens w:val="0"/>
        <w:rPr>
          <w:i/>
          <w:iCs/>
          <w:noProof/>
          <w:u w:val="single"/>
        </w:rPr>
      </w:pPr>
      <w:r w:rsidRPr="007E6898">
        <w:rPr>
          <w:i/>
          <w:iCs/>
          <w:noProof/>
          <w:u w:val="single"/>
        </w:rPr>
        <w:t>Populations particulières</w:t>
      </w:r>
    </w:p>
    <w:p w14:paraId="131F3069" w14:textId="77777777" w:rsidR="003A10A8" w:rsidRPr="007E6898" w:rsidRDefault="003A10A8" w:rsidP="007E6898">
      <w:pPr>
        <w:keepNext/>
        <w:widowControl/>
        <w:suppressAutoHyphens w:val="0"/>
        <w:rPr>
          <w:noProof/>
        </w:rPr>
      </w:pPr>
    </w:p>
    <w:p w14:paraId="2E90DE6C"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Population pédiatrique</w:t>
      </w:r>
    </w:p>
    <w:p w14:paraId="06B1AA82"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ne doit pas être utilisé chez les enfants et adolescents de la naissance à moins de 18 ans en raison de problème(s) de sécurité (voir rubrique 5.1).</w:t>
      </w:r>
    </w:p>
    <w:p w14:paraId="68E6E576" w14:textId="77777777" w:rsidR="003A10A8" w:rsidRPr="007E6898" w:rsidRDefault="003A10A8" w:rsidP="007E6898">
      <w:pPr>
        <w:widowControl/>
        <w:suppressAutoHyphens w:val="0"/>
        <w:rPr>
          <w:noProof/>
        </w:rPr>
      </w:pPr>
    </w:p>
    <w:p w14:paraId="7CFDCE75"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Sujets âgés</w:t>
      </w:r>
    </w:p>
    <w:p w14:paraId="346190C7" w14:textId="74928700" w:rsidR="003A10A8" w:rsidRPr="007E6898" w:rsidRDefault="003A10A8" w:rsidP="007E6898">
      <w:pPr>
        <w:widowControl/>
        <w:suppressAutoHyphens w:val="0"/>
        <w:autoSpaceDE w:val="0"/>
        <w:autoSpaceDN w:val="0"/>
        <w:adjustRightInd w:val="0"/>
        <w:rPr>
          <w:noProof/>
        </w:rPr>
      </w:pPr>
      <w:r w:rsidRPr="007E6898">
        <w:rPr>
          <w:noProof/>
        </w:rPr>
        <w:t xml:space="preserve">Les données pharmacocinétiques disponibles actuellement sont présentées à la rubrique 5.2. Lors des études cliniques, le lénalidomide a été administré chez des patients atteints de myélomes multiples et âgés jusqu’à 91 ans </w:t>
      </w:r>
      <w:r w:rsidR="00081978" w:rsidRPr="007E6898">
        <w:t>chez des patients présentant un syndrome myélodysplasique et âgés jusqu’à</w:t>
      </w:r>
      <w:r w:rsidR="00D10EE0" w:rsidRPr="007E6898">
        <w:t xml:space="preserve"> </w:t>
      </w:r>
      <w:r w:rsidR="00081978" w:rsidRPr="007E6898">
        <w:t>95 ans et chez des patients présentant un lymphome à cellules du manteau âgés jusqu’à 88 ans</w:t>
      </w:r>
      <w:r w:rsidR="00081978" w:rsidRPr="007E6898">
        <w:rPr>
          <w:noProof/>
        </w:rPr>
        <w:t xml:space="preserve"> </w:t>
      </w:r>
      <w:r w:rsidRPr="007E6898">
        <w:rPr>
          <w:noProof/>
        </w:rPr>
        <w:t>(voir rubrique 5.1).</w:t>
      </w:r>
    </w:p>
    <w:p w14:paraId="1DFBEC2D" w14:textId="77777777" w:rsidR="003A10A8" w:rsidRPr="007E6898" w:rsidRDefault="003A10A8" w:rsidP="007E6898">
      <w:pPr>
        <w:widowControl/>
        <w:suppressAutoHyphens w:val="0"/>
        <w:rPr>
          <w:noProof/>
        </w:rPr>
      </w:pPr>
    </w:p>
    <w:p w14:paraId="64A03191" w14:textId="77777777" w:rsidR="003A10A8" w:rsidRPr="007E6898" w:rsidRDefault="003A10A8" w:rsidP="007E6898">
      <w:pPr>
        <w:widowControl/>
        <w:suppressAutoHyphens w:val="0"/>
        <w:rPr>
          <w:noProof/>
        </w:rPr>
      </w:pPr>
      <w:r w:rsidRPr="007E6898">
        <w:rPr>
          <w:noProof/>
        </w:rPr>
        <w:t>Une diminution de la fonction rénale étant plus fréquente chez les patients âgés, le choix de la posologie devra être fait avec précaution chez ces patients et il est recommandé de surveiller leur fonction rénale.</w:t>
      </w:r>
    </w:p>
    <w:p w14:paraId="709A82DB" w14:textId="77777777" w:rsidR="003A10A8" w:rsidRPr="007E6898" w:rsidRDefault="003A10A8" w:rsidP="007E6898">
      <w:pPr>
        <w:widowControl/>
        <w:rPr>
          <w:noProof/>
        </w:rPr>
      </w:pPr>
    </w:p>
    <w:p w14:paraId="729AFD12" w14:textId="77777777" w:rsidR="003A10A8" w:rsidRPr="007E6898" w:rsidRDefault="003A10A8" w:rsidP="007E6898">
      <w:pPr>
        <w:keepNext/>
        <w:widowControl/>
        <w:rPr>
          <w:i/>
          <w:noProof/>
        </w:rPr>
      </w:pPr>
      <w:r w:rsidRPr="007E6898">
        <w:rPr>
          <w:i/>
          <w:noProof/>
        </w:rPr>
        <w:t>Myélome multiple non préalablement traité : patients non éligibles à une greffe</w:t>
      </w:r>
    </w:p>
    <w:p w14:paraId="3EEBA2EF" w14:textId="77777777" w:rsidR="003A10A8" w:rsidRPr="007E6898" w:rsidRDefault="003A10A8" w:rsidP="007E6898">
      <w:pPr>
        <w:widowControl/>
        <w:rPr>
          <w:noProof/>
        </w:rPr>
      </w:pPr>
      <w:r w:rsidRPr="007E6898">
        <w:rPr>
          <w:noProof/>
        </w:rPr>
        <w:t>Les patients présentant un myélome multiple non préalablement traité âgés de 75 ans et plus doivent être évalués attentivement avant d’envisager le traitement (voir rubrique 4.4).</w:t>
      </w:r>
    </w:p>
    <w:p w14:paraId="70D68D5A" w14:textId="77777777" w:rsidR="003A10A8" w:rsidRPr="007E6898" w:rsidRDefault="003A10A8" w:rsidP="007E6898">
      <w:pPr>
        <w:widowControl/>
        <w:rPr>
          <w:noProof/>
        </w:rPr>
      </w:pPr>
    </w:p>
    <w:p w14:paraId="71F9B06D" w14:textId="77777777" w:rsidR="003A10A8" w:rsidRPr="007E6898" w:rsidRDefault="003A10A8" w:rsidP="007E6898">
      <w:pPr>
        <w:widowControl/>
        <w:rPr>
          <w:noProof/>
        </w:rPr>
      </w:pPr>
      <w:r w:rsidRPr="007E6898">
        <w:rPr>
          <w:noProof/>
        </w:rPr>
        <w:t>Chez les patients âgés de plus de 75 ans traités par le lénalidomide en association avec la dexaméthasone, la dose initiale de dexaméthasone est de 20 mg par jour les jours 1, 8, 15 et 22 de chaque cycle de 28 jours.</w:t>
      </w:r>
    </w:p>
    <w:p w14:paraId="12F233D2" w14:textId="77777777" w:rsidR="003A10A8" w:rsidRPr="007E6898" w:rsidRDefault="003A10A8" w:rsidP="007E6898">
      <w:pPr>
        <w:widowControl/>
        <w:rPr>
          <w:noProof/>
        </w:rPr>
      </w:pPr>
    </w:p>
    <w:p w14:paraId="70BABA41" w14:textId="77777777" w:rsidR="003A10A8" w:rsidRPr="007E6898" w:rsidRDefault="003A10A8" w:rsidP="007E6898">
      <w:pPr>
        <w:widowControl/>
        <w:rPr>
          <w:noProof/>
        </w:rPr>
      </w:pPr>
      <w:r w:rsidRPr="007E6898">
        <w:rPr>
          <w:noProof/>
        </w:rPr>
        <w:t>Aucun ajustement de la posologie n’est recommandé chez les patients âgés de plus de 75 ans traités par le lénalidomide en association avec le melphalan et la prednisone.</w:t>
      </w:r>
    </w:p>
    <w:p w14:paraId="46884DF1" w14:textId="77777777" w:rsidR="003A10A8" w:rsidRPr="007E6898" w:rsidRDefault="003A10A8" w:rsidP="007E6898">
      <w:pPr>
        <w:widowControl/>
        <w:rPr>
          <w:noProof/>
        </w:rPr>
      </w:pPr>
    </w:p>
    <w:p w14:paraId="7622F9FA" w14:textId="77777777" w:rsidR="003A10A8" w:rsidRPr="007E6898" w:rsidRDefault="003A10A8" w:rsidP="007E6898">
      <w:pPr>
        <w:widowControl/>
        <w:rPr>
          <w:noProof/>
        </w:rPr>
      </w:pPr>
      <w:r w:rsidRPr="007E6898">
        <w:rPr>
          <w:noProof/>
        </w:rPr>
        <w:t>Chez les patients présentant un myélome multiple non préalablement traité âgés de 75 ans et plus, traités par le lénalidomide, il a été observé une incidence plus élevée d’effets indésirables graves et d’effets indésirables ayant entraîné l’arrêt du traitement.</w:t>
      </w:r>
    </w:p>
    <w:p w14:paraId="36DCED72" w14:textId="77777777" w:rsidR="003A10A8" w:rsidRPr="007E6898" w:rsidRDefault="003A10A8" w:rsidP="007E6898">
      <w:pPr>
        <w:widowControl/>
        <w:rPr>
          <w:noProof/>
        </w:rPr>
      </w:pPr>
    </w:p>
    <w:p w14:paraId="548E118B" w14:textId="77777777" w:rsidR="003A10A8" w:rsidRPr="007E6898" w:rsidRDefault="003A10A8" w:rsidP="007E6898">
      <w:pPr>
        <w:widowControl/>
        <w:rPr>
          <w:noProof/>
        </w:rPr>
      </w:pPr>
      <w:r w:rsidRPr="007E6898">
        <w:rPr>
          <w:noProof/>
        </w:rPr>
        <w:t xml:space="preserve">Le traitement par le lénalidomide en association a été moins bien toléré chez les patients présentant un myélome multiple non préalablement traité âgés de plus de 75 ans que dans la population plus jeune. Chez ces patients, le taux d’arrêts du traitement en raison d’une intolérance (événements indésirables de </w:t>
      </w:r>
      <w:r w:rsidR="002600DA" w:rsidRPr="007E6898">
        <w:rPr>
          <w:noProof/>
        </w:rPr>
        <w:t>Grade</w:t>
      </w:r>
      <w:r w:rsidRPr="007E6898">
        <w:rPr>
          <w:noProof/>
        </w:rPr>
        <w:t> 3 ou 4 et événements indésirables graves) a été plus élevé que chez les patients âgés de moins de 75 ans (voir rubrique 4.4).</w:t>
      </w:r>
    </w:p>
    <w:p w14:paraId="6943E73F" w14:textId="77777777" w:rsidR="003A10A8" w:rsidRPr="007E6898" w:rsidRDefault="003A10A8" w:rsidP="007E6898">
      <w:pPr>
        <w:widowControl/>
        <w:rPr>
          <w:noProof/>
        </w:rPr>
      </w:pPr>
    </w:p>
    <w:p w14:paraId="6D0B4F59" w14:textId="77777777" w:rsidR="003A10A8" w:rsidRPr="007E6898" w:rsidRDefault="003A10A8" w:rsidP="007E6898">
      <w:pPr>
        <w:keepNext/>
        <w:widowControl/>
        <w:rPr>
          <w:i/>
          <w:noProof/>
        </w:rPr>
      </w:pPr>
      <w:r w:rsidRPr="007E6898">
        <w:rPr>
          <w:i/>
          <w:noProof/>
        </w:rPr>
        <w:t>Myélome multiple chez les patients ayant reçu au moins un traitement antérieur</w:t>
      </w:r>
    </w:p>
    <w:p w14:paraId="65F00603" w14:textId="77777777" w:rsidR="003A10A8" w:rsidRPr="007E6898" w:rsidRDefault="003A10A8" w:rsidP="007E6898">
      <w:pPr>
        <w:widowControl/>
        <w:rPr>
          <w:noProof/>
        </w:rPr>
      </w:pPr>
      <w:r w:rsidRPr="007E6898">
        <w:rPr>
          <w:noProof/>
        </w:rPr>
        <w:t>Le pourcentage de patients atteints d’un myélome multiple âgés de 65 ans ou plus était non significativement différent dans les groupes lénalidomide/dexaméthasone et placebo/dexaméthasone. Aucune différence n’a été observée entre ces patients et les patients plus jeunes en termes de sécurité d’emploi et d’efficacité, mais on ne peut exclure une plus grande prédisposition des sujets âgés.</w:t>
      </w:r>
    </w:p>
    <w:p w14:paraId="44238485" w14:textId="77777777" w:rsidR="003A10A8" w:rsidRPr="007E6898" w:rsidRDefault="003A10A8" w:rsidP="007E6898">
      <w:pPr>
        <w:widowControl/>
        <w:rPr>
          <w:noProof/>
        </w:rPr>
      </w:pPr>
    </w:p>
    <w:p w14:paraId="219FBD95" w14:textId="77777777" w:rsidR="00081978" w:rsidRPr="007E6898" w:rsidRDefault="00081978" w:rsidP="007E6898">
      <w:pPr>
        <w:keepNext/>
        <w:widowControl/>
        <w:suppressAutoHyphens w:val="0"/>
        <w:autoSpaceDE w:val="0"/>
        <w:autoSpaceDN w:val="0"/>
        <w:adjustRightInd w:val="0"/>
        <w:rPr>
          <w:i/>
          <w:iCs/>
        </w:rPr>
      </w:pPr>
      <w:r w:rsidRPr="007E6898">
        <w:rPr>
          <w:i/>
          <w:iCs/>
        </w:rPr>
        <w:t>Syndromes myélodysplasiques</w:t>
      </w:r>
    </w:p>
    <w:p w14:paraId="0838B9C0" w14:textId="77777777" w:rsidR="00081978" w:rsidRPr="007E6898" w:rsidRDefault="00081978" w:rsidP="007E6898">
      <w:pPr>
        <w:widowControl/>
        <w:suppressAutoHyphens w:val="0"/>
        <w:autoSpaceDE w:val="0"/>
        <w:autoSpaceDN w:val="0"/>
        <w:adjustRightInd w:val="0"/>
      </w:pPr>
      <w:r w:rsidRPr="007E6898">
        <w:t>Chez les patients atteints d’un syndrome myélodysplasique traités par le lénalidomide, aucune différence en termes de sécurité et d’efficacité n’a été observée entre les patients âgés de plus de 65 ans et les patients plus jeunes.</w:t>
      </w:r>
    </w:p>
    <w:p w14:paraId="033AAC35" w14:textId="77777777" w:rsidR="00081978" w:rsidRPr="007E6898" w:rsidRDefault="00081978" w:rsidP="007E6898">
      <w:pPr>
        <w:widowControl/>
        <w:suppressAutoHyphens w:val="0"/>
        <w:autoSpaceDE w:val="0"/>
        <w:autoSpaceDN w:val="0"/>
        <w:adjustRightInd w:val="0"/>
        <w:rPr>
          <w:i/>
          <w:iCs/>
        </w:rPr>
      </w:pPr>
    </w:p>
    <w:p w14:paraId="7CED1C3B" w14:textId="77777777" w:rsidR="00081978" w:rsidRPr="007E6898" w:rsidRDefault="00081978" w:rsidP="007E6898">
      <w:pPr>
        <w:keepNext/>
        <w:widowControl/>
        <w:suppressAutoHyphens w:val="0"/>
        <w:autoSpaceDE w:val="0"/>
        <w:autoSpaceDN w:val="0"/>
        <w:adjustRightInd w:val="0"/>
        <w:rPr>
          <w:i/>
          <w:iCs/>
        </w:rPr>
      </w:pPr>
      <w:r w:rsidRPr="007E6898">
        <w:rPr>
          <w:i/>
          <w:iCs/>
        </w:rPr>
        <w:t>Lymphome à cellules du manteau</w:t>
      </w:r>
    </w:p>
    <w:p w14:paraId="2F60FF5E" w14:textId="77777777" w:rsidR="00081978" w:rsidRPr="007E6898" w:rsidRDefault="00081978" w:rsidP="007E6898">
      <w:pPr>
        <w:widowControl/>
        <w:suppressAutoHyphens w:val="0"/>
        <w:autoSpaceDE w:val="0"/>
        <w:autoSpaceDN w:val="0"/>
        <w:adjustRightInd w:val="0"/>
      </w:pPr>
      <w:r w:rsidRPr="007E6898">
        <w:t>Chez les patients atteints d’un lymphome à cellules du manteau traités par le lénalidomide, aucune différence en termes de sécurité et d’efficacité n’a été observée entre les patients âgés de plus de 65 ans et les patients de moins de 65 ans.</w:t>
      </w:r>
    </w:p>
    <w:p w14:paraId="37319456" w14:textId="77777777" w:rsidR="00081978" w:rsidRPr="007E6898" w:rsidRDefault="00081978" w:rsidP="007E6898">
      <w:pPr>
        <w:widowControl/>
      </w:pPr>
    </w:p>
    <w:p w14:paraId="04148342" w14:textId="77777777" w:rsidR="003A10A8" w:rsidRPr="007E6898" w:rsidRDefault="003A10A8" w:rsidP="007E6898">
      <w:pPr>
        <w:keepNext/>
        <w:widowControl/>
        <w:rPr>
          <w:i/>
          <w:noProof/>
        </w:rPr>
      </w:pPr>
      <w:r w:rsidRPr="007E6898">
        <w:rPr>
          <w:i/>
          <w:noProof/>
        </w:rPr>
        <w:t>Lymphome folliculaire</w:t>
      </w:r>
    </w:p>
    <w:p w14:paraId="21FC308D" w14:textId="77777777" w:rsidR="003A10A8" w:rsidRPr="007E6898" w:rsidRDefault="003A10A8" w:rsidP="007E6898">
      <w:pPr>
        <w:widowControl/>
        <w:rPr>
          <w:noProof/>
        </w:rPr>
      </w:pPr>
      <w:r w:rsidRPr="007E6898">
        <w:rPr>
          <w:noProof/>
        </w:rPr>
        <w:t>Chez les patients atteints d’un lymphome folliculaire traités par le lénalidomide en association avec le rituximab, le taux global des événements indésirables observé chez les patients âgés de 65 ans ou plus est comparable à celui observé chez les patients âgés de moins de 65 ans. Globalement, aucune différence en termes d’efficacité n’a été observée entre les deux tranches d’âge.</w:t>
      </w:r>
    </w:p>
    <w:p w14:paraId="62DF6631" w14:textId="77777777" w:rsidR="003A10A8" w:rsidRPr="007E6898" w:rsidRDefault="003A10A8" w:rsidP="007E6898">
      <w:pPr>
        <w:widowControl/>
        <w:rPr>
          <w:noProof/>
        </w:rPr>
      </w:pPr>
    </w:p>
    <w:p w14:paraId="2F603EE4"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Patients présentant une insuffisance rénale</w:t>
      </w:r>
    </w:p>
    <w:p w14:paraId="1A59898C" w14:textId="77777777" w:rsidR="003A10A8" w:rsidRPr="007E6898" w:rsidRDefault="003A10A8" w:rsidP="007E6898">
      <w:pPr>
        <w:widowControl/>
        <w:suppressAutoHyphens w:val="0"/>
        <w:rPr>
          <w:noProof/>
        </w:rPr>
      </w:pPr>
      <w:r w:rsidRPr="007E6898">
        <w:rPr>
          <w:noProof/>
        </w:rPr>
        <w:t>Le lénalidomide est essentiellement excrété par les reins ; la tolérance du traitement peut être diminuée chez les patients présentant un degré élevé d’insuffisance rénale (voir rubrique 4.4). Le choix de la posologie devra être fait avec précaution et il est recommandé que la fonction rénale soit surveillée.</w:t>
      </w:r>
    </w:p>
    <w:p w14:paraId="77FE75BB" w14:textId="77777777" w:rsidR="003A10A8" w:rsidRPr="007E6898" w:rsidRDefault="003A10A8" w:rsidP="007E6898">
      <w:pPr>
        <w:widowControl/>
        <w:suppressAutoHyphens w:val="0"/>
        <w:rPr>
          <w:noProof/>
        </w:rPr>
      </w:pPr>
    </w:p>
    <w:p w14:paraId="77F777C6" w14:textId="77777777" w:rsidR="003A10A8" w:rsidRPr="007E6898" w:rsidRDefault="003A10A8" w:rsidP="007E6898">
      <w:pPr>
        <w:widowControl/>
        <w:suppressAutoHyphens w:val="0"/>
        <w:rPr>
          <w:noProof/>
        </w:rPr>
      </w:pPr>
      <w:r w:rsidRPr="007E6898">
        <w:rPr>
          <w:noProof/>
        </w:rPr>
        <w:t>Aucun ajustement de la posologie n’est nécessaire chez les patients atteints d’un myélome multiple</w:t>
      </w:r>
      <w:r w:rsidR="00081978" w:rsidRPr="007E6898">
        <w:rPr>
          <w:noProof/>
        </w:rPr>
        <w:t>,</w:t>
      </w:r>
      <w:r w:rsidRPr="007E6898">
        <w:rPr>
          <w:noProof/>
        </w:rPr>
        <w:t xml:space="preserve"> </w:t>
      </w:r>
      <w:r w:rsidR="00081978" w:rsidRPr="007E6898">
        <w:t xml:space="preserve">d’un syndrome myélodysplasique, d’un lymphome à cellules du manteau </w:t>
      </w:r>
      <w:r w:rsidRPr="007E6898">
        <w:rPr>
          <w:noProof/>
        </w:rPr>
        <w:t>ou d’un lymphome folliculaire présentant une insuffisance rénale légère. Les ajustements de posologie suivants sont recommandés en début de traitement et pendant tout le traitement en cas d’insuffisance rénale modérée ou sévère ou en cas d’insuffisance rénale terminale. Il n’existe pas de données d’étude de phase 3 chez les patients atteints d’insuffisance rénale terminale (IRT) (ClCr &lt; 30 ml/min, nécessitant une dialyse).</w:t>
      </w:r>
    </w:p>
    <w:p w14:paraId="6BBAD60C" w14:textId="77777777" w:rsidR="003A10A8" w:rsidRPr="007E6898" w:rsidRDefault="003A10A8" w:rsidP="007E6898">
      <w:pPr>
        <w:widowControl/>
        <w:suppressAutoHyphens w:val="0"/>
        <w:rPr>
          <w:noProof/>
        </w:rPr>
      </w:pPr>
    </w:p>
    <w:p w14:paraId="79B27295" w14:textId="77777777" w:rsidR="003A10A8" w:rsidRPr="007E6898" w:rsidRDefault="003A10A8" w:rsidP="007E6898">
      <w:pPr>
        <w:keepNext/>
        <w:widowControl/>
        <w:suppressAutoHyphens w:val="0"/>
        <w:rPr>
          <w:i/>
          <w:noProof/>
        </w:rPr>
      </w:pPr>
      <w:r w:rsidRPr="007E6898">
        <w:rPr>
          <w:i/>
          <w:noProof/>
        </w:rPr>
        <w:t>Myélome multiple</w:t>
      </w:r>
    </w:p>
    <w:tbl>
      <w:tblPr>
        <w:tblW w:w="9148"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4413"/>
        <w:gridCol w:w="4735"/>
      </w:tblGrid>
      <w:tr w:rsidR="003A10A8" w:rsidRPr="007E6898" w14:paraId="767F7949" w14:textId="77777777" w:rsidTr="00862934">
        <w:trPr>
          <w:cantSplit/>
          <w:tblHeader/>
        </w:trPr>
        <w:tc>
          <w:tcPr>
            <w:tcW w:w="4413" w:type="dxa"/>
            <w:shd w:val="clear" w:color="auto" w:fill="auto"/>
          </w:tcPr>
          <w:p w14:paraId="4DE2B171" w14:textId="77777777" w:rsidR="003A10A8" w:rsidRPr="007E6898" w:rsidRDefault="003A10A8" w:rsidP="007E6898">
            <w:pPr>
              <w:widowControl/>
              <w:suppressAutoHyphens w:val="0"/>
              <w:snapToGrid w:val="0"/>
              <w:rPr>
                <w:b/>
                <w:i/>
                <w:iCs/>
                <w:noProof/>
                <w:sz w:val="20"/>
                <w:szCs w:val="20"/>
              </w:rPr>
            </w:pPr>
            <w:r w:rsidRPr="007E6898">
              <w:rPr>
                <w:b/>
                <w:noProof/>
                <w:sz w:val="20"/>
                <w:szCs w:val="20"/>
              </w:rPr>
              <w:t>Fonction rénale (ClCr)</w:t>
            </w:r>
          </w:p>
        </w:tc>
        <w:tc>
          <w:tcPr>
            <w:tcW w:w="4735" w:type="dxa"/>
            <w:shd w:val="clear" w:color="auto" w:fill="auto"/>
          </w:tcPr>
          <w:p w14:paraId="0CBE2AE0" w14:textId="77777777" w:rsidR="003A10A8" w:rsidRPr="007E6898" w:rsidRDefault="003A10A8" w:rsidP="007E6898">
            <w:pPr>
              <w:widowControl/>
              <w:suppressAutoHyphens w:val="0"/>
              <w:rPr>
                <w:i/>
                <w:iCs/>
                <w:noProof/>
                <w:sz w:val="20"/>
                <w:szCs w:val="20"/>
              </w:rPr>
            </w:pPr>
            <w:r w:rsidRPr="007E6898">
              <w:rPr>
                <w:b/>
                <w:noProof/>
                <w:sz w:val="20"/>
                <w:szCs w:val="20"/>
              </w:rPr>
              <w:t>Ajustement de la posologie</w:t>
            </w:r>
          </w:p>
        </w:tc>
      </w:tr>
      <w:tr w:rsidR="003A10A8" w:rsidRPr="007E6898" w14:paraId="248140C7" w14:textId="77777777" w:rsidTr="00862934">
        <w:trPr>
          <w:cantSplit/>
        </w:trPr>
        <w:tc>
          <w:tcPr>
            <w:tcW w:w="4413" w:type="dxa"/>
            <w:shd w:val="clear" w:color="auto" w:fill="auto"/>
          </w:tcPr>
          <w:p w14:paraId="135CE247" w14:textId="77777777" w:rsidR="003A10A8" w:rsidRPr="007E6898" w:rsidRDefault="003A10A8" w:rsidP="007E6898">
            <w:pPr>
              <w:pStyle w:val="C-TableText"/>
              <w:widowControl/>
              <w:suppressAutoHyphens w:val="0"/>
              <w:snapToGrid w:val="0"/>
              <w:spacing w:before="0" w:after="0"/>
              <w:rPr>
                <w:i/>
                <w:iCs/>
                <w:noProof/>
                <w:sz w:val="20"/>
                <w:szCs w:val="20"/>
                <w:lang w:val="fr-FR" w:eastAsia="en-GB"/>
              </w:rPr>
            </w:pPr>
            <w:r w:rsidRPr="007E6898">
              <w:rPr>
                <w:noProof/>
                <w:sz w:val="20"/>
                <w:szCs w:val="20"/>
                <w:lang w:val="fr-FR" w:eastAsia="en-GB"/>
              </w:rPr>
              <w:t>Insuffisance rénale modérée</w:t>
            </w:r>
          </w:p>
          <w:p w14:paraId="6D6181E6" w14:textId="77777777" w:rsidR="003A10A8" w:rsidRPr="007E6898" w:rsidRDefault="003A10A8" w:rsidP="007E6898">
            <w:pPr>
              <w:widowControl/>
              <w:suppressAutoHyphens w:val="0"/>
              <w:rPr>
                <w:noProof/>
                <w:sz w:val="20"/>
                <w:szCs w:val="20"/>
              </w:rPr>
            </w:pPr>
            <w:r w:rsidRPr="007E6898">
              <w:rPr>
                <w:noProof/>
                <w:sz w:val="20"/>
                <w:szCs w:val="20"/>
              </w:rPr>
              <w:t>(30 ≤ ClCr &lt; 50 ml/min)</w:t>
            </w:r>
          </w:p>
        </w:tc>
        <w:tc>
          <w:tcPr>
            <w:tcW w:w="4735" w:type="dxa"/>
            <w:shd w:val="clear" w:color="auto" w:fill="auto"/>
          </w:tcPr>
          <w:p w14:paraId="50C15907" w14:textId="77777777" w:rsidR="003A10A8" w:rsidRPr="007E6898" w:rsidRDefault="003A10A8" w:rsidP="007E6898">
            <w:pPr>
              <w:widowControl/>
              <w:suppressAutoHyphens w:val="0"/>
              <w:snapToGrid w:val="0"/>
              <w:rPr>
                <w:i/>
                <w:iCs/>
                <w:noProof/>
                <w:sz w:val="20"/>
                <w:szCs w:val="20"/>
              </w:rPr>
            </w:pPr>
            <w:r w:rsidRPr="007E6898">
              <w:rPr>
                <w:noProof/>
                <w:sz w:val="20"/>
                <w:szCs w:val="20"/>
              </w:rPr>
              <w:t>10 mg en une prise par jour</w:t>
            </w:r>
            <w:r w:rsidRPr="007E6898">
              <w:rPr>
                <w:noProof/>
                <w:sz w:val="20"/>
                <w:szCs w:val="20"/>
                <w:vertAlign w:val="superscript"/>
              </w:rPr>
              <w:t>1</w:t>
            </w:r>
          </w:p>
        </w:tc>
      </w:tr>
      <w:tr w:rsidR="003A10A8" w:rsidRPr="007E6898" w14:paraId="2BFAB812" w14:textId="77777777" w:rsidTr="00862934">
        <w:trPr>
          <w:cantSplit/>
        </w:trPr>
        <w:tc>
          <w:tcPr>
            <w:tcW w:w="4413" w:type="dxa"/>
            <w:shd w:val="clear" w:color="auto" w:fill="auto"/>
          </w:tcPr>
          <w:p w14:paraId="0D9EE6F7" w14:textId="77777777" w:rsidR="003A10A8" w:rsidRPr="007E6898" w:rsidRDefault="003A10A8"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sévère</w:t>
            </w:r>
          </w:p>
          <w:p w14:paraId="240F4EF3" w14:textId="77777777" w:rsidR="003A10A8" w:rsidRPr="007E6898" w:rsidRDefault="003A10A8" w:rsidP="007E6898">
            <w:pPr>
              <w:widowControl/>
              <w:suppressAutoHyphens w:val="0"/>
              <w:rPr>
                <w:noProof/>
                <w:sz w:val="20"/>
                <w:szCs w:val="20"/>
              </w:rPr>
            </w:pPr>
            <w:r w:rsidRPr="007E6898">
              <w:rPr>
                <w:noProof/>
                <w:sz w:val="20"/>
                <w:szCs w:val="20"/>
              </w:rPr>
              <w:t>(ClCr &lt; 30 ml/min, ne nécessitant pas de dialyse)</w:t>
            </w:r>
          </w:p>
        </w:tc>
        <w:tc>
          <w:tcPr>
            <w:tcW w:w="4735" w:type="dxa"/>
            <w:shd w:val="clear" w:color="auto" w:fill="auto"/>
          </w:tcPr>
          <w:p w14:paraId="7A54831C" w14:textId="77777777" w:rsidR="003A10A8" w:rsidRPr="007E6898" w:rsidRDefault="003A10A8" w:rsidP="007E6898">
            <w:pPr>
              <w:widowControl/>
              <w:suppressAutoHyphens w:val="0"/>
              <w:snapToGrid w:val="0"/>
              <w:rPr>
                <w:noProof/>
                <w:sz w:val="20"/>
                <w:szCs w:val="20"/>
              </w:rPr>
            </w:pPr>
            <w:r w:rsidRPr="007E6898">
              <w:rPr>
                <w:noProof/>
                <w:sz w:val="20"/>
                <w:szCs w:val="20"/>
              </w:rPr>
              <w:t>7,5 mg en une prise par jour</w:t>
            </w:r>
            <w:r w:rsidRPr="007E6898">
              <w:rPr>
                <w:noProof/>
                <w:sz w:val="20"/>
                <w:szCs w:val="20"/>
                <w:vertAlign w:val="superscript"/>
              </w:rPr>
              <w:t>2</w:t>
            </w:r>
          </w:p>
          <w:p w14:paraId="1736CA47" w14:textId="77777777" w:rsidR="003A10A8" w:rsidRPr="007E6898" w:rsidRDefault="003A10A8" w:rsidP="007E6898">
            <w:pPr>
              <w:widowControl/>
              <w:suppressAutoHyphens w:val="0"/>
              <w:rPr>
                <w:noProof/>
                <w:sz w:val="20"/>
                <w:szCs w:val="20"/>
              </w:rPr>
            </w:pPr>
            <w:r w:rsidRPr="007E6898">
              <w:rPr>
                <w:noProof/>
                <w:sz w:val="20"/>
                <w:szCs w:val="20"/>
              </w:rPr>
              <w:t>15 mg un jour sur deux</w:t>
            </w:r>
          </w:p>
        </w:tc>
      </w:tr>
      <w:tr w:rsidR="003A10A8" w:rsidRPr="007E6898" w14:paraId="41A2DD20" w14:textId="77777777" w:rsidTr="00862934">
        <w:trPr>
          <w:cantSplit/>
        </w:trPr>
        <w:tc>
          <w:tcPr>
            <w:tcW w:w="4413" w:type="dxa"/>
            <w:shd w:val="clear" w:color="auto" w:fill="auto"/>
          </w:tcPr>
          <w:p w14:paraId="4C745FCF" w14:textId="77777777" w:rsidR="003A10A8" w:rsidRPr="007E6898" w:rsidRDefault="003A10A8" w:rsidP="007E6898">
            <w:pPr>
              <w:pStyle w:val="C-TableText"/>
              <w:keepN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terminale (IRT)</w:t>
            </w:r>
          </w:p>
          <w:p w14:paraId="278C56CD" w14:textId="77777777" w:rsidR="003A10A8" w:rsidRPr="007E6898" w:rsidRDefault="003A10A8" w:rsidP="007E6898">
            <w:pPr>
              <w:keepNext/>
              <w:widowControl/>
              <w:suppressAutoHyphens w:val="0"/>
              <w:rPr>
                <w:noProof/>
                <w:sz w:val="20"/>
                <w:szCs w:val="20"/>
              </w:rPr>
            </w:pPr>
            <w:r w:rsidRPr="007E6898">
              <w:rPr>
                <w:noProof/>
                <w:sz w:val="20"/>
                <w:szCs w:val="20"/>
              </w:rPr>
              <w:t>(ClCr &lt; 30 ml/min, nécessitant une dialyse)</w:t>
            </w:r>
          </w:p>
        </w:tc>
        <w:tc>
          <w:tcPr>
            <w:tcW w:w="4735" w:type="dxa"/>
            <w:shd w:val="clear" w:color="auto" w:fill="auto"/>
          </w:tcPr>
          <w:p w14:paraId="4DEABEB4" w14:textId="77777777" w:rsidR="003A10A8" w:rsidRPr="007E6898" w:rsidRDefault="003A10A8" w:rsidP="007E6898">
            <w:pPr>
              <w:keepNext/>
              <w:widowControl/>
              <w:suppressAutoHyphens w:val="0"/>
              <w:snapToGrid w:val="0"/>
              <w:rPr>
                <w:noProof/>
                <w:sz w:val="20"/>
                <w:szCs w:val="20"/>
                <w:vertAlign w:val="superscript"/>
              </w:rPr>
            </w:pPr>
            <w:r w:rsidRPr="007E6898">
              <w:rPr>
                <w:noProof/>
                <w:sz w:val="20"/>
                <w:szCs w:val="20"/>
              </w:rPr>
              <w:t>5 mg en une prise par jour. Les jours de dialyse, la dose doit être administrée après la dialyse.</w:t>
            </w:r>
          </w:p>
        </w:tc>
      </w:tr>
    </w:tbl>
    <w:p w14:paraId="2009F762" w14:textId="77777777" w:rsidR="003A10A8" w:rsidRPr="007E6898" w:rsidRDefault="003A10A8" w:rsidP="007E6898">
      <w:pPr>
        <w:pStyle w:val="C-TableFootnote"/>
        <w:keepNext/>
        <w:widowControl/>
        <w:tabs>
          <w:tab w:val="clear" w:pos="432"/>
        </w:tabs>
        <w:suppressAutoHyphens w:val="0"/>
        <w:ind w:left="0" w:firstLine="0"/>
        <w:rPr>
          <w:rFonts w:cs="Times New Roman"/>
          <w:noProof/>
          <w:sz w:val="18"/>
          <w:szCs w:val="18"/>
          <w:vertAlign w:val="superscript"/>
          <w:lang w:val="fr-FR"/>
        </w:rPr>
      </w:pPr>
      <w:r w:rsidRPr="007E6898">
        <w:rPr>
          <w:rFonts w:cs="Times New Roman"/>
          <w:noProof/>
          <w:sz w:val="18"/>
          <w:szCs w:val="18"/>
          <w:vertAlign w:val="superscript"/>
          <w:lang w:val="fr-FR"/>
        </w:rPr>
        <w:t>1</w:t>
      </w:r>
      <w:r w:rsidRPr="007E6898">
        <w:rPr>
          <w:rFonts w:cs="Times New Roman"/>
          <w:noProof/>
          <w:sz w:val="18"/>
          <w:szCs w:val="18"/>
          <w:lang w:val="fr-FR"/>
        </w:rPr>
        <w:t xml:space="preserve"> La dose pourra être augmentée à 15 mg en une prise par jour au bout de 2 cycles si le patient ne répond pas au traitement et s’il le tolère.</w:t>
      </w:r>
    </w:p>
    <w:p w14:paraId="39642D83" w14:textId="77777777" w:rsidR="003A10A8" w:rsidRPr="007E6898" w:rsidRDefault="003A10A8" w:rsidP="007E6898">
      <w:pPr>
        <w:widowControl/>
        <w:suppressAutoHyphens w:val="0"/>
        <w:rPr>
          <w:noProof/>
          <w:sz w:val="18"/>
          <w:szCs w:val="18"/>
          <w:vertAlign w:val="superscript"/>
        </w:rPr>
      </w:pPr>
      <w:r w:rsidRPr="007E6898">
        <w:rPr>
          <w:noProof/>
          <w:sz w:val="18"/>
          <w:szCs w:val="18"/>
          <w:vertAlign w:val="superscript"/>
        </w:rPr>
        <w:t>2</w:t>
      </w:r>
      <w:r w:rsidRPr="007E6898">
        <w:rPr>
          <w:noProof/>
          <w:sz w:val="18"/>
          <w:szCs w:val="18"/>
        </w:rPr>
        <w:t xml:space="preserve"> Dans les pays où les gélules de 7,5 mg sont commercialisées.</w:t>
      </w:r>
    </w:p>
    <w:p w14:paraId="5332DC4C" w14:textId="77777777" w:rsidR="003A10A8" w:rsidRPr="007E6898" w:rsidRDefault="003A10A8" w:rsidP="007E6898">
      <w:pPr>
        <w:widowControl/>
        <w:suppressAutoHyphens w:val="0"/>
        <w:ind w:right="112"/>
        <w:rPr>
          <w:noProof/>
        </w:rPr>
      </w:pPr>
    </w:p>
    <w:p w14:paraId="613A240D" w14:textId="77777777" w:rsidR="00081978" w:rsidRPr="007E6898" w:rsidRDefault="00081978" w:rsidP="007E6898">
      <w:pPr>
        <w:keepNext/>
        <w:widowControl/>
        <w:suppressAutoHyphens w:val="0"/>
        <w:rPr>
          <w:i/>
          <w:noProof/>
        </w:rPr>
      </w:pPr>
      <w:r w:rsidRPr="007E6898">
        <w:rPr>
          <w:i/>
          <w:iCs/>
        </w:rPr>
        <w:lastRenderedPageBreak/>
        <w:t>Syndromes myélodysplasiques</w:t>
      </w:r>
    </w:p>
    <w:tbl>
      <w:tblPr>
        <w:tblW w:w="9781"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4395"/>
        <w:gridCol w:w="1842"/>
        <w:gridCol w:w="3544"/>
      </w:tblGrid>
      <w:tr w:rsidR="00081978" w:rsidRPr="007E6898" w14:paraId="4D04543F" w14:textId="77777777" w:rsidTr="00247E39">
        <w:trPr>
          <w:cantSplit/>
          <w:tblHeader/>
        </w:trPr>
        <w:tc>
          <w:tcPr>
            <w:tcW w:w="4395" w:type="dxa"/>
            <w:shd w:val="clear" w:color="auto" w:fill="auto"/>
          </w:tcPr>
          <w:p w14:paraId="0E85FBC4" w14:textId="77777777" w:rsidR="00081978" w:rsidRPr="007E6898" w:rsidRDefault="00081978" w:rsidP="007E6898">
            <w:pPr>
              <w:keepNext/>
              <w:widowControl/>
              <w:suppressAutoHyphens w:val="0"/>
              <w:snapToGrid w:val="0"/>
              <w:rPr>
                <w:b/>
                <w:i/>
                <w:iCs/>
                <w:noProof/>
                <w:sz w:val="20"/>
                <w:szCs w:val="20"/>
              </w:rPr>
            </w:pPr>
            <w:r w:rsidRPr="007E6898">
              <w:rPr>
                <w:b/>
                <w:noProof/>
                <w:sz w:val="20"/>
                <w:szCs w:val="20"/>
              </w:rPr>
              <w:t>Fonction rénale (ClCr)</w:t>
            </w:r>
          </w:p>
        </w:tc>
        <w:tc>
          <w:tcPr>
            <w:tcW w:w="5386" w:type="dxa"/>
            <w:gridSpan w:val="2"/>
            <w:shd w:val="clear" w:color="auto" w:fill="auto"/>
          </w:tcPr>
          <w:p w14:paraId="4518370A" w14:textId="77777777" w:rsidR="00081978" w:rsidRPr="007E6898" w:rsidRDefault="00081978" w:rsidP="007E6898">
            <w:pPr>
              <w:widowControl/>
              <w:suppressAutoHyphens w:val="0"/>
              <w:rPr>
                <w:i/>
                <w:iCs/>
                <w:noProof/>
                <w:sz w:val="20"/>
                <w:szCs w:val="20"/>
              </w:rPr>
            </w:pPr>
            <w:r w:rsidRPr="007E6898">
              <w:rPr>
                <w:b/>
                <w:noProof/>
                <w:sz w:val="20"/>
                <w:szCs w:val="20"/>
              </w:rPr>
              <w:t>Ajustement de la posologie</w:t>
            </w:r>
          </w:p>
        </w:tc>
      </w:tr>
      <w:tr w:rsidR="00081978" w:rsidRPr="007E6898" w14:paraId="22723C4F" w14:textId="77777777" w:rsidTr="00435678">
        <w:trPr>
          <w:cantSplit/>
        </w:trPr>
        <w:tc>
          <w:tcPr>
            <w:tcW w:w="4395" w:type="dxa"/>
            <w:vMerge w:val="restart"/>
            <w:shd w:val="clear" w:color="auto" w:fill="auto"/>
          </w:tcPr>
          <w:p w14:paraId="3A20D804" w14:textId="77777777" w:rsidR="00081978" w:rsidRPr="007E6898" w:rsidRDefault="00081978" w:rsidP="007E6898">
            <w:pPr>
              <w:pStyle w:val="C-TableText"/>
              <w:keepNext/>
              <w:widowControl/>
              <w:suppressAutoHyphens w:val="0"/>
              <w:snapToGrid w:val="0"/>
              <w:spacing w:before="0" w:after="0"/>
              <w:rPr>
                <w:i/>
                <w:iCs/>
                <w:noProof/>
                <w:sz w:val="20"/>
                <w:szCs w:val="20"/>
                <w:lang w:val="fr-FR" w:eastAsia="en-GB"/>
              </w:rPr>
            </w:pPr>
            <w:r w:rsidRPr="007E6898">
              <w:rPr>
                <w:noProof/>
                <w:sz w:val="20"/>
                <w:szCs w:val="20"/>
                <w:lang w:val="fr-FR" w:eastAsia="en-GB"/>
              </w:rPr>
              <w:t>Insuffisance rénale modérée</w:t>
            </w:r>
          </w:p>
          <w:p w14:paraId="190BF735" w14:textId="77777777" w:rsidR="00081978" w:rsidRPr="007E6898" w:rsidRDefault="00081978" w:rsidP="007E6898">
            <w:pPr>
              <w:keepNext/>
              <w:widowControl/>
              <w:suppressAutoHyphens w:val="0"/>
              <w:rPr>
                <w:noProof/>
                <w:sz w:val="20"/>
                <w:szCs w:val="20"/>
              </w:rPr>
            </w:pPr>
            <w:r w:rsidRPr="007E6898">
              <w:rPr>
                <w:noProof/>
                <w:sz w:val="20"/>
                <w:szCs w:val="20"/>
              </w:rPr>
              <w:t>(30 ≤ ClCr &lt; 50 ml/min)</w:t>
            </w:r>
          </w:p>
        </w:tc>
        <w:tc>
          <w:tcPr>
            <w:tcW w:w="1842" w:type="dxa"/>
          </w:tcPr>
          <w:p w14:paraId="7B17795A" w14:textId="77777777" w:rsidR="00081978" w:rsidRPr="007E6898" w:rsidRDefault="00081978" w:rsidP="007E6898">
            <w:pPr>
              <w:widowControl/>
              <w:suppressAutoHyphens w:val="0"/>
              <w:snapToGrid w:val="0"/>
              <w:rPr>
                <w:noProof/>
                <w:sz w:val="20"/>
                <w:szCs w:val="20"/>
              </w:rPr>
            </w:pPr>
            <w:r w:rsidRPr="007E6898">
              <w:rPr>
                <w:noProof/>
                <w:sz w:val="20"/>
                <w:szCs w:val="20"/>
              </w:rPr>
              <w:t>Dose initiale</w:t>
            </w:r>
          </w:p>
        </w:tc>
        <w:tc>
          <w:tcPr>
            <w:tcW w:w="3544" w:type="dxa"/>
            <w:shd w:val="clear" w:color="auto" w:fill="auto"/>
          </w:tcPr>
          <w:p w14:paraId="4E976E60" w14:textId="77777777" w:rsidR="00081978" w:rsidRPr="007E6898" w:rsidRDefault="00081978" w:rsidP="007E6898">
            <w:pPr>
              <w:widowControl/>
              <w:suppressAutoHyphens w:val="0"/>
              <w:autoSpaceDE w:val="0"/>
              <w:autoSpaceDN w:val="0"/>
              <w:adjustRightInd w:val="0"/>
              <w:rPr>
                <w:i/>
                <w:iCs/>
                <w:noProof/>
                <w:sz w:val="20"/>
                <w:szCs w:val="20"/>
              </w:rPr>
            </w:pPr>
            <w:r w:rsidRPr="007E6898">
              <w:rPr>
                <w:sz w:val="20"/>
                <w:szCs w:val="20"/>
              </w:rPr>
              <w:t>5 mg en une prise par jour</w:t>
            </w:r>
            <w:r w:rsidR="00D06B8B" w:rsidRPr="007E6898">
              <w:rPr>
                <w:sz w:val="20"/>
                <w:szCs w:val="20"/>
              </w:rPr>
              <w:t xml:space="preserve"> </w:t>
            </w:r>
            <w:r w:rsidRPr="007E6898">
              <w:rPr>
                <w:sz w:val="20"/>
                <w:szCs w:val="20"/>
              </w:rPr>
              <w:t>(jours 1 à 21 de chaque cycle de 28 jours)</w:t>
            </w:r>
          </w:p>
        </w:tc>
      </w:tr>
      <w:tr w:rsidR="00081978" w:rsidRPr="007E6898" w14:paraId="40D6C073" w14:textId="77777777" w:rsidTr="00435678">
        <w:trPr>
          <w:cantSplit/>
        </w:trPr>
        <w:tc>
          <w:tcPr>
            <w:tcW w:w="4395" w:type="dxa"/>
            <w:vMerge/>
            <w:shd w:val="clear" w:color="auto" w:fill="auto"/>
          </w:tcPr>
          <w:p w14:paraId="1380579A" w14:textId="77777777" w:rsidR="00081978" w:rsidRPr="007E6898" w:rsidRDefault="00081978" w:rsidP="007E6898">
            <w:pPr>
              <w:keepNext/>
              <w:widowControl/>
              <w:suppressAutoHyphens w:val="0"/>
              <w:rPr>
                <w:noProof/>
                <w:sz w:val="20"/>
                <w:szCs w:val="20"/>
              </w:rPr>
            </w:pPr>
          </w:p>
        </w:tc>
        <w:tc>
          <w:tcPr>
            <w:tcW w:w="1842" w:type="dxa"/>
          </w:tcPr>
          <w:p w14:paraId="3DAD6B90" w14:textId="77777777" w:rsidR="00081978" w:rsidRPr="007E6898" w:rsidRDefault="00081978" w:rsidP="007E6898">
            <w:pPr>
              <w:widowControl/>
              <w:suppressAutoHyphens w:val="0"/>
              <w:snapToGrid w:val="0"/>
              <w:rPr>
                <w:noProof/>
                <w:sz w:val="20"/>
                <w:szCs w:val="20"/>
              </w:rPr>
            </w:pPr>
            <w:r w:rsidRPr="007E6898">
              <w:rPr>
                <w:sz w:val="20"/>
                <w:szCs w:val="20"/>
              </w:rPr>
              <w:t>Palier de dose -1*</w:t>
            </w:r>
          </w:p>
        </w:tc>
        <w:tc>
          <w:tcPr>
            <w:tcW w:w="3544" w:type="dxa"/>
            <w:shd w:val="clear" w:color="auto" w:fill="auto"/>
          </w:tcPr>
          <w:p w14:paraId="41044B21" w14:textId="77777777" w:rsidR="00081978" w:rsidRPr="007E6898" w:rsidRDefault="00081978" w:rsidP="007E6898">
            <w:pPr>
              <w:widowControl/>
              <w:suppressAutoHyphens w:val="0"/>
              <w:autoSpaceDE w:val="0"/>
              <w:autoSpaceDN w:val="0"/>
              <w:adjustRightInd w:val="0"/>
              <w:rPr>
                <w:sz w:val="20"/>
                <w:szCs w:val="20"/>
              </w:rPr>
            </w:pPr>
            <w:r w:rsidRPr="007E6898">
              <w:rPr>
                <w:sz w:val="20"/>
                <w:szCs w:val="20"/>
              </w:rPr>
              <w:t>2,5 mg en une prise par jour</w:t>
            </w:r>
          </w:p>
          <w:p w14:paraId="5CC30655" w14:textId="77777777" w:rsidR="00081978" w:rsidRPr="007E6898" w:rsidRDefault="00081978" w:rsidP="007E6898">
            <w:pPr>
              <w:widowControl/>
              <w:suppressAutoHyphens w:val="0"/>
              <w:rPr>
                <w:noProof/>
                <w:sz w:val="20"/>
                <w:szCs w:val="20"/>
              </w:rPr>
            </w:pPr>
            <w:r w:rsidRPr="007E6898">
              <w:rPr>
                <w:sz w:val="20"/>
                <w:szCs w:val="20"/>
              </w:rPr>
              <w:t>(</w:t>
            </w:r>
            <w:proofErr w:type="gramStart"/>
            <w:r w:rsidRPr="007E6898">
              <w:rPr>
                <w:sz w:val="20"/>
                <w:szCs w:val="20"/>
              </w:rPr>
              <w:t>jours</w:t>
            </w:r>
            <w:proofErr w:type="gramEnd"/>
            <w:r w:rsidRPr="007E6898">
              <w:rPr>
                <w:sz w:val="20"/>
                <w:szCs w:val="20"/>
              </w:rPr>
              <w:t xml:space="preserve"> 1 à 28 de chaque cycle de 28 jours)</w:t>
            </w:r>
          </w:p>
        </w:tc>
      </w:tr>
      <w:tr w:rsidR="00081978" w:rsidRPr="007E6898" w14:paraId="6AF24DD4" w14:textId="77777777" w:rsidTr="00435678">
        <w:trPr>
          <w:cantSplit/>
        </w:trPr>
        <w:tc>
          <w:tcPr>
            <w:tcW w:w="4395" w:type="dxa"/>
            <w:vMerge/>
            <w:shd w:val="clear" w:color="auto" w:fill="auto"/>
          </w:tcPr>
          <w:p w14:paraId="09A1BFE4" w14:textId="77777777" w:rsidR="00081978" w:rsidRPr="007E6898" w:rsidRDefault="00081978" w:rsidP="007E6898">
            <w:pPr>
              <w:keepNext/>
              <w:widowControl/>
              <w:suppressAutoHyphens w:val="0"/>
              <w:rPr>
                <w:noProof/>
                <w:sz w:val="20"/>
                <w:szCs w:val="20"/>
              </w:rPr>
            </w:pPr>
          </w:p>
        </w:tc>
        <w:tc>
          <w:tcPr>
            <w:tcW w:w="1842" w:type="dxa"/>
          </w:tcPr>
          <w:p w14:paraId="1D4B4594" w14:textId="77777777" w:rsidR="00081978" w:rsidRPr="007E6898" w:rsidRDefault="00081978" w:rsidP="007E6898">
            <w:pPr>
              <w:widowControl/>
              <w:suppressAutoHyphens w:val="0"/>
              <w:snapToGrid w:val="0"/>
              <w:rPr>
                <w:noProof/>
                <w:sz w:val="20"/>
                <w:szCs w:val="20"/>
              </w:rPr>
            </w:pPr>
            <w:r w:rsidRPr="007E6898">
              <w:rPr>
                <w:sz w:val="20"/>
                <w:szCs w:val="20"/>
              </w:rPr>
              <w:t>Palier de dose -2*</w:t>
            </w:r>
          </w:p>
        </w:tc>
        <w:tc>
          <w:tcPr>
            <w:tcW w:w="3544" w:type="dxa"/>
            <w:shd w:val="clear" w:color="auto" w:fill="auto"/>
          </w:tcPr>
          <w:p w14:paraId="6BB8F7A2" w14:textId="77777777" w:rsidR="00081978" w:rsidRPr="007E6898" w:rsidRDefault="00081978" w:rsidP="007E6898">
            <w:pPr>
              <w:widowControl/>
              <w:suppressAutoHyphens w:val="0"/>
              <w:autoSpaceDE w:val="0"/>
              <w:autoSpaceDN w:val="0"/>
              <w:adjustRightInd w:val="0"/>
              <w:rPr>
                <w:sz w:val="20"/>
                <w:szCs w:val="20"/>
              </w:rPr>
            </w:pPr>
            <w:r w:rsidRPr="007E6898">
              <w:rPr>
                <w:sz w:val="20"/>
                <w:szCs w:val="20"/>
              </w:rPr>
              <w:t>2,5 mg tous les 2 jours</w:t>
            </w:r>
          </w:p>
          <w:p w14:paraId="3200FCE3" w14:textId="77777777" w:rsidR="00081978" w:rsidRPr="007E6898" w:rsidRDefault="00081978" w:rsidP="007E6898">
            <w:pPr>
              <w:widowControl/>
              <w:suppressAutoHyphens w:val="0"/>
              <w:snapToGrid w:val="0"/>
              <w:rPr>
                <w:noProof/>
                <w:sz w:val="20"/>
                <w:szCs w:val="20"/>
                <w:vertAlign w:val="superscript"/>
              </w:rPr>
            </w:pPr>
            <w:r w:rsidRPr="007E6898">
              <w:rPr>
                <w:sz w:val="20"/>
                <w:szCs w:val="20"/>
              </w:rPr>
              <w:t>(</w:t>
            </w:r>
            <w:proofErr w:type="gramStart"/>
            <w:r w:rsidRPr="007E6898">
              <w:rPr>
                <w:sz w:val="20"/>
                <w:szCs w:val="20"/>
              </w:rPr>
              <w:t>jours</w:t>
            </w:r>
            <w:proofErr w:type="gramEnd"/>
            <w:r w:rsidRPr="007E6898">
              <w:rPr>
                <w:sz w:val="20"/>
                <w:szCs w:val="20"/>
              </w:rPr>
              <w:t xml:space="preserve"> 1 à 28 de chaque cycle de 28 jours)</w:t>
            </w:r>
          </w:p>
        </w:tc>
      </w:tr>
      <w:tr w:rsidR="00D06B8B" w:rsidRPr="007E6898" w14:paraId="3F927DE3" w14:textId="77777777" w:rsidTr="00435678">
        <w:trPr>
          <w:cantSplit/>
        </w:trPr>
        <w:tc>
          <w:tcPr>
            <w:tcW w:w="4395" w:type="dxa"/>
            <w:vMerge w:val="restart"/>
            <w:shd w:val="clear" w:color="auto" w:fill="auto"/>
          </w:tcPr>
          <w:p w14:paraId="6CA0B526" w14:textId="77777777" w:rsidR="00D06B8B" w:rsidRPr="007E6898" w:rsidRDefault="00D06B8B" w:rsidP="007E6898">
            <w:pPr>
              <w:pStyle w:val="C-TableText"/>
              <w:keepNext/>
              <w:widowControl/>
              <w:suppressAutoHyphens w:val="0"/>
              <w:snapToGrid w:val="0"/>
              <w:spacing w:before="0" w:after="0"/>
              <w:rPr>
                <w:noProof/>
                <w:sz w:val="20"/>
                <w:szCs w:val="20"/>
                <w:lang w:val="fr-FR"/>
              </w:rPr>
            </w:pPr>
            <w:r w:rsidRPr="007E6898">
              <w:rPr>
                <w:noProof/>
                <w:sz w:val="20"/>
                <w:szCs w:val="20"/>
                <w:lang w:val="fr-FR" w:eastAsia="en-GB"/>
              </w:rPr>
              <w:t>Insuffisance rénale sévère (ClCr &lt; 30 ml/min, ne nécessitant pas de dialyse)</w:t>
            </w:r>
          </w:p>
        </w:tc>
        <w:tc>
          <w:tcPr>
            <w:tcW w:w="1842" w:type="dxa"/>
          </w:tcPr>
          <w:p w14:paraId="6C526BD0" w14:textId="77777777" w:rsidR="00D06B8B" w:rsidRPr="007E6898" w:rsidRDefault="00D06B8B" w:rsidP="007E6898">
            <w:pPr>
              <w:widowControl/>
              <w:suppressAutoHyphens w:val="0"/>
              <w:snapToGrid w:val="0"/>
              <w:rPr>
                <w:noProof/>
                <w:sz w:val="20"/>
                <w:szCs w:val="20"/>
              </w:rPr>
            </w:pPr>
            <w:r w:rsidRPr="007E6898">
              <w:rPr>
                <w:noProof/>
                <w:sz w:val="20"/>
                <w:szCs w:val="20"/>
              </w:rPr>
              <w:t>Dose initiale</w:t>
            </w:r>
          </w:p>
        </w:tc>
        <w:tc>
          <w:tcPr>
            <w:tcW w:w="3544" w:type="dxa"/>
            <w:shd w:val="clear" w:color="auto" w:fill="auto"/>
          </w:tcPr>
          <w:p w14:paraId="30FEF1E4" w14:textId="77777777" w:rsidR="00D06B8B" w:rsidRPr="007E6898" w:rsidRDefault="00D06B8B" w:rsidP="007E6898">
            <w:pPr>
              <w:widowControl/>
              <w:suppressAutoHyphens w:val="0"/>
              <w:autoSpaceDE w:val="0"/>
              <w:autoSpaceDN w:val="0"/>
              <w:adjustRightInd w:val="0"/>
              <w:rPr>
                <w:i/>
                <w:iCs/>
                <w:noProof/>
                <w:sz w:val="20"/>
                <w:szCs w:val="20"/>
              </w:rPr>
            </w:pPr>
            <w:r w:rsidRPr="007E6898">
              <w:rPr>
                <w:sz w:val="20"/>
                <w:szCs w:val="20"/>
              </w:rPr>
              <w:t>2,5 mg en une prise par jour (jours 1 à 21 de chaque cycle de 28 jours)</w:t>
            </w:r>
          </w:p>
        </w:tc>
      </w:tr>
      <w:tr w:rsidR="00D06B8B" w:rsidRPr="007E6898" w14:paraId="0D11CEE8" w14:textId="77777777" w:rsidTr="00435678">
        <w:trPr>
          <w:cantSplit/>
        </w:trPr>
        <w:tc>
          <w:tcPr>
            <w:tcW w:w="4395" w:type="dxa"/>
            <w:vMerge/>
            <w:shd w:val="clear" w:color="auto" w:fill="auto"/>
          </w:tcPr>
          <w:p w14:paraId="71F440EF" w14:textId="77777777" w:rsidR="00D06B8B" w:rsidRPr="007E6898" w:rsidRDefault="00D06B8B" w:rsidP="007E6898">
            <w:pPr>
              <w:widowControl/>
              <w:suppressAutoHyphens w:val="0"/>
              <w:rPr>
                <w:noProof/>
                <w:sz w:val="20"/>
                <w:szCs w:val="20"/>
              </w:rPr>
            </w:pPr>
          </w:p>
        </w:tc>
        <w:tc>
          <w:tcPr>
            <w:tcW w:w="1842" w:type="dxa"/>
          </w:tcPr>
          <w:p w14:paraId="426BF800" w14:textId="77777777" w:rsidR="00D06B8B" w:rsidRPr="007E6898" w:rsidRDefault="00D06B8B" w:rsidP="007E6898">
            <w:pPr>
              <w:widowControl/>
              <w:suppressAutoHyphens w:val="0"/>
              <w:snapToGrid w:val="0"/>
              <w:rPr>
                <w:noProof/>
                <w:sz w:val="20"/>
                <w:szCs w:val="20"/>
              </w:rPr>
            </w:pPr>
            <w:r w:rsidRPr="007E6898">
              <w:rPr>
                <w:sz w:val="20"/>
                <w:szCs w:val="20"/>
              </w:rPr>
              <w:t>Palier de dose -1*</w:t>
            </w:r>
          </w:p>
        </w:tc>
        <w:tc>
          <w:tcPr>
            <w:tcW w:w="3544" w:type="dxa"/>
            <w:shd w:val="clear" w:color="auto" w:fill="auto"/>
          </w:tcPr>
          <w:p w14:paraId="4315F67C" w14:textId="77777777" w:rsidR="00D06B8B" w:rsidRPr="007E6898" w:rsidRDefault="00D06B8B" w:rsidP="007E6898">
            <w:pPr>
              <w:widowControl/>
              <w:suppressAutoHyphens w:val="0"/>
              <w:autoSpaceDE w:val="0"/>
              <w:autoSpaceDN w:val="0"/>
              <w:adjustRightInd w:val="0"/>
              <w:rPr>
                <w:sz w:val="20"/>
                <w:szCs w:val="20"/>
              </w:rPr>
            </w:pPr>
            <w:r w:rsidRPr="007E6898">
              <w:rPr>
                <w:sz w:val="20"/>
                <w:szCs w:val="20"/>
              </w:rPr>
              <w:t>2,5 mg tous les 2 jours</w:t>
            </w:r>
          </w:p>
          <w:p w14:paraId="3C9DCEC2" w14:textId="77777777" w:rsidR="00D06B8B" w:rsidRPr="007E6898" w:rsidRDefault="00D06B8B" w:rsidP="007E6898">
            <w:pPr>
              <w:widowControl/>
              <w:suppressAutoHyphens w:val="0"/>
              <w:rPr>
                <w:noProof/>
                <w:sz w:val="20"/>
                <w:szCs w:val="20"/>
              </w:rPr>
            </w:pPr>
            <w:r w:rsidRPr="007E6898">
              <w:rPr>
                <w:sz w:val="20"/>
                <w:szCs w:val="20"/>
              </w:rPr>
              <w:t>(</w:t>
            </w:r>
            <w:proofErr w:type="gramStart"/>
            <w:r w:rsidRPr="007E6898">
              <w:rPr>
                <w:sz w:val="20"/>
                <w:szCs w:val="20"/>
              </w:rPr>
              <w:t>jours</w:t>
            </w:r>
            <w:proofErr w:type="gramEnd"/>
            <w:r w:rsidRPr="007E6898">
              <w:rPr>
                <w:sz w:val="20"/>
                <w:szCs w:val="20"/>
              </w:rPr>
              <w:t xml:space="preserve"> 1 à 28 de chaque cycle de 28 jours)</w:t>
            </w:r>
          </w:p>
        </w:tc>
      </w:tr>
      <w:tr w:rsidR="00D06B8B" w:rsidRPr="007E6898" w14:paraId="5532BFB0" w14:textId="77777777" w:rsidTr="00435678">
        <w:trPr>
          <w:cantSplit/>
        </w:trPr>
        <w:tc>
          <w:tcPr>
            <w:tcW w:w="4395" w:type="dxa"/>
            <w:vMerge/>
            <w:shd w:val="clear" w:color="auto" w:fill="auto"/>
          </w:tcPr>
          <w:p w14:paraId="7F3B595E" w14:textId="77777777" w:rsidR="00D06B8B" w:rsidRPr="007E6898" w:rsidRDefault="00D06B8B" w:rsidP="007E6898">
            <w:pPr>
              <w:widowControl/>
              <w:suppressAutoHyphens w:val="0"/>
              <w:rPr>
                <w:noProof/>
                <w:sz w:val="20"/>
                <w:szCs w:val="20"/>
              </w:rPr>
            </w:pPr>
          </w:p>
        </w:tc>
        <w:tc>
          <w:tcPr>
            <w:tcW w:w="1842" w:type="dxa"/>
          </w:tcPr>
          <w:p w14:paraId="22E0691B" w14:textId="77777777" w:rsidR="00D06B8B" w:rsidRPr="007E6898" w:rsidRDefault="00D06B8B" w:rsidP="007E6898">
            <w:pPr>
              <w:widowControl/>
              <w:suppressAutoHyphens w:val="0"/>
              <w:snapToGrid w:val="0"/>
              <w:rPr>
                <w:noProof/>
                <w:sz w:val="20"/>
                <w:szCs w:val="20"/>
              </w:rPr>
            </w:pPr>
            <w:r w:rsidRPr="007E6898">
              <w:rPr>
                <w:sz w:val="20"/>
                <w:szCs w:val="20"/>
              </w:rPr>
              <w:t>Palier de dose -2*</w:t>
            </w:r>
          </w:p>
        </w:tc>
        <w:tc>
          <w:tcPr>
            <w:tcW w:w="3544" w:type="dxa"/>
            <w:shd w:val="clear" w:color="auto" w:fill="auto"/>
          </w:tcPr>
          <w:p w14:paraId="162CF153" w14:textId="77777777" w:rsidR="00D06B8B" w:rsidRPr="007E6898" w:rsidRDefault="00D06B8B" w:rsidP="007E6898">
            <w:pPr>
              <w:widowControl/>
              <w:suppressAutoHyphens w:val="0"/>
              <w:autoSpaceDE w:val="0"/>
              <w:autoSpaceDN w:val="0"/>
              <w:adjustRightInd w:val="0"/>
              <w:rPr>
                <w:noProof/>
                <w:sz w:val="20"/>
                <w:szCs w:val="20"/>
                <w:vertAlign w:val="superscript"/>
              </w:rPr>
            </w:pPr>
            <w:r w:rsidRPr="007E6898">
              <w:rPr>
                <w:sz w:val="20"/>
                <w:szCs w:val="20"/>
              </w:rPr>
              <w:t>2,5 mg deux fois par semaine (jours 1 à 28 de chaque cycle de 28 jours)</w:t>
            </w:r>
          </w:p>
        </w:tc>
      </w:tr>
      <w:tr w:rsidR="00D06B8B" w:rsidRPr="007E6898" w14:paraId="6038F703" w14:textId="77777777" w:rsidTr="00435678">
        <w:trPr>
          <w:cantSplit/>
        </w:trPr>
        <w:tc>
          <w:tcPr>
            <w:tcW w:w="4395" w:type="dxa"/>
            <w:vMerge w:val="restart"/>
            <w:shd w:val="clear" w:color="auto" w:fill="auto"/>
          </w:tcPr>
          <w:p w14:paraId="16F0A82B" w14:textId="77777777" w:rsidR="00D06B8B" w:rsidRPr="007E6898" w:rsidRDefault="00D06B8B" w:rsidP="007E6898">
            <w:pPr>
              <w:widowControl/>
              <w:suppressAutoHyphens w:val="0"/>
              <w:autoSpaceDE w:val="0"/>
              <w:autoSpaceDN w:val="0"/>
              <w:adjustRightInd w:val="0"/>
              <w:rPr>
                <w:sz w:val="20"/>
                <w:szCs w:val="20"/>
              </w:rPr>
            </w:pPr>
            <w:r w:rsidRPr="007E6898">
              <w:rPr>
                <w:sz w:val="20"/>
                <w:szCs w:val="20"/>
              </w:rPr>
              <w:t>Insuffisance rénale terminale (IRT)</w:t>
            </w:r>
          </w:p>
          <w:p w14:paraId="29703C4F" w14:textId="77777777" w:rsidR="00D06B8B" w:rsidRPr="007E6898" w:rsidRDefault="00D06B8B" w:rsidP="007E6898">
            <w:pPr>
              <w:widowControl/>
              <w:suppressAutoHyphens w:val="0"/>
              <w:autoSpaceDE w:val="0"/>
              <w:autoSpaceDN w:val="0"/>
              <w:adjustRightInd w:val="0"/>
              <w:rPr>
                <w:sz w:val="20"/>
                <w:szCs w:val="20"/>
              </w:rPr>
            </w:pPr>
            <w:r w:rsidRPr="007E6898">
              <w:rPr>
                <w:sz w:val="20"/>
                <w:szCs w:val="20"/>
              </w:rPr>
              <w:t xml:space="preserve">(ClCr &lt; 30 ml/min, nécessitant une dialyse) </w:t>
            </w:r>
          </w:p>
          <w:p w14:paraId="51C66F80" w14:textId="77777777" w:rsidR="00D06B8B" w:rsidRPr="007E6898" w:rsidRDefault="00D06B8B" w:rsidP="007E6898">
            <w:pPr>
              <w:widowControl/>
              <w:suppressAutoHyphens w:val="0"/>
              <w:autoSpaceDE w:val="0"/>
              <w:autoSpaceDN w:val="0"/>
              <w:adjustRightInd w:val="0"/>
              <w:rPr>
                <w:noProof/>
                <w:sz w:val="20"/>
                <w:szCs w:val="20"/>
              </w:rPr>
            </w:pPr>
            <w:r w:rsidRPr="007E6898">
              <w:rPr>
                <w:sz w:val="20"/>
                <w:szCs w:val="20"/>
              </w:rPr>
              <w:t>Les jours de dialyse, la dose doit être administrée après la dialyse.</w:t>
            </w:r>
          </w:p>
        </w:tc>
        <w:tc>
          <w:tcPr>
            <w:tcW w:w="1842" w:type="dxa"/>
          </w:tcPr>
          <w:p w14:paraId="44B0624F" w14:textId="77777777" w:rsidR="00D06B8B" w:rsidRPr="007E6898" w:rsidRDefault="00D06B8B" w:rsidP="007E6898">
            <w:pPr>
              <w:widowControl/>
              <w:suppressAutoHyphens w:val="0"/>
              <w:snapToGrid w:val="0"/>
              <w:rPr>
                <w:noProof/>
                <w:sz w:val="20"/>
                <w:szCs w:val="20"/>
              </w:rPr>
            </w:pPr>
            <w:r w:rsidRPr="007E6898">
              <w:rPr>
                <w:noProof/>
                <w:sz w:val="20"/>
                <w:szCs w:val="20"/>
              </w:rPr>
              <w:t>Dose initiale</w:t>
            </w:r>
          </w:p>
        </w:tc>
        <w:tc>
          <w:tcPr>
            <w:tcW w:w="3544" w:type="dxa"/>
            <w:shd w:val="clear" w:color="auto" w:fill="auto"/>
          </w:tcPr>
          <w:p w14:paraId="3DB83E40" w14:textId="77777777" w:rsidR="00D06B8B" w:rsidRPr="007E6898" w:rsidRDefault="00D06B8B" w:rsidP="007E6898">
            <w:pPr>
              <w:widowControl/>
              <w:suppressAutoHyphens w:val="0"/>
              <w:autoSpaceDE w:val="0"/>
              <w:autoSpaceDN w:val="0"/>
              <w:adjustRightInd w:val="0"/>
              <w:rPr>
                <w:i/>
                <w:iCs/>
                <w:noProof/>
                <w:sz w:val="20"/>
                <w:szCs w:val="20"/>
              </w:rPr>
            </w:pPr>
            <w:r w:rsidRPr="007E6898">
              <w:rPr>
                <w:sz w:val="20"/>
                <w:szCs w:val="20"/>
              </w:rPr>
              <w:t>2,5 mg en une prise par jour (jours 1 à 21 de chaque cycle de 28 jours)</w:t>
            </w:r>
          </w:p>
        </w:tc>
      </w:tr>
      <w:tr w:rsidR="00D06B8B" w:rsidRPr="007E6898" w14:paraId="47C9568A" w14:textId="77777777" w:rsidTr="00435678">
        <w:trPr>
          <w:cantSplit/>
        </w:trPr>
        <w:tc>
          <w:tcPr>
            <w:tcW w:w="4395" w:type="dxa"/>
            <w:vMerge/>
            <w:shd w:val="clear" w:color="auto" w:fill="auto"/>
          </w:tcPr>
          <w:p w14:paraId="04691F29" w14:textId="77777777" w:rsidR="00D06B8B" w:rsidRPr="007E6898" w:rsidRDefault="00D06B8B" w:rsidP="007E6898">
            <w:pPr>
              <w:widowControl/>
              <w:suppressAutoHyphens w:val="0"/>
              <w:rPr>
                <w:noProof/>
                <w:sz w:val="20"/>
                <w:szCs w:val="20"/>
              </w:rPr>
            </w:pPr>
          </w:p>
        </w:tc>
        <w:tc>
          <w:tcPr>
            <w:tcW w:w="1842" w:type="dxa"/>
          </w:tcPr>
          <w:p w14:paraId="4FDD1F0B" w14:textId="77777777" w:rsidR="00D06B8B" w:rsidRPr="007E6898" w:rsidRDefault="00D06B8B" w:rsidP="007E6898">
            <w:pPr>
              <w:widowControl/>
              <w:suppressAutoHyphens w:val="0"/>
              <w:snapToGrid w:val="0"/>
              <w:rPr>
                <w:noProof/>
                <w:sz w:val="20"/>
                <w:szCs w:val="20"/>
              </w:rPr>
            </w:pPr>
            <w:r w:rsidRPr="007E6898">
              <w:rPr>
                <w:sz w:val="20"/>
                <w:szCs w:val="20"/>
              </w:rPr>
              <w:t>Palier de dose -1*</w:t>
            </w:r>
          </w:p>
        </w:tc>
        <w:tc>
          <w:tcPr>
            <w:tcW w:w="3544" w:type="dxa"/>
            <w:shd w:val="clear" w:color="auto" w:fill="auto"/>
          </w:tcPr>
          <w:p w14:paraId="70FCB6D8" w14:textId="77777777" w:rsidR="00D06B8B" w:rsidRPr="007E6898" w:rsidRDefault="00D06B8B" w:rsidP="007E6898">
            <w:pPr>
              <w:widowControl/>
              <w:suppressAutoHyphens w:val="0"/>
              <w:autoSpaceDE w:val="0"/>
              <w:autoSpaceDN w:val="0"/>
              <w:adjustRightInd w:val="0"/>
              <w:rPr>
                <w:sz w:val="20"/>
                <w:szCs w:val="20"/>
              </w:rPr>
            </w:pPr>
            <w:r w:rsidRPr="007E6898">
              <w:rPr>
                <w:sz w:val="20"/>
                <w:szCs w:val="20"/>
              </w:rPr>
              <w:t>2,5 mg tous les 2 jours</w:t>
            </w:r>
          </w:p>
          <w:p w14:paraId="29FF721C" w14:textId="77777777" w:rsidR="00D06B8B" w:rsidRPr="007E6898" w:rsidRDefault="00D06B8B" w:rsidP="007E6898">
            <w:pPr>
              <w:widowControl/>
              <w:suppressAutoHyphens w:val="0"/>
              <w:rPr>
                <w:noProof/>
                <w:sz w:val="20"/>
                <w:szCs w:val="20"/>
              </w:rPr>
            </w:pPr>
            <w:r w:rsidRPr="007E6898">
              <w:rPr>
                <w:sz w:val="20"/>
                <w:szCs w:val="20"/>
              </w:rPr>
              <w:t>(</w:t>
            </w:r>
            <w:proofErr w:type="gramStart"/>
            <w:r w:rsidRPr="007E6898">
              <w:rPr>
                <w:sz w:val="20"/>
                <w:szCs w:val="20"/>
              </w:rPr>
              <w:t>jours</w:t>
            </w:r>
            <w:proofErr w:type="gramEnd"/>
            <w:r w:rsidRPr="007E6898">
              <w:rPr>
                <w:sz w:val="20"/>
                <w:szCs w:val="20"/>
              </w:rPr>
              <w:t xml:space="preserve"> 1 à 28 de chaque cycle de 28 jours)</w:t>
            </w:r>
          </w:p>
        </w:tc>
      </w:tr>
      <w:tr w:rsidR="00D06B8B" w:rsidRPr="007E6898" w14:paraId="7447852A" w14:textId="77777777" w:rsidTr="00435678">
        <w:trPr>
          <w:cantSplit/>
        </w:trPr>
        <w:tc>
          <w:tcPr>
            <w:tcW w:w="4395" w:type="dxa"/>
            <w:vMerge/>
            <w:shd w:val="clear" w:color="auto" w:fill="auto"/>
          </w:tcPr>
          <w:p w14:paraId="1209D915" w14:textId="77777777" w:rsidR="00D06B8B" w:rsidRPr="007E6898" w:rsidRDefault="00D06B8B" w:rsidP="007E6898">
            <w:pPr>
              <w:widowControl/>
              <w:suppressAutoHyphens w:val="0"/>
              <w:rPr>
                <w:noProof/>
                <w:sz w:val="20"/>
                <w:szCs w:val="20"/>
              </w:rPr>
            </w:pPr>
          </w:p>
        </w:tc>
        <w:tc>
          <w:tcPr>
            <w:tcW w:w="1842" w:type="dxa"/>
          </w:tcPr>
          <w:p w14:paraId="1ED9B227" w14:textId="77777777" w:rsidR="00D06B8B" w:rsidRPr="007E6898" w:rsidRDefault="00D06B8B" w:rsidP="007E6898">
            <w:pPr>
              <w:widowControl/>
              <w:suppressAutoHyphens w:val="0"/>
              <w:snapToGrid w:val="0"/>
              <w:rPr>
                <w:noProof/>
                <w:sz w:val="20"/>
                <w:szCs w:val="20"/>
              </w:rPr>
            </w:pPr>
            <w:r w:rsidRPr="007E6898">
              <w:rPr>
                <w:sz w:val="20"/>
                <w:szCs w:val="20"/>
              </w:rPr>
              <w:t>Palier de dose -2*</w:t>
            </w:r>
          </w:p>
        </w:tc>
        <w:tc>
          <w:tcPr>
            <w:tcW w:w="3544" w:type="dxa"/>
            <w:shd w:val="clear" w:color="auto" w:fill="auto"/>
          </w:tcPr>
          <w:p w14:paraId="20944C80" w14:textId="77777777" w:rsidR="00D06B8B" w:rsidRPr="007E6898" w:rsidRDefault="00D06B8B" w:rsidP="007E6898">
            <w:pPr>
              <w:widowControl/>
              <w:suppressAutoHyphens w:val="0"/>
              <w:autoSpaceDE w:val="0"/>
              <w:autoSpaceDN w:val="0"/>
              <w:adjustRightInd w:val="0"/>
              <w:rPr>
                <w:noProof/>
                <w:sz w:val="20"/>
                <w:szCs w:val="20"/>
                <w:vertAlign w:val="superscript"/>
              </w:rPr>
            </w:pPr>
            <w:r w:rsidRPr="007E6898">
              <w:rPr>
                <w:sz w:val="20"/>
                <w:szCs w:val="20"/>
              </w:rPr>
              <w:t>2,5 mg deux fois par semaine (jours 1 à 28 de chaque cycle de 28 jours)</w:t>
            </w:r>
          </w:p>
        </w:tc>
      </w:tr>
    </w:tbl>
    <w:p w14:paraId="76CCA513" w14:textId="77777777" w:rsidR="00081978" w:rsidRPr="007E6898" w:rsidRDefault="00D06B8B" w:rsidP="007E6898">
      <w:pPr>
        <w:widowControl/>
        <w:suppressAutoHyphens w:val="0"/>
        <w:autoSpaceDE w:val="0"/>
        <w:autoSpaceDN w:val="0"/>
        <w:adjustRightInd w:val="0"/>
        <w:rPr>
          <w:noProof/>
          <w:sz w:val="18"/>
          <w:szCs w:val="18"/>
        </w:rPr>
      </w:pPr>
      <w:r w:rsidRPr="007E6898">
        <w:rPr>
          <w:sz w:val="18"/>
          <w:szCs w:val="18"/>
        </w:rPr>
        <w:t xml:space="preserve">* Paliers de réduction de la posologie recommandés en cours de traitement et lors de la reprise du traitement pour prendre en charge les thrombopénies ou neutropénies de </w:t>
      </w:r>
      <w:r w:rsidR="002600DA" w:rsidRPr="007E6898">
        <w:rPr>
          <w:sz w:val="18"/>
          <w:szCs w:val="18"/>
        </w:rPr>
        <w:t>Grade</w:t>
      </w:r>
      <w:r w:rsidRPr="007E6898">
        <w:rPr>
          <w:sz w:val="18"/>
          <w:szCs w:val="18"/>
        </w:rPr>
        <w:t xml:space="preserve"> 3 ou 4, ou autres effets toxiques de </w:t>
      </w:r>
      <w:r w:rsidR="002600DA" w:rsidRPr="007E6898">
        <w:rPr>
          <w:sz w:val="18"/>
          <w:szCs w:val="18"/>
        </w:rPr>
        <w:t>Grade</w:t>
      </w:r>
      <w:r w:rsidRPr="007E6898">
        <w:rPr>
          <w:sz w:val="18"/>
          <w:szCs w:val="18"/>
        </w:rPr>
        <w:t xml:space="preserve"> 3 ou 4 jugés en rapport avec le lénalidomide, tels que présentés ci-dessus</w:t>
      </w:r>
    </w:p>
    <w:p w14:paraId="23E5BDD2" w14:textId="77777777" w:rsidR="00081978" w:rsidRPr="007E6898" w:rsidRDefault="00081978" w:rsidP="007E6898">
      <w:pPr>
        <w:widowControl/>
        <w:suppressAutoHyphens w:val="0"/>
        <w:ind w:right="112"/>
        <w:rPr>
          <w:noProof/>
        </w:rPr>
      </w:pPr>
    </w:p>
    <w:p w14:paraId="3FAFD4C4" w14:textId="77777777" w:rsidR="00D06B8B" w:rsidRPr="007E6898" w:rsidRDefault="00D06B8B" w:rsidP="007E6898">
      <w:pPr>
        <w:keepNext/>
        <w:widowControl/>
        <w:suppressAutoHyphens w:val="0"/>
        <w:rPr>
          <w:i/>
          <w:noProof/>
        </w:rPr>
      </w:pPr>
      <w:r w:rsidRPr="007E6898">
        <w:rPr>
          <w:i/>
          <w:iCs/>
        </w:rPr>
        <w:t>Lymphome à cellules du manteau</w:t>
      </w:r>
    </w:p>
    <w:tbl>
      <w:tblPr>
        <w:tblW w:w="9148"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4820"/>
        <w:gridCol w:w="4328"/>
      </w:tblGrid>
      <w:tr w:rsidR="00D06B8B" w:rsidRPr="007E6898" w14:paraId="37FBDEB7" w14:textId="77777777" w:rsidTr="007423C7">
        <w:trPr>
          <w:cantSplit/>
        </w:trPr>
        <w:tc>
          <w:tcPr>
            <w:tcW w:w="4820" w:type="dxa"/>
            <w:shd w:val="clear" w:color="auto" w:fill="auto"/>
          </w:tcPr>
          <w:p w14:paraId="578234E0" w14:textId="77777777" w:rsidR="00D06B8B" w:rsidRPr="007E6898" w:rsidRDefault="00D06B8B" w:rsidP="007E6898">
            <w:pPr>
              <w:keepNext/>
              <w:widowControl/>
              <w:suppressAutoHyphens w:val="0"/>
              <w:snapToGrid w:val="0"/>
              <w:rPr>
                <w:b/>
                <w:i/>
                <w:iCs/>
                <w:noProof/>
                <w:sz w:val="20"/>
                <w:szCs w:val="20"/>
              </w:rPr>
            </w:pPr>
            <w:r w:rsidRPr="007E6898">
              <w:rPr>
                <w:b/>
                <w:noProof/>
                <w:sz w:val="20"/>
                <w:szCs w:val="20"/>
              </w:rPr>
              <w:t>Fonction rénale (ClCr)</w:t>
            </w:r>
          </w:p>
        </w:tc>
        <w:tc>
          <w:tcPr>
            <w:tcW w:w="4328" w:type="dxa"/>
            <w:shd w:val="clear" w:color="auto" w:fill="auto"/>
          </w:tcPr>
          <w:p w14:paraId="39334EC4" w14:textId="77777777" w:rsidR="00D06B8B" w:rsidRPr="007E6898" w:rsidRDefault="00D06B8B" w:rsidP="007E6898">
            <w:pPr>
              <w:widowControl/>
              <w:suppressAutoHyphens w:val="0"/>
              <w:rPr>
                <w:b/>
                <w:noProof/>
                <w:sz w:val="20"/>
                <w:szCs w:val="20"/>
              </w:rPr>
            </w:pPr>
            <w:r w:rsidRPr="007E6898">
              <w:rPr>
                <w:b/>
                <w:noProof/>
                <w:sz w:val="20"/>
                <w:szCs w:val="20"/>
              </w:rPr>
              <w:t>Ajustement de la posologie</w:t>
            </w:r>
          </w:p>
          <w:p w14:paraId="0061836F" w14:textId="77777777" w:rsidR="00D06B8B" w:rsidRPr="007E6898" w:rsidRDefault="00D06B8B" w:rsidP="007E6898">
            <w:pPr>
              <w:widowControl/>
              <w:suppressAutoHyphens w:val="0"/>
              <w:rPr>
                <w:i/>
                <w:iCs/>
                <w:noProof/>
                <w:sz w:val="20"/>
                <w:szCs w:val="20"/>
              </w:rPr>
            </w:pPr>
            <w:r w:rsidRPr="007E6898">
              <w:rPr>
                <w:sz w:val="20"/>
                <w:szCs w:val="20"/>
              </w:rPr>
              <w:t>(</w:t>
            </w:r>
            <w:proofErr w:type="gramStart"/>
            <w:r w:rsidRPr="007E6898">
              <w:rPr>
                <w:sz w:val="20"/>
                <w:szCs w:val="20"/>
              </w:rPr>
              <w:t>jours</w:t>
            </w:r>
            <w:proofErr w:type="gramEnd"/>
            <w:r w:rsidRPr="007E6898">
              <w:rPr>
                <w:sz w:val="20"/>
                <w:szCs w:val="20"/>
              </w:rPr>
              <w:t xml:space="preserve"> 1 à 21 de chaque cycle de 28 jours)</w:t>
            </w:r>
          </w:p>
        </w:tc>
      </w:tr>
      <w:tr w:rsidR="00D06B8B" w:rsidRPr="007E6898" w14:paraId="40185EB3" w14:textId="77777777" w:rsidTr="007423C7">
        <w:trPr>
          <w:cantSplit/>
        </w:trPr>
        <w:tc>
          <w:tcPr>
            <w:tcW w:w="4820" w:type="dxa"/>
            <w:shd w:val="clear" w:color="auto" w:fill="auto"/>
          </w:tcPr>
          <w:p w14:paraId="549BDE75" w14:textId="77777777" w:rsidR="00D06B8B" w:rsidRPr="007E6898" w:rsidRDefault="00D06B8B" w:rsidP="007E6898">
            <w:pPr>
              <w:pStyle w:val="C-TableText"/>
              <w:keepNext/>
              <w:widowControl/>
              <w:suppressAutoHyphens w:val="0"/>
              <w:snapToGrid w:val="0"/>
              <w:spacing w:before="0" w:after="0"/>
              <w:rPr>
                <w:i/>
                <w:iCs/>
                <w:noProof/>
                <w:sz w:val="20"/>
                <w:szCs w:val="20"/>
                <w:lang w:val="fr-FR" w:eastAsia="en-GB"/>
              </w:rPr>
            </w:pPr>
            <w:r w:rsidRPr="007E6898">
              <w:rPr>
                <w:noProof/>
                <w:sz w:val="20"/>
                <w:szCs w:val="20"/>
                <w:lang w:val="fr-FR" w:eastAsia="en-GB"/>
              </w:rPr>
              <w:t>Insuffisance rénale modérée</w:t>
            </w:r>
          </w:p>
          <w:p w14:paraId="7AB21DC5" w14:textId="77777777" w:rsidR="00D06B8B" w:rsidRPr="007E6898" w:rsidRDefault="00D06B8B" w:rsidP="007E6898">
            <w:pPr>
              <w:keepNext/>
              <w:widowControl/>
              <w:suppressAutoHyphens w:val="0"/>
              <w:rPr>
                <w:noProof/>
                <w:sz w:val="20"/>
                <w:szCs w:val="20"/>
              </w:rPr>
            </w:pPr>
            <w:r w:rsidRPr="007E6898">
              <w:rPr>
                <w:noProof/>
                <w:sz w:val="20"/>
                <w:szCs w:val="20"/>
              </w:rPr>
              <w:t>(30 ≤ ClCr &lt; 50 ml/min)</w:t>
            </w:r>
          </w:p>
        </w:tc>
        <w:tc>
          <w:tcPr>
            <w:tcW w:w="4328" w:type="dxa"/>
            <w:shd w:val="clear" w:color="auto" w:fill="auto"/>
          </w:tcPr>
          <w:p w14:paraId="1E2D04A8" w14:textId="77777777" w:rsidR="00D06B8B" w:rsidRPr="007E6898" w:rsidRDefault="00D06B8B" w:rsidP="007E6898">
            <w:pPr>
              <w:widowControl/>
              <w:suppressAutoHyphens w:val="0"/>
              <w:snapToGrid w:val="0"/>
              <w:rPr>
                <w:i/>
                <w:iCs/>
                <w:noProof/>
                <w:sz w:val="20"/>
                <w:szCs w:val="20"/>
              </w:rPr>
            </w:pPr>
            <w:r w:rsidRPr="007E6898">
              <w:rPr>
                <w:noProof/>
                <w:sz w:val="20"/>
                <w:szCs w:val="20"/>
              </w:rPr>
              <w:t>10 mg en une prise par jour</w:t>
            </w:r>
            <w:r w:rsidRPr="007E6898">
              <w:rPr>
                <w:noProof/>
                <w:sz w:val="20"/>
                <w:szCs w:val="20"/>
                <w:vertAlign w:val="superscript"/>
              </w:rPr>
              <w:t>1</w:t>
            </w:r>
          </w:p>
        </w:tc>
      </w:tr>
      <w:tr w:rsidR="00D06B8B" w:rsidRPr="007E6898" w14:paraId="7E13ACED" w14:textId="77777777" w:rsidTr="007423C7">
        <w:trPr>
          <w:cantSplit/>
        </w:trPr>
        <w:tc>
          <w:tcPr>
            <w:tcW w:w="4820" w:type="dxa"/>
            <w:shd w:val="clear" w:color="auto" w:fill="auto"/>
          </w:tcPr>
          <w:p w14:paraId="01F5BF50" w14:textId="77777777" w:rsidR="00D06B8B" w:rsidRPr="007E6898" w:rsidRDefault="00D06B8B" w:rsidP="007E6898">
            <w:pPr>
              <w:pStyle w:val="C-TableText"/>
              <w:keepN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sévère</w:t>
            </w:r>
          </w:p>
          <w:p w14:paraId="4BB92213" w14:textId="77777777" w:rsidR="00D06B8B" w:rsidRPr="007E6898" w:rsidRDefault="00D06B8B" w:rsidP="007E6898">
            <w:pPr>
              <w:keepNext/>
              <w:widowControl/>
              <w:suppressAutoHyphens w:val="0"/>
              <w:rPr>
                <w:noProof/>
                <w:sz w:val="20"/>
                <w:szCs w:val="20"/>
              </w:rPr>
            </w:pPr>
            <w:r w:rsidRPr="007E6898">
              <w:rPr>
                <w:noProof/>
                <w:sz w:val="20"/>
                <w:szCs w:val="20"/>
              </w:rPr>
              <w:t>(ClCr &lt; 30 ml/min, ne nécessitant pas de dialyse)</w:t>
            </w:r>
          </w:p>
        </w:tc>
        <w:tc>
          <w:tcPr>
            <w:tcW w:w="4328" w:type="dxa"/>
            <w:shd w:val="clear" w:color="auto" w:fill="auto"/>
          </w:tcPr>
          <w:p w14:paraId="185D0DB8" w14:textId="77777777" w:rsidR="00D06B8B" w:rsidRPr="007E6898" w:rsidRDefault="00D06B8B" w:rsidP="007E6898">
            <w:pPr>
              <w:widowControl/>
              <w:suppressAutoHyphens w:val="0"/>
              <w:snapToGrid w:val="0"/>
              <w:rPr>
                <w:noProof/>
                <w:sz w:val="20"/>
                <w:szCs w:val="20"/>
              </w:rPr>
            </w:pPr>
            <w:r w:rsidRPr="007E6898">
              <w:rPr>
                <w:noProof/>
                <w:sz w:val="20"/>
                <w:szCs w:val="20"/>
              </w:rPr>
              <w:t>7,5 mg en une prise par jour</w:t>
            </w:r>
            <w:r w:rsidRPr="007E6898">
              <w:rPr>
                <w:noProof/>
                <w:sz w:val="20"/>
                <w:szCs w:val="20"/>
                <w:vertAlign w:val="superscript"/>
              </w:rPr>
              <w:t>2</w:t>
            </w:r>
          </w:p>
          <w:p w14:paraId="44E41C04" w14:textId="77777777" w:rsidR="00D06B8B" w:rsidRPr="007E6898" w:rsidRDefault="00D06B8B" w:rsidP="007E6898">
            <w:pPr>
              <w:widowControl/>
              <w:suppressAutoHyphens w:val="0"/>
              <w:rPr>
                <w:noProof/>
                <w:sz w:val="20"/>
                <w:szCs w:val="20"/>
              </w:rPr>
            </w:pPr>
            <w:r w:rsidRPr="007E6898">
              <w:rPr>
                <w:noProof/>
                <w:sz w:val="20"/>
                <w:szCs w:val="20"/>
              </w:rPr>
              <w:t>15 mg un jour sur deux</w:t>
            </w:r>
          </w:p>
        </w:tc>
      </w:tr>
      <w:tr w:rsidR="00D06B8B" w:rsidRPr="007E6898" w14:paraId="40A9A516" w14:textId="77777777" w:rsidTr="007423C7">
        <w:trPr>
          <w:cantSplit/>
        </w:trPr>
        <w:tc>
          <w:tcPr>
            <w:tcW w:w="4820" w:type="dxa"/>
            <w:shd w:val="clear" w:color="auto" w:fill="auto"/>
          </w:tcPr>
          <w:p w14:paraId="53DDFA61" w14:textId="77777777" w:rsidR="00D06B8B" w:rsidRPr="007E6898" w:rsidRDefault="00D06B8B"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terminale (IRT)</w:t>
            </w:r>
          </w:p>
          <w:p w14:paraId="05DB45DD" w14:textId="77777777" w:rsidR="00D06B8B" w:rsidRPr="007E6898" w:rsidRDefault="00D06B8B" w:rsidP="007E6898">
            <w:pPr>
              <w:widowControl/>
              <w:suppressAutoHyphens w:val="0"/>
              <w:rPr>
                <w:noProof/>
                <w:sz w:val="20"/>
                <w:szCs w:val="20"/>
              </w:rPr>
            </w:pPr>
            <w:r w:rsidRPr="007E6898">
              <w:rPr>
                <w:noProof/>
                <w:sz w:val="20"/>
                <w:szCs w:val="20"/>
              </w:rPr>
              <w:t>(ClCr &lt; 30 ml/min, nécessitant une dialyse)</w:t>
            </w:r>
          </w:p>
        </w:tc>
        <w:tc>
          <w:tcPr>
            <w:tcW w:w="4328" w:type="dxa"/>
            <w:shd w:val="clear" w:color="auto" w:fill="auto"/>
          </w:tcPr>
          <w:p w14:paraId="4813F4F8" w14:textId="77777777" w:rsidR="00D06B8B" w:rsidRPr="007E6898" w:rsidRDefault="00D06B8B" w:rsidP="007E6898">
            <w:pPr>
              <w:widowControl/>
              <w:suppressAutoHyphens w:val="0"/>
              <w:snapToGrid w:val="0"/>
              <w:rPr>
                <w:noProof/>
                <w:sz w:val="20"/>
                <w:szCs w:val="20"/>
                <w:vertAlign w:val="superscript"/>
              </w:rPr>
            </w:pPr>
            <w:r w:rsidRPr="007E6898">
              <w:rPr>
                <w:noProof/>
                <w:sz w:val="20"/>
                <w:szCs w:val="20"/>
              </w:rPr>
              <w:t>5 mg en une prise par jour. Les jours de dialyse, la dose doit être administrée après la dialyse.</w:t>
            </w:r>
          </w:p>
        </w:tc>
      </w:tr>
    </w:tbl>
    <w:p w14:paraId="472F1269" w14:textId="77777777" w:rsidR="00D06B8B" w:rsidRPr="007E6898" w:rsidRDefault="00D06B8B" w:rsidP="007E6898">
      <w:pPr>
        <w:widowControl/>
        <w:suppressAutoHyphens w:val="0"/>
        <w:autoSpaceDE w:val="0"/>
        <w:autoSpaceDN w:val="0"/>
        <w:adjustRightInd w:val="0"/>
        <w:rPr>
          <w:sz w:val="18"/>
          <w:szCs w:val="18"/>
        </w:rPr>
      </w:pPr>
      <w:r w:rsidRPr="007E6898">
        <w:rPr>
          <w:sz w:val="18"/>
          <w:szCs w:val="18"/>
          <w:vertAlign w:val="superscript"/>
        </w:rPr>
        <w:t>1</w:t>
      </w:r>
      <w:r w:rsidRPr="007E6898">
        <w:rPr>
          <w:sz w:val="18"/>
          <w:szCs w:val="18"/>
        </w:rPr>
        <w:t xml:space="preserve"> La dose pourra être augmentée à 15 mg en une prise par jour au bout de 2 cycles si le patient ne répond pas au traitement et s’il le tolère.</w:t>
      </w:r>
    </w:p>
    <w:p w14:paraId="73E222AE" w14:textId="77777777" w:rsidR="00D06B8B" w:rsidRPr="007E6898" w:rsidRDefault="00D06B8B" w:rsidP="007E6898">
      <w:pPr>
        <w:widowControl/>
        <w:suppressAutoHyphens w:val="0"/>
        <w:rPr>
          <w:noProof/>
          <w:sz w:val="18"/>
          <w:szCs w:val="18"/>
        </w:rPr>
      </w:pPr>
      <w:r w:rsidRPr="007E6898">
        <w:rPr>
          <w:sz w:val="18"/>
          <w:szCs w:val="18"/>
          <w:vertAlign w:val="superscript"/>
        </w:rPr>
        <w:t>2</w:t>
      </w:r>
      <w:r w:rsidRPr="007E6898">
        <w:rPr>
          <w:sz w:val="18"/>
          <w:szCs w:val="18"/>
        </w:rPr>
        <w:t xml:space="preserve"> Dans les pays où les gélules de 7,5 mg sont commercialisées.</w:t>
      </w:r>
    </w:p>
    <w:p w14:paraId="45595390" w14:textId="77777777" w:rsidR="00D06B8B" w:rsidRPr="007E6898" w:rsidRDefault="00D06B8B" w:rsidP="007E6898">
      <w:pPr>
        <w:widowControl/>
        <w:suppressAutoHyphens w:val="0"/>
        <w:ind w:right="112"/>
        <w:rPr>
          <w:noProof/>
        </w:rPr>
      </w:pPr>
    </w:p>
    <w:p w14:paraId="0EE799F3" w14:textId="77777777" w:rsidR="003A10A8" w:rsidRPr="007E6898" w:rsidRDefault="003A10A8" w:rsidP="007E6898">
      <w:pPr>
        <w:keepNext/>
        <w:widowControl/>
        <w:suppressAutoHyphens w:val="0"/>
        <w:ind w:right="113"/>
        <w:rPr>
          <w:i/>
          <w:noProof/>
        </w:rPr>
      </w:pPr>
      <w:r w:rsidRPr="007E6898">
        <w:rPr>
          <w:i/>
          <w:noProof/>
        </w:rPr>
        <w:t>Lymphome folliculaire</w:t>
      </w:r>
    </w:p>
    <w:tbl>
      <w:tblPr>
        <w:tblW w:w="91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4820"/>
        <w:gridCol w:w="4328"/>
      </w:tblGrid>
      <w:tr w:rsidR="003A10A8" w:rsidRPr="007E6898" w14:paraId="00FD9C28" w14:textId="77777777" w:rsidTr="00FA0303">
        <w:trPr>
          <w:cantSplit/>
          <w:tblHeader/>
        </w:trPr>
        <w:tc>
          <w:tcPr>
            <w:tcW w:w="4820" w:type="dxa"/>
            <w:shd w:val="clear" w:color="auto" w:fill="auto"/>
          </w:tcPr>
          <w:p w14:paraId="6609C290" w14:textId="77777777" w:rsidR="003A10A8" w:rsidRPr="007E6898" w:rsidRDefault="003A10A8" w:rsidP="007E6898">
            <w:pPr>
              <w:widowControl/>
              <w:suppressAutoHyphens w:val="0"/>
              <w:snapToGrid w:val="0"/>
              <w:rPr>
                <w:b/>
                <w:noProof/>
                <w:sz w:val="20"/>
                <w:szCs w:val="20"/>
              </w:rPr>
            </w:pPr>
            <w:r w:rsidRPr="007E6898">
              <w:rPr>
                <w:b/>
                <w:noProof/>
                <w:sz w:val="20"/>
                <w:szCs w:val="20"/>
              </w:rPr>
              <w:t>Fonction rénale (ClCr)</w:t>
            </w:r>
          </w:p>
        </w:tc>
        <w:tc>
          <w:tcPr>
            <w:tcW w:w="4328" w:type="dxa"/>
            <w:shd w:val="clear" w:color="auto" w:fill="auto"/>
          </w:tcPr>
          <w:p w14:paraId="1F79EC80" w14:textId="77777777" w:rsidR="003A10A8" w:rsidRPr="007E6898" w:rsidRDefault="003A10A8" w:rsidP="007E6898">
            <w:pPr>
              <w:widowControl/>
              <w:suppressAutoHyphens w:val="0"/>
              <w:snapToGrid w:val="0"/>
              <w:rPr>
                <w:noProof/>
                <w:sz w:val="20"/>
                <w:szCs w:val="20"/>
              </w:rPr>
            </w:pPr>
            <w:r w:rsidRPr="007E6898">
              <w:rPr>
                <w:b/>
                <w:noProof/>
                <w:sz w:val="20"/>
                <w:szCs w:val="20"/>
              </w:rPr>
              <w:t>Ajustement de la posologie</w:t>
            </w:r>
          </w:p>
          <w:p w14:paraId="2372AA57" w14:textId="77777777" w:rsidR="003A10A8" w:rsidRPr="007E6898" w:rsidRDefault="003A10A8" w:rsidP="007E6898">
            <w:pPr>
              <w:widowControl/>
              <w:suppressAutoHyphens w:val="0"/>
              <w:rPr>
                <w:noProof/>
                <w:sz w:val="20"/>
                <w:szCs w:val="20"/>
              </w:rPr>
            </w:pPr>
            <w:r w:rsidRPr="007E6898">
              <w:rPr>
                <w:noProof/>
                <w:sz w:val="20"/>
                <w:szCs w:val="20"/>
              </w:rPr>
              <w:t>(jours 1 à 21 de chaque cycle de 28 jours)</w:t>
            </w:r>
          </w:p>
        </w:tc>
      </w:tr>
      <w:tr w:rsidR="003A10A8" w:rsidRPr="007E6898" w14:paraId="600A2929" w14:textId="77777777" w:rsidTr="00FA0303">
        <w:trPr>
          <w:cantSplit/>
        </w:trPr>
        <w:tc>
          <w:tcPr>
            <w:tcW w:w="4820" w:type="dxa"/>
            <w:shd w:val="clear" w:color="auto" w:fill="auto"/>
          </w:tcPr>
          <w:p w14:paraId="1C5C6820" w14:textId="77777777" w:rsidR="003A10A8" w:rsidRPr="007E6898" w:rsidRDefault="003A10A8"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modérée</w:t>
            </w:r>
          </w:p>
          <w:p w14:paraId="201352F1" w14:textId="77777777" w:rsidR="003A10A8" w:rsidRPr="007E6898" w:rsidRDefault="003A10A8" w:rsidP="007E6898">
            <w:pPr>
              <w:widowControl/>
              <w:suppressAutoHyphens w:val="0"/>
              <w:rPr>
                <w:noProof/>
                <w:sz w:val="20"/>
                <w:szCs w:val="20"/>
              </w:rPr>
            </w:pPr>
            <w:r w:rsidRPr="007E6898">
              <w:rPr>
                <w:noProof/>
                <w:sz w:val="20"/>
                <w:szCs w:val="20"/>
              </w:rPr>
              <w:t>(30 ≤ ClCr &lt; 60 ml/min)</w:t>
            </w:r>
          </w:p>
        </w:tc>
        <w:tc>
          <w:tcPr>
            <w:tcW w:w="4328" w:type="dxa"/>
            <w:shd w:val="clear" w:color="auto" w:fill="auto"/>
          </w:tcPr>
          <w:p w14:paraId="2061B930" w14:textId="77777777" w:rsidR="003A10A8" w:rsidRPr="007E6898" w:rsidRDefault="003A10A8"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10 mg en une prise par jour</w:t>
            </w:r>
            <w:r w:rsidRPr="007E6898">
              <w:rPr>
                <w:noProof/>
                <w:color w:val="000000"/>
                <w:sz w:val="20"/>
                <w:szCs w:val="20"/>
                <w:vertAlign w:val="superscript"/>
                <w:lang w:val="fr-FR"/>
              </w:rPr>
              <w:t>1, 2</w:t>
            </w:r>
          </w:p>
        </w:tc>
      </w:tr>
      <w:tr w:rsidR="003A10A8" w:rsidRPr="007E6898" w14:paraId="48F8A6D9" w14:textId="77777777" w:rsidTr="00FA0303">
        <w:trPr>
          <w:cantSplit/>
        </w:trPr>
        <w:tc>
          <w:tcPr>
            <w:tcW w:w="4820" w:type="dxa"/>
            <w:shd w:val="clear" w:color="auto" w:fill="auto"/>
          </w:tcPr>
          <w:p w14:paraId="00D9ED5E" w14:textId="77777777" w:rsidR="003A10A8" w:rsidRPr="007E6898" w:rsidRDefault="003A10A8"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sévère</w:t>
            </w:r>
          </w:p>
          <w:p w14:paraId="4373D450" w14:textId="77777777" w:rsidR="003A10A8" w:rsidRPr="007E6898" w:rsidRDefault="003A10A8" w:rsidP="007E6898">
            <w:pPr>
              <w:widowControl/>
              <w:suppressAutoHyphens w:val="0"/>
              <w:rPr>
                <w:noProof/>
                <w:sz w:val="20"/>
                <w:szCs w:val="20"/>
              </w:rPr>
            </w:pPr>
            <w:r w:rsidRPr="007E6898">
              <w:rPr>
                <w:noProof/>
                <w:sz w:val="20"/>
                <w:szCs w:val="20"/>
              </w:rPr>
              <w:t>(ClCr &lt; 30 ml/min, ne nécessitant pas de dialyse)</w:t>
            </w:r>
          </w:p>
        </w:tc>
        <w:tc>
          <w:tcPr>
            <w:tcW w:w="4328" w:type="dxa"/>
            <w:shd w:val="clear" w:color="auto" w:fill="auto"/>
          </w:tcPr>
          <w:p w14:paraId="4DA4DE80" w14:textId="2A1D32C5" w:rsidR="003A10A8" w:rsidRPr="007E6898" w:rsidRDefault="00330E94"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5 mg en une prise par jour</w:t>
            </w:r>
          </w:p>
        </w:tc>
      </w:tr>
      <w:tr w:rsidR="003A10A8" w:rsidRPr="007E6898" w14:paraId="490B83D3" w14:textId="77777777" w:rsidTr="00FA0303">
        <w:trPr>
          <w:cantSplit/>
        </w:trPr>
        <w:tc>
          <w:tcPr>
            <w:tcW w:w="4820" w:type="dxa"/>
            <w:shd w:val="clear" w:color="auto" w:fill="auto"/>
          </w:tcPr>
          <w:p w14:paraId="06259E37" w14:textId="77777777" w:rsidR="003A10A8" w:rsidRPr="007E6898" w:rsidRDefault="003A10A8"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Insuffisance rénale terminale (IRT)</w:t>
            </w:r>
          </w:p>
          <w:p w14:paraId="6C334D1D" w14:textId="77777777" w:rsidR="003A10A8" w:rsidRPr="007E6898" w:rsidRDefault="003A10A8" w:rsidP="007E6898">
            <w:pPr>
              <w:widowControl/>
              <w:suppressAutoHyphens w:val="0"/>
              <w:rPr>
                <w:noProof/>
                <w:sz w:val="20"/>
                <w:szCs w:val="20"/>
              </w:rPr>
            </w:pPr>
            <w:r w:rsidRPr="007E6898">
              <w:rPr>
                <w:noProof/>
                <w:sz w:val="20"/>
                <w:szCs w:val="20"/>
              </w:rPr>
              <w:t>(ClCr &lt; 30 ml/min, nécessitant une dialyse)</w:t>
            </w:r>
          </w:p>
        </w:tc>
        <w:tc>
          <w:tcPr>
            <w:tcW w:w="4328" w:type="dxa"/>
            <w:shd w:val="clear" w:color="auto" w:fill="auto"/>
          </w:tcPr>
          <w:p w14:paraId="07224707" w14:textId="2DB0EC24" w:rsidR="003A10A8" w:rsidRPr="007E6898" w:rsidRDefault="00330E94" w:rsidP="007E6898">
            <w:pPr>
              <w:pStyle w:val="C-TableText"/>
              <w:widowControl/>
              <w:suppressAutoHyphens w:val="0"/>
              <w:snapToGrid w:val="0"/>
              <w:spacing w:before="0" w:after="0"/>
              <w:rPr>
                <w:noProof/>
                <w:sz w:val="20"/>
                <w:szCs w:val="20"/>
                <w:lang w:val="fr-FR" w:eastAsia="en-GB"/>
              </w:rPr>
            </w:pPr>
            <w:r w:rsidRPr="007E6898">
              <w:rPr>
                <w:noProof/>
                <w:sz w:val="20"/>
                <w:szCs w:val="20"/>
                <w:lang w:val="fr-FR" w:eastAsia="en-GB"/>
              </w:rPr>
              <w:t>5 mg en une prise par jour. Les jours de dialyse, la dose doit être administrée après la dialyse</w:t>
            </w:r>
          </w:p>
        </w:tc>
      </w:tr>
    </w:tbl>
    <w:p w14:paraId="59CD1CE7"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vertAlign w:val="superscript"/>
          <w:lang w:val="fr-FR"/>
        </w:rPr>
      </w:pPr>
      <w:r w:rsidRPr="007E6898">
        <w:rPr>
          <w:rFonts w:cs="Times New Roman"/>
          <w:noProof/>
          <w:sz w:val="18"/>
          <w:szCs w:val="18"/>
          <w:vertAlign w:val="superscript"/>
          <w:lang w:val="fr-FR"/>
        </w:rPr>
        <w:t>1</w:t>
      </w:r>
      <w:r w:rsidRPr="007E6898">
        <w:rPr>
          <w:rFonts w:cs="Times New Roman"/>
          <w:noProof/>
          <w:sz w:val="18"/>
          <w:szCs w:val="18"/>
          <w:lang w:val="fr-FR"/>
        </w:rPr>
        <w:t xml:space="preserve"> La dose pourra être augmentée à 15 mg en une prise par jour au bout de 2 cycles si le patient tolère le traitement.</w:t>
      </w:r>
    </w:p>
    <w:p w14:paraId="2CDAAF4C" w14:textId="251B61C5" w:rsidR="003A10A8" w:rsidRPr="007E6898" w:rsidRDefault="003A10A8" w:rsidP="007E6898">
      <w:pPr>
        <w:widowControl/>
        <w:suppressAutoHyphens w:val="0"/>
        <w:rPr>
          <w:noProof/>
          <w:sz w:val="18"/>
          <w:szCs w:val="18"/>
        </w:rPr>
      </w:pPr>
      <w:r w:rsidRPr="007E6898">
        <w:rPr>
          <w:noProof/>
          <w:sz w:val="18"/>
          <w:szCs w:val="18"/>
          <w:vertAlign w:val="superscript"/>
        </w:rPr>
        <w:t>2</w:t>
      </w:r>
      <w:r w:rsidRPr="007E6898">
        <w:rPr>
          <w:noProof/>
          <w:sz w:val="18"/>
          <w:szCs w:val="18"/>
        </w:rPr>
        <w:t xml:space="preserve"> Chez les patients recevant une dose initiale de 10 mg, en cas de diminution de la dose dans le cadre de la prise en charge d’une neutropénie ou d’une thrombopénie de </w:t>
      </w:r>
      <w:r w:rsidR="002600DA" w:rsidRPr="007E6898">
        <w:rPr>
          <w:noProof/>
          <w:sz w:val="18"/>
          <w:szCs w:val="18"/>
        </w:rPr>
        <w:t>Grade</w:t>
      </w:r>
      <w:r w:rsidRPr="007E6898">
        <w:rPr>
          <w:noProof/>
          <w:sz w:val="18"/>
          <w:szCs w:val="18"/>
        </w:rPr>
        <w:t xml:space="preserve"> 3 ou 4, ou autres effets toxiques de </w:t>
      </w:r>
      <w:r w:rsidR="002600DA" w:rsidRPr="007E6898">
        <w:rPr>
          <w:noProof/>
          <w:sz w:val="18"/>
          <w:szCs w:val="18"/>
        </w:rPr>
        <w:t>Grade</w:t>
      </w:r>
      <w:r w:rsidRPr="007E6898">
        <w:rPr>
          <w:noProof/>
          <w:sz w:val="18"/>
          <w:szCs w:val="18"/>
        </w:rPr>
        <w:t> 3 ou 4 jugés en rapport avec le lénalidomide, ne pas administrer une dose inférieure à 5 mg un jour sur deux ou 2,5 mg en une prise par jour.</w:t>
      </w:r>
    </w:p>
    <w:p w14:paraId="467F0D5B" w14:textId="77777777" w:rsidR="003A10A8" w:rsidRPr="007E6898" w:rsidRDefault="003A10A8" w:rsidP="007E6898">
      <w:pPr>
        <w:widowControl/>
        <w:suppressAutoHyphens w:val="0"/>
        <w:rPr>
          <w:noProof/>
        </w:rPr>
      </w:pPr>
    </w:p>
    <w:p w14:paraId="13303D9E" w14:textId="77777777" w:rsidR="003A10A8" w:rsidRPr="007E6898" w:rsidRDefault="003A10A8" w:rsidP="007E6898">
      <w:pPr>
        <w:widowControl/>
        <w:suppressAutoHyphens w:val="0"/>
        <w:rPr>
          <w:noProof/>
        </w:rPr>
      </w:pPr>
      <w:r w:rsidRPr="007E6898">
        <w:rPr>
          <w:noProof/>
        </w:rPr>
        <w:t>Après l’instauration du traitement par le lénalidomide, toute modification ultérieure de la dose de lénalidomide chez les patients présentant une insuffisance rénale doit reposer sur la tolérance au traitement de chaque individu, telle que décrite ci-dessus.</w:t>
      </w:r>
    </w:p>
    <w:p w14:paraId="3CB89CE8" w14:textId="77777777" w:rsidR="003A10A8" w:rsidRPr="007E6898" w:rsidRDefault="003A10A8" w:rsidP="007E6898">
      <w:pPr>
        <w:widowControl/>
        <w:suppressAutoHyphens w:val="0"/>
        <w:rPr>
          <w:noProof/>
        </w:rPr>
      </w:pPr>
    </w:p>
    <w:p w14:paraId="11684734"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Patients présentant une insuffisance hépatique</w:t>
      </w:r>
    </w:p>
    <w:p w14:paraId="68803DFA" w14:textId="77777777" w:rsidR="003A10A8" w:rsidRPr="007E6898" w:rsidRDefault="003A10A8" w:rsidP="007E6898">
      <w:pPr>
        <w:widowControl/>
        <w:suppressAutoHyphens w:val="0"/>
        <w:rPr>
          <w:noProof/>
        </w:rPr>
      </w:pPr>
      <w:r w:rsidRPr="007E6898">
        <w:rPr>
          <w:noProof/>
        </w:rPr>
        <w:t>L’utilisation du lénalidomide chez le sujet présentant une insuffisance hépatique n’a pas fait l’objet d’études formelles et aucune adaptation de la posologie particulière ne peut être recommandée.</w:t>
      </w:r>
    </w:p>
    <w:p w14:paraId="1AD6807B" w14:textId="77777777" w:rsidR="003A10A8" w:rsidRPr="007E6898" w:rsidRDefault="003A10A8" w:rsidP="007E6898">
      <w:pPr>
        <w:widowControl/>
        <w:suppressAutoHyphens w:val="0"/>
        <w:rPr>
          <w:noProof/>
        </w:rPr>
      </w:pPr>
    </w:p>
    <w:p w14:paraId="320BAE4D" w14:textId="77777777" w:rsidR="003A10A8" w:rsidRPr="007E6898" w:rsidRDefault="003A10A8" w:rsidP="007E6898">
      <w:pPr>
        <w:keepNext/>
        <w:widowControl/>
        <w:suppressAutoHyphens w:val="0"/>
        <w:rPr>
          <w:noProof/>
          <w:u w:val="single"/>
        </w:rPr>
      </w:pPr>
      <w:r w:rsidRPr="007E6898">
        <w:rPr>
          <w:noProof/>
          <w:u w:val="single"/>
        </w:rPr>
        <w:t>Mode d’administration</w:t>
      </w:r>
    </w:p>
    <w:p w14:paraId="052A7B9F" w14:textId="77777777" w:rsidR="003A10A8" w:rsidRPr="007E6898" w:rsidRDefault="003A10A8" w:rsidP="007E6898">
      <w:pPr>
        <w:widowControl/>
        <w:suppressAutoHyphens w:val="0"/>
        <w:rPr>
          <w:noProof/>
        </w:rPr>
      </w:pPr>
    </w:p>
    <w:p w14:paraId="49D5265A" w14:textId="77777777" w:rsidR="003A10A8" w:rsidRPr="007E6898" w:rsidRDefault="003A10A8" w:rsidP="007E6898">
      <w:pPr>
        <w:widowControl/>
        <w:suppressAutoHyphens w:val="0"/>
        <w:rPr>
          <w:noProof/>
        </w:rPr>
      </w:pPr>
      <w:r w:rsidRPr="007E6898">
        <w:rPr>
          <w:noProof/>
        </w:rPr>
        <w:t>Voie orale.</w:t>
      </w:r>
    </w:p>
    <w:p w14:paraId="112D2F41" w14:textId="77777777" w:rsidR="003A10A8" w:rsidRPr="007E6898" w:rsidRDefault="003A10A8" w:rsidP="007E6898">
      <w:pPr>
        <w:widowControl/>
        <w:suppressAutoHyphens w:val="0"/>
        <w:rPr>
          <w:noProof/>
        </w:rPr>
      </w:pPr>
      <w:r w:rsidRPr="007E6898">
        <w:rPr>
          <w:noProof/>
        </w:rPr>
        <w:t xml:space="preserve">Les gélules de </w:t>
      </w:r>
      <w:r w:rsidR="00D86F27" w:rsidRPr="007E6898">
        <w:rPr>
          <w:noProof/>
        </w:rPr>
        <w:t>Lénalidomide</w:t>
      </w:r>
      <w:r w:rsidRPr="007E6898">
        <w:rPr>
          <w:noProof/>
        </w:rPr>
        <w:t xml:space="preserve"> Mylan doivent être prises par voie orale environ à la même heure les jours prévus de chaque cycle. Les gélules ne doivent être ni ouvertes, ni cassées, ni mâchées. Elles doivent être avalées entières, de préférence avec de l’eau, au cours ou en dehors des repas</w:t>
      </w:r>
    </w:p>
    <w:p w14:paraId="0D7A7AF4" w14:textId="77777777" w:rsidR="003A10A8" w:rsidRPr="007E6898" w:rsidRDefault="003A10A8" w:rsidP="007E6898">
      <w:pPr>
        <w:widowControl/>
        <w:suppressAutoHyphens w:val="0"/>
        <w:rPr>
          <w:noProof/>
        </w:rPr>
      </w:pPr>
    </w:p>
    <w:p w14:paraId="2ECB87CE" w14:textId="77777777" w:rsidR="003A10A8" w:rsidRPr="007E6898" w:rsidRDefault="003A10A8" w:rsidP="007E6898">
      <w:pPr>
        <w:widowControl/>
        <w:suppressAutoHyphens w:val="0"/>
        <w:rPr>
          <w:noProof/>
        </w:rPr>
      </w:pPr>
      <w:r w:rsidRPr="007E6898">
        <w:rPr>
          <w:noProof/>
        </w:rPr>
        <w:t>Il est recommandé d’appuyer sur une extrémité seulement de la gélule pour la sortir de la plaquette, ce qui réduit le risque de déformation ou de rupture de la gélule.</w:t>
      </w:r>
    </w:p>
    <w:p w14:paraId="5125C745" w14:textId="77777777" w:rsidR="003A10A8" w:rsidRPr="007E6898" w:rsidRDefault="003A10A8" w:rsidP="007E6898">
      <w:pPr>
        <w:widowControl/>
        <w:suppressAutoHyphens w:val="0"/>
        <w:rPr>
          <w:noProof/>
        </w:rPr>
      </w:pPr>
    </w:p>
    <w:p w14:paraId="315A8F50" w14:textId="77777777" w:rsidR="003A10A8" w:rsidRPr="007E6898" w:rsidRDefault="003A10A8" w:rsidP="007E6898">
      <w:pPr>
        <w:keepNext/>
        <w:widowControl/>
        <w:suppressAutoHyphens w:val="0"/>
        <w:ind w:left="567" w:hanging="567"/>
        <w:rPr>
          <w:noProof/>
        </w:rPr>
      </w:pPr>
      <w:r w:rsidRPr="007E6898">
        <w:rPr>
          <w:b/>
          <w:noProof/>
        </w:rPr>
        <w:t>4.3</w:t>
      </w:r>
      <w:r w:rsidRPr="007E6898">
        <w:rPr>
          <w:b/>
          <w:noProof/>
        </w:rPr>
        <w:tab/>
        <w:t>Contre-indications</w:t>
      </w:r>
    </w:p>
    <w:p w14:paraId="7A38C374" w14:textId="77777777" w:rsidR="003A10A8" w:rsidRPr="007E6898" w:rsidRDefault="003A10A8" w:rsidP="007E6898">
      <w:pPr>
        <w:keepNext/>
        <w:widowControl/>
        <w:suppressAutoHyphens w:val="0"/>
        <w:ind w:right="115"/>
        <w:rPr>
          <w:noProof/>
        </w:rPr>
      </w:pPr>
    </w:p>
    <w:p w14:paraId="6EAF3FB6" w14:textId="77777777" w:rsidR="003A10A8" w:rsidRPr="007E6898" w:rsidRDefault="003A10A8" w:rsidP="007E6898">
      <w:pPr>
        <w:keepNext/>
        <w:widowControl/>
        <w:numPr>
          <w:ilvl w:val="0"/>
          <w:numId w:val="11"/>
        </w:numPr>
        <w:suppressAutoHyphens w:val="0"/>
        <w:rPr>
          <w:noProof/>
        </w:rPr>
      </w:pPr>
      <w:r w:rsidRPr="007E6898">
        <w:rPr>
          <w:noProof/>
        </w:rPr>
        <w:t>Hypersensibilité à la substance active ou à l’un des excipients mentionnés à la rubrique 6.1</w:t>
      </w:r>
    </w:p>
    <w:p w14:paraId="542C0BA6" w14:textId="77777777" w:rsidR="003A10A8" w:rsidRPr="007E6898" w:rsidRDefault="003A10A8" w:rsidP="007E6898">
      <w:pPr>
        <w:keepNext/>
        <w:widowControl/>
        <w:numPr>
          <w:ilvl w:val="0"/>
          <w:numId w:val="11"/>
        </w:numPr>
        <w:suppressAutoHyphens w:val="0"/>
        <w:rPr>
          <w:noProof/>
        </w:rPr>
      </w:pPr>
      <w:r w:rsidRPr="007E6898">
        <w:rPr>
          <w:noProof/>
        </w:rPr>
        <w:t>Femmes enceintes</w:t>
      </w:r>
    </w:p>
    <w:p w14:paraId="38C7B3C0" w14:textId="77777777" w:rsidR="003A10A8" w:rsidRPr="007E6898" w:rsidRDefault="003A10A8" w:rsidP="007E6898">
      <w:pPr>
        <w:widowControl/>
        <w:numPr>
          <w:ilvl w:val="0"/>
          <w:numId w:val="11"/>
        </w:numPr>
        <w:suppressAutoHyphens w:val="0"/>
        <w:rPr>
          <w:noProof/>
        </w:rPr>
      </w:pPr>
      <w:r w:rsidRPr="007E6898">
        <w:rPr>
          <w:noProof/>
        </w:rPr>
        <w:t>Femmes en âge de procréer, à moins que toutes les conditions requises par le programme de prévention de la grossesse soient remplies (voir rubriques 4.4 et 4.6).</w:t>
      </w:r>
    </w:p>
    <w:p w14:paraId="60479B6C" w14:textId="77777777" w:rsidR="003A10A8" w:rsidRPr="007E6898" w:rsidRDefault="003A10A8" w:rsidP="007E6898">
      <w:pPr>
        <w:widowControl/>
        <w:suppressAutoHyphens w:val="0"/>
        <w:ind w:right="112"/>
        <w:rPr>
          <w:noProof/>
        </w:rPr>
      </w:pPr>
    </w:p>
    <w:p w14:paraId="362273CC" w14:textId="77777777" w:rsidR="003A10A8" w:rsidRPr="007E6898" w:rsidRDefault="003A10A8" w:rsidP="007E6898">
      <w:pPr>
        <w:keepNext/>
        <w:widowControl/>
        <w:suppressAutoHyphens w:val="0"/>
        <w:ind w:left="567" w:hanging="567"/>
        <w:rPr>
          <w:noProof/>
        </w:rPr>
      </w:pPr>
      <w:r w:rsidRPr="007E6898">
        <w:rPr>
          <w:b/>
          <w:noProof/>
        </w:rPr>
        <w:t>4.4</w:t>
      </w:r>
      <w:r w:rsidRPr="007E6898">
        <w:rPr>
          <w:b/>
          <w:noProof/>
        </w:rPr>
        <w:tab/>
        <w:t>Mises en garde spéciales et précautions d’emploi</w:t>
      </w:r>
    </w:p>
    <w:p w14:paraId="62C132B9" w14:textId="77777777" w:rsidR="003A10A8" w:rsidRPr="007E6898" w:rsidRDefault="003A10A8" w:rsidP="007E6898">
      <w:pPr>
        <w:keepNext/>
        <w:widowControl/>
        <w:suppressAutoHyphens w:val="0"/>
        <w:ind w:right="112"/>
        <w:rPr>
          <w:noProof/>
        </w:rPr>
      </w:pPr>
    </w:p>
    <w:p w14:paraId="28C3C657" w14:textId="77777777" w:rsidR="003A10A8" w:rsidRPr="007E6898" w:rsidRDefault="003A10A8" w:rsidP="007E6898">
      <w:pPr>
        <w:widowControl/>
        <w:suppressAutoHyphens w:val="0"/>
        <w:rPr>
          <w:b/>
          <w:noProof/>
        </w:rPr>
      </w:pPr>
      <w:r w:rsidRPr="007E6898">
        <w:rPr>
          <w:b/>
          <w:noProof/>
        </w:rPr>
        <w:t>Lorsque le lénalidomide est administré en association avec d’autres médicaments, le Résumé des Caractéristiques du Produit de chaque médicament doit être consulté avant l’instauration du traitement.</w:t>
      </w:r>
    </w:p>
    <w:p w14:paraId="799CB6FE" w14:textId="77777777" w:rsidR="003A10A8" w:rsidRPr="007E6898" w:rsidRDefault="003A10A8" w:rsidP="007E6898">
      <w:pPr>
        <w:widowControl/>
        <w:suppressAutoHyphens w:val="0"/>
        <w:rPr>
          <w:noProof/>
        </w:rPr>
      </w:pPr>
    </w:p>
    <w:p w14:paraId="0C2521BE" w14:textId="77777777" w:rsidR="003A10A8" w:rsidRPr="007E6898" w:rsidRDefault="003A10A8" w:rsidP="007E6898">
      <w:pPr>
        <w:keepNext/>
        <w:widowControl/>
        <w:suppressAutoHyphens w:val="0"/>
        <w:rPr>
          <w:noProof/>
        </w:rPr>
      </w:pPr>
      <w:r w:rsidRPr="007E6898">
        <w:rPr>
          <w:noProof/>
          <w:u w:val="single"/>
        </w:rPr>
        <w:t>Mise en garde relative à la grossesse</w:t>
      </w:r>
    </w:p>
    <w:p w14:paraId="078C260E" w14:textId="77777777" w:rsidR="003A10A8" w:rsidRPr="007E6898" w:rsidRDefault="003A10A8" w:rsidP="007E6898">
      <w:pPr>
        <w:keepNext/>
        <w:widowControl/>
        <w:suppressAutoHyphens w:val="0"/>
        <w:rPr>
          <w:b/>
          <w:noProof/>
        </w:rPr>
      </w:pPr>
      <w:r w:rsidRPr="007E6898">
        <w:rPr>
          <w:noProof/>
        </w:rPr>
        <w:t>Le lénalidomide est structurellement proche du thalidomide. Le thalidomide est un tératogène humain connu, provoquant des anomalies congénitales graves, potentiellement létales chez l’enfant à naître. Le lénalidomide induit chez les singes des malformations similaires à celles décrites avec le thalidomide (voir rubriques 4.6 et 5.3). Si le lénalidomide est pris pendant la grossesse, un effet tératogène du lénalidomide est attendu chez l’être humain.</w:t>
      </w:r>
    </w:p>
    <w:p w14:paraId="269CAB1F" w14:textId="77777777" w:rsidR="003A10A8" w:rsidRPr="007E6898" w:rsidRDefault="003A10A8" w:rsidP="007E6898">
      <w:pPr>
        <w:widowControl/>
        <w:suppressAutoHyphens w:val="0"/>
        <w:rPr>
          <w:bCs/>
          <w:noProof/>
        </w:rPr>
      </w:pPr>
    </w:p>
    <w:p w14:paraId="635D9B67" w14:textId="77777777" w:rsidR="003A10A8" w:rsidRPr="007E6898" w:rsidRDefault="003A10A8" w:rsidP="007E6898">
      <w:pPr>
        <w:widowControl/>
        <w:suppressAutoHyphens w:val="0"/>
        <w:rPr>
          <w:noProof/>
        </w:rPr>
      </w:pPr>
      <w:r w:rsidRPr="007E6898">
        <w:rPr>
          <w:noProof/>
        </w:rPr>
        <w:t>Les conditions du programme de prévention de la grossesse doivent être remplies par toutes les patientes, à moins de pouvoir affirmer avec certitude que la patiente est dans l’impossibilité de procréer.</w:t>
      </w:r>
    </w:p>
    <w:p w14:paraId="191FA1C7" w14:textId="77777777" w:rsidR="003A10A8" w:rsidRPr="007E6898" w:rsidRDefault="003A10A8" w:rsidP="007E6898">
      <w:pPr>
        <w:widowControl/>
        <w:suppressAutoHyphens w:val="0"/>
        <w:ind w:right="112"/>
        <w:rPr>
          <w:noProof/>
        </w:rPr>
      </w:pPr>
    </w:p>
    <w:p w14:paraId="6D8DFD39" w14:textId="77777777" w:rsidR="003A10A8" w:rsidRPr="007E6898" w:rsidRDefault="003A10A8" w:rsidP="007E6898">
      <w:pPr>
        <w:keepNext/>
        <w:widowControl/>
        <w:suppressAutoHyphens w:val="0"/>
        <w:ind w:right="113"/>
        <w:rPr>
          <w:noProof/>
        </w:rPr>
      </w:pPr>
      <w:r w:rsidRPr="007E6898">
        <w:rPr>
          <w:noProof/>
          <w:u w:val="single"/>
        </w:rPr>
        <w:t>Critères permettant de définir qu’une femme est dans l’impossibilité de procréer</w:t>
      </w:r>
    </w:p>
    <w:p w14:paraId="7B385ACE" w14:textId="77777777" w:rsidR="003A10A8" w:rsidRPr="007E6898" w:rsidRDefault="003A10A8" w:rsidP="007E6898">
      <w:pPr>
        <w:keepNext/>
        <w:widowControl/>
        <w:suppressAutoHyphens w:val="0"/>
        <w:ind w:right="113"/>
        <w:rPr>
          <w:noProof/>
        </w:rPr>
      </w:pPr>
      <w:r w:rsidRPr="007E6898">
        <w:rPr>
          <w:noProof/>
        </w:rPr>
        <w:t>Toute patiente ou partenaire de patient est considérée comme en âge de procréer, sauf si elle présente au moins l’un des critères suivants :</w:t>
      </w:r>
    </w:p>
    <w:p w14:paraId="3C008EA4" w14:textId="77777777" w:rsidR="003A10A8" w:rsidRPr="007E6898" w:rsidRDefault="003A10A8" w:rsidP="007E6898">
      <w:pPr>
        <w:widowControl/>
        <w:numPr>
          <w:ilvl w:val="0"/>
          <w:numId w:val="8"/>
        </w:numPr>
        <w:tabs>
          <w:tab w:val="right" w:leader="dot" w:pos="8222"/>
        </w:tabs>
        <w:suppressAutoHyphens w:val="0"/>
        <w:rPr>
          <w:noProof/>
        </w:rPr>
      </w:pPr>
      <w:r w:rsidRPr="007E6898">
        <w:rPr>
          <w:noProof/>
        </w:rPr>
        <w:t>âge ≥ 50 ans et aménorrhée naturelle depuis au moins 1 an (l’aménorrhée faisant suite au traitement d’un cancer ou pendant l’allaitement ne suffit pas à exclure un risque de grossesse)</w:t>
      </w:r>
    </w:p>
    <w:p w14:paraId="7C6D0284" w14:textId="77777777" w:rsidR="003A10A8" w:rsidRPr="007E6898" w:rsidRDefault="003A10A8" w:rsidP="007E6898">
      <w:pPr>
        <w:widowControl/>
        <w:numPr>
          <w:ilvl w:val="0"/>
          <w:numId w:val="8"/>
        </w:numPr>
        <w:tabs>
          <w:tab w:val="right" w:leader="dot" w:pos="8222"/>
        </w:tabs>
        <w:suppressAutoHyphens w:val="0"/>
        <w:rPr>
          <w:noProof/>
        </w:rPr>
      </w:pPr>
      <w:r w:rsidRPr="007E6898">
        <w:rPr>
          <w:noProof/>
        </w:rPr>
        <w:t>ménopause précoce confirmée par un gynécologue spécialisé</w:t>
      </w:r>
    </w:p>
    <w:p w14:paraId="7D067317" w14:textId="77777777" w:rsidR="003A10A8" w:rsidRPr="007E6898" w:rsidRDefault="003A10A8" w:rsidP="007E6898">
      <w:pPr>
        <w:keepNext/>
        <w:widowControl/>
        <w:numPr>
          <w:ilvl w:val="0"/>
          <w:numId w:val="8"/>
        </w:numPr>
        <w:tabs>
          <w:tab w:val="right" w:leader="dot" w:pos="8222"/>
        </w:tabs>
        <w:suppressAutoHyphens w:val="0"/>
        <w:rPr>
          <w:noProof/>
        </w:rPr>
      </w:pPr>
      <w:r w:rsidRPr="007E6898">
        <w:rPr>
          <w:noProof/>
        </w:rPr>
        <w:t>salpingo-ovariectomie bilatérale ou hystérectomie</w:t>
      </w:r>
    </w:p>
    <w:p w14:paraId="7B7A4458" w14:textId="77777777" w:rsidR="003A10A8" w:rsidRPr="007E6898" w:rsidRDefault="003A10A8" w:rsidP="007E6898">
      <w:pPr>
        <w:widowControl/>
        <w:numPr>
          <w:ilvl w:val="0"/>
          <w:numId w:val="8"/>
        </w:numPr>
        <w:tabs>
          <w:tab w:val="right" w:leader="dot" w:pos="8222"/>
        </w:tabs>
        <w:suppressAutoHyphens w:val="0"/>
        <w:rPr>
          <w:noProof/>
        </w:rPr>
      </w:pPr>
      <w:r w:rsidRPr="007E6898">
        <w:rPr>
          <w:noProof/>
        </w:rPr>
        <w:t>génotype XY, syndrome de Turner, agénésie utérine.</w:t>
      </w:r>
    </w:p>
    <w:p w14:paraId="1C9CE213" w14:textId="77777777" w:rsidR="003A10A8" w:rsidRPr="007E6898" w:rsidRDefault="003A10A8" w:rsidP="007E6898">
      <w:pPr>
        <w:widowControl/>
        <w:suppressAutoHyphens w:val="0"/>
        <w:ind w:right="112"/>
        <w:rPr>
          <w:bCs/>
          <w:iCs/>
          <w:noProof/>
        </w:rPr>
      </w:pPr>
    </w:p>
    <w:p w14:paraId="4999C15A" w14:textId="77777777" w:rsidR="003A10A8" w:rsidRPr="007E6898" w:rsidRDefault="003A10A8" w:rsidP="007E6898">
      <w:pPr>
        <w:keepNext/>
        <w:widowControl/>
        <w:suppressAutoHyphens w:val="0"/>
        <w:ind w:right="113"/>
        <w:rPr>
          <w:noProof/>
        </w:rPr>
      </w:pPr>
      <w:r w:rsidRPr="007E6898">
        <w:rPr>
          <w:noProof/>
          <w:u w:val="single"/>
        </w:rPr>
        <w:t>Information des patients</w:t>
      </w:r>
    </w:p>
    <w:p w14:paraId="2A9B7A5B" w14:textId="77777777" w:rsidR="003A10A8" w:rsidRPr="007E6898" w:rsidRDefault="003A10A8" w:rsidP="007E6898">
      <w:pPr>
        <w:keepNext/>
        <w:widowControl/>
        <w:suppressAutoHyphens w:val="0"/>
        <w:ind w:right="113"/>
        <w:rPr>
          <w:noProof/>
        </w:rPr>
      </w:pPr>
      <w:r w:rsidRPr="007E6898">
        <w:rPr>
          <w:noProof/>
        </w:rPr>
        <w:t>Chez la femme en âge de procréer, l’utilisation du lénalidomide est contre-indiquée à moins que toutes les conditions suivantes soient remplies :</w:t>
      </w:r>
    </w:p>
    <w:p w14:paraId="29B1B4AD"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la patiente comprend les risques tératogènes attendus pour l’enfant à naître en cas d’exposition au cours de la grossesse</w:t>
      </w:r>
    </w:p>
    <w:p w14:paraId="216D0C7E" w14:textId="77777777" w:rsidR="003A10A8" w:rsidRPr="007E6898" w:rsidRDefault="003A10A8" w:rsidP="007E6898">
      <w:pPr>
        <w:keepNext/>
        <w:widowControl/>
        <w:numPr>
          <w:ilvl w:val="0"/>
          <w:numId w:val="6"/>
        </w:numPr>
        <w:tabs>
          <w:tab w:val="right" w:leader="dot" w:pos="8222"/>
        </w:tabs>
        <w:suppressAutoHyphens w:val="0"/>
        <w:rPr>
          <w:noProof/>
        </w:rPr>
      </w:pPr>
      <w:r w:rsidRPr="007E6898">
        <w:rPr>
          <w:noProof/>
        </w:rPr>
        <w:lastRenderedPageBreak/>
        <w:t>elle comprend la nécessité d’une contraception efficace, sans interruption, commencée au moins 4 semaines avant le traitement, poursuivie pendant toute sa durée et pendant au moins 4 semaines après la fin de celui-ci</w:t>
      </w:r>
    </w:p>
    <w:p w14:paraId="6F8507BA"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même en cas d’aménorrhée, toute femme en âge de procréer doit suivre toutes les mesures de contraception efficace</w:t>
      </w:r>
    </w:p>
    <w:p w14:paraId="5D864F1F"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elle doit être en mesure de respecter des mesures de contraception efficace</w:t>
      </w:r>
    </w:p>
    <w:p w14:paraId="04964F7A"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elle est informée et comprend les conséquences potentielles d’une grossesse et la nécessité de consulter rapidement un médecin s’il existe un risque de grossesse</w:t>
      </w:r>
    </w:p>
    <w:p w14:paraId="1573AE6D"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elle comprend la nécessité de commencer le traitement dès que le lénalidomide lui a été délivré suite à un test de grossesse négatif</w:t>
      </w:r>
    </w:p>
    <w:p w14:paraId="11F73A6E" w14:textId="77777777" w:rsidR="003A10A8" w:rsidRPr="007E6898" w:rsidRDefault="003A10A8" w:rsidP="007E6898">
      <w:pPr>
        <w:keepNext/>
        <w:widowControl/>
        <w:numPr>
          <w:ilvl w:val="0"/>
          <w:numId w:val="6"/>
        </w:numPr>
        <w:tabs>
          <w:tab w:val="right" w:leader="dot" w:pos="8222"/>
        </w:tabs>
        <w:suppressAutoHyphens w:val="0"/>
        <w:rPr>
          <w:noProof/>
        </w:rPr>
      </w:pPr>
      <w:r w:rsidRPr="007E6898">
        <w:rPr>
          <w:noProof/>
        </w:rPr>
        <w:t>elle comprend la nécessité et accepte de faire un test de grossesse au moins toutes les 4 semaines durant le traitement, sauf en cas de stérilisation tubaire confirmée</w:t>
      </w:r>
    </w:p>
    <w:p w14:paraId="54895597" w14:textId="77777777" w:rsidR="003A10A8" w:rsidRPr="007E6898" w:rsidRDefault="003A10A8" w:rsidP="007E6898">
      <w:pPr>
        <w:widowControl/>
        <w:numPr>
          <w:ilvl w:val="0"/>
          <w:numId w:val="6"/>
        </w:numPr>
        <w:tabs>
          <w:tab w:val="right" w:leader="dot" w:pos="8222"/>
        </w:tabs>
        <w:suppressAutoHyphens w:val="0"/>
        <w:rPr>
          <w:noProof/>
        </w:rPr>
      </w:pPr>
      <w:r w:rsidRPr="007E6898">
        <w:rPr>
          <w:noProof/>
        </w:rPr>
        <w:t>elle confirme avoir bien compris les risques et les mesures de précaution nécessaires pour l’utilisation du lénalidomide.</w:t>
      </w:r>
    </w:p>
    <w:p w14:paraId="33A57492" w14:textId="77777777" w:rsidR="003A10A8" w:rsidRPr="007E6898" w:rsidRDefault="003A10A8" w:rsidP="007E6898">
      <w:pPr>
        <w:widowControl/>
        <w:tabs>
          <w:tab w:val="right" w:leader="dot" w:pos="8222"/>
        </w:tabs>
        <w:suppressAutoHyphens w:val="0"/>
        <w:ind w:right="112"/>
        <w:rPr>
          <w:noProof/>
        </w:rPr>
      </w:pPr>
    </w:p>
    <w:p w14:paraId="6D75E266" w14:textId="77777777" w:rsidR="003A10A8" w:rsidRPr="007E6898" w:rsidRDefault="003A10A8" w:rsidP="007E6898">
      <w:pPr>
        <w:keepNext/>
        <w:widowControl/>
        <w:suppressAutoHyphens w:val="0"/>
        <w:ind w:right="112"/>
        <w:rPr>
          <w:noProof/>
        </w:rPr>
      </w:pPr>
      <w:r w:rsidRPr="007E6898">
        <w:rPr>
          <w:noProof/>
        </w:rPr>
        <w:t>Pour les hommes traités par le lénalidomide, les données pharmacocinétiques ont montré que le lénalidomide était présent dans le sperme humain à des concentrations extrêmement faibles pendant le traitement et qu’il était indétectable 3 jours après l’arrêt du médicament chez les sujets sains (voir rubrique 5.2). À titre de précaution et en tenant compte de l’allongement du temps d’élimination dans les populations particulières telles que les patients présentant une insuffisance rénale, tous les hommes traités par le lénalidomide doivent :</w:t>
      </w:r>
    </w:p>
    <w:p w14:paraId="5E7B4955" w14:textId="77777777" w:rsidR="003A10A8" w:rsidRPr="007E6898" w:rsidRDefault="003A10A8" w:rsidP="007E6898">
      <w:pPr>
        <w:widowControl/>
        <w:numPr>
          <w:ilvl w:val="0"/>
          <w:numId w:val="14"/>
        </w:numPr>
        <w:tabs>
          <w:tab w:val="right" w:leader="dot" w:pos="8222"/>
        </w:tabs>
        <w:suppressAutoHyphens w:val="0"/>
        <w:rPr>
          <w:noProof/>
        </w:rPr>
      </w:pPr>
      <w:r w:rsidRPr="007E6898">
        <w:rPr>
          <w:noProof/>
        </w:rPr>
        <w:t>comprendre les risques tératogènes attendus en cas de rapport sexuel avec une femme enceinte ou en âge de procréer</w:t>
      </w:r>
    </w:p>
    <w:p w14:paraId="3AB91979" w14:textId="77777777" w:rsidR="003A10A8" w:rsidRPr="007E6898" w:rsidRDefault="003A10A8" w:rsidP="007E6898">
      <w:pPr>
        <w:keepNext/>
        <w:widowControl/>
        <w:numPr>
          <w:ilvl w:val="0"/>
          <w:numId w:val="14"/>
        </w:numPr>
        <w:tabs>
          <w:tab w:val="right" w:leader="dot" w:pos="8222"/>
        </w:tabs>
        <w:suppressAutoHyphens w:val="0"/>
        <w:rPr>
          <w:noProof/>
        </w:rPr>
      </w:pPr>
      <w:r w:rsidRPr="007E6898">
        <w:rPr>
          <w:noProof/>
        </w:rPr>
        <w:t>comprendre qu’il est nécessaire d’utiliser des préservatifs en cas de rapport sexuel avec une femme enceinte ou une femme en âge de procréer n’utilisant pas une contraception efficace, pendant le traitement et pendant au moins 7 jours après l’interruption et/ou l’arrêt du traitement (même si le patient a subi une vasectomie).</w:t>
      </w:r>
    </w:p>
    <w:p w14:paraId="6A12F765" w14:textId="77777777" w:rsidR="003A10A8" w:rsidRPr="007E6898" w:rsidRDefault="003A10A8" w:rsidP="007E6898">
      <w:pPr>
        <w:widowControl/>
        <w:numPr>
          <w:ilvl w:val="0"/>
          <w:numId w:val="14"/>
        </w:numPr>
        <w:tabs>
          <w:tab w:val="right" w:leader="dot" w:pos="8222"/>
        </w:tabs>
        <w:suppressAutoHyphens w:val="0"/>
        <w:rPr>
          <w:noProof/>
        </w:rPr>
      </w:pPr>
      <w:r w:rsidRPr="007E6898">
        <w:rPr>
          <w:noProof/>
        </w:rPr>
        <w:t xml:space="preserve">comprendre qu’en cas de survenue d’une grossesse chez leur partenaire pendant le traitement par </w:t>
      </w:r>
      <w:r w:rsidR="00D86F27" w:rsidRPr="007E6898">
        <w:rPr>
          <w:noProof/>
        </w:rPr>
        <w:t>Lénalidomide</w:t>
      </w:r>
      <w:r w:rsidRPr="007E6898">
        <w:rPr>
          <w:noProof/>
        </w:rPr>
        <w:t xml:space="preserve"> Mylan ou peu après l’arrêt de celui</w:t>
      </w:r>
      <w:r w:rsidRPr="007E6898">
        <w:rPr>
          <w:noProof/>
        </w:rPr>
        <w:noBreakHyphen/>
        <w:t>ci, ils doivent informer immédiatement leur médecin traitant et qu’il est recommandé d’adresser la partenaire à un médecin spécialiste ou expérimenté en tératologie pour évaluation et conseil.</w:t>
      </w:r>
    </w:p>
    <w:p w14:paraId="74A9BF9F" w14:textId="77777777" w:rsidR="003A10A8" w:rsidRPr="007E6898" w:rsidRDefault="003A10A8" w:rsidP="007E6898">
      <w:pPr>
        <w:widowControl/>
        <w:suppressAutoHyphens w:val="0"/>
        <w:ind w:right="112"/>
        <w:rPr>
          <w:noProof/>
        </w:rPr>
      </w:pPr>
    </w:p>
    <w:p w14:paraId="2F29201D" w14:textId="77777777" w:rsidR="003A10A8" w:rsidRPr="007E6898" w:rsidRDefault="003A10A8" w:rsidP="007E6898">
      <w:pPr>
        <w:keepNext/>
        <w:widowControl/>
        <w:suppressAutoHyphens w:val="0"/>
        <w:ind w:right="112"/>
        <w:rPr>
          <w:noProof/>
        </w:rPr>
      </w:pPr>
      <w:r w:rsidRPr="007E6898">
        <w:rPr>
          <w:noProof/>
        </w:rPr>
        <w:t>Pour les femmes en âge de procréer, le médecin prescripteur doit s’assurer que :</w:t>
      </w:r>
    </w:p>
    <w:p w14:paraId="57C1BAFF" w14:textId="77777777" w:rsidR="003A10A8" w:rsidRPr="007E6898" w:rsidRDefault="003A10A8" w:rsidP="007E6898">
      <w:pPr>
        <w:keepNext/>
        <w:widowControl/>
        <w:numPr>
          <w:ilvl w:val="0"/>
          <w:numId w:val="13"/>
        </w:numPr>
        <w:tabs>
          <w:tab w:val="right" w:leader="dot" w:pos="8222"/>
        </w:tabs>
        <w:rPr>
          <w:noProof/>
        </w:rPr>
      </w:pPr>
      <w:r w:rsidRPr="007E6898">
        <w:rPr>
          <w:noProof/>
        </w:rPr>
        <w:t>la patiente remplit les conditions requises par le programme de prévention de la grossesse, y compris une bonne compréhension du risque</w:t>
      </w:r>
    </w:p>
    <w:p w14:paraId="3E2FA6E6" w14:textId="77777777" w:rsidR="003A10A8" w:rsidRPr="007E6898" w:rsidRDefault="003A10A8" w:rsidP="007E6898">
      <w:pPr>
        <w:widowControl/>
        <w:numPr>
          <w:ilvl w:val="0"/>
          <w:numId w:val="13"/>
        </w:numPr>
        <w:tabs>
          <w:tab w:val="right" w:leader="dot" w:pos="8222"/>
        </w:tabs>
        <w:rPr>
          <w:b/>
          <w:i/>
          <w:noProof/>
        </w:rPr>
      </w:pPr>
      <w:r w:rsidRPr="007E6898">
        <w:rPr>
          <w:noProof/>
        </w:rPr>
        <w:t>la patiente confirme avoir compris les conditions susmentionnées.</w:t>
      </w:r>
    </w:p>
    <w:p w14:paraId="45228C5D" w14:textId="77777777" w:rsidR="003A10A8" w:rsidRPr="007E6898" w:rsidRDefault="003A10A8" w:rsidP="007E6898">
      <w:pPr>
        <w:widowControl/>
        <w:ind w:right="112"/>
        <w:rPr>
          <w:bCs/>
          <w:iCs/>
          <w:noProof/>
        </w:rPr>
      </w:pPr>
    </w:p>
    <w:p w14:paraId="596F9836" w14:textId="77777777" w:rsidR="003A10A8" w:rsidRPr="007E6898" w:rsidRDefault="003A10A8" w:rsidP="007E6898">
      <w:pPr>
        <w:keepNext/>
        <w:widowControl/>
        <w:suppressAutoHyphens w:val="0"/>
        <w:rPr>
          <w:noProof/>
        </w:rPr>
      </w:pPr>
      <w:r w:rsidRPr="007E6898">
        <w:rPr>
          <w:noProof/>
          <w:u w:val="single"/>
        </w:rPr>
        <w:t>Contraception</w:t>
      </w:r>
    </w:p>
    <w:p w14:paraId="292F33F3" w14:textId="77777777" w:rsidR="003A10A8" w:rsidRPr="007E6898" w:rsidRDefault="003A10A8" w:rsidP="007E6898">
      <w:pPr>
        <w:keepNext/>
        <w:widowControl/>
        <w:rPr>
          <w:noProof/>
        </w:rPr>
      </w:pPr>
      <w:r w:rsidRPr="007E6898">
        <w:rPr>
          <w:noProof/>
        </w:rPr>
        <w:t>Les femmes en âge de procréer doivent utiliser au moins une méthode de contraception efficace pendant au moins 4 semaines avant le début du traitement, pendant toute la durée de celui-ci et pendant au moins 4 semaines après l’arrêt du lénalidomide, même en cas d’interruption du traitement, à moins qu’elles ne déclarent une abstinence totale et continue, qui sera confirmée de façon mensuelle. Si la patiente n’utilise aucun moyen de contraception efficace, elle devra être orientée vers un médecin compétent pour être conseillée et afin qu’une contraception adaptée soit instaurée.</w:t>
      </w:r>
    </w:p>
    <w:p w14:paraId="12E8AD13" w14:textId="77777777" w:rsidR="003A10A8" w:rsidRPr="007E6898" w:rsidRDefault="003A10A8" w:rsidP="007E6898">
      <w:pPr>
        <w:widowControl/>
        <w:rPr>
          <w:noProof/>
        </w:rPr>
      </w:pPr>
    </w:p>
    <w:p w14:paraId="0344636F" w14:textId="77777777" w:rsidR="003A10A8" w:rsidRPr="007E6898" w:rsidRDefault="003A10A8" w:rsidP="007E6898">
      <w:pPr>
        <w:keepNext/>
        <w:widowControl/>
        <w:rPr>
          <w:noProof/>
        </w:rPr>
      </w:pPr>
      <w:r w:rsidRPr="007E6898">
        <w:rPr>
          <w:noProof/>
        </w:rPr>
        <w:t>Voici des exemples de méthodes de contraception adaptées :</w:t>
      </w:r>
    </w:p>
    <w:p w14:paraId="71A74F45" w14:textId="77777777" w:rsidR="003A10A8" w:rsidRPr="007E6898" w:rsidRDefault="003A10A8" w:rsidP="007E6898">
      <w:pPr>
        <w:widowControl/>
        <w:numPr>
          <w:ilvl w:val="1"/>
          <w:numId w:val="9"/>
        </w:numPr>
        <w:tabs>
          <w:tab w:val="right" w:leader="dot" w:pos="8222"/>
        </w:tabs>
        <w:rPr>
          <w:noProof/>
        </w:rPr>
      </w:pPr>
      <w:r w:rsidRPr="007E6898">
        <w:rPr>
          <w:noProof/>
        </w:rPr>
        <w:t>implant contraceptif</w:t>
      </w:r>
    </w:p>
    <w:p w14:paraId="3A9901E1" w14:textId="77777777" w:rsidR="003A10A8" w:rsidRPr="007E6898" w:rsidRDefault="003A10A8" w:rsidP="007E6898">
      <w:pPr>
        <w:keepNext/>
        <w:widowControl/>
        <w:numPr>
          <w:ilvl w:val="1"/>
          <w:numId w:val="9"/>
        </w:numPr>
        <w:tabs>
          <w:tab w:val="right" w:leader="dot" w:pos="8222"/>
        </w:tabs>
        <w:rPr>
          <w:noProof/>
        </w:rPr>
      </w:pPr>
      <w:r w:rsidRPr="007E6898">
        <w:rPr>
          <w:noProof/>
        </w:rPr>
        <w:t>dispositif intra</w:t>
      </w:r>
      <w:r w:rsidRPr="007E6898">
        <w:rPr>
          <w:noProof/>
        </w:rPr>
        <w:noBreakHyphen/>
        <w:t>utérin (DIU) au lévonorgestrel</w:t>
      </w:r>
    </w:p>
    <w:p w14:paraId="1AE9F03A" w14:textId="77777777" w:rsidR="003A10A8" w:rsidRPr="007E6898" w:rsidRDefault="003A10A8" w:rsidP="007E6898">
      <w:pPr>
        <w:widowControl/>
        <w:numPr>
          <w:ilvl w:val="1"/>
          <w:numId w:val="9"/>
        </w:numPr>
        <w:tabs>
          <w:tab w:val="right" w:leader="dot" w:pos="8222"/>
        </w:tabs>
        <w:rPr>
          <w:noProof/>
        </w:rPr>
      </w:pPr>
      <w:r w:rsidRPr="007E6898">
        <w:rPr>
          <w:noProof/>
        </w:rPr>
        <w:t>acétate de médroxyprogestérone retard</w:t>
      </w:r>
    </w:p>
    <w:p w14:paraId="1BB1B298" w14:textId="77777777" w:rsidR="003A10A8" w:rsidRPr="007E6898" w:rsidRDefault="003A10A8" w:rsidP="007E6898">
      <w:pPr>
        <w:widowControl/>
        <w:numPr>
          <w:ilvl w:val="1"/>
          <w:numId w:val="9"/>
        </w:numPr>
        <w:tabs>
          <w:tab w:val="right" w:leader="dot" w:pos="8222"/>
        </w:tabs>
        <w:rPr>
          <w:noProof/>
        </w:rPr>
      </w:pPr>
      <w:r w:rsidRPr="007E6898">
        <w:rPr>
          <w:noProof/>
        </w:rPr>
        <w:t>stérilisation tubaire</w:t>
      </w:r>
    </w:p>
    <w:p w14:paraId="0B1D3CAD" w14:textId="77777777" w:rsidR="003A10A8" w:rsidRPr="007E6898" w:rsidRDefault="003A10A8" w:rsidP="007E6898">
      <w:pPr>
        <w:keepNext/>
        <w:widowControl/>
        <w:numPr>
          <w:ilvl w:val="1"/>
          <w:numId w:val="9"/>
        </w:numPr>
        <w:tabs>
          <w:tab w:val="right" w:leader="dot" w:pos="8222"/>
        </w:tabs>
        <w:rPr>
          <w:noProof/>
        </w:rPr>
      </w:pPr>
      <w:r w:rsidRPr="007E6898">
        <w:rPr>
          <w:noProof/>
        </w:rPr>
        <w:t>rapports sexuels exclusivement avec un partenaire vasectomisé ; la vasectomie doit avoir été confirmée par deux spermogrammes négatifs</w:t>
      </w:r>
    </w:p>
    <w:p w14:paraId="7BAD68F3" w14:textId="77777777" w:rsidR="003A10A8" w:rsidRPr="007E6898" w:rsidRDefault="003A10A8" w:rsidP="007E6898">
      <w:pPr>
        <w:widowControl/>
        <w:numPr>
          <w:ilvl w:val="1"/>
          <w:numId w:val="9"/>
        </w:numPr>
        <w:tabs>
          <w:tab w:val="right" w:leader="dot" w:pos="8222"/>
        </w:tabs>
        <w:rPr>
          <w:noProof/>
        </w:rPr>
      </w:pPr>
      <w:r w:rsidRPr="007E6898">
        <w:rPr>
          <w:noProof/>
        </w:rPr>
        <w:t>pilule progestative inhibant l’ovulation (c’est-à-dire désogestrel)</w:t>
      </w:r>
    </w:p>
    <w:p w14:paraId="46A023A5" w14:textId="77777777" w:rsidR="003A10A8" w:rsidRPr="007E6898" w:rsidRDefault="003A10A8" w:rsidP="007E6898">
      <w:pPr>
        <w:widowControl/>
        <w:rPr>
          <w:noProof/>
        </w:rPr>
      </w:pPr>
    </w:p>
    <w:p w14:paraId="5532F7F7" w14:textId="5D00C3C6" w:rsidR="003A10A8" w:rsidRPr="007E6898" w:rsidRDefault="003A10A8" w:rsidP="007E6898">
      <w:pPr>
        <w:widowControl/>
        <w:suppressAutoHyphens w:val="0"/>
        <w:autoSpaceDE w:val="0"/>
        <w:autoSpaceDN w:val="0"/>
        <w:adjustRightInd w:val="0"/>
        <w:rPr>
          <w:noProof/>
        </w:rPr>
      </w:pPr>
      <w:r w:rsidRPr="007E6898">
        <w:rPr>
          <w:noProof/>
        </w:rPr>
        <w:t xml:space="preserve">En raison du risque accru d’accidents thrombo-emboliques veineux chez les patients atteints de </w:t>
      </w:r>
      <w:r w:rsidRPr="007E6898">
        <w:rPr>
          <w:noProof/>
          <w:shd w:val="clear" w:color="auto" w:fill="FFFFFF"/>
        </w:rPr>
        <w:t>myélome multiple et</w:t>
      </w:r>
      <w:r w:rsidRPr="007E6898">
        <w:rPr>
          <w:noProof/>
        </w:rPr>
        <w:t xml:space="preserve"> traités par le lénalidomide en association et, dans une moindre mesure, chez les </w:t>
      </w:r>
      <w:r w:rsidRPr="007E6898">
        <w:rPr>
          <w:noProof/>
        </w:rPr>
        <w:lastRenderedPageBreak/>
        <w:t xml:space="preserve">patients </w:t>
      </w:r>
      <w:r w:rsidRPr="007E6898">
        <w:rPr>
          <w:noProof/>
          <w:shd w:val="clear" w:color="auto" w:fill="FFFFFF"/>
        </w:rPr>
        <w:t xml:space="preserve">présentant un </w:t>
      </w:r>
      <w:r w:rsidRPr="007E6898">
        <w:rPr>
          <w:noProof/>
        </w:rPr>
        <w:t>myélome multiple</w:t>
      </w:r>
      <w:r w:rsidR="00D06B8B" w:rsidRPr="007E6898">
        <w:rPr>
          <w:noProof/>
        </w:rPr>
        <w:t>, u</w:t>
      </w:r>
      <w:r w:rsidR="00D06B8B" w:rsidRPr="007E6898">
        <w:t>n syndrome myélodysplasique ou un lymphome à cellules</w:t>
      </w:r>
      <w:r w:rsidR="007202B3" w:rsidRPr="007E6898">
        <w:t xml:space="preserve"> </w:t>
      </w:r>
      <w:r w:rsidR="00D06B8B" w:rsidRPr="007E6898">
        <w:t>du manteau</w:t>
      </w:r>
      <w:r w:rsidRPr="007E6898">
        <w:rPr>
          <w:noProof/>
          <w:shd w:val="clear" w:color="auto" w:fill="FFFFFF"/>
        </w:rPr>
        <w:t xml:space="preserve"> </w:t>
      </w:r>
      <w:r w:rsidRPr="007E6898">
        <w:rPr>
          <w:noProof/>
        </w:rPr>
        <w:t>traités par le lénalidomide en monothérapie, l’utilisation de pilules contraceptives orales combinées n’est pas recommandée (voir également rubrique 4.5). Si la patiente est sous contraceptif oral combiné, elle devra utiliser une des autres méthodes contraceptives efficaces citées ci-dessus. Le risque thrombo-embolique persiste pendant 4 à 6 semaines après l’arrêt du contraceptif oral œstroprogestatif. L’efficacité des contraceptifs stéroïdiens peut être diminuée en cas de traitement concomitant par la dexaméthasone (voir rubrique 4.5).</w:t>
      </w:r>
    </w:p>
    <w:p w14:paraId="1F5FB1BF" w14:textId="77777777" w:rsidR="003A10A8" w:rsidRPr="007E6898" w:rsidRDefault="003A10A8" w:rsidP="007E6898">
      <w:pPr>
        <w:widowControl/>
        <w:rPr>
          <w:noProof/>
        </w:rPr>
      </w:pPr>
    </w:p>
    <w:p w14:paraId="3532BF42" w14:textId="77777777" w:rsidR="003A10A8" w:rsidRPr="007E6898" w:rsidRDefault="003A10A8" w:rsidP="007E6898">
      <w:pPr>
        <w:widowControl/>
        <w:rPr>
          <w:noProof/>
        </w:rPr>
      </w:pPr>
      <w:r w:rsidRPr="007E6898">
        <w:rPr>
          <w:noProof/>
        </w:rPr>
        <w:t>Les implants contraceptifs et les dispositifs intra</w:t>
      </w:r>
      <w:r w:rsidRPr="007E6898">
        <w:rPr>
          <w:noProof/>
        </w:rPr>
        <w:noBreakHyphen/>
        <w:t>utérins au lévonorgestrel sont associés à un risque accru d’infection lors de leur insertion et à des saignements vaginaux irréguliers. Le recours aux antibiotiques à titre prophylactique devra être envisagé lors de leur mise en place, en particulier en cas de neutropénie associée.</w:t>
      </w:r>
    </w:p>
    <w:p w14:paraId="76E01CC4" w14:textId="77777777" w:rsidR="003A10A8" w:rsidRPr="007E6898" w:rsidRDefault="003A10A8" w:rsidP="007E6898">
      <w:pPr>
        <w:widowControl/>
        <w:rPr>
          <w:noProof/>
        </w:rPr>
      </w:pPr>
    </w:p>
    <w:p w14:paraId="0EBC8A96" w14:textId="77777777" w:rsidR="003A10A8" w:rsidRPr="007E6898" w:rsidRDefault="003A10A8" w:rsidP="007E6898">
      <w:pPr>
        <w:widowControl/>
        <w:rPr>
          <w:noProof/>
        </w:rPr>
      </w:pPr>
      <w:r w:rsidRPr="007E6898">
        <w:rPr>
          <w:noProof/>
        </w:rPr>
        <w:t>L’utilisation de dispositifs intra</w:t>
      </w:r>
      <w:r w:rsidRPr="007E6898">
        <w:rPr>
          <w:noProof/>
        </w:rPr>
        <w:noBreakHyphen/>
        <w:t>utérins au cuivre n’est de manière générale pas recommandée en raison des risques d’infection lors de leur insertion et des règles abondantes qu’elle peut entraîner, susceptibles de mettre en danger les patientes présentant une neutropénie ou une thrombopénie.</w:t>
      </w:r>
    </w:p>
    <w:p w14:paraId="721D47DF" w14:textId="77777777" w:rsidR="003A10A8" w:rsidRPr="007E6898" w:rsidRDefault="003A10A8" w:rsidP="007E6898">
      <w:pPr>
        <w:widowControl/>
        <w:suppressAutoHyphens w:val="0"/>
        <w:rPr>
          <w:noProof/>
        </w:rPr>
      </w:pPr>
    </w:p>
    <w:p w14:paraId="685B3CBB" w14:textId="77777777" w:rsidR="003A10A8" w:rsidRPr="007E6898" w:rsidRDefault="003A10A8" w:rsidP="007E6898">
      <w:pPr>
        <w:keepNext/>
        <w:widowControl/>
        <w:tabs>
          <w:tab w:val="right" w:leader="dot" w:pos="8222"/>
        </w:tabs>
        <w:suppressAutoHyphens w:val="0"/>
        <w:rPr>
          <w:noProof/>
        </w:rPr>
      </w:pPr>
      <w:r w:rsidRPr="007E6898">
        <w:rPr>
          <w:noProof/>
          <w:u w:val="single"/>
        </w:rPr>
        <w:t>Tests de grossesse</w:t>
      </w:r>
    </w:p>
    <w:p w14:paraId="0F35C28E" w14:textId="77777777" w:rsidR="003A10A8" w:rsidRPr="007E6898" w:rsidRDefault="003A10A8" w:rsidP="007E6898">
      <w:pPr>
        <w:widowControl/>
        <w:suppressAutoHyphens w:val="0"/>
        <w:rPr>
          <w:i/>
          <w:noProof/>
        </w:rPr>
      </w:pPr>
      <w:r w:rsidRPr="007E6898">
        <w:rPr>
          <w:noProof/>
        </w:rPr>
        <w:t>Le type de test utilisé est fonction des pratiques locales mais il doit être d’une sensibilité d’au moins 25 mUI/ml et pratiqué chez les femmes en âge de procréer, sous la responsabilité d’un médecin comme indiqué ci-dessous. Cette obligation s’applique également aux femmes en âge de procréer pratiquant une abstinence totale et continue. Si possible, le test de grossesse, la prescription et la délivrance du médicament auront lieu le même jour. La délivrance du lénalidomide aux femmes en âge de procréer doit avoir lieu dans les 7 jours suivant la prescription.</w:t>
      </w:r>
    </w:p>
    <w:p w14:paraId="1C75754A" w14:textId="77777777" w:rsidR="003A10A8" w:rsidRPr="007E6898" w:rsidRDefault="003A10A8" w:rsidP="007E6898">
      <w:pPr>
        <w:widowControl/>
        <w:suppressAutoHyphens w:val="0"/>
        <w:rPr>
          <w:i/>
          <w:noProof/>
        </w:rPr>
      </w:pPr>
    </w:p>
    <w:p w14:paraId="61215818" w14:textId="77777777" w:rsidR="003A10A8" w:rsidRPr="007E6898" w:rsidRDefault="003A10A8" w:rsidP="007E6898">
      <w:pPr>
        <w:keepNext/>
        <w:widowControl/>
        <w:suppressAutoHyphens w:val="0"/>
        <w:rPr>
          <w:noProof/>
        </w:rPr>
      </w:pPr>
      <w:r w:rsidRPr="007E6898">
        <w:rPr>
          <w:i/>
          <w:noProof/>
        </w:rPr>
        <w:t>Avant de commencer le traitement</w:t>
      </w:r>
    </w:p>
    <w:p w14:paraId="573D841B" w14:textId="77777777" w:rsidR="003A10A8" w:rsidRPr="007E6898" w:rsidRDefault="003A10A8" w:rsidP="007E6898">
      <w:pPr>
        <w:widowControl/>
        <w:suppressAutoHyphens w:val="0"/>
        <w:rPr>
          <w:noProof/>
        </w:rPr>
      </w:pPr>
      <w:r w:rsidRPr="007E6898">
        <w:rPr>
          <w:noProof/>
        </w:rPr>
        <w:t>Un test de grossesse doit être fait sous contrôle médical lors de la consultation ou dans les 3 jours précédant la consultation où le lénalidomide est prescrit si la patiente utilise une contraception efficace depuis au moins 4 semaines. Le test doit confirmer que la patiente n’est pas enceinte au moment où elle débute le traitement par le lénalidomide.</w:t>
      </w:r>
    </w:p>
    <w:p w14:paraId="6E01F585" w14:textId="77777777" w:rsidR="003A10A8" w:rsidRPr="007E6898" w:rsidRDefault="003A10A8" w:rsidP="007E6898">
      <w:pPr>
        <w:widowControl/>
        <w:suppressAutoHyphens w:val="0"/>
        <w:rPr>
          <w:noProof/>
        </w:rPr>
      </w:pPr>
    </w:p>
    <w:p w14:paraId="5C34D6DE" w14:textId="77777777" w:rsidR="003A10A8" w:rsidRPr="007E6898" w:rsidRDefault="003A10A8" w:rsidP="007E6898">
      <w:pPr>
        <w:keepNext/>
        <w:widowControl/>
        <w:suppressAutoHyphens w:val="0"/>
        <w:rPr>
          <w:noProof/>
        </w:rPr>
      </w:pPr>
      <w:r w:rsidRPr="007E6898">
        <w:rPr>
          <w:i/>
          <w:noProof/>
        </w:rPr>
        <w:t>Suivi et arrêt du traitement</w:t>
      </w:r>
    </w:p>
    <w:p w14:paraId="7223DDAF" w14:textId="77777777" w:rsidR="003A10A8" w:rsidRPr="007E6898" w:rsidRDefault="003A10A8" w:rsidP="007E6898">
      <w:pPr>
        <w:widowControl/>
        <w:suppressAutoHyphens w:val="0"/>
        <w:rPr>
          <w:noProof/>
        </w:rPr>
      </w:pPr>
      <w:r w:rsidRPr="007E6898">
        <w:rPr>
          <w:noProof/>
        </w:rPr>
        <w:t>Un nouveau test de grossesse sous contrôle médical doit être effectué au moins toutes les 4 semaines et au moins 4 semaines après l’arrêt du traitement, sauf en cas de stérilisation tubaire confirmée. Ces tests de grossesse doivent être faits le jour de la consultation dédiée à la prescription ou dans les 3 jours précédents.</w:t>
      </w:r>
    </w:p>
    <w:p w14:paraId="64FC7703" w14:textId="77777777" w:rsidR="003A10A8" w:rsidRPr="007E6898" w:rsidRDefault="003A10A8" w:rsidP="007E6898">
      <w:pPr>
        <w:widowControl/>
        <w:suppressAutoHyphens w:val="0"/>
        <w:rPr>
          <w:noProof/>
        </w:rPr>
      </w:pPr>
    </w:p>
    <w:p w14:paraId="446E926B" w14:textId="77777777" w:rsidR="003A10A8" w:rsidRPr="007E6898" w:rsidRDefault="003A10A8" w:rsidP="007E6898">
      <w:pPr>
        <w:keepNext/>
        <w:widowControl/>
        <w:suppressAutoHyphens w:val="0"/>
        <w:rPr>
          <w:noProof/>
        </w:rPr>
      </w:pPr>
      <w:r w:rsidRPr="007E6898">
        <w:rPr>
          <w:noProof/>
          <w:u w:val="single"/>
        </w:rPr>
        <w:t>Précautions supplémentaires</w:t>
      </w:r>
    </w:p>
    <w:p w14:paraId="0A0BE570" w14:textId="77777777" w:rsidR="003A10A8" w:rsidRPr="007E6898" w:rsidRDefault="003A10A8" w:rsidP="007E6898">
      <w:pPr>
        <w:widowControl/>
        <w:suppressAutoHyphens w:val="0"/>
        <w:rPr>
          <w:noProof/>
        </w:rPr>
      </w:pPr>
      <w:r w:rsidRPr="007E6898">
        <w:rPr>
          <w:noProof/>
        </w:rPr>
        <w:t>Les patients doivent être informés de ne jamais donner leur médicament à quelqu’un d’autre et de rapporter les gélules non utilisées à leur pharmacien en fin de traitement pour une élimination en toute sécurité.</w:t>
      </w:r>
    </w:p>
    <w:p w14:paraId="056DAFA4" w14:textId="77777777" w:rsidR="003A10A8" w:rsidRPr="007E6898" w:rsidRDefault="003A10A8" w:rsidP="007E6898">
      <w:pPr>
        <w:widowControl/>
        <w:suppressAutoHyphens w:val="0"/>
        <w:rPr>
          <w:noProof/>
        </w:rPr>
      </w:pPr>
    </w:p>
    <w:p w14:paraId="5BF7D1A9" w14:textId="0C3FE7C5" w:rsidR="003A10A8" w:rsidRPr="007E6898" w:rsidRDefault="003A10A8" w:rsidP="007E6898">
      <w:pPr>
        <w:widowControl/>
        <w:suppressAutoHyphens w:val="0"/>
        <w:rPr>
          <w:noProof/>
        </w:rPr>
      </w:pPr>
      <w:r w:rsidRPr="007E6898">
        <w:rPr>
          <w:noProof/>
        </w:rPr>
        <w:t>Les patients ne doivent pas faire de don de sang</w:t>
      </w:r>
      <w:r w:rsidR="00330E94" w:rsidRPr="007E6898">
        <w:rPr>
          <w:noProof/>
        </w:rPr>
        <w:t xml:space="preserve"> ou de sperme</w:t>
      </w:r>
      <w:r w:rsidRPr="007E6898">
        <w:rPr>
          <w:noProof/>
        </w:rPr>
        <w:t xml:space="preserve"> pendant la prise de lénalidomide </w:t>
      </w:r>
      <w:r w:rsidR="00330E94" w:rsidRPr="007E6898">
        <w:rPr>
          <w:noProof/>
        </w:rPr>
        <w:t xml:space="preserve">(y compris pendant les interruptions de traitement) </w:t>
      </w:r>
      <w:r w:rsidRPr="007E6898">
        <w:rPr>
          <w:noProof/>
        </w:rPr>
        <w:t>et pendant au moins 7 jours après la fin du traitement.</w:t>
      </w:r>
    </w:p>
    <w:p w14:paraId="4D332B3E" w14:textId="77777777" w:rsidR="003A10A8" w:rsidRPr="007E6898" w:rsidRDefault="003A10A8" w:rsidP="007E6898">
      <w:pPr>
        <w:widowControl/>
        <w:suppressAutoHyphens w:val="0"/>
        <w:rPr>
          <w:noProof/>
        </w:rPr>
      </w:pPr>
    </w:p>
    <w:p w14:paraId="3F0EC41D" w14:textId="77777777" w:rsidR="003A10A8" w:rsidRPr="007E6898" w:rsidRDefault="003A10A8" w:rsidP="007E6898">
      <w:pPr>
        <w:widowControl/>
        <w:suppressAutoHyphens w:val="0"/>
        <w:rPr>
          <w:noProof/>
        </w:rPr>
      </w:pPr>
      <w:r w:rsidRPr="007E6898">
        <w:rPr>
          <w:noProof/>
        </w:rPr>
        <w:t>Les professionnels de santé et les aidants doivent porter des gants jetables pour manipuler la plaquette ou la gélule. Les femmes enceintes ou qui pensent l'être ne doivent pas manipuler la plaquette ou la gélule (voir rubrique 6.6).</w:t>
      </w:r>
    </w:p>
    <w:p w14:paraId="3486572A" w14:textId="77777777" w:rsidR="003A10A8" w:rsidRPr="007E6898" w:rsidRDefault="003A10A8" w:rsidP="007E6898">
      <w:pPr>
        <w:widowControl/>
        <w:suppressAutoHyphens w:val="0"/>
        <w:rPr>
          <w:noProof/>
        </w:rPr>
      </w:pPr>
    </w:p>
    <w:p w14:paraId="20CABCCD" w14:textId="77777777" w:rsidR="003A10A8" w:rsidRPr="007E6898" w:rsidRDefault="003A10A8" w:rsidP="007E6898">
      <w:pPr>
        <w:keepNext/>
        <w:widowControl/>
        <w:suppressAutoHyphens w:val="0"/>
        <w:rPr>
          <w:noProof/>
        </w:rPr>
      </w:pPr>
      <w:r w:rsidRPr="007E6898">
        <w:rPr>
          <w:noProof/>
          <w:u w:val="single"/>
        </w:rPr>
        <w:t>Guide d’aide à la prescription, restrictions de prescription et de délivrance</w:t>
      </w:r>
    </w:p>
    <w:p w14:paraId="2064A251" w14:textId="1CA5997B" w:rsidR="003A10A8" w:rsidRPr="007E6898" w:rsidRDefault="003A10A8" w:rsidP="007E6898">
      <w:pPr>
        <w:widowControl/>
        <w:suppressAutoHyphens w:val="0"/>
        <w:rPr>
          <w:noProof/>
        </w:rPr>
      </w:pPr>
      <w:r w:rsidRPr="007E6898">
        <w:rPr>
          <w:noProof/>
        </w:rPr>
        <w:t xml:space="preserve">Afin d’aider les patients à éviter toute exposition fœtale au lénalidomide, le titulaire de l’autorisation de mise sur le marché </w:t>
      </w:r>
      <w:r w:rsidR="008A122F" w:rsidRPr="007E6898">
        <w:rPr>
          <w:noProof/>
        </w:rPr>
        <w:t xml:space="preserve">(AMM) </w:t>
      </w:r>
      <w:r w:rsidRPr="007E6898">
        <w:rPr>
          <w:noProof/>
        </w:rPr>
        <w:t>fournira aux professionnels de santé des documents</w:t>
      </w:r>
      <w:r w:rsidR="00413CCC" w:rsidRPr="007E6898">
        <w:t xml:space="preserve"> </w:t>
      </w:r>
      <w:r w:rsidR="00413CCC" w:rsidRPr="007E6898">
        <w:rPr>
          <w:noProof/>
        </w:rPr>
        <w:t>explicatifs</w:t>
      </w:r>
      <w:r w:rsidRPr="007E6898">
        <w:rPr>
          <w:noProof/>
        </w:rPr>
        <w:t xml:space="preserve"> </w:t>
      </w:r>
      <w:r w:rsidR="00413CCC" w:rsidRPr="007E6898">
        <w:rPr>
          <w:noProof/>
        </w:rPr>
        <w:t xml:space="preserve">visant à renforcer </w:t>
      </w:r>
      <w:r w:rsidRPr="007E6898">
        <w:rPr>
          <w:noProof/>
        </w:rPr>
        <w:t xml:space="preserve">les mises en garde relatives à la tératogénicité attendue du lénalidomide, </w:t>
      </w:r>
      <w:r w:rsidR="00413CCC" w:rsidRPr="007E6898">
        <w:rPr>
          <w:noProof/>
        </w:rPr>
        <w:t>à donner</w:t>
      </w:r>
      <w:r w:rsidR="00413CCC" w:rsidRPr="007E6898" w:rsidDel="00413CCC">
        <w:rPr>
          <w:noProof/>
        </w:rPr>
        <w:t xml:space="preserve"> </w:t>
      </w:r>
      <w:r w:rsidRPr="007E6898">
        <w:rPr>
          <w:noProof/>
        </w:rPr>
        <w:t xml:space="preserve">des conseils pour la mise en place d’une contraception préalable au traitement et </w:t>
      </w:r>
      <w:r w:rsidR="00413CCC" w:rsidRPr="007E6898">
        <w:rPr>
          <w:noProof/>
        </w:rPr>
        <w:t>à fournir</w:t>
      </w:r>
      <w:r w:rsidRPr="007E6898">
        <w:rPr>
          <w:noProof/>
        </w:rPr>
        <w:t xml:space="preserve"> des explications sur les tests de grossesse nécessaires. Le prescripteur doit informer le patient du risque tératogène attendu et des mesures contraceptives strictes définies dans le programme de prévention de la grossesse et </w:t>
      </w:r>
      <w:r w:rsidR="00371095" w:rsidRPr="007E6898">
        <w:rPr>
          <w:noProof/>
        </w:rPr>
        <w:t xml:space="preserve">lui </w:t>
      </w:r>
      <w:r w:rsidRPr="007E6898">
        <w:rPr>
          <w:noProof/>
        </w:rPr>
        <w:t xml:space="preserve">remettre la brochure </w:t>
      </w:r>
      <w:r w:rsidRPr="007E6898">
        <w:rPr>
          <w:noProof/>
          <w:shd w:val="clear" w:color="auto" w:fill="FFFFFF"/>
        </w:rPr>
        <w:t>appropriée d</w:t>
      </w:r>
      <w:r w:rsidRPr="007E6898">
        <w:rPr>
          <w:noProof/>
        </w:rPr>
        <w:t xml:space="preserve">’information destinée aux </w:t>
      </w:r>
      <w:r w:rsidRPr="007E6898">
        <w:rPr>
          <w:noProof/>
          <w:shd w:val="clear" w:color="auto" w:fill="FFFFFF"/>
        </w:rPr>
        <w:t xml:space="preserve">patients, la carte-patient </w:t>
      </w:r>
      <w:r w:rsidRPr="007E6898">
        <w:rPr>
          <w:noProof/>
          <w:shd w:val="clear" w:color="auto" w:fill="FFFFFF"/>
        </w:rPr>
        <w:lastRenderedPageBreak/>
        <w:t>e</w:t>
      </w:r>
      <w:r w:rsidRPr="007E6898">
        <w:rPr>
          <w:noProof/>
        </w:rPr>
        <w:t>t/ou un document équivalent</w:t>
      </w:r>
      <w:r w:rsidR="00371095" w:rsidRPr="007E6898">
        <w:rPr>
          <w:noProof/>
        </w:rPr>
        <w:t>,</w:t>
      </w:r>
      <w:r w:rsidR="00371095" w:rsidRPr="007E6898">
        <w:t xml:space="preserve"> </w:t>
      </w:r>
      <w:r w:rsidR="00371095" w:rsidRPr="007E6898">
        <w:rPr>
          <w:noProof/>
        </w:rPr>
        <w:t>comme défini avec chaque autorité compétente nationale</w:t>
      </w:r>
      <w:r w:rsidR="00E73F83" w:rsidRPr="007E6898">
        <w:rPr>
          <w:noProof/>
        </w:rPr>
        <w:t xml:space="preserve">. </w:t>
      </w:r>
      <w:r w:rsidRPr="007E6898">
        <w:rPr>
          <w:noProof/>
        </w:rPr>
        <w:t xml:space="preserve">. </w:t>
      </w:r>
      <w:r w:rsidR="004D2028" w:rsidRPr="007E6898">
        <w:rPr>
          <w:noProof/>
        </w:rPr>
        <w:t>E</w:t>
      </w:r>
      <w:r w:rsidRPr="007E6898">
        <w:rPr>
          <w:noProof/>
        </w:rPr>
        <w:t>n collaboration avec chaque autorité compétente nationale</w:t>
      </w:r>
      <w:r w:rsidR="004D2028" w:rsidRPr="007E6898">
        <w:rPr>
          <w:noProof/>
        </w:rPr>
        <w:t>, un</w:t>
      </w:r>
      <w:r w:rsidRPr="007E6898">
        <w:rPr>
          <w:noProof/>
        </w:rPr>
        <w:t xml:space="preserve"> </w:t>
      </w:r>
      <w:r w:rsidR="004D2028" w:rsidRPr="007E6898">
        <w:rPr>
          <w:noProof/>
        </w:rPr>
        <w:t xml:space="preserve">programme d’accès contrôlé a été mis en place qui </w:t>
      </w:r>
      <w:r w:rsidRPr="007E6898">
        <w:rPr>
          <w:noProof/>
        </w:rPr>
        <w:t xml:space="preserve">inclut l’utilisation d’une </w:t>
      </w:r>
      <w:r w:rsidRPr="007E6898">
        <w:rPr>
          <w:noProof/>
          <w:shd w:val="clear" w:color="auto" w:fill="FFFFFF"/>
        </w:rPr>
        <w:t>carte-patient</w:t>
      </w:r>
      <w:r w:rsidRPr="007E6898">
        <w:rPr>
          <w:noProof/>
        </w:rPr>
        <w:t xml:space="preserve"> et/ou d’un document équivalent pour le contrôle des prescriptions et/ou des délivrances et le recueil </w:t>
      </w:r>
      <w:r w:rsidR="004D2028" w:rsidRPr="007E6898">
        <w:rPr>
          <w:noProof/>
        </w:rPr>
        <w:t>d’informations</w:t>
      </w:r>
      <w:r w:rsidRPr="007E6898">
        <w:rPr>
          <w:noProof/>
        </w:rPr>
        <w:t xml:space="preserve"> relatives à l’indication afin de surveiller l’utilisation hors AMM sur le territoire national. Dans l’idéal, le test de grossesse, la prescription et la délivrance du médicament doivent avoir lieu le même jour. La délivrance du lénalidomide aux femmes en âge de procréer doit avoir lieu dans les 7 jours suivant la prescription et après un test de grossesse négatif effectué sous contrôle médical. La prescription doit être limitée à une durée de traitement de 4 semaines au maximum conformément aux schémas posologiques dans les indications autorisées (voir rubrique 4.2) chez les femmes en âge de procréer et de 12 semaines au maximum chez tous les autres patients.</w:t>
      </w:r>
    </w:p>
    <w:p w14:paraId="4FB3BB2B" w14:textId="77777777" w:rsidR="003A10A8" w:rsidRPr="007E6898" w:rsidRDefault="003A10A8" w:rsidP="007E6898">
      <w:pPr>
        <w:widowControl/>
        <w:suppressAutoHyphens w:val="0"/>
        <w:rPr>
          <w:noProof/>
        </w:rPr>
      </w:pPr>
    </w:p>
    <w:p w14:paraId="3D202DDF" w14:textId="77777777" w:rsidR="003A10A8" w:rsidRPr="007E6898" w:rsidRDefault="003A10A8" w:rsidP="007E6898">
      <w:pPr>
        <w:keepNext/>
        <w:widowControl/>
        <w:suppressAutoHyphens w:val="0"/>
        <w:rPr>
          <w:noProof/>
          <w:u w:val="single"/>
        </w:rPr>
      </w:pPr>
      <w:r w:rsidRPr="007E6898">
        <w:rPr>
          <w:noProof/>
          <w:u w:val="single"/>
        </w:rPr>
        <w:t>Autres mises en garde spéciales et précautions d’emploi</w:t>
      </w:r>
    </w:p>
    <w:p w14:paraId="168CA845" w14:textId="77777777" w:rsidR="003A10A8" w:rsidRPr="007E6898" w:rsidRDefault="003A10A8" w:rsidP="007E6898">
      <w:pPr>
        <w:keepNext/>
        <w:widowControl/>
        <w:suppressAutoHyphens w:val="0"/>
        <w:rPr>
          <w:noProof/>
          <w:u w:val="single"/>
        </w:rPr>
      </w:pPr>
    </w:p>
    <w:p w14:paraId="2D2013E4" w14:textId="77777777" w:rsidR="003A10A8" w:rsidRPr="007E6898" w:rsidRDefault="003A10A8" w:rsidP="007E6898">
      <w:pPr>
        <w:keepNext/>
        <w:widowControl/>
        <w:suppressAutoHyphens w:val="0"/>
        <w:rPr>
          <w:noProof/>
          <w:u w:val="single"/>
        </w:rPr>
      </w:pPr>
      <w:r w:rsidRPr="007E6898">
        <w:rPr>
          <w:i/>
          <w:noProof/>
          <w:u w:val="single"/>
        </w:rPr>
        <w:t>Infarctus du myocarde</w:t>
      </w:r>
    </w:p>
    <w:p w14:paraId="42A7EDD7" w14:textId="77777777" w:rsidR="003A10A8" w:rsidRPr="007E6898" w:rsidRDefault="003A10A8" w:rsidP="007E6898">
      <w:pPr>
        <w:widowControl/>
        <w:suppressAutoHyphens w:val="0"/>
        <w:rPr>
          <w:i/>
          <w:noProof/>
        </w:rPr>
      </w:pPr>
      <w:r w:rsidRPr="007E6898">
        <w:rPr>
          <w:noProof/>
        </w:rPr>
        <w:t>Des cas d’infarctus du myocarde ont été rapportés chez les patients recevant du lénalidomide, particulièrement chez ceux qui présentent des facteurs de risque connus et au cours des 12 premiers mois de traitement lorsque le lénalidomide est utilisé en association avec la dexaméthasone. Une surveillance étroite s’impose chez les patients présentant des facteurs de risque connus – y compris un antécédent de thrombose – et des mesures doivent être prises pour essayer de réduire au minimum tous les facteurs de risque modifiables (par exemple le tabagisme, l’hypertension et l’hyperlipidémie).</w:t>
      </w:r>
    </w:p>
    <w:p w14:paraId="3F5C2D0B" w14:textId="77777777" w:rsidR="003A10A8" w:rsidRPr="007E6898" w:rsidRDefault="003A10A8" w:rsidP="007E6898">
      <w:pPr>
        <w:widowControl/>
        <w:suppressAutoHyphens w:val="0"/>
        <w:rPr>
          <w:i/>
          <w:noProof/>
        </w:rPr>
      </w:pPr>
    </w:p>
    <w:p w14:paraId="4E38D3F7" w14:textId="77777777" w:rsidR="003A10A8" w:rsidRPr="007E6898" w:rsidRDefault="003A10A8" w:rsidP="007E6898">
      <w:pPr>
        <w:keepNext/>
        <w:widowControl/>
        <w:suppressAutoHyphens w:val="0"/>
        <w:rPr>
          <w:noProof/>
          <w:u w:val="single"/>
        </w:rPr>
      </w:pPr>
      <w:r w:rsidRPr="007E6898">
        <w:rPr>
          <w:i/>
          <w:noProof/>
          <w:u w:val="single"/>
        </w:rPr>
        <w:t>Événements thrombo-emboliques artériels et veineux</w:t>
      </w:r>
    </w:p>
    <w:p w14:paraId="752883D1" w14:textId="77777777" w:rsidR="003A10A8" w:rsidRPr="007E6898" w:rsidRDefault="003A10A8" w:rsidP="007E6898">
      <w:pPr>
        <w:widowControl/>
        <w:suppressAutoHyphens w:val="0"/>
        <w:autoSpaceDE w:val="0"/>
        <w:rPr>
          <w:noProof/>
        </w:rPr>
      </w:pPr>
      <w:r w:rsidRPr="007E6898">
        <w:rPr>
          <w:noProof/>
        </w:rPr>
        <w:t>Chez les patients atteints de myélome multiple, l’utilisation concomitante du lénalidomide et de la dexaméthasone est associée à un risque accru de thrombo-embolie veineuse (essentiellement thrombose veineuse profonde et embolie pulmonaire). Le risque de thrombo-embolie veineuse a été observé dans une moindre mesure avec le lénalidomide en association avec le melphalan et la prednisone.</w:t>
      </w:r>
    </w:p>
    <w:p w14:paraId="2E55E801" w14:textId="77777777" w:rsidR="003A10A8" w:rsidRPr="007E6898" w:rsidRDefault="003A10A8" w:rsidP="007E6898">
      <w:pPr>
        <w:widowControl/>
        <w:suppressAutoHyphens w:val="0"/>
        <w:autoSpaceDE w:val="0"/>
        <w:rPr>
          <w:noProof/>
        </w:rPr>
      </w:pPr>
    </w:p>
    <w:p w14:paraId="42E4C06D" w14:textId="38E3C751" w:rsidR="003A10A8" w:rsidRPr="007E6898" w:rsidRDefault="003A10A8" w:rsidP="007E6898">
      <w:pPr>
        <w:widowControl/>
        <w:suppressAutoHyphens w:val="0"/>
        <w:autoSpaceDE w:val="0"/>
        <w:autoSpaceDN w:val="0"/>
        <w:adjustRightInd w:val="0"/>
        <w:rPr>
          <w:noProof/>
        </w:rPr>
      </w:pPr>
      <w:r w:rsidRPr="007E6898">
        <w:rPr>
          <w:noProof/>
        </w:rPr>
        <w:t xml:space="preserve">Chez les patients présentant un myélome multiple, </w:t>
      </w:r>
      <w:r w:rsidR="00D06B8B" w:rsidRPr="007E6898">
        <w:t>un syndrome myélodysplasique ou un lymphome à</w:t>
      </w:r>
      <w:r w:rsidR="00DA73C4" w:rsidRPr="007E6898">
        <w:t xml:space="preserve"> </w:t>
      </w:r>
      <w:r w:rsidR="00D06B8B" w:rsidRPr="007E6898">
        <w:t xml:space="preserve">cellules du manteau, </w:t>
      </w:r>
      <w:r w:rsidRPr="007E6898">
        <w:rPr>
          <w:noProof/>
        </w:rPr>
        <w:t>le traitement par le lénalidomide en monothérapie est associé à un risque plus faible de thrombo</w:t>
      </w:r>
      <w:r w:rsidRPr="007E6898">
        <w:rPr>
          <w:noProof/>
        </w:rPr>
        <w:noBreakHyphen/>
        <w:t xml:space="preserve">embolie veineuse (essentiellement thrombose veineuse profonde et embolie pulmonaire) que chez les patients atteints d’un myélome multiple traités par le </w:t>
      </w:r>
      <w:r w:rsidRPr="007E6898">
        <w:rPr>
          <w:bCs/>
          <w:noProof/>
          <w:color w:val="000000"/>
        </w:rPr>
        <w:t xml:space="preserve">lénalidomide en association </w:t>
      </w:r>
      <w:r w:rsidRPr="007E6898">
        <w:rPr>
          <w:noProof/>
        </w:rPr>
        <w:t>(voir rubriques 4.5 et 4.8).</w:t>
      </w:r>
    </w:p>
    <w:p w14:paraId="5CB6DE34" w14:textId="77777777" w:rsidR="003A10A8" w:rsidRPr="007E6898" w:rsidRDefault="003A10A8" w:rsidP="007E6898">
      <w:pPr>
        <w:widowControl/>
        <w:suppressAutoHyphens w:val="0"/>
        <w:autoSpaceDE w:val="0"/>
        <w:rPr>
          <w:noProof/>
        </w:rPr>
      </w:pPr>
    </w:p>
    <w:p w14:paraId="6E774B1A" w14:textId="77777777" w:rsidR="003A10A8" w:rsidRPr="007E6898" w:rsidRDefault="003A10A8" w:rsidP="007E6898">
      <w:pPr>
        <w:widowControl/>
        <w:suppressAutoHyphens w:val="0"/>
        <w:autoSpaceDE w:val="0"/>
        <w:rPr>
          <w:noProof/>
        </w:rPr>
      </w:pPr>
      <w:r w:rsidRPr="007E6898">
        <w:rPr>
          <w:noProof/>
        </w:rPr>
        <w:t>Chez les patients atteints d’un myélome multiple, l’utilisation concomitante du lénalidomide et de la dexaméthasone est associée à un risque accru de thrombo-embolie artérielle (essentiellement infarctus du myocarde et accident vasculaire cérébral) qui a été observé dans une moindre mesure avec le lénalidomide administré en association avec le melphalan et la prednisone. Le risque de thrombo-embolie artérielle est plus faible chez les patients atteints de myélome multiple traités par le lénalidomide en monothérapie que chez les patients traités par le lénalidomide en association.</w:t>
      </w:r>
    </w:p>
    <w:p w14:paraId="718918F5" w14:textId="77777777" w:rsidR="003A10A8" w:rsidRPr="007E6898" w:rsidRDefault="003A10A8" w:rsidP="007E6898">
      <w:pPr>
        <w:widowControl/>
        <w:suppressAutoHyphens w:val="0"/>
        <w:autoSpaceDE w:val="0"/>
        <w:ind w:right="112"/>
        <w:rPr>
          <w:noProof/>
        </w:rPr>
      </w:pPr>
    </w:p>
    <w:p w14:paraId="338F5A3A" w14:textId="77777777" w:rsidR="003A10A8" w:rsidRPr="007E6898" w:rsidRDefault="003A10A8" w:rsidP="007E6898">
      <w:pPr>
        <w:widowControl/>
        <w:suppressAutoHyphens w:val="0"/>
        <w:autoSpaceDE w:val="0"/>
        <w:rPr>
          <w:noProof/>
        </w:rPr>
      </w:pPr>
      <w:r w:rsidRPr="007E6898">
        <w:rPr>
          <w:noProof/>
        </w:rPr>
        <w:t>Par conséquent, une surveillance étroite s’impose chez les patients présentant des facteurs de risque connus (parmi lesquels un antécédent de thrombose). Des mesures doivent être prises pour essayer de réduire au minimum tous les facteurs de risque modifiables (par exemple le tabagisme, l’hypertension et l’hyperlipidémie). L’administration concomitante d’érythropoïétine ou des antécédents d’événements thrombo-emboliques peuvent également augmenter les risques de thrombose veineuse chez ces patients. Par conséquent, l’érythropoïétine et les autres médicaments pouvant accroître les risques de thrombose, comme les traitements hormonaux substitutifs, doivent être utilisés avec précaution chez les patients atteints de myélome multiple traités par le lénalidomide et la dexaméthasone. Un taux d’hémoglobine supérieur à 12 g/dl doit conduire à l’arrêt de l’érythropoïétine.</w:t>
      </w:r>
    </w:p>
    <w:p w14:paraId="1D853A37" w14:textId="77777777" w:rsidR="003A10A8" w:rsidRPr="007E6898" w:rsidRDefault="003A10A8" w:rsidP="007E6898">
      <w:pPr>
        <w:widowControl/>
        <w:suppressAutoHyphens w:val="0"/>
        <w:autoSpaceDE w:val="0"/>
        <w:rPr>
          <w:noProof/>
        </w:rPr>
      </w:pPr>
    </w:p>
    <w:p w14:paraId="1B170CFA" w14:textId="77777777" w:rsidR="003A10A8" w:rsidRPr="007E6898" w:rsidRDefault="003A10A8" w:rsidP="007E6898">
      <w:pPr>
        <w:widowControl/>
        <w:suppressAutoHyphens w:val="0"/>
        <w:autoSpaceDE w:val="0"/>
        <w:rPr>
          <w:noProof/>
        </w:rPr>
      </w:pPr>
      <w:r w:rsidRPr="007E6898">
        <w:rPr>
          <w:noProof/>
        </w:rPr>
        <w:t xml:space="preserve">Il est conseillé aux patients et à leurs médecins d’être attentifs aux signes et symptômes de thrombo-embolie. Il doit être recommandé aux patients de consulter un médecin en cas de survenue de symptômes tels qu’essoufflement, douleur thoracique, gonflement des bras ou jambes. La prescription d’antithrombotiques en prophylaxie est recommandée, en particulier chez les patients présentant des </w:t>
      </w:r>
      <w:r w:rsidRPr="007E6898">
        <w:rPr>
          <w:noProof/>
        </w:rPr>
        <w:lastRenderedPageBreak/>
        <w:t>facteurs de risque de thrombose supplémentaires. La décision de mettre en place des mesures prophylactiques antithrombotiques devra être prise au cas par cas en fonction des facteurs de risque sous-jacents propres à chaque patient.</w:t>
      </w:r>
    </w:p>
    <w:p w14:paraId="5E5980C0" w14:textId="77777777" w:rsidR="003A10A8" w:rsidRPr="007E6898" w:rsidRDefault="003A10A8" w:rsidP="007E6898">
      <w:pPr>
        <w:widowControl/>
        <w:autoSpaceDE w:val="0"/>
        <w:rPr>
          <w:noProof/>
        </w:rPr>
      </w:pPr>
    </w:p>
    <w:p w14:paraId="2AAD2CDA" w14:textId="77777777" w:rsidR="003A10A8" w:rsidRPr="007E6898" w:rsidRDefault="003A10A8" w:rsidP="007E6898">
      <w:pPr>
        <w:widowControl/>
        <w:rPr>
          <w:noProof/>
        </w:rPr>
      </w:pPr>
      <w:r w:rsidRPr="007E6898">
        <w:rPr>
          <w:noProof/>
        </w:rPr>
        <w:t>En cas d’événements thrombo-emboliques, le traitement du patient doit être interrompu et une thérapie anticoagulante standard doit être mise en œuvre. Une fois le patient stabilisé sous traitement anticoagulant et toute complication éventuelle de l’événement thrombo-embolique écartée, le traitement par le lénalidomide peut être repris à la dose d’origine, en fonction de l’évaluation du rapport bénéfice-risque. Le patient doit poursuivre son traitement anticoagulant pendant toute la durée du traitement par le lénalidomide.</w:t>
      </w:r>
    </w:p>
    <w:p w14:paraId="509E7EA3" w14:textId="77777777" w:rsidR="003A10A8" w:rsidRPr="007E6898" w:rsidRDefault="003A10A8" w:rsidP="007E6898">
      <w:pPr>
        <w:widowControl/>
        <w:rPr>
          <w:noProof/>
        </w:rPr>
      </w:pPr>
    </w:p>
    <w:p w14:paraId="6B6D0C14" w14:textId="77777777" w:rsidR="00D06B8B" w:rsidRPr="007E6898" w:rsidRDefault="00D06B8B" w:rsidP="007E6898">
      <w:pPr>
        <w:keepNext/>
        <w:widowControl/>
        <w:suppressAutoHyphens w:val="0"/>
        <w:autoSpaceDE w:val="0"/>
        <w:autoSpaceDN w:val="0"/>
        <w:adjustRightInd w:val="0"/>
        <w:rPr>
          <w:i/>
          <w:iCs/>
          <w:u w:val="single"/>
        </w:rPr>
      </w:pPr>
      <w:r w:rsidRPr="007E6898">
        <w:rPr>
          <w:i/>
          <w:iCs/>
          <w:u w:val="single"/>
        </w:rPr>
        <w:t>Hypertension pulmonaire</w:t>
      </w:r>
    </w:p>
    <w:p w14:paraId="612E3A1B" w14:textId="37539A05" w:rsidR="00D06B8B" w:rsidRPr="007E6898" w:rsidRDefault="00D06B8B" w:rsidP="007E6898">
      <w:pPr>
        <w:widowControl/>
        <w:suppressAutoHyphens w:val="0"/>
        <w:autoSpaceDE w:val="0"/>
        <w:autoSpaceDN w:val="0"/>
        <w:adjustRightInd w:val="0"/>
        <w:rPr>
          <w:i/>
          <w:noProof/>
        </w:rPr>
      </w:pPr>
      <w:r w:rsidRPr="007E6898">
        <w:t>Des cas d’hypertension pulmonaire, parfois d’issue fatale, ont été rapportés chez des patients traités</w:t>
      </w:r>
      <w:r w:rsidR="00E27E50" w:rsidRPr="007E6898">
        <w:t xml:space="preserve"> </w:t>
      </w:r>
      <w:r w:rsidRPr="007E6898">
        <w:t>par le lénalidomide. Les signes et symptômes de maladie cardiopulmonaire sous-jacente doivent être</w:t>
      </w:r>
      <w:r w:rsidR="00E27E50" w:rsidRPr="007E6898">
        <w:t xml:space="preserve"> </w:t>
      </w:r>
      <w:r w:rsidRPr="007E6898">
        <w:t>évalués avant l’instauration du traitement et pendant le traitement par le lénalidomide.</w:t>
      </w:r>
    </w:p>
    <w:p w14:paraId="45781339" w14:textId="77777777" w:rsidR="00D06B8B" w:rsidRPr="007E6898" w:rsidRDefault="00D06B8B" w:rsidP="007E6898">
      <w:pPr>
        <w:widowControl/>
        <w:rPr>
          <w:i/>
          <w:noProof/>
        </w:rPr>
      </w:pPr>
    </w:p>
    <w:p w14:paraId="2A863D63" w14:textId="77777777" w:rsidR="003A10A8" w:rsidRPr="007E6898" w:rsidRDefault="003A10A8" w:rsidP="007E6898">
      <w:pPr>
        <w:keepNext/>
        <w:widowControl/>
        <w:rPr>
          <w:noProof/>
          <w:u w:val="single"/>
        </w:rPr>
      </w:pPr>
      <w:r w:rsidRPr="007E6898">
        <w:rPr>
          <w:i/>
          <w:noProof/>
          <w:u w:val="single"/>
        </w:rPr>
        <w:t>Neutropénie et thrombopénie</w:t>
      </w:r>
    </w:p>
    <w:p w14:paraId="7AEDC3F8" w14:textId="77777777" w:rsidR="003A10A8" w:rsidRPr="007E6898" w:rsidRDefault="003A10A8" w:rsidP="007E6898">
      <w:pPr>
        <w:widowControl/>
        <w:suppressAutoHyphens w:val="0"/>
        <w:autoSpaceDE w:val="0"/>
        <w:autoSpaceDN w:val="0"/>
        <w:adjustRightInd w:val="0"/>
        <w:rPr>
          <w:noProof/>
        </w:rPr>
      </w:pPr>
      <w:r w:rsidRPr="007E6898">
        <w:rPr>
          <w:noProof/>
        </w:rPr>
        <w:t>Les principales toxicités dose</w:t>
      </w:r>
      <w:r w:rsidRPr="007E6898">
        <w:rPr>
          <w:noProof/>
        </w:rPr>
        <w:noBreakHyphen/>
        <w:t xml:space="preserve">limitantes du lénalidomide sont la neutropénie et la thrombopénie. Un hémogramme complet, avec formule leucocytaire, numération plaquettaire, hémoglobine et hématocrite, doit être réalisé avant le traitement, une fois par semaine pendant les 8 premières semaines de traitement par le lénalidomide, puis une fois par mois pour surveiller l’apparition de cytopénies. </w:t>
      </w:r>
      <w:r w:rsidR="00D06B8B" w:rsidRPr="007E6898">
        <w:t>Chez les patients présentant un lymphome à cellules du manteau, les contrôles doivent être</w:t>
      </w:r>
      <w:r w:rsidR="003C1F1A" w:rsidRPr="007E6898">
        <w:t xml:space="preserve"> </w:t>
      </w:r>
      <w:r w:rsidR="00D06B8B" w:rsidRPr="007E6898">
        <w:t xml:space="preserve">réalisés toutes les deux semaines pendant les cycles 3 et 4, puis au début de chaque cycle. </w:t>
      </w:r>
      <w:r w:rsidRPr="007E6898">
        <w:rPr>
          <w:noProof/>
        </w:rPr>
        <w:t>Chez les patients atteints d’un lymphome folliculaire, les contrôles doivent être réalisés une fois par semaine pendant les trois premières semaines du cycle 1 (28 jours), toutes les deux semaines au cours des cycles 2 à 4, puis au début de chaque cycle suivant. Une interruption du traitement et/ou une réduction de la dose peut s’avérer nécessaire (voir rubrique 4.2).</w:t>
      </w:r>
    </w:p>
    <w:p w14:paraId="7139B372" w14:textId="77777777" w:rsidR="00FA4F1F" w:rsidRPr="007E6898" w:rsidRDefault="00FA4F1F" w:rsidP="007E6898">
      <w:pPr>
        <w:widowControl/>
        <w:suppressAutoHyphens w:val="0"/>
        <w:autoSpaceDE w:val="0"/>
        <w:autoSpaceDN w:val="0"/>
        <w:adjustRightInd w:val="0"/>
        <w:rPr>
          <w:noProof/>
        </w:rPr>
      </w:pPr>
    </w:p>
    <w:p w14:paraId="7ADEDF02" w14:textId="3ABE6029" w:rsidR="003A10A8" w:rsidRPr="007E6898" w:rsidRDefault="003A10A8" w:rsidP="007E6898">
      <w:pPr>
        <w:widowControl/>
        <w:jc w:val="both"/>
        <w:rPr>
          <w:noProof/>
        </w:rPr>
      </w:pPr>
      <w:r w:rsidRPr="007E6898">
        <w:rPr>
          <w:noProof/>
        </w:rPr>
        <w:t>En cas de neutropénie, le médecin devra envisager l’utilisation de facteurs de croissance. Les patients doivent être informés de la nécessité de signaler rapidement tout épisode fébrile.</w:t>
      </w:r>
      <w:r w:rsidR="00BF400A" w:rsidRPr="007E6898">
        <w:rPr>
          <w:noProof/>
        </w:rPr>
        <w:t xml:space="preserve"> </w:t>
      </w:r>
      <w:r w:rsidRPr="007E6898">
        <w:rPr>
          <w:noProof/>
        </w:rPr>
        <w:t>Il est conseillé aux patients et à leurs médecins d’être attentifs aux signes et symptômes évocateurs d’une hémorragie, y compris les pétéchies et épistaxis, notamment chez les patients recevant un traitement concomitant susceptible d’induire des saignements (voir rubrique 4.8 Troubles hémorragiques).</w:t>
      </w:r>
    </w:p>
    <w:p w14:paraId="531E4F41" w14:textId="77777777" w:rsidR="003A10A8" w:rsidRPr="007E6898" w:rsidRDefault="003A10A8" w:rsidP="007E6898">
      <w:pPr>
        <w:widowControl/>
        <w:rPr>
          <w:noProof/>
        </w:rPr>
      </w:pPr>
      <w:r w:rsidRPr="007E6898">
        <w:rPr>
          <w:noProof/>
        </w:rPr>
        <w:t>L’administration concomitante de lénalidomide avec d’autres myélosuppresseurs doit être entreprise avec précaution.</w:t>
      </w:r>
    </w:p>
    <w:p w14:paraId="4CD35072" w14:textId="77777777" w:rsidR="003A10A8" w:rsidRPr="007E6898" w:rsidRDefault="003A10A8" w:rsidP="007E6898">
      <w:pPr>
        <w:widowControl/>
        <w:rPr>
          <w:noProof/>
        </w:rPr>
      </w:pPr>
    </w:p>
    <w:p w14:paraId="61C20B77"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recevant le lénalidomide en traitement d’entretien après une AGCS</w:t>
      </w:r>
    </w:p>
    <w:p w14:paraId="3DED6016" w14:textId="77777777" w:rsidR="003A10A8" w:rsidRPr="007E6898" w:rsidRDefault="003A10A8" w:rsidP="007E6898">
      <w:pPr>
        <w:widowControl/>
        <w:rPr>
          <w:noProof/>
        </w:rPr>
      </w:pPr>
      <w:r w:rsidRPr="007E6898">
        <w:rPr>
          <w:noProof/>
        </w:rPr>
        <w:t>Les effets indésirables observés dans l’étude CALGB 100104 incluaient les événements rapportés après un traitement par melphalan à forte dose et une AGCS (MFD/AGCS), ainsi que les événements survenus au cours de la période de traitement d’entretien. Une deuxième analyse a permis d’identifier les événements survenus après le début du traitement d’entretien. Dans l’étude IFM 2005-02, les effets indésirables ne concernaient que la période de traitement d’entretien.</w:t>
      </w:r>
    </w:p>
    <w:p w14:paraId="568C10EB" w14:textId="77777777" w:rsidR="003A10A8" w:rsidRPr="007E6898" w:rsidRDefault="003A10A8" w:rsidP="007E6898">
      <w:pPr>
        <w:widowControl/>
        <w:rPr>
          <w:noProof/>
        </w:rPr>
      </w:pPr>
    </w:p>
    <w:p w14:paraId="34DDA154" w14:textId="77777777" w:rsidR="00BF400A" w:rsidRPr="007E6898" w:rsidRDefault="003A10A8" w:rsidP="007E6898">
      <w:pPr>
        <w:widowControl/>
        <w:rPr>
          <w:noProof/>
        </w:rPr>
      </w:pPr>
      <w:r w:rsidRPr="007E6898">
        <w:rPr>
          <w:noProof/>
        </w:rPr>
        <w:t xml:space="preserve">Globalement, la fréquence des neutropénies de </w:t>
      </w:r>
      <w:r w:rsidR="002600DA" w:rsidRPr="007E6898">
        <w:rPr>
          <w:noProof/>
        </w:rPr>
        <w:t>Grade</w:t>
      </w:r>
      <w:r w:rsidRPr="007E6898">
        <w:rPr>
          <w:noProof/>
        </w:rPr>
        <w:t xml:space="preserve"> 4 a été plus élevée dans les bras lénalidomide en traitement d’entretien que dans les bras placebo en traitement d’entretien dans les 2 études évaluant le lénalidomide en traitement d’entretien chez des patients atteints d’un myélome multiple non préalablement traité ayant reçu une AGCS (32,1 % </w:t>
      </w:r>
      <w:r w:rsidRPr="007E6898">
        <w:rPr>
          <w:i/>
          <w:noProof/>
        </w:rPr>
        <w:t>versus</w:t>
      </w:r>
      <w:r w:rsidRPr="007E6898">
        <w:rPr>
          <w:noProof/>
        </w:rPr>
        <w:t xml:space="preserve"> 26,7 % [16,1 % </w:t>
      </w:r>
      <w:r w:rsidRPr="007E6898">
        <w:rPr>
          <w:i/>
          <w:noProof/>
        </w:rPr>
        <w:t>versus</w:t>
      </w:r>
      <w:r w:rsidRPr="007E6898">
        <w:rPr>
          <w:noProof/>
        </w:rPr>
        <w:t xml:space="preserve"> 1,8 % après le début du traitement d’entretien] dans l’étude CALGB 100104 et 16,4 % </w:t>
      </w:r>
      <w:r w:rsidRPr="007E6898">
        <w:rPr>
          <w:i/>
          <w:noProof/>
        </w:rPr>
        <w:t>versus</w:t>
      </w:r>
      <w:r w:rsidRPr="007E6898">
        <w:rPr>
          <w:noProof/>
        </w:rPr>
        <w:t xml:space="preserve"> 0,7 % dans l’étude IFM 2005-02). Des effets indésirables de type neutropénie apparus sous traitement entraînant l’arrêt du lénalidomide ont été rapportés chez 2,2 % des patients dans l’étude CALGB 100104 et 2,4 % des patients dans l’étude IFM 2005-02. Dans les deux études, des neutropénies fébriles de </w:t>
      </w:r>
      <w:r w:rsidR="002600DA" w:rsidRPr="007E6898">
        <w:rPr>
          <w:noProof/>
        </w:rPr>
        <w:t>Grade</w:t>
      </w:r>
      <w:r w:rsidRPr="007E6898">
        <w:rPr>
          <w:noProof/>
        </w:rPr>
        <w:t xml:space="preserve"> 4 ont été rapportées avec des fréquences similaires dans les bras lénalidomide en traitement d’entretien et placebo en traitement d’entretien (0,4 % </w:t>
      </w:r>
      <w:r w:rsidRPr="007E6898">
        <w:rPr>
          <w:i/>
          <w:noProof/>
        </w:rPr>
        <w:t>versus</w:t>
      </w:r>
      <w:r w:rsidRPr="007E6898">
        <w:rPr>
          <w:noProof/>
        </w:rPr>
        <w:t xml:space="preserve"> 0,5 % [0,4 % </w:t>
      </w:r>
      <w:r w:rsidRPr="007E6898">
        <w:rPr>
          <w:i/>
          <w:noProof/>
        </w:rPr>
        <w:t>versus</w:t>
      </w:r>
      <w:r w:rsidRPr="007E6898">
        <w:rPr>
          <w:noProof/>
        </w:rPr>
        <w:t xml:space="preserve"> 0,5 % après le début du traitement d’entretien] dans l’étude CALGB 100104 et 0,3 % </w:t>
      </w:r>
      <w:r w:rsidRPr="007E6898">
        <w:rPr>
          <w:i/>
          <w:noProof/>
        </w:rPr>
        <w:t>versus</w:t>
      </w:r>
      <w:r w:rsidRPr="007E6898">
        <w:rPr>
          <w:noProof/>
        </w:rPr>
        <w:t xml:space="preserve"> 0 % dans l’étud</w:t>
      </w:r>
      <w:r w:rsidR="00BF400A" w:rsidRPr="007E6898">
        <w:rPr>
          <w:noProof/>
        </w:rPr>
        <w:t>e IFM 2005-02, respectivement).</w:t>
      </w:r>
    </w:p>
    <w:p w14:paraId="78F2C395" w14:textId="77777777" w:rsidR="00BF400A" w:rsidRPr="007E6898" w:rsidRDefault="00BF400A" w:rsidP="007E6898">
      <w:pPr>
        <w:widowControl/>
        <w:rPr>
          <w:noProof/>
        </w:rPr>
      </w:pPr>
    </w:p>
    <w:p w14:paraId="5671FAE9" w14:textId="3582E0B1" w:rsidR="003A10A8" w:rsidRPr="007E6898" w:rsidRDefault="003A10A8" w:rsidP="007E6898">
      <w:pPr>
        <w:widowControl/>
        <w:rPr>
          <w:noProof/>
        </w:rPr>
      </w:pPr>
      <w:r w:rsidRPr="007E6898">
        <w:rPr>
          <w:noProof/>
        </w:rPr>
        <w:lastRenderedPageBreak/>
        <w:t>Les patients doivent être informés de la nécessité de signaler rapidement tout épisode fébrile, une interruption du traitement et/ou une réduction de la dose peuvent être nécessaires (voir rubrique 4.2).</w:t>
      </w:r>
    </w:p>
    <w:p w14:paraId="6DB399EE" w14:textId="77777777" w:rsidR="003A10A8" w:rsidRPr="007E6898" w:rsidRDefault="003A10A8" w:rsidP="007E6898">
      <w:pPr>
        <w:widowControl/>
        <w:rPr>
          <w:noProof/>
        </w:rPr>
      </w:pPr>
    </w:p>
    <w:p w14:paraId="1E251EC6" w14:textId="77777777" w:rsidR="003A10A8" w:rsidRPr="007E6898" w:rsidRDefault="003A10A8" w:rsidP="007E6898">
      <w:pPr>
        <w:widowControl/>
        <w:rPr>
          <w:i/>
          <w:noProof/>
          <w:u w:val="single"/>
        </w:rPr>
      </w:pPr>
      <w:r w:rsidRPr="007E6898">
        <w:rPr>
          <w:noProof/>
        </w:rPr>
        <w:t xml:space="preserve">La fréquence des thrombopénies de </w:t>
      </w:r>
      <w:r w:rsidR="002600DA" w:rsidRPr="007E6898">
        <w:rPr>
          <w:noProof/>
        </w:rPr>
        <w:t>Grade</w:t>
      </w:r>
      <w:r w:rsidRPr="007E6898">
        <w:rPr>
          <w:noProof/>
        </w:rPr>
        <w:t xml:space="preserve">s 3 et 4 a été plus élevée dans les bras lénalidomide en traitement d’entretien que dans les bras placebo dans les études évaluant le lénalidomide en traitement d’entretien chez des patients atteints d’un myélome multiple non préalablement traité ayant reçu une AGCS (37,5 % </w:t>
      </w:r>
      <w:r w:rsidRPr="007E6898">
        <w:rPr>
          <w:i/>
          <w:noProof/>
        </w:rPr>
        <w:t>versus</w:t>
      </w:r>
      <w:r w:rsidRPr="007E6898">
        <w:rPr>
          <w:noProof/>
        </w:rPr>
        <w:t xml:space="preserve"> 30,3 % [17,9 % </w:t>
      </w:r>
      <w:r w:rsidRPr="007E6898">
        <w:rPr>
          <w:i/>
          <w:noProof/>
        </w:rPr>
        <w:t>versus</w:t>
      </w:r>
      <w:r w:rsidRPr="007E6898">
        <w:rPr>
          <w:noProof/>
        </w:rPr>
        <w:t xml:space="preserve"> 4,1 % après le début du traitement d’entretien] dans l’étude CALGB 100104 et 13,0 % </w:t>
      </w:r>
      <w:r w:rsidRPr="007E6898">
        <w:rPr>
          <w:i/>
          <w:noProof/>
        </w:rPr>
        <w:t>versus</w:t>
      </w:r>
      <w:r w:rsidRPr="007E6898">
        <w:rPr>
          <w:noProof/>
        </w:rPr>
        <w:t xml:space="preserve"> 2,9 % dans l’étude IFM 2005-02, respectivement). Il est conseillé aux patients et à leurs médecins d’être attentifs aux signes et symptômes évocateurs d’un saignement, y compris les pétéchies et l’épistaxis, notamment chez les patients recevant un traitement concomitant susceptible d’induire des saignements (voir rubrique 4.8, Troubles hémorragiques).</w:t>
      </w:r>
    </w:p>
    <w:p w14:paraId="111A4735" w14:textId="77777777" w:rsidR="003A10A8" w:rsidRPr="007E6898" w:rsidRDefault="003A10A8" w:rsidP="007E6898">
      <w:pPr>
        <w:widowControl/>
        <w:rPr>
          <w:noProof/>
        </w:rPr>
      </w:pPr>
    </w:p>
    <w:p w14:paraId="382A755A"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traités par le lénalidomide en association avec le bortézomib et la dexaméthasone</w:t>
      </w:r>
    </w:p>
    <w:p w14:paraId="4FE4C0E8" w14:textId="77777777" w:rsidR="003A10A8" w:rsidRPr="007E6898" w:rsidRDefault="003A10A8" w:rsidP="007E6898">
      <w:pPr>
        <w:widowControl/>
        <w:rPr>
          <w:noProof/>
        </w:rPr>
      </w:pPr>
      <w:r w:rsidRPr="007E6898">
        <w:rPr>
          <w:noProof/>
        </w:rPr>
        <w:t xml:space="preserve">La fréquence des neutropénies de </w:t>
      </w:r>
      <w:r w:rsidR="002600DA" w:rsidRPr="007E6898">
        <w:rPr>
          <w:noProof/>
        </w:rPr>
        <w:t>Grade</w:t>
      </w:r>
      <w:r w:rsidRPr="007E6898">
        <w:rPr>
          <w:noProof/>
        </w:rPr>
        <w:t xml:space="preserve"> 4 a été plus faible dans le bras lénalidomide en association avec le bortézomib et la dexaméthasone (RVd) que dans le bras comparateur Rd (2,7% </w:t>
      </w:r>
      <w:r w:rsidRPr="007E6898">
        <w:rPr>
          <w:i/>
          <w:noProof/>
        </w:rPr>
        <w:t>versus</w:t>
      </w:r>
      <w:r w:rsidRPr="007E6898">
        <w:rPr>
          <w:noProof/>
        </w:rPr>
        <w:t xml:space="preserve"> 5,9 %) de l’étude SWOG SO777. La fréquence des neutropénies fébriles de </w:t>
      </w:r>
      <w:r w:rsidR="002600DA" w:rsidRPr="007E6898">
        <w:rPr>
          <w:noProof/>
        </w:rPr>
        <w:t>Grade</w:t>
      </w:r>
      <w:r w:rsidRPr="007E6898">
        <w:rPr>
          <w:noProof/>
        </w:rPr>
        <w:t xml:space="preserve"> 4 a été comparable dans le bras RVd et dans le bras Rd (0,0 % </w:t>
      </w:r>
      <w:r w:rsidRPr="007E6898">
        <w:rPr>
          <w:i/>
          <w:noProof/>
        </w:rPr>
        <w:t>versus</w:t>
      </w:r>
      <w:r w:rsidRPr="007E6898">
        <w:rPr>
          <w:noProof/>
        </w:rPr>
        <w:t xml:space="preserve"> 0,4%). Les patients doivent être informés de la nécessité de signaler rapidement tout épisode fébrile ; une interruption du traitement et/ou une réduction de la dose peuvent être nécessaires (voir rubrique 4.2).</w:t>
      </w:r>
    </w:p>
    <w:p w14:paraId="15C95B80" w14:textId="77777777" w:rsidR="003A10A8" w:rsidRPr="007E6898" w:rsidRDefault="003A10A8" w:rsidP="007E6898">
      <w:pPr>
        <w:widowControl/>
      </w:pPr>
      <w:r w:rsidRPr="007E6898">
        <w:rPr>
          <w:noProof/>
        </w:rPr>
        <w:t xml:space="preserve">La fréquence des thrombopénies de </w:t>
      </w:r>
      <w:r w:rsidR="002600DA" w:rsidRPr="007E6898">
        <w:rPr>
          <w:noProof/>
        </w:rPr>
        <w:t>Grade</w:t>
      </w:r>
      <w:r w:rsidRPr="007E6898">
        <w:rPr>
          <w:noProof/>
        </w:rPr>
        <w:t xml:space="preserve"> 3 ou 4 a été plus élevée dans le bras RVd que dans le bras comparateur Rd (17,2 % </w:t>
      </w:r>
      <w:r w:rsidRPr="007E6898">
        <w:rPr>
          <w:i/>
          <w:noProof/>
        </w:rPr>
        <w:t>versus</w:t>
      </w:r>
      <w:r w:rsidRPr="007E6898">
        <w:rPr>
          <w:noProof/>
        </w:rPr>
        <w:t xml:space="preserve"> 9,4%)</w:t>
      </w:r>
      <w:r w:rsidRPr="007E6898">
        <w:t>.</w:t>
      </w:r>
    </w:p>
    <w:p w14:paraId="68C80175" w14:textId="77777777" w:rsidR="003A10A8" w:rsidRPr="007E6898" w:rsidRDefault="003A10A8" w:rsidP="007E6898">
      <w:pPr>
        <w:widowControl/>
        <w:rPr>
          <w:iCs/>
          <w:noProof/>
        </w:rPr>
      </w:pPr>
    </w:p>
    <w:p w14:paraId="5BECDC0A"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traités par le lénalidomide en association avec la dexaméthasone à faible dose</w:t>
      </w:r>
    </w:p>
    <w:p w14:paraId="28C2531C" w14:textId="77777777" w:rsidR="003A10A8" w:rsidRPr="007E6898" w:rsidRDefault="003A10A8" w:rsidP="007E6898">
      <w:pPr>
        <w:widowControl/>
        <w:rPr>
          <w:noProof/>
        </w:rPr>
      </w:pPr>
      <w:r w:rsidRPr="007E6898">
        <w:rPr>
          <w:noProof/>
        </w:rPr>
        <w:t xml:space="preserve">La fréquence des neutropénies de </w:t>
      </w:r>
      <w:r w:rsidR="002600DA" w:rsidRPr="007E6898">
        <w:rPr>
          <w:noProof/>
        </w:rPr>
        <w:t>Grade</w:t>
      </w:r>
      <w:r w:rsidRPr="007E6898">
        <w:rPr>
          <w:noProof/>
        </w:rPr>
        <w:t xml:space="preserve"> 4 a été plus faible dans les bras lénalidomide en association avec la dexaméthasone que dans le bras comparateur (8,5 % chez les patients traités par lénalidomide/dexaméthasone dans les bras Rd </w:t>
      </w:r>
      <w:r w:rsidRPr="007E6898">
        <w:rPr>
          <w:noProof/>
        </w:rPr>
        <w:sym w:font="Symbol" w:char="F05B"/>
      </w:r>
      <w:r w:rsidRPr="007E6898">
        <w:rPr>
          <w:noProof/>
        </w:rPr>
        <w:t>traitement continu</w:t>
      </w:r>
      <w:r w:rsidRPr="007E6898">
        <w:rPr>
          <w:noProof/>
        </w:rPr>
        <w:sym w:font="Symbol" w:char="F05D"/>
      </w:r>
      <w:r w:rsidRPr="007E6898">
        <w:rPr>
          <w:noProof/>
        </w:rPr>
        <w:t xml:space="preserve"> et Rd18 </w:t>
      </w:r>
      <w:r w:rsidRPr="007E6898">
        <w:rPr>
          <w:noProof/>
        </w:rPr>
        <w:sym w:font="Symbol" w:char="F05B"/>
      </w:r>
      <w:r w:rsidRPr="007E6898">
        <w:rPr>
          <w:noProof/>
        </w:rPr>
        <w:t>traitement pendant 18 cycles de 4 semaines</w:t>
      </w:r>
      <w:r w:rsidRPr="007E6898">
        <w:rPr>
          <w:noProof/>
        </w:rPr>
        <w:sym w:font="Symbol" w:char="F05D"/>
      </w:r>
      <w:r w:rsidRPr="007E6898">
        <w:rPr>
          <w:noProof/>
        </w:rPr>
        <w:t xml:space="preserve"> contre 15 % dans le bras melphalan/dexaméthasone/lénalidomide, voir rubrique 4.8). La fréquence des épisodes de neutropénie fébrile de </w:t>
      </w:r>
      <w:r w:rsidR="002600DA" w:rsidRPr="007E6898">
        <w:rPr>
          <w:noProof/>
        </w:rPr>
        <w:t>Grade</w:t>
      </w:r>
      <w:r w:rsidRPr="007E6898">
        <w:rPr>
          <w:noProof/>
        </w:rPr>
        <w:t> 4 a été similaire à celle observée dans le bras comparateur (0,6 % chez les patients traités par lénalidomide/dexaméthasone dans les bras Rd et Rd18 contre 0,7 % dans le bras melphalan/dexaméthasone/lénalidomide, voir rubrique 4.8).</w:t>
      </w:r>
    </w:p>
    <w:p w14:paraId="41FB2D17" w14:textId="77777777" w:rsidR="003A10A8" w:rsidRPr="007E6898" w:rsidRDefault="003A10A8" w:rsidP="007E6898">
      <w:pPr>
        <w:widowControl/>
        <w:rPr>
          <w:noProof/>
        </w:rPr>
      </w:pPr>
    </w:p>
    <w:p w14:paraId="5BFDB5FA" w14:textId="77777777" w:rsidR="003A10A8" w:rsidRPr="007E6898" w:rsidRDefault="003A10A8" w:rsidP="007E6898">
      <w:pPr>
        <w:widowControl/>
        <w:rPr>
          <w:noProof/>
        </w:rPr>
      </w:pPr>
      <w:r w:rsidRPr="007E6898">
        <w:rPr>
          <w:noProof/>
        </w:rPr>
        <w:t xml:space="preserve">La fréquence des thrombopénies de </w:t>
      </w:r>
      <w:r w:rsidR="002600DA" w:rsidRPr="007E6898">
        <w:rPr>
          <w:noProof/>
        </w:rPr>
        <w:t>Grade</w:t>
      </w:r>
      <w:r w:rsidRPr="007E6898">
        <w:rPr>
          <w:noProof/>
        </w:rPr>
        <w:t> 3 ou 4 a été plus faible dans les bras Rd et Rd18 que dans le bras comparateur (8,1 % contre 11,1 % respectivement).</w:t>
      </w:r>
    </w:p>
    <w:p w14:paraId="2F3B23DE" w14:textId="77777777" w:rsidR="003A10A8" w:rsidRPr="007E6898" w:rsidRDefault="003A10A8" w:rsidP="007E6898">
      <w:pPr>
        <w:widowControl/>
        <w:rPr>
          <w:noProof/>
        </w:rPr>
      </w:pPr>
    </w:p>
    <w:p w14:paraId="0ADBD2A5"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traités par le lénalidomide en association avec le melphalan et la prednisone</w:t>
      </w:r>
    </w:p>
    <w:p w14:paraId="2E2CB2FF" w14:textId="77777777" w:rsidR="003A10A8" w:rsidRPr="007E6898" w:rsidRDefault="003A10A8" w:rsidP="007E6898">
      <w:pPr>
        <w:keepNext/>
        <w:widowControl/>
        <w:rPr>
          <w:noProof/>
        </w:rPr>
      </w:pPr>
      <w:r w:rsidRPr="007E6898">
        <w:rPr>
          <w:noProof/>
        </w:rPr>
        <w:t xml:space="preserve">Dans les études cliniques menées chez les patients atteints d’un myélome multiple non préalablement traité, l’association du lénalidomide avec le melphalan et la prednisone est associée à une fréquence accrue de neutropénies de </w:t>
      </w:r>
      <w:r w:rsidR="002600DA" w:rsidRPr="007E6898">
        <w:rPr>
          <w:noProof/>
        </w:rPr>
        <w:t>Grade</w:t>
      </w:r>
      <w:r w:rsidRPr="007E6898">
        <w:rPr>
          <w:noProof/>
        </w:rPr>
        <w:t xml:space="preserve"> 4 (34,1 % dans les bras melphalan, prednisone et lénalidomide suivis du lénalidomide </w:t>
      </w:r>
      <w:r w:rsidRPr="007E6898">
        <w:rPr>
          <w:noProof/>
        </w:rPr>
        <w:sym w:font="Symbol" w:char="F05B"/>
      </w:r>
      <w:r w:rsidRPr="007E6898">
        <w:rPr>
          <w:noProof/>
        </w:rPr>
        <w:t>MPR+R</w:t>
      </w:r>
      <w:r w:rsidRPr="007E6898">
        <w:rPr>
          <w:noProof/>
        </w:rPr>
        <w:sym w:font="Symbol" w:char="F05D"/>
      </w:r>
      <w:r w:rsidRPr="007E6898">
        <w:rPr>
          <w:noProof/>
        </w:rPr>
        <w:t xml:space="preserve"> et melphalan, prednisone et lénalidomide suivis du placebo </w:t>
      </w:r>
      <w:r w:rsidRPr="007E6898">
        <w:rPr>
          <w:noProof/>
        </w:rPr>
        <w:sym w:font="Symbol" w:char="F05B"/>
      </w:r>
      <w:r w:rsidRPr="007E6898">
        <w:rPr>
          <w:noProof/>
        </w:rPr>
        <w:t>MPR+p</w:t>
      </w:r>
      <w:r w:rsidRPr="007E6898">
        <w:rPr>
          <w:noProof/>
        </w:rPr>
        <w:sym w:font="Symbol" w:char="F05D"/>
      </w:r>
      <w:r w:rsidRPr="007E6898">
        <w:rPr>
          <w:noProof/>
        </w:rPr>
        <w:t xml:space="preserve"> contre 7,8 % dans le bras MPp+p ; voir rubrique 4.8). Des épisodes de neutropénie fébrile de </w:t>
      </w:r>
      <w:r w:rsidR="002600DA" w:rsidRPr="007E6898">
        <w:rPr>
          <w:noProof/>
        </w:rPr>
        <w:t>Grade</w:t>
      </w:r>
      <w:r w:rsidRPr="007E6898">
        <w:rPr>
          <w:noProof/>
        </w:rPr>
        <w:t> 4 ont été observés peu fréquemment (1,7 % chez les patients traités par MPR+R/MPR+p contre 0,0 % chez les patients traités par MPp+p ; voir rubrique 4.8).</w:t>
      </w:r>
    </w:p>
    <w:p w14:paraId="03DBBD2D" w14:textId="77777777" w:rsidR="003A10A8" w:rsidRPr="007E6898" w:rsidRDefault="003A10A8" w:rsidP="007E6898">
      <w:pPr>
        <w:widowControl/>
        <w:rPr>
          <w:noProof/>
        </w:rPr>
      </w:pPr>
    </w:p>
    <w:p w14:paraId="1FF52757" w14:textId="77777777" w:rsidR="003A10A8" w:rsidRPr="007E6898" w:rsidRDefault="003A10A8" w:rsidP="007E6898">
      <w:pPr>
        <w:widowControl/>
        <w:rPr>
          <w:noProof/>
        </w:rPr>
      </w:pPr>
      <w:r w:rsidRPr="007E6898">
        <w:rPr>
          <w:noProof/>
        </w:rPr>
        <w:t xml:space="preserve">L’association du lénalidomide avec le melphalan et la prednisone chez les patients atteints d’un myélome multiple non préalablement traité est associée à une fréquence accrue de thrombopénies de </w:t>
      </w:r>
      <w:r w:rsidR="002600DA" w:rsidRPr="007E6898">
        <w:rPr>
          <w:noProof/>
        </w:rPr>
        <w:t>Grade</w:t>
      </w:r>
      <w:r w:rsidRPr="007E6898">
        <w:rPr>
          <w:noProof/>
        </w:rPr>
        <w:t> 3 et 4 (40,4 % chez les patients traités par MPR+R/MPR+p contre 13,7 % chez les patients traités par MPp+p ; voir rubrique 4.8).</w:t>
      </w:r>
    </w:p>
    <w:p w14:paraId="1AF2ECBB" w14:textId="77777777" w:rsidR="003A10A8" w:rsidRPr="007E6898" w:rsidRDefault="003A10A8" w:rsidP="007E6898">
      <w:pPr>
        <w:widowControl/>
        <w:rPr>
          <w:noProof/>
        </w:rPr>
      </w:pPr>
    </w:p>
    <w:p w14:paraId="74707748"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 patients ayant reçu au moins un traitement antérieur</w:t>
      </w:r>
    </w:p>
    <w:p w14:paraId="199CEB96" w14:textId="77777777" w:rsidR="003A10A8" w:rsidRPr="007E6898" w:rsidRDefault="003A10A8" w:rsidP="007E6898">
      <w:pPr>
        <w:keepNext/>
        <w:widowControl/>
        <w:rPr>
          <w:noProof/>
        </w:rPr>
      </w:pPr>
      <w:r w:rsidRPr="007E6898">
        <w:rPr>
          <w:noProof/>
        </w:rPr>
        <w:t xml:space="preserve">L’association du lénalidomide et de la dexaméthasone chez les patients atteints de myélomes multiples ayant reçu au moins un traitement antérieur est associée à une incidence accrue des neutropénies de </w:t>
      </w:r>
      <w:r w:rsidR="002600DA" w:rsidRPr="007E6898">
        <w:rPr>
          <w:noProof/>
        </w:rPr>
        <w:t>Grade</w:t>
      </w:r>
      <w:r w:rsidRPr="007E6898">
        <w:rPr>
          <w:noProof/>
        </w:rPr>
        <w:t xml:space="preserve"> 4 (5,1 % des patients traités par lénalidomide/dexaméthasone contre 0,6 % des patients traités par placebo/dexaméthasone ; voir rubrique 4.8). Des épisodes neutropéniques fébriles de </w:t>
      </w:r>
      <w:r w:rsidR="002600DA" w:rsidRPr="007E6898">
        <w:rPr>
          <w:noProof/>
        </w:rPr>
        <w:t>Grade</w:t>
      </w:r>
      <w:r w:rsidRPr="007E6898">
        <w:rPr>
          <w:noProof/>
        </w:rPr>
        <w:t xml:space="preserve"> 4 ont </w:t>
      </w:r>
      <w:r w:rsidRPr="007E6898">
        <w:rPr>
          <w:noProof/>
        </w:rPr>
        <w:lastRenderedPageBreak/>
        <w:t>plus rarement été observés (0,6 % des patients traités par lénalidomide/dexaméthasone contre 0,0 % des patients traités par placebo/dexaméthasone ; voir rubrique 4.8).</w:t>
      </w:r>
    </w:p>
    <w:p w14:paraId="340698A8" w14:textId="77777777" w:rsidR="003A10A8" w:rsidRPr="007E6898" w:rsidRDefault="003A10A8" w:rsidP="007E6898">
      <w:pPr>
        <w:widowControl/>
        <w:rPr>
          <w:noProof/>
        </w:rPr>
      </w:pPr>
    </w:p>
    <w:p w14:paraId="7C1B4396" w14:textId="77777777" w:rsidR="003A10A8" w:rsidRPr="007E6898" w:rsidRDefault="003A10A8" w:rsidP="007E6898">
      <w:pPr>
        <w:widowControl/>
        <w:rPr>
          <w:noProof/>
        </w:rPr>
      </w:pPr>
      <w:r w:rsidRPr="007E6898">
        <w:rPr>
          <w:noProof/>
        </w:rPr>
        <w:t xml:space="preserve">L’association du lénalidomide et de la dexaméthasone chez les patients atteints de myélome multiple est associée à une incidence accrue des thrombopénies de </w:t>
      </w:r>
      <w:r w:rsidR="002600DA" w:rsidRPr="007E6898">
        <w:rPr>
          <w:noProof/>
        </w:rPr>
        <w:t>Grade</w:t>
      </w:r>
      <w:r w:rsidRPr="007E6898">
        <w:rPr>
          <w:noProof/>
        </w:rPr>
        <w:t xml:space="preserve"> 3 et de </w:t>
      </w:r>
      <w:r w:rsidR="002600DA" w:rsidRPr="007E6898">
        <w:rPr>
          <w:noProof/>
        </w:rPr>
        <w:t>Grade</w:t>
      </w:r>
      <w:r w:rsidRPr="007E6898">
        <w:rPr>
          <w:noProof/>
        </w:rPr>
        <w:t> 4 (respectivement 9,9 % et 1,4 % chez les patients traités par lénalidomide/dexaméthasone contre 2,3 % et 0,0 % chez les patients traités par placebo/dexaméthasone ; voir rubrique 4.8).</w:t>
      </w:r>
    </w:p>
    <w:p w14:paraId="3CFCDA89" w14:textId="77777777" w:rsidR="003A10A8" w:rsidRPr="007E6898" w:rsidRDefault="003A10A8" w:rsidP="007E6898">
      <w:pPr>
        <w:widowControl/>
        <w:rPr>
          <w:noProof/>
        </w:rPr>
      </w:pPr>
    </w:p>
    <w:p w14:paraId="4B589C26" w14:textId="77777777" w:rsidR="00D06B8B" w:rsidRPr="007E6898" w:rsidRDefault="00D06B8B" w:rsidP="007E6898">
      <w:pPr>
        <w:pStyle w:val="ListParagraph"/>
        <w:keepNext/>
        <w:widowControl/>
        <w:numPr>
          <w:ilvl w:val="0"/>
          <w:numId w:val="28"/>
        </w:numPr>
        <w:suppressAutoHyphens w:val="0"/>
        <w:ind w:left="567" w:hanging="567"/>
        <w:rPr>
          <w:iCs/>
          <w:noProof/>
          <w:u w:val="single"/>
        </w:rPr>
      </w:pPr>
      <w:r w:rsidRPr="007E6898">
        <w:rPr>
          <w:iCs/>
          <w:noProof/>
          <w:u w:val="single"/>
        </w:rPr>
        <w:t>Syndromes myélodysplasiques</w:t>
      </w:r>
    </w:p>
    <w:p w14:paraId="216B4A9A" w14:textId="77777777" w:rsidR="00D06B8B" w:rsidRPr="007E6898" w:rsidRDefault="00D06B8B" w:rsidP="007E6898">
      <w:pPr>
        <w:widowControl/>
        <w:suppressAutoHyphens w:val="0"/>
        <w:autoSpaceDE w:val="0"/>
        <w:autoSpaceDN w:val="0"/>
        <w:adjustRightInd w:val="0"/>
      </w:pPr>
      <w:r w:rsidRPr="007E6898">
        <w:t xml:space="preserve">Chez les patients présentant un syndrome myélodysplasique, le traitement par le lénalidomide est associé à une fréquence accrue de neutropénie et thrombopénie de </w:t>
      </w:r>
      <w:r w:rsidR="002600DA" w:rsidRPr="007E6898">
        <w:t>Grade</w:t>
      </w:r>
      <w:r w:rsidRPr="007E6898">
        <w:t xml:space="preserve"> 3 et 4 par rapport aux patients recevant du placebo (voir rubrique 4.8).</w:t>
      </w:r>
    </w:p>
    <w:p w14:paraId="2C19C5E5" w14:textId="77777777" w:rsidR="00D06B8B" w:rsidRPr="007E6898" w:rsidRDefault="00D06B8B" w:rsidP="007E6898">
      <w:pPr>
        <w:widowControl/>
        <w:suppressAutoHyphens w:val="0"/>
        <w:autoSpaceDE w:val="0"/>
        <w:autoSpaceDN w:val="0"/>
        <w:adjustRightInd w:val="0"/>
      </w:pPr>
    </w:p>
    <w:p w14:paraId="73C9B4C2" w14:textId="77777777" w:rsidR="00D06B8B" w:rsidRPr="007E6898" w:rsidRDefault="00D06B8B" w:rsidP="007E6898">
      <w:pPr>
        <w:pStyle w:val="ListParagraph"/>
        <w:keepNext/>
        <w:widowControl/>
        <w:numPr>
          <w:ilvl w:val="0"/>
          <w:numId w:val="28"/>
        </w:numPr>
        <w:suppressAutoHyphens w:val="0"/>
        <w:ind w:left="567" w:hanging="567"/>
        <w:rPr>
          <w:iCs/>
          <w:noProof/>
          <w:u w:val="single"/>
        </w:rPr>
      </w:pPr>
      <w:r w:rsidRPr="007E6898">
        <w:rPr>
          <w:iCs/>
          <w:noProof/>
          <w:u w:val="single"/>
        </w:rPr>
        <w:t>Lymphome à cellules du manteau</w:t>
      </w:r>
    </w:p>
    <w:p w14:paraId="1C287D20" w14:textId="77777777" w:rsidR="00D06B8B" w:rsidRPr="007E6898" w:rsidRDefault="00D06B8B" w:rsidP="007E6898">
      <w:pPr>
        <w:widowControl/>
        <w:suppressAutoHyphens w:val="0"/>
        <w:autoSpaceDE w:val="0"/>
        <w:autoSpaceDN w:val="0"/>
        <w:adjustRightInd w:val="0"/>
      </w:pPr>
      <w:r w:rsidRPr="007E6898">
        <w:t xml:space="preserve">Chez les patients présentant un lymphome à cellules du manteau, le traitement par le lénalidomide est associé à une fréquence accrue de neutropénie de </w:t>
      </w:r>
      <w:r w:rsidR="002600DA" w:rsidRPr="007E6898">
        <w:t>Grade</w:t>
      </w:r>
      <w:r w:rsidRPr="007E6898">
        <w:t>s 3 et 4 par rapport aux patients du bras contrôle (voir rubrique 4.8).</w:t>
      </w:r>
    </w:p>
    <w:p w14:paraId="5854F7D6" w14:textId="77777777" w:rsidR="00D06B8B" w:rsidRPr="007E6898" w:rsidRDefault="00D06B8B" w:rsidP="007E6898">
      <w:pPr>
        <w:widowControl/>
        <w:rPr>
          <w:noProof/>
        </w:rPr>
      </w:pPr>
    </w:p>
    <w:p w14:paraId="4EB4A3F5" w14:textId="68EF34AB"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Lymphome folliculaire</w:t>
      </w:r>
    </w:p>
    <w:p w14:paraId="0302D855" w14:textId="77777777" w:rsidR="003A10A8" w:rsidRPr="007E6898" w:rsidRDefault="003A10A8" w:rsidP="007E6898">
      <w:pPr>
        <w:keepNext/>
        <w:widowControl/>
        <w:rPr>
          <w:noProof/>
        </w:rPr>
      </w:pPr>
      <w:r w:rsidRPr="007E6898">
        <w:rPr>
          <w:noProof/>
        </w:rPr>
        <w:t xml:space="preserve">L’association du lénalidomide et du rituximab </w:t>
      </w:r>
      <w:r w:rsidRPr="007E6898">
        <w:t xml:space="preserve">chez les patients atteints de </w:t>
      </w:r>
      <w:r w:rsidRPr="007E6898">
        <w:rPr>
          <w:noProof/>
        </w:rPr>
        <w:t xml:space="preserve">lymphome folliculaire est associée à une incidence plus élevée de neutropénies de </w:t>
      </w:r>
      <w:r w:rsidR="002600DA" w:rsidRPr="007E6898">
        <w:rPr>
          <w:noProof/>
        </w:rPr>
        <w:t>Grade</w:t>
      </w:r>
      <w:r w:rsidRPr="007E6898">
        <w:rPr>
          <w:noProof/>
        </w:rPr>
        <w:t xml:space="preserve"> 3 ou 4 par rapport aux patients du bras placebo/rituximab. Des neutropénies fébriles et des thrombopénies de </w:t>
      </w:r>
      <w:r w:rsidR="002600DA" w:rsidRPr="007E6898">
        <w:rPr>
          <w:noProof/>
        </w:rPr>
        <w:t>Grade</w:t>
      </w:r>
      <w:r w:rsidRPr="007E6898">
        <w:rPr>
          <w:noProof/>
        </w:rPr>
        <w:t> 3 ou 4 ont été observées plus fréquemment dans le bras lénalidomide/rituximab (voir rubrique 4.8).</w:t>
      </w:r>
    </w:p>
    <w:p w14:paraId="1F31DEB1" w14:textId="77777777" w:rsidR="003A10A8" w:rsidRPr="007E6898" w:rsidRDefault="003A10A8" w:rsidP="007E6898">
      <w:pPr>
        <w:widowControl/>
        <w:rPr>
          <w:noProof/>
        </w:rPr>
      </w:pPr>
    </w:p>
    <w:p w14:paraId="5738ED6A" w14:textId="77777777" w:rsidR="003A10A8" w:rsidRPr="007E6898" w:rsidRDefault="003A10A8" w:rsidP="007E6898">
      <w:pPr>
        <w:keepNext/>
        <w:widowControl/>
        <w:suppressAutoHyphens w:val="0"/>
        <w:rPr>
          <w:noProof/>
          <w:u w:val="single"/>
        </w:rPr>
      </w:pPr>
      <w:bookmarkStart w:id="1" w:name="OLE_LINK1"/>
      <w:bookmarkStart w:id="2" w:name="OLE_LINK2"/>
      <w:r w:rsidRPr="007E6898">
        <w:rPr>
          <w:i/>
          <w:noProof/>
          <w:u w:val="single"/>
        </w:rPr>
        <w:t>Affections thyroïdiennes</w:t>
      </w:r>
    </w:p>
    <w:p w14:paraId="3DF8E66E" w14:textId="77777777" w:rsidR="003A10A8" w:rsidRPr="007E6898" w:rsidRDefault="003A10A8" w:rsidP="007E6898">
      <w:pPr>
        <w:widowControl/>
        <w:suppressAutoHyphens w:val="0"/>
        <w:rPr>
          <w:noProof/>
        </w:rPr>
      </w:pPr>
      <w:r w:rsidRPr="007E6898">
        <w:rPr>
          <w:noProof/>
        </w:rPr>
        <w:t>Des cas d’hypothyroïdie et des cas d’hyperthyroïdie ont été rapportés. Un contrôle optimal des comorbidités influençant la fonction thyroïdienne est recommandé avant l’instauration du traitement. Un contrôle de la fonction thyroïdienne est recommandé avant le début du traitement et régulièrement ensuite.</w:t>
      </w:r>
    </w:p>
    <w:bookmarkEnd w:id="1"/>
    <w:bookmarkEnd w:id="2"/>
    <w:p w14:paraId="10ACEB85" w14:textId="77777777" w:rsidR="003A10A8" w:rsidRPr="007E6898" w:rsidRDefault="003A10A8" w:rsidP="007E6898">
      <w:pPr>
        <w:widowControl/>
        <w:suppressAutoHyphens w:val="0"/>
        <w:rPr>
          <w:noProof/>
        </w:rPr>
      </w:pPr>
    </w:p>
    <w:p w14:paraId="54D413D3" w14:textId="77777777" w:rsidR="003A10A8" w:rsidRPr="007E6898" w:rsidRDefault="003A10A8" w:rsidP="007E6898">
      <w:pPr>
        <w:keepNext/>
        <w:widowControl/>
        <w:suppressAutoHyphens w:val="0"/>
        <w:rPr>
          <w:noProof/>
          <w:u w:val="single"/>
        </w:rPr>
      </w:pPr>
      <w:r w:rsidRPr="007E6898">
        <w:rPr>
          <w:i/>
          <w:noProof/>
          <w:u w:val="single"/>
        </w:rPr>
        <w:t>Neuropathie périphérique</w:t>
      </w:r>
    </w:p>
    <w:p w14:paraId="67095C91" w14:textId="77777777" w:rsidR="003A10A8" w:rsidRPr="007E6898" w:rsidRDefault="003A10A8" w:rsidP="007E6898">
      <w:pPr>
        <w:widowControl/>
        <w:suppressAutoHyphens w:val="0"/>
        <w:rPr>
          <w:noProof/>
        </w:rPr>
      </w:pPr>
      <w:r w:rsidRPr="007E6898">
        <w:rPr>
          <w:noProof/>
        </w:rPr>
        <w:t>Le lénalidomide est structurellement proche du thalidomide, qui est connu pour entraîner des neuropathies périphériques sévères. Il n’a pas été observé d’augmentation de la fréquence des neuropathies périphériques lors de l’administration de lénalidomide en association avec la dexaméthasone ou avec le melphalan et la prednisone, en monothérapie ou lors de l’administration au long cours de lénalidomide dans le traitement du myélome multiple non préalablement traité.</w:t>
      </w:r>
    </w:p>
    <w:p w14:paraId="6D311B7D" w14:textId="77777777" w:rsidR="003A10A8" w:rsidRPr="007E6898" w:rsidRDefault="003A10A8" w:rsidP="007E6898">
      <w:pPr>
        <w:widowControl/>
        <w:suppressAutoHyphens w:val="0"/>
        <w:rPr>
          <w:noProof/>
        </w:rPr>
      </w:pPr>
    </w:p>
    <w:p w14:paraId="0FF86B12" w14:textId="77777777" w:rsidR="003A10A8" w:rsidRPr="007E6898" w:rsidRDefault="003A10A8" w:rsidP="007E6898">
      <w:pPr>
        <w:widowControl/>
        <w:suppressAutoHyphens w:val="0"/>
        <w:rPr>
          <w:noProof/>
        </w:rPr>
      </w:pPr>
      <w:r w:rsidRPr="007E6898">
        <w:rPr>
          <w:noProof/>
        </w:rPr>
        <w:t>Une fréquence plus élevée de neuropathies périphériques est observée avec l’association de lénalidomide et de bortézomib intraveineux et dexaméthasone chez les patients présentant un myélome multiple. La fréquence était plus faible lorsque le bortézomib était administré par voie sous-cutanée. Pour des informations supplémentaires, voir la rubrique 4.8 et le Résumé des Caractéristiques du Produit du bortézomib.</w:t>
      </w:r>
    </w:p>
    <w:p w14:paraId="4830514E" w14:textId="77777777" w:rsidR="003A10A8" w:rsidRPr="007E6898" w:rsidRDefault="003A10A8" w:rsidP="007E6898">
      <w:pPr>
        <w:widowControl/>
        <w:suppressAutoHyphens w:val="0"/>
        <w:rPr>
          <w:noProof/>
        </w:rPr>
      </w:pPr>
    </w:p>
    <w:p w14:paraId="00ABE6EB" w14:textId="77777777" w:rsidR="003A10A8" w:rsidRPr="007E6898" w:rsidRDefault="003A10A8" w:rsidP="007E6898">
      <w:pPr>
        <w:keepNext/>
        <w:widowControl/>
        <w:suppressAutoHyphens w:val="0"/>
        <w:rPr>
          <w:noProof/>
          <w:u w:val="single"/>
        </w:rPr>
      </w:pPr>
      <w:r w:rsidRPr="007E6898">
        <w:rPr>
          <w:i/>
          <w:noProof/>
          <w:u w:val="single"/>
        </w:rPr>
        <w:t>Réaction de poussée tumorale et syndrome de lyse tumorale</w:t>
      </w:r>
    </w:p>
    <w:p w14:paraId="5DC68715" w14:textId="77777777" w:rsidR="003A10A8" w:rsidRPr="007E6898" w:rsidRDefault="003A10A8" w:rsidP="007E6898">
      <w:pPr>
        <w:widowControl/>
        <w:suppressAutoHyphens w:val="0"/>
        <w:autoSpaceDE w:val="0"/>
        <w:autoSpaceDN w:val="0"/>
        <w:adjustRightInd w:val="0"/>
        <w:rPr>
          <w:noProof/>
        </w:rPr>
      </w:pPr>
      <w:r w:rsidRPr="007E6898">
        <w:rPr>
          <w:noProof/>
        </w:rPr>
        <w:t>Le lénalidomide ayant une activité antinéoplasique, des complications de type syndrome de lyse tumorale (SLT) peuvent survenir. Des cas de SLT et de réaction de poussée tumorale (RPT)</w:t>
      </w:r>
      <w:r w:rsidR="00ED28A5" w:rsidRPr="007E6898">
        <w:rPr>
          <w:noProof/>
        </w:rPr>
        <w:t xml:space="preserve">, parfois d’issue fatale, </w:t>
      </w:r>
      <w:r w:rsidRPr="007E6898">
        <w:rPr>
          <w:noProof/>
        </w:rPr>
        <w:t xml:space="preserve">ont été </w:t>
      </w:r>
      <w:r w:rsidR="00ED28A5" w:rsidRPr="007E6898">
        <w:rPr>
          <w:noProof/>
        </w:rPr>
        <w:t xml:space="preserve">rapportés (voir section 4.8). </w:t>
      </w:r>
      <w:r w:rsidRPr="007E6898">
        <w:rPr>
          <w:noProof/>
        </w:rPr>
        <w:t xml:space="preserve">Les patients présentant des risques de SLT et de RPT sont ceux qui ont une charge tumorale élevée avant le traitement. Le traitement par le lénalidomide doit être instauré avec prudence chez ces patients. Ils doivent faire l’objet d’une surveillance étroite, en particulier pendant le premier cycle ou après une augmentation de la dose, et les précautions appropriées doivent être prises. </w:t>
      </w:r>
    </w:p>
    <w:p w14:paraId="243915EF" w14:textId="77777777" w:rsidR="003A10A8" w:rsidRPr="007E6898" w:rsidRDefault="003A10A8" w:rsidP="007E6898">
      <w:pPr>
        <w:widowControl/>
        <w:suppressAutoHyphens w:val="0"/>
        <w:rPr>
          <w:noProof/>
        </w:rPr>
      </w:pPr>
    </w:p>
    <w:p w14:paraId="3D0B46F1" w14:textId="77777777" w:rsidR="00AA49E7" w:rsidRPr="007E6898" w:rsidRDefault="00AA49E7" w:rsidP="007E6898">
      <w:pPr>
        <w:pStyle w:val="ListParagraph"/>
        <w:keepNext/>
        <w:widowControl/>
        <w:numPr>
          <w:ilvl w:val="0"/>
          <w:numId w:val="28"/>
        </w:numPr>
        <w:suppressAutoHyphens w:val="0"/>
        <w:ind w:left="567" w:hanging="567"/>
        <w:rPr>
          <w:iCs/>
          <w:noProof/>
          <w:u w:val="single"/>
        </w:rPr>
      </w:pPr>
      <w:bookmarkStart w:id="3" w:name="_Hlk531701771"/>
      <w:r w:rsidRPr="007E6898">
        <w:rPr>
          <w:iCs/>
          <w:noProof/>
          <w:u w:val="single"/>
        </w:rPr>
        <w:t>Lymphome à cellules du manteau</w:t>
      </w:r>
    </w:p>
    <w:p w14:paraId="74AD7293" w14:textId="77777777" w:rsidR="00AA49E7" w:rsidRPr="007E6898" w:rsidRDefault="00AA49E7" w:rsidP="007E6898">
      <w:pPr>
        <w:widowControl/>
        <w:suppressAutoHyphens w:val="0"/>
        <w:autoSpaceDE w:val="0"/>
        <w:autoSpaceDN w:val="0"/>
        <w:adjustRightInd w:val="0"/>
      </w:pPr>
      <w:r w:rsidRPr="007E6898">
        <w:t>Une surveillance étroite et une évaluation du patient afin de détecter une RPT sont recommandées. Les patients ayant un score MIPI (</w:t>
      </w:r>
      <w:r w:rsidRPr="007E6898">
        <w:rPr>
          <w:i/>
          <w:iCs/>
        </w:rPr>
        <w:t>Mantle Cell International Prognostic Index</w:t>
      </w:r>
      <w:r w:rsidRPr="007E6898">
        <w:t xml:space="preserve">) élevé lors du diagnostic ou une charge tumorale élevée (au moins une lésion mesurant ≥ 7 cm dans le plus grand diamètre) avant l’initiation du traitement peuvent présenter un risque de RPT. La réaction de poussée tumorale peut </w:t>
      </w:r>
      <w:r w:rsidRPr="007E6898">
        <w:lastRenderedPageBreak/>
        <w:t xml:space="preserve">simuler une progression de la maladie (MP – maladie en progression). Dans les études MCL-002 et MCL-001, les patients qui présentaient une RPT de </w:t>
      </w:r>
      <w:r w:rsidR="002600DA" w:rsidRPr="007E6898">
        <w:t>Grade</w:t>
      </w:r>
      <w:r w:rsidRPr="007E6898">
        <w:t xml:space="preserve"> 1 ou 2 recevaient un traitement symptomatique de la RPT par des corticoïdes, des anti-inflammatoires non stéroïdiens (AINS) et/ou des analgésiques opioïdes. La décision d’instaurer des mesures thérapeutiques pour la RPT doit être prise après une évaluation clinique attentive de chaque patient (voir rubriques 4.2 et 4.8).</w:t>
      </w:r>
    </w:p>
    <w:p w14:paraId="3D11683D" w14:textId="77777777" w:rsidR="00AA49E7" w:rsidRPr="007E6898" w:rsidRDefault="00AA49E7" w:rsidP="007E6898">
      <w:pPr>
        <w:pStyle w:val="Date"/>
        <w:rPr>
          <w:szCs w:val="22"/>
          <w:lang w:val="fr-FR"/>
        </w:rPr>
      </w:pPr>
    </w:p>
    <w:p w14:paraId="5FD8C94B"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Lymphome folliculaire</w:t>
      </w:r>
    </w:p>
    <w:p w14:paraId="1AAF39FC" w14:textId="77777777" w:rsidR="003A10A8" w:rsidRPr="007E6898" w:rsidRDefault="003A10A8" w:rsidP="007E6898">
      <w:pPr>
        <w:keepNext/>
        <w:widowControl/>
        <w:autoSpaceDE w:val="0"/>
        <w:autoSpaceDN w:val="0"/>
        <w:adjustRightInd w:val="0"/>
        <w:rPr>
          <w:rFonts w:eastAsia="MS Gothic"/>
        </w:rPr>
      </w:pPr>
      <w:r w:rsidRPr="007E6898">
        <w:rPr>
          <w:noProof/>
        </w:rPr>
        <w:t>Une surveillance étroite et une évaluation du patient afin de détecter une RPT sont recommandées</w:t>
      </w:r>
      <w:r w:rsidRPr="007E6898">
        <w:rPr>
          <w:rFonts w:eastAsia="MS Gothic"/>
        </w:rPr>
        <w:t xml:space="preserve">. </w:t>
      </w:r>
      <w:r w:rsidRPr="007E6898">
        <w:rPr>
          <w:rStyle w:val="st"/>
          <w:noProof/>
        </w:rPr>
        <w:t>La réaction de poussée tumorale peut simuler une progression de la maladie</w:t>
      </w:r>
      <w:r w:rsidRPr="007E6898">
        <w:rPr>
          <w:rFonts w:eastAsia="MS Gothic"/>
        </w:rPr>
        <w:t xml:space="preserve">. Les patients </w:t>
      </w:r>
      <w:r w:rsidRPr="007E6898">
        <w:rPr>
          <w:rStyle w:val="st"/>
          <w:noProof/>
        </w:rPr>
        <w:t xml:space="preserve">qui présentaient une RPT de </w:t>
      </w:r>
      <w:r w:rsidR="002600DA" w:rsidRPr="007E6898">
        <w:rPr>
          <w:rStyle w:val="st"/>
          <w:noProof/>
        </w:rPr>
        <w:t>Grade</w:t>
      </w:r>
      <w:r w:rsidRPr="007E6898">
        <w:rPr>
          <w:rStyle w:val="st"/>
          <w:noProof/>
        </w:rPr>
        <w:t> 1 ou 2 recevaient un traitement symptomatique de la RPT par des corticoïdes, des AINS et/ou des analgésiques opioïdes</w:t>
      </w:r>
      <w:r w:rsidRPr="007E6898">
        <w:rPr>
          <w:rFonts w:eastAsia="MS Gothic"/>
        </w:rPr>
        <w:t xml:space="preserve">. </w:t>
      </w:r>
      <w:r w:rsidRPr="007E6898">
        <w:rPr>
          <w:rStyle w:val="st"/>
          <w:noProof/>
        </w:rPr>
        <w:t>La décision d’instaurer des mesures thérapeutiques pour la RPT doit être prise après une évaluation clinique attentive de chaque patient</w:t>
      </w:r>
      <w:r w:rsidRPr="007E6898">
        <w:rPr>
          <w:rFonts w:eastAsia="MS Gothic"/>
        </w:rPr>
        <w:t xml:space="preserve"> (voir rubriques 4.2 et 4.8).</w:t>
      </w:r>
    </w:p>
    <w:p w14:paraId="4F503610" w14:textId="77777777" w:rsidR="003A10A8" w:rsidRPr="007E6898" w:rsidRDefault="003A10A8" w:rsidP="007E6898">
      <w:pPr>
        <w:widowControl/>
        <w:autoSpaceDE w:val="0"/>
        <w:autoSpaceDN w:val="0"/>
        <w:adjustRightInd w:val="0"/>
        <w:rPr>
          <w:rFonts w:eastAsia="MS Gothic"/>
        </w:rPr>
      </w:pPr>
    </w:p>
    <w:p w14:paraId="5336E285" w14:textId="77777777" w:rsidR="003A10A8" w:rsidRPr="007E6898" w:rsidRDefault="003A10A8" w:rsidP="007E6898">
      <w:pPr>
        <w:widowControl/>
        <w:rPr>
          <w:rFonts w:eastAsia="MS Gothic"/>
        </w:rPr>
      </w:pPr>
      <w:r w:rsidRPr="007E6898">
        <w:rPr>
          <w:noProof/>
        </w:rPr>
        <w:t xml:space="preserve">Une surveillance étroite et une évaluation du patient afin de détecter un </w:t>
      </w:r>
      <w:r w:rsidRPr="007E6898">
        <w:rPr>
          <w:rFonts w:eastAsia="MS Gothic"/>
        </w:rPr>
        <w:t xml:space="preserve">SLT </w:t>
      </w:r>
      <w:r w:rsidRPr="007E6898">
        <w:rPr>
          <w:noProof/>
        </w:rPr>
        <w:t>sont recommandées</w:t>
      </w:r>
      <w:r w:rsidRPr="007E6898">
        <w:rPr>
          <w:rFonts w:eastAsia="MS Gothic"/>
        </w:rPr>
        <w:t xml:space="preserve">. Les patients doivent être correctement hydratés et doivent recevoir une prophylaxie du SLT en plus du bilan biochimique hebdomadaire pendant le premier cycle ou plus longtemps, </w:t>
      </w:r>
      <w:r w:rsidRPr="007E6898">
        <w:rPr>
          <w:noProof/>
        </w:rPr>
        <w:t>en fonction du tableau clinique</w:t>
      </w:r>
      <w:r w:rsidRPr="007E6898">
        <w:rPr>
          <w:rFonts w:eastAsia="MS Gothic"/>
        </w:rPr>
        <w:t xml:space="preserve"> (voir rubriques 4.2 et 4.8).</w:t>
      </w:r>
    </w:p>
    <w:bookmarkEnd w:id="3"/>
    <w:p w14:paraId="7B9CF8EE" w14:textId="77777777" w:rsidR="003A10A8" w:rsidRPr="007E6898" w:rsidRDefault="003A10A8" w:rsidP="007E6898">
      <w:pPr>
        <w:widowControl/>
        <w:suppressAutoHyphens w:val="0"/>
        <w:rPr>
          <w:noProof/>
        </w:rPr>
      </w:pPr>
    </w:p>
    <w:p w14:paraId="5006C2E3" w14:textId="77777777" w:rsidR="00AA49E7" w:rsidRPr="007E6898" w:rsidRDefault="00AA49E7" w:rsidP="007E6898">
      <w:pPr>
        <w:keepNext/>
        <w:widowControl/>
        <w:suppressAutoHyphens w:val="0"/>
        <w:autoSpaceDE w:val="0"/>
        <w:autoSpaceDN w:val="0"/>
        <w:adjustRightInd w:val="0"/>
        <w:rPr>
          <w:i/>
          <w:iCs/>
          <w:u w:val="single"/>
        </w:rPr>
      </w:pPr>
      <w:r w:rsidRPr="007E6898">
        <w:rPr>
          <w:i/>
          <w:iCs/>
          <w:u w:val="single"/>
        </w:rPr>
        <w:t>Charge tumorale</w:t>
      </w:r>
    </w:p>
    <w:p w14:paraId="2E6F6531" w14:textId="77777777" w:rsidR="00AA49E7" w:rsidRPr="007E6898" w:rsidRDefault="00AA49E7" w:rsidP="007E6898">
      <w:pPr>
        <w:pStyle w:val="ListParagraph"/>
        <w:keepNext/>
        <w:widowControl/>
        <w:numPr>
          <w:ilvl w:val="0"/>
          <w:numId w:val="28"/>
        </w:numPr>
        <w:suppressAutoHyphens w:val="0"/>
        <w:ind w:left="567" w:hanging="567"/>
        <w:rPr>
          <w:iCs/>
          <w:noProof/>
          <w:u w:val="single"/>
        </w:rPr>
      </w:pPr>
      <w:r w:rsidRPr="007E6898">
        <w:rPr>
          <w:iCs/>
          <w:noProof/>
          <w:u w:val="single"/>
        </w:rPr>
        <w:t>Lymphome à cellules du manteau</w:t>
      </w:r>
    </w:p>
    <w:p w14:paraId="0289E3C5" w14:textId="77777777" w:rsidR="00AA49E7" w:rsidRPr="007E6898" w:rsidRDefault="00AA49E7" w:rsidP="007E6898">
      <w:pPr>
        <w:widowControl/>
        <w:suppressAutoHyphens w:val="0"/>
        <w:autoSpaceDE w:val="0"/>
        <w:autoSpaceDN w:val="0"/>
        <w:adjustRightInd w:val="0"/>
      </w:pPr>
      <w:r w:rsidRPr="007E6898">
        <w:t>Le lénalidomide n’est pas recommandé dans le traitement des patients ayant une charge tumorale élevée si d’autres options thérapeutiques sont disponibles.</w:t>
      </w:r>
    </w:p>
    <w:p w14:paraId="7EF39D4E" w14:textId="77777777" w:rsidR="00AA49E7" w:rsidRPr="007E6898" w:rsidRDefault="00AA49E7" w:rsidP="007E6898">
      <w:pPr>
        <w:widowControl/>
        <w:suppressAutoHyphens w:val="0"/>
        <w:autoSpaceDE w:val="0"/>
        <w:autoSpaceDN w:val="0"/>
        <w:adjustRightInd w:val="0"/>
        <w:rPr>
          <w:i/>
          <w:iCs/>
        </w:rPr>
      </w:pPr>
    </w:p>
    <w:p w14:paraId="62E6C800" w14:textId="77777777" w:rsidR="00AA49E7" w:rsidRPr="007E6898" w:rsidRDefault="00AA49E7" w:rsidP="007E6898">
      <w:pPr>
        <w:keepNext/>
        <w:widowControl/>
        <w:suppressAutoHyphens w:val="0"/>
        <w:autoSpaceDE w:val="0"/>
        <w:autoSpaceDN w:val="0"/>
        <w:adjustRightInd w:val="0"/>
        <w:rPr>
          <w:i/>
          <w:iCs/>
        </w:rPr>
      </w:pPr>
      <w:r w:rsidRPr="007E6898">
        <w:rPr>
          <w:i/>
          <w:iCs/>
        </w:rPr>
        <w:t>Décès prématurés</w:t>
      </w:r>
    </w:p>
    <w:p w14:paraId="4A9392EC" w14:textId="77777777" w:rsidR="00AA49E7" w:rsidRPr="007E6898" w:rsidRDefault="00AA49E7" w:rsidP="007E6898">
      <w:pPr>
        <w:widowControl/>
        <w:suppressAutoHyphens w:val="0"/>
        <w:autoSpaceDE w:val="0"/>
        <w:autoSpaceDN w:val="0"/>
        <w:adjustRightInd w:val="0"/>
      </w:pPr>
      <w:r w:rsidRPr="007E6898">
        <w:t>Dans l’étude MCL-002, il a été observé globalement une augmentation apparente des décès prématurés (au cours des 20 premières semaines). Les patients ayant une charge tumorale élevée avant l’initiation du traitement présentent un risque accru de décès prématuré : des décès prématurés ont été rapportés chez 16/81 patients (20 %) du bras lénalidomide et 2/28 patients (7 %) du bras contrôle. Les chiffres correspondants sur 52 semaines étaient de 32/81 patients (40 %) et 6/28 patients (21 %) (voir rubrique 5.1).</w:t>
      </w:r>
    </w:p>
    <w:p w14:paraId="1A78494B" w14:textId="77777777" w:rsidR="00AA49E7" w:rsidRPr="007E6898" w:rsidRDefault="00AA49E7" w:rsidP="007E6898">
      <w:pPr>
        <w:widowControl/>
        <w:suppressAutoHyphens w:val="0"/>
        <w:autoSpaceDE w:val="0"/>
        <w:autoSpaceDN w:val="0"/>
        <w:adjustRightInd w:val="0"/>
        <w:rPr>
          <w:i/>
          <w:iCs/>
        </w:rPr>
      </w:pPr>
    </w:p>
    <w:p w14:paraId="13A088C2" w14:textId="77777777" w:rsidR="00AA49E7" w:rsidRPr="007E6898" w:rsidRDefault="00AA49E7" w:rsidP="007E6898">
      <w:pPr>
        <w:keepNext/>
        <w:widowControl/>
        <w:suppressAutoHyphens w:val="0"/>
        <w:autoSpaceDE w:val="0"/>
        <w:autoSpaceDN w:val="0"/>
        <w:adjustRightInd w:val="0"/>
        <w:rPr>
          <w:i/>
          <w:iCs/>
        </w:rPr>
      </w:pPr>
      <w:r w:rsidRPr="007E6898">
        <w:rPr>
          <w:i/>
          <w:iCs/>
        </w:rPr>
        <w:t>Événements indésirables</w:t>
      </w:r>
    </w:p>
    <w:p w14:paraId="10AB2B09" w14:textId="77777777" w:rsidR="00AA49E7" w:rsidRPr="007E6898" w:rsidRDefault="00AA49E7" w:rsidP="007E6898">
      <w:pPr>
        <w:widowControl/>
        <w:suppressAutoHyphens w:val="0"/>
        <w:autoSpaceDE w:val="0"/>
        <w:autoSpaceDN w:val="0"/>
        <w:adjustRightInd w:val="0"/>
      </w:pPr>
      <w:r w:rsidRPr="007E6898">
        <w:t xml:space="preserve">Dans l’étude MCL-002, pendant le premier cycle de traitement, le traitement a été arrêté chez 11/81 patients (14 %) ayant une charge tumorale élevée du bras lénalidomide </w:t>
      </w:r>
      <w:r w:rsidRPr="007E6898">
        <w:rPr>
          <w:i/>
          <w:iCs/>
        </w:rPr>
        <w:t xml:space="preserve">versus </w:t>
      </w:r>
      <w:r w:rsidRPr="007E6898">
        <w:t>1/28 patients (4 %) du bras contrôle. La survenue d’événements indésirables était la principale raison d’arrêt du traitement pendant le cycle 1 chez les patients ayant une charge tumorale élevée (7/11, 64 %). Les patients ayant une charge tumorale élevée doivent donc être surveillés étroitement pour détecter l’apparition d’effets indésirables (voir rubrique 4.8), y compris des signes de réaction de poussée tumorale (RPT). Se reporter à la rubrique 4.2 pour les ajustements de la posologie en cas de RPT.</w:t>
      </w:r>
    </w:p>
    <w:p w14:paraId="119EA05C" w14:textId="77777777" w:rsidR="00AA49E7" w:rsidRPr="007E6898" w:rsidRDefault="00AA49E7" w:rsidP="007E6898">
      <w:pPr>
        <w:widowControl/>
        <w:suppressAutoHyphens w:val="0"/>
        <w:autoSpaceDE w:val="0"/>
        <w:autoSpaceDN w:val="0"/>
        <w:adjustRightInd w:val="0"/>
      </w:pPr>
      <w:r w:rsidRPr="007E6898">
        <w:t>Une charge tumorale élevée était définie comme la présence d’au moins une lésion mesurant ≥ 5 cm de diamètre ou d’au moins 3 lésions mesurant ≥ 3 cm.</w:t>
      </w:r>
    </w:p>
    <w:p w14:paraId="0D7AA3B8" w14:textId="77777777" w:rsidR="00AA49E7" w:rsidRPr="007E6898" w:rsidRDefault="00AA49E7" w:rsidP="007E6898">
      <w:pPr>
        <w:widowControl/>
        <w:suppressAutoHyphens w:val="0"/>
        <w:rPr>
          <w:noProof/>
        </w:rPr>
      </w:pPr>
    </w:p>
    <w:p w14:paraId="34E78975" w14:textId="77777777" w:rsidR="003A10A8" w:rsidRPr="007E6898" w:rsidRDefault="003A10A8" w:rsidP="007E6898">
      <w:pPr>
        <w:keepNext/>
        <w:widowControl/>
        <w:suppressAutoHyphens w:val="0"/>
        <w:rPr>
          <w:noProof/>
          <w:u w:val="single"/>
        </w:rPr>
      </w:pPr>
      <w:r w:rsidRPr="007E6898">
        <w:rPr>
          <w:i/>
          <w:noProof/>
          <w:u w:val="single"/>
        </w:rPr>
        <w:t>Réactions allergiques et réactions cutanées sévères</w:t>
      </w:r>
    </w:p>
    <w:p w14:paraId="31912F83" w14:textId="77777777" w:rsidR="003A10A8" w:rsidRPr="007E6898" w:rsidRDefault="003A10A8" w:rsidP="007E6898">
      <w:pPr>
        <w:widowControl/>
        <w:suppressAutoHyphens w:val="0"/>
        <w:rPr>
          <w:noProof/>
        </w:rPr>
      </w:pPr>
      <w:r w:rsidRPr="007E6898">
        <w:rPr>
          <w:noProof/>
        </w:rPr>
        <w:t>Des cas de réactions allergiques, y compris d’angio</w:t>
      </w:r>
      <w:r w:rsidRPr="007E6898">
        <w:rPr>
          <w:noProof/>
        </w:rPr>
        <w:noBreakHyphen/>
        <w:t xml:space="preserve">œdème et de réaction anaphylactique, et de réactions cutanées sévères comme le </w:t>
      </w:r>
      <w:r w:rsidRPr="007E6898">
        <w:rPr>
          <w:lang w:eastAsia="en-US"/>
        </w:rPr>
        <w:t>syndrome de Stevens-Johnson (SJS), la nécrolyse épidermique toxique (NET) et la réaction médicamenteuse accompagnée d’une éosinophilie et de symptômes systémiques (syndrome DRESS),</w:t>
      </w:r>
      <w:r w:rsidRPr="007E6898">
        <w:rPr>
          <w:noProof/>
        </w:rPr>
        <w:t xml:space="preserve"> ont été rapportés chez des patients traités par le lénalidomide (voir rubrique 4.8). </w:t>
      </w:r>
      <w:r w:rsidRPr="007E6898">
        <w:rPr>
          <w:lang w:eastAsia="en-US"/>
        </w:rPr>
        <w:t>Les patients doivent être informés des signes et symptômes de ces réactions par leur médecin et avertis de la nécessité de consulter immédiatement un médecin s’ils présentent ces symptômes. Le traitement par le lénalidomide doit être arrêté en cas d’angio</w:t>
      </w:r>
      <w:r w:rsidRPr="007E6898">
        <w:rPr>
          <w:lang w:eastAsia="en-US"/>
        </w:rPr>
        <w:noBreakHyphen/>
        <w:t xml:space="preserve">œdème, de réaction anaphylactique, d’éruption exfoliatrice ou bulleuse ou en cas de suspicion de SJS, de NET ou de syndrome DRESS et ne doit pas être repris après la résolution de ces réactions. En cas d’autres formes de réaction cutanée, une interruption ou l’arrêt du traitement par le lénalidomide en fonction de la sévérité de la réaction doivent être envisagés. </w:t>
      </w:r>
      <w:r w:rsidRPr="007E6898">
        <w:rPr>
          <w:noProof/>
        </w:rPr>
        <w:t xml:space="preserve">Les patients ayant présenté des réactions allergiques pendant un traitement antérieur par le thalidomide doivent être surveillés étroitement car la possibilité d’une réaction croisée entre le lénalidomide et le thalidomide a été rapportée dans la littérature. Les </w:t>
      </w:r>
      <w:r w:rsidRPr="007E6898">
        <w:rPr>
          <w:noProof/>
        </w:rPr>
        <w:lastRenderedPageBreak/>
        <w:t>patients ayant des antécédents d’éruption sévère associée au traitement par le thalidomide ne doivent pas recevoir le lénalidomide.</w:t>
      </w:r>
    </w:p>
    <w:p w14:paraId="29D87E8C" w14:textId="77777777" w:rsidR="003A10A8" w:rsidRPr="007E6898" w:rsidRDefault="003A10A8" w:rsidP="007E6898">
      <w:pPr>
        <w:widowControl/>
        <w:suppressAutoHyphens w:val="0"/>
        <w:rPr>
          <w:noProof/>
        </w:rPr>
      </w:pPr>
    </w:p>
    <w:p w14:paraId="717B7F0C" w14:textId="77777777" w:rsidR="003A10A8" w:rsidRPr="007E6898" w:rsidRDefault="003A10A8" w:rsidP="007E6898">
      <w:pPr>
        <w:keepNext/>
        <w:widowControl/>
        <w:suppressAutoHyphens w:val="0"/>
        <w:rPr>
          <w:noProof/>
          <w:u w:val="single"/>
        </w:rPr>
      </w:pPr>
      <w:r w:rsidRPr="007E6898">
        <w:rPr>
          <w:i/>
          <w:noProof/>
          <w:u w:val="single"/>
        </w:rPr>
        <w:t>Cancers secondaires au traitement</w:t>
      </w:r>
    </w:p>
    <w:p w14:paraId="29C5E66C" w14:textId="77777777" w:rsidR="003A10A8" w:rsidRPr="007E6898" w:rsidRDefault="003A10A8" w:rsidP="007E6898">
      <w:pPr>
        <w:keepNext/>
        <w:widowControl/>
        <w:suppressAutoHyphens w:val="0"/>
        <w:rPr>
          <w:noProof/>
        </w:rPr>
      </w:pPr>
      <w:r w:rsidRPr="007E6898">
        <w:rPr>
          <w:noProof/>
        </w:rPr>
        <w:t>Dans les études cliniques menées chez des patients recevant l’association lénalidomide/dexaméthasone et ayant déjà reçu un traitement pour leur myélome, une augmentation de l’incidence de cancers secondaires (CS) a été observée chez les patients sous lénalidomide/dexaméthasone (3,98 pour 100 patients</w:t>
      </w:r>
      <w:r w:rsidRPr="007E6898">
        <w:rPr>
          <w:noProof/>
        </w:rPr>
        <w:noBreakHyphen/>
        <w:t>années) par rapport aux témoins (1,38 pour 100 patients</w:t>
      </w:r>
      <w:r w:rsidRPr="007E6898">
        <w:rPr>
          <w:noProof/>
        </w:rPr>
        <w:noBreakHyphen/>
        <w:t>années). Les CS non invasifs sont essentiellement des épithéliomas basocellulaire ou spinocellulaire. La majorité des CS invasifs étaient des tumeurs solides.</w:t>
      </w:r>
    </w:p>
    <w:p w14:paraId="282588D7" w14:textId="77777777" w:rsidR="003A10A8" w:rsidRPr="007E6898" w:rsidRDefault="003A10A8" w:rsidP="007E6898">
      <w:pPr>
        <w:widowControl/>
        <w:suppressAutoHyphens w:val="0"/>
        <w:rPr>
          <w:noProof/>
        </w:rPr>
      </w:pPr>
    </w:p>
    <w:p w14:paraId="42FF5E25" w14:textId="77777777" w:rsidR="003A10A8" w:rsidRPr="007E6898" w:rsidRDefault="003A10A8" w:rsidP="007E6898">
      <w:pPr>
        <w:widowControl/>
        <w:suppressAutoHyphens w:val="0"/>
        <w:rPr>
          <w:noProof/>
        </w:rPr>
      </w:pPr>
      <w:r w:rsidRPr="007E6898">
        <w:rPr>
          <w:noProof/>
        </w:rPr>
        <w:t>Dans les études cliniques menées chez des patients présentant un myélome multiple non préalablement traité non éligibles à une greffe, une incidence 4,9 fois plus élevée de CS hématologiques (cas de LAM et SMD) a été observée chez les patients recevant le lénalidomide en association avec le melphalan et la prednisone (9 cycles) suivi du lénalidomide jusqu’à la progression de la maladie (1,75 pour 100 patients</w:t>
      </w:r>
      <w:r w:rsidRPr="007E6898">
        <w:rPr>
          <w:noProof/>
        </w:rPr>
        <w:noBreakHyphen/>
        <w:t>années) par rapport aux patients recevant le melphalan en association avec la prednisone (0,36 pour 100 patients</w:t>
      </w:r>
      <w:r w:rsidRPr="007E6898">
        <w:rPr>
          <w:noProof/>
        </w:rPr>
        <w:noBreakHyphen/>
        <w:t>années).</w:t>
      </w:r>
    </w:p>
    <w:p w14:paraId="59CB9A91" w14:textId="77777777" w:rsidR="003A10A8" w:rsidRPr="007E6898" w:rsidRDefault="003A10A8" w:rsidP="007E6898">
      <w:pPr>
        <w:widowControl/>
        <w:suppressAutoHyphens w:val="0"/>
        <w:rPr>
          <w:noProof/>
        </w:rPr>
      </w:pPr>
    </w:p>
    <w:p w14:paraId="72F58071" w14:textId="77777777" w:rsidR="003A10A8" w:rsidRPr="007E6898" w:rsidRDefault="003A10A8" w:rsidP="007E6898">
      <w:pPr>
        <w:widowControl/>
        <w:suppressAutoHyphens w:val="0"/>
        <w:rPr>
          <w:noProof/>
        </w:rPr>
      </w:pPr>
      <w:r w:rsidRPr="007E6898">
        <w:rPr>
          <w:noProof/>
        </w:rPr>
        <w:t>Une incidence 2,12 fois plus élevée de tumeurs solides secondaires a été observée chez les patients recevant le lénalidomide en association avec le melphalan et la prednisone pendant 9 cycles (1,57 pour 100 patients</w:t>
      </w:r>
      <w:r w:rsidRPr="007E6898">
        <w:rPr>
          <w:noProof/>
        </w:rPr>
        <w:noBreakHyphen/>
        <w:t>années) par rapport aux patients recevant le melphalan en association avec la prednisone (0,74 pour 100 patients</w:t>
      </w:r>
      <w:r w:rsidRPr="007E6898">
        <w:rPr>
          <w:noProof/>
        </w:rPr>
        <w:noBreakHyphen/>
        <w:t>années).</w:t>
      </w:r>
    </w:p>
    <w:p w14:paraId="4F4D721A" w14:textId="77777777" w:rsidR="003A10A8" w:rsidRPr="007E6898" w:rsidRDefault="003A10A8" w:rsidP="007E6898">
      <w:pPr>
        <w:widowControl/>
        <w:suppressAutoHyphens w:val="0"/>
        <w:rPr>
          <w:noProof/>
        </w:rPr>
      </w:pPr>
    </w:p>
    <w:p w14:paraId="691F1D72" w14:textId="77777777" w:rsidR="003A10A8" w:rsidRPr="007E6898" w:rsidRDefault="003A10A8" w:rsidP="007E6898">
      <w:pPr>
        <w:widowControl/>
        <w:suppressAutoHyphens w:val="0"/>
        <w:rPr>
          <w:noProof/>
        </w:rPr>
      </w:pPr>
      <w:r w:rsidRPr="007E6898">
        <w:rPr>
          <w:noProof/>
        </w:rPr>
        <w:t>Chez les patients recevant le lénalidomide en association avec la dexaméthasone jusqu’à la progression de la maladie ou pendant 18 mois, l’incidence de CS hématologiques (0,16 pour 100 patients</w:t>
      </w:r>
      <w:r w:rsidRPr="007E6898">
        <w:rPr>
          <w:noProof/>
        </w:rPr>
        <w:noBreakHyphen/>
        <w:t>années) n’a pas été plus élevé que chez les patients traités par le thalidomide en association avec le melphalan et la prednisone (0,79 pour 100 patients</w:t>
      </w:r>
      <w:r w:rsidRPr="007E6898">
        <w:rPr>
          <w:noProof/>
        </w:rPr>
        <w:noBreakHyphen/>
        <w:t>années).</w:t>
      </w:r>
    </w:p>
    <w:p w14:paraId="69B97B9F" w14:textId="77777777" w:rsidR="003A10A8" w:rsidRPr="007E6898" w:rsidRDefault="003A10A8" w:rsidP="007E6898">
      <w:pPr>
        <w:widowControl/>
        <w:suppressAutoHyphens w:val="0"/>
        <w:rPr>
          <w:noProof/>
        </w:rPr>
      </w:pPr>
    </w:p>
    <w:p w14:paraId="0BC88178" w14:textId="77777777" w:rsidR="003A10A8" w:rsidRPr="007E6898" w:rsidRDefault="003A10A8" w:rsidP="007E6898">
      <w:pPr>
        <w:widowControl/>
        <w:suppressAutoHyphens w:val="0"/>
        <w:rPr>
          <w:noProof/>
        </w:rPr>
      </w:pPr>
      <w:r w:rsidRPr="007E6898">
        <w:rPr>
          <w:noProof/>
        </w:rPr>
        <w:t>Une incidence 1,3 fois plus élevée de tumeurs solides secondaires a été observée chez les patients recevant le lénalidomide en association avec la dexaméthasone jusqu’à la progression de la maladie ou pendant 18 mois (1,58 pour 100 patients</w:t>
      </w:r>
      <w:r w:rsidRPr="007E6898">
        <w:rPr>
          <w:noProof/>
        </w:rPr>
        <w:noBreakHyphen/>
        <w:t>années) par rapport aux patients recevant le thalidomide en association avec le melphalan et la prednisone (1,19 pour 100 patients</w:t>
      </w:r>
      <w:r w:rsidRPr="007E6898">
        <w:rPr>
          <w:noProof/>
        </w:rPr>
        <w:noBreakHyphen/>
        <w:t>années).</w:t>
      </w:r>
    </w:p>
    <w:p w14:paraId="261B91FE" w14:textId="77777777" w:rsidR="003A10A8" w:rsidRPr="007E6898" w:rsidRDefault="003A10A8" w:rsidP="007E6898">
      <w:pPr>
        <w:widowControl/>
        <w:suppressAutoHyphens w:val="0"/>
        <w:rPr>
          <w:noProof/>
        </w:rPr>
      </w:pPr>
    </w:p>
    <w:p w14:paraId="0ABC75FF" w14:textId="77777777" w:rsidR="003A10A8" w:rsidRPr="007E6898" w:rsidRDefault="003A10A8" w:rsidP="007E6898">
      <w:pPr>
        <w:widowControl/>
        <w:suppressAutoHyphens w:val="0"/>
        <w:rPr>
          <w:noProof/>
        </w:rPr>
      </w:pPr>
      <w:r w:rsidRPr="007E6898">
        <w:rPr>
          <w:noProof/>
        </w:rPr>
        <w:t>Chez les patients atteints d’un myélome multiple non préalablement traité recevant le lénalidomide en association avec le bortézomib et la dexaméthasone, l’incidence de CS hématologiques était de 0,00 à 0,16 pour 100 patients</w:t>
      </w:r>
      <w:r w:rsidRPr="007E6898">
        <w:rPr>
          <w:noProof/>
        </w:rPr>
        <w:noBreakHyphen/>
        <w:t>années et celle des tumeurs solides secondaires était de 0,21 à 1,04 pour 100 patients</w:t>
      </w:r>
      <w:r w:rsidRPr="007E6898">
        <w:rPr>
          <w:noProof/>
        </w:rPr>
        <w:noBreakHyphen/>
        <w:t>années.</w:t>
      </w:r>
    </w:p>
    <w:p w14:paraId="7B077E5E" w14:textId="77777777" w:rsidR="003A10A8" w:rsidRPr="007E6898" w:rsidRDefault="003A10A8" w:rsidP="007E6898">
      <w:pPr>
        <w:widowControl/>
        <w:suppressAutoHyphens w:val="0"/>
        <w:rPr>
          <w:noProof/>
        </w:rPr>
      </w:pPr>
    </w:p>
    <w:p w14:paraId="6987C7F8" w14:textId="77777777" w:rsidR="003A10A8" w:rsidRPr="007E6898" w:rsidRDefault="003A10A8" w:rsidP="007E6898">
      <w:pPr>
        <w:widowControl/>
        <w:suppressAutoHyphens w:val="0"/>
        <w:rPr>
          <w:noProof/>
        </w:rPr>
      </w:pPr>
      <w:r w:rsidRPr="007E6898">
        <w:rPr>
          <w:noProof/>
        </w:rPr>
        <w:t xml:space="preserve">Le risque accru de cancers secondaires associé au lénalidomide est également observé dans le cas du MMNPT après une greffe de cellules souches. Bien que ce risque ne soit pas encore totalement caractérisé, il doit être pris en compte lorsqu’un traitement par </w:t>
      </w:r>
      <w:r w:rsidR="00D86F27" w:rsidRPr="007E6898">
        <w:rPr>
          <w:noProof/>
        </w:rPr>
        <w:t>Lénalidomide</w:t>
      </w:r>
      <w:r w:rsidRPr="007E6898">
        <w:rPr>
          <w:noProof/>
        </w:rPr>
        <w:t xml:space="preserve"> Mylan est envisagé et utilisé dans ce contexte.</w:t>
      </w:r>
    </w:p>
    <w:p w14:paraId="190F5D9F" w14:textId="77777777" w:rsidR="003A10A8" w:rsidRPr="007E6898" w:rsidRDefault="003A10A8" w:rsidP="007E6898">
      <w:pPr>
        <w:widowControl/>
        <w:suppressAutoHyphens w:val="0"/>
        <w:rPr>
          <w:noProof/>
        </w:rPr>
      </w:pPr>
    </w:p>
    <w:p w14:paraId="7D875F25" w14:textId="77777777" w:rsidR="003A10A8" w:rsidRPr="007E6898" w:rsidRDefault="003A10A8" w:rsidP="007E6898">
      <w:pPr>
        <w:widowControl/>
        <w:suppressAutoHyphens w:val="0"/>
        <w:rPr>
          <w:noProof/>
        </w:rPr>
      </w:pPr>
      <w:r w:rsidRPr="007E6898">
        <w:rPr>
          <w:noProof/>
        </w:rPr>
        <w:t>L’incidence des cancers hématologiques, notamment les LAM, les SMD et les hémopathies malignes lymphoïdes B (dont le lymphome de Hodgkin), était de 1,31 pour 100 patients-années pour les bras lénalidomide et de 0,58 pour 100 patients-années pour les bras placebo (1,02 pour 100 patients-années pour les patients exposés au lénalidomide après une AGCS et 0,60 pour 100 patients-années pour les patients non exposés au lénalidomide après une AGCS). L’incidence des tumeurs solides secondaires était de 1,36 pour 100 patients-années pour les bras lénalidomide et de 1,05 pour 100 patients-années pour les bras placebo (1,26 pour 100 patients-années pour les patients exposés au lénalidomide après une AGCS et 0,60 pour 100 patients-années pour les patients non exposés au lénalidomide après une AGCS).</w:t>
      </w:r>
    </w:p>
    <w:p w14:paraId="4D5A0C18" w14:textId="77777777" w:rsidR="003A10A8" w:rsidRPr="007E6898" w:rsidRDefault="003A10A8" w:rsidP="007E6898">
      <w:pPr>
        <w:widowControl/>
        <w:suppressAutoHyphens w:val="0"/>
        <w:rPr>
          <w:noProof/>
        </w:rPr>
      </w:pPr>
    </w:p>
    <w:p w14:paraId="128EE617" w14:textId="77777777" w:rsidR="003A10A8" w:rsidRPr="007E6898" w:rsidRDefault="003A10A8" w:rsidP="007E6898">
      <w:pPr>
        <w:widowControl/>
        <w:suppressAutoHyphens w:val="0"/>
        <w:rPr>
          <w:noProof/>
        </w:rPr>
      </w:pPr>
      <w:r w:rsidRPr="007E6898">
        <w:rPr>
          <w:noProof/>
        </w:rPr>
        <w:t xml:space="preserve">Le risque de survenue d’un cancer secondaire hématologique doit être pris en compte avant d’instaurer le traitement par le lénalidomide en association avec le melphalan ou immédiatement après le melphalan à forte dose et une autogreffe de cellules souches. Les médecins doivent évaluer soigneusement les patients avant et pendant le traitement en utilisant les méthodes habituelles de </w:t>
      </w:r>
      <w:r w:rsidRPr="007E6898">
        <w:rPr>
          <w:noProof/>
        </w:rPr>
        <w:lastRenderedPageBreak/>
        <w:t>dépistage des cancers pour surveiller le développement de CS et instaurer un traitement s’il est indiqué.</w:t>
      </w:r>
    </w:p>
    <w:p w14:paraId="0F1DAD04" w14:textId="77777777" w:rsidR="003A10A8" w:rsidRPr="007E6898" w:rsidRDefault="003A10A8" w:rsidP="007E6898">
      <w:pPr>
        <w:widowControl/>
        <w:rPr>
          <w:noProof/>
        </w:rPr>
      </w:pPr>
    </w:p>
    <w:p w14:paraId="00832FD3" w14:textId="77777777" w:rsidR="00AA49E7" w:rsidRPr="007E6898" w:rsidRDefault="00AA49E7" w:rsidP="007E6898">
      <w:pPr>
        <w:keepNext/>
        <w:widowControl/>
        <w:suppressAutoHyphens w:val="0"/>
        <w:autoSpaceDE w:val="0"/>
        <w:autoSpaceDN w:val="0"/>
        <w:adjustRightInd w:val="0"/>
        <w:rPr>
          <w:i/>
          <w:iCs/>
          <w:u w:val="single"/>
        </w:rPr>
      </w:pPr>
      <w:r w:rsidRPr="007E6898">
        <w:rPr>
          <w:i/>
          <w:iCs/>
          <w:u w:val="single"/>
        </w:rPr>
        <w:t>Progression en leucémie aiguë myéloblastique dans les SMD à risque faible ou intermédiaire-1</w:t>
      </w:r>
    </w:p>
    <w:p w14:paraId="43CE5C10" w14:textId="77777777" w:rsidR="00AA49E7" w:rsidRPr="007E6898" w:rsidRDefault="00AA49E7" w:rsidP="007E6898">
      <w:pPr>
        <w:pStyle w:val="ListParagraph"/>
        <w:keepNext/>
        <w:widowControl/>
        <w:numPr>
          <w:ilvl w:val="0"/>
          <w:numId w:val="28"/>
        </w:numPr>
        <w:suppressAutoHyphens w:val="0"/>
        <w:ind w:left="567" w:hanging="567"/>
        <w:rPr>
          <w:iCs/>
          <w:noProof/>
          <w:u w:val="single"/>
        </w:rPr>
      </w:pPr>
      <w:r w:rsidRPr="007E6898">
        <w:rPr>
          <w:iCs/>
          <w:noProof/>
          <w:u w:val="single"/>
        </w:rPr>
        <w:t>Caryotype</w:t>
      </w:r>
    </w:p>
    <w:p w14:paraId="5EAEA44F" w14:textId="77777777" w:rsidR="00AA49E7" w:rsidRPr="007E6898" w:rsidRDefault="00AA49E7" w:rsidP="007E6898">
      <w:pPr>
        <w:widowControl/>
        <w:suppressAutoHyphens w:val="0"/>
        <w:autoSpaceDE w:val="0"/>
        <w:autoSpaceDN w:val="0"/>
        <w:adjustRightInd w:val="0"/>
      </w:pPr>
      <w:r w:rsidRPr="007E6898">
        <w:t>La présence d’anomalies cytogénétiques complexes au bilan initial est associée à une progression en LAM chez les patients dépendants transfusionnels et porteurs d’une anomalie del 5q. Dans une analyse combinée de deux études cliniques du lénalidomide dans les syndromes myélodysplasiques à risque faible ou intermédiaire 1, le risque estimé cumulé à 2 ans de progression en LAM était le plus élevé chez les patients porteurs d’anomalies cytogénétiques complexes (38,6 %). Le taux estimé à 2 ans de progression en LAM chez les patients porteurs d’une anomalie del 5q isolée était de 13,8 % comparé à 17,3 % chez les patients porteurs de la délétion 5q et d’une autre anomalie cytogénétique.</w:t>
      </w:r>
    </w:p>
    <w:p w14:paraId="59202C9D" w14:textId="77777777" w:rsidR="005014EC" w:rsidRDefault="005014EC" w:rsidP="007E6898">
      <w:pPr>
        <w:widowControl/>
        <w:suppressAutoHyphens w:val="0"/>
        <w:autoSpaceDE w:val="0"/>
        <w:autoSpaceDN w:val="0"/>
        <w:adjustRightInd w:val="0"/>
      </w:pPr>
    </w:p>
    <w:p w14:paraId="6CE24F7A" w14:textId="3177B9D0" w:rsidR="00AA49E7" w:rsidRPr="007E6898" w:rsidRDefault="00AA49E7" w:rsidP="007E6898">
      <w:pPr>
        <w:widowControl/>
        <w:suppressAutoHyphens w:val="0"/>
        <w:autoSpaceDE w:val="0"/>
        <w:autoSpaceDN w:val="0"/>
        <w:adjustRightInd w:val="0"/>
      </w:pPr>
      <w:r w:rsidRPr="007E6898">
        <w:t>Par conséquent, le rapport bénéfice/risque du lénalidomide lorsque le SMD est associé à la délétion 5q et à des anomalies cytogénétiques complexes est inconnu.</w:t>
      </w:r>
    </w:p>
    <w:p w14:paraId="410FE0EC" w14:textId="77777777" w:rsidR="00AA49E7" w:rsidRPr="007E6898" w:rsidRDefault="00AA49E7" w:rsidP="007E6898">
      <w:pPr>
        <w:widowControl/>
        <w:suppressAutoHyphens w:val="0"/>
        <w:autoSpaceDE w:val="0"/>
        <w:autoSpaceDN w:val="0"/>
        <w:adjustRightInd w:val="0"/>
        <w:rPr>
          <w:rFonts w:eastAsia="MS Gothic"/>
        </w:rPr>
      </w:pPr>
    </w:p>
    <w:p w14:paraId="1934A344" w14:textId="77777777" w:rsidR="00AA49E7" w:rsidRPr="007E6898" w:rsidRDefault="00AA49E7" w:rsidP="007E6898">
      <w:pPr>
        <w:pStyle w:val="ListParagraph"/>
        <w:keepNext/>
        <w:widowControl/>
        <w:numPr>
          <w:ilvl w:val="0"/>
          <w:numId w:val="28"/>
        </w:numPr>
        <w:suppressAutoHyphens w:val="0"/>
        <w:ind w:left="567" w:hanging="567"/>
        <w:rPr>
          <w:iCs/>
          <w:noProof/>
          <w:u w:val="single"/>
        </w:rPr>
      </w:pPr>
      <w:r w:rsidRPr="007E6898">
        <w:rPr>
          <w:iCs/>
          <w:noProof/>
          <w:u w:val="single"/>
        </w:rPr>
        <w:t>Statut TP53</w:t>
      </w:r>
    </w:p>
    <w:p w14:paraId="13681FE7" w14:textId="77777777" w:rsidR="00AA49E7" w:rsidRPr="007E6898" w:rsidRDefault="00AA49E7" w:rsidP="007E6898">
      <w:pPr>
        <w:widowControl/>
        <w:suppressAutoHyphens w:val="0"/>
        <w:autoSpaceDE w:val="0"/>
        <w:autoSpaceDN w:val="0"/>
        <w:adjustRightInd w:val="0"/>
        <w:rPr>
          <w:i/>
          <w:noProof/>
          <w:u w:val="single"/>
        </w:rPr>
      </w:pPr>
      <w:r w:rsidRPr="007E6898">
        <w:t xml:space="preserve">Une mutation du gène TP53 est présente chez 20 à 25 % des patients présentant un SMD del 5q à faible risque et elle est associée à un risque plus élevé de progression en leucémie aiguë myéloblastique (LAM). Dans une analyse </w:t>
      </w:r>
      <w:r w:rsidRPr="007E6898">
        <w:rPr>
          <w:i/>
          <w:iCs/>
        </w:rPr>
        <w:t xml:space="preserve">post hoc </w:t>
      </w:r>
      <w:r w:rsidRPr="007E6898">
        <w:t>d’une étude clinique du lénalidomide dans les syndromes myélodysplasiques à risque faible ou intermédiaire 1 (MDS-004), le taux estimé à 2 ans de progression en LAM était de 27,5 % chez les patients IHC-p53 positif et de 3,6 % chez les patients IHC-p53 négatif (p = 0,0038) (seuil du test de 1 % de forte coloration nucléaire, en utilisant l’analyse immunohistochimique de la protéine p53 comme marqueur de substitution du statut mutationnel de TP53) (voir rubrique 4.8).</w:t>
      </w:r>
    </w:p>
    <w:p w14:paraId="1C9C9D3D" w14:textId="77777777" w:rsidR="00AA49E7" w:rsidRPr="007E6898" w:rsidRDefault="00AA49E7" w:rsidP="007E6898">
      <w:pPr>
        <w:widowControl/>
        <w:rPr>
          <w:i/>
          <w:noProof/>
          <w:u w:val="single"/>
        </w:rPr>
      </w:pPr>
    </w:p>
    <w:p w14:paraId="3F48E91A" w14:textId="77777777" w:rsidR="00AA49E7" w:rsidRPr="007E6898" w:rsidRDefault="00AA49E7" w:rsidP="007E6898">
      <w:pPr>
        <w:keepNext/>
        <w:widowControl/>
        <w:suppressAutoHyphens w:val="0"/>
        <w:autoSpaceDE w:val="0"/>
        <w:autoSpaceDN w:val="0"/>
        <w:adjustRightInd w:val="0"/>
        <w:rPr>
          <w:i/>
          <w:iCs/>
          <w:u w:val="single"/>
        </w:rPr>
      </w:pPr>
      <w:r w:rsidRPr="007E6898">
        <w:rPr>
          <w:i/>
          <w:iCs/>
          <w:u w:val="single"/>
        </w:rPr>
        <w:t>Progression en d’autres cancers dans le lymphome à cellules du manteau</w:t>
      </w:r>
    </w:p>
    <w:p w14:paraId="49970180" w14:textId="5066C442" w:rsidR="00AA49E7" w:rsidRPr="007E6898" w:rsidRDefault="00AA49E7" w:rsidP="007E6898">
      <w:pPr>
        <w:widowControl/>
        <w:suppressAutoHyphens w:val="0"/>
        <w:autoSpaceDE w:val="0"/>
        <w:autoSpaceDN w:val="0"/>
        <w:adjustRightInd w:val="0"/>
      </w:pPr>
      <w:r w:rsidRPr="007E6898">
        <w:t>Dans le lymphome à cellules du manteau, la LAM, les hémopathies malignes lymphoïdes B et les</w:t>
      </w:r>
      <w:r w:rsidR="00E27E50" w:rsidRPr="007E6898">
        <w:t xml:space="preserve"> </w:t>
      </w:r>
      <w:r w:rsidRPr="007E6898">
        <w:t>cancers cutanées non mélanocytaires sont des risques identifiés.</w:t>
      </w:r>
    </w:p>
    <w:p w14:paraId="41215DD9" w14:textId="77777777" w:rsidR="00AA49E7" w:rsidRPr="007E6898" w:rsidRDefault="00AA49E7" w:rsidP="007E6898">
      <w:pPr>
        <w:widowControl/>
        <w:rPr>
          <w:i/>
          <w:noProof/>
          <w:u w:val="single"/>
        </w:rPr>
      </w:pPr>
    </w:p>
    <w:p w14:paraId="381A1936" w14:textId="77777777" w:rsidR="003A10A8" w:rsidRPr="007E6898" w:rsidRDefault="003A10A8" w:rsidP="007E6898">
      <w:pPr>
        <w:keepNext/>
        <w:widowControl/>
        <w:rPr>
          <w:i/>
          <w:noProof/>
          <w:u w:val="single"/>
        </w:rPr>
      </w:pPr>
      <w:r w:rsidRPr="007E6898">
        <w:rPr>
          <w:i/>
          <w:noProof/>
          <w:u w:val="single"/>
        </w:rPr>
        <w:t>Cancers secondaires au traitement dans le lymphome folliculaire</w:t>
      </w:r>
    </w:p>
    <w:p w14:paraId="5C45FC1D" w14:textId="77777777" w:rsidR="003A10A8" w:rsidRPr="007E6898" w:rsidRDefault="003A10A8" w:rsidP="007E6898">
      <w:pPr>
        <w:widowControl/>
      </w:pPr>
      <w:r w:rsidRPr="007E6898">
        <w:rPr>
          <w:noProof/>
        </w:rPr>
        <w:t>Dans une étude clinique portant sur les lymphomes non hogkiniens indolents (LNHi) en rechute ou réfractaire dans laquelle des patients atteints d’un lymphome folliculaire ont été inclus, aucun risque accru de CS n’a été observé dans le bras lénalidomide/rituximab par rapport au bras placebo/rituximab.</w:t>
      </w:r>
      <w:r w:rsidRPr="007E6898">
        <w:t xml:space="preserve"> Les taux de CS hématologiques de type LAM étaient de 0,29 pour 100 </w:t>
      </w:r>
      <w:r w:rsidRPr="007E6898">
        <w:rPr>
          <w:noProof/>
        </w:rPr>
        <w:t>patients</w:t>
      </w:r>
      <w:r w:rsidRPr="007E6898">
        <w:rPr>
          <w:noProof/>
        </w:rPr>
        <w:noBreakHyphen/>
        <w:t xml:space="preserve">années </w:t>
      </w:r>
      <w:r w:rsidRPr="007E6898">
        <w:rPr>
          <w:i/>
          <w:noProof/>
        </w:rPr>
        <w:t>versus</w:t>
      </w:r>
      <w:r w:rsidRPr="007E6898">
        <w:rPr>
          <w:noProof/>
        </w:rPr>
        <w:t xml:space="preserve"> 0,29 </w:t>
      </w:r>
      <w:r w:rsidRPr="007E6898">
        <w:t>pour 100 </w:t>
      </w:r>
      <w:r w:rsidRPr="007E6898">
        <w:rPr>
          <w:noProof/>
        </w:rPr>
        <w:t>patients</w:t>
      </w:r>
      <w:r w:rsidRPr="007E6898">
        <w:rPr>
          <w:noProof/>
        </w:rPr>
        <w:noBreakHyphen/>
        <w:t xml:space="preserve">années chez les patients recevant le </w:t>
      </w:r>
      <w:r w:rsidRPr="007E6898">
        <w:t>placebo/rituximab</w:t>
      </w:r>
      <w:r w:rsidRPr="007E6898">
        <w:rPr>
          <w:noProof/>
        </w:rPr>
        <w:t xml:space="preserve">. L’incidence des tumeurs solides secondaires (à l’exclusion des cancers cutanés </w:t>
      </w:r>
      <w:r w:rsidRPr="007E6898">
        <w:t>non mélanomateux</w:t>
      </w:r>
      <w:r w:rsidRPr="007E6898">
        <w:rPr>
          <w:noProof/>
        </w:rPr>
        <w:t xml:space="preserve">) et des CS hématologiques était de 0,87 pour </w:t>
      </w:r>
      <w:r w:rsidRPr="007E6898">
        <w:t>100 </w:t>
      </w:r>
      <w:r w:rsidRPr="007E6898">
        <w:rPr>
          <w:noProof/>
        </w:rPr>
        <w:t>patients</w:t>
      </w:r>
      <w:r w:rsidRPr="007E6898">
        <w:rPr>
          <w:noProof/>
        </w:rPr>
        <w:noBreakHyphen/>
        <w:t xml:space="preserve">années dans le bras lénalidomide/rituximab </w:t>
      </w:r>
      <w:r w:rsidRPr="007E6898">
        <w:rPr>
          <w:i/>
          <w:noProof/>
        </w:rPr>
        <w:t>versus</w:t>
      </w:r>
      <w:r w:rsidRPr="007E6898">
        <w:rPr>
          <w:noProof/>
        </w:rPr>
        <w:t xml:space="preserve"> 1,17 pour </w:t>
      </w:r>
      <w:r w:rsidRPr="007E6898">
        <w:t>100 </w:t>
      </w:r>
      <w:r w:rsidRPr="007E6898">
        <w:rPr>
          <w:noProof/>
        </w:rPr>
        <w:t>patients</w:t>
      </w:r>
      <w:r w:rsidRPr="007E6898">
        <w:rPr>
          <w:noProof/>
        </w:rPr>
        <w:noBreakHyphen/>
        <w:t xml:space="preserve">années chez les patients recevant le </w:t>
      </w:r>
      <w:r w:rsidRPr="007E6898">
        <w:t>placebo/rituximab, avec un suivi médian de 30,59 mois (de 0,6 à 50,9 mois).</w:t>
      </w:r>
    </w:p>
    <w:p w14:paraId="144630CE" w14:textId="77777777" w:rsidR="00BF400A" w:rsidRPr="007E6898" w:rsidRDefault="00BF400A" w:rsidP="007E6898">
      <w:pPr>
        <w:widowControl/>
      </w:pPr>
    </w:p>
    <w:p w14:paraId="03E5DA07" w14:textId="77777777" w:rsidR="003A10A8" w:rsidRPr="007E6898" w:rsidRDefault="003A10A8" w:rsidP="007E6898">
      <w:pPr>
        <w:widowControl/>
      </w:pPr>
      <w:r w:rsidRPr="007E6898">
        <w:t xml:space="preserve">Il existe un risque identifié de cancer </w:t>
      </w:r>
      <w:r w:rsidRPr="007E6898">
        <w:rPr>
          <w:noProof/>
        </w:rPr>
        <w:t xml:space="preserve">cutané </w:t>
      </w:r>
      <w:r w:rsidRPr="007E6898">
        <w:t>non mélanomateux, notamment de type épithélioma spinocellulaire ou basocellulaire.</w:t>
      </w:r>
    </w:p>
    <w:p w14:paraId="23E9EAD4" w14:textId="77777777" w:rsidR="003A10A8" w:rsidRPr="007E6898" w:rsidRDefault="003A10A8" w:rsidP="007E6898">
      <w:pPr>
        <w:widowControl/>
      </w:pPr>
    </w:p>
    <w:p w14:paraId="5FE287E7" w14:textId="77777777" w:rsidR="003A10A8" w:rsidRPr="007E6898" w:rsidRDefault="003A10A8" w:rsidP="007E6898">
      <w:pPr>
        <w:widowControl/>
        <w:rPr>
          <w:noProof/>
        </w:rPr>
      </w:pPr>
      <w:r w:rsidRPr="007E6898">
        <w:t>Les médecins doivent surveiller la survenue de CS chez les patients. Il convient de prendre en considération à la fois le bénéfice potentiel du lénalidomide et le risque de CS lorsqu’un traitement par le lénalidomide est envisagé.</w:t>
      </w:r>
    </w:p>
    <w:p w14:paraId="10848E4D" w14:textId="77777777" w:rsidR="003A10A8" w:rsidRPr="007E6898" w:rsidRDefault="003A10A8" w:rsidP="007E6898">
      <w:pPr>
        <w:widowControl/>
        <w:rPr>
          <w:noProof/>
        </w:rPr>
      </w:pPr>
    </w:p>
    <w:p w14:paraId="4853CA3B" w14:textId="77777777" w:rsidR="003A10A8" w:rsidRPr="007E6898" w:rsidRDefault="003A10A8" w:rsidP="007E6898">
      <w:pPr>
        <w:keepNext/>
        <w:widowControl/>
        <w:suppressAutoHyphens w:val="0"/>
        <w:rPr>
          <w:noProof/>
          <w:u w:val="single"/>
        </w:rPr>
      </w:pPr>
      <w:r w:rsidRPr="007E6898">
        <w:rPr>
          <w:i/>
          <w:noProof/>
          <w:u w:val="single"/>
        </w:rPr>
        <w:t>Affections hépatiques</w:t>
      </w:r>
    </w:p>
    <w:p w14:paraId="5182245B" w14:textId="77777777" w:rsidR="003A10A8" w:rsidRPr="007E6898" w:rsidRDefault="003A10A8" w:rsidP="007E6898">
      <w:pPr>
        <w:keepNext/>
        <w:widowControl/>
        <w:rPr>
          <w:i/>
          <w:noProof/>
        </w:rPr>
      </w:pPr>
      <w:r w:rsidRPr="007E6898">
        <w:rPr>
          <w:noProof/>
        </w:rPr>
        <w:t>Une insuffisance hépatique, parfois d’issue fatale, a été rapportée chez des patients traités par le lénalidomide en association : des cas d’insuffisance hépatique aiguë, d’hépatite toxique, d’hépatite cytolytique, d’hépatite cholestatique et d’hépatite mixte cytolytique/cholestatique ont été rapportés. Les mécanismes de cette hépatotoxicité sévère d’origine médicamenteuse restent inconnus, même si, dans certains cas, une hépatopathie virale préexistante, des enzymes hépatiques élevées préalablement à la mise en œuvre du traitement et peut-être un traitement par des antibiotiques peuvent constituer des facteurs de risque.</w:t>
      </w:r>
    </w:p>
    <w:p w14:paraId="08B9989E" w14:textId="77777777" w:rsidR="003A10A8" w:rsidRPr="007E6898" w:rsidRDefault="003A10A8" w:rsidP="007E6898">
      <w:pPr>
        <w:widowControl/>
        <w:rPr>
          <w:i/>
          <w:noProof/>
        </w:rPr>
      </w:pPr>
    </w:p>
    <w:p w14:paraId="5320ABE8" w14:textId="77777777" w:rsidR="003A10A8" w:rsidRPr="007E6898" w:rsidRDefault="003A10A8" w:rsidP="007E6898">
      <w:pPr>
        <w:widowControl/>
        <w:rPr>
          <w:noProof/>
        </w:rPr>
      </w:pPr>
      <w:r w:rsidRPr="007E6898">
        <w:rPr>
          <w:noProof/>
        </w:rPr>
        <w:lastRenderedPageBreak/>
        <w:t>Des anomalies des paramètres hépatiques ont fréquemment été rapportées. Ces anomalies étaient généralement asymptomatiques et réversibles après l’interruption du traitement. Une fois les paramètres revenus aux valeurs initiales, la reprise du traitement à une dose plus faible peut être envisagée.</w:t>
      </w:r>
    </w:p>
    <w:p w14:paraId="276FBA33" w14:textId="77777777" w:rsidR="003A10A8" w:rsidRPr="007E6898" w:rsidRDefault="003A10A8" w:rsidP="007E6898">
      <w:pPr>
        <w:widowControl/>
        <w:rPr>
          <w:noProof/>
        </w:rPr>
      </w:pPr>
    </w:p>
    <w:p w14:paraId="044704FB" w14:textId="77777777" w:rsidR="003A10A8" w:rsidRPr="007E6898" w:rsidRDefault="003A10A8" w:rsidP="007E6898">
      <w:pPr>
        <w:widowControl/>
        <w:rPr>
          <w:noProof/>
        </w:rPr>
      </w:pPr>
      <w:r w:rsidRPr="007E6898">
        <w:rPr>
          <w:noProof/>
        </w:rPr>
        <w:t>Le lénalidomide est éliminé par voie rénale. Il est important d’adapter la posologie chez les patients présentant une insuffisance rénale afin de rester en deçà des taux plasmatiques susceptibles de majorer l’hématotoxicité ou l’hépatotoxicité. Il est recommandé de surveiller la fonction hépatique, en particulier en cas d’antécédents ou de présence d’une infection hépatique d’origine virale ou lorsque le lénalidomide est associé à des médicaments connus pour induire une toxicité hépatique.</w:t>
      </w:r>
    </w:p>
    <w:p w14:paraId="3396CB7B" w14:textId="77777777" w:rsidR="003A10A8" w:rsidRPr="007E6898" w:rsidRDefault="003A10A8" w:rsidP="007E6898">
      <w:pPr>
        <w:widowControl/>
        <w:rPr>
          <w:noProof/>
        </w:rPr>
      </w:pPr>
    </w:p>
    <w:p w14:paraId="3B08ED4C" w14:textId="77777777" w:rsidR="003A10A8" w:rsidRPr="007E6898" w:rsidRDefault="003A10A8" w:rsidP="007E6898">
      <w:pPr>
        <w:keepNext/>
        <w:widowControl/>
        <w:rPr>
          <w:noProof/>
          <w:u w:val="single"/>
        </w:rPr>
      </w:pPr>
      <w:r w:rsidRPr="007E6898">
        <w:rPr>
          <w:i/>
          <w:noProof/>
          <w:u w:val="single"/>
        </w:rPr>
        <w:t>Infection avec ou sans neutropénie</w:t>
      </w:r>
    </w:p>
    <w:p w14:paraId="60845E9D" w14:textId="77777777" w:rsidR="003A10A8" w:rsidRPr="007E6898" w:rsidRDefault="003A10A8" w:rsidP="007E6898">
      <w:pPr>
        <w:keepNext/>
        <w:widowControl/>
        <w:rPr>
          <w:noProof/>
          <w:lang w:eastAsia="en-US"/>
        </w:rPr>
      </w:pPr>
      <w:r w:rsidRPr="007E6898">
        <w:rPr>
          <w:noProof/>
        </w:rPr>
        <w:t>Les patients atteints de myélome multiple ont tendance à développer des infections, dont des pneumonies. Il a été observé une fréquence plus élevée d’infections avec le lénalidomide en association avec la dexaméthasone qu’avec le MPT chez les patients atteints de myélome multiple non préalablement traité non éligibles à une greffe, de même qu’avec un traitement d’entretien par lénalidomide par rapport au placebo chez les patients atteints de myélome multiple non préalablement traité qui ont reçu une AGCS.</w:t>
      </w:r>
      <w:r w:rsidRPr="007E6898">
        <w:rPr>
          <w:noProof/>
          <w:lang w:eastAsia="en-US"/>
        </w:rPr>
        <w:t xml:space="preserve"> </w:t>
      </w:r>
      <w:r w:rsidRPr="007E6898">
        <w:rPr>
          <w:noProof/>
        </w:rPr>
        <w:t xml:space="preserve">Des infections de </w:t>
      </w:r>
      <w:r w:rsidR="002600DA" w:rsidRPr="007E6898">
        <w:rPr>
          <w:noProof/>
        </w:rPr>
        <w:t>Grade</w:t>
      </w:r>
      <w:r w:rsidRPr="007E6898">
        <w:rPr>
          <w:noProof/>
        </w:rPr>
        <w:t> ≥ 3 sont survenues dans le contexte d’une neutropénie chez moins d’un tiers des patients. Les patients présentant des facteurs de risque d’infection doivent être surveillés étroitement. Tous les patients doivent être informés qu’ils doivent consulter un médecin sans attendre au premier signe d’infection (par exemple toux, fièvre, etc.), ce qui permettra une prise en charge précoce pour en diminuer la sévérité.</w:t>
      </w:r>
    </w:p>
    <w:p w14:paraId="512E9D5A" w14:textId="77777777" w:rsidR="003A10A8" w:rsidRPr="007E6898" w:rsidRDefault="003A10A8" w:rsidP="007E6898">
      <w:pPr>
        <w:widowControl/>
        <w:rPr>
          <w:noProof/>
        </w:rPr>
      </w:pPr>
    </w:p>
    <w:p w14:paraId="04576A41" w14:textId="77777777" w:rsidR="003A10A8" w:rsidRPr="007E6898" w:rsidRDefault="003A10A8" w:rsidP="007E6898">
      <w:pPr>
        <w:keepNext/>
        <w:widowControl/>
        <w:rPr>
          <w:noProof/>
        </w:rPr>
      </w:pPr>
      <w:r w:rsidRPr="007E6898">
        <w:rPr>
          <w:i/>
          <w:noProof/>
          <w:color w:val="000000"/>
          <w:u w:val="single"/>
        </w:rPr>
        <w:t>Réactivation virale</w:t>
      </w:r>
    </w:p>
    <w:p w14:paraId="2893E9F3" w14:textId="77777777" w:rsidR="003A10A8" w:rsidRPr="007E6898" w:rsidRDefault="003A10A8" w:rsidP="007E6898">
      <w:pPr>
        <w:keepNext/>
        <w:widowControl/>
        <w:rPr>
          <w:noProof/>
          <w:color w:val="000000"/>
        </w:rPr>
      </w:pPr>
      <w:r w:rsidRPr="007E6898">
        <w:rPr>
          <w:noProof/>
          <w:color w:val="000000"/>
        </w:rPr>
        <w:t>Des cas de réactivation virale ont été rapportés chez des patients trait</w:t>
      </w:r>
      <w:r w:rsidRPr="007E6898">
        <w:rPr>
          <w:noProof/>
        </w:rPr>
        <w:t>és par</w:t>
      </w:r>
      <w:r w:rsidRPr="007E6898">
        <w:rPr>
          <w:noProof/>
          <w:color w:val="000000"/>
        </w:rPr>
        <w:t xml:space="preserve"> le lénalidomide, dont des cas graves de réactivation du virus de la varicelle et du zona ou du virus de l’hépatite B.</w:t>
      </w:r>
    </w:p>
    <w:p w14:paraId="4D82DACE" w14:textId="77777777" w:rsidR="003A10A8" w:rsidRPr="007E6898" w:rsidRDefault="003A10A8" w:rsidP="007E6898">
      <w:pPr>
        <w:widowControl/>
        <w:rPr>
          <w:noProof/>
          <w:color w:val="000000"/>
        </w:rPr>
      </w:pPr>
    </w:p>
    <w:p w14:paraId="3010EE46" w14:textId="77777777" w:rsidR="003A10A8" w:rsidRPr="007E6898" w:rsidRDefault="003A10A8" w:rsidP="007E6898">
      <w:pPr>
        <w:widowControl/>
        <w:rPr>
          <w:noProof/>
          <w:color w:val="000000"/>
        </w:rPr>
      </w:pPr>
      <w:r w:rsidRPr="007E6898">
        <w:rPr>
          <w:noProof/>
          <w:color w:val="000000"/>
        </w:rPr>
        <w:t>Certains cas de réactivation virale ont eu une issue fatale.</w:t>
      </w:r>
    </w:p>
    <w:p w14:paraId="1491BA51" w14:textId="77777777" w:rsidR="003A10A8" w:rsidRPr="007E6898" w:rsidRDefault="003A10A8" w:rsidP="007E6898">
      <w:pPr>
        <w:widowControl/>
        <w:rPr>
          <w:noProof/>
          <w:color w:val="000000"/>
        </w:rPr>
      </w:pPr>
    </w:p>
    <w:p w14:paraId="35A56275" w14:textId="77777777" w:rsidR="003A10A8" w:rsidRPr="007E6898" w:rsidRDefault="003A10A8" w:rsidP="007E6898">
      <w:pPr>
        <w:widowControl/>
        <w:rPr>
          <w:noProof/>
          <w:color w:val="000000"/>
        </w:rPr>
      </w:pPr>
      <w:r w:rsidRPr="007E6898">
        <w:rPr>
          <w:noProof/>
          <w:color w:val="000000"/>
        </w:rPr>
        <w:t>Dans certains des cas, la réactivation du virus de la varicelle et du zona a entraîné un zona disséminé, une méningite zost</w:t>
      </w:r>
      <w:r w:rsidRPr="007E6898">
        <w:rPr>
          <w:noProof/>
        </w:rPr>
        <w:t>érienne</w:t>
      </w:r>
      <w:r w:rsidRPr="007E6898">
        <w:rPr>
          <w:noProof/>
          <w:color w:val="000000"/>
        </w:rPr>
        <w:t xml:space="preserve"> ou un zona ophtalmique nécessitant l’interruption temporaire ou l’arrêt définitif du traitement par le lénalidomide et l’instauration d’un traitement antiviral adéquat.</w:t>
      </w:r>
    </w:p>
    <w:p w14:paraId="24BF02B7" w14:textId="77777777" w:rsidR="003A10A8" w:rsidRPr="007E6898" w:rsidRDefault="003A10A8" w:rsidP="007E6898">
      <w:pPr>
        <w:widowControl/>
        <w:rPr>
          <w:noProof/>
          <w:color w:val="000000"/>
        </w:rPr>
      </w:pPr>
    </w:p>
    <w:p w14:paraId="4ED7E2A6" w14:textId="77777777" w:rsidR="003A10A8" w:rsidRPr="007E6898" w:rsidRDefault="003A10A8" w:rsidP="007E6898">
      <w:pPr>
        <w:widowControl/>
        <w:rPr>
          <w:noProof/>
          <w:color w:val="000000"/>
        </w:rPr>
      </w:pPr>
      <w:r w:rsidRPr="007E6898">
        <w:rPr>
          <w:noProof/>
          <w:color w:val="000000"/>
        </w:rPr>
        <w:t xml:space="preserve">De rares cas de réactivation de l’hépatite B ont été rapportés chez des patients recevant le lénalidomide qui avaient des antécédents d’infection par le virus de l’hépatite B (VHB). Certains de ces cas ont </w:t>
      </w:r>
      <w:r w:rsidRPr="007E6898">
        <w:rPr>
          <w:noProof/>
        </w:rPr>
        <w:t>évolué vers une</w:t>
      </w:r>
      <w:r w:rsidRPr="007E6898">
        <w:rPr>
          <w:noProof/>
          <w:color w:val="000000"/>
        </w:rPr>
        <w:t xml:space="preserve"> insuffisance hépatique aiguë et conduit à l’arrêt du traitement par le lénalidomide et à l’instauration d’un traitement antiviral adéquat. La sérologie VHB doit être déterminée avant l’instauration du traitement par le lénalidomide. Chez les patients pr</w:t>
      </w:r>
      <w:r w:rsidRPr="007E6898">
        <w:rPr>
          <w:noProof/>
        </w:rPr>
        <w:t>ésentant</w:t>
      </w:r>
      <w:r w:rsidRPr="007E6898">
        <w:rPr>
          <w:noProof/>
          <w:color w:val="000000"/>
        </w:rPr>
        <w:t xml:space="preserve"> un résultat positif au test de dépistage de l’infection par le VHB, une consultation chez un médecin spécialisé dans le traitement de l’hépatite B est recommandée. </w:t>
      </w:r>
      <w:r w:rsidRPr="007E6898">
        <w:rPr>
          <w:noProof/>
        </w:rPr>
        <w:t>La prudence s’impose en cas d’administration du lénalidomide chez des patients ayant des antécédents d’infection par le VHB, y compris les patients positifs pour les anticorps anti-Hbc mais négatifs pour l’AgHbs. C</w:t>
      </w:r>
      <w:r w:rsidRPr="007E6898">
        <w:rPr>
          <w:noProof/>
          <w:color w:val="000000"/>
        </w:rPr>
        <w:t>es patients doivent être étroitement surveillés pendant toute la dur</w:t>
      </w:r>
      <w:r w:rsidRPr="007E6898">
        <w:rPr>
          <w:noProof/>
        </w:rPr>
        <w:t>ée du</w:t>
      </w:r>
      <w:r w:rsidRPr="007E6898">
        <w:rPr>
          <w:noProof/>
          <w:color w:val="000000"/>
        </w:rPr>
        <w:t xml:space="preserve"> traitement afin de détecter des signes et symptômes d’infection active par le VHB.</w:t>
      </w:r>
    </w:p>
    <w:p w14:paraId="4B1ECEAC" w14:textId="77777777" w:rsidR="003A10A8" w:rsidRPr="007E6898" w:rsidRDefault="003A10A8" w:rsidP="007E6898">
      <w:pPr>
        <w:widowControl/>
        <w:rPr>
          <w:noProof/>
          <w:color w:val="000000"/>
        </w:rPr>
      </w:pPr>
    </w:p>
    <w:p w14:paraId="77EB8A8D" w14:textId="77777777" w:rsidR="003A10A8" w:rsidRPr="007E6898" w:rsidRDefault="003A10A8" w:rsidP="007E6898">
      <w:pPr>
        <w:keepNext/>
        <w:widowControl/>
        <w:rPr>
          <w:i/>
          <w:u w:val="single"/>
        </w:rPr>
      </w:pPr>
      <w:r w:rsidRPr="007E6898">
        <w:rPr>
          <w:i/>
          <w:u w:val="single"/>
        </w:rPr>
        <w:t>Leucoencéphalopathie multifocale progressive</w:t>
      </w:r>
    </w:p>
    <w:p w14:paraId="222F3CE9" w14:textId="77777777" w:rsidR="003A10A8" w:rsidRPr="007E6898" w:rsidRDefault="003A10A8" w:rsidP="007E6898">
      <w:pPr>
        <w:widowControl/>
        <w:suppressAutoHyphens w:val="0"/>
        <w:autoSpaceDE w:val="0"/>
        <w:autoSpaceDN w:val="0"/>
        <w:adjustRightInd w:val="0"/>
        <w:rPr>
          <w:color w:val="000000"/>
          <w:lang w:eastAsia="en-US"/>
        </w:rPr>
      </w:pPr>
      <w:r w:rsidRPr="007E6898">
        <w:rPr>
          <w:color w:val="000000"/>
          <w:lang w:eastAsia="en-US"/>
        </w:rPr>
        <w:t>Des cas de leucoencéphalopathie multifocale progressive (LEMP), dont certains d’issue fatale, ont été rapportés avec le lénalidomide. Ces cas de LEMP ont été rapportés de plusieurs mois à plusieurs années après avoir commencé un traitement par le lénalidomide. Ces cas ont été généralement rapportés chez les patients prenant simultanément de la dexaméthasone ou après un traitement antérieur avec d’autres chimiothérapies immunosuppressives. Les médecins doivent surveiller les patients à intervalles réguliers et un diagnostic différentiel de LEMP doit être envisagé chez les patients présentant de nouveaux signes ou symptômes cognitifs ou comportementaux ou des symptômes neurologiques ou une aggravation de ces signes ou symptômes. Il conviendra de conseiller aux patients d’informer leur conjoint ou le personnel soignant de leur traitement, ceux-ci pouvant remarquer des symptômes dont les patients ne sont pas conscients.</w:t>
      </w:r>
    </w:p>
    <w:p w14:paraId="09406986" w14:textId="77777777" w:rsidR="003A10A8" w:rsidRPr="007E6898" w:rsidRDefault="003A10A8" w:rsidP="007E6898">
      <w:pPr>
        <w:widowControl/>
        <w:suppressAutoHyphens w:val="0"/>
        <w:autoSpaceDE w:val="0"/>
        <w:autoSpaceDN w:val="0"/>
        <w:adjustRightInd w:val="0"/>
        <w:rPr>
          <w:color w:val="000000"/>
          <w:lang w:eastAsia="en-US"/>
        </w:rPr>
      </w:pPr>
    </w:p>
    <w:p w14:paraId="071CF9F9" w14:textId="77777777" w:rsidR="003A10A8" w:rsidRPr="007E6898" w:rsidRDefault="003A10A8" w:rsidP="007E6898">
      <w:pPr>
        <w:widowControl/>
        <w:suppressAutoHyphens w:val="0"/>
        <w:autoSpaceDE w:val="0"/>
        <w:autoSpaceDN w:val="0"/>
        <w:adjustRightInd w:val="0"/>
        <w:rPr>
          <w:color w:val="000000"/>
          <w:lang w:eastAsia="en-US"/>
        </w:rPr>
      </w:pPr>
      <w:r w:rsidRPr="007E6898">
        <w:rPr>
          <w:color w:val="000000"/>
          <w:lang w:eastAsia="en-US"/>
        </w:rPr>
        <w:lastRenderedPageBreak/>
        <w:t>Le diagnostic d’une LEMP doit reposer sur un examen neurologique, une imagerie par résonance magnétique du cerveau et un dosage de l’ADN du virus JC (JCV) dans le liquide céphalo-rachidien par réaction en chaîne par polymérisation (PCR) ou une biopsie cérébrale suivie d’un test de dépistage du JCV. Une analyse négative par PCR ne permet pas d’écarter une LEMP. Une surveillance et des analyses complémentaires seront éventuellement justifiées si un diagnostic alternatif ne peut être établi.</w:t>
      </w:r>
    </w:p>
    <w:p w14:paraId="7DAE7316" w14:textId="77777777" w:rsidR="003A10A8" w:rsidRPr="007E6898" w:rsidRDefault="003A10A8" w:rsidP="007E6898">
      <w:pPr>
        <w:widowControl/>
        <w:suppressAutoHyphens w:val="0"/>
        <w:autoSpaceDE w:val="0"/>
        <w:autoSpaceDN w:val="0"/>
        <w:adjustRightInd w:val="0"/>
        <w:rPr>
          <w:color w:val="000000"/>
          <w:lang w:eastAsia="en-US"/>
        </w:rPr>
      </w:pPr>
    </w:p>
    <w:p w14:paraId="28820496" w14:textId="77777777" w:rsidR="003A10A8" w:rsidRPr="007E6898" w:rsidRDefault="003A10A8" w:rsidP="007E6898">
      <w:pPr>
        <w:widowControl/>
        <w:suppressAutoHyphens w:val="0"/>
        <w:rPr>
          <w:color w:val="000000"/>
          <w:lang w:eastAsia="en-US"/>
        </w:rPr>
      </w:pPr>
      <w:r w:rsidRPr="007E6898">
        <w:rPr>
          <w:color w:val="000000"/>
          <w:lang w:eastAsia="en-US"/>
        </w:rPr>
        <w:t>Si une LEMP est suspectée, le traitement doit être suspendu jusqu’à ce que la LEMP soit exclue. Si la LEMP est confirmée, le lénalidomide doit être arrêté définitivement.</w:t>
      </w:r>
    </w:p>
    <w:p w14:paraId="1EF6B00F" w14:textId="77777777" w:rsidR="003A10A8" w:rsidRPr="007E6898" w:rsidRDefault="003A10A8" w:rsidP="007E6898">
      <w:pPr>
        <w:widowControl/>
        <w:suppressAutoHyphens w:val="0"/>
        <w:rPr>
          <w:noProof/>
        </w:rPr>
      </w:pPr>
    </w:p>
    <w:p w14:paraId="78CCE073" w14:textId="77777777" w:rsidR="003A10A8" w:rsidRPr="007E6898" w:rsidRDefault="003A10A8" w:rsidP="007E6898">
      <w:pPr>
        <w:keepNext/>
        <w:widowControl/>
        <w:suppressAutoHyphens w:val="0"/>
        <w:rPr>
          <w:i/>
          <w:noProof/>
          <w:u w:val="single"/>
        </w:rPr>
      </w:pPr>
      <w:r w:rsidRPr="007E6898">
        <w:rPr>
          <w:i/>
          <w:noProof/>
          <w:u w:val="single"/>
        </w:rPr>
        <w:t>Patients atteints de myélome multiple non préalablement traité</w:t>
      </w:r>
    </w:p>
    <w:p w14:paraId="66CB9409" w14:textId="77777777" w:rsidR="003A10A8" w:rsidRPr="007E6898" w:rsidRDefault="003A10A8" w:rsidP="007E6898">
      <w:pPr>
        <w:widowControl/>
        <w:suppressAutoHyphens w:val="0"/>
        <w:rPr>
          <w:noProof/>
        </w:rPr>
      </w:pPr>
      <w:r w:rsidRPr="007E6898">
        <w:rPr>
          <w:noProof/>
        </w:rPr>
        <w:t xml:space="preserve">La proportion d’événements indésirables (de </w:t>
      </w:r>
      <w:r w:rsidR="002600DA" w:rsidRPr="007E6898">
        <w:rPr>
          <w:noProof/>
        </w:rPr>
        <w:t>Grade</w:t>
      </w:r>
      <w:r w:rsidRPr="007E6898">
        <w:rPr>
          <w:noProof/>
        </w:rPr>
        <w:t> 3 ou 4, événements indésirables graves, arrêts du traitement) a été plus élevée chez les patients âgés de plus de 75 ans présentant une maladie de stade ISS (</w:t>
      </w:r>
      <w:r w:rsidRPr="007E6898">
        <w:rPr>
          <w:i/>
          <w:noProof/>
        </w:rPr>
        <w:t>International staging system</w:t>
      </w:r>
      <w:r w:rsidRPr="007E6898">
        <w:rPr>
          <w:noProof/>
        </w:rPr>
        <w:t>) III et ayant un indice de performance ECOG ≥ 2 ou une ClCr &lt; 60 ml/min lorsque le lénalidomide était administré en association. La capacité des patients à tolérer le lénalidomide en association doit être évaluée attentivement en tenant compte de l’âge, le stade ISS III, l’indice de performance ECOG ≥ 2 ou la ClCr &lt; 60 ml/min (voir rubriques 4.2 et 4.8).</w:t>
      </w:r>
    </w:p>
    <w:p w14:paraId="2AFB0BA4" w14:textId="77777777" w:rsidR="003A10A8" w:rsidRPr="007E6898" w:rsidRDefault="003A10A8" w:rsidP="007E6898">
      <w:pPr>
        <w:widowControl/>
        <w:suppressAutoHyphens w:val="0"/>
        <w:rPr>
          <w:noProof/>
        </w:rPr>
      </w:pPr>
    </w:p>
    <w:p w14:paraId="7BFA5B68" w14:textId="77777777" w:rsidR="003A10A8" w:rsidRPr="007E6898" w:rsidRDefault="003A10A8" w:rsidP="007E6898">
      <w:pPr>
        <w:keepNext/>
        <w:widowControl/>
        <w:suppressAutoHyphens w:val="0"/>
        <w:rPr>
          <w:i/>
          <w:noProof/>
          <w:u w:val="single"/>
        </w:rPr>
      </w:pPr>
      <w:r w:rsidRPr="007E6898">
        <w:rPr>
          <w:i/>
          <w:noProof/>
          <w:u w:val="single"/>
        </w:rPr>
        <w:t>Cataracte</w:t>
      </w:r>
    </w:p>
    <w:p w14:paraId="4E9193E6" w14:textId="77777777" w:rsidR="003A10A8" w:rsidRPr="007E6898" w:rsidRDefault="003A10A8" w:rsidP="007E6898">
      <w:pPr>
        <w:keepNext/>
        <w:widowControl/>
        <w:suppressAutoHyphens w:val="0"/>
        <w:rPr>
          <w:noProof/>
        </w:rPr>
      </w:pPr>
      <w:r w:rsidRPr="007E6898">
        <w:rPr>
          <w:noProof/>
        </w:rPr>
        <w:t>Des cas de cataracte ont été rapportés à une fréquence plus élevée chez les patients recevant le lénalidomide en association avec la dexaméthasone, en particulier en cas de traitement au long cours. Des contrôles de l’acuité visuelle à intervalles réguliers sont recommandés.</w:t>
      </w:r>
    </w:p>
    <w:p w14:paraId="41E3C6C8" w14:textId="77777777" w:rsidR="003A10A8" w:rsidRPr="007E6898" w:rsidRDefault="003A10A8" w:rsidP="007E6898">
      <w:pPr>
        <w:widowControl/>
        <w:suppressAutoHyphens w:val="0"/>
        <w:rPr>
          <w:noProof/>
        </w:rPr>
      </w:pPr>
    </w:p>
    <w:p w14:paraId="5A4DB388" w14:textId="77777777" w:rsidR="003A10A8" w:rsidRPr="007E6898" w:rsidRDefault="003A10A8" w:rsidP="007E6898">
      <w:pPr>
        <w:widowControl/>
        <w:suppressAutoHyphens w:val="0"/>
        <w:rPr>
          <w:noProof/>
          <w:u w:val="single"/>
        </w:rPr>
      </w:pPr>
      <w:r w:rsidRPr="007E6898">
        <w:rPr>
          <w:noProof/>
          <w:u w:val="single"/>
        </w:rPr>
        <w:t>Teneur en sodium</w:t>
      </w:r>
    </w:p>
    <w:p w14:paraId="71ED502E" w14:textId="77777777" w:rsidR="003A10A8" w:rsidRPr="007E6898" w:rsidRDefault="003A10A8" w:rsidP="007E6898">
      <w:pPr>
        <w:widowControl/>
        <w:suppressAutoHyphens w:val="0"/>
        <w:rPr>
          <w:noProof/>
        </w:rPr>
      </w:pPr>
      <w:r w:rsidRPr="007E6898">
        <w:rPr>
          <w:noProof/>
        </w:rPr>
        <w:t>Ce médicament contient moins de 1 mmol (23 mg) de sodium par gélule, c.-à-d. qu’il est essentiellement « sans sodium ».</w:t>
      </w:r>
    </w:p>
    <w:p w14:paraId="3829E481" w14:textId="77777777" w:rsidR="003A10A8" w:rsidRPr="007E6898" w:rsidRDefault="003A10A8" w:rsidP="007E6898">
      <w:pPr>
        <w:widowControl/>
        <w:suppressAutoHyphens w:val="0"/>
        <w:rPr>
          <w:noProof/>
        </w:rPr>
      </w:pPr>
    </w:p>
    <w:p w14:paraId="3A300301" w14:textId="77777777" w:rsidR="003A10A8" w:rsidRPr="007E6898" w:rsidRDefault="003A10A8" w:rsidP="007E6898">
      <w:pPr>
        <w:keepNext/>
        <w:widowControl/>
        <w:suppressAutoHyphens w:val="0"/>
        <w:ind w:left="567" w:hanging="567"/>
        <w:rPr>
          <w:noProof/>
        </w:rPr>
      </w:pPr>
      <w:r w:rsidRPr="007E6898">
        <w:rPr>
          <w:b/>
          <w:noProof/>
        </w:rPr>
        <w:t>4.5</w:t>
      </w:r>
      <w:r w:rsidRPr="007E6898">
        <w:rPr>
          <w:b/>
          <w:noProof/>
        </w:rPr>
        <w:tab/>
        <w:t>Interactions avec d’autres médicaments et autres formes d’interactions</w:t>
      </w:r>
    </w:p>
    <w:p w14:paraId="5EF0048B" w14:textId="77777777" w:rsidR="003A10A8" w:rsidRPr="007E6898" w:rsidRDefault="003A10A8" w:rsidP="007E6898">
      <w:pPr>
        <w:keepNext/>
        <w:widowControl/>
        <w:suppressAutoHyphens w:val="0"/>
        <w:ind w:right="113"/>
        <w:rPr>
          <w:noProof/>
        </w:rPr>
      </w:pPr>
    </w:p>
    <w:p w14:paraId="38EB37C4" w14:textId="77777777" w:rsidR="003A10A8" w:rsidRPr="007E6898" w:rsidRDefault="003A10A8" w:rsidP="007E6898">
      <w:pPr>
        <w:widowControl/>
        <w:suppressAutoHyphens w:val="0"/>
        <w:ind w:right="113"/>
        <w:rPr>
          <w:noProof/>
        </w:rPr>
      </w:pPr>
      <w:r w:rsidRPr="007E6898">
        <w:rPr>
          <w:noProof/>
        </w:rPr>
        <w:t>Les agents érythropoïétiques et les autres agents pouvant accroître les risques de thrombose, comme les traitements hormonaux de substitution, doivent être utilisés avec précaution chez les patients atteints de myélomes multiples prenant du lénalidomide en association avec de la dexaméthasone (voir rubriques 4.4 et 4.8).</w:t>
      </w:r>
    </w:p>
    <w:p w14:paraId="32C729EE" w14:textId="77777777" w:rsidR="003A10A8" w:rsidRPr="007E6898" w:rsidRDefault="003A10A8" w:rsidP="007E6898">
      <w:pPr>
        <w:widowControl/>
        <w:suppressAutoHyphens w:val="0"/>
        <w:rPr>
          <w:noProof/>
        </w:rPr>
      </w:pPr>
    </w:p>
    <w:p w14:paraId="1DA04D21" w14:textId="77777777" w:rsidR="003A10A8" w:rsidRPr="007E6898" w:rsidRDefault="003A10A8" w:rsidP="007E6898">
      <w:pPr>
        <w:keepNext/>
        <w:widowControl/>
        <w:suppressAutoHyphens w:val="0"/>
        <w:rPr>
          <w:noProof/>
        </w:rPr>
      </w:pPr>
      <w:r w:rsidRPr="007E6898">
        <w:rPr>
          <w:noProof/>
          <w:u w:val="single"/>
        </w:rPr>
        <w:t>Contraceptifs oraux</w:t>
      </w:r>
    </w:p>
    <w:p w14:paraId="29BBB146" w14:textId="77777777" w:rsidR="003A10A8" w:rsidRPr="007E6898" w:rsidRDefault="003A10A8" w:rsidP="007E6898">
      <w:pPr>
        <w:widowControl/>
        <w:rPr>
          <w:noProof/>
        </w:rPr>
      </w:pPr>
      <w:r w:rsidRPr="007E6898">
        <w:rPr>
          <w:noProof/>
        </w:rPr>
        <w:t xml:space="preserve">Aucune étude d’interaction n’a été réalisée concernant les contraceptifs oraux. Le lénalidomide n’est pas un inducteur enzymatique. Lors d’une étude </w:t>
      </w:r>
      <w:r w:rsidRPr="007E6898">
        <w:rPr>
          <w:i/>
          <w:noProof/>
        </w:rPr>
        <w:t>in vitro</w:t>
      </w:r>
      <w:r w:rsidRPr="007E6898">
        <w:rPr>
          <w:noProof/>
        </w:rPr>
        <w:t xml:space="preserve"> sur des hépatocytes humains, le lénalidomide, aux diverses concentrations testées, n’a pas eu d’effet inducteur sur les enzymes CYP1A2, CYP2B6, CYP2C9, CYP2C19 et CYP3A4/5. Par conséquent, aucune induction entraînant une réduction d’efficacité des médicaments, notamment des contraceptifs hormonaux, n’est attendue en cas d’administration de lénalidomide seul. La dexaméthasone est néanmoins connue pour être un inducteur faible à modéré du CYP3A4 et risque probablement d’affecter d’autres enzymes ainsi que des protéines de transport. Il ne peut être exclu que l’efficacité des contraceptifs oraux se trouve réduite lors du traitement. Les mesures efficaces nécessaires doivent être prises pour éviter toute grossesse (voir rubriques 4.4 et 4.6).</w:t>
      </w:r>
    </w:p>
    <w:p w14:paraId="208C8C72" w14:textId="77777777" w:rsidR="003A10A8" w:rsidRPr="007E6898" w:rsidRDefault="003A10A8" w:rsidP="007E6898">
      <w:pPr>
        <w:widowControl/>
        <w:rPr>
          <w:noProof/>
        </w:rPr>
      </w:pPr>
    </w:p>
    <w:p w14:paraId="4AF4A5DD" w14:textId="77777777" w:rsidR="003A10A8" w:rsidRPr="007E6898" w:rsidRDefault="003A10A8" w:rsidP="007E6898">
      <w:pPr>
        <w:keepNext/>
        <w:widowControl/>
        <w:suppressAutoHyphens w:val="0"/>
        <w:rPr>
          <w:noProof/>
        </w:rPr>
      </w:pPr>
      <w:r w:rsidRPr="007E6898">
        <w:rPr>
          <w:noProof/>
          <w:u w:val="single"/>
        </w:rPr>
        <w:t>Warfarine</w:t>
      </w:r>
    </w:p>
    <w:p w14:paraId="268BEED2" w14:textId="77777777" w:rsidR="003A10A8" w:rsidRPr="007E6898" w:rsidRDefault="003A10A8" w:rsidP="007E6898">
      <w:pPr>
        <w:widowControl/>
        <w:suppressAutoHyphens w:val="0"/>
        <w:rPr>
          <w:noProof/>
        </w:rPr>
      </w:pPr>
      <w:r w:rsidRPr="007E6898">
        <w:rPr>
          <w:noProof/>
        </w:rPr>
        <w:t>L’administration concomitante de doses multiples de 10 mg de lénalidomide n’a eu aucun effet sur les caractéristiques pharmacocinétiques d’une dose unique de warfarine R et S. L’administration concomitante d’une dose unique de 25 mg de warfarine n’a eu aucun effet sur les caractéristiques pharmacocinétiques du lénalidomide. On ignore toutefois s’il existe des interactions dans le cadre d’une utilisation clinique (en association avec la dexaméthasone). La dexaméthasone est un inducteur enzymatique faible à modéré ; ses effets sur la warfarine ne sont pas connus. Une surveillance étroite de la concentration de la warfarine est conseillée pendant le traitement.</w:t>
      </w:r>
    </w:p>
    <w:p w14:paraId="6155B877" w14:textId="77777777" w:rsidR="003A10A8" w:rsidRPr="007E6898" w:rsidRDefault="003A10A8" w:rsidP="007E6898">
      <w:pPr>
        <w:widowControl/>
        <w:suppressAutoHyphens w:val="0"/>
        <w:rPr>
          <w:noProof/>
        </w:rPr>
      </w:pPr>
    </w:p>
    <w:p w14:paraId="3092A6B1" w14:textId="77777777" w:rsidR="003A10A8" w:rsidRPr="007E6898" w:rsidRDefault="003A10A8" w:rsidP="007E6898">
      <w:pPr>
        <w:keepNext/>
        <w:widowControl/>
        <w:suppressAutoHyphens w:val="0"/>
        <w:rPr>
          <w:noProof/>
        </w:rPr>
      </w:pPr>
      <w:r w:rsidRPr="007E6898">
        <w:rPr>
          <w:noProof/>
          <w:u w:val="single"/>
        </w:rPr>
        <w:lastRenderedPageBreak/>
        <w:t>Digoxine</w:t>
      </w:r>
    </w:p>
    <w:p w14:paraId="051198A4" w14:textId="77777777" w:rsidR="003A10A8" w:rsidRPr="007E6898" w:rsidRDefault="003A10A8" w:rsidP="007E6898">
      <w:pPr>
        <w:widowControl/>
        <w:suppressAutoHyphens w:val="0"/>
        <w:rPr>
          <w:noProof/>
        </w:rPr>
      </w:pPr>
      <w:r w:rsidRPr="007E6898">
        <w:rPr>
          <w:noProof/>
        </w:rPr>
        <w:t>L’administration concomitante de lénalidomide 10 mg en une prise par jour a accru l’exposition plasmatique à la digoxine (0,5 mg, dose unique) de 14 % avec un IC (intervalle de confiance) à 90 % [0,52–28,2 %]. On ignore si les effets seraient différents en pratique clinique (doses du lénalidomide plus élevées et administration concomitante de dexaméthasone). Il est donc conseillé de surveiller la concentration de la digoxine pendant le traitement par le lénalidomide.</w:t>
      </w:r>
    </w:p>
    <w:p w14:paraId="0F1971DF" w14:textId="77777777" w:rsidR="003A10A8" w:rsidRPr="007E6898" w:rsidRDefault="003A10A8" w:rsidP="007E6898">
      <w:pPr>
        <w:widowControl/>
        <w:suppressAutoHyphens w:val="0"/>
        <w:rPr>
          <w:noProof/>
        </w:rPr>
      </w:pPr>
    </w:p>
    <w:p w14:paraId="5E322485" w14:textId="77777777" w:rsidR="003A10A8" w:rsidRPr="007E6898" w:rsidRDefault="003A10A8" w:rsidP="007E6898">
      <w:pPr>
        <w:keepNext/>
        <w:widowControl/>
        <w:suppressAutoHyphens w:val="0"/>
        <w:rPr>
          <w:noProof/>
          <w:u w:val="single"/>
        </w:rPr>
      </w:pPr>
      <w:r w:rsidRPr="007E6898">
        <w:rPr>
          <w:noProof/>
          <w:u w:val="single"/>
        </w:rPr>
        <w:t>Statines</w:t>
      </w:r>
    </w:p>
    <w:p w14:paraId="44AFD81C" w14:textId="77777777" w:rsidR="003A10A8" w:rsidRPr="007E6898" w:rsidRDefault="003A10A8" w:rsidP="007E6898">
      <w:pPr>
        <w:widowControl/>
        <w:suppressAutoHyphens w:val="0"/>
        <w:rPr>
          <w:noProof/>
        </w:rPr>
      </w:pPr>
      <w:r w:rsidRPr="007E6898">
        <w:rPr>
          <w:noProof/>
        </w:rPr>
        <w:t>Il existe un risque accru de rhabdomyolyse lorsque les statines sont administrées avec le lénalidomide, qui peut être simplement additif. Une surveillance clinique et biologique renforcée est nécessaire, en particulier pendant les premières semaines de traitement.</w:t>
      </w:r>
    </w:p>
    <w:p w14:paraId="29028330" w14:textId="77777777" w:rsidR="003A10A8" w:rsidRPr="007E6898" w:rsidRDefault="003A10A8" w:rsidP="007E6898">
      <w:pPr>
        <w:widowControl/>
        <w:suppressAutoHyphens w:val="0"/>
        <w:rPr>
          <w:noProof/>
        </w:rPr>
      </w:pPr>
    </w:p>
    <w:p w14:paraId="606F9A2F" w14:textId="77777777" w:rsidR="003A10A8" w:rsidRPr="007E6898" w:rsidRDefault="003A10A8" w:rsidP="007E6898">
      <w:pPr>
        <w:keepNext/>
        <w:widowControl/>
        <w:suppressAutoHyphens w:val="0"/>
        <w:rPr>
          <w:noProof/>
        </w:rPr>
      </w:pPr>
      <w:r w:rsidRPr="007E6898">
        <w:rPr>
          <w:noProof/>
          <w:u w:val="single"/>
        </w:rPr>
        <w:t>Dexaméthasone</w:t>
      </w:r>
    </w:p>
    <w:p w14:paraId="347ADD6F" w14:textId="77777777" w:rsidR="003A10A8" w:rsidRPr="007E6898" w:rsidRDefault="003A10A8" w:rsidP="007E6898">
      <w:pPr>
        <w:widowControl/>
        <w:suppressAutoHyphens w:val="0"/>
        <w:rPr>
          <w:noProof/>
        </w:rPr>
      </w:pPr>
      <w:r w:rsidRPr="007E6898">
        <w:rPr>
          <w:noProof/>
        </w:rPr>
        <w:t>L’administration concomitante de doses uniques ou répétées de dexaméthasone (40 mg en une prise par jour) n’a pas eu d’effet cliniquement pertinent sur la pharmacocinétique à doses répétées du lénalidomide (25 mg en une prise par jour).</w:t>
      </w:r>
    </w:p>
    <w:p w14:paraId="688DB56D" w14:textId="77777777" w:rsidR="003A10A8" w:rsidRPr="007E6898" w:rsidRDefault="003A10A8" w:rsidP="007E6898">
      <w:pPr>
        <w:widowControl/>
        <w:suppressAutoHyphens w:val="0"/>
        <w:rPr>
          <w:noProof/>
        </w:rPr>
      </w:pPr>
    </w:p>
    <w:p w14:paraId="1F760917" w14:textId="77777777" w:rsidR="003A10A8" w:rsidRPr="007E6898" w:rsidRDefault="003A10A8" w:rsidP="007E6898">
      <w:pPr>
        <w:keepNext/>
        <w:widowControl/>
        <w:suppressAutoHyphens w:val="0"/>
        <w:rPr>
          <w:noProof/>
          <w:u w:val="single"/>
        </w:rPr>
      </w:pPr>
      <w:r w:rsidRPr="007E6898">
        <w:rPr>
          <w:noProof/>
          <w:u w:val="single"/>
        </w:rPr>
        <w:t>Interactions avec les inhibiteurs de la glycoprotéine P (P-gp)</w:t>
      </w:r>
    </w:p>
    <w:p w14:paraId="0E477FD1" w14:textId="77777777" w:rsidR="003A10A8" w:rsidRPr="007E6898" w:rsidRDefault="003A10A8" w:rsidP="007E6898">
      <w:pPr>
        <w:widowControl/>
        <w:suppressAutoHyphens w:val="0"/>
        <w:rPr>
          <w:noProof/>
        </w:rPr>
      </w:pPr>
      <w:r w:rsidRPr="007E6898">
        <w:rPr>
          <w:i/>
          <w:noProof/>
        </w:rPr>
        <w:t>In vitro</w:t>
      </w:r>
      <w:r w:rsidRPr="007E6898">
        <w:rPr>
          <w:noProof/>
        </w:rPr>
        <w:t>, le lénalidomide est un substrat faible de la P-gp mais pas un inhibiteur de la P-gp. L’administration concomitante de doses répétées de quinidine, un inhibiteur puissant de la P-gp (600 mg deux fois par jour) ou de temsirolimus, un inhibiteur/substrat modéré de la P-gp (25 mg) n’a pas eu d’effet cliniquement pertinent sur la pharmacocinétique du lénalidomide (25 mg). L’administration concomitante de lénalidomide ne modifie pas la pharmacocinétique du temsirolimus.</w:t>
      </w:r>
    </w:p>
    <w:p w14:paraId="67FF1AD6" w14:textId="77777777" w:rsidR="003A10A8" w:rsidRPr="007E6898" w:rsidRDefault="003A10A8" w:rsidP="007E6898">
      <w:pPr>
        <w:widowControl/>
        <w:suppressAutoHyphens w:val="0"/>
        <w:rPr>
          <w:noProof/>
        </w:rPr>
      </w:pPr>
    </w:p>
    <w:p w14:paraId="40B58080" w14:textId="77777777" w:rsidR="003A10A8" w:rsidRPr="007E6898" w:rsidRDefault="003A10A8" w:rsidP="007E6898">
      <w:pPr>
        <w:keepNext/>
        <w:widowControl/>
        <w:suppressAutoHyphens w:val="0"/>
        <w:ind w:left="567" w:hanging="567"/>
        <w:rPr>
          <w:noProof/>
          <w:u w:val="single"/>
        </w:rPr>
      </w:pPr>
      <w:r w:rsidRPr="007E6898">
        <w:rPr>
          <w:b/>
          <w:noProof/>
        </w:rPr>
        <w:t>4.6</w:t>
      </w:r>
      <w:r w:rsidRPr="007E6898">
        <w:rPr>
          <w:b/>
          <w:noProof/>
        </w:rPr>
        <w:tab/>
        <w:t>Fertilité, grossesse et allaitement</w:t>
      </w:r>
    </w:p>
    <w:p w14:paraId="0E0F728A" w14:textId="77777777" w:rsidR="003A10A8" w:rsidRPr="007E6898" w:rsidRDefault="003A10A8" w:rsidP="007E6898">
      <w:pPr>
        <w:keepNext/>
        <w:widowControl/>
        <w:suppressAutoHyphens w:val="0"/>
        <w:ind w:right="113"/>
        <w:rPr>
          <w:noProof/>
          <w:u w:val="single"/>
        </w:rPr>
      </w:pPr>
    </w:p>
    <w:p w14:paraId="01A9C8EA" w14:textId="77777777" w:rsidR="003A10A8" w:rsidRPr="007E6898" w:rsidRDefault="003A10A8" w:rsidP="007E6898">
      <w:pPr>
        <w:keepNext/>
        <w:widowControl/>
        <w:suppressAutoHyphens w:val="0"/>
        <w:ind w:right="113"/>
        <w:rPr>
          <w:noProof/>
        </w:rPr>
      </w:pPr>
      <w:r w:rsidRPr="007E6898">
        <w:rPr>
          <w:noProof/>
        </w:rPr>
        <w:t>Du fait de son potentiel tératogène, le lénalidomide doit être prescrit dans le cadre d’un programme de prévention de la grossesse (voir rubrique 4.4), à moins de pouvoir affirmer avec certitude que la patiente est dans l’impossibilité de procréer.</w:t>
      </w:r>
    </w:p>
    <w:p w14:paraId="698D75FF" w14:textId="77777777" w:rsidR="003A10A8" w:rsidRPr="007E6898" w:rsidRDefault="003A10A8" w:rsidP="007E6898">
      <w:pPr>
        <w:widowControl/>
        <w:suppressAutoHyphens w:val="0"/>
        <w:ind w:right="112"/>
        <w:rPr>
          <w:noProof/>
        </w:rPr>
      </w:pPr>
    </w:p>
    <w:p w14:paraId="72F4B24B" w14:textId="77777777" w:rsidR="003A10A8" w:rsidRPr="007E6898" w:rsidRDefault="003A10A8" w:rsidP="007E6898">
      <w:pPr>
        <w:keepNext/>
        <w:widowControl/>
        <w:suppressAutoHyphens w:val="0"/>
        <w:ind w:right="113"/>
        <w:rPr>
          <w:noProof/>
        </w:rPr>
      </w:pPr>
      <w:r w:rsidRPr="007E6898">
        <w:rPr>
          <w:noProof/>
          <w:u w:val="single"/>
        </w:rPr>
        <w:t>Femmes en âge de procréer / Contraception chez les hommes et les femmes</w:t>
      </w:r>
    </w:p>
    <w:p w14:paraId="3068D9D0" w14:textId="77777777" w:rsidR="003A10A8" w:rsidRPr="007E6898" w:rsidRDefault="003A10A8" w:rsidP="007E6898">
      <w:pPr>
        <w:keepNext/>
        <w:widowControl/>
        <w:suppressAutoHyphens w:val="0"/>
        <w:ind w:right="113"/>
        <w:rPr>
          <w:noProof/>
        </w:rPr>
      </w:pPr>
      <w:r w:rsidRPr="007E6898">
        <w:rPr>
          <w:noProof/>
        </w:rPr>
        <w:t>Les femmes en âge de procréer doivent recourir à une méthode de contraception efficace. En cas de survenue d’une grossesse chez une femme traitée par le lénalidomide, le traitement doit être arrêté et la patiente doit être adressée à un médecin spécialiste ou expérimenté en tératologie pour évaluation et conseil. En cas de survenue d’une grossesse chez la partenaire d’un homme traité par le lénalidomide, il est recommandé d’adresser la femme à un médecin spécialiste ou expérimenté en tératologie pour évaluation et conseil.</w:t>
      </w:r>
    </w:p>
    <w:p w14:paraId="4178D010" w14:textId="77777777" w:rsidR="003A10A8" w:rsidRPr="007E6898" w:rsidRDefault="003A10A8" w:rsidP="007E6898">
      <w:pPr>
        <w:widowControl/>
        <w:ind w:right="112"/>
        <w:rPr>
          <w:noProof/>
        </w:rPr>
      </w:pPr>
    </w:p>
    <w:p w14:paraId="52D2C4F0" w14:textId="4D203746" w:rsidR="003A10A8" w:rsidRPr="007E6898" w:rsidRDefault="003A10A8" w:rsidP="007E6898">
      <w:pPr>
        <w:widowControl/>
        <w:rPr>
          <w:noProof/>
        </w:rPr>
      </w:pPr>
      <w:r w:rsidRPr="007E6898">
        <w:rPr>
          <w:noProof/>
        </w:rPr>
        <w:t>Le lénalidomide est présent dans le sperme humain à des concentrations extrêmement faibles pendant le traitement et il est indétectable 3 jours après l’arrêt du médicament chez les sujets sains (voir rubrique 5.2). À titre de précaution et en tenant compte de l’allongement du temps d’élimination dans les populations particulières telles que les patients présentant une insuffisance rénale, tous les hommes traités par le lénalidomide doivent donc utiliser des préservatifs pendant toute la durée du traitement, y compris en cas d’interruption des prises, et pendant 1 semaine à l’issue du traitement si leur partenaire est enceinte ou en âge de procréer et n’utilise pas de méthode contraceptive.</w:t>
      </w:r>
    </w:p>
    <w:p w14:paraId="7AD9FDD5" w14:textId="77777777" w:rsidR="003A10A8" w:rsidRPr="007E6898" w:rsidRDefault="003A10A8" w:rsidP="007E6898">
      <w:pPr>
        <w:widowControl/>
        <w:suppressAutoHyphens w:val="0"/>
        <w:rPr>
          <w:noProof/>
        </w:rPr>
      </w:pPr>
    </w:p>
    <w:p w14:paraId="17EBBBA2" w14:textId="77777777" w:rsidR="003A10A8" w:rsidRPr="007E6898" w:rsidRDefault="003A10A8" w:rsidP="007E6898">
      <w:pPr>
        <w:keepNext/>
        <w:widowControl/>
        <w:suppressAutoHyphens w:val="0"/>
        <w:rPr>
          <w:noProof/>
        </w:rPr>
      </w:pPr>
      <w:r w:rsidRPr="007E6898">
        <w:rPr>
          <w:noProof/>
          <w:u w:val="single"/>
        </w:rPr>
        <w:t>Grossesse</w:t>
      </w:r>
    </w:p>
    <w:p w14:paraId="4989F504" w14:textId="77777777" w:rsidR="003A10A8" w:rsidRPr="007E6898" w:rsidRDefault="003A10A8" w:rsidP="007E6898">
      <w:pPr>
        <w:keepNext/>
        <w:widowControl/>
        <w:suppressAutoHyphens w:val="0"/>
        <w:rPr>
          <w:noProof/>
        </w:rPr>
      </w:pPr>
      <w:r w:rsidRPr="007E6898">
        <w:rPr>
          <w:noProof/>
        </w:rPr>
        <w:t>Le lénalidomide est structurellement proche du thalidomide. Le thalidomide est un tératogène connu, provoquant des anomalies congénitales graves, potentiellement létales chez l’enfant à naître après exposition pendant la grossesse.</w:t>
      </w:r>
    </w:p>
    <w:p w14:paraId="4C897903" w14:textId="77777777" w:rsidR="003A10A8" w:rsidRPr="007E6898" w:rsidRDefault="003A10A8" w:rsidP="007E6898">
      <w:pPr>
        <w:widowControl/>
        <w:suppressAutoHyphens w:val="0"/>
        <w:rPr>
          <w:noProof/>
        </w:rPr>
      </w:pPr>
    </w:p>
    <w:p w14:paraId="50F44AC5" w14:textId="77777777" w:rsidR="003A10A8" w:rsidRPr="007E6898" w:rsidRDefault="003A10A8" w:rsidP="007E6898">
      <w:pPr>
        <w:widowControl/>
        <w:suppressAutoHyphens w:val="0"/>
        <w:rPr>
          <w:noProof/>
        </w:rPr>
      </w:pPr>
      <w:r w:rsidRPr="007E6898">
        <w:rPr>
          <w:noProof/>
        </w:rPr>
        <w:t>Le lénalidomide induit chez les singes des malformations similaires à celles décrites avec le thalidomide (voir rubrique 5.3). Par conséquent, un effet tératogène du lénalidomide est attendu et l’utilisation du lénalidomide au cours de la grossesse est contre-indiquée (voir rubrique 4.3).</w:t>
      </w:r>
    </w:p>
    <w:p w14:paraId="46E549DF" w14:textId="77777777" w:rsidR="003A10A8" w:rsidRPr="007E6898" w:rsidRDefault="003A10A8" w:rsidP="007E6898">
      <w:pPr>
        <w:widowControl/>
        <w:suppressAutoHyphens w:val="0"/>
        <w:rPr>
          <w:noProof/>
        </w:rPr>
      </w:pPr>
    </w:p>
    <w:p w14:paraId="654FD5D6" w14:textId="77777777" w:rsidR="003A10A8" w:rsidRPr="007E6898" w:rsidRDefault="003A10A8" w:rsidP="007E6898">
      <w:pPr>
        <w:keepNext/>
        <w:widowControl/>
        <w:suppressAutoHyphens w:val="0"/>
        <w:rPr>
          <w:noProof/>
        </w:rPr>
      </w:pPr>
      <w:r w:rsidRPr="007E6898">
        <w:rPr>
          <w:noProof/>
          <w:u w:val="single"/>
        </w:rPr>
        <w:lastRenderedPageBreak/>
        <w:t>Allaitement</w:t>
      </w:r>
    </w:p>
    <w:p w14:paraId="42CB6D2D" w14:textId="77777777" w:rsidR="003A10A8" w:rsidRPr="007E6898" w:rsidRDefault="003A10A8" w:rsidP="007E6898">
      <w:pPr>
        <w:keepNext/>
        <w:widowControl/>
        <w:suppressAutoHyphens w:val="0"/>
        <w:rPr>
          <w:noProof/>
        </w:rPr>
      </w:pPr>
      <w:r w:rsidRPr="007E6898">
        <w:rPr>
          <w:noProof/>
        </w:rPr>
        <w:t>On ignore si le lénalidomide est excrété dans le lait maternel. L’allaitement doit donc être interrompu pendant le traitement par le lénalidomide.</w:t>
      </w:r>
    </w:p>
    <w:p w14:paraId="1128298C" w14:textId="77777777" w:rsidR="003A10A8" w:rsidRPr="007E6898" w:rsidRDefault="003A10A8" w:rsidP="007E6898">
      <w:pPr>
        <w:widowControl/>
        <w:suppressAutoHyphens w:val="0"/>
        <w:rPr>
          <w:noProof/>
        </w:rPr>
      </w:pPr>
    </w:p>
    <w:p w14:paraId="4CCE9D4D" w14:textId="77777777" w:rsidR="003A10A8" w:rsidRPr="007E6898" w:rsidRDefault="003A10A8" w:rsidP="007E6898">
      <w:pPr>
        <w:keepNext/>
        <w:widowControl/>
        <w:suppressAutoHyphens w:val="0"/>
        <w:rPr>
          <w:noProof/>
        </w:rPr>
      </w:pPr>
      <w:r w:rsidRPr="007E6898">
        <w:rPr>
          <w:noProof/>
          <w:u w:val="single"/>
        </w:rPr>
        <w:t>Fertilité</w:t>
      </w:r>
    </w:p>
    <w:p w14:paraId="2D756AB7" w14:textId="77777777" w:rsidR="003A10A8" w:rsidRPr="007E6898" w:rsidRDefault="003A10A8" w:rsidP="007E6898">
      <w:pPr>
        <w:widowControl/>
        <w:suppressAutoHyphens w:val="0"/>
        <w:rPr>
          <w:noProof/>
        </w:rPr>
      </w:pPr>
      <w:r w:rsidRPr="007E6898">
        <w:rPr>
          <w:noProof/>
        </w:rPr>
        <w:t>Dans une étude de fertilité chez le rat, des doses de lénalidomide allant jusqu’à 500 mg/kg (environ 200 à 500 fois respectivement les doses humaines de 25 mg et 10 mg sur la base de la surface corporelle) n’ont pas entraîné d’effets indésirables sur la fertilité, ni de toxicité parentale.</w:t>
      </w:r>
    </w:p>
    <w:p w14:paraId="0C8BBCDC" w14:textId="77777777" w:rsidR="003A10A8" w:rsidRPr="007E6898" w:rsidRDefault="003A10A8" w:rsidP="007E6898">
      <w:pPr>
        <w:widowControl/>
        <w:rPr>
          <w:noProof/>
        </w:rPr>
      </w:pPr>
    </w:p>
    <w:p w14:paraId="67D8F73F" w14:textId="77777777" w:rsidR="003A10A8" w:rsidRPr="007E6898" w:rsidRDefault="003A10A8" w:rsidP="007E6898">
      <w:pPr>
        <w:keepNext/>
        <w:widowControl/>
        <w:suppressAutoHyphens w:val="0"/>
        <w:ind w:left="567" w:hanging="567"/>
        <w:rPr>
          <w:noProof/>
        </w:rPr>
      </w:pPr>
      <w:r w:rsidRPr="007E6898">
        <w:rPr>
          <w:b/>
          <w:noProof/>
        </w:rPr>
        <w:t>4.7</w:t>
      </w:r>
      <w:r w:rsidRPr="007E6898">
        <w:rPr>
          <w:b/>
          <w:noProof/>
        </w:rPr>
        <w:tab/>
        <w:t>Effets sur l’aptitude à conduire des véhicules et à utiliser des machines</w:t>
      </w:r>
    </w:p>
    <w:p w14:paraId="099215FD" w14:textId="77777777" w:rsidR="003A10A8" w:rsidRPr="007E6898" w:rsidRDefault="003A10A8" w:rsidP="007E6898">
      <w:pPr>
        <w:keepNext/>
        <w:widowControl/>
        <w:suppressAutoHyphens w:val="0"/>
        <w:ind w:right="115"/>
        <w:rPr>
          <w:noProof/>
        </w:rPr>
      </w:pPr>
    </w:p>
    <w:p w14:paraId="4462462E" w14:textId="77777777" w:rsidR="003A10A8" w:rsidRPr="007E6898" w:rsidRDefault="003A10A8" w:rsidP="007E6898">
      <w:pPr>
        <w:keepNext/>
        <w:widowControl/>
        <w:suppressAutoHyphens w:val="0"/>
        <w:ind w:right="115"/>
        <w:rPr>
          <w:noProof/>
        </w:rPr>
      </w:pPr>
      <w:r w:rsidRPr="007E6898">
        <w:rPr>
          <w:noProof/>
        </w:rPr>
        <w:t>Le lénalidomide a une influence mineure ou modérée sur l’aptitude à conduire des véhicules et à utiliser des machines. Des cas de fatigue, étourdissements, somnolence, vertiges et vision trouble ont été signalés lors de l’utilisation du lénalidomide. La conduite de véhicules ou l’utilisation de machines devront donc se faire avec précaution.</w:t>
      </w:r>
    </w:p>
    <w:p w14:paraId="092B2031" w14:textId="77777777" w:rsidR="003A10A8" w:rsidRPr="007E6898" w:rsidRDefault="003A10A8" w:rsidP="007E6898">
      <w:pPr>
        <w:widowControl/>
        <w:suppressAutoHyphens w:val="0"/>
        <w:ind w:right="112"/>
        <w:rPr>
          <w:noProof/>
        </w:rPr>
      </w:pPr>
    </w:p>
    <w:p w14:paraId="567EA43B" w14:textId="77777777" w:rsidR="003A10A8" w:rsidRPr="007E6898" w:rsidRDefault="003A10A8" w:rsidP="007E6898">
      <w:pPr>
        <w:keepNext/>
        <w:widowControl/>
        <w:suppressAutoHyphens w:val="0"/>
        <w:ind w:left="567" w:hanging="567"/>
        <w:rPr>
          <w:b/>
          <w:noProof/>
        </w:rPr>
      </w:pPr>
      <w:r w:rsidRPr="007E6898">
        <w:rPr>
          <w:b/>
          <w:noProof/>
        </w:rPr>
        <w:t>4.8</w:t>
      </w:r>
      <w:r w:rsidRPr="007E6898">
        <w:rPr>
          <w:b/>
          <w:noProof/>
        </w:rPr>
        <w:tab/>
        <w:t>Effets indésirables</w:t>
      </w:r>
    </w:p>
    <w:p w14:paraId="536F609F" w14:textId="77777777" w:rsidR="003A10A8" w:rsidRPr="007E6898" w:rsidRDefault="003A10A8" w:rsidP="007E6898">
      <w:pPr>
        <w:keepNext/>
        <w:widowControl/>
        <w:suppressAutoHyphens w:val="0"/>
        <w:rPr>
          <w:noProof/>
        </w:rPr>
      </w:pPr>
    </w:p>
    <w:p w14:paraId="72DA90E5" w14:textId="77777777" w:rsidR="003A10A8" w:rsidRPr="007E6898" w:rsidRDefault="003A10A8" w:rsidP="007E6898">
      <w:pPr>
        <w:keepNext/>
        <w:widowControl/>
        <w:tabs>
          <w:tab w:val="left" w:pos="1440"/>
        </w:tabs>
        <w:suppressAutoHyphens w:val="0"/>
        <w:rPr>
          <w:noProof/>
          <w:u w:val="single"/>
        </w:rPr>
      </w:pPr>
      <w:r w:rsidRPr="007E6898">
        <w:rPr>
          <w:noProof/>
          <w:u w:val="single"/>
        </w:rPr>
        <w:t>Résumé du profil de sécurité</w:t>
      </w:r>
    </w:p>
    <w:p w14:paraId="45F598ED" w14:textId="77777777" w:rsidR="003A10A8" w:rsidRPr="007E6898" w:rsidRDefault="003A10A8" w:rsidP="007E6898">
      <w:pPr>
        <w:keepNext/>
        <w:widowControl/>
        <w:rPr>
          <w:i/>
          <w:noProof/>
          <w:u w:val="single"/>
        </w:rPr>
      </w:pPr>
    </w:p>
    <w:p w14:paraId="79F8A020" w14:textId="77777777" w:rsidR="003A10A8" w:rsidRPr="007E6898" w:rsidRDefault="003A10A8" w:rsidP="007E6898">
      <w:pPr>
        <w:keepNext/>
        <w:widowControl/>
        <w:rPr>
          <w:i/>
          <w:noProof/>
          <w:u w:val="single"/>
        </w:rPr>
      </w:pPr>
      <w:r w:rsidRPr="007E6898">
        <w:rPr>
          <w:i/>
          <w:noProof/>
          <w:u w:val="single"/>
        </w:rPr>
        <w:t>Myélome multiple non préalablement traité : patients</w:t>
      </w:r>
      <w:r w:rsidRPr="007E6898">
        <w:rPr>
          <w:i/>
          <w:noProof/>
          <w:color w:val="000000"/>
          <w:u w:val="single"/>
        </w:rPr>
        <w:t xml:space="preserve"> recevant le lénalidomide</w:t>
      </w:r>
      <w:r w:rsidRPr="007E6898">
        <w:rPr>
          <w:i/>
          <w:noProof/>
          <w:u w:val="single"/>
        </w:rPr>
        <w:t xml:space="preserve"> en traitement d’entretien après une AGCS</w:t>
      </w:r>
    </w:p>
    <w:p w14:paraId="5223D845" w14:textId="77777777" w:rsidR="003A10A8" w:rsidRPr="007E6898" w:rsidRDefault="003A10A8" w:rsidP="007E6898">
      <w:pPr>
        <w:widowControl/>
        <w:rPr>
          <w:noProof/>
        </w:rPr>
      </w:pPr>
      <w:r w:rsidRPr="007E6898">
        <w:rPr>
          <w:noProof/>
        </w:rPr>
        <w:t>Une approche conservatrice a été adoptée pour déterminer les effets indésirables survenus au cours de l’étude CALGB 100104. Les effets indésirables décrits dans le tableau 1 incluaient les événements rapportés après un traitement par MFD/AGCS, ainsi que les événements survenus au cours de la période de traitement d’entretien. Une deuxième analyse ayant identifié les événements survenus après le début du traitement d’entretien suggère que les fréquences décrites dans le tableau 1 peuvent être plus élevées que celles observées pendant la période de traitement d’entretien. Dans l’étude IFM 2005-02, les effets indésirables ne concernaient que la période de traitement d’entretien.</w:t>
      </w:r>
    </w:p>
    <w:p w14:paraId="442CB797" w14:textId="77777777" w:rsidR="003A10A8" w:rsidRPr="007E6898" w:rsidRDefault="003A10A8" w:rsidP="007E6898">
      <w:pPr>
        <w:widowControl/>
        <w:rPr>
          <w:noProof/>
        </w:rPr>
      </w:pPr>
    </w:p>
    <w:p w14:paraId="028C049C" w14:textId="77777777" w:rsidR="003A10A8" w:rsidRPr="007E6898" w:rsidRDefault="003A10A8" w:rsidP="007E6898">
      <w:pPr>
        <w:keepNext/>
        <w:widowControl/>
        <w:rPr>
          <w:noProof/>
        </w:rPr>
      </w:pPr>
      <w:r w:rsidRPr="007E6898">
        <w:rPr>
          <w:noProof/>
        </w:rPr>
        <w:t>Les effets indésirables graves observés plus fréquemment (≥ 5 %) avec le lénalidomide en traitement d’entretien qu’avec le placebo ont été :</w:t>
      </w:r>
    </w:p>
    <w:p w14:paraId="50998599" w14:textId="77777777" w:rsidR="003A10A8" w:rsidRPr="007E6898" w:rsidRDefault="003A10A8" w:rsidP="007E6898">
      <w:pPr>
        <w:pStyle w:val="Date"/>
        <w:keepNext/>
        <w:numPr>
          <w:ilvl w:val="0"/>
          <w:numId w:val="18"/>
        </w:numPr>
        <w:ind w:left="567" w:hanging="567"/>
        <w:rPr>
          <w:noProof/>
          <w:szCs w:val="22"/>
          <w:lang w:val="fr-FR"/>
        </w:rPr>
      </w:pPr>
      <w:r w:rsidRPr="007E6898">
        <w:rPr>
          <w:noProof/>
          <w:szCs w:val="22"/>
          <w:lang w:val="fr-FR"/>
        </w:rPr>
        <w:t>pneumonie (10,6 % ; terme combiné) dans l’étude IFM 2005-02 ;</w:t>
      </w:r>
    </w:p>
    <w:p w14:paraId="2CA72FE1" w14:textId="77777777" w:rsidR="003A10A8" w:rsidRPr="007E6898" w:rsidRDefault="003A10A8" w:rsidP="007E6898">
      <w:pPr>
        <w:pStyle w:val="Date"/>
        <w:numPr>
          <w:ilvl w:val="0"/>
          <w:numId w:val="18"/>
        </w:numPr>
        <w:ind w:left="567" w:hanging="567"/>
        <w:rPr>
          <w:noProof/>
          <w:szCs w:val="22"/>
          <w:lang w:val="fr-FR"/>
        </w:rPr>
      </w:pPr>
      <w:r w:rsidRPr="007E6898">
        <w:rPr>
          <w:noProof/>
          <w:szCs w:val="22"/>
          <w:lang w:val="fr-FR"/>
        </w:rPr>
        <w:t>infection pulmonaire (9,4 % [9,4 % après le début du traitement d’entretien]) dans l’étude CALGB 100104.</w:t>
      </w:r>
    </w:p>
    <w:p w14:paraId="24E4876F" w14:textId="77777777" w:rsidR="003A10A8" w:rsidRPr="007E6898" w:rsidRDefault="003A10A8" w:rsidP="007E6898">
      <w:pPr>
        <w:widowControl/>
        <w:rPr>
          <w:noProof/>
        </w:rPr>
      </w:pPr>
    </w:p>
    <w:p w14:paraId="6E2C65BE" w14:textId="77777777" w:rsidR="003A10A8" w:rsidRPr="007E6898" w:rsidRDefault="003A10A8" w:rsidP="007E6898">
      <w:pPr>
        <w:widowControl/>
        <w:rPr>
          <w:noProof/>
        </w:rPr>
      </w:pPr>
      <w:r w:rsidRPr="007E6898">
        <w:rPr>
          <w:noProof/>
        </w:rPr>
        <w:t xml:space="preserve">Dans l’étude IFM 2005-02, les effets indésirables observés plus fréquemment avec le lénalidomide en traitement d’entretien qu’avec le placebo ont été : neutropénie (60,8 %), bronchite (47,4 %), </w:t>
      </w:r>
      <w:r w:rsidRPr="007E6898">
        <w:rPr>
          <w:noProof/>
          <w:color w:val="000000"/>
        </w:rPr>
        <w:t>diarrhée (38,9 %),</w:t>
      </w:r>
      <w:r w:rsidRPr="007E6898">
        <w:rPr>
          <w:noProof/>
        </w:rPr>
        <w:t xml:space="preserve"> rhinopharyngite (34,8 %), spasmes musculaires (33,4 %), leucopénie (31,7 %), asthénie (29,7 %), toux (27,3 %), thrombopénie (23,5 %), gastro-entérite (22,5 %) et pyrexie (20,5 %).</w:t>
      </w:r>
    </w:p>
    <w:p w14:paraId="3848219C" w14:textId="77777777" w:rsidR="003A10A8" w:rsidRPr="007E6898" w:rsidRDefault="003A10A8" w:rsidP="007E6898">
      <w:pPr>
        <w:widowControl/>
        <w:rPr>
          <w:noProof/>
        </w:rPr>
      </w:pPr>
    </w:p>
    <w:p w14:paraId="423E339D" w14:textId="77777777" w:rsidR="003A10A8" w:rsidRPr="007E6898" w:rsidRDefault="003A10A8" w:rsidP="007E6898">
      <w:pPr>
        <w:widowControl/>
        <w:tabs>
          <w:tab w:val="left" w:pos="1440"/>
        </w:tabs>
        <w:suppressAutoHyphens w:val="0"/>
        <w:rPr>
          <w:noProof/>
          <w:color w:val="000000"/>
        </w:rPr>
      </w:pPr>
      <w:r w:rsidRPr="007E6898">
        <w:rPr>
          <w:noProof/>
        </w:rPr>
        <w:t xml:space="preserve">Dans l’étude CALGB 100104, les effets indésirables observés plus fréquemment avec le lénalidomide en traitement d’entretien qu’avec le placebo ont été : </w:t>
      </w:r>
      <w:r w:rsidRPr="007E6898">
        <w:rPr>
          <w:noProof/>
          <w:color w:val="000000"/>
        </w:rPr>
        <w:t xml:space="preserve">neutropénie (79,0 % [71,9 % </w:t>
      </w:r>
      <w:r w:rsidRPr="007E6898">
        <w:rPr>
          <w:noProof/>
        </w:rPr>
        <w:t>après le début du traitement d’entretien]</w:t>
      </w:r>
      <w:r w:rsidRPr="007E6898">
        <w:rPr>
          <w:noProof/>
          <w:color w:val="000000"/>
        </w:rPr>
        <w:t>), thrombopénie (72,3 % [61,6 %</w:t>
      </w:r>
      <w:r w:rsidRPr="007E6898">
        <w:rPr>
          <w:noProof/>
        </w:rPr>
        <w:t>]</w:t>
      </w:r>
      <w:r w:rsidRPr="007E6898">
        <w:rPr>
          <w:noProof/>
          <w:color w:val="000000"/>
        </w:rPr>
        <w:t xml:space="preserve">), diarrhée (54,5 % </w:t>
      </w:r>
      <w:r w:rsidRPr="007E6898">
        <w:rPr>
          <w:noProof/>
        </w:rPr>
        <w:t>[46,4 %]</w:t>
      </w:r>
      <w:r w:rsidRPr="007E6898">
        <w:rPr>
          <w:noProof/>
          <w:color w:val="000000"/>
        </w:rPr>
        <w:t xml:space="preserve">), éruption cutanée (31,7 % </w:t>
      </w:r>
      <w:r w:rsidRPr="007E6898">
        <w:rPr>
          <w:noProof/>
        </w:rPr>
        <w:t>[25,0 %]</w:t>
      </w:r>
      <w:r w:rsidRPr="007E6898">
        <w:rPr>
          <w:noProof/>
          <w:color w:val="000000"/>
        </w:rPr>
        <w:t xml:space="preserve">), infection des voies respiratoires supérieures (26,8 % </w:t>
      </w:r>
      <w:r w:rsidRPr="007E6898">
        <w:rPr>
          <w:noProof/>
        </w:rPr>
        <w:t>[26,8 %]</w:t>
      </w:r>
      <w:r w:rsidRPr="007E6898">
        <w:rPr>
          <w:noProof/>
          <w:color w:val="000000"/>
        </w:rPr>
        <w:t xml:space="preserve">), fatigue (22,8 % </w:t>
      </w:r>
      <w:r w:rsidRPr="007E6898">
        <w:rPr>
          <w:noProof/>
        </w:rPr>
        <w:t>[17,9 %]</w:t>
      </w:r>
      <w:r w:rsidRPr="007E6898">
        <w:rPr>
          <w:noProof/>
          <w:color w:val="000000"/>
        </w:rPr>
        <w:t xml:space="preserve">), leucopénie (22,8 % </w:t>
      </w:r>
      <w:r w:rsidRPr="007E6898">
        <w:rPr>
          <w:noProof/>
        </w:rPr>
        <w:t>[18,8 %]</w:t>
      </w:r>
      <w:r w:rsidRPr="007E6898">
        <w:rPr>
          <w:noProof/>
          <w:color w:val="000000"/>
        </w:rPr>
        <w:t xml:space="preserve">) et anémie (21,0 % </w:t>
      </w:r>
      <w:r w:rsidRPr="007E6898">
        <w:rPr>
          <w:noProof/>
        </w:rPr>
        <w:t>[13,8 %]</w:t>
      </w:r>
      <w:r w:rsidRPr="007E6898">
        <w:rPr>
          <w:noProof/>
          <w:color w:val="000000"/>
        </w:rPr>
        <w:t>).</w:t>
      </w:r>
    </w:p>
    <w:p w14:paraId="674EF4FC" w14:textId="77777777" w:rsidR="003A10A8" w:rsidRPr="007E6898" w:rsidRDefault="003A10A8" w:rsidP="007E6898">
      <w:pPr>
        <w:widowControl/>
        <w:rPr>
          <w:iCs/>
          <w:noProof/>
        </w:rPr>
      </w:pPr>
    </w:p>
    <w:p w14:paraId="5B19576A" w14:textId="77777777" w:rsidR="003A10A8" w:rsidRPr="007E6898" w:rsidRDefault="003A10A8" w:rsidP="007E6898">
      <w:pPr>
        <w:keepNext/>
        <w:widowControl/>
        <w:rPr>
          <w:i/>
          <w:noProof/>
          <w:u w:val="single"/>
        </w:rPr>
      </w:pPr>
      <w:r w:rsidRPr="007E6898">
        <w:rPr>
          <w:i/>
          <w:noProof/>
          <w:u w:val="single"/>
        </w:rPr>
        <w:t>Myélome multiple non préalablement traité : patients non éligibles à une greffe recevant le lénalidomide en association avec le bortézomib et la dexaméthasone</w:t>
      </w:r>
    </w:p>
    <w:p w14:paraId="763B5E9D" w14:textId="77777777" w:rsidR="003A10A8" w:rsidRPr="007E6898" w:rsidRDefault="003A10A8" w:rsidP="007E6898">
      <w:pPr>
        <w:widowControl/>
        <w:rPr>
          <w:noProof/>
        </w:rPr>
      </w:pPr>
      <w:r w:rsidRPr="007E6898">
        <w:rPr>
          <w:noProof/>
        </w:rPr>
        <w:t>Dans l’étude SWOG S0777, les effets indésirables graves observés plus fréquemment (≥ 5 %) avec le lénalidomide en association avec le bortézomib intraveineux et la dexaméthasone qu’avec le lénalidomide en association avec la dexaméthasone ont été :</w:t>
      </w:r>
    </w:p>
    <w:p w14:paraId="5EA99675" w14:textId="77777777" w:rsidR="003A10A8" w:rsidRPr="007E6898" w:rsidRDefault="003A10A8" w:rsidP="007E6898">
      <w:pPr>
        <w:widowControl/>
        <w:numPr>
          <w:ilvl w:val="0"/>
          <w:numId w:val="23"/>
        </w:numPr>
        <w:suppressAutoHyphens w:val="0"/>
        <w:ind w:left="567" w:hanging="567"/>
        <w:rPr>
          <w:i/>
          <w:noProof/>
          <w:u w:val="single"/>
        </w:rPr>
      </w:pPr>
      <w:r w:rsidRPr="007E6898">
        <w:rPr>
          <w:noProof/>
        </w:rPr>
        <w:t>hypotension (6,5 %), infection pulmonaire (5,7 %), déshydratation (5,0 %).</w:t>
      </w:r>
    </w:p>
    <w:p w14:paraId="2AFDF639" w14:textId="77777777" w:rsidR="003A10A8" w:rsidRPr="007E6898" w:rsidRDefault="003A10A8" w:rsidP="007E6898">
      <w:pPr>
        <w:widowControl/>
        <w:suppressAutoHyphens w:val="0"/>
        <w:rPr>
          <w:noProof/>
        </w:rPr>
      </w:pPr>
    </w:p>
    <w:p w14:paraId="6BDBBBE0" w14:textId="77777777" w:rsidR="003A10A8" w:rsidRPr="007E6898" w:rsidRDefault="003A10A8" w:rsidP="007E6898">
      <w:pPr>
        <w:widowControl/>
        <w:suppressAutoHyphens w:val="0"/>
        <w:rPr>
          <w:i/>
          <w:noProof/>
          <w:u w:val="single"/>
        </w:rPr>
      </w:pPr>
      <w:r w:rsidRPr="007E6898">
        <w:rPr>
          <w:noProof/>
        </w:rPr>
        <w:t>Les effets indésirables observés plus fréquemment avec le lénalidomide en association avec le bortézomib et la dexaméthasone qu’avec le lénalidomide en association avec la dexaméthasone ont été : fatigue (73,7 %), neuropathie périphérique (71,8 %), thrombopénie (57,6 %), constipation (56,1 %), hypocalcémie (50,0 %).</w:t>
      </w:r>
    </w:p>
    <w:p w14:paraId="67C3720A" w14:textId="77777777" w:rsidR="003A10A8" w:rsidRPr="007E6898" w:rsidRDefault="003A10A8" w:rsidP="007E6898">
      <w:pPr>
        <w:widowControl/>
        <w:suppressAutoHyphens w:val="0"/>
        <w:rPr>
          <w:i/>
          <w:noProof/>
          <w:u w:val="single"/>
        </w:rPr>
      </w:pPr>
    </w:p>
    <w:p w14:paraId="4FFAD89A" w14:textId="77777777" w:rsidR="003A10A8" w:rsidRPr="007E6898" w:rsidRDefault="003A10A8" w:rsidP="007E6898">
      <w:pPr>
        <w:widowControl/>
        <w:suppressAutoHyphens w:val="0"/>
        <w:rPr>
          <w:i/>
          <w:noProof/>
          <w:u w:val="single"/>
        </w:rPr>
      </w:pPr>
      <w:r w:rsidRPr="007E6898">
        <w:rPr>
          <w:i/>
          <w:noProof/>
          <w:u w:val="single"/>
        </w:rPr>
        <w:t>Myélome multiple non préalablement traité : patients non éligibles à une greffe traités par le lénalidomide en association avec la dexaméthasone à faible dose</w:t>
      </w:r>
    </w:p>
    <w:p w14:paraId="65546628" w14:textId="77777777" w:rsidR="003A10A8" w:rsidRPr="007E6898" w:rsidRDefault="003A10A8" w:rsidP="007E6898">
      <w:pPr>
        <w:keepNext/>
        <w:widowControl/>
        <w:suppressAutoHyphens w:val="0"/>
        <w:rPr>
          <w:noProof/>
        </w:rPr>
      </w:pPr>
      <w:r w:rsidRPr="007E6898">
        <w:rPr>
          <w:noProof/>
        </w:rPr>
        <w:t>Les effets indésirables graves observés plus fréquemment (≥ 5 %) avec l’association lénalidomide + dexaméthasone à faible dose (Rd et Rd18) qu’avec l’association melphalan, prednisone et thalidomide (MPT) ont été :</w:t>
      </w:r>
    </w:p>
    <w:p w14:paraId="71E0010B" w14:textId="77777777" w:rsidR="003A10A8" w:rsidRPr="007E6898" w:rsidRDefault="003A10A8" w:rsidP="007E6898">
      <w:pPr>
        <w:pStyle w:val="Date"/>
        <w:keepNext/>
        <w:numPr>
          <w:ilvl w:val="0"/>
          <w:numId w:val="18"/>
        </w:numPr>
        <w:ind w:left="567" w:hanging="567"/>
        <w:rPr>
          <w:noProof/>
          <w:szCs w:val="22"/>
          <w:lang w:val="fr-FR"/>
        </w:rPr>
      </w:pPr>
      <w:r w:rsidRPr="007E6898">
        <w:rPr>
          <w:noProof/>
          <w:szCs w:val="22"/>
          <w:lang w:val="fr-FR"/>
        </w:rPr>
        <w:t>pneumonie (9,8 %) ;</w:t>
      </w:r>
    </w:p>
    <w:p w14:paraId="3994EE25" w14:textId="77777777" w:rsidR="003A10A8" w:rsidRPr="007E6898" w:rsidRDefault="003A10A8" w:rsidP="007E6898">
      <w:pPr>
        <w:pStyle w:val="Date"/>
        <w:numPr>
          <w:ilvl w:val="0"/>
          <w:numId w:val="18"/>
        </w:numPr>
        <w:ind w:left="567" w:hanging="567"/>
        <w:rPr>
          <w:noProof/>
          <w:szCs w:val="22"/>
          <w:lang w:val="fr-FR"/>
        </w:rPr>
      </w:pPr>
      <w:r w:rsidRPr="007E6898">
        <w:rPr>
          <w:noProof/>
          <w:szCs w:val="22"/>
          <w:lang w:val="fr-FR"/>
        </w:rPr>
        <w:t>insuffisance rénale (y compris aiguë) (6,3 %).</w:t>
      </w:r>
    </w:p>
    <w:p w14:paraId="2180D1B1" w14:textId="77777777" w:rsidR="003A10A8" w:rsidRPr="007E6898" w:rsidRDefault="003A10A8" w:rsidP="007E6898">
      <w:pPr>
        <w:widowControl/>
        <w:suppressAutoHyphens w:val="0"/>
        <w:rPr>
          <w:noProof/>
        </w:rPr>
      </w:pPr>
    </w:p>
    <w:p w14:paraId="65F93B61" w14:textId="77777777" w:rsidR="003A10A8" w:rsidRPr="007E6898" w:rsidRDefault="003A10A8" w:rsidP="007E6898">
      <w:pPr>
        <w:widowControl/>
        <w:suppressAutoHyphens w:val="0"/>
        <w:rPr>
          <w:noProof/>
        </w:rPr>
      </w:pPr>
      <w:r w:rsidRPr="007E6898">
        <w:rPr>
          <w:noProof/>
        </w:rPr>
        <w:t>Les effets indésirables observés plus fréquemment dans les bras Rd ou Rd18 que dans le bras MPT ont été : diarrhée (45,5 %), fatigue (32,8 %), dorsalgies (32,0 %), asthénie (28,2 %), insomnies (27,6 %), rash (24,3 %), diminution de l’appétit (23,1 %), toux (22,7 %), pyrexie (21,4 %) et spasmes musculaires (20,5 %).</w:t>
      </w:r>
    </w:p>
    <w:p w14:paraId="2567EE67" w14:textId="77777777" w:rsidR="003A10A8" w:rsidRPr="007E6898" w:rsidRDefault="003A10A8" w:rsidP="007E6898">
      <w:pPr>
        <w:widowControl/>
        <w:suppressAutoHyphens w:val="0"/>
        <w:rPr>
          <w:noProof/>
        </w:rPr>
      </w:pPr>
    </w:p>
    <w:p w14:paraId="1F31AA0E" w14:textId="77777777" w:rsidR="003A10A8" w:rsidRPr="007E6898" w:rsidRDefault="003A10A8" w:rsidP="007E6898">
      <w:pPr>
        <w:keepNext/>
        <w:widowControl/>
        <w:suppressAutoHyphens w:val="0"/>
        <w:rPr>
          <w:i/>
          <w:noProof/>
          <w:u w:val="single"/>
        </w:rPr>
      </w:pPr>
      <w:r w:rsidRPr="007E6898">
        <w:rPr>
          <w:i/>
          <w:noProof/>
          <w:u w:val="single"/>
        </w:rPr>
        <w:t>Myélome multiple non préalablement traité : patients non éligibles à une greffe traités par le lénalidomide en association avec le melphalan et la prednisone</w:t>
      </w:r>
    </w:p>
    <w:p w14:paraId="4F559D3F" w14:textId="77777777" w:rsidR="003A10A8" w:rsidRPr="007E6898" w:rsidRDefault="003A10A8" w:rsidP="007E6898">
      <w:pPr>
        <w:keepNext/>
        <w:widowControl/>
        <w:suppressAutoHyphens w:val="0"/>
        <w:rPr>
          <w:noProof/>
        </w:rPr>
      </w:pPr>
      <w:r w:rsidRPr="007E6898">
        <w:rPr>
          <w:noProof/>
        </w:rPr>
        <w:t>Les effets indésirables graves observés plus fréquemment (≥ 5 %) avec l’association melphalan, prednisone et lénalidomide suivie du lénalidomide en traitement d’entretien (MPR+R) ou melphalan, prednisone et lénalidomide suivie du placebo (MPR+p) qu’avec l’association melphalan, prednisone et placebo suivie du placebo (MPp+p) ont été :</w:t>
      </w:r>
    </w:p>
    <w:p w14:paraId="227E62A3" w14:textId="77777777" w:rsidR="003A10A8" w:rsidRPr="007E6898" w:rsidRDefault="003A10A8" w:rsidP="007E6898">
      <w:pPr>
        <w:pStyle w:val="Date"/>
        <w:keepNext/>
        <w:numPr>
          <w:ilvl w:val="0"/>
          <w:numId w:val="18"/>
        </w:numPr>
        <w:ind w:left="567" w:hanging="567"/>
        <w:rPr>
          <w:noProof/>
          <w:szCs w:val="22"/>
          <w:lang w:val="fr-FR"/>
        </w:rPr>
      </w:pPr>
      <w:r w:rsidRPr="007E6898">
        <w:rPr>
          <w:noProof/>
          <w:szCs w:val="22"/>
          <w:lang w:val="fr-FR"/>
        </w:rPr>
        <w:t>neutropénie fébrile (6,0 %) ;</w:t>
      </w:r>
    </w:p>
    <w:p w14:paraId="659ADE81" w14:textId="77777777" w:rsidR="003A10A8" w:rsidRPr="007E6898" w:rsidRDefault="003A10A8" w:rsidP="007E6898">
      <w:pPr>
        <w:pStyle w:val="Date"/>
        <w:numPr>
          <w:ilvl w:val="0"/>
          <w:numId w:val="18"/>
        </w:numPr>
        <w:ind w:left="567" w:hanging="567"/>
        <w:rPr>
          <w:noProof/>
          <w:szCs w:val="22"/>
          <w:lang w:val="fr-FR"/>
        </w:rPr>
      </w:pPr>
      <w:r w:rsidRPr="007E6898">
        <w:rPr>
          <w:noProof/>
          <w:szCs w:val="22"/>
          <w:lang w:val="fr-FR"/>
        </w:rPr>
        <w:t>anémie (5,3 %).</w:t>
      </w:r>
    </w:p>
    <w:p w14:paraId="0156EC29" w14:textId="77777777" w:rsidR="003A10A8" w:rsidRPr="007E6898" w:rsidRDefault="003A10A8" w:rsidP="007E6898">
      <w:pPr>
        <w:widowControl/>
        <w:suppressAutoHyphens w:val="0"/>
        <w:rPr>
          <w:noProof/>
        </w:rPr>
      </w:pPr>
    </w:p>
    <w:p w14:paraId="7EAE8694" w14:textId="77777777" w:rsidR="003A10A8" w:rsidRPr="007E6898" w:rsidRDefault="003A10A8" w:rsidP="007E6898">
      <w:pPr>
        <w:widowControl/>
        <w:suppressAutoHyphens w:val="0"/>
        <w:rPr>
          <w:noProof/>
        </w:rPr>
      </w:pPr>
      <w:r w:rsidRPr="007E6898">
        <w:rPr>
          <w:noProof/>
        </w:rPr>
        <w:t>Les effets indésirables observés plus fréquemment dans les bras MPR+R ou MPR+p que dans le bras MPp+p ont été : neutropénie (83,3 %), anémie (70,7 %), thrombopénie (70,0 %), leucopénie (38,8 %), constipation (34,0 %), diarrhée (33,3 %), éruptions cutanées (28,9 %), pyrexie (27,0 %), œdème périphérique (25,0 %), toux (24,0 %), diminution de l’appétit (23,7 %) et asthénie (22,0 %).</w:t>
      </w:r>
    </w:p>
    <w:p w14:paraId="086DE9FC" w14:textId="77777777" w:rsidR="003A10A8" w:rsidRPr="007E6898" w:rsidRDefault="003A10A8" w:rsidP="007E6898">
      <w:pPr>
        <w:widowControl/>
        <w:suppressAutoHyphens w:val="0"/>
        <w:rPr>
          <w:noProof/>
        </w:rPr>
      </w:pPr>
    </w:p>
    <w:p w14:paraId="7BB61E1E" w14:textId="77777777" w:rsidR="003A10A8" w:rsidRPr="007E6898" w:rsidRDefault="003A10A8" w:rsidP="007E6898">
      <w:pPr>
        <w:keepNext/>
        <w:widowControl/>
        <w:suppressAutoHyphens w:val="0"/>
        <w:rPr>
          <w:i/>
          <w:noProof/>
          <w:u w:val="single"/>
        </w:rPr>
      </w:pPr>
      <w:r w:rsidRPr="007E6898">
        <w:rPr>
          <w:i/>
          <w:noProof/>
          <w:u w:val="single"/>
        </w:rPr>
        <w:t>Myélome multiple : patients ayant reçu au moins un traitement antérieur</w:t>
      </w:r>
    </w:p>
    <w:p w14:paraId="14AE603C" w14:textId="77777777" w:rsidR="003A10A8" w:rsidRPr="007E6898" w:rsidRDefault="003A10A8" w:rsidP="007E6898">
      <w:pPr>
        <w:keepNext/>
        <w:widowControl/>
        <w:suppressAutoHyphens w:val="0"/>
        <w:rPr>
          <w:noProof/>
        </w:rPr>
      </w:pPr>
      <w:r w:rsidRPr="007E6898">
        <w:rPr>
          <w:noProof/>
        </w:rPr>
        <w:t>Lors de deux essais de phase 3 contrôlés par placebo, 353 patients atteints de myélomes multiples ont été traités par l’association lénalidomide/dexaméthasone tandis que 351 ont reçu l’association placebo/dexaméthasone.</w:t>
      </w:r>
    </w:p>
    <w:p w14:paraId="00AE90AD" w14:textId="77777777" w:rsidR="003A10A8" w:rsidRPr="007E6898" w:rsidRDefault="003A10A8" w:rsidP="007E6898">
      <w:pPr>
        <w:widowControl/>
        <w:suppressAutoHyphens w:val="0"/>
        <w:rPr>
          <w:noProof/>
        </w:rPr>
      </w:pPr>
    </w:p>
    <w:p w14:paraId="43F0FD23" w14:textId="77777777" w:rsidR="003A10A8" w:rsidRPr="007E6898" w:rsidRDefault="003A10A8" w:rsidP="007E6898">
      <w:pPr>
        <w:keepNext/>
        <w:widowControl/>
        <w:suppressAutoHyphens w:val="0"/>
        <w:rPr>
          <w:noProof/>
        </w:rPr>
      </w:pPr>
      <w:r w:rsidRPr="007E6898">
        <w:rPr>
          <w:noProof/>
        </w:rPr>
        <w:t>Les effets indésirables les plus graves observés plus fréquemment avec l’association lénalidomide/dexaméthasone qu’avec l’association placebo/dexaméthasone ont été :</w:t>
      </w:r>
    </w:p>
    <w:p w14:paraId="0F2BFBB7" w14:textId="77777777" w:rsidR="003A10A8" w:rsidRPr="007E6898" w:rsidRDefault="003A10A8" w:rsidP="007E6898">
      <w:pPr>
        <w:pStyle w:val="Date"/>
        <w:keepNext/>
        <w:numPr>
          <w:ilvl w:val="0"/>
          <w:numId w:val="18"/>
        </w:numPr>
        <w:ind w:left="567" w:hanging="567"/>
        <w:rPr>
          <w:noProof/>
          <w:szCs w:val="22"/>
          <w:lang w:val="fr-FR"/>
        </w:rPr>
      </w:pPr>
      <w:r w:rsidRPr="007E6898">
        <w:rPr>
          <w:noProof/>
          <w:szCs w:val="22"/>
          <w:lang w:val="fr-FR"/>
        </w:rPr>
        <w:t>les accidents thrombo-emboliques veineux (thromboses veineuses profondes, embolies pulmonaires) (voir rubrique 4.4)</w:t>
      </w:r>
    </w:p>
    <w:p w14:paraId="25644BD0" w14:textId="77777777" w:rsidR="003A10A8" w:rsidRPr="007E6898" w:rsidRDefault="003A10A8" w:rsidP="007E6898">
      <w:pPr>
        <w:pStyle w:val="Date"/>
        <w:numPr>
          <w:ilvl w:val="0"/>
          <w:numId w:val="18"/>
        </w:numPr>
        <w:ind w:left="567" w:hanging="567"/>
        <w:rPr>
          <w:noProof/>
          <w:szCs w:val="22"/>
          <w:lang w:val="fr-FR"/>
        </w:rPr>
      </w:pPr>
      <w:r w:rsidRPr="007E6898">
        <w:rPr>
          <w:noProof/>
          <w:szCs w:val="22"/>
          <w:lang w:val="fr-FR"/>
        </w:rPr>
        <w:t xml:space="preserve">les neutropénies de </w:t>
      </w:r>
      <w:r w:rsidR="002600DA" w:rsidRPr="007E6898">
        <w:rPr>
          <w:noProof/>
          <w:szCs w:val="22"/>
          <w:lang w:val="fr-FR"/>
        </w:rPr>
        <w:t>Grade</w:t>
      </w:r>
      <w:r w:rsidRPr="007E6898">
        <w:rPr>
          <w:noProof/>
          <w:szCs w:val="22"/>
          <w:lang w:val="fr-FR"/>
        </w:rPr>
        <w:t> 4 (voir rubrique 4.4)</w:t>
      </w:r>
    </w:p>
    <w:p w14:paraId="13BD241C" w14:textId="77777777" w:rsidR="003A10A8" w:rsidRPr="007E6898" w:rsidRDefault="003A10A8" w:rsidP="007E6898">
      <w:pPr>
        <w:widowControl/>
        <w:tabs>
          <w:tab w:val="left" w:pos="3198"/>
        </w:tabs>
        <w:suppressAutoHyphens w:val="0"/>
        <w:rPr>
          <w:noProof/>
        </w:rPr>
      </w:pPr>
    </w:p>
    <w:p w14:paraId="5A1F0CD4" w14:textId="77777777" w:rsidR="003A10A8" w:rsidRPr="007E6898" w:rsidRDefault="003A10A8" w:rsidP="007E6898">
      <w:pPr>
        <w:widowControl/>
        <w:suppressAutoHyphens w:val="0"/>
        <w:rPr>
          <w:noProof/>
        </w:rPr>
      </w:pPr>
      <w:r w:rsidRPr="007E6898">
        <w:rPr>
          <w:noProof/>
        </w:rPr>
        <w:t>Dans les essais cliniques combinés menés dans le myélome multiple (MM</w:t>
      </w:r>
      <w:r w:rsidRPr="007E6898">
        <w:rPr>
          <w:noProof/>
        </w:rPr>
        <w:noBreakHyphen/>
        <w:t>009 et MM</w:t>
      </w:r>
      <w:r w:rsidRPr="007E6898">
        <w:rPr>
          <w:noProof/>
        </w:rPr>
        <w:noBreakHyphen/>
        <w:t>010), les effets indésirables observés plus fréquemment avec le lénalidomide + dexaméthasone qu’avec le placebo + dexaméthasone ont été : fatigue (43,9 %), neutropénie (42,2 %), constipation (40,5 %), diarrhée (38,5 %), spasmes musculaires (33,4 %), anémie (31,4 %), thrombopénie (21,5 %) et éruptions cutanées (21,2 %).</w:t>
      </w:r>
    </w:p>
    <w:p w14:paraId="743C05DE" w14:textId="77777777" w:rsidR="003A10A8" w:rsidRPr="007E6898" w:rsidRDefault="003A10A8" w:rsidP="007E6898">
      <w:pPr>
        <w:widowControl/>
        <w:suppressAutoHyphens w:val="0"/>
        <w:rPr>
          <w:noProof/>
        </w:rPr>
      </w:pPr>
    </w:p>
    <w:p w14:paraId="3DBA0238" w14:textId="77777777" w:rsidR="00D50EBE" w:rsidRPr="007E6898" w:rsidRDefault="00D50EBE" w:rsidP="007E6898">
      <w:pPr>
        <w:keepNext/>
        <w:widowControl/>
        <w:suppressAutoHyphens w:val="0"/>
        <w:autoSpaceDE w:val="0"/>
        <w:autoSpaceDN w:val="0"/>
        <w:adjustRightInd w:val="0"/>
        <w:rPr>
          <w:i/>
          <w:iCs/>
          <w:u w:val="single"/>
        </w:rPr>
      </w:pPr>
      <w:r w:rsidRPr="007E6898">
        <w:rPr>
          <w:i/>
          <w:iCs/>
          <w:u w:val="single"/>
        </w:rPr>
        <w:t>Syndromes myélodysplasiques</w:t>
      </w:r>
    </w:p>
    <w:p w14:paraId="23F3FFD4" w14:textId="77777777" w:rsidR="00D50EBE" w:rsidRPr="007E6898" w:rsidRDefault="00D50EBE" w:rsidP="007E6898">
      <w:pPr>
        <w:widowControl/>
        <w:suppressAutoHyphens w:val="0"/>
        <w:autoSpaceDE w:val="0"/>
        <w:autoSpaceDN w:val="0"/>
        <w:adjustRightInd w:val="0"/>
      </w:pPr>
      <w:r w:rsidRPr="007E6898">
        <w:t>Le profil de sécurité global du lénalidomide chez les patients présentant un syndrome myélodysplasique est issu des données de 286 patients au total ayant participé à une étude de phase 2 et à une étude de phase 3 (voir la rubrique 5.1). Dans l’étude de phase 2, 148 patients ont reçu le lénalidomide. Dans l’étude de phase 3, 69 patients ont été traités par le lénalidomide à 5 mg, 69 patients par le lénalidomide à 10 mg et 67 patients ont reçu du placebo dans la phase en double aveugle de l’étude.</w:t>
      </w:r>
    </w:p>
    <w:p w14:paraId="63CB041C" w14:textId="77777777" w:rsidR="00BF400A" w:rsidRPr="007E6898" w:rsidRDefault="00BF400A" w:rsidP="007E6898">
      <w:pPr>
        <w:widowControl/>
        <w:suppressAutoHyphens w:val="0"/>
        <w:autoSpaceDE w:val="0"/>
        <w:autoSpaceDN w:val="0"/>
        <w:adjustRightInd w:val="0"/>
      </w:pPr>
    </w:p>
    <w:p w14:paraId="62AA278E" w14:textId="77777777" w:rsidR="00D50EBE" w:rsidRPr="007E6898" w:rsidRDefault="00D50EBE" w:rsidP="007E6898">
      <w:pPr>
        <w:widowControl/>
        <w:suppressAutoHyphens w:val="0"/>
        <w:autoSpaceDE w:val="0"/>
        <w:autoSpaceDN w:val="0"/>
        <w:adjustRightInd w:val="0"/>
      </w:pPr>
      <w:r w:rsidRPr="007E6898">
        <w:t>La majorité des effets indésirables ont tendance à survenir au cours des 16 premières semaines de traitement par le lénalidomide.</w:t>
      </w:r>
    </w:p>
    <w:p w14:paraId="7E6985A1" w14:textId="77777777" w:rsidR="00BF400A" w:rsidRPr="007E6898" w:rsidRDefault="00BF400A" w:rsidP="007E6898">
      <w:pPr>
        <w:widowControl/>
        <w:suppressAutoHyphens w:val="0"/>
        <w:autoSpaceDE w:val="0"/>
        <w:autoSpaceDN w:val="0"/>
        <w:adjustRightInd w:val="0"/>
      </w:pPr>
    </w:p>
    <w:p w14:paraId="34BC4DA0" w14:textId="77777777" w:rsidR="00D50EBE" w:rsidRPr="007E6898" w:rsidRDefault="00D50EBE" w:rsidP="007E6898">
      <w:pPr>
        <w:keepNext/>
        <w:widowControl/>
        <w:suppressAutoHyphens w:val="0"/>
      </w:pPr>
      <w:r w:rsidRPr="007E6898">
        <w:t>Les effets indésirables graves ont été :</w:t>
      </w:r>
    </w:p>
    <w:p w14:paraId="36FAC133" w14:textId="77777777" w:rsidR="00D50EBE" w:rsidRPr="007E6898" w:rsidRDefault="00D50EBE" w:rsidP="007E6898">
      <w:pPr>
        <w:pStyle w:val="Date"/>
        <w:keepNext/>
        <w:numPr>
          <w:ilvl w:val="0"/>
          <w:numId w:val="18"/>
        </w:numPr>
        <w:autoSpaceDE w:val="0"/>
        <w:autoSpaceDN w:val="0"/>
        <w:adjustRightInd w:val="0"/>
        <w:ind w:left="567" w:hanging="567"/>
        <w:rPr>
          <w:noProof/>
          <w:szCs w:val="22"/>
          <w:lang w:val="fr-FR"/>
        </w:rPr>
      </w:pPr>
      <w:r w:rsidRPr="007E6898">
        <w:rPr>
          <w:noProof/>
          <w:szCs w:val="22"/>
          <w:lang w:val="fr-FR"/>
        </w:rPr>
        <w:t>des accidents thrombo-emboliques veineux (thrombose veineuse profonde, embolie pulmonaire) (voir rubrique 4.4)</w:t>
      </w:r>
    </w:p>
    <w:p w14:paraId="4CD2A5B5" w14:textId="77777777" w:rsidR="00D50EBE" w:rsidRPr="007E6898" w:rsidRDefault="00D50EBE" w:rsidP="007E6898">
      <w:pPr>
        <w:pStyle w:val="Date"/>
        <w:numPr>
          <w:ilvl w:val="0"/>
          <w:numId w:val="18"/>
        </w:numPr>
        <w:autoSpaceDE w:val="0"/>
        <w:autoSpaceDN w:val="0"/>
        <w:adjustRightInd w:val="0"/>
        <w:ind w:left="567" w:hanging="567"/>
        <w:rPr>
          <w:noProof/>
          <w:szCs w:val="22"/>
          <w:lang w:val="fr-FR"/>
        </w:rPr>
      </w:pPr>
      <w:r w:rsidRPr="007E6898">
        <w:rPr>
          <w:noProof/>
          <w:szCs w:val="22"/>
          <w:lang w:val="fr-FR"/>
        </w:rPr>
        <w:t xml:space="preserve">des neutropénies de </w:t>
      </w:r>
      <w:r w:rsidR="002600DA" w:rsidRPr="007E6898">
        <w:rPr>
          <w:noProof/>
          <w:szCs w:val="22"/>
          <w:lang w:val="fr-FR"/>
        </w:rPr>
        <w:t>Grade</w:t>
      </w:r>
      <w:r w:rsidRPr="007E6898">
        <w:rPr>
          <w:noProof/>
          <w:szCs w:val="22"/>
          <w:lang w:val="fr-FR"/>
        </w:rPr>
        <w:t xml:space="preserve"> 3 ou 4, neutropénies fébriles et thrombopénies de </w:t>
      </w:r>
      <w:r w:rsidR="002600DA" w:rsidRPr="007E6898">
        <w:rPr>
          <w:noProof/>
          <w:szCs w:val="22"/>
          <w:lang w:val="fr-FR"/>
        </w:rPr>
        <w:t>Grade</w:t>
      </w:r>
      <w:r w:rsidRPr="007E6898">
        <w:rPr>
          <w:noProof/>
          <w:szCs w:val="22"/>
          <w:lang w:val="fr-FR"/>
        </w:rPr>
        <w:t xml:space="preserve"> 3 ou 4 (voir rubrique 4.4).</w:t>
      </w:r>
    </w:p>
    <w:p w14:paraId="482BE4F9" w14:textId="77777777" w:rsidR="00D50EBE" w:rsidRPr="007E6898" w:rsidRDefault="00D50EBE" w:rsidP="007E6898">
      <w:pPr>
        <w:widowControl/>
        <w:suppressAutoHyphens w:val="0"/>
        <w:autoSpaceDE w:val="0"/>
        <w:autoSpaceDN w:val="0"/>
        <w:adjustRightInd w:val="0"/>
        <w:rPr>
          <w:rFonts w:eastAsia="MS Gothic"/>
        </w:rPr>
      </w:pPr>
    </w:p>
    <w:p w14:paraId="56FC0497" w14:textId="77777777" w:rsidR="00D50EBE" w:rsidRPr="007E6898" w:rsidRDefault="00D50EBE" w:rsidP="007E6898">
      <w:pPr>
        <w:widowControl/>
        <w:suppressAutoHyphens w:val="0"/>
        <w:autoSpaceDE w:val="0"/>
        <w:autoSpaceDN w:val="0"/>
        <w:adjustRightInd w:val="0"/>
        <w:rPr>
          <w:rFonts w:eastAsia="MS Gothic"/>
        </w:rPr>
      </w:pPr>
      <w:r w:rsidRPr="007E6898">
        <w:rPr>
          <w:rFonts w:eastAsia="MS Gothic"/>
        </w:rPr>
        <w:t>Dans l’étude de phase 3, les effets indésirables observés le plus fréquemment dans les groupes traités par le lénalidomide par rapport au groupe contrôle ont été : la neutropénie (76,8 %), la thrombopénie (46,4 %), la diarrhée (34,8 %), la constipation (19,6 %), les nausées (19,6 %), le prurit (25,4 %),</w:t>
      </w:r>
      <w:r w:rsidR="00AC711B" w:rsidRPr="007E6898">
        <w:rPr>
          <w:rFonts w:eastAsia="MS Gothic"/>
        </w:rPr>
        <w:t xml:space="preserve"> </w:t>
      </w:r>
      <w:r w:rsidRPr="007E6898">
        <w:rPr>
          <w:rFonts w:eastAsia="MS Gothic"/>
        </w:rPr>
        <w:t>l’éruption cutanée (18,1 %), la fatigue (18,1 %) et les spasmes musculaires (16,7 %).</w:t>
      </w:r>
    </w:p>
    <w:p w14:paraId="1D48F06C" w14:textId="77777777" w:rsidR="00AC711B" w:rsidRPr="007E6898" w:rsidRDefault="00AC711B" w:rsidP="007E6898">
      <w:pPr>
        <w:widowControl/>
        <w:suppressAutoHyphens w:val="0"/>
        <w:autoSpaceDE w:val="0"/>
        <w:autoSpaceDN w:val="0"/>
        <w:adjustRightInd w:val="0"/>
        <w:rPr>
          <w:rFonts w:eastAsia="MS Gothic"/>
          <w:i/>
          <w:iCs/>
        </w:rPr>
      </w:pPr>
    </w:p>
    <w:p w14:paraId="123C115D" w14:textId="77777777" w:rsidR="00D50EBE" w:rsidRPr="007E6898" w:rsidRDefault="00D50EBE" w:rsidP="007E6898">
      <w:pPr>
        <w:keepNext/>
        <w:widowControl/>
        <w:suppressAutoHyphens w:val="0"/>
        <w:autoSpaceDE w:val="0"/>
        <w:autoSpaceDN w:val="0"/>
        <w:adjustRightInd w:val="0"/>
        <w:rPr>
          <w:rFonts w:eastAsia="MS Gothic"/>
          <w:i/>
          <w:iCs/>
          <w:u w:val="single"/>
        </w:rPr>
      </w:pPr>
      <w:r w:rsidRPr="007E6898">
        <w:rPr>
          <w:rFonts w:eastAsia="MS Gothic"/>
          <w:i/>
          <w:iCs/>
          <w:u w:val="single"/>
        </w:rPr>
        <w:t>Lymphome à cellules du manteau</w:t>
      </w:r>
    </w:p>
    <w:p w14:paraId="2572E41E" w14:textId="77777777" w:rsidR="00D50EBE" w:rsidRPr="007E6898" w:rsidRDefault="00D50EBE" w:rsidP="007E6898">
      <w:pPr>
        <w:widowControl/>
        <w:suppressAutoHyphens w:val="0"/>
        <w:autoSpaceDE w:val="0"/>
        <w:autoSpaceDN w:val="0"/>
        <w:adjustRightInd w:val="0"/>
        <w:rPr>
          <w:rFonts w:eastAsia="MS Gothic"/>
        </w:rPr>
      </w:pPr>
      <w:r w:rsidRPr="007E6898">
        <w:rPr>
          <w:rFonts w:eastAsia="MS Gothic"/>
        </w:rPr>
        <w:t>Le profil de sécurité global du lénalidomide chez les patients présentant un lymphome à cellules du</w:t>
      </w:r>
      <w:r w:rsidR="00AC711B" w:rsidRPr="007E6898">
        <w:rPr>
          <w:rFonts w:eastAsia="MS Gothic"/>
        </w:rPr>
        <w:t xml:space="preserve"> </w:t>
      </w:r>
      <w:r w:rsidRPr="007E6898">
        <w:rPr>
          <w:rFonts w:eastAsia="MS Gothic"/>
        </w:rPr>
        <w:t>manteau est issu des données de 254 patients ayant participé à l’étude de phase 2 randomisée contrôlée</w:t>
      </w:r>
      <w:r w:rsidR="00AC711B" w:rsidRPr="007E6898">
        <w:rPr>
          <w:rFonts w:eastAsia="MS Gothic"/>
        </w:rPr>
        <w:t xml:space="preserve"> </w:t>
      </w:r>
      <w:r w:rsidRPr="007E6898">
        <w:rPr>
          <w:rFonts w:eastAsia="MS Gothic"/>
        </w:rPr>
        <w:t>MCL-002 (voir rubrique 5.1).</w:t>
      </w:r>
    </w:p>
    <w:p w14:paraId="43A629BE" w14:textId="77777777" w:rsidR="00D50EBE" w:rsidRPr="007E6898" w:rsidRDefault="00D50EBE" w:rsidP="007E6898">
      <w:pPr>
        <w:widowControl/>
        <w:suppressAutoHyphens w:val="0"/>
        <w:autoSpaceDE w:val="0"/>
        <w:autoSpaceDN w:val="0"/>
        <w:adjustRightInd w:val="0"/>
        <w:rPr>
          <w:rFonts w:eastAsia="MS Gothic"/>
        </w:rPr>
      </w:pPr>
      <w:r w:rsidRPr="007E6898">
        <w:rPr>
          <w:rFonts w:eastAsia="MS Gothic"/>
        </w:rPr>
        <w:t>De plus, les effets indésirables rapportés dans l’étude de confirmation MCL-001 ont été inclus dans le</w:t>
      </w:r>
      <w:r w:rsidR="00AC711B" w:rsidRPr="007E6898">
        <w:rPr>
          <w:rFonts w:eastAsia="MS Gothic"/>
        </w:rPr>
        <w:t xml:space="preserve"> </w:t>
      </w:r>
      <w:r w:rsidRPr="007E6898">
        <w:rPr>
          <w:rFonts w:eastAsia="MS Gothic"/>
        </w:rPr>
        <w:t>tableau 3.</w:t>
      </w:r>
    </w:p>
    <w:p w14:paraId="31385B10" w14:textId="77777777" w:rsidR="00BF400A" w:rsidRPr="007E6898" w:rsidRDefault="00BF400A" w:rsidP="007E6898">
      <w:pPr>
        <w:widowControl/>
        <w:suppressAutoHyphens w:val="0"/>
        <w:autoSpaceDE w:val="0"/>
        <w:autoSpaceDN w:val="0"/>
        <w:adjustRightInd w:val="0"/>
        <w:rPr>
          <w:rFonts w:eastAsia="MS Gothic"/>
        </w:rPr>
      </w:pPr>
    </w:p>
    <w:p w14:paraId="589C2581" w14:textId="77777777" w:rsidR="00D50EBE" w:rsidRPr="007E6898" w:rsidRDefault="00D50EBE" w:rsidP="007E6898">
      <w:pPr>
        <w:keepNext/>
        <w:widowControl/>
        <w:suppressAutoHyphens w:val="0"/>
        <w:autoSpaceDE w:val="0"/>
        <w:autoSpaceDN w:val="0"/>
        <w:adjustRightInd w:val="0"/>
        <w:rPr>
          <w:rFonts w:eastAsia="MS Gothic"/>
        </w:rPr>
      </w:pPr>
      <w:r w:rsidRPr="007E6898">
        <w:rPr>
          <w:rFonts w:eastAsia="MS Gothic"/>
        </w:rPr>
        <w:t>Les effets indésirables graves observés plus fréquemment (avec une différence d’au moins 2 %) dans</w:t>
      </w:r>
      <w:r w:rsidR="00AC711B" w:rsidRPr="007E6898">
        <w:rPr>
          <w:rFonts w:eastAsia="MS Gothic"/>
        </w:rPr>
        <w:t xml:space="preserve"> </w:t>
      </w:r>
      <w:r w:rsidRPr="007E6898">
        <w:rPr>
          <w:rFonts w:eastAsia="MS Gothic"/>
        </w:rPr>
        <w:t>le bras traité par le lénalidomide que dans le bras contrôle dans l’étude MCL-002 ont été :</w:t>
      </w:r>
    </w:p>
    <w:p w14:paraId="7957AAA3" w14:textId="77777777" w:rsidR="00D50EBE" w:rsidRPr="007E6898" w:rsidRDefault="00D50EBE" w:rsidP="007E6898">
      <w:pPr>
        <w:pStyle w:val="Date"/>
        <w:numPr>
          <w:ilvl w:val="0"/>
          <w:numId w:val="18"/>
        </w:numPr>
        <w:autoSpaceDE w:val="0"/>
        <w:autoSpaceDN w:val="0"/>
        <w:adjustRightInd w:val="0"/>
        <w:ind w:left="567" w:hanging="567"/>
        <w:rPr>
          <w:noProof/>
          <w:szCs w:val="22"/>
          <w:lang w:val="fr-FR"/>
        </w:rPr>
      </w:pPr>
      <w:r w:rsidRPr="007E6898">
        <w:rPr>
          <w:noProof/>
          <w:szCs w:val="22"/>
          <w:lang w:val="fr-FR"/>
        </w:rPr>
        <w:t>neutropénie (3,6 %)</w:t>
      </w:r>
    </w:p>
    <w:p w14:paraId="333A3B2F" w14:textId="77777777" w:rsidR="00D50EBE" w:rsidRPr="007E6898" w:rsidRDefault="00D50EBE" w:rsidP="007E6898">
      <w:pPr>
        <w:pStyle w:val="Date"/>
        <w:keepNext/>
        <w:numPr>
          <w:ilvl w:val="0"/>
          <w:numId w:val="18"/>
        </w:numPr>
        <w:autoSpaceDE w:val="0"/>
        <w:autoSpaceDN w:val="0"/>
        <w:adjustRightInd w:val="0"/>
        <w:ind w:left="567" w:hanging="567"/>
        <w:rPr>
          <w:noProof/>
          <w:szCs w:val="22"/>
          <w:lang w:val="fr-FR"/>
        </w:rPr>
      </w:pPr>
      <w:r w:rsidRPr="007E6898">
        <w:rPr>
          <w:noProof/>
          <w:szCs w:val="22"/>
          <w:lang w:val="fr-FR"/>
        </w:rPr>
        <w:t>embolie pulmonaire (3,6 %)</w:t>
      </w:r>
    </w:p>
    <w:p w14:paraId="5BFD393D" w14:textId="77777777" w:rsidR="00D50EBE" w:rsidRPr="007E6898" w:rsidRDefault="00D50EBE" w:rsidP="007E6898">
      <w:pPr>
        <w:pStyle w:val="Date"/>
        <w:numPr>
          <w:ilvl w:val="0"/>
          <w:numId w:val="18"/>
        </w:numPr>
        <w:autoSpaceDE w:val="0"/>
        <w:autoSpaceDN w:val="0"/>
        <w:adjustRightInd w:val="0"/>
        <w:ind w:left="567" w:hanging="567"/>
        <w:rPr>
          <w:noProof/>
          <w:szCs w:val="22"/>
          <w:lang w:val="fr-FR"/>
        </w:rPr>
      </w:pPr>
      <w:r w:rsidRPr="007E6898">
        <w:rPr>
          <w:noProof/>
          <w:szCs w:val="22"/>
          <w:lang w:val="fr-FR"/>
        </w:rPr>
        <w:t>diarrhée (3,6 %)</w:t>
      </w:r>
    </w:p>
    <w:p w14:paraId="1C89B7B9" w14:textId="77777777" w:rsidR="00AC711B" w:rsidRPr="007E6898" w:rsidRDefault="00AC711B" w:rsidP="007E6898">
      <w:pPr>
        <w:widowControl/>
        <w:rPr>
          <w:lang w:eastAsia="en-US"/>
        </w:rPr>
      </w:pPr>
    </w:p>
    <w:p w14:paraId="6A59F086" w14:textId="77777777" w:rsidR="00D50EBE" w:rsidRPr="007E6898" w:rsidRDefault="00D50EBE" w:rsidP="007E6898">
      <w:pPr>
        <w:widowControl/>
        <w:suppressAutoHyphens w:val="0"/>
        <w:autoSpaceDE w:val="0"/>
        <w:autoSpaceDN w:val="0"/>
        <w:adjustRightInd w:val="0"/>
        <w:rPr>
          <w:rFonts w:eastAsia="MS Gothic"/>
        </w:rPr>
      </w:pPr>
      <w:r w:rsidRPr="007E6898">
        <w:rPr>
          <w:rFonts w:eastAsia="MS Gothic"/>
        </w:rPr>
        <w:t>Les effets indésirables les plus fréquents survenus plus fréquemment dans le bras traité par le</w:t>
      </w:r>
      <w:r w:rsidR="00AC711B" w:rsidRPr="007E6898">
        <w:rPr>
          <w:rFonts w:eastAsia="MS Gothic"/>
        </w:rPr>
        <w:t xml:space="preserve"> </w:t>
      </w:r>
      <w:r w:rsidRPr="007E6898">
        <w:rPr>
          <w:rFonts w:eastAsia="MS Gothic"/>
        </w:rPr>
        <w:t>lénalidomide que dans le bras contrôle dans l’étude MCL-002 ont été : neutropénie (50,9 %), anémie</w:t>
      </w:r>
      <w:r w:rsidR="00AC711B" w:rsidRPr="007E6898">
        <w:rPr>
          <w:rFonts w:eastAsia="MS Gothic"/>
        </w:rPr>
        <w:t xml:space="preserve"> </w:t>
      </w:r>
      <w:r w:rsidRPr="007E6898">
        <w:rPr>
          <w:rFonts w:eastAsia="MS Gothic"/>
        </w:rPr>
        <w:t>(28,7 %), diarrhée (22,8 %), fatigue (21,0 %), constipation (17,4 %), pyrexie (16,8 %) et éruption</w:t>
      </w:r>
      <w:r w:rsidR="00AC711B" w:rsidRPr="007E6898">
        <w:rPr>
          <w:rFonts w:eastAsia="MS Gothic"/>
        </w:rPr>
        <w:t xml:space="preserve"> </w:t>
      </w:r>
      <w:r w:rsidRPr="007E6898">
        <w:rPr>
          <w:rFonts w:eastAsia="MS Gothic"/>
        </w:rPr>
        <w:t>cutanée (y compris dermatite allergique) (16,2 %).</w:t>
      </w:r>
    </w:p>
    <w:p w14:paraId="176D26FD" w14:textId="77777777" w:rsidR="00AC711B" w:rsidRPr="007E6898" w:rsidRDefault="00AC711B" w:rsidP="007E6898">
      <w:pPr>
        <w:widowControl/>
        <w:suppressAutoHyphens w:val="0"/>
        <w:autoSpaceDE w:val="0"/>
        <w:autoSpaceDN w:val="0"/>
        <w:adjustRightInd w:val="0"/>
        <w:rPr>
          <w:rFonts w:eastAsia="MS Gothic"/>
        </w:rPr>
      </w:pPr>
    </w:p>
    <w:p w14:paraId="517D7760" w14:textId="77777777" w:rsidR="00D50EBE" w:rsidRPr="007E6898" w:rsidRDefault="00D50EBE" w:rsidP="007E6898">
      <w:pPr>
        <w:widowControl/>
        <w:suppressAutoHyphens w:val="0"/>
        <w:autoSpaceDE w:val="0"/>
        <w:autoSpaceDN w:val="0"/>
        <w:adjustRightInd w:val="0"/>
        <w:rPr>
          <w:rFonts w:eastAsia="MS Gothic"/>
        </w:rPr>
      </w:pPr>
      <w:r w:rsidRPr="007E6898">
        <w:rPr>
          <w:rFonts w:eastAsia="MS Gothic"/>
        </w:rPr>
        <w:t>Dans l’étude MCL-002, il a été globalement observé une augmentation apparente des décès</w:t>
      </w:r>
      <w:r w:rsidR="00AC711B" w:rsidRPr="007E6898">
        <w:rPr>
          <w:rFonts w:eastAsia="MS Gothic"/>
        </w:rPr>
        <w:t xml:space="preserve"> </w:t>
      </w:r>
      <w:r w:rsidRPr="007E6898">
        <w:rPr>
          <w:rFonts w:eastAsia="MS Gothic"/>
        </w:rPr>
        <w:t>prématurés (au cours des 20 premières semaines). Les patients ayant une charge tumorale élevée avant</w:t>
      </w:r>
      <w:r w:rsidR="00AC711B" w:rsidRPr="007E6898">
        <w:rPr>
          <w:rFonts w:eastAsia="MS Gothic"/>
        </w:rPr>
        <w:t xml:space="preserve"> </w:t>
      </w:r>
      <w:r w:rsidRPr="007E6898">
        <w:rPr>
          <w:rFonts w:eastAsia="MS Gothic"/>
        </w:rPr>
        <w:t>l’initiation du traitement présentent un risque accru de décès prématuré : des décès prématurés ont été</w:t>
      </w:r>
      <w:r w:rsidR="00AC711B" w:rsidRPr="007E6898">
        <w:rPr>
          <w:rFonts w:eastAsia="MS Gothic"/>
        </w:rPr>
        <w:t xml:space="preserve"> </w:t>
      </w:r>
      <w:r w:rsidRPr="007E6898">
        <w:rPr>
          <w:rFonts w:eastAsia="MS Gothic"/>
        </w:rPr>
        <w:t>rapportés chez 16/81 patients (20 %) du bras lénalidomide et 2/28 patients (7 %) du bras contrôle. Les</w:t>
      </w:r>
      <w:r w:rsidR="00AC711B" w:rsidRPr="007E6898">
        <w:rPr>
          <w:rFonts w:eastAsia="MS Gothic"/>
        </w:rPr>
        <w:t xml:space="preserve"> </w:t>
      </w:r>
      <w:r w:rsidRPr="007E6898">
        <w:rPr>
          <w:rFonts w:eastAsia="MS Gothic"/>
        </w:rPr>
        <w:t>chiffres correspondants sur 52 semaines étaient de 32/81 patients (39,5 %) et 6/28 patients (21 %) (voir</w:t>
      </w:r>
      <w:r w:rsidR="00AC711B" w:rsidRPr="007E6898">
        <w:rPr>
          <w:rFonts w:eastAsia="MS Gothic"/>
        </w:rPr>
        <w:t xml:space="preserve"> </w:t>
      </w:r>
      <w:r w:rsidRPr="007E6898">
        <w:rPr>
          <w:rFonts w:eastAsia="MS Gothic"/>
        </w:rPr>
        <w:t>rubrique 5.1).</w:t>
      </w:r>
    </w:p>
    <w:p w14:paraId="555971F2" w14:textId="77777777" w:rsidR="00AC711B" w:rsidRPr="007E6898" w:rsidRDefault="00AC711B" w:rsidP="007E6898">
      <w:pPr>
        <w:widowControl/>
        <w:suppressAutoHyphens w:val="0"/>
        <w:autoSpaceDE w:val="0"/>
        <w:autoSpaceDN w:val="0"/>
        <w:adjustRightInd w:val="0"/>
        <w:rPr>
          <w:rFonts w:eastAsia="MS Gothic"/>
        </w:rPr>
      </w:pPr>
    </w:p>
    <w:p w14:paraId="28546A90" w14:textId="703C88B6" w:rsidR="00D50EBE" w:rsidRPr="007E6898" w:rsidRDefault="00D50EBE" w:rsidP="007E6898">
      <w:pPr>
        <w:widowControl/>
        <w:suppressAutoHyphens w:val="0"/>
        <w:autoSpaceDE w:val="0"/>
        <w:autoSpaceDN w:val="0"/>
        <w:adjustRightInd w:val="0"/>
        <w:rPr>
          <w:noProof/>
        </w:rPr>
      </w:pPr>
      <w:r w:rsidRPr="007E6898">
        <w:rPr>
          <w:rFonts w:eastAsia="MS Gothic"/>
        </w:rPr>
        <w:t>Pendant le premier cycle de traitement, le traitement a été arrêté chez 11/81 patients (14 %) ayant une</w:t>
      </w:r>
      <w:r w:rsidR="00AC711B" w:rsidRPr="007E6898">
        <w:rPr>
          <w:rFonts w:eastAsia="MS Gothic"/>
        </w:rPr>
        <w:t xml:space="preserve"> </w:t>
      </w:r>
      <w:r w:rsidRPr="007E6898">
        <w:rPr>
          <w:rFonts w:eastAsia="MS Gothic"/>
        </w:rPr>
        <w:t xml:space="preserve">charge tumorale élevée du bras lénalidomide </w:t>
      </w:r>
      <w:r w:rsidRPr="007E6898">
        <w:rPr>
          <w:rFonts w:eastAsia="MS Gothic"/>
          <w:i/>
          <w:iCs/>
        </w:rPr>
        <w:t xml:space="preserve">versus </w:t>
      </w:r>
      <w:r w:rsidRPr="007E6898">
        <w:rPr>
          <w:rFonts w:eastAsia="MS Gothic"/>
        </w:rPr>
        <w:t>1/28 patients (4 %) du bras contrôle. La survenue</w:t>
      </w:r>
      <w:r w:rsidR="00AC711B" w:rsidRPr="007E6898">
        <w:rPr>
          <w:rFonts w:eastAsia="MS Gothic"/>
        </w:rPr>
        <w:t xml:space="preserve"> </w:t>
      </w:r>
      <w:r w:rsidRPr="007E6898">
        <w:rPr>
          <w:rFonts w:eastAsia="MS Gothic"/>
        </w:rPr>
        <w:t>d’événements indésirables était la principale raison d’arrêt du traitement pendant le cycle 1 chez les</w:t>
      </w:r>
      <w:r w:rsidR="00AC711B" w:rsidRPr="007E6898">
        <w:rPr>
          <w:rFonts w:eastAsia="MS Gothic"/>
        </w:rPr>
        <w:t xml:space="preserve"> </w:t>
      </w:r>
      <w:r w:rsidRPr="007E6898">
        <w:rPr>
          <w:rFonts w:eastAsia="MS Gothic"/>
        </w:rPr>
        <w:t>patients ayant une charge tumorale élevée (7/11, 64 %).</w:t>
      </w:r>
      <w:r w:rsidR="00BF400A" w:rsidRPr="007E6898">
        <w:rPr>
          <w:rFonts w:eastAsia="MS Gothic"/>
        </w:rPr>
        <w:t xml:space="preserve"> </w:t>
      </w:r>
      <w:r w:rsidRPr="007E6898">
        <w:rPr>
          <w:rFonts w:eastAsia="MS Gothic"/>
        </w:rPr>
        <w:t>Une charge tumorale élevée était définie comme la présence d’au moins une lésion mesurant ≥ 5 cm de</w:t>
      </w:r>
      <w:r w:rsidR="00AC711B" w:rsidRPr="007E6898">
        <w:rPr>
          <w:rFonts w:eastAsia="MS Gothic"/>
        </w:rPr>
        <w:t xml:space="preserve"> </w:t>
      </w:r>
      <w:r w:rsidRPr="007E6898">
        <w:rPr>
          <w:rFonts w:eastAsia="MS Gothic"/>
        </w:rPr>
        <w:t>diamètre ou d’au moins 3 lésions mesurant ≥ 3 cm.</w:t>
      </w:r>
    </w:p>
    <w:p w14:paraId="4988E4B0" w14:textId="77777777" w:rsidR="00D50EBE" w:rsidRPr="007E6898" w:rsidRDefault="00D50EBE" w:rsidP="007E6898">
      <w:pPr>
        <w:widowControl/>
        <w:suppressAutoHyphens w:val="0"/>
        <w:rPr>
          <w:noProof/>
        </w:rPr>
      </w:pPr>
    </w:p>
    <w:p w14:paraId="23BA0DA1" w14:textId="77777777" w:rsidR="003A10A8" w:rsidRPr="007E6898" w:rsidRDefault="003A10A8" w:rsidP="007E6898">
      <w:pPr>
        <w:keepNext/>
        <w:widowControl/>
        <w:rPr>
          <w:i/>
          <w:noProof/>
          <w:color w:val="000000"/>
          <w:u w:val="single"/>
        </w:rPr>
      </w:pPr>
      <w:r w:rsidRPr="007E6898">
        <w:rPr>
          <w:i/>
          <w:noProof/>
          <w:color w:val="000000"/>
          <w:u w:val="single"/>
        </w:rPr>
        <w:t>Lymphome folliculaire</w:t>
      </w:r>
    </w:p>
    <w:p w14:paraId="33A99D39" w14:textId="77777777" w:rsidR="003A10A8" w:rsidRPr="007E6898" w:rsidRDefault="003A10A8" w:rsidP="007E6898">
      <w:pPr>
        <w:widowControl/>
        <w:suppressAutoHyphens w:val="0"/>
        <w:rPr>
          <w:noProof/>
        </w:rPr>
      </w:pPr>
      <w:r w:rsidRPr="007E6898">
        <w:rPr>
          <w:noProof/>
        </w:rPr>
        <w:t xml:space="preserve">Le profil de sécurité global du lénalidomide en association avec le rituximab chez les patients présentant un lymphome folliculaire, préalablement traité est issu des données de 294 patients ayant participé à l’étude de phase 3 randomisée contrôlée </w:t>
      </w:r>
      <w:r w:rsidRPr="007E6898">
        <w:t>NHL</w:t>
      </w:r>
      <w:r w:rsidRPr="007E6898">
        <w:noBreakHyphen/>
        <w:t>007</w:t>
      </w:r>
      <w:r w:rsidRPr="007E6898">
        <w:rPr>
          <w:noProof/>
        </w:rPr>
        <w:t xml:space="preserve">. De plus, les effets indésirables rapportés dans l’étude de confirmation </w:t>
      </w:r>
      <w:r w:rsidRPr="007E6898">
        <w:t>NHL</w:t>
      </w:r>
      <w:r w:rsidRPr="007E6898">
        <w:noBreakHyphen/>
        <w:t xml:space="preserve">008 </w:t>
      </w:r>
      <w:r w:rsidRPr="007E6898">
        <w:rPr>
          <w:noProof/>
        </w:rPr>
        <w:t>ont été inclus dans le tableau </w:t>
      </w:r>
      <w:r w:rsidR="00AC711B" w:rsidRPr="007E6898">
        <w:rPr>
          <w:noProof/>
        </w:rPr>
        <w:t>5</w:t>
      </w:r>
      <w:r w:rsidRPr="007E6898">
        <w:rPr>
          <w:noProof/>
        </w:rPr>
        <w:t>.</w:t>
      </w:r>
    </w:p>
    <w:p w14:paraId="0D017558" w14:textId="77777777" w:rsidR="003A10A8" w:rsidRPr="007E6898" w:rsidRDefault="003A10A8" w:rsidP="007E6898">
      <w:pPr>
        <w:widowControl/>
        <w:rPr>
          <w:noProof/>
        </w:rPr>
      </w:pPr>
    </w:p>
    <w:p w14:paraId="0BFF5816" w14:textId="77777777" w:rsidR="003A10A8" w:rsidRPr="007E6898" w:rsidRDefault="003A10A8" w:rsidP="007E6898">
      <w:pPr>
        <w:keepNext/>
        <w:widowControl/>
        <w:rPr>
          <w:noProof/>
        </w:rPr>
      </w:pPr>
      <w:r w:rsidRPr="007E6898">
        <w:rPr>
          <w:noProof/>
        </w:rPr>
        <w:t xml:space="preserve">Les effets indésirables graves observés plus fréquemment (avec une différence d’au moins 1%) dans le bras traité par le lénalidomide/rituximab que dans le bras </w:t>
      </w:r>
      <w:r w:rsidRPr="007E6898">
        <w:rPr>
          <w:color w:val="000000"/>
        </w:rPr>
        <w:t>placebo/rituximab</w:t>
      </w:r>
      <w:r w:rsidRPr="007E6898">
        <w:rPr>
          <w:noProof/>
        </w:rPr>
        <w:t xml:space="preserve"> dans l’étude </w:t>
      </w:r>
      <w:r w:rsidRPr="007E6898">
        <w:t>NHL</w:t>
      </w:r>
      <w:r w:rsidRPr="007E6898">
        <w:noBreakHyphen/>
        <w:t xml:space="preserve">007 </w:t>
      </w:r>
      <w:r w:rsidRPr="007E6898">
        <w:rPr>
          <w:noProof/>
        </w:rPr>
        <w:t>ont été :</w:t>
      </w:r>
    </w:p>
    <w:p w14:paraId="5DE2F06C" w14:textId="77777777" w:rsidR="003A10A8" w:rsidRPr="007E6898" w:rsidRDefault="003A10A8" w:rsidP="007E6898">
      <w:pPr>
        <w:pStyle w:val="Date"/>
        <w:numPr>
          <w:ilvl w:val="0"/>
          <w:numId w:val="18"/>
        </w:numPr>
        <w:ind w:left="567" w:hanging="567"/>
        <w:rPr>
          <w:noProof/>
          <w:szCs w:val="22"/>
          <w:lang w:val="fr-FR"/>
        </w:rPr>
      </w:pPr>
      <w:r w:rsidRPr="007E6898">
        <w:rPr>
          <w:noProof/>
          <w:szCs w:val="22"/>
          <w:lang w:val="fr-FR"/>
        </w:rPr>
        <w:t>neutropénie fébrile (2,7 %)</w:t>
      </w:r>
    </w:p>
    <w:p w14:paraId="662E546C" w14:textId="77777777" w:rsidR="003A10A8" w:rsidRPr="007E6898" w:rsidRDefault="003A10A8" w:rsidP="007E6898">
      <w:pPr>
        <w:pStyle w:val="Date"/>
        <w:keepNext/>
        <w:numPr>
          <w:ilvl w:val="0"/>
          <w:numId w:val="18"/>
        </w:numPr>
        <w:ind w:left="567" w:hanging="567"/>
        <w:rPr>
          <w:noProof/>
          <w:szCs w:val="22"/>
          <w:lang w:val="fr-FR"/>
        </w:rPr>
      </w:pPr>
      <w:r w:rsidRPr="007E6898">
        <w:rPr>
          <w:noProof/>
          <w:szCs w:val="22"/>
          <w:lang w:val="fr-FR"/>
        </w:rPr>
        <w:t>embolie pulmonaire (2,7 %)</w:t>
      </w:r>
    </w:p>
    <w:p w14:paraId="1A69905F" w14:textId="77777777" w:rsidR="003A10A8" w:rsidRPr="007E6898" w:rsidRDefault="003A10A8" w:rsidP="007E6898">
      <w:pPr>
        <w:widowControl/>
        <w:numPr>
          <w:ilvl w:val="0"/>
          <w:numId w:val="18"/>
        </w:numPr>
        <w:ind w:left="567" w:hanging="567"/>
        <w:rPr>
          <w:lang w:eastAsia="en-US"/>
        </w:rPr>
      </w:pPr>
      <w:proofErr w:type="gramStart"/>
      <w:r w:rsidRPr="007E6898">
        <w:rPr>
          <w:lang w:eastAsia="en-US"/>
        </w:rPr>
        <w:t>pneumonie</w:t>
      </w:r>
      <w:proofErr w:type="gramEnd"/>
      <w:r w:rsidRPr="007E6898">
        <w:rPr>
          <w:lang w:eastAsia="en-US"/>
        </w:rPr>
        <w:t xml:space="preserve"> </w:t>
      </w:r>
      <w:r w:rsidRPr="007E6898">
        <w:rPr>
          <w:noProof/>
        </w:rPr>
        <w:t>(2,7 %)</w:t>
      </w:r>
    </w:p>
    <w:p w14:paraId="5ED45DE2" w14:textId="77777777" w:rsidR="003A10A8" w:rsidRPr="007E6898" w:rsidRDefault="003A10A8" w:rsidP="007E6898">
      <w:pPr>
        <w:widowControl/>
        <w:rPr>
          <w:noProof/>
        </w:rPr>
      </w:pPr>
    </w:p>
    <w:p w14:paraId="14228AFC" w14:textId="77777777" w:rsidR="003A10A8" w:rsidRPr="007E6898" w:rsidRDefault="003A10A8" w:rsidP="007E6898">
      <w:pPr>
        <w:widowControl/>
        <w:rPr>
          <w:i/>
          <w:noProof/>
          <w:color w:val="000000"/>
        </w:rPr>
      </w:pPr>
      <w:r w:rsidRPr="007E6898">
        <w:rPr>
          <w:noProof/>
        </w:rPr>
        <w:t>Les effets indésirables survenus plus fréquemment dans le bras traité par le lénalidomide/rituximab que dans le bras placebo/rituximab dans l’étude NHL</w:t>
      </w:r>
      <w:r w:rsidRPr="007E6898">
        <w:rPr>
          <w:noProof/>
        </w:rPr>
        <w:noBreakHyphen/>
        <w:t>007 (avec une fréquence plus élevée d’au moins 2 %) ont été : neutropénie (58,2 %), diarrhée (30,8 %), leucopénie (28,8 %), constipation (21,9 %), toux (21,9 %) et fatigue (21,9 %).</w:t>
      </w:r>
    </w:p>
    <w:p w14:paraId="0C3A9DE5" w14:textId="77777777" w:rsidR="003A10A8" w:rsidRPr="007E6898" w:rsidRDefault="003A10A8" w:rsidP="007E6898">
      <w:pPr>
        <w:widowControl/>
        <w:rPr>
          <w:noProof/>
        </w:rPr>
      </w:pPr>
    </w:p>
    <w:p w14:paraId="3FC82472" w14:textId="77777777" w:rsidR="003A10A8" w:rsidRPr="007E6898" w:rsidRDefault="003A10A8" w:rsidP="007E6898">
      <w:pPr>
        <w:keepNext/>
        <w:widowControl/>
        <w:rPr>
          <w:noProof/>
          <w:u w:val="single"/>
        </w:rPr>
      </w:pPr>
      <w:r w:rsidRPr="007E6898">
        <w:rPr>
          <w:noProof/>
          <w:u w:val="single"/>
        </w:rPr>
        <w:t>Liste tabulée des effets indésirables</w:t>
      </w:r>
    </w:p>
    <w:p w14:paraId="7C2B0379" w14:textId="77777777" w:rsidR="003A10A8" w:rsidRPr="007E6898" w:rsidRDefault="003A10A8" w:rsidP="007E6898">
      <w:pPr>
        <w:keepNext/>
        <w:widowControl/>
        <w:rPr>
          <w:noProof/>
        </w:rPr>
      </w:pPr>
    </w:p>
    <w:p w14:paraId="193145E6" w14:textId="77777777" w:rsidR="003A10A8" w:rsidRPr="007E6898" w:rsidRDefault="003A10A8" w:rsidP="007E6898">
      <w:pPr>
        <w:widowControl/>
        <w:rPr>
          <w:noProof/>
        </w:rPr>
      </w:pPr>
      <w:r w:rsidRPr="007E6898">
        <w:rPr>
          <w:noProof/>
        </w:rPr>
        <w:t xml:space="preserve">Les effets indésirables observés chez les patients traités par le lénalidomide </w:t>
      </w:r>
      <w:r w:rsidRPr="007E6898">
        <w:rPr>
          <w:noProof/>
          <w:shd w:val="clear" w:color="auto" w:fill="FFFFFF"/>
        </w:rPr>
        <w:t xml:space="preserve">sont </w:t>
      </w:r>
      <w:r w:rsidRPr="007E6898">
        <w:rPr>
          <w:noProof/>
        </w:rPr>
        <w:t>présentés ci-dessous par classe de systèmes d’organes et fréquence. Au sein de chaque groupe de fréquence, les effets indésirables sont présentés suivant un ordre décroissant de gravité. Les fréquences sont définies comme suit : très fréquent (≥ 1/10) ; fréquent (≥ 1/100, &lt; 1/10) ; peu fréquent (≥ 1/1 000, &lt; 1/100) ; rare (≥ 1/10 000, &lt; 1/1 000) ; très rare (&lt; 1/10 000) ; fréquence indéterminée (ne peut être estimée sur la base des données disponibles).</w:t>
      </w:r>
    </w:p>
    <w:p w14:paraId="125355A9" w14:textId="77777777" w:rsidR="003A10A8" w:rsidRPr="007E6898" w:rsidRDefault="003A10A8" w:rsidP="007E6898">
      <w:pPr>
        <w:widowControl/>
        <w:rPr>
          <w:noProof/>
        </w:rPr>
      </w:pPr>
    </w:p>
    <w:p w14:paraId="2209E45A" w14:textId="77777777" w:rsidR="003A10A8" w:rsidRPr="007E6898" w:rsidRDefault="003A10A8" w:rsidP="007E6898">
      <w:pPr>
        <w:widowControl/>
        <w:rPr>
          <w:noProof/>
          <w:color w:val="000000"/>
        </w:rPr>
      </w:pPr>
      <w:r w:rsidRPr="007E6898">
        <w:rPr>
          <w:noProof/>
          <w:color w:val="000000"/>
        </w:rPr>
        <w:t>Les effets indésirables ont été inclus dans la catégorie appropriée dans le tableau ci-dessous en fonction de la fréquence la plus élevée observée dans l’une des études cliniques principales.</w:t>
      </w:r>
    </w:p>
    <w:p w14:paraId="708A0DC2" w14:textId="77777777" w:rsidR="003A10A8" w:rsidRPr="007E6898" w:rsidRDefault="003A10A8" w:rsidP="007E6898">
      <w:pPr>
        <w:widowControl/>
        <w:rPr>
          <w:i/>
          <w:noProof/>
          <w:u w:val="single"/>
        </w:rPr>
      </w:pPr>
    </w:p>
    <w:p w14:paraId="7B3ECD19" w14:textId="77777777" w:rsidR="003A10A8" w:rsidRPr="007E6898" w:rsidRDefault="003A10A8" w:rsidP="007E6898">
      <w:pPr>
        <w:keepNext/>
        <w:widowControl/>
        <w:rPr>
          <w:noProof/>
          <w:u w:val="single"/>
        </w:rPr>
      </w:pPr>
      <w:r w:rsidRPr="007E6898">
        <w:rPr>
          <w:i/>
          <w:noProof/>
          <w:u w:val="single"/>
        </w:rPr>
        <w:t>Résumé tabulé pour le traitement en monothérapie dans le myélome multiple</w:t>
      </w:r>
    </w:p>
    <w:p w14:paraId="334F4194" w14:textId="77777777" w:rsidR="003A10A8" w:rsidRPr="007E6898" w:rsidRDefault="003A10A8" w:rsidP="007E6898">
      <w:pPr>
        <w:widowControl/>
        <w:rPr>
          <w:noProof/>
          <w:color w:val="000000"/>
        </w:rPr>
      </w:pPr>
      <w:r w:rsidRPr="007E6898">
        <w:rPr>
          <w:noProof/>
        </w:rPr>
        <w:t>Le tableau suivant résulte des données collectées lors des études menées chez des patients atteints de myélome multiple non préalablement traité</w:t>
      </w:r>
      <w:r w:rsidRPr="007E6898">
        <w:rPr>
          <w:noProof/>
          <w:color w:val="000000"/>
        </w:rPr>
        <w:t xml:space="preserve"> recevant le lénalidomide en traitement d’entretien après une AGCS. Les données n’ont pas été corrigées en fonction de la durée de traitement plus longue dans les bras de traitement par le lénalidomide poursuivi jusqu’à progression de la maladie par rapport aux bras placebo dans les études pivots menées dans le myélome multiple (voir rubrique 5.1).</w:t>
      </w:r>
    </w:p>
    <w:p w14:paraId="02938A3C" w14:textId="77777777" w:rsidR="003A10A8" w:rsidRPr="007E6898" w:rsidRDefault="003A10A8" w:rsidP="007E6898">
      <w:pPr>
        <w:widowControl/>
        <w:rPr>
          <w:noProof/>
          <w:color w:val="000000"/>
        </w:rPr>
      </w:pPr>
    </w:p>
    <w:p w14:paraId="712ACD80" w14:textId="77777777" w:rsidR="003A10A8" w:rsidRPr="007E6898" w:rsidRDefault="003A10A8" w:rsidP="007E6898">
      <w:pPr>
        <w:keepNext/>
        <w:widowControl/>
        <w:rPr>
          <w:noProof/>
          <w:u w:val="single"/>
        </w:rPr>
      </w:pPr>
      <w:r w:rsidRPr="007E6898">
        <w:rPr>
          <w:b/>
          <w:noProof/>
        </w:rPr>
        <w:t>Tableau 1. Effets indésirables rapportés lors des études cliniques chez les patients atteints de myélome multiple recevant le lénalidomide en traitement d’entretien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2"/>
        <w:gridCol w:w="3030"/>
        <w:gridCol w:w="3028"/>
      </w:tblGrid>
      <w:tr w:rsidR="003A10A8" w:rsidRPr="007E6898" w14:paraId="1B1C29DF" w14:textId="77777777" w:rsidTr="00A60A30">
        <w:trPr>
          <w:cantSplit/>
          <w:tblHeader/>
        </w:trPr>
        <w:tc>
          <w:tcPr>
            <w:tcW w:w="1657" w:type="pct"/>
          </w:tcPr>
          <w:p w14:paraId="121AA011" w14:textId="77777777" w:rsidR="003A10A8" w:rsidRPr="007E6898" w:rsidRDefault="003A10A8" w:rsidP="007E6898">
            <w:pPr>
              <w:pStyle w:val="C-BodyText"/>
              <w:keepNext/>
              <w:widowControl/>
              <w:spacing w:before="0" w:after="0" w:line="240" w:lineRule="auto"/>
              <w:ind w:right="112"/>
              <w:rPr>
                <w:b/>
                <w:noProof/>
                <w:sz w:val="20"/>
                <w:szCs w:val="20"/>
                <w:lang w:val="fr-FR"/>
              </w:rPr>
            </w:pPr>
            <w:r w:rsidRPr="007E6898">
              <w:rPr>
                <w:b/>
                <w:noProof/>
                <w:sz w:val="20"/>
                <w:szCs w:val="20"/>
                <w:lang w:val="fr-FR"/>
              </w:rPr>
              <w:t>Classe de systèmes d’organes / Terme préférentiel</w:t>
            </w:r>
          </w:p>
        </w:tc>
        <w:tc>
          <w:tcPr>
            <w:tcW w:w="1672" w:type="pct"/>
          </w:tcPr>
          <w:p w14:paraId="227B5A42" w14:textId="77777777" w:rsidR="003A10A8" w:rsidRPr="007E6898" w:rsidRDefault="003A10A8" w:rsidP="007E6898">
            <w:pPr>
              <w:pStyle w:val="C-BodyText"/>
              <w:keepNext/>
              <w:widowControl/>
              <w:spacing w:before="0" w:after="0" w:line="240" w:lineRule="auto"/>
              <w:ind w:right="112"/>
              <w:rPr>
                <w:b/>
                <w:noProof/>
                <w:sz w:val="20"/>
                <w:szCs w:val="20"/>
                <w:lang w:val="fr-FR"/>
              </w:rPr>
            </w:pPr>
            <w:r w:rsidRPr="007E6898">
              <w:rPr>
                <w:b/>
                <w:noProof/>
                <w:sz w:val="20"/>
                <w:szCs w:val="20"/>
                <w:lang w:val="fr-FR"/>
              </w:rPr>
              <w:t xml:space="preserve">Effets indésirables de tous </w:t>
            </w:r>
            <w:r w:rsidR="002600DA" w:rsidRPr="007E6898">
              <w:rPr>
                <w:b/>
                <w:noProof/>
                <w:sz w:val="20"/>
                <w:szCs w:val="20"/>
                <w:lang w:val="fr-FR"/>
              </w:rPr>
              <w:t>Grade</w:t>
            </w:r>
            <w:r w:rsidRPr="007E6898">
              <w:rPr>
                <w:b/>
                <w:noProof/>
                <w:sz w:val="20"/>
                <w:szCs w:val="20"/>
                <w:lang w:val="fr-FR"/>
              </w:rPr>
              <w:t>s / Fréquence</w:t>
            </w:r>
          </w:p>
        </w:tc>
        <w:tc>
          <w:tcPr>
            <w:tcW w:w="1671" w:type="pct"/>
          </w:tcPr>
          <w:p w14:paraId="714264A6" w14:textId="77777777" w:rsidR="003A10A8" w:rsidRPr="007E6898" w:rsidRDefault="003A10A8" w:rsidP="007E6898">
            <w:pPr>
              <w:pStyle w:val="C-BodyText"/>
              <w:keepNext/>
              <w:widowControl/>
              <w:spacing w:before="0" w:after="0" w:line="240" w:lineRule="auto"/>
              <w:ind w:right="112"/>
              <w:rPr>
                <w:b/>
                <w:noProof/>
                <w:sz w:val="20"/>
                <w:szCs w:val="20"/>
                <w:lang w:val="fr-FR"/>
              </w:rPr>
            </w:pPr>
            <w:r w:rsidRPr="007E6898">
              <w:rPr>
                <w:b/>
                <w:noProof/>
                <w:sz w:val="20"/>
                <w:szCs w:val="20"/>
                <w:lang w:val="fr-FR"/>
              </w:rPr>
              <w:t xml:space="preserve">Effets indésirables de </w:t>
            </w:r>
            <w:r w:rsidR="002600DA" w:rsidRPr="007E6898">
              <w:rPr>
                <w:b/>
                <w:noProof/>
                <w:sz w:val="20"/>
                <w:szCs w:val="20"/>
                <w:lang w:val="fr-FR"/>
              </w:rPr>
              <w:t>Grade</w:t>
            </w:r>
            <w:r w:rsidRPr="007E6898">
              <w:rPr>
                <w:b/>
                <w:noProof/>
                <w:sz w:val="20"/>
                <w:szCs w:val="20"/>
                <w:lang w:val="fr-FR"/>
              </w:rPr>
              <w:t xml:space="preserve"> 3−4 / Fréquence</w:t>
            </w:r>
          </w:p>
        </w:tc>
      </w:tr>
      <w:tr w:rsidR="003A10A8" w:rsidRPr="007E6898" w14:paraId="08960EE5" w14:textId="77777777" w:rsidTr="00A60A30">
        <w:trPr>
          <w:cantSplit/>
        </w:trPr>
        <w:tc>
          <w:tcPr>
            <w:tcW w:w="1657" w:type="pct"/>
            <w:vAlign w:val="center"/>
          </w:tcPr>
          <w:p w14:paraId="227F0357" w14:textId="77777777" w:rsidR="003A10A8" w:rsidRPr="007E6898" w:rsidRDefault="003A10A8" w:rsidP="007E6898">
            <w:pPr>
              <w:pStyle w:val="C-BodyText"/>
              <w:keepNext/>
              <w:widowControl/>
              <w:spacing w:before="0" w:after="0" w:line="240" w:lineRule="auto"/>
              <w:ind w:right="112"/>
              <w:rPr>
                <w:b/>
                <w:noProof/>
                <w:sz w:val="20"/>
                <w:szCs w:val="20"/>
                <w:lang w:val="fr-FR"/>
              </w:rPr>
            </w:pPr>
            <w:r w:rsidRPr="007E6898">
              <w:rPr>
                <w:b/>
                <w:noProof/>
                <w:sz w:val="20"/>
                <w:szCs w:val="20"/>
                <w:lang w:val="fr-FR"/>
              </w:rPr>
              <w:t>Infections et infestations</w:t>
            </w:r>
          </w:p>
        </w:tc>
        <w:tc>
          <w:tcPr>
            <w:tcW w:w="1672" w:type="pct"/>
          </w:tcPr>
          <w:p w14:paraId="7DAFE456" w14:textId="77777777" w:rsidR="003A10A8" w:rsidRPr="007E6898" w:rsidRDefault="003A10A8" w:rsidP="007E6898">
            <w:pPr>
              <w:pStyle w:val="C-BodyText"/>
              <w:keepN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5FD7BF3C" w14:textId="77777777" w:rsidR="003A10A8" w:rsidRPr="007E6898" w:rsidRDefault="003A10A8" w:rsidP="007E6898">
            <w:pPr>
              <w:pStyle w:val="C-BodyText"/>
              <w:keepNext/>
              <w:widowControl/>
              <w:spacing w:before="0" w:after="0" w:line="240" w:lineRule="auto"/>
              <w:ind w:right="112"/>
              <w:rPr>
                <w:noProof/>
                <w:sz w:val="20"/>
                <w:szCs w:val="20"/>
                <w:lang w:val="fr-FR"/>
              </w:rPr>
            </w:pPr>
            <w:r w:rsidRPr="007E6898">
              <w:rPr>
                <w:noProof/>
                <w:sz w:val="20"/>
                <w:szCs w:val="20"/>
                <w:lang w:val="fr-FR"/>
              </w:rPr>
              <w:t>Pneumonie</w:t>
            </w:r>
            <w:r w:rsidRPr="007E6898">
              <w:rPr>
                <w:noProof/>
                <w:sz w:val="20"/>
                <w:szCs w:val="20"/>
                <w:vertAlign w:val="superscript"/>
                <w:lang w:val="fr-FR"/>
              </w:rPr>
              <w:t>◊,a</w:t>
            </w:r>
            <w:r w:rsidRPr="007E6898">
              <w:rPr>
                <w:noProof/>
                <w:sz w:val="20"/>
                <w:szCs w:val="20"/>
                <w:lang w:val="fr-FR"/>
              </w:rPr>
              <w:t>, infection des voies respiratoires supérieures, infection neutropénique, bronchite</w:t>
            </w:r>
            <w:r w:rsidRPr="007E6898">
              <w:rPr>
                <w:noProof/>
                <w:sz w:val="20"/>
                <w:szCs w:val="20"/>
                <w:vertAlign w:val="superscript"/>
                <w:lang w:val="fr-FR"/>
              </w:rPr>
              <w:t>◊</w:t>
            </w:r>
            <w:r w:rsidRPr="007E6898">
              <w:rPr>
                <w:noProof/>
                <w:sz w:val="20"/>
                <w:szCs w:val="20"/>
                <w:lang w:val="fr-FR"/>
              </w:rPr>
              <w:t>, grippe</w:t>
            </w:r>
            <w:r w:rsidRPr="007E6898">
              <w:rPr>
                <w:noProof/>
                <w:sz w:val="20"/>
                <w:szCs w:val="20"/>
                <w:vertAlign w:val="superscript"/>
                <w:lang w:val="fr-FR"/>
              </w:rPr>
              <w:t>◊</w:t>
            </w:r>
            <w:r w:rsidRPr="007E6898">
              <w:rPr>
                <w:noProof/>
                <w:sz w:val="20"/>
                <w:szCs w:val="20"/>
                <w:lang w:val="fr-FR"/>
              </w:rPr>
              <w:t>, gastro-entérite</w:t>
            </w:r>
            <w:r w:rsidRPr="007E6898">
              <w:rPr>
                <w:noProof/>
                <w:sz w:val="20"/>
                <w:szCs w:val="20"/>
                <w:vertAlign w:val="superscript"/>
                <w:lang w:val="fr-FR"/>
              </w:rPr>
              <w:t>◊</w:t>
            </w:r>
            <w:r w:rsidRPr="007E6898">
              <w:rPr>
                <w:noProof/>
                <w:sz w:val="20"/>
                <w:szCs w:val="20"/>
                <w:lang w:val="fr-FR"/>
              </w:rPr>
              <w:t>, sinusite, rhinopharyngite, rhinite</w:t>
            </w:r>
          </w:p>
          <w:p w14:paraId="72D054B5" w14:textId="77777777" w:rsidR="003A10A8" w:rsidRPr="007E6898" w:rsidRDefault="003A10A8" w:rsidP="007E6898">
            <w:pPr>
              <w:pStyle w:val="C-BodyText"/>
              <w:keepNext/>
              <w:widowControl/>
              <w:spacing w:before="0" w:after="0" w:line="240" w:lineRule="auto"/>
              <w:ind w:right="112"/>
              <w:rPr>
                <w:noProof/>
                <w:sz w:val="20"/>
                <w:szCs w:val="20"/>
                <w:lang w:val="fr-FR"/>
              </w:rPr>
            </w:pPr>
          </w:p>
          <w:p w14:paraId="3D4EA3E2" w14:textId="77777777" w:rsidR="003A10A8" w:rsidRPr="007E6898" w:rsidRDefault="003A10A8" w:rsidP="007E6898">
            <w:pPr>
              <w:pStyle w:val="C-BodyText"/>
              <w:keepN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0CF1DFF5" w14:textId="77777777" w:rsidR="003A10A8" w:rsidRPr="007E6898" w:rsidRDefault="003A10A8" w:rsidP="007E6898">
            <w:pPr>
              <w:pStyle w:val="C-BodyText"/>
              <w:keepNext/>
              <w:widowControl/>
              <w:spacing w:before="0" w:after="0" w:line="240" w:lineRule="auto"/>
              <w:ind w:right="112"/>
              <w:rPr>
                <w:noProof/>
                <w:sz w:val="20"/>
                <w:szCs w:val="20"/>
                <w:lang w:val="fr-FR"/>
              </w:rPr>
            </w:pPr>
            <w:r w:rsidRPr="007E6898">
              <w:rPr>
                <w:noProof/>
                <w:sz w:val="20"/>
                <w:szCs w:val="20"/>
                <w:lang w:val="fr-FR"/>
              </w:rPr>
              <w:t>Infection</w:t>
            </w:r>
            <w:r w:rsidRPr="007E6898">
              <w:rPr>
                <w:noProof/>
                <w:sz w:val="20"/>
                <w:szCs w:val="20"/>
                <w:vertAlign w:val="superscript"/>
                <w:lang w:val="fr-FR"/>
              </w:rPr>
              <w:t>◊</w:t>
            </w:r>
            <w:r w:rsidRPr="007E6898">
              <w:rPr>
                <w:noProof/>
                <w:sz w:val="20"/>
                <w:szCs w:val="20"/>
                <w:lang w:val="fr-FR"/>
              </w:rPr>
              <w:t>, infection urinaire</w:t>
            </w:r>
            <w:r w:rsidRPr="007E6898">
              <w:rPr>
                <w:noProof/>
                <w:sz w:val="20"/>
                <w:szCs w:val="20"/>
                <w:vertAlign w:val="superscript"/>
                <w:lang w:val="fr-FR"/>
              </w:rPr>
              <w:t>◊,*</w:t>
            </w:r>
            <w:r w:rsidRPr="007E6898">
              <w:rPr>
                <w:noProof/>
                <w:sz w:val="20"/>
                <w:szCs w:val="20"/>
                <w:lang w:val="fr-FR"/>
              </w:rPr>
              <w:t>, infection des voies respiratoires inférieures, infection pulmonaire</w:t>
            </w:r>
            <w:r w:rsidRPr="007E6898">
              <w:rPr>
                <w:noProof/>
                <w:sz w:val="20"/>
                <w:szCs w:val="20"/>
                <w:vertAlign w:val="superscript"/>
                <w:lang w:val="fr-FR"/>
              </w:rPr>
              <w:t>◊</w:t>
            </w:r>
          </w:p>
        </w:tc>
        <w:tc>
          <w:tcPr>
            <w:tcW w:w="1671" w:type="pct"/>
          </w:tcPr>
          <w:p w14:paraId="36297F17" w14:textId="77777777" w:rsidR="003A10A8" w:rsidRPr="007E6898" w:rsidRDefault="003A10A8" w:rsidP="007E6898">
            <w:pPr>
              <w:pStyle w:val="C-BodyText"/>
              <w:keepN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70FD5AF6" w14:textId="77777777" w:rsidR="003A10A8" w:rsidRPr="007E6898" w:rsidRDefault="003A10A8" w:rsidP="007E6898">
            <w:pPr>
              <w:pStyle w:val="C-BodyText"/>
              <w:keepNext/>
              <w:widowControl/>
              <w:spacing w:before="0" w:after="0" w:line="240" w:lineRule="auto"/>
              <w:ind w:right="112"/>
              <w:rPr>
                <w:noProof/>
                <w:sz w:val="20"/>
                <w:szCs w:val="20"/>
                <w:lang w:val="fr-FR"/>
              </w:rPr>
            </w:pPr>
            <w:r w:rsidRPr="007E6898">
              <w:rPr>
                <w:noProof/>
                <w:sz w:val="20"/>
                <w:szCs w:val="20"/>
                <w:lang w:val="fr-FR"/>
              </w:rPr>
              <w:t>Pneumonie</w:t>
            </w:r>
            <w:r w:rsidRPr="007E6898">
              <w:rPr>
                <w:noProof/>
                <w:sz w:val="20"/>
                <w:szCs w:val="20"/>
                <w:vertAlign w:val="superscript"/>
                <w:lang w:val="fr-FR"/>
              </w:rPr>
              <w:t>◊,a</w:t>
            </w:r>
            <w:r w:rsidRPr="007E6898">
              <w:rPr>
                <w:noProof/>
                <w:sz w:val="20"/>
                <w:szCs w:val="20"/>
                <w:lang w:val="fr-FR"/>
              </w:rPr>
              <w:t>, infection neutropénique</w:t>
            </w:r>
          </w:p>
          <w:p w14:paraId="429785C1" w14:textId="77777777" w:rsidR="003A10A8" w:rsidRPr="007E6898" w:rsidRDefault="003A10A8" w:rsidP="007E6898">
            <w:pPr>
              <w:pStyle w:val="C-BodyText"/>
              <w:keepNext/>
              <w:widowControl/>
              <w:spacing w:before="0" w:after="0" w:line="240" w:lineRule="auto"/>
              <w:ind w:right="112"/>
              <w:rPr>
                <w:noProof/>
                <w:sz w:val="20"/>
                <w:szCs w:val="20"/>
                <w:lang w:val="fr-FR"/>
              </w:rPr>
            </w:pPr>
          </w:p>
          <w:p w14:paraId="49F316A7" w14:textId="77777777" w:rsidR="003A10A8" w:rsidRPr="007E6898" w:rsidRDefault="003A10A8" w:rsidP="007E6898">
            <w:pPr>
              <w:pStyle w:val="C-BodyText"/>
              <w:keepN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0DB8E0D5" w14:textId="77777777" w:rsidR="003A10A8" w:rsidRPr="007E6898" w:rsidRDefault="003A10A8" w:rsidP="007E6898">
            <w:pPr>
              <w:pStyle w:val="C-BodyText"/>
              <w:keepNext/>
              <w:widowControl/>
              <w:spacing w:before="0" w:after="0" w:line="240" w:lineRule="auto"/>
              <w:ind w:right="112"/>
              <w:rPr>
                <w:noProof/>
                <w:sz w:val="20"/>
                <w:szCs w:val="20"/>
                <w:lang w:val="fr-FR"/>
              </w:rPr>
            </w:pPr>
            <w:r w:rsidRPr="007E6898">
              <w:rPr>
                <w:noProof/>
                <w:sz w:val="20"/>
                <w:szCs w:val="20"/>
                <w:lang w:val="fr-FR"/>
              </w:rPr>
              <w:t>Septicémie</w:t>
            </w:r>
            <w:r w:rsidRPr="007E6898">
              <w:rPr>
                <w:noProof/>
                <w:sz w:val="20"/>
                <w:szCs w:val="20"/>
                <w:vertAlign w:val="superscript"/>
                <w:lang w:val="fr-FR"/>
              </w:rPr>
              <w:t>◊,b</w:t>
            </w:r>
            <w:r w:rsidRPr="007E6898">
              <w:rPr>
                <w:noProof/>
                <w:sz w:val="20"/>
                <w:szCs w:val="20"/>
                <w:lang w:val="fr-FR"/>
              </w:rPr>
              <w:t>, bactériémie, infection pulmonaire</w:t>
            </w:r>
            <w:r w:rsidRPr="007E6898">
              <w:rPr>
                <w:noProof/>
                <w:sz w:val="20"/>
                <w:szCs w:val="20"/>
                <w:vertAlign w:val="superscript"/>
                <w:lang w:val="fr-FR"/>
              </w:rPr>
              <w:t>◊</w:t>
            </w:r>
            <w:r w:rsidRPr="007E6898">
              <w:rPr>
                <w:noProof/>
                <w:sz w:val="20"/>
                <w:szCs w:val="20"/>
                <w:lang w:val="fr-FR"/>
              </w:rPr>
              <w:t>, infection bactérienne des voies respiratoires inférieures, bronchite</w:t>
            </w:r>
            <w:r w:rsidRPr="007E6898">
              <w:rPr>
                <w:noProof/>
                <w:sz w:val="20"/>
                <w:szCs w:val="20"/>
                <w:vertAlign w:val="superscript"/>
                <w:lang w:val="fr-FR"/>
              </w:rPr>
              <w:t>◊</w:t>
            </w:r>
            <w:r w:rsidRPr="007E6898">
              <w:rPr>
                <w:noProof/>
                <w:sz w:val="20"/>
                <w:szCs w:val="20"/>
                <w:lang w:val="fr-FR"/>
              </w:rPr>
              <w:t>, grippe</w:t>
            </w:r>
            <w:r w:rsidRPr="007E6898">
              <w:rPr>
                <w:noProof/>
                <w:sz w:val="20"/>
                <w:szCs w:val="20"/>
                <w:vertAlign w:val="superscript"/>
                <w:lang w:val="fr-FR"/>
              </w:rPr>
              <w:t>◊</w:t>
            </w:r>
            <w:r w:rsidRPr="007E6898">
              <w:rPr>
                <w:noProof/>
                <w:sz w:val="20"/>
                <w:szCs w:val="20"/>
                <w:lang w:val="fr-FR"/>
              </w:rPr>
              <w:t>, gastro-entérite</w:t>
            </w:r>
            <w:r w:rsidRPr="007E6898">
              <w:rPr>
                <w:noProof/>
                <w:sz w:val="20"/>
                <w:szCs w:val="20"/>
                <w:vertAlign w:val="superscript"/>
                <w:lang w:val="fr-FR"/>
              </w:rPr>
              <w:t>◊</w:t>
            </w:r>
            <w:r w:rsidRPr="007E6898">
              <w:rPr>
                <w:noProof/>
                <w:sz w:val="20"/>
                <w:szCs w:val="20"/>
                <w:lang w:val="fr-FR"/>
              </w:rPr>
              <w:t>, zona</w:t>
            </w:r>
            <w:r w:rsidRPr="007E6898">
              <w:rPr>
                <w:noProof/>
                <w:sz w:val="20"/>
                <w:szCs w:val="20"/>
                <w:vertAlign w:val="superscript"/>
                <w:lang w:val="fr-FR"/>
              </w:rPr>
              <w:t>◊</w:t>
            </w:r>
            <w:r w:rsidRPr="007E6898">
              <w:rPr>
                <w:noProof/>
                <w:sz w:val="20"/>
                <w:szCs w:val="20"/>
                <w:lang w:val="fr-FR"/>
              </w:rPr>
              <w:t>, infection</w:t>
            </w:r>
            <w:r w:rsidRPr="007E6898">
              <w:rPr>
                <w:noProof/>
                <w:sz w:val="20"/>
                <w:szCs w:val="20"/>
                <w:vertAlign w:val="superscript"/>
                <w:lang w:val="fr-FR"/>
              </w:rPr>
              <w:t>◊</w:t>
            </w:r>
          </w:p>
        </w:tc>
      </w:tr>
      <w:tr w:rsidR="003A10A8" w:rsidRPr="007E6898" w14:paraId="3F00F17E" w14:textId="77777777" w:rsidTr="00A60A30">
        <w:trPr>
          <w:cantSplit/>
        </w:trPr>
        <w:tc>
          <w:tcPr>
            <w:tcW w:w="1657" w:type="pct"/>
            <w:vAlign w:val="center"/>
          </w:tcPr>
          <w:p w14:paraId="7FC60D8D"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Tumeurs bénignes, malignes et non précisées (incluant kystes et polypes)</w:t>
            </w:r>
          </w:p>
        </w:tc>
        <w:tc>
          <w:tcPr>
            <w:tcW w:w="1672" w:type="pct"/>
          </w:tcPr>
          <w:p w14:paraId="6C02DA6C" w14:textId="77777777" w:rsidR="003A10A8" w:rsidRPr="007E6898" w:rsidRDefault="003A10A8" w:rsidP="007E6898">
            <w:pPr>
              <w:pStyle w:val="C-BodyText"/>
              <w:keepN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4482595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lang w:val="fr-FR"/>
              </w:rPr>
              <w:t>Syndrome myélodysplasique</w:t>
            </w:r>
            <w:r w:rsidRPr="007E6898">
              <w:rPr>
                <w:noProof/>
                <w:sz w:val="20"/>
                <w:szCs w:val="20"/>
                <w:vertAlign w:val="superscript"/>
                <w:lang w:val="fr-FR"/>
              </w:rPr>
              <w:t>◊,*</w:t>
            </w:r>
          </w:p>
        </w:tc>
        <w:tc>
          <w:tcPr>
            <w:tcW w:w="1671" w:type="pct"/>
          </w:tcPr>
          <w:p w14:paraId="57AA6566" w14:textId="77777777" w:rsidR="003A10A8" w:rsidRPr="007E6898" w:rsidRDefault="003A10A8" w:rsidP="007E6898">
            <w:pPr>
              <w:pStyle w:val="C-BodyText"/>
              <w:widowControl/>
              <w:spacing w:before="0" w:after="0" w:line="240" w:lineRule="auto"/>
              <w:ind w:right="112"/>
              <w:rPr>
                <w:noProof/>
                <w:sz w:val="20"/>
                <w:szCs w:val="20"/>
                <w:u w:val="single"/>
                <w:lang w:val="fr-FR"/>
              </w:rPr>
            </w:pPr>
          </w:p>
        </w:tc>
      </w:tr>
      <w:tr w:rsidR="003A10A8" w:rsidRPr="007E6898" w14:paraId="47142326" w14:textId="77777777" w:rsidTr="00A60A30">
        <w:trPr>
          <w:cantSplit/>
        </w:trPr>
        <w:tc>
          <w:tcPr>
            <w:tcW w:w="1657" w:type="pct"/>
            <w:vAlign w:val="center"/>
          </w:tcPr>
          <w:p w14:paraId="223D36C8"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hématologiques et du système lymphatique</w:t>
            </w:r>
          </w:p>
        </w:tc>
        <w:tc>
          <w:tcPr>
            <w:tcW w:w="1672" w:type="pct"/>
          </w:tcPr>
          <w:p w14:paraId="216B5F7D"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2F3B072B"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Neutropénie^</w:t>
            </w:r>
            <w:r w:rsidRPr="007E6898">
              <w:rPr>
                <w:noProof/>
                <w:sz w:val="20"/>
                <w:szCs w:val="20"/>
                <w:vertAlign w:val="superscript"/>
                <w:lang w:val="fr-FR"/>
              </w:rPr>
              <w:t>,◊</w:t>
            </w:r>
            <w:r w:rsidRPr="007E6898">
              <w:rPr>
                <w:noProof/>
                <w:sz w:val="20"/>
                <w:szCs w:val="20"/>
                <w:lang w:val="fr-FR"/>
              </w:rPr>
              <w:t>, neutropénie fébrile^</w:t>
            </w:r>
            <w:r w:rsidRPr="007E6898">
              <w:rPr>
                <w:noProof/>
                <w:sz w:val="20"/>
                <w:szCs w:val="20"/>
                <w:vertAlign w:val="superscript"/>
                <w:lang w:val="fr-FR"/>
              </w:rPr>
              <w:t>,◊</w:t>
            </w:r>
            <w:r w:rsidRPr="007E6898">
              <w:rPr>
                <w:noProof/>
                <w:sz w:val="20"/>
                <w:szCs w:val="20"/>
                <w:lang w:val="fr-FR"/>
              </w:rPr>
              <w:t>,</w:t>
            </w:r>
            <w:r w:rsidRPr="007E6898">
              <w:rPr>
                <w:noProof/>
                <w:sz w:val="20"/>
                <w:szCs w:val="20"/>
                <w:vertAlign w:val="superscript"/>
                <w:lang w:val="fr-FR"/>
              </w:rPr>
              <w:t xml:space="preserve"> </w:t>
            </w:r>
            <w:r w:rsidRPr="007E6898">
              <w:rPr>
                <w:noProof/>
                <w:sz w:val="20"/>
                <w:szCs w:val="20"/>
                <w:lang w:val="fr-FR"/>
              </w:rPr>
              <w:t>thrombopénie^</w:t>
            </w:r>
            <w:r w:rsidRPr="007E6898">
              <w:rPr>
                <w:noProof/>
                <w:sz w:val="20"/>
                <w:szCs w:val="20"/>
                <w:vertAlign w:val="superscript"/>
                <w:lang w:val="fr-FR"/>
              </w:rPr>
              <w:t>,◊</w:t>
            </w:r>
            <w:r w:rsidRPr="007E6898">
              <w:rPr>
                <w:noProof/>
                <w:sz w:val="20"/>
                <w:szCs w:val="20"/>
                <w:lang w:val="fr-FR"/>
              </w:rPr>
              <w:t>, anémie, leucopénie</w:t>
            </w:r>
            <w:r w:rsidRPr="007E6898">
              <w:rPr>
                <w:noProof/>
                <w:sz w:val="20"/>
                <w:szCs w:val="20"/>
                <w:vertAlign w:val="superscript"/>
                <w:lang w:val="fr-FR"/>
              </w:rPr>
              <w:t>◊</w:t>
            </w:r>
            <w:r w:rsidRPr="007E6898">
              <w:rPr>
                <w:noProof/>
                <w:sz w:val="20"/>
                <w:szCs w:val="20"/>
                <w:lang w:val="fr-FR"/>
              </w:rPr>
              <w:t>, lymphopénie</w:t>
            </w:r>
          </w:p>
        </w:tc>
        <w:tc>
          <w:tcPr>
            <w:tcW w:w="1671" w:type="pct"/>
          </w:tcPr>
          <w:p w14:paraId="068EBE69"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2D2B880E"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Neutropénie^</w:t>
            </w:r>
            <w:r w:rsidRPr="007E6898">
              <w:rPr>
                <w:noProof/>
                <w:sz w:val="20"/>
                <w:szCs w:val="20"/>
                <w:vertAlign w:val="superscript"/>
                <w:lang w:val="fr-FR"/>
              </w:rPr>
              <w:t>,◊</w:t>
            </w:r>
            <w:r w:rsidRPr="007E6898">
              <w:rPr>
                <w:noProof/>
                <w:sz w:val="20"/>
                <w:szCs w:val="20"/>
                <w:lang w:val="fr-FR"/>
              </w:rPr>
              <w:t>, neutropénie fébrile^</w:t>
            </w:r>
            <w:r w:rsidRPr="007E6898">
              <w:rPr>
                <w:noProof/>
                <w:sz w:val="20"/>
                <w:szCs w:val="20"/>
                <w:vertAlign w:val="superscript"/>
                <w:lang w:val="fr-FR"/>
              </w:rPr>
              <w:t>,◊</w:t>
            </w:r>
            <w:r w:rsidRPr="007E6898">
              <w:rPr>
                <w:noProof/>
                <w:sz w:val="20"/>
                <w:szCs w:val="20"/>
                <w:lang w:val="fr-FR"/>
              </w:rPr>
              <w:t>,thrombopénie^</w:t>
            </w:r>
            <w:r w:rsidRPr="007E6898">
              <w:rPr>
                <w:noProof/>
                <w:sz w:val="20"/>
                <w:szCs w:val="20"/>
                <w:vertAlign w:val="superscript"/>
                <w:lang w:val="fr-FR"/>
              </w:rPr>
              <w:t>,◊</w:t>
            </w:r>
            <w:r w:rsidRPr="007E6898">
              <w:rPr>
                <w:noProof/>
                <w:sz w:val="20"/>
                <w:szCs w:val="20"/>
                <w:lang w:val="fr-FR"/>
              </w:rPr>
              <w:t>, anémie, leucopénie</w:t>
            </w:r>
            <w:r w:rsidRPr="007E6898">
              <w:rPr>
                <w:noProof/>
                <w:sz w:val="20"/>
                <w:szCs w:val="20"/>
                <w:vertAlign w:val="superscript"/>
                <w:lang w:val="fr-FR"/>
              </w:rPr>
              <w:t>◊</w:t>
            </w:r>
            <w:r w:rsidRPr="007E6898">
              <w:rPr>
                <w:noProof/>
                <w:sz w:val="20"/>
                <w:szCs w:val="20"/>
                <w:lang w:val="fr-FR"/>
              </w:rPr>
              <w:t>, lymphopénie</w:t>
            </w:r>
          </w:p>
          <w:p w14:paraId="7A0F469E" w14:textId="77777777" w:rsidR="003A10A8" w:rsidRPr="007E6898" w:rsidRDefault="003A10A8" w:rsidP="007E6898">
            <w:pPr>
              <w:pStyle w:val="C-BodyText"/>
              <w:widowControl/>
              <w:spacing w:before="0" w:after="0" w:line="240" w:lineRule="auto"/>
              <w:ind w:right="112"/>
              <w:rPr>
                <w:noProof/>
                <w:sz w:val="20"/>
                <w:szCs w:val="20"/>
                <w:lang w:val="fr-FR"/>
              </w:rPr>
            </w:pPr>
          </w:p>
          <w:p w14:paraId="37150AD1"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3D4CD1A9"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Pancytopénie</w:t>
            </w:r>
            <w:r w:rsidRPr="007E6898">
              <w:rPr>
                <w:noProof/>
                <w:sz w:val="20"/>
                <w:szCs w:val="20"/>
                <w:vertAlign w:val="superscript"/>
                <w:lang w:val="fr-FR"/>
              </w:rPr>
              <w:t>◊</w:t>
            </w:r>
          </w:p>
        </w:tc>
      </w:tr>
      <w:tr w:rsidR="003A10A8" w:rsidRPr="007E6898" w14:paraId="08321461" w14:textId="77777777" w:rsidTr="00A60A30">
        <w:trPr>
          <w:cantSplit/>
        </w:trPr>
        <w:tc>
          <w:tcPr>
            <w:tcW w:w="1657" w:type="pct"/>
            <w:vAlign w:val="center"/>
          </w:tcPr>
          <w:p w14:paraId="6A955214"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Troubles du métabolisme et de la nutrition</w:t>
            </w:r>
          </w:p>
        </w:tc>
        <w:tc>
          <w:tcPr>
            <w:tcW w:w="1672" w:type="pct"/>
          </w:tcPr>
          <w:p w14:paraId="7D7AAAF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65FDE6E6"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Hypokaliémie</w:t>
            </w:r>
          </w:p>
        </w:tc>
        <w:tc>
          <w:tcPr>
            <w:tcW w:w="1671" w:type="pct"/>
          </w:tcPr>
          <w:p w14:paraId="588FFAAB"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2690484A"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Hypokaliémie, déshydratation</w:t>
            </w:r>
          </w:p>
        </w:tc>
      </w:tr>
      <w:tr w:rsidR="003A10A8" w:rsidRPr="007E6898" w14:paraId="1FC9C2CE" w14:textId="77777777" w:rsidTr="00A60A30">
        <w:trPr>
          <w:cantSplit/>
        </w:trPr>
        <w:tc>
          <w:tcPr>
            <w:tcW w:w="1657" w:type="pct"/>
            <w:vAlign w:val="center"/>
          </w:tcPr>
          <w:p w14:paraId="04448A62" w14:textId="77777777" w:rsidR="003A10A8" w:rsidRPr="007E6898" w:rsidRDefault="003A10A8" w:rsidP="007E6898">
            <w:pPr>
              <w:pStyle w:val="C-BodyText"/>
              <w:widowControl/>
              <w:spacing w:before="0" w:after="0" w:line="240" w:lineRule="auto"/>
              <w:ind w:right="113"/>
              <w:rPr>
                <w:b/>
                <w:noProof/>
                <w:sz w:val="20"/>
                <w:szCs w:val="20"/>
                <w:lang w:val="fr-FR"/>
              </w:rPr>
            </w:pPr>
            <w:r w:rsidRPr="007E6898">
              <w:rPr>
                <w:b/>
                <w:noProof/>
                <w:sz w:val="20"/>
                <w:szCs w:val="20"/>
                <w:lang w:val="fr-FR"/>
              </w:rPr>
              <w:t>Affections du système nerveux</w:t>
            </w:r>
          </w:p>
        </w:tc>
        <w:tc>
          <w:tcPr>
            <w:tcW w:w="1672" w:type="pct"/>
          </w:tcPr>
          <w:p w14:paraId="547D8D7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6FA91373"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Paresthésie</w:t>
            </w:r>
          </w:p>
          <w:p w14:paraId="445C2155" w14:textId="77777777" w:rsidR="003A10A8" w:rsidRPr="007E6898" w:rsidRDefault="003A10A8" w:rsidP="007E6898">
            <w:pPr>
              <w:pStyle w:val="C-BodyText"/>
              <w:widowControl/>
              <w:spacing w:before="0" w:after="0" w:line="240" w:lineRule="auto"/>
              <w:ind w:right="112"/>
              <w:rPr>
                <w:noProof/>
                <w:sz w:val="20"/>
                <w:szCs w:val="20"/>
                <w:lang w:val="fr-FR"/>
              </w:rPr>
            </w:pPr>
          </w:p>
          <w:p w14:paraId="1D778BC7"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0E3A193A"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Neuropathie périphérique</w:t>
            </w:r>
            <w:r w:rsidRPr="007E6898">
              <w:rPr>
                <w:noProof/>
                <w:sz w:val="20"/>
                <w:szCs w:val="20"/>
                <w:vertAlign w:val="superscript"/>
                <w:lang w:val="fr-FR"/>
              </w:rPr>
              <w:t>c</w:t>
            </w:r>
          </w:p>
        </w:tc>
        <w:tc>
          <w:tcPr>
            <w:tcW w:w="1671" w:type="pct"/>
          </w:tcPr>
          <w:p w14:paraId="65E687EE"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57F9A8B3"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Céphalées</w:t>
            </w:r>
          </w:p>
        </w:tc>
      </w:tr>
      <w:tr w:rsidR="003A10A8" w:rsidRPr="007E6898" w14:paraId="75E68E86" w14:textId="77777777" w:rsidTr="00A60A30">
        <w:trPr>
          <w:cantSplit/>
        </w:trPr>
        <w:tc>
          <w:tcPr>
            <w:tcW w:w="1657" w:type="pct"/>
            <w:vAlign w:val="center"/>
          </w:tcPr>
          <w:p w14:paraId="1A432245"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vasculaires</w:t>
            </w:r>
          </w:p>
        </w:tc>
        <w:tc>
          <w:tcPr>
            <w:tcW w:w="1672" w:type="pct"/>
          </w:tcPr>
          <w:p w14:paraId="1C8664D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6AD779A6"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Embolie pulmonaire</w:t>
            </w:r>
            <w:r w:rsidRPr="007E6898">
              <w:rPr>
                <w:noProof/>
                <w:sz w:val="20"/>
                <w:szCs w:val="20"/>
                <w:vertAlign w:val="superscript"/>
                <w:lang w:val="fr-FR"/>
              </w:rPr>
              <w:t>◊,*</w:t>
            </w:r>
          </w:p>
        </w:tc>
        <w:tc>
          <w:tcPr>
            <w:tcW w:w="1671" w:type="pct"/>
          </w:tcPr>
          <w:p w14:paraId="6762C492"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531C0B33"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Thrombose veineuse profonde^</w:t>
            </w:r>
            <w:r w:rsidRPr="007E6898">
              <w:rPr>
                <w:noProof/>
                <w:sz w:val="20"/>
                <w:szCs w:val="20"/>
                <w:vertAlign w:val="superscript"/>
                <w:lang w:val="fr-FR"/>
              </w:rPr>
              <w:t>,◊,d</w:t>
            </w:r>
          </w:p>
        </w:tc>
      </w:tr>
      <w:tr w:rsidR="003A10A8" w:rsidRPr="007E6898" w14:paraId="5050F15E" w14:textId="77777777" w:rsidTr="00A60A30">
        <w:trPr>
          <w:cantSplit/>
        </w:trPr>
        <w:tc>
          <w:tcPr>
            <w:tcW w:w="1657" w:type="pct"/>
            <w:vAlign w:val="center"/>
          </w:tcPr>
          <w:p w14:paraId="28F69335"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respiratoires, thoraciques et médiastinales</w:t>
            </w:r>
          </w:p>
        </w:tc>
        <w:tc>
          <w:tcPr>
            <w:tcW w:w="1672" w:type="pct"/>
          </w:tcPr>
          <w:p w14:paraId="167A1AB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655FBCBD"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Toux</w:t>
            </w:r>
          </w:p>
          <w:p w14:paraId="24D88BD5" w14:textId="77777777" w:rsidR="003A10A8" w:rsidRPr="007E6898" w:rsidRDefault="003A10A8" w:rsidP="007E6898">
            <w:pPr>
              <w:pStyle w:val="C-BodyText"/>
              <w:widowControl/>
              <w:spacing w:before="0" w:after="0" w:line="240" w:lineRule="auto"/>
              <w:ind w:right="112"/>
              <w:rPr>
                <w:noProof/>
                <w:sz w:val="20"/>
                <w:szCs w:val="20"/>
                <w:lang w:val="fr-FR"/>
              </w:rPr>
            </w:pPr>
          </w:p>
          <w:p w14:paraId="227936CF"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1F38612B"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Dyspnée</w:t>
            </w:r>
            <w:r w:rsidRPr="007E6898">
              <w:rPr>
                <w:noProof/>
                <w:sz w:val="20"/>
                <w:szCs w:val="20"/>
                <w:vertAlign w:val="superscript"/>
                <w:lang w:val="fr-FR"/>
              </w:rPr>
              <w:t>◊</w:t>
            </w:r>
            <w:r w:rsidRPr="007E6898">
              <w:rPr>
                <w:noProof/>
                <w:sz w:val="20"/>
                <w:szCs w:val="20"/>
                <w:lang w:val="fr-FR"/>
              </w:rPr>
              <w:t>, rhinorrhée</w:t>
            </w:r>
          </w:p>
        </w:tc>
        <w:tc>
          <w:tcPr>
            <w:tcW w:w="1671" w:type="pct"/>
          </w:tcPr>
          <w:p w14:paraId="50F46A6A"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4BA33C66" w14:textId="77777777" w:rsidR="003A10A8" w:rsidRPr="007E6898" w:rsidRDefault="003A10A8" w:rsidP="007E6898">
            <w:pPr>
              <w:widowControl/>
              <w:ind w:right="112"/>
              <w:rPr>
                <w:noProof/>
                <w:sz w:val="20"/>
                <w:szCs w:val="20"/>
              </w:rPr>
            </w:pPr>
            <w:r w:rsidRPr="007E6898">
              <w:rPr>
                <w:noProof/>
                <w:sz w:val="20"/>
                <w:szCs w:val="20"/>
              </w:rPr>
              <w:t>Dyspnée</w:t>
            </w:r>
            <w:r w:rsidRPr="007E6898">
              <w:rPr>
                <w:noProof/>
                <w:sz w:val="20"/>
                <w:szCs w:val="20"/>
                <w:vertAlign w:val="superscript"/>
              </w:rPr>
              <w:t>◊</w:t>
            </w:r>
          </w:p>
        </w:tc>
      </w:tr>
      <w:tr w:rsidR="003A10A8" w:rsidRPr="007E6898" w14:paraId="011F1A66" w14:textId="77777777" w:rsidTr="00A60A30">
        <w:trPr>
          <w:cantSplit/>
        </w:trPr>
        <w:tc>
          <w:tcPr>
            <w:tcW w:w="1657" w:type="pct"/>
            <w:vAlign w:val="center"/>
          </w:tcPr>
          <w:p w14:paraId="4C487498"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gastro-intestinales</w:t>
            </w:r>
          </w:p>
        </w:tc>
        <w:tc>
          <w:tcPr>
            <w:tcW w:w="1672" w:type="pct"/>
          </w:tcPr>
          <w:p w14:paraId="12ADD612"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31FA24C4"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Diarrhée, constipation, douleur abdominale, nausées</w:t>
            </w:r>
          </w:p>
          <w:p w14:paraId="64613DD4" w14:textId="77777777" w:rsidR="003A10A8" w:rsidRPr="007E6898" w:rsidRDefault="003A10A8" w:rsidP="007E6898">
            <w:pPr>
              <w:pStyle w:val="C-BodyText"/>
              <w:widowControl/>
              <w:spacing w:before="0" w:after="0" w:line="240" w:lineRule="auto"/>
              <w:ind w:right="112"/>
              <w:rPr>
                <w:noProof/>
                <w:sz w:val="20"/>
                <w:szCs w:val="20"/>
                <w:lang w:val="fr-FR"/>
              </w:rPr>
            </w:pPr>
          </w:p>
          <w:p w14:paraId="018DEAED"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3C7A31B5"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Vomissements, douleur abdominale haute</w:t>
            </w:r>
          </w:p>
        </w:tc>
        <w:tc>
          <w:tcPr>
            <w:tcW w:w="1671" w:type="pct"/>
          </w:tcPr>
          <w:p w14:paraId="36D1BBA8"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2718E53D"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Diarrhée, vomissements, nausées</w:t>
            </w:r>
          </w:p>
        </w:tc>
      </w:tr>
      <w:tr w:rsidR="003A10A8" w:rsidRPr="007E6898" w14:paraId="432980D7" w14:textId="77777777" w:rsidTr="00A60A30">
        <w:trPr>
          <w:cantSplit/>
        </w:trPr>
        <w:tc>
          <w:tcPr>
            <w:tcW w:w="1657" w:type="pct"/>
            <w:vAlign w:val="center"/>
          </w:tcPr>
          <w:p w14:paraId="2144683D"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hépatobiliaires</w:t>
            </w:r>
          </w:p>
        </w:tc>
        <w:tc>
          <w:tcPr>
            <w:tcW w:w="1672" w:type="pct"/>
          </w:tcPr>
          <w:p w14:paraId="585FB3F1"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6A870A57"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Perturbation du bilan hépatique</w:t>
            </w:r>
          </w:p>
        </w:tc>
        <w:tc>
          <w:tcPr>
            <w:tcW w:w="1671" w:type="pct"/>
          </w:tcPr>
          <w:p w14:paraId="59A48F69"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191E86E3"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Perturbation du bilan hépatique</w:t>
            </w:r>
          </w:p>
        </w:tc>
      </w:tr>
      <w:tr w:rsidR="003A10A8" w:rsidRPr="007E6898" w14:paraId="7A0603F8" w14:textId="77777777" w:rsidTr="00A60A30">
        <w:trPr>
          <w:cantSplit/>
        </w:trPr>
        <w:tc>
          <w:tcPr>
            <w:tcW w:w="1657" w:type="pct"/>
            <w:vAlign w:val="center"/>
          </w:tcPr>
          <w:p w14:paraId="2A4091CC"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de la peau et du tissu sous-cutané</w:t>
            </w:r>
          </w:p>
        </w:tc>
        <w:tc>
          <w:tcPr>
            <w:tcW w:w="1672" w:type="pct"/>
          </w:tcPr>
          <w:p w14:paraId="0A2602D9"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6F47FA19"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Éruption cutanée, sécheresse cutanée</w:t>
            </w:r>
          </w:p>
        </w:tc>
        <w:tc>
          <w:tcPr>
            <w:tcW w:w="1671" w:type="pct"/>
          </w:tcPr>
          <w:p w14:paraId="375284EC"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73C224AD"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Éruption cutanée, prurit</w:t>
            </w:r>
          </w:p>
        </w:tc>
      </w:tr>
      <w:tr w:rsidR="003A10A8" w:rsidRPr="007E6898" w14:paraId="764C4DED" w14:textId="77777777" w:rsidTr="00A60A30">
        <w:trPr>
          <w:cantSplit/>
        </w:trPr>
        <w:tc>
          <w:tcPr>
            <w:tcW w:w="1657" w:type="pct"/>
            <w:vAlign w:val="center"/>
          </w:tcPr>
          <w:p w14:paraId="53D33C80"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Affections musculo-squelettiques et systémiques</w:t>
            </w:r>
          </w:p>
        </w:tc>
        <w:tc>
          <w:tcPr>
            <w:tcW w:w="1672" w:type="pct"/>
          </w:tcPr>
          <w:p w14:paraId="69C4DAA1"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4004546A"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Spasmes musculaires</w:t>
            </w:r>
          </w:p>
          <w:p w14:paraId="01273F01" w14:textId="77777777" w:rsidR="003A10A8" w:rsidRPr="007E6898" w:rsidRDefault="003A10A8" w:rsidP="007E6898">
            <w:pPr>
              <w:pStyle w:val="C-BodyText"/>
              <w:widowControl/>
              <w:spacing w:before="0" w:after="0" w:line="240" w:lineRule="auto"/>
              <w:ind w:right="112"/>
              <w:rPr>
                <w:noProof/>
                <w:sz w:val="20"/>
                <w:szCs w:val="20"/>
                <w:lang w:val="fr-FR"/>
              </w:rPr>
            </w:pPr>
          </w:p>
          <w:p w14:paraId="59A8AA55"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369B55B9"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Myalgies, douleur musculo-squelettique</w:t>
            </w:r>
          </w:p>
        </w:tc>
        <w:tc>
          <w:tcPr>
            <w:tcW w:w="1671" w:type="pct"/>
          </w:tcPr>
          <w:p w14:paraId="00346D28" w14:textId="77777777" w:rsidR="003A10A8" w:rsidRPr="007E6898" w:rsidRDefault="003A10A8" w:rsidP="007E6898">
            <w:pPr>
              <w:pStyle w:val="C-BodyText"/>
              <w:widowControl/>
              <w:spacing w:before="0" w:after="0" w:line="240" w:lineRule="auto"/>
              <w:ind w:right="112"/>
              <w:rPr>
                <w:noProof/>
                <w:sz w:val="20"/>
                <w:szCs w:val="20"/>
                <w:lang w:val="fr-FR"/>
              </w:rPr>
            </w:pPr>
          </w:p>
        </w:tc>
      </w:tr>
      <w:tr w:rsidR="003A10A8" w:rsidRPr="007E6898" w14:paraId="05AD9FAF" w14:textId="77777777" w:rsidTr="00A60A30">
        <w:trPr>
          <w:cantSplit/>
        </w:trPr>
        <w:tc>
          <w:tcPr>
            <w:tcW w:w="1657" w:type="pct"/>
            <w:vAlign w:val="center"/>
          </w:tcPr>
          <w:p w14:paraId="6856785B" w14:textId="77777777" w:rsidR="003A10A8" w:rsidRPr="007E6898" w:rsidRDefault="003A10A8" w:rsidP="007E6898">
            <w:pPr>
              <w:pStyle w:val="C-BodyText"/>
              <w:widowControl/>
              <w:spacing w:before="0" w:after="0" w:line="240" w:lineRule="auto"/>
              <w:ind w:right="112"/>
              <w:rPr>
                <w:b/>
                <w:noProof/>
                <w:sz w:val="20"/>
                <w:szCs w:val="20"/>
                <w:lang w:val="fr-FR"/>
              </w:rPr>
            </w:pPr>
            <w:r w:rsidRPr="007E6898">
              <w:rPr>
                <w:b/>
                <w:noProof/>
                <w:sz w:val="20"/>
                <w:szCs w:val="20"/>
                <w:lang w:val="fr-FR"/>
              </w:rPr>
              <w:t>Troubles généraux et anomalies au site d’administration</w:t>
            </w:r>
          </w:p>
        </w:tc>
        <w:tc>
          <w:tcPr>
            <w:tcW w:w="1672" w:type="pct"/>
          </w:tcPr>
          <w:p w14:paraId="58541BA4"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Très fréquent</w:t>
            </w:r>
          </w:p>
          <w:p w14:paraId="2DB54197"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Fatigue, asthénie, pyrexie</w:t>
            </w:r>
          </w:p>
        </w:tc>
        <w:tc>
          <w:tcPr>
            <w:tcW w:w="1671" w:type="pct"/>
          </w:tcPr>
          <w:p w14:paraId="1DA1FD9F" w14:textId="77777777" w:rsidR="003A10A8" w:rsidRPr="007E6898" w:rsidRDefault="003A10A8" w:rsidP="007E6898">
            <w:pPr>
              <w:pStyle w:val="C-BodyText"/>
              <w:widowControl/>
              <w:spacing w:before="0" w:after="0" w:line="240" w:lineRule="auto"/>
              <w:ind w:right="112"/>
              <w:rPr>
                <w:noProof/>
                <w:sz w:val="20"/>
                <w:szCs w:val="20"/>
                <w:u w:val="single"/>
                <w:lang w:val="fr-FR"/>
              </w:rPr>
            </w:pPr>
            <w:r w:rsidRPr="007E6898">
              <w:rPr>
                <w:noProof/>
                <w:sz w:val="20"/>
                <w:szCs w:val="20"/>
                <w:u w:val="single"/>
                <w:lang w:val="fr-FR"/>
              </w:rPr>
              <w:t>Fréquent</w:t>
            </w:r>
          </w:p>
          <w:p w14:paraId="6A8B8657" w14:textId="77777777" w:rsidR="003A10A8" w:rsidRPr="007E6898" w:rsidRDefault="003A10A8" w:rsidP="007E6898">
            <w:pPr>
              <w:pStyle w:val="C-BodyText"/>
              <w:widowControl/>
              <w:spacing w:before="0" w:after="0" w:line="240" w:lineRule="auto"/>
              <w:ind w:right="112"/>
              <w:rPr>
                <w:noProof/>
                <w:sz w:val="20"/>
                <w:szCs w:val="20"/>
                <w:lang w:val="fr-FR"/>
              </w:rPr>
            </w:pPr>
            <w:r w:rsidRPr="007E6898">
              <w:rPr>
                <w:noProof/>
                <w:sz w:val="20"/>
                <w:szCs w:val="20"/>
                <w:lang w:val="fr-FR"/>
              </w:rPr>
              <w:t>Fatigue, asthénie</w:t>
            </w:r>
          </w:p>
        </w:tc>
      </w:tr>
    </w:tbl>
    <w:p w14:paraId="70D3BB83" w14:textId="77777777" w:rsidR="003A10A8" w:rsidRPr="007E6898" w:rsidRDefault="003A10A8" w:rsidP="007E6898">
      <w:pPr>
        <w:widowControl/>
        <w:rPr>
          <w:noProof/>
          <w:sz w:val="18"/>
          <w:szCs w:val="18"/>
        </w:rPr>
      </w:pPr>
      <w:r w:rsidRPr="007E6898">
        <w:rPr>
          <w:noProof/>
          <w:sz w:val="18"/>
          <w:szCs w:val="18"/>
          <w:vertAlign w:val="superscript"/>
        </w:rPr>
        <w:t>◊</w:t>
      </w:r>
      <w:r w:rsidRPr="007E6898">
        <w:rPr>
          <w:noProof/>
          <w:sz w:val="18"/>
          <w:szCs w:val="18"/>
        </w:rPr>
        <w:t xml:space="preserve"> Effets indésirables rapportés comme graves dans les études cliniques menées chez des patients présentant un myélome multiple non préalablement traité ayant reçu une AGCS.</w:t>
      </w:r>
    </w:p>
    <w:p w14:paraId="05CD809D" w14:textId="77777777" w:rsidR="003A10A8" w:rsidRPr="007E6898" w:rsidRDefault="003A10A8" w:rsidP="007E6898">
      <w:pPr>
        <w:widowControl/>
        <w:rPr>
          <w:noProof/>
          <w:sz w:val="18"/>
          <w:szCs w:val="18"/>
        </w:rPr>
      </w:pPr>
      <w:r w:rsidRPr="007E6898">
        <w:rPr>
          <w:noProof/>
          <w:sz w:val="18"/>
          <w:szCs w:val="18"/>
          <w:vertAlign w:val="superscript"/>
        </w:rPr>
        <w:t xml:space="preserve">* </w:t>
      </w:r>
      <w:r w:rsidRPr="007E6898">
        <w:rPr>
          <w:noProof/>
          <w:sz w:val="18"/>
          <w:szCs w:val="18"/>
        </w:rPr>
        <w:t>S’applique uniquement aux effets indésirables graves.</w:t>
      </w:r>
    </w:p>
    <w:p w14:paraId="37CBA96E" w14:textId="77777777" w:rsidR="003A10A8" w:rsidRPr="007E6898" w:rsidRDefault="003A10A8" w:rsidP="007E6898">
      <w:pPr>
        <w:widowControl/>
        <w:rPr>
          <w:noProof/>
          <w:sz w:val="18"/>
          <w:szCs w:val="18"/>
        </w:rPr>
      </w:pPr>
      <w:r w:rsidRPr="007E6898">
        <w:rPr>
          <w:noProof/>
          <w:sz w:val="18"/>
          <w:szCs w:val="18"/>
        </w:rPr>
        <w:t>^ Voir rubrique 4.8 Description de certains effets indésirables.</w:t>
      </w:r>
    </w:p>
    <w:p w14:paraId="1B2FA2C0" w14:textId="77777777" w:rsidR="003A10A8" w:rsidRPr="007E6898" w:rsidRDefault="003A10A8" w:rsidP="007E6898">
      <w:pPr>
        <w:widowControl/>
        <w:rPr>
          <w:rFonts w:eastAsia="MS Mincho"/>
          <w:noProof/>
          <w:color w:val="000000"/>
          <w:sz w:val="18"/>
          <w:szCs w:val="18"/>
          <w:lang w:eastAsia="ja-JP"/>
        </w:rPr>
      </w:pPr>
      <w:r w:rsidRPr="007E6898">
        <w:rPr>
          <w:noProof/>
          <w:color w:val="000000"/>
          <w:sz w:val="18"/>
          <w:szCs w:val="18"/>
          <w:vertAlign w:val="superscript"/>
        </w:rPr>
        <w:t>a</w:t>
      </w:r>
      <w:r w:rsidRPr="007E6898">
        <w:rPr>
          <w:noProof/>
          <w:color w:val="000000"/>
          <w:sz w:val="18"/>
          <w:szCs w:val="18"/>
        </w:rPr>
        <w:t xml:space="preserve"> Le terme combiné « pneumonie » inclut les TP suivants : bronchopneumonie, pneumonie lobaire, pneumonie à Pneumocystis jiroveci, pneumonie, pneumonie à Klebsiella, pneumonie à Legionella, pneumonie à mycoplasme, pneumonie à pneumocoque, pneumonie à streptocoque, pneumonie virale, affection pulmonaire, pneumopathie.</w:t>
      </w:r>
    </w:p>
    <w:p w14:paraId="0D8365A9" w14:textId="77777777" w:rsidR="003A10A8" w:rsidRPr="007E6898" w:rsidRDefault="003A10A8" w:rsidP="007E6898">
      <w:pPr>
        <w:widowControl/>
        <w:rPr>
          <w:noProof/>
          <w:color w:val="000000"/>
          <w:sz w:val="18"/>
          <w:szCs w:val="18"/>
        </w:rPr>
      </w:pPr>
      <w:r w:rsidRPr="007E6898">
        <w:rPr>
          <w:noProof/>
          <w:color w:val="000000"/>
          <w:sz w:val="18"/>
          <w:szCs w:val="18"/>
          <w:vertAlign w:val="superscript"/>
        </w:rPr>
        <w:t>b</w:t>
      </w:r>
      <w:r w:rsidRPr="007E6898">
        <w:rPr>
          <w:noProof/>
          <w:color w:val="000000"/>
          <w:sz w:val="18"/>
          <w:szCs w:val="18"/>
        </w:rPr>
        <w:t xml:space="preserve"> Le terme combiné « sepsis » inclut les TP suivants : sepsis bactérien, sepsis à pneumocoque, sepsis, choc septique, sepsis à staphylocoque.</w:t>
      </w:r>
    </w:p>
    <w:p w14:paraId="04DFC9EF" w14:textId="77777777" w:rsidR="003A10A8" w:rsidRPr="007E6898" w:rsidRDefault="003A10A8" w:rsidP="007E6898">
      <w:pPr>
        <w:widowControl/>
        <w:rPr>
          <w:noProof/>
          <w:sz w:val="18"/>
          <w:szCs w:val="18"/>
        </w:rPr>
      </w:pPr>
      <w:r w:rsidRPr="007E6898">
        <w:rPr>
          <w:noProof/>
          <w:color w:val="000000"/>
          <w:sz w:val="18"/>
          <w:szCs w:val="18"/>
          <w:vertAlign w:val="superscript"/>
        </w:rPr>
        <w:t>c</w:t>
      </w:r>
      <w:r w:rsidRPr="007E6898">
        <w:rPr>
          <w:noProof/>
          <w:color w:val="000000"/>
          <w:sz w:val="18"/>
          <w:szCs w:val="18"/>
        </w:rPr>
        <w:t xml:space="preserve"> Le terme combiné « neuropathie périphérique » inclut les termes préférentiels (TP) suivants : neuropathie périphérique, neuropathie périphérique sensitive, polyneuropathie.</w:t>
      </w:r>
    </w:p>
    <w:p w14:paraId="18527885" w14:textId="77777777" w:rsidR="003A10A8" w:rsidRPr="007E6898" w:rsidRDefault="003A10A8" w:rsidP="007E6898">
      <w:pPr>
        <w:widowControl/>
        <w:rPr>
          <w:noProof/>
          <w:color w:val="000000"/>
          <w:sz w:val="18"/>
          <w:szCs w:val="18"/>
        </w:rPr>
      </w:pPr>
      <w:r w:rsidRPr="007E6898">
        <w:rPr>
          <w:noProof/>
          <w:color w:val="000000"/>
          <w:sz w:val="18"/>
          <w:szCs w:val="18"/>
          <w:vertAlign w:val="superscript"/>
        </w:rPr>
        <w:t>d</w:t>
      </w:r>
      <w:r w:rsidRPr="007E6898">
        <w:rPr>
          <w:noProof/>
          <w:color w:val="000000"/>
          <w:sz w:val="18"/>
          <w:szCs w:val="18"/>
        </w:rPr>
        <w:t xml:space="preserve"> Le terme combiné « thrombose veineuse profonde » inclut les TP suivants : thrombose veineuse profonde, thrombose, thrombose veineuse.</w:t>
      </w:r>
    </w:p>
    <w:p w14:paraId="3BC474B4" w14:textId="77777777" w:rsidR="008115CC" w:rsidRPr="007E6898" w:rsidRDefault="008115CC" w:rsidP="007E6898">
      <w:pPr>
        <w:widowControl/>
        <w:ind w:right="112"/>
        <w:rPr>
          <w:noProof/>
        </w:rPr>
      </w:pPr>
    </w:p>
    <w:p w14:paraId="2EE63D9D" w14:textId="77777777" w:rsidR="003A10A8" w:rsidRPr="007E6898" w:rsidRDefault="003A10A8" w:rsidP="007E6898">
      <w:pPr>
        <w:keepNext/>
        <w:widowControl/>
        <w:tabs>
          <w:tab w:val="left" w:pos="8789"/>
        </w:tabs>
        <w:rPr>
          <w:noProof/>
          <w:u w:val="single"/>
        </w:rPr>
      </w:pPr>
      <w:r w:rsidRPr="007E6898">
        <w:rPr>
          <w:i/>
          <w:noProof/>
          <w:u w:val="single"/>
        </w:rPr>
        <w:t>Résumé tabulé pour le traitement en association dans le myélome multiple</w:t>
      </w:r>
    </w:p>
    <w:p w14:paraId="51D68BD2" w14:textId="77777777" w:rsidR="003A10A8" w:rsidRPr="007E6898" w:rsidRDefault="003A10A8" w:rsidP="007E6898">
      <w:pPr>
        <w:widowControl/>
        <w:rPr>
          <w:noProof/>
          <w:shd w:val="clear" w:color="auto" w:fill="FFFF00"/>
        </w:rPr>
      </w:pPr>
      <w:r w:rsidRPr="007E6898">
        <w:rPr>
          <w:noProof/>
        </w:rPr>
        <w:t>Le tableau suivant résulte des données collectées lors des études menées dans le myélome multiple avec le traitement en association non préalablement traité. Les données n’ont pas été corrigées en fonction de la durée de traitement plus longue dans les bras de traitement par le lénalidomide poursuivi jusqu’à progression de la maladie par rapport aux bras contrôles dans les études pivots menées dans le myélome multiple (voir rubrique 5.1).</w:t>
      </w:r>
    </w:p>
    <w:p w14:paraId="2EBEE4B0" w14:textId="77777777" w:rsidR="003A10A8" w:rsidRPr="007E6898" w:rsidRDefault="003A10A8" w:rsidP="007E6898">
      <w:pPr>
        <w:widowControl/>
        <w:rPr>
          <w:noProof/>
        </w:rPr>
      </w:pPr>
    </w:p>
    <w:p w14:paraId="6C57EEE7" w14:textId="77777777" w:rsidR="003A10A8" w:rsidRPr="007E6898" w:rsidRDefault="003A10A8" w:rsidP="007E6898">
      <w:pPr>
        <w:pStyle w:val="C-TableHeader"/>
        <w:spacing w:before="0" w:after="0"/>
        <w:rPr>
          <w:bCs/>
          <w:noProof/>
          <w:lang w:val="fr-FR"/>
        </w:rPr>
      </w:pPr>
      <w:r w:rsidRPr="007E6898">
        <w:rPr>
          <w:noProof/>
          <w:lang w:val="fr-FR"/>
        </w:rPr>
        <w:t>Tableau 2. Effets indésirables rapportés lors des études cliniques chez les patients atteints de myélome multiple traités par le lénalidomide</w:t>
      </w:r>
      <w:r w:rsidRPr="007E6898">
        <w:rPr>
          <w:noProof/>
          <w:vertAlign w:val="superscript"/>
          <w:lang w:val="fr-FR"/>
        </w:rPr>
        <w:t xml:space="preserve"> </w:t>
      </w:r>
      <w:r w:rsidRPr="007E6898">
        <w:rPr>
          <w:noProof/>
          <w:lang w:val="fr-FR"/>
        </w:rPr>
        <w:t>en association avec le bortézomib et la dexaméthasone, la dexaméthasone ou le melphalan et la prednisone</w:t>
      </w:r>
    </w:p>
    <w:tbl>
      <w:tblPr>
        <w:tblW w:w="9369" w:type="dxa"/>
        <w:tblInd w:w="-27" w:type="dxa"/>
        <w:tblLayout w:type="fixed"/>
        <w:tblLook w:val="0000" w:firstRow="0" w:lastRow="0" w:firstColumn="0" w:lastColumn="0" w:noHBand="0" w:noVBand="0"/>
      </w:tblPr>
      <w:tblGrid>
        <w:gridCol w:w="2403"/>
        <w:gridCol w:w="3715"/>
        <w:gridCol w:w="3251"/>
      </w:tblGrid>
      <w:tr w:rsidR="003A10A8" w:rsidRPr="007E6898" w14:paraId="77D4D6EA" w14:textId="77777777" w:rsidTr="00F03487">
        <w:trPr>
          <w:cantSplit/>
          <w:trHeight w:val="330"/>
          <w:tblHeader/>
        </w:trPr>
        <w:tc>
          <w:tcPr>
            <w:tcW w:w="2403" w:type="dxa"/>
            <w:tcBorders>
              <w:top w:val="single" w:sz="4" w:space="0" w:color="000000"/>
              <w:left w:val="single" w:sz="4" w:space="0" w:color="000000"/>
              <w:bottom w:val="single" w:sz="4" w:space="0" w:color="000000"/>
            </w:tcBorders>
            <w:shd w:val="clear" w:color="auto" w:fill="auto"/>
          </w:tcPr>
          <w:p w14:paraId="04751240" w14:textId="77777777" w:rsidR="003A10A8" w:rsidRPr="007E6898" w:rsidRDefault="003A10A8" w:rsidP="007E6898">
            <w:pPr>
              <w:keepNext/>
              <w:widowControl/>
              <w:snapToGrid w:val="0"/>
              <w:ind w:right="112"/>
              <w:rPr>
                <w:b/>
                <w:noProof/>
                <w:sz w:val="20"/>
                <w:szCs w:val="20"/>
              </w:rPr>
            </w:pPr>
            <w:r w:rsidRPr="007E6898">
              <w:rPr>
                <w:b/>
                <w:bCs/>
                <w:noProof/>
                <w:sz w:val="20"/>
                <w:szCs w:val="20"/>
              </w:rPr>
              <w:t>Classe de systèmes d’organes / Terme préférentiel</w:t>
            </w:r>
          </w:p>
        </w:tc>
        <w:tc>
          <w:tcPr>
            <w:tcW w:w="3715" w:type="dxa"/>
            <w:tcBorders>
              <w:top w:val="single" w:sz="4" w:space="0" w:color="000000"/>
              <w:left w:val="single" w:sz="4" w:space="0" w:color="000000"/>
              <w:bottom w:val="single" w:sz="4" w:space="0" w:color="000000"/>
            </w:tcBorders>
            <w:shd w:val="clear" w:color="auto" w:fill="auto"/>
          </w:tcPr>
          <w:p w14:paraId="1A49DE52" w14:textId="77777777" w:rsidR="003A10A8" w:rsidRPr="007E6898" w:rsidRDefault="003A10A8" w:rsidP="007E6898">
            <w:pPr>
              <w:keepNext/>
              <w:widowControl/>
              <w:snapToGrid w:val="0"/>
              <w:ind w:right="112"/>
              <w:rPr>
                <w:b/>
                <w:noProof/>
                <w:sz w:val="20"/>
                <w:szCs w:val="20"/>
              </w:rPr>
            </w:pPr>
            <w:r w:rsidRPr="007E6898">
              <w:rPr>
                <w:b/>
                <w:noProof/>
                <w:sz w:val="20"/>
                <w:szCs w:val="20"/>
              </w:rPr>
              <w:t xml:space="preserve">Effets indésirables de tous </w:t>
            </w:r>
            <w:r w:rsidR="002600DA" w:rsidRPr="007E6898">
              <w:rPr>
                <w:b/>
                <w:noProof/>
                <w:sz w:val="20"/>
                <w:szCs w:val="20"/>
              </w:rPr>
              <w:t>Grade</w:t>
            </w:r>
            <w:r w:rsidRPr="007E6898">
              <w:rPr>
                <w:b/>
                <w:noProof/>
                <w:sz w:val="20"/>
                <w:szCs w:val="20"/>
              </w:rPr>
              <w:t>s / Fréquence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1EE2A4B1" w14:textId="77777777" w:rsidR="003A10A8" w:rsidRPr="007E6898" w:rsidRDefault="003A10A8" w:rsidP="007E6898">
            <w:pPr>
              <w:keepNext/>
              <w:widowControl/>
              <w:snapToGrid w:val="0"/>
              <w:ind w:right="112"/>
              <w:rPr>
                <w:b/>
                <w:noProof/>
                <w:sz w:val="20"/>
                <w:szCs w:val="20"/>
              </w:rPr>
            </w:pPr>
            <w:r w:rsidRPr="007E6898">
              <w:rPr>
                <w:b/>
                <w:noProof/>
                <w:sz w:val="20"/>
                <w:szCs w:val="20"/>
              </w:rPr>
              <w:t xml:space="preserve">Effets indésirables de </w:t>
            </w:r>
            <w:r w:rsidR="002600DA" w:rsidRPr="007E6898">
              <w:rPr>
                <w:b/>
                <w:noProof/>
                <w:sz w:val="20"/>
                <w:szCs w:val="20"/>
              </w:rPr>
              <w:t>Grade</w:t>
            </w:r>
            <w:r w:rsidRPr="007E6898">
              <w:rPr>
                <w:b/>
                <w:noProof/>
                <w:sz w:val="20"/>
                <w:szCs w:val="20"/>
              </w:rPr>
              <w:t> 3−4 / Fréquence</w:t>
            </w:r>
          </w:p>
        </w:tc>
      </w:tr>
      <w:tr w:rsidR="003A10A8" w:rsidRPr="007E6898" w14:paraId="0B8A7931"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3B45CD30" w14:textId="77777777" w:rsidR="003A10A8" w:rsidRPr="007E6898" w:rsidRDefault="003A10A8" w:rsidP="007E6898">
            <w:pPr>
              <w:widowControl/>
              <w:snapToGrid w:val="0"/>
              <w:ind w:right="112"/>
              <w:rPr>
                <w:noProof/>
                <w:sz w:val="20"/>
                <w:szCs w:val="20"/>
                <w:u w:val="single"/>
              </w:rPr>
            </w:pPr>
            <w:r w:rsidRPr="007E6898">
              <w:rPr>
                <w:b/>
                <w:bCs/>
                <w:noProof/>
                <w:sz w:val="20"/>
                <w:szCs w:val="20"/>
              </w:rPr>
              <w:t>Infections et infestations</w:t>
            </w:r>
          </w:p>
        </w:tc>
        <w:tc>
          <w:tcPr>
            <w:tcW w:w="3715" w:type="dxa"/>
            <w:tcBorders>
              <w:top w:val="single" w:sz="4" w:space="0" w:color="000000"/>
              <w:left w:val="single" w:sz="4" w:space="0" w:color="000000"/>
              <w:bottom w:val="single" w:sz="4" w:space="0" w:color="000000"/>
            </w:tcBorders>
            <w:shd w:val="clear" w:color="auto" w:fill="auto"/>
          </w:tcPr>
          <w:p w14:paraId="7FDD7FC7"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6F7BF139" w14:textId="77777777" w:rsidR="003A10A8" w:rsidRPr="007E6898" w:rsidRDefault="003A10A8" w:rsidP="007E6898">
            <w:pPr>
              <w:widowControl/>
              <w:ind w:right="112"/>
              <w:rPr>
                <w:noProof/>
                <w:sz w:val="20"/>
                <w:szCs w:val="20"/>
              </w:rPr>
            </w:pPr>
            <w:r w:rsidRPr="007E6898">
              <w:rPr>
                <w:noProof/>
                <w:sz w:val="20"/>
                <w:szCs w:val="20"/>
              </w:rPr>
              <w:t>Pneumonie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infection des voies respiratoires supérieures</w:t>
            </w:r>
            <w:r w:rsidRPr="007E6898">
              <w:rPr>
                <w:sz w:val="20"/>
                <w:szCs w:val="20"/>
                <w:vertAlign w:val="superscript"/>
              </w:rPr>
              <w:t>◊</w:t>
            </w:r>
            <w:r w:rsidRPr="007E6898">
              <w:rPr>
                <w:noProof/>
                <w:sz w:val="20"/>
                <w:szCs w:val="20"/>
              </w:rPr>
              <w:t>, infections bactériennes, virales et fongiques (y compris infections opportunistes)</w:t>
            </w:r>
            <w:r w:rsidRPr="007E6898">
              <w:rPr>
                <w:sz w:val="20"/>
                <w:szCs w:val="20"/>
                <w:vertAlign w:val="superscript"/>
              </w:rPr>
              <w:t>◊</w:t>
            </w:r>
            <w:r w:rsidRPr="007E6898">
              <w:rPr>
                <w:noProof/>
                <w:sz w:val="20"/>
                <w:szCs w:val="20"/>
              </w:rPr>
              <w:t>, rhinopharyngite, pharyngite, bronchite</w:t>
            </w:r>
            <w:r w:rsidRPr="007E6898">
              <w:rPr>
                <w:sz w:val="20"/>
                <w:szCs w:val="20"/>
                <w:vertAlign w:val="superscript"/>
              </w:rPr>
              <w:t>◊</w:t>
            </w:r>
            <w:r w:rsidRPr="007E6898">
              <w:rPr>
                <w:noProof/>
                <w:sz w:val="20"/>
                <w:szCs w:val="20"/>
              </w:rPr>
              <w:t>, rhinite</w:t>
            </w:r>
          </w:p>
          <w:p w14:paraId="00E20256" w14:textId="77777777" w:rsidR="003A10A8" w:rsidRPr="007E6898" w:rsidRDefault="003A10A8" w:rsidP="007E6898">
            <w:pPr>
              <w:widowControl/>
              <w:ind w:right="112"/>
              <w:rPr>
                <w:noProof/>
                <w:sz w:val="20"/>
                <w:szCs w:val="20"/>
                <w:u w:val="single"/>
              </w:rPr>
            </w:pPr>
          </w:p>
          <w:p w14:paraId="79803CA2" w14:textId="77777777" w:rsidR="003A10A8" w:rsidRPr="007E6898" w:rsidRDefault="003A10A8" w:rsidP="007E6898">
            <w:pPr>
              <w:widowControl/>
              <w:ind w:right="112"/>
              <w:rPr>
                <w:noProof/>
                <w:sz w:val="20"/>
                <w:szCs w:val="20"/>
              </w:rPr>
            </w:pPr>
            <w:r w:rsidRPr="007E6898">
              <w:rPr>
                <w:noProof/>
                <w:sz w:val="20"/>
                <w:szCs w:val="20"/>
                <w:u w:val="single"/>
              </w:rPr>
              <w:t>Fréquent</w:t>
            </w:r>
          </w:p>
          <w:p w14:paraId="47A3172D" w14:textId="77777777" w:rsidR="003A10A8" w:rsidRPr="007E6898" w:rsidRDefault="003A10A8" w:rsidP="007E6898">
            <w:pPr>
              <w:widowControl/>
              <w:ind w:right="112"/>
              <w:rPr>
                <w:noProof/>
                <w:sz w:val="20"/>
                <w:szCs w:val="20"/>
                <w:u w:val="single"/>
              </w:rPr>
            </w:pPr>
            <w:r w:rsidRPr="007E6898">
              <w:rPr>
                <w:noProof/>
                <w:sz w:val="20"/>
                <w:szCs w:val="20"/>
              </w:rPr>
              <w:t>Septicémie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infection pulmonaire</w:t>
            </w:r>
            <w:r w:rsidRPr="007E6898">
              <w:rPr>
                <w:sz w:val="20"/>
                <w:szCs w:val="20"/>
                <w:vertAlign w:val="superscript"/>
              </w:rPr>
              <w:t>◊◊</w:t>
            </w:r>
            <w:r w:rsidRPr="007E6898">
              <w:rPr>
                <w:noProof/>
                <w:sz w:val="20"/>
                <w:szCs w:val="20"/>
              </w:rPr>
              <w:t>, infection des voies urinaires</w:t>
            </w:r>
            <w:r w:rsidRPr="007E6898">
              <w:rPr>
                <w:sz w:val="20"/>
                <w:szCs w:val="20"/>
                <w:vertAlign w:val="superscript"/>
              </w:rPr>
              <w:t>◊◊</w:t>
            </w:r>
            <w:r w:rsidRPr="007E6898">
              <w:rPr>
                <w:noProof/>
                <w:sz w:val="20"/>
                <w:szCs w:val="20"/>
              </w:rPr>
              <w:t>, sinusite</w:t>
            </w:r>
            <w:r w:rsidRPr="007E6898">
              <w:rPr>
                <w:sz w:val="20"/>
                <w:szCs w:val="20"/>
                <w:vertAlign w:val="superscript"/>
              </w:rPr>
              <w:t>◊</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56BCF62F"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2A3D44F0" w14:textId="77777777" w:rsidR="003A10A8" w:rsidRPr="007E6898" w:rsidRDefault="003A10A8" w:rsidP="007E6898">
            <w:pPr>
              <w:widowControl/>
              <w:ind w:right="112"/>
              <w:rPr>
                <w:b/>
                <w:noProof/>
                <w:sz w:val="20"/>
                <w:szCs w:val="20"/>
              </w:rPr>
            </w:pPr>
            <w:r w:rsidRPr="007E6898">
              <w:rPr>
                <w:noProof/>
                <w:sz w:val="20"/>
                <w:szCs w:val="20"/>
              </w:rPr>
              <w:t>Pneumonie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infections bactériennes, virales et fongiques (y compris infections opportunistes)</w:t>
            </w:r>
            <w:r w:rsidRPr="007E6898">
              <w:rPr>
                <w:sz w:val="20"/>
                <w:szCs w:val="20"/>
                <w:vertAlign w:val="superscript"/>
              </w:rPr>
              <w:t>◊</w:t>
            </w:r>
            <w:r w:rsidRPr="007E6898">
              <w:rPr>
                <w:noProof/>
                <w:sz w:val="20"/>
                <w:szCs w:val="20"/>
              </w:rPr>
              <w:t>, cellulite</w:t>
            </w:r>
            <w:r w:rsidRPr="007E6898">
              <w:rPr>
                <w:sz w:val="20"/>
                <w:szCs w:val="20"/>
                <w:vertAlign w:val="superscript"/>
              </w:rPr>
              <w:t>◊</w:t>
            </w:r>
            <w:r w:rsidRPr="007E6898">
              <w:rPr>
                <w:noProof/>
                <w:sz w:val="20"/>
                <w:szCs w:val="20"/>
              </w:rPr>
              <w:t>, sepsis</w:t>
            </w:r>
            <w:r w:rsidRPr="007E6898">
              <w:rPr>
                <w:sz w:val="20"/>
                <w:szCs w:val="20"/>
                <w:vertAlign w:val="superscript"/>
              </w:rPr>
              <w:t>◊,◊◊</w:t>
            </w:r>
            <w:r w:rsidRPr="007E6898">
              <w:rPr>
                <w:noProof/>
                <w:sz w:val="20"/>
                <w:szCs w:val="20"/>
              </w:rPr>
              <w:t>, infection pulmonaire</w:t>
            </w:r>
            <w:r w:rsidRPr="007E6898">
              <w:rPr>
                <w:sz w:val="20"/>
                <w:szCs w:val="20"/>
                <w:vertAlign w:val="superscript"/>
              </w:rPr>
              <w:t>◊◊</w:t>
            </w:r>
            <w:r w:rsidRPr="007E6898">
              <w:rPr>
                <w:noProof/>
                <w:sz w:val="20"/>
                <w:szCs w:val="20"/>
              </w:rPr>
              <w:t>, bronchite</w:t>
            </w:r>
            <w:r w:rsidRPr="007E6898">
              <w:rPr>
                <w:sz w:val="20"/>
                <w:szCs w:val="20"/>
                <w:vertAlign w:val="superscript"/>
              </w:rPr>
              <w:t>◊</w:t>
            </w:r>
            <w:r w:rsidRPr="007E6898">
              <w:rPr>
                <w:sz w:val="20"/>
                <w:szCs w:val="20"/>
              </w:rPr>
              <w:t>, infection des voies respiratoires</w:t>
            </w:r>
            <w:r w:rsidRPr="007E6898">
              <w:rPr>
                <w:sz w:val="20"/>
                <w:szCs w:val="20"/>
                <w:vertAlign w:val="superscript"/>
              </w:rPr>
              <w:t>◊◊</w:t>
            </w:r>
            <w:r w:rsidRPr="007E6898">
              <w:rPr>
                <w:sz w:val="20"/>
                <w:szCs w:val="20"/>
              </w:rPr>
              <w:t>, infection des voies urinaires</w:t>
            </w:r>
            <w:r w:rsidRPr="007E6898">
              <w:rPr>
                <w:sz w:val="20"/>
                <w:szCs w:val="20"/>
                <w:vertAlign w:val="superscript"/>
              </w:rPr>
              <w:t>◊◊</w:t>
            </w:r>
            <w:r w:rsidRPr="007E6898">
              <w:rPr>
                <w:sz w:val="20"/>
                <w:szCs w:val="20"/>
              </w:rPr>
              <w:t>, entérocolite infectieuse</w:t>
            </w:r>
          </w:p>
        </w:tc>
      </w:tr>
      <w:tr w:rsidR="003A10A8" w:rsidRPr="007E6898" w14:paraId="40289391"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5A5803A6" w14:textId="77777777" w:rsidR="003A10A8" w:rsidRPr="007E6898" w:rsidRDefault="003A10A8" w:rsidP="007E6898">
            <w:pPr>
              <w:widowControl/>
              <w:snapToGrid w:val="0"/>
              <w:ind w:right="112"/>
              <w:rPr>
                <w:noProof/>
                <w:sz w:val="20"/>
                <w:szCs w:val="20"/>
                <w:u w:val="single"/>
              </w:rPr>
            </w:pPr>
            <w:r w:rsidRPr="007E6898">
              <w:rPr>
                <w:b/>
                <w:noProof/>
                <w:sz w:val="20"/>
                <w:szCs w:val="20"/>
              </w:rPr>
              <w:t>Tumeurs bénignes, malignes et non précisées (incluant kystes et polypes)</w:t>
            </w:r>
          </w:p>
        </w:tc>
        <w:tc>
          <w:tcPr>
            <w:tcW w:w="3715" w:type="dxa"/>
            <w:tcBorders>
              <w:top w:val="single" w:sz="4" w:space="0" w:color="000000"/>
              <w:left w:val="single" w:sz="4" w:space="0" w:color="000000"/>
              <w:bottom w:val="single" w:sz="4" w:space="0" w:color="000000"/>
            </w:tcBorders>
            <w:shd w:val="clear" w:color="auto" w:fill="auto"/>
          </w:tcPr>
          <w:p w14:paraId="7D90CFA4" w14:textId="77777777" w:rsidR="003A10A8" w:rsidRPr="007E6898" w:rsidRDefault="003A10A8" w:rsidP="007E6898">
            <w:pPr>
              <w:widowControl/>
              <w:snapToGrid w:val="0"/>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377ACCB3" w14:textId="77777777" w:rsidR="003A10A8" w:rsidRPr="007E6898" w:rsidRDefault="003A10A8" w:rsidP="007E6898">
            <w:pPr>
              <w:widowControl/>
              <w:ind w:right="112"/>
              <w:rPr>
                <w:noProof/>
                <w:sz w:val="20"/>
                <w:szCs w:val="20"/>
              </w:rPr>
            </w:pPr>
            <w:r w:rsidRPr="007E6898">
              <w:rPr>
                <w:noProof/>
                <w:sz w:val="20"/>
                <w:szCs w:val="20"/>
              </w:rPr>
              <w:t>Épithélioma basocellulaire</w:t>
            </w:r>
            <w:proofErr w:type="gramStart"/>
            <w:r w:rsidRPr="007E6898">
              <w:rPr>
                <w:sz w:val="20"/>
                <w:szCs w:val="20"/>
              </w:rPr>
              <w:t>^</w:t>
            </w:r>
            <w:r w:rsidRPr="007E6898">
              <w:rPr>
                <w:sz w:val="20"/>
                <w:szCs w:val="20"/>
                <w:vertAlign w:val="superscript"/>
              </w:rPr>
              <w:t>,◊</w:t>
            </w:r>
            <w:proofErr w:type="gramEnd"/>
          </w:p>
          <w:p w14:paraId="7D0BCE42" w14:textId="77777777" w:rsidR="003A10A8" w:rsidRPr="007E6898" w:rsidRDefault="003A10A8" w:rsidP="007E6898">
            <w:pPr>
              <w:widowControl/>
              <w:ind w:right="112"/>
              <w:rPr>
                <w:noProof/>
                <w:sz w:val="20"/>
                <w:szCs w:val="20"/>
                <w:u w:val="single"/>
              </w:rPr>
            </w:pPr>
            <w:r w:rsidRPr="007E6898">
              <w:rPr>
                <w:noProof/>
                <w:sz w:val="20"/>
                <w:szCs w:val="20"/>
              </w:rPr>
              <w:t>Épithélioma spinocellulaire</w:t>
            </w:r>
            <w:proofErr w:type="gramStart"/>
            <w:r w:rsidRPr="007E6898">
              <w:rPr>
                <w:noProof/>
                <w:sz w:val="20"/>
                <w:szCs w:val="20"/>
              </w:rPr>
              <w:t>^</w:t>
            </w:r>
            <w:r w:rsidRPr="007E6898">
              <w:rPr>
                <w:sz w:val="20"/>
                <w:szCs w:val="20"/>
                <w:vertAlign w:val="superscript"/>
              </w:rPr>
              <w:t>,◊</w:t>
            </w:r>
            <w:proofErr w:type="gramEnd"/>
            <w:r w:rsidRPr="007E6898">
              <w:rPr>
                <w:sz w:val="20"/>
                <w:szCs w:val="20"/>
                <w:vertAlign w:val="superscript"/>
              </w:rPr>
              <w:t>,</w:t>
            </w:r>
            <w:r w:rsidRPr="007E6898">
              <w:rPr>
                <w:noProof/>
                <w:sz w:val="20"/>
                <w:szCs w:val="20"/>
                <w:vertAlign w:val="superscript"/>
              </w:rPr>
              <w:t>*</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8F4B502"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6ED0F174" w14:textId="77777777" w:rsidR="003A10A8" w:rsidRPr="007E6898" w:rsidRDefault="003A10A8" w:rsidP="007E6898">
            <w:pPr>
              <w:widowControl/>
              <w:snapToGrid w:val="0"/>
              <w:ind w:right="112"/>
              <w:rPr>
                <w:noProof/>
                <w:sz w:val="20"/>
                <w:szCs w:val="20"/>
              </w:rPr>
            </w:pPr>
            <w:r w:rsidRPr="007E6898">
              <w:rPr>
                <w:noProof/>
                <w:sz w:val="20"/>
                <w:szCs w:val="20"/>
              </w:rPr>
              <w:t>Leucémie aiguë myéloblastique</w:t>
            </w:r>
            <w:r w:rsidRPr="007E6898">
              <w:rPr>
                <w:sz w:val="20"/>
                <w:szCs w:val="20"/>
                <w:vertAlign w:val="superscript"/>
              </w:rPr>
              <w:t>◊</w:t>
            </w:r>
            <w:r w:rsidRPr="007E6898">
              <w:rPr>
                <w:noProof/>
                <w:sz w:val="20"/>
                <w:szCs w:val="20"/>
              </w:rPr>
              <w:t>, syndrome myélodysplasique</w:t>
            </w:r>
            <w:r w:rsidRPr="007E6898">
              <w:rPr>
                <w:sz w:val="20"/>
                <w:szCs w:val="20"/>
                <w:vertAlign w:val="superscript"/>
              </w:rPr>
              <w:t>◊</w:t>
            </w:r>
            <w:r w:rsidRPr="007E6898">
              <w:rPr>
                <w:noProof/>
                <w:sz w:val="20"/>
                <w:szCs w:val="20"/>
              </w:rPr>
              <w:t>, épithélioma spinocellulaire</w:t>
            </w:r>
            <w:proofErr w:type="gramStart"/>
            <w:r w:rsidRPr="007E6898">
              <w:rPr>
                <w:sz w:val="20"/>
                <w:szCs w:val="20"/>
              </w:rPr>
              <w:t>^</w:t>
            </w:r>
            <w:r w:rsidRPr="007E6898">
              <w:rPr>
                <w:sz w:val="20"/>
                <w:szCs w:val="20"/>
                <w:vertAlign w:val="superscript"/>
              </w:rPr>
              <w:t>,◊</w:t>
            </w:r>
            <w:proofErr w:type="gramEnd"/>
            <w:r w:rsidRPr="007E6898">
              <w:rPr>
                <w:sz w:val="20"/>
                <w:szCs w:val="20"/>
                <w:vertAlign w:val="superscript"/>
              </w:rPr>
              <w:t>,</w:t>
            </w:r>
            <w:r w:rsidRPr="007E6898">
              <w:rPr>
                <w:noProof/>
                <w:sz w:val="20"/>
                <w:szCs w:val="20"/>
                <w:vertAlign w:val="superscript"/>
              </w:rPr>
              <w:t>**</w:t>
            </w:r>
          </w:p>
          <w:p w14:paraId="60CBE646" w14:textId="77777777" w:rsidR="003A10A8" w:rsidRPr="007E6898" w:rsidRDefault="003A10A8" w:rsidP="007E6898">
            <w:pPr>
              <w:widowControl/>
              <w:snapToGrid w:val="0"/>
              <w:ind w:right="112"/>
              <w:rPr>
                <w:noProof/>
                <w:sz w:val="20"/>
                <w:szCs w:val="20"/>
              </w:rPr>
            </w:pPr>
          </w:p>
          <w:p w14:paraId="094E0471" w14:textId="77777777" w:rsidR="003A10A8" w:rsidRPr="007E6898" w:rsidRDefault="003A10A8" w:rsidP="007E6898">
            <w:pPr>
              <w:widowControl/>
              <w:snapToGrid w:val="0"/>
              <w:ind w:right="112"/>
              <w:rPr>
                <w:noProof/>
                <w:sz w:val="20"/>
                <w:szCs w:val="20"/>
              </w:rPr>
            </w:pPr>
            <w:r w:rsidRPr="007E6898">
              <w:rPr>
                <w:noProof/>
                <w:sz w:val="20"/>
                <w:szCs w:val="20"/>
                <w:u w:val="single"/>
              </w:rPr>
              <w:t>Peu fréquent</w:t>
            </w:r>
          </w:p>
          <w:p w14:paraId="110D23F1" w14:textId="77777777" w:rsidR="003A10A8" w:rsidRPr="007E6898" w:rsidRDefault="003A10A8" w:rsidP="007E6898">
            <w:pPr>
              <w:widowControl/>
              <w:snapToGrid w:val="0"/>
              <w:ind w:right="112"/>
              <w:rPr>
                <w:b/>
                <w:bCs/>
                <w:noProof/>
                <w:sz w:val="20"/>
                <w:szCs w:val="20"/>
              </w:rPr>
            </w:pPr>
            <w:r w:rsidRPr="007E6898">
              <w:rPr>
                <w:noProof/>
                <w:sz w:val="20"/>
                <w:szCs w:val="20"/>
              </w:rPr>
              <w:t>leucémie aiguë à cellules T</w:t>
            </w:r>
            <w:r w:rsidRPr="007E6898">
              <w:rPr>
                <w:sz w:val="20"/>
                <w:szCs w:val="20"/>
                <w:vertAlign w:val="superscript"/>
              </w:rPr>
              <w:t>◊</w:t>
            </w:r>
            <w:r w:rsidRPr="007E6898">
              <w:rPr>
                <w:noProof/>
                <w:sz w:val="20"/>
                <w:szCs w:val="20"/>
              </w:rPr>
              <w:t>, épithélioma basocellulaire</w:t>
            </w:r>
            <w:proofErr w:type="gramStart"/>
            <w:r w:rsidRPr="007E6898">
              <w:rPr>
                <w:sz w:val="20"/>
                <w:szCs w:val="20"/>
              </w:rPr>
              <w:t>^</w:t>
            </w:r>
            <w:r w:rsidRPr="007E6898">
              <w:rPr>
                <w:sz w:val="20"/>
                <w:szCs w:val="20"/>
                <w:vertAlign w:val="superscript"/>
              </w:rPr>
              <w:t>,◊</w:t>
            </w:r>
            <w:proofErr w:type="gramEnd"/>
            <w:r w:rsidRPr="007E6898">
              <w:rPr>
                <w:noProof/>
                <w:sz w:val="20"/>
                <w:szCs w:val="20"/>
              </w:rPr>
              <w:t>, syndrome de lyse tumorale</w:t>
            </w:r>
          </w:p>
        </w:tc>
      </w:tr>
      <w:tr w:rsidR="003A10A8" w:rsidRPr="007E6898" w14:paraId="6E452F8E"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6FB1F24C"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hématologiques et du système lymphatique</w:t>
            </w:r>
          </w:p>
        </w:tc>
        <w:tc>
          <w:tcPr>
            <w:tcW w:w="3715" w:type="dxa"/>
            <w:tcBorders>
              <w:top w:val="single" w:sz="4" w:space="0" w:color="000000"/>
              <w:left w:val="single" w:sz="4" w:space="0" w:color="000000"/>
              <w:bottom w:val="single" w:sz="4" w:space="0" w:color="000000"/>
            </w:tcBorders>
            <w:shd w:val="clear" w:color="auto" w:fill="auto"/>
          </w:tcPr>
          <w:p w14:paraId="18A93889"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2EEA9B0A" w14:textId="77777777" w:rsidR="003A10A8" w:rsidRPr="007E6898" w:rsidRDefault="003A10A8" w:rsidP="007E6898">
            <w:pPr>
              <w:widowControl/>
              <w:ind w:right="112"/>
              <w:rPr>
                <w:noProof/>
                <w:sz w:val="20"/>
                <w:szCs w:val="20"/>
              </w:rPr>
            </w:pPr>
            <w:r w:rsidRPr="007E6898">
              <w:rPr>
                <w:noProof/>
                <w:sz w:val="20"/>
                <w:szCs w:val="20"/>
              </w:rPr>
              <w:t>Neutropénie</w:t>
            </w:r>
            <w:proofErr w:type="gramStart"/>
            <w:r w:rsidRPr="007E6898">
              <w:rPr>
                <w:noProof/>
                <w:sz w:val="20"/>
                <w:szCs w:val="20"/>
              </w:rPr>
              <w:t>^</w:t>
            </w:r>
            <w:r w:rsidRPr="007E6898">
              <w:rPr>
                <w:sz w:val="20"/>
                <w:szCs w:val="20"/>
                <w:vertAlign w:val="superscript"/>
              </w:rPr>
              <w:t>,◊</w:t>
            </w:r>
            <w:proofErr w:type="gramEnd"/>
            <w:r w:rsidRPr="007E6898">
              <w:rPr>
                <w:sz w:val="20"/>
                <w:szCs w:val="20"/>
                <w:vertAlign w:val="superscript"/>
              </w:rPr>
              <w:t>,◊◊</w:t>
            </w:r>
            <w:r w:rsidRPr="007E6898">
              <w:rPr>
                <w:noProof/>
                <w:sz w:val="20"/>
                <w:szCs w:val="20"/>
              </w:rPr>
              <w:t>, thrombopénie^</w:t>
            </w:r>
            <w:r w:rsidRPr="007E6898">
              <w:rPr>
                <w:sz w:val="20"/>
                <w:szCs w:val="20"/>
                <w:vertAlign w:val="superscript"/>
              </w:rPr>
              <w:t>,◊,◊◊</w:t>
            </w:r>
            <w:r w:rsidRPr="007E6898">
              <w:rPr>
                <w:noProof/>
                <w:sz w:val="20"/>
                <w:szCs w:val="20"/>
              </w:rPr>
              <w:t>, anémie</w:t>
            </w:r>
            <w:r w:rsidRPr="007E6898">
              <w:rPr>
                <w:sz w:val="20"/>
                <w:szCs w:val="20"/>
                <w:vertAlign w:val="superscript"/>
              </w:rPr>
              <w:t>◊</w:t>
            </w:r>
            <w:r w:rsidRPr="007E6898">
              <w:rPr>
                <w:noProof/>
                <w:sz w:val="20"/>
                <w:szCs w:val="20"/>
              </w:rPr>
              <w:t>, troubles hémorragiques^, leucopénie, lymphopénie</w:t>
            </w:r>
          </w:p>
          <w:p w14:paraId="794A9C1B" w14:textId="77777777" w:rsidR="003A10A8" w:rsidRPr="007E6898" w:rsidRDefault="003A10A8" w:rsidP="007E6898">
            <w:pPr>
              <w:widowControl/>
              <w:ind w:right="112"/>
              <w:rPr>
                <w:noProof/>
                <w:sz w:val="20"/>
                <w:szCs w:val="20"/>
                <w:u w:val="single"/>
              </w:rPr>
            </w:pPr>
          </w:p>
          <w:p w14:paraId="3E53B0F8" w14:textId="77777777" w:rsidR="003A10A8" w:rsidRPr="007E6898" w:rsidRDefault="003A10A8" w:rsidP="007E6898">
            <w:pPr>
              <w:widowControl/>
              <w:ind w:right="112"/>
              <w:rPr>
                <w:noProof/>
                <w:sz w:val="20"/>
                <w:szCs w:val="20"/>
              </w:rPr>
            </w:pPr>
            <w:r w:rsidRPr="007E6898">
              <w:rPr>
                <w:noProof/>
                <w:sz w:val="20"/>
                <w:szCs w:val="20"/>
                <w:u w:val="single"/>
              </w:rPr>
              <w:t>Fréquent</w:t>
            </w:r>
          </w:p>
          <w:p w14:paraId="2BB8E8FF" w14:textId="77777777" w:rsidR="003A10A8" w:rsidRPr="007E6898" w:rsidRDefault="003A10A8" w:rsidP="007E6898">
            <w:pPr>
              <w:widowControl/>
              <w:ind w:right="112"/>
              <w:rPr>
                <w:noProof/>
                <w:sz w:val="20"/>
                <w:szCs w:val="20"/>
              </w:rPr>
            </w:pPr>
            <w:r w:rsidRPr="007E6898">
              <w:rPr>
                <w:noProof/>
                <w:sz w:val="20"/>
                <w:szCs w:val="20"/>
              </w:rPr>
              <w:t>Neutropénie fébrile</w:t>
            </w:r>
            <w:proofErr w:type="gramStart"/>
            <w:r w:rsidRPr="007E6898">
              <w:rPr>
                <w:sz w:val="20"/>
                <w:szCs w:val="20"/>
              </w:rPr>
              <w:t>^</w:t>
            </w:r>
            <w:r w:rsidRPr="007E6898">
              <w:rPr>
                <w:sz w:val="20"/>
                <w:szCs w:val="20"/>
                <w:vertAlign w:val="superscript"/>
              </w:rPr>
              <w:t>,◊</w:t>
            </w:r>
            <w:proofErr w:type="gramEnd"/>
            <w:r w:rsidRPr="007E6898">
              <w:rPr>
                <w:noProof/>
                <w:sz w:val="20"/>
                <w:szCs w:val="20"/>
              </w:rPr>
              <w:t>, pancytopénie</w:t>
            </w:r>
            <w:r w:rsidRPr="007E6898">
              <w:rPr>
                <w:sz w:val="20"/>
                <w:szCs w:val="20"/>
                <w:vertAlign w:val="superscript"/>
              </w:rPr>
              <w:t>◊</w:t>
            </w:r>
          </w:p>
          <w:p w14:paraId="6FCF3C60" w14:textId="77777777" w:rsidR="003A10A8" w:rsidRPr="007E6898" w:rsidRDefault="003A10A8" w:rsidP="007E6898">
            <w:pPr>
              <w:widowControl/>
              <w:ind w:right="112"/>
              <w:rPr>
                <w:noProof/>
                <w:sz w:val="20"/>
                <w:szCs w:val="20"/>
                <w:u w:val="single"/>
              </w:rPr>
            </w:pPr>
          </w:p>
          <w:p w14:paraId="7C4C227C"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0FD3F9BE" w14:textId="77777777" w:rsidR="003A10A8" w:rsidRPr="007E6898" w:rsidRDefault="003A10A8" w:rsidP="007E6898">
            <w:pPr>
              <w:widowControl/>
              <w:ind w:right="112"/>
              <w:rPr>
                <w:noProof/>
                <w:sz w:val="20"/>
                <w:szCs w:val="20"/>
                <w:u w:val="single"/>
              </w:rPr>
            </w:pPr>
            <w:r w:rsidRPr="007E6898">
              <w:rPr>
                <w:noProof/>
                <w:sz w:val="20"/>
                <w:szCs w:val="20"/>
              </w:rPr>
              <w:t>Hémolyse, anémie hémolytique auto-immune, anémie hémolytique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5220A9E4"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4A226EB0" w14:textId="77777777" w:rsidR="003A10A8" w:rsidRPr="007E6898" w:rsidRDefault="003A10A8" w:rsidP="007E6898">
            <w:pPr>
              <w:widowControl/>
              <w:ind w:right="112"/>
              <w:rPr>
                <w:noProof/>
                <w:sz w:val="20"/>
                <w:szCs w:val="20"/>
              </w:rPr>
            </w:pPr>
            <w:r w:rsidRPr="007E6898">
              <w:rPr>
                <w:noProof/>
                <w:sz w:val="20"/>
                <w:szCs w:val="20"/>
              </w:rPr>
              <w:t>Neutropénie</w:t>
            </w:r>
            <w:proofErr w:type="gramStart"/>
            <w:r w:rsidRPr="007E6898">
              <w:rPr>
                <w:noProof/>
                <w:sz w:val="20"/>
                <w:szCs w:val="20"/>
              </w:rPr>
              <w:t>^</w:t>
            </w:r>
            <w:r w:rsidRPr="007E6898">
              <w:rPr>
                <w:sz w:val="20"/>
                <w:szCs w:val="20"/>
                <w:vertAlign w:val="superscript"/>
              </w:rPr>
              <w:t>,◊</w:t>
            </w:r>
            <w:proofErr w:type="gramEnd"/>
            <w:r w:rsidRPr="007E6898">
              <w:rPr>
                <w:sz w:val="20"/>
                <w:szCs w:val="20"/>
                <w:vertAlign w:val="superscript"/>
              </w:rPr>
              <w:t>,◊◊</w:t>
            </w:r>
            <w:r w:rsidRPr="007E6898">
              <w:rPr>
                <w:noProof/>
                <w:sz w:val="20"/>
                <w:szCs w:val="20"/>
              </w:rPr>
              <w:t>, thrombopénie^</w:t>
            </w:r>
            <w:r w:rsidRPr="007E6898">
              <w:rPr>
                <w:sz w:val="20"/>
                <w:szCs w:val="20"/>
                <w:vertAlign w:val="superscript"/>
              </w:rPr>
              <w:t>,◊,◊◊</w:t>
            </w:r>
            <w:r w:rsidRPr="007E6898">
              <w:rPr>
                <w:noProof/>
                <w:sz w:val="20"/>
                <w:szCs w:val="20"/>
              </w:rPr>
              <w:t>, anémie</w:t>
            </w:r>
            <w:r w:rsidRPr="007E6898">
              <w:rPr>
                <w:sz w:val="20"/>
                <w:szCs w:val="20"/>
                <w:vertAlign w:val="superscript"/>
              </w:rPr>
              <w:t>◊</w:t>
            </w:r>
            <w:r w:rsidRPr="007E6898">
              <w:rPr>
                <w:noProof/>
                <w:sz w:val="20"/>
                <w:szCs w:val="20"/>
              </w:rPr>
              <w:t>, leucopénie, lymphopénie</w:t>
            </w:r>
          </w:p>
          <w:p w14:paraId="25FD2E21" w14:textId="77777777" w:rsidR="003A10A8" w:rsidRPr="007E6898" w:rsidRDefault="003A10A8" w:rsidP="007E6898">
            <w:pPr>
              <w:widowControl/>
              <w:ind w:right="112"/>
              <w:rPr>
                <w:noProof/>
                <w:sz w:val="20"/>
                <w:szCs w:val="20"/>
                <w:u w:val="single"/>
              </w:rPr>
            </w:pPr>
          </w:p>
          <w:p w14:paraId="7CDF79CE" w14:textId="77777777" w:rsidR="003A10A8" w:rsidRPr="007E6898" w:rsidRDefault="003A10A8" w:rsidP="007E6898">
            <w:pPr>
              <w:widowControl/>
              <w:ind w:right="112"/>
              <w:rPr>
                <w:noProof/>
                <w:sz w:val="20"/>
                <w:szCs w:val="20"/>
              </w:rPr>
            </w:pPr>
            <w:r w:rsidRPr="007E6898">
              <w:rPr>
                <w:noProof/>
                <w:sz w:val="20"/>
                <w:szCs w:val="20"/>
                <w:u w:val="single"/>
              </w:rPr>
              <w:t>Fréquent</w:t>
            </w:r>
          </w:p>
          <w:p w14:paraId="2450E187" w14:textId="77777777" w:rsidR="003A10A8" w:rsidRPr="007E6898" w:rsidRDefault="003A10A8" w:rsidP="007E6898">
            <w:pPr>
              <w:widowControl/>
              <w:ind w:right="112"/>
              <w:rPr>
                <w:noProof/>
                <w:sz w:val="20"/>
                <w:szCs w:val="20"/>
              </w:rPr>
            </w:pPr>
            <w:r w:rsidRPr="007E6898">
              <w:rPr>
                <w:noProof/>
                <w:sz w:val="20"/>
                <w:szCs w:val="20"/>
              </w:rPr>
              <w:t>Neutropénie fébrile</w:t>
            </w:r>
            <w:proofErr w:type="gramStart"/>
            <w:r w:rsidRPr="007E6898">
              <w:rPr>
                <w:noProof/>
                <w:sz w:val="20"/>
                <w:szCs w:val="20"/>
              </w:rPr>
              <w:t>^</w:t>
            </w:r>
            <w:r w:rsidRPr="007E6898">
              <w:rPr>
                <w:sz w:val="20"/>
                <w:szCs w:val="20"/>
                <w:vertAlign w:val="superscript"/>
              </w:rPr>
              <w:t>,◊</w:t>
            </w:r>
            <w:proofErr w:type="gramEnd"/>
            <w:r w:rsidRPr="007E6898">
              <w:rPr>
                <w:noProof/>
                <w:sz w:val="20"/>
                <w:szCs w:val="20"/>
              </w:rPr>
              <w:t>, pancytopénie</w:t>
            </w:r>
            <w:r w:rsidRPr="007E6898">
              <w:rPr>
                <w:sz w:val="20"/>
                <w:szCs w:val="20"/>
                <w:vertAlign w:val="superscript"/>
              </w:rPr>
              <w:t>◊</w:t>
            </w:r>
            <w:r w:rsidRPr="007E6898">
              <w:rPr>
                <w:noProof/>
                <w:sz w:val="20"/>
                <w:szCs w:val="20"/>
              </w:rPr>
              <w:t>, anémie hémolytique</w:t>
            </w:r>
          </w:p>
          <w:p w14:paraId="4DE8BE1A" w14:textId="77777777" w:rsidR="003A10A8" w:rsidRPr="007E6898" w:rsidRDefault="003A10A8" w:rsidP="007E6898">
            <w:pPr>
              <w:widowControl/>
              <w:ind w:right="112"/>
              <w:rPr>
                <w:noProof/>
                <w:sz w:val="20"/>
                <w:szCs w:val="20"/>
                <w:u w:val="single"/>
              </w:rPr>
            </w:pPr>
          </w:p>
          <w:p w14:paraId="74D1BEEA"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2D95FE2F" w14:textId="77777777" w:rsidR="003A10A8" w:rsidRPr="007E6898" w:rsidRDefault="003A10A8" w:rsidP="007E6898">
            <w:pPr>
              <w:widowControl/>
              <w:ind w:right="112"/>
              <w:rPr>
                <w:b/>
                <w:bCs/>
                <w:noProof/>
                <w:sz w:val="20"/>
                <w:szCs w:val="20"/>
              </w:rPr>
            </w:pPr>
            <w:r w:rsidRPr="007E6898">
              <w:rPr>
                <w:noProof/>
                <w:sz w:val="20"/>
                <w:szCs w:val="20"/>
              </w:rPr>
              <w:t>Hypercoagulation, coagulopathie</w:t>
            </w:r>
          </w:p>
        </w:tc>
      </w:tr>
      <w:tr w:rsidR="003A10A8" w:rsidRPr="007E6898" w14:paraId="4AFF25BA"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6F3E5CA9"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du système immunitaire</w:t>
            </w:r>
          </w:p>
        </w:tc>
        <w:tc>
          <w:tcPr>
            <w:tcW w:w="3715" w:type="dxa"/>
            <w:tcBorders>
              <w:top w:val="single" w:sz="4" w:space="0" w:color="000000"/>
              <w:left w:val="single" w:sz="4" w:space="0" w:color="000000"/>
              <w:bottom w:val="single" w:sz="4" w:space="0" w:color="000000"/>
            </w:tcBorders>
            <w:shd w:val="clear" w:color="auto" w:fill="auto"/>
          </w:tcPr>
          <w:p w14:paraId="4675A5D2" w14:textId="77777777" w:rsidR="003A10A8" w:rsidRPr="007E6898" w:rsidRDefault="003A10A8" w:rsidP="007E6898">
            <w:pPr>
              <w:widowControl/>
              <w:snapToGrid w:val="0"/>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2A674ED2" w14:textId="77777777" w:rsidR="003A10A8" w:rsidRPr="007E6898" w:rsidRDefault="003A10A8" w:rsidP="007E6898">
            <w:pPr>
              <w:widowControl/>
              <w:ind w:right="112"/>
              <w:rPr>
                <w:b/>
                <w:noProof/>
                <w:sz w:val="20"/>
                <w:szCs w:val="20"/>
                <w:u w:val="single"/>
              </w:rPr>
            </w:pPr>
            <w:r w:rsidRPr="007E6898">
              <w:rPr>
                <w:noProof/>
                <w:sz w:val="20"/>
                <w:szCs w:val="20"/>
              </w:rPr>
              <w:t>Hypersensibilité^</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5847867C" w14:textId="77777777" w:rsidR="003A10A8" w:rsidRPr="007E6898" w:rsidRDefault="003A10A8" w:rsidP="007E6898">
            <w:pPr>
              <w:widowControl/>
              <w:snapToGrid w:val="0"/>
              <w:ind w:right="112"/>
              <w:rPr>
                <w:b/>
                <w:noProof/>
                <w:sz w:val="20"/>
                <w:szCs w:val="20"/>
                <w:u w:val="single"/>
              </w:rPr>
            </w:pPr>
          </w:p>
        </w:tc>
      </w:tr>
      <w:tr w:rsidR="003A10A8" w:rsidRPr="007E6898" w14:paraId="492D3E1E"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395732E1"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endocriniennes</w:t>
            </w:r>
          </w:p>
        </w:tc>
        <w:tc>
          <w:tcPr>
            <w:tcW w:w="3715" w:type="dxa"/>
            <w:tcBorders>
              <w:top w:val="single" w:sz="4" w:space="0" w:color="000000"/>
              <w:left w:val="single" w:sz="4" w:space="0" w:color="000000"/>
              <w:bottom w:val="single" w:sz="4" w:space="0" w:color="000000"/>
            </w:tcBorders>
            <w:shd w:val="clear" w:color="auto" w:fill="auto"/>
          </w:tcPr>
          <w:p w14:paraId="6147A133"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14001BF7" w14:textId="77777777" w:rsidR="003A10A8" w:rsidRPr="007E6898" w:rsidRDefault="003A10A8" w:rsidP="007E6898">
            <w:pPr>
              <w:widowControl/>
              <w:ind w:right="112"/>
              <w:rPr>
                <w:b/>
                <w:noProof/>
                <w:sz w:val="20"/>
                <w:szCs w:val="20"/>
                <w:u w:val="single"/>
              </w:rPr>
            </w:pPr>
            <w:r w:rsidRPr="007E6898">
              <w:rPr>
                <w:noProof/>
                <w:sz w:val="20"/>
                <w:szCs w:val="20"/>
              </w:rPr>
              <w:t>Hypothyroïdie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633D7E90" w14:textId="77777777" w:rsidR="003A10A8" w:rsidRPr="007E6898" w:rsidRDefault="003A10A8" w:rsidP="007E6898">
            <w:pPr>
              <w:widowControl/>
              <w:snapToGrid w:val="0"/>
              <w:ind w:right="112"/>
              <w:rPr>
                <w:b/>
                <w:noProof/>
                <w:sz w:val="20"/>
                <w:szCs w:val="20"/>
                <w:u w:val="single"/>
              </w:rPr>
            </w:pPr>
          </w:p>
        </w:tc>
      </w:tr>
      <w:tr w:rsidR="003A10A8" w:rsidRPr="007E6898" w14:paraId="6B462EF2"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67B4DCA3" w14:textId="77777777" w:rsidR="003A10A8" w:rsidRPr="007E6898" w:rsidRDefault="003A10A8" w:rsidP="007E6898">
            <w:pPr>
              <w:widowControl/>
              <w:snapToGrid w:val="0"/>
              <w:ind w:right="112"/>
              <w:rPr>
                <w:noProof/>
                <w:sz w:val="20"/>
                <w:szCs w:val="20"/>
                <w:u w:val="single"/>
              </w:rPr>
            </w:pPr>
            <w:r w:rsidRPr="007E6898">
              <w:rPr>
                <w:b/>
                <w:bCs/>
                <w:noProof/>
                <w:sz w:val="20"/>
                <w:szCs w:val="20"/>
              </w:rPr>
              <w:t>Troubles du métabolisme et de la nutrition</w:t>
            </w:r>
          </w:p>
        </w:tc>
        <w:tc>
          <w:tcPr>
            <w:tcW w:w="3715" w:type="dxa"/>
            <w:tcBorders>
              <w:top w:val="single" w:sz="4" w:space="0" w:color="000000"/>
              <w:left w:val="single" w:sz="4" w:space="0" w:color="000000"/>
              <w:bottom w:val="single" w:sz="4" w:space="0" w:color="000000"/>
            </w:tcBorders>
            <w:shd w:val="clear" w:color="auto" w:fill="auto"/>
          </w:tcPr>
          <w:p w14:paraId="20814DF5"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1B986355" w14:textId="77777777" w:rsidR="003A10A8" w:rsidRPr="007E6898" w:rsidRDefault="003A10A8" w:rsidP="007E6898">
            <w:pPr>
              <w:widowControl/>
              <w:ind w:right="112"/>
              <w:rPr>
                <w:noProof/>
                <w:sz w:val="20"/>
                <w:szCs w:val="20"/>
              </w:rPr>
            </w:pPr>
            <w:r w:rsidRPr="007E6898">
              <w:rPr>
                <w:noProof/>
                <w:sz w:val="20"/>
                <w:szCs w:val="20"/>
              </w:rPr>
              <w:t>Hypokaliémie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hyperglycémie, hypoglycémie, hypocalcémie</w:t>
            </w:r>
            <w:r w:rsidRPr="007E6898">
              <w:rPr>
                <w:sz w:val="20"/>
                <w:szCs w:val="20"/>
                <w:vertAlign w:val="superscript"/>
              </w:rPr>
              <w:t>◊</w:t>
            </w:r>
            <w:r w:rsidRPr="007E6898">
              <w:rPr>
                <w:noProof/>
                <w:sz w:val="20"/>
                <w:szCs w:val="20"/>
              </w:rPr>
              <w:t>, hyponatrémie</w:t>
            </w:r>
            <w:r w:rsidRPr="007E6898">
              <w:rPr>
                <w:sz w:val="20"/>
                <w:szCs w:val="20"/>
                <w:vertAlign w:val="superscript"/>
              </w:rPr>
              <w:t>◊</w:t>
            </w:r>
            <w:r w:rsidRPr="007E6898">
              <w:rPr>
                <w:noProof/>
                <w:sz w:val="20"/>
                <w:szCs w:val="20"/>
              </w:rPr>
              <w:t>, déshydratation</w:t>
            </w:r>
            <w:r w:rsidRPr="007E6898">
              <w:rPr>
                <w:sz w:val="20"/>
                <w:szCs w:val="20"/>
                <w:vertAlign w:val="superscript"/>
              </w:rPr>
              <w:t>◊◊</w:t>
            </w:r>
            <w:r w:rsidRPr="007E6898">
              <w:rPr>
                <w:noProof/>
                <w:sz w:val="20"/>
                <w:szCs w:val="20"/>
              </w:rPr>
              <w:t>, diminution de l’appétit</w:t>
            </w:r>
            <w:r w:rsidRPr="007E6898">
              <w:rPr>
                <w:sz w:val="20"/>
                <w:szCs w:val="20"/>
                <w:vertAlign w:val="superscript"/>
              </w:rPr>
              <w:t>◊◊</w:t>
            </w:r>
            <w:r w:rsidRPr="007E6898">
              <w:rPr>
                <w:noProof/>
                <w:sz w:val="20"/>
                <w:szCs w:val="20"/>
              </w:rPr>
              <w:t>, perte de poids</w:t>
            </w:r>
          </w:p>
          <w:p w14:paraId="4027779D" w14:textId="77777777" w:rsidR="003A10A8" w:rsidRPr="007E6898" w:rsidRDefault="003A10A8" w:rsidP="007E6898">
            <w:pPr>
              <w:widowControl/>
              <w:ind w:right="112"/>
              <w:rPr>
                <w:noProof/>
                <w:sz w:val="20"/>
                <w:szCs w:val="20"/>
                <w:u w:val="single"/>
              </w:rPr>
            </w:pPr>
          </w:p>
          <w:p w14:paraId="4524A3AB" w14:textId="77777777" w:rsidR="003A10A8" w:rsidRPr="007E6898" w:rsidRDefault="003A10A8" w:rsidP="007E6898">
            <w:pPr>
              <w:widowControl/>
              <w:ind w:right="112"/>
              <w:rPr>
                <w:noProof/>
                <w:sz w:val="20"/>
                <w:szCs w:val="20"/>
              </w:rPr>
            </w:pPr>
            <w:r w:rsidRPr="007E6898">
              <w:rPr>
                <w:noProof/>
                <w:sz w:val="20"/>
                <w:szCs w:val="20"/>
                <w:u w:val="single"/>
              </w:rPr>
              <w:t>Fréquent</w:t>
            </w:r>
          </w:p>
          <w:p w14:paraId="29A7A499" w14:textId="77777777" w:rsidR="003A10A8" w:rsidRPr="007E6898" w:rsidRDefault="003A10A8" w:rsidP="007E6898">
            <w:pPr>
              <w:widowControl/>
              <w:ind w:right="112"/>
              <w:rPr>
                <w:noProof/>
                <w:sz w:val="20"/>
                <w:szCs w:val="20"/>
                <w:u w:val="single"/>
              </w:rPr>
            </w:pPr>
            <w:r w:rsidRPr="007E6898">
              <w:rPr>
                <w:noProof/>
                <w:sz w:val="20"/>
                <w:szCs w:val="20"/>
              </w:rPr>
              <w:t>Hypomagnésémie, hyperuricémie, hypercalcémie</w:t>
            </w:r>
            <w:r w:rsidRPr="007E6898">
              <w:rPr>
                <w:sz w:val="20"/>
                <w:szCs w:val="20"/>
                <w:vertAlign w:val="superscript"/>
              </w:rPr>
              <w:t>+</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1F625461"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1A4BDC11" w14:textId="77777777" w:rsidR="003A10A8" w:rsidRPr="007E6898" w:rsidRDefault="003A10A8" w:rsidP="007E6898">
            <w:pPr>
              <w:widowControl/>
              <w:ind w:right="112"/>
              <w:rPr>
                <w:b/>
                <w:bCs/>
                <w:noProof/>
                <w:sz w:val="20"/>
                <w:szCs w:val="20"/>
              </w:rPr>
            </w:pPr>
            <w:r w:rsidRPr="007E6898">
              <w:rPr>
                <w:noProof/>
                <w:sz w:val="20"/>
                <w:szCs w:val="20"/>
              </w:rPr>
              <w:t>Hypokaliémie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hyperglycémie, hypocalcémie</w:t>
            </w:r>
            <w:r w:rsidRPr="007E6898">
              <w:rPr>
                <w:sz w:val="20"/>
                <w:szCs w:val="20"/>
                <w:vertAlign w:val="superscript"/>
              </w:rPr>
              <w:t>◊</w:t>
            </w:r>
            <w:r w:rsidRPr="007E6898">
              <w:rPr>
                <w:noProof/>
                <w:sz w:val="20"/>
                <w:szCs w:val="20"/>
              </w:rPr>
              <w:t>, diabète</w:t>
            </w:r>
            <w:r w:rsidRPr="007E6898">
              <w:rPr>
                <w:sz w:val="20"/>
                <w:szCs w:val="20"/>
                <w:vertAlign w:val="superscript"/>
              </w:rPr>
              <w:t>◊</w:t>
            </w:r>
            <w:r w:rsidRPr="007E6898">
              <w:rPr>
                <w:noProof/>
                <w:sz w:val="20"/>
                <w:szCs w:val="20"/>
              </w:rPr>
              <w:t>, hypophosphatémie, hyponatrémie</w:t>
            </w:r>
            <w:r w:rsidRPr="007E6898">
              <w:rPr>
                <w:sz w:val="20"/>
                <w:szCs w:val="20"/>
                <w:vertAlign w:val="superscript"/>
              </w:rPr>
              <w:t>◊</w:t>
            </w:r>
            <w:r w:rsidRPr="007E6898">
              <w:rPr>
                <w:noProof/>
                <w:sz w:val="20"/>
                <w:szCs w:val="20"/>
              </w:rPr>
              <w:t>, hyperuricémie, goutte, déshydratation</w:t>
            </w:r>
            <w:r w:rsidRPr="007E6898">
              <w:rPr>
                <w:sz w:val="20"/>
                <w:szCs w:val="20"/>
                <w:vertAlign w:val="superscript"/>
              </w:rPr>
              <w:t>◊◊</w:t>
            </w:r>
            <w:r w:rsidRPr="007E6898">
              <w:rPr>
                <w:noProof/>
                <w:sz w:val="20"/>
                <w:szCs w:val="20"/>
              </w:rPr>
              <w:t>, diminution de l’appétit</w:t>
            </w:r>
            <w:r w:rsidRPr="007E6898">
              <w:rPr>
                <w:sz w:val="20"/>
                <w:szCs w:val="20"/>
                <w:vertAlign w:val="superscript"/>
              </w:rPr>
              <w:t>◊◊</w:t>
            </w:r>
            <w:r w:rsidRPr="007E6898">
              <w:rPr>
                <w:noProof/>
                <w:sz w:val="20"/>
                <w:szCs w:val="20"/>
              </w:rPr>
              <w:t>, perte de poids</w:t>
            </w:r>
          </w:p>
        </w:tc>
      </w:tr>
      <w:tr w:rsidR="003A10A8" w:rsidRPr="007E6898" w14:paraId="40B50C23"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7E83F1A5"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psychiatriques</w:t>
            </w:r>
          </w:p>
        </w:tc>
        <w:tc>
          <w:tcPr>
            <w:tcW w:w="3715" w:type="dxa"/>
            <w:tcBorders>
              <w:top w:val="single" w:sz="4" w:space="0" w:color="000000"/>
              <w:left w:val="single" w:sz="4" w:space="0" w:color="000000"/>
              <w:bottom w:val="single" w:sz="4" w:space="0" w:color="000000"/>
            </w:tcBorders>
            <w:shd w:val="clear" w:color="auto" w:fill="auto"/>
          </w:tcPr>
          <w:p w14:paraId="26DA5156" w14:textId="77777777" w:rsidR="003A10A8" w:rsidRPr="007E6898" w:rsidRDefault="003A10A8" w:rsidP="007E6898">
            <w:pPr>
              <w:widowControl/>
              <w:snapToGrid w:val="0"/>
              <w:ind w:right="112"/>
              <w:rPr>
                <w:noProof/>
                <w:sz w:val="20"/>
                <w:szCs w:val="20"/>
                <w:u w:val="single"/>
              </w:rPr>
            </w:pPr>
            <w:r w:rsidRPr="007E6898">
              <w:rPr>
                <w:noProof/>
                <w:sz w:val="20"/>
                <w:szCs w:val="20"/>
                <w:u w:val="single"/>
              </w:rPr>
              <w:t>Très fréquent</w:t>
            </w:r>
          </w:p>
          <w:p w14:paraId="206F169A" w14:textId="77777777" w:rsidR="003A10A8" w:rsidRPr="007E6898" w:rsidRDefault="003A10A8" w:rsidP="007E6898">
            <w:pPr>
              <w:keepNext/>
              <w:keepLines/>
              <w:widowControl/>
              <w:numPr>
                <w:ilvl w:val="6"/>
                <w:numId w:val="1"/>
              </w:numPr>
              <w:snapToGrid w:val="0"/>
              <w:ind w:right="112"/>
              <w:outlineLvl w:val="6"/>
              <w:rPr>
                <w:noProof/>
                <w:sz w:val="20"/>
                <w:szCs w:val="20"/>
              </w:rPr>
            </w:pPr>
            <w:r w:rsidRPr="007E6898">
              <w:rPr>
                <w:noProof/>
                <w:sz w:val="20"/>
                <w:szCs w:val="20"/>
              </w:rPr>
              <w:t>Dépression, insomnie</w:t>
            </w:r>
          </w:p>
          <w:p w14:paraId="60C2DAEC" w14:textId="77777777" w:rsidR="003A10A8" w:rsidRPr="007E6898" w:rsidRDefault="003A10A8" w:rsidP="007E6898">
            <w:pPr>
              <w:keepNext/>
              <w:keepLines/>
              <w:widowControl/>
              <w:numPr>
                <w:ilvl w:val="6"/>
                <w:numId w:val="1"/>
              </w:numPr>
              <w:snapToGrid w:val="0"/>
              <w:ind w:right="112"/>
              <w:outlineLvl w:val="6"/>
              <w:rPr>
                <w:noProof/>
                <w:sz w:val="20"/>
                <w:szCs w:val="20"/>
              </w:rPr>
            </w:pPr>
          </w:p>
          <w:p w14:paraId="2E558CCB" w14:textId="77777777" w:rsidR="003A10A8" w:rsidRPr="007E6898" w:rsidRDefault="003A10A8" w:rsidP="007E6898">
            <w:pPr>
              <w:widowControl/>
              <w:snapToGrid w:val="0"/>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2307014B" w14:textId="77777777" w:rsidR="003A10A8" w:rsidRPr="007E6898" w:rsidRDefault="003A10A8" w:rsidP="007E6898">
            <w:pPr>
              <w:widowControl/>
              <w:ind w:right="112"/>
              <w:rPr>
                <w:noProof/>
                <w:sz w:val="20"/>
                <w:szCs w:val="20"/>
                <w:u w:val="single"/>
              </w:rPr>
            </w:pPr>
            <w:r w:rsidRPr="007E6898">
              <w:rPr>
                <w:noProof/>
                <w:sz w:val="20"/>
                <w:szCs w:val="20"/>
              </w:rPr>
              <w:t>Perte de libido</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5EC960E7"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6E9762C5" w14:textId="77777777" w:rsidR="003A10A8" w:rsidRPr="007E6898" w:rsidRDefault="003A10A8" w:rsidP="007E6898">
            <w:pPr>
              <w:widowControl/>
              <w:ind w:right="112"/>
              <w:rPr>
                <w:b/>
                <w:bCs/>
                <w:noProof/>
                <w:sz w:val="20"/>
                <w:szCs w:val="20"/>
              </w:rPr>
            </w:pPr>
            <w:r w:rsidRPr="007E6898">
              <w:rPr>
                <w:noProof/>
                <w:sz w:val="20"/>
                <w:szCs w:val="20"/>
              </w:rPr>
              <w:t>Dépression, insomnie</w:t>
            </w:r>
          </w:p>
        </w:tc>
      </w:tr>
      <w:tr w:rsidR="003A10A8" w:rsidRPr="007E6898" w14:paraId="5D6C6FD0"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7C9F7C31"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du système nerveux</w:t>
            </w:r>
          </w:p>
        </w:tc>
        <w:tc>
          <w:tcPr>
            <w:tcW w:w="3715" w:type="dxa"/>
            <w:tcBorders>
              <w:top w:val="single" w:sz="4" w:space="0" w:color="000000"/>
              <w:left w:val="single" w:sz="4" w:space="0" w:color="000000"/>
              <w:bottom w:val="single" w:sz="4" w:space="0" w:color="000000"/>
            </w:tcBorders>
            <w:shd w:val="clear" w:color="auto" w:fill="auto"/>
          </w:tcPr>
          <w:p w14:paraId="0D6C7012"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14141737" w14:textId="77777777" w:rsidR="003A10A8" w:rsidRPr="007E6898" w:rsidRDefault="003A10A8" w:rsidP="007E6898">
            <w:pPr>
              <w:widowControl/>
              <w:ind w:right="112"/>
              <w:rPr>
                <w:noProof/>
                <w:sz w:val="20"/>
                <w:szCs w:val="20"/>
              </w:rPr>
            </w:pPr>
            <w:r w:rsidRPr="007E6898">
              <w:rPr>
                <w:noProof/>
                <w:sz w:val="20"/>
                <w:szCs w:val="20"/>
              </w:rPr>
              <w:t>Neuropathies périphériques</w:t>
            </w:r>
            <w:r w:rsidRPr="007E6898">
              <w:rPr>
                <w:sz w:val="20"/>
                <w:szCs w:val="20"/>
                <w:vertAlign w:val="superscript"/>
              </w:rPr>
              <w:t>◊◊</w:t>
            </w:r>
            <w:r w:rsidRPr="007E6898">
              <w:rPr>
                <w:noProof/>
                <w:sz w:val="20"/>
                <w:szCs w:val="20"/>
              </w:rPr>
              <w:t>, paresthésies, vertiges</w:t>
            </w:r>
            <w:r w:rsidRPr="007E6898">
              <w:rPr>
                <w:sz w:val="20"/>
                <w:szCs w:val="20"/>
                <w:vertAlign w:val="superscript"/>
              </w:rPr>
              <w:t>◊◊</w:t>
            </w:r>
            <w:r w:rsidRPr="007E6898">
              <w:rPr>
                <w:noProof/>
                <w:sz w:val="20"/>
                <w:szCs w:val="20"/>
              </w:rPr>
              <w:t>, tremblements, dysgueusie, céphalées</w:t>
            </w:r>
          </w:p>
          <w:p w14:paraId="61CB670E" w14:textId="77777777" w:rsidR="003A10A8" w:rsidRPr="007E6898" w:rsidRDefault="003A10A8" w:rsidP="007E6898">
            <w:pPr>
              <w:widowControl/>
              <w:ind w:right="112"/>
              <w:rPr>
                <w:noProof/>
                <w:sz w:val="20"/>
                <w:szCs w:val="20"/>
                <w:u w:val="single"/>
              </w:rPr>
            </w:pPr>
          </w:p>
          <w:p w14:paraId="533D6844" w14:textId="77777777" w:rsidR="003A10A8" w:rsidRPr="007E6898" w:rsidRDefault="003A10A8" w:rsidP="007E6898">
            <w:pPr>
              <w:widowControl/>
              <w:ind w:right="112"/>
              <w:rPr>
                <w:noProof/>
                <w:sz w:val="20"/>
                <w:szCs w:val="20"/>
              </w:rPr>
            </w:pPr>
            <w:r w:rsidRPr="007E6898">
              <w:rPr>
                <w:noProof/>
                <w:sz w:val="20"/>
                <w:szCs w:val="20"/>
                <w:u w:val="single"/>
              </w:rPr>
              <w:t>Fréquent</w:t>
            </w:r>
          </w:p>
          <w:p w14:paraId="75D5CCEB" w14:textId="77777777" w:rsidR="003A10A8" w:rsidRPr="007E6898" w:rsidRDefault="003A10A8" w:rsidP="007E6898">
            <w:pPr>
              <w:widowControl/>
              <w:ind w:right="112"/>
              <w:rPr>
                <w:noProof/>
                <w:sz w:val="20"/>
                <w:szCs w:val="20"/>
                <w:u w:val="single"/>
              </w:rPr>
            </w:pPr>
            <w:r w:rsidRPr="007E6898">
              <w:rPr>
                <w:noProof/>
                <w:sz w:val="20"/>
                <w:szCs w:val="20"/>
              </w:rPr>
              <w:t>Ataxie, troubles de l’équilibre, syncope</w:t>
            </w:r>
            <w:r w:rsidRPr="007E6898">
              <w:rPr>
                <w:sz w:val="20"/>
                <w:szCs w:val="20"/>
                <w:vertAlign w:val="superscript"/>
              </w:rPr>
              <w:t>◊◊</w:t>
            </w:r>
            <w:r w:rsidRPr="007E6898">
              <w:rPr>
                <w:noProof/>
                <w:sz w:val="20"/>
                <w:szCs w:val="20"/>
              </w:rPr>
              <w:t>, névralgies, dysesthésie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262359DF" w14:textId="77777777" w:rsidR="003A10A8" w:rsidRPr="007E6898" w:rsidRDefault="003A10A8" w:rsidP="007E6898">
            <w:pPr>
              <w:widowControl/>
              <w:snapToGrid w:val="0"/>
              <w:ind w:right="112"/>
              <w:rPr>
                <w:noProof/>
                <w:sz w:val="20"/>
                <w:szCs w:val="20"/>
                <w:u w:val="single"/>
              </w:rPr>
            </w:pPr>
            <w:r w:rsidRPr="007E6898">
              <w:rPr>
                <w:noProof/>
                <w:sz w:val="20"/>
                <w:szCs w:val="20"/>
                <w:u w:val="single"/>
              </w:rPr>
              <w:t>Très fréquent</w:t>
            </w:r>
          </w:p>
          <w:p w14:paraId="353B7549" w14:textId="77777777" w:rsidR="003A10A8" w:rsidRPr="007E6898" w:rsidRDefault="003A10A8" w:rsidP="007E6898">
            <w:pPr>
              <w:widowControl/>
              <w:snapToGrid w:val="0"/>
              <w:ind w:right="112"/>
              <w:rPr>
                <w:noProof/>
                <w:sz w:val="20"/>
                <w:szCs w:val="20"/>
                <w:u w:val="single"/>
              </w:rPr>
            </w:pPr>
            <w:r w:rsidRPr="007E6898">
              <w:rPr>
                <w:noProof/>
                <w:sz w:val="20"/>
                <w:szCs w:val="20"/>
              </w:rPr>
              <w:t>Neuropathies périphériques</w:t>
            </w:r>
            <w:r w:rsidRPr="007E6898">
              <w:rPr>
                <w:sz w:val="20"/>
                <w:szCs w:val="20"/>
                <w:vertAlign w:val="superscript"/>
              </w:rPr>
              <w:t>◊◊</w:t>
            </w:r>
            <w:r w:rsidRPr="007E6898">
              <w:rPr>
                <w:noProof/>
                <w:sz w:val="20"/>
                <w:szCs w:val="20"/>
              </w:rPr>
              <w:t>,</w:t>
            </w:r>
          </w:p>
          <w:p w14:paraId="450F50FA" w14:textId="77777777" w:rsidR="003A10A8" w:rsidRPr="007E6898" w:rsidRDefault="003A10A8" w:rsidP="007E6898">
            <w:pPr>
              <w:widowControl/>
              <w:snapToGrid w:val="0"/>
              <w:ind w:right="112"/>
              <w:rPr>
                <w:noProof/>
                <w:sz w:val="20"/>
                <w:szCs w:val="20"/>
                <w:u w:val="single"/>
              </w:rPr>
            </w:pPr>
          </w:p>
          <w:p w14:paraId="77A27064"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2DBEA9E9" w14:textId="77777777" w:rsidR="003A10A8" w:rsidRPr="007E6898" w:rsidRDefault="003A10A8" w:rsidP="007E6898">
            <w:pPr>
              <w:widowControl/>
              <w:ind w:right="112"/>
              <w:rPr>
                <w:noProof/>
                <w:sz w:val="20"/>
                <w:szCs w:val="20"/>
              </w:rPr>
            </w:pPr>
            <w:r w:rsidRPr="007E6898">
              <w:rPr>
                <w:noProof/>
                <w:sz w:val="20"/>
                <w:szCs w:val="20"/>
              </w:rPr>
              <w:t>Accident vasculaire cérébral</w:t>
            </w:r>
            <w:r w:rsidRPr="007E6898">
              <w:rPr>
                <w:sz w:val="20"/>
                <w:szCs w:val="20"/>
                <w:vertAlign w:val="superscript"/>
              </w:rPr>
              <w:t>◊</w:t>
            </w:r>
            <w:r w:rsidRPr="007E6898">
              <w:rPr>
                <w:noProof/>
                <w:sz w:val="20"/>
                <w:szCs w:val="20"/>
              </w:rPr>
              <w:t>, vertiges</w:t>
            </w:r>
            <w:r w:rsidRPr="007E6898">
              <w:rPr>
                <w:sz w:val="20"/>
                <w:szCs w:val="20"/>
                <w:vertAlign w:val="superscript"/>
              </w:rPr>
              <w:t>◊◊</w:t>
            </w:r>
            <w:r w:rsidRPr="007E6898">
              <w:rPr>
                <w:noProof/>
                <w:sz w:val="20"/>
                <w:szCs w:val="20"/>
              </w:rPr>
              <w:t>, syncope</w:t>
            </w:r>
            <w:r w:rsidRPr="007E6898">
              <w:rPr>
                <w:sz w:val="20"/>
                <w:szCs w:val="20"/>
                <w:vertAlign w:val="superscript"/>
              </w:rPr>
              <w:t>◊◊</w:t>
            </w:r>
            <w:r w:rsidRPr="007E6898">
              <w:rPr>
                <w:noProof/>
                <w:sz w:val="20"/>
                <w:szCs w:val="20"/>
              </w:rPr>
              <w:t>, névralgies</w:t>
            </w:r>
          </w:p>
          <w:p w14:paraId="0689139C" w14:textId="77777777" w:rsidR="003A10A8" w:rsidRPr="007E6898" w:rsidRDefault="003A10A8" w:rsidP="007E6898">
            <w:pPr>
              <w:widowControl/>
              <w:ind w:right="112"/>
              <w:rPr>
                <w:b/>
                <w:noProof/>
                <w:sz w:val="20"/>
                <w:szCs w:val="20"/>
                <w:u w:val="single"/>
              </w:rPr>
            </w:pPr>
          </w:p>
          <w:p w14:paraId="53C1F17B"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5259E329" w14:textId="77777777" w:rsidR="003A10A8" w:rsidRPr="007E6898" w:rsidRDefault="003A10A8" w:rsidP="007E6898">
            <w:pPr>
              <w:widowControl/>
              <w:ind w:right="112"/>
              <w:rPr>
                <w:b/>
                <w:i/>
                <w:noProof/>
                <w:sz w:val="20"/>
                <w:szCs w:val="20"/>
              </w:rPr>
            </w:pPr>
            <w:r w:rsidRPr="007E6898">
              <w:rPr>
                <w:noProof/>
                <w:sz w:val="20"/>
                <w:szCs w:val="20"/>
              </w:rPr>
              <w:t>Hémorragie intracrânienne^, accident ischémique transitoire, ischémie cérébrale</w:t>
            </w:r>
          </w:p>
        </w:tc>
      </w:tr>
      <w:tr w:rsidR="003A10A8" w:rsidRPr="007E6898" w14:paraId="284C7C1F"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240A6930"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oculaires</w:t>
            </w:r>
          </w:p>
        </w:tc>
        <w:tc>
          <w:tcPr>
            <w:tcW w:w="3715" w:type="dxa"/>
            <w:tcBorders>
              <w:top w:val="single" w:sz="4" w:space="0" w:color="000000"/>
              <w:left w:val="single" w:sz="4" w:space="0" w:color="000000"/>
              <w:bottom w:val="single" w:sz="4" w:space="0" w:color="000000"/>
            </w:tcBorders>
            <w:shd w:val="clear" w:color="auto" w:fill="auto"/>
          </w:tcPr>
          <w:p w14:paraId="3E721C1F"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3AADA841" w14:textId="77777777" w:rsidR="003A10A8" w:rsidRPr="007E6898" w:rsidRDefault="003A10A8" w:rsidP="007E6898">
            <w:pPr>
              <w:widowControl/>
              <w:ind w:right="112"/>
              <w:rPr>
                <w:noProof/>
                <w:sz w:val="20"/>
                <w:szCs w:val="20"/>
              </w:rPr>
            </w:pPr>
            <w:r w:rsidRPr="007E6898">
              <w:rPr>
                <w:noProof/>
                <w:sz w:val="20"/>
                <w:szCs w:val="20"/>
              </w:rPr>
              <w:t>Cataracte, vision trouble</w:t>
            </w:r>
          </w:p>
          <w:p w14:paraId="331C9B08" w14:textId="77777777" w:rsidR="003A10A8" w:rsidRPr="007E6898" w:rsidRDefault="003A10A8" w:rsidP="007E6898">
            <w:pPr>
              <w:widowControl/>
              <w:ind w:right="112"/>
              <w:rPr>
                <w:noProof/>
                <w:sz w:val="20"/>
                <w:szCs w:val="20"/>
                <w:u w:val="single"/>
              </w:rPr>
            </w:pPr>
          </w:p>
          <w:p w14:paraId="6B745E71" w14:textId="77777777" w:rsidR="003A10A8" w:rsidRPr="007E6898" w:rsidRDefault="003A10A8" w:rsidP="007E6898">
            <w:pPr>
              <w:widowControl/>
              <w:ind w:right="112"/>
              <w:rPr>
                <w:noProof/>
                <w:sz w:val="20"/>
                <w:szCs w:val="20"/>
              </w:rPr>
            </w:pPr>
            <w:r w:rsidRPr="007E6898">
              <w:rPr>
                <w:noProof/>
                <w:sz w:val="20"/>
                <w:szCs w:val="20"/>
                <w:u w:val="single"/>
              </w:rPr>
              <w:t>Fréquent</w:t>
            </w:r>
          </w:p>
          <w:p w14:paraId="6A57FB67" w14:textId="77777777" w:rsidR="003A10A8" w:rsidRPr="007E6898" w:rsidRDefault="003A10A8" w:rsidP="007E6898">
            <w:pPr>
              <w:widowControl/>
              <w:ind w:right="112"/>
              <w:rPr>
                <w:noProof/>
                <w:sz w:val="20"/>
                <w:szCs w:val="20"/>
                <w:u w:val="single"/>
              </w:rPr>
            </w:pPr>
            <w:r w:rsidRPr="007E6898">
              <w:rPr>
                <w:noProof/>
                <w:sz w:val="20"/>
                <w:szCs w:val="20"/>
              </w:rPr>
              <w:t>Diminution de l’acuité visuelle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C547D0D"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604E455F" w14:textId="77777777" w:rsidR="003A10A8" w:rsidRPr="007E6898" w:rsidRDefault="003A10A8" w:rsidP="007E6898">
            <w:pPr>
              <w:widowControl/>
              <w:ind w:right="112"/>
              <w:rPr>
                <w:noProof/>
                <w:sz w:val="20"/>
                <w:szCs w:val="20"/>
              </w:rPr>
            </w:pPr>
            <w:r w:rsidRPr="007E6898">
              <w:rPr>
                <w:noProof/>
                <w:sz w:val="20"/>
                <w:szCs w:val="20"/>
              </w:rPr>
              <w:t>Cataracte</w:t>
            </w:r>
          </w:p>
          <w:p w14:paraId="35C82BB3" w14:textId="77777777" w:rsidR="003A10A8" w:rsidRPr="007E6898" w:rsidRDefault="003A10A8" w:rsidP="007E6898">
            <w:pPr>
              <w:widowControl/>
              <w:ind w:right="112"/>
              <w:rPr>
                <w:noProof/>
                <w:sz w:val="20"/>
                <w:szCs w:val="20"/>
                <w:u w:val="single"/>
              </w:rPr>
            </w:pPr>
          </w:p>
          <w:p w14:paraId="5B4131DD" w14:textId="77777777" w:rsidR="003A10A8" w:rsidRPr="007E6898" w:rsidRDefault="003A10A8" w:rsidP="007E6898">
            <w:pPr>
              <w:widowControl/>
              <w:ind w:right="112"/>
              <w:rPr>
                <w:bCs/>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6F22E232" w14:textId="77777777" w:rsidR="003A10A8" w:rsidRPr="007E6898" w:rsidRDefault="003A10A8" w:rsidP="007E6898">
            <w:pPr>
              <w:widowControl/>
              <w:ind w:right="112"/>
              <w:rPr>
                <w:b/>
                <w:bCs/>
                <w:noProof/>
                <w:sz w:val="20"/>
                <w:szCs w:val="20"/>
              </w:rPr>
            </w:pPr>
            <w:r w:rsidRPr="007E6898">
              <w:rPr>
                <w:bCs/>
                <w:noProof/>
                <w:sz w:val="20"/>
                <w:szCs w:val="20"/>
              </w:rPr>
              <w:t>Cécité</w:t>
            </w:r>
          </w:p>
        </w:tc>
      </w:tr>
      <w:tr w:rsidR="003A10A8" w:rsidRPr="007E6898" w14:paraId="48B7330A"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194270BB"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de l’oreille et du labyrinthe</w:t>
            </w:r>
          </w:p>
        </w:tc>
        <w:tc>
          <w:tcPr>
            <w:tcW w:w="3715" w:type="dxa"/>
            <w:tcBorders>
              <w:top w:val="single" w:sz="4" w:space="0" w:color="000000"/>
              <w:left w:val="single" w:sz="4" w:space="0" w:color="000000"/>
              <w:bottom w:val="single" w:sz="4" w:space="0" w:color="000000"/>
            </w:tcBorders>
            <w:shd w:val="clear" w:color="auto" w:fill="auto"/>
          </w:tcPr>
          <w:p w14:paraId="24EB63A4"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55A5CC6" w14:textId="77777777" w:rsidR="003A10A8" w:rsidRPr="007E6898" w:rsidRDefault="003A10A8" w:rsidP="007E6898">
            <w:pPr>
              <w:widowControl/>
              <w:ind w:right="112"/>
              <w:rPr>
                <w:b/>
                <w:noProof/>
                <w:sz w:val="20"/>
                <w:szCs w:val="20"/>
                <w:u w:val="single"/>
              </w:rPr>
            </w:pPr>
            <w:r w:rsidRPr="007E6898">
              <w:rPr>
                <w:noProof/>
                <w:sz w:val="20"/>
                <w:szCs w:val="20"/>
              </w:rPr>
              <w:t>Surdité (y compris hypoacousie), acouphènes</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26A5FBBC" w14:textId="77777777" w:rsidR="003A10A8" w:rsidRPr="007E6898" w:rsidRDefault="003A10A8" w:rsidP="007E6898">
            <w:pPr>
              <w:widowControl/>
              <w:snapToGrid w:val="0"/>
              <w:ind w:right="112"/>
              <w:rPr>
                <w:b/>
                <w:noProof/>
                <w:sz w:val="20"/>
                <w:szCs w:val="20"/>
                <w:u w:val="single"/>
              </w:rPr>
            </w:pPr>
          </w:p>
        </w:tc>
      </w:tr>
      <w:tr w:rsidR="003A10A8" w:rsidRPr="007E6898" w14:paraId="02C3D908"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372DD502"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cardiaques</w:t>
            </w:r>
          </w:p>
        </w:tc>
        <w:tc>
          <w:tcPr>
            <w:tcW w:w="3715" w:type="dxa"/>
            <w:tcBorders>
              <w:top w:val="single" w:sz="4" w:space="0" w:color="000000"/>
              <w:left w:val="single" w:sz="4" w:space="0" w:color="000000"/>
              <w:bottom w:val="single" w:sz="4" w:space="0" w:color="000000"/>
            </w:tcBorders>
            <w:shd w:val="clear" w:color="auto" w:fill="auto"/>
          </w:tcPr>
          <w:p w14:paraId="7451876A"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6C4D79A" w14:textId="77777777" w:rsidR="003A10A8" w:rsidRPr="007E6898" w:rsidRDefault="003A10A8" w:rsidP="007E6898">
            <w:pPr>
              <w:widowControl/>
              <w:ind w:right="112"/>
              <w:rPr>
                <w:noProof/>
                <w:sz w:val="20"/>
                <w:szCs w:val="20"/>
              </w:rPr>
            </w:pPr>
            <w:r w:rsidRPr="007E6898">
              <w:rPr>
                <w:noProof/>
                <w:sz w:val="20"/>
                <w:szCs w:val="20"/>
              </w:rPr>
              <w:t>Fibrillation auriculaire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bradycardie</w:t>
            </w:r>
          </w:p>
          <w:p w14:paraId="789036F0" w14:textId="77777777" w:rsidR="003A10A8" w:rsidRPr="007E6898" w:rsidRDefault="003A10A8" w:rsidP="007E6898">
            <w:pPr>
              <w:widowControl/>
              <w:ind w:right="112"/>
              <w:rPr>
                <w:noProof/>
                <w:sz w:val="20"/>
                <w:szCs w:val="20"/>
                <w:u w:val="single"/>
              </w:rPr>
            </w:pPr>
          </w:p>
          <w:p w14:paraId="4F98891A"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29D08449" w14:textId="77777777" w:rsidR="003A10A8" w:rsidRPr="007E6898" w:rsidRDefault="003A10A8" w:rsidP="007E6898">
            <w:pPr>
              <w:widowControl/>
              <w:ind w:right="112"/>
              <w:rPr>
                <w:noProof/>
                <w:sz w:val="20"/>
                <w:szCs w:val="20"/>
                <w:u w:val="single"/>
              </w:rPr>
            </w:pPr>
            <w:r w:rsidRPr="007E6898">
              <w:rPr>
                <w:noProof/>
                <w:sz w:val="20"/>
                <w:szCs w:val="20"/>
              </w:rPr>
              <w:t>Arythmie, allongement de l’intervalle QT, flutter auriculaire, extrasystoles ventriculaires</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3F6FB631"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3BAD4F31" w14:textId="77777777" w:rsidR="003A10A8" w:rsidRPr="007E6898" w:rsidRDefault="003A10A8" w:rsidP="007E6898">
            <w:pPr>
              <w:widowControl/>
              <w:ind w:right="112"/>
              <w:rPr>
                <w:noProof/>
                <w:sz w:val="20"/>
                <w:szCs w:val="20"/>
              </w:rPr>
            </w:pPr>
            <w:r w:rsidRPr="007E6898">
              <w:rPr>
                <w:noProof/>
                <w:sz w:val="20"/>
                <w:szCs w:val="20"/>
              </w:rPr>
              <w:t>Infarctus du myocarde (y compris aigu)^</w:t>
            </w:r>
            <w:r w:rsidRPr="007E6898">
              <w:rPr>
                <w:sz w:val="20"/>
                <w:szCs w:val="20"/>
                <w:vertAlign w:val="superscript"/>
              </w:rPr>
              <w:t>,◊</w:t>
            </w:r>
            <w:r w:rsidRPr="007E6898">
              <w:rPr>
                <w:noProof/>
                <w:sz w:val="20"/>
                <w:szCs w:val="20"/>
              </w:rPr>
              <w:t>, fibrillation auriculaire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insuffisance cardiaque congestive</w:t>
            </w:r>
            <w:r w:rsidRPr="007E6898">
              <w:rPr>
                <w:sz w:val="20"/>
                <w:szCs w:val="20"/>
                <w:vertAlign w:val="superscript"/>
              </w:rPr>
              <w:t>◊</w:t>
            </w:r>
            <w:r w:rsidRPr="007E6898">
              <w:rPr>
                <w:noProof/>
                <w:sz w:val="20"/>
                <w:szCs w:val="20"/>
              </w:rPr>
              <w:t>, tachycardie, insuffisance cardiaque</w:t>
            </w:r>
            <w:r w:rsidRPr="007E6898">
              <w:rPr>
                <w:sz w:val="20"/>
                <w:szCs w:val="20"/>
                <w:vertAlign w:val="superscript"/>
              </w:rPr>
              <w:t>◊,◊◊</w:t>
            </w:r>
            <w:r w:rsidRPr="007E6898">
              <w:rPr>
                <w:noProof/>
                <w:sz w:val="20"/>
                <w:szCs w:val="20"/>
              </w:rPr>
              <w:t>, ischémie myocardique</w:t>
            </w:r>
            <w:r w:rsidRPr="007E6898">
              <w:rPr>
                <w:sz w:val="20"/>
                <w:szCs w:val="20"/>
                <w:vertAlign w:val="superscript"/>
              </w:rPr>
              <w:t>◊</w:t>
            </w:r>
          </w:p>
        </w:tc>
      </w:tr>
      <w:tr w:rsidR="003A10A8" w:rsidRPr="007E6898" w14:paraId="66223231"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2E69AD4C"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vasculaires</w:t>
            </w:r>
          </w:p>
        </w:tc>
        <w:tc>
          <w:tcPr>
            <w:tcW w:w="3715" w:type="dxa"/>
            <w:tcBorders>
              <w:top w:val="single" w:sz="4" w:space="0" w:color="000000"/>
              <w:left w:val="single" w:sz="4" w:space="0" w:color="000000"/>
              <w:bottom w:val="single" w:sz="4" w:space="0" w:color="000000"/>
            </w:tcBorders>
            <w:shd w:val="clear" w:color="auto" w:fill="auto"/>
          </w:tcPr>
          <w:p w14:paraId="272A0897"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12985A61" w14:textId="77777777" w:rsidR="003A10A8" w:rsidRPr="007E6898" w:rsidRDefault="003A10A8" w:rsidP="007E6898">
            <w:pPr>
              <w:widowControl/>
              <w:ind w:right="112"/>
              <w:rPr>
                <w:noProof/>
                <w:sz w:val="20"/>
                <w:szCs w:val="20"/>
              </w:rPr>
            </w:pPr>
            <w:r w:rsidRPr="007E6898">
              <w:rPr>
                <w:noProof/>
                <w:sz w:val="20"/>
                <w:szCs w:val="20"/>
              </w:rPr>
              <w:t>Événements thrombo-emboliques veineux^, essentiellement thrombose veineuse profonde et embolie pulmonaire</w:t>
            </w:r>
            <w:proofErr w:type="gramStart"/>
            <w:r w:rsidRPr="007E6898">
              <w:rPr>
                <w:noProof/>
                <w:sz w:val="20"/>
                <w:szCs w:val="20"/>
              </w:rPr>
              <w:t>^</w:t>
            </w:r>
            <w:r w:rsidRPr="007E6898">
              <w:rPr>
                <w:sz w:val="20"/>
                <w:szCs w:val="20"/>
                <w:vertAlign w:val="superscript"/>
              </w:rPr>
              <w:t>,◊</w:t>
            </w:r>
            <w:proofErr w:type="gramEnd"/>
            <w:r w:rsidRPr="007E6898">
              <w:rPr>
                <w:sz w:val="20"/>
                <w:szCs w:val="20"/>
                <w:vertAlign w:val="superscript"/>
              </w:rPr>
              <w:t>,◊◊</w:t>
            </w:r>
            <w:r w:rsidRPr="007E6898">
              <w:rPr>
                <w:sz w:val="20"/>
                <w:szCs w:val="20"/>
              </w:rPr>
              <w:t>, hypotension</w:t>
            </w:r>
            <w:r w:rsidRPr="007E6898">
              <w:rPr>
                <w:sz w:val="20"/>
                <w:szCs w:val="20"/>
                <w:vertAlign w:val="superscript"/>
              </w:rPr>
              <w:t>◊◊</w:t>
            </w:r>
          </w:p>
          <w:p w14:paraId="79D006B0" w14:textId="77777777" w:rsidR="003A10A8" w:rsidRPr="007E6898" w:rsidRDefault="003A10A8" w:rsidP="007E6898">
            <w:pPr>
              <w:widowControl/>
              <w:ind w:right="112"/>
              <w:rPr>
                <w:noProof/>
                <w:sz w:val="20"/>
                <w:szCs w:val="20"/>
                <w:u w:val="single"/>
              </w:rPr>
            </w:pPr>
          </w:p>
          <w:p w14:paraId="3C9D8AC5" w14:textId="77777777" w:rsidR="003A10A8" w:rsidRPr="007E6898" w:rsidRDefault="003A10A8" w:rsidP="007E6898">
            <w:pPr>
              <w:widowControl/>
              <w:ind w:right="112"/>
              <w:rPr>
                <w:noProof/>
                <w:sz w:val="20"/>
                <w:szCs w:val="20"/>
              </w:rPr>
            </w:pPr>
            <w:r w:rsidRPr="007E6898">
              <w:rPr>
                <w:noProof/>
                <w:sz w:val="20"/>
                <w:szCs w:val="20"/>
                <w:u w:val="single"/>
              </w:rPr>
              <w:t>Fréquent</w:t>
            </w:r>
          </w:p>
          <w:p w14:paraId="02E172B9" w14:textId="77777777" w:rsidR="003A10A8" w:rsidRPr="007E6898" w:rsidRDefault="003A10A8" w:rsidP="007E6898">
            <w:pPr>
              <w:widowControl/>
              <w:ind w:right="112"/>
              <w:rPr>
                <w:noProof/>
                <w:sz w:val="20"/>
                <w:szCs w:val="20"/>
                <w:u w:val="single"/>
              </w:rPr>
            </w:pPr>
            <w:r w:rsidRPr="007E6898">
              <w:rPr>
                <w:noProof/>
                <w:sz w:val="20"/>
                <w:szCs w:val="20"/>
              </w:rPr>
              <w:t xml:space="preserve">Hypertension, ecchymoses^, </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1DFADDCE"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3C1BDCF7" w14:textId="77777777" w:rsidR="003A10A8" w:rsidRPr="007E6898" w:rsidRDefault="003A10A8" w:rsidP="007E6898">
            <w:pPr>
              <w:widowControl/>
              <w:ind w:right="112"/>
              <w:rPr>
                <w:noProof/>
                <w:sz w:val="20"/>
                <w:szCs w:val="20"/>
              </w:rPr>
            </w:pPr>
            <w:r w:rsidRPr="007E6898">
              <w:rPr>
                <w:noProof/>
                <w:sz w:val="20"/>
                <w:szCs w:val="20"/>
              </w:rPr>
              <w:t>Événements thrombo-emboliques veineux^, essentiellement thrombose veineuse profonde et embolie pulmonaire</w:t>
            </w:r>
            <w:proofErr w:type="gramStart"/>
            <w:r w:rsidRPr="007E6898">
              <w:rPr>
                <w:noProof/>
                <w:sz w:val="20"/>
                <w:szCs w:val="20"/>
              </w:rPr>
              <w:t>^</w:t>
            </w:r>
            <w:r w:rsidRPr="007E6898">
              <w:rPr>
                <w:sz w:val="20"/>
                <w:szCs w:val="20"/>
                <w:vertAlign w:val="superscript"/>
              </w:rPr>
              <w:t>,◊</w:t>
            </w:r>
            <w:proofErr w:type="gramEnd"/>
            <w:r w:rsidRPr="007E6898">
              <w:rPr>
                <w:sz w:val="20"/>
                <w:szCs w:val="20"/>
                <w:vertAlign w:val="superscript"/>
              </w:rPr>
              <w:t>,◊◊</w:t>
            </w:r>
          </w:p>
          <w:p w14:paraId="13F8B1E5" w14:textId="77777777" w:rsidR="003A10A8" w:rsidRPr="007E6898" w:rsidRDefault="003A10A8" w:rsidP="007E6898">
            <w:pPr>
              <w:widowControl/>
              <w:ind w:right="112"/>
              <w:rPr>
                <w:noProof/>
                <w:sz w:val="20"/>
                <w:szCs w:val="20"/>
                <w:u w:val="single"/>
              </w:rPr>
            </w:pPr>
          </w:p>
          <w:p w14:paraId="46CD6094" w14:textId="77777777" w:rsidR="003A10A8" w:rsidRPr="007E6898" w:rsidRDefault="003A10A8" w:rsidP="007E6898">
            <w:pPr>
              <w:widowControl/>
              <w:ind w:right="112"/>
              <w:rPr>
                <w:noProof/>
                <w:sz w:val="20"/>
                <w:szCs w:val="20"/>
                <w:u w:val="single"/>
              </w:rPr>
            </w:pPr>
            <w:r w:rsidRPr="007E6898">
              <w:rPr>
                <w:noProof/>
                <w:sz w:val="20"/>
                <w:szCs w:val="20"/>
                <w:u w:val="single"/>
              </w:rPr>
              <w:t>Fréquent</w:t>
            </w:r>
          </w:p>
          <w:p w14:paraId="4FFEE50E" w14:textId="77777777" w:rsidR="003A10A8" w:rsidRPr="007E6898" w:rsidRDefault="003A10A8" w:rsidP="007E6898">
            <w:pPr>
              <w:keepNext/>
              <w:widowControl/>
              <w:ind w:right="112"/>
              <w:outlineLvl w:val="1"/>
              <w:rPr>
                <w:sz w:val="20"/>
                <w:szCs w:val="20"/>
                <w:vertAlign w:val="superscript"/>
              </w:rPr>
            </w:pPr>
            <w:r w:rsidRPr="007E6898">
              <w:rPr>
                <w:noProof/>
                <w:sz w:val="20"/>
                <w:szCs w:val="20"/>
              </w:rPr>
              <w:t>Vascularite, hypotension</w:t>
            </w:r>
            <w:r w:rsidRPr="007E6898">
              <w:rPr>
                <w:sz w:val="20"/>
                <w:szCs w:val="20"/>
                <w:vertAlign w:val="superscript"/>
              </w:rPr>
              <w:t>◊◊</w:t>
            </w:r>
            <w:r w:rsidRPr="007E6898">
              <w:rPr>
                <w:sz w:val="20"/>
                <w:szCs w:val="20"/>
              </w:rPr>
              <w:t>, hypertension</w:t>
            </w:r>
          </w:p>
          <w:p w14:paraId="00A63B62" w14:textId="77777777" w:rsidR="003A10A8" w:rsidRPr="007E6898" w:rsidRDefault="003A10A8" w:rsidP="007E6898">
            <w:pPr>
              <w:keepNext/>
              <w:widowControl/>
              <w:ind w:right="112"/>
              <w:outlineLvl w:val="1"/>
              <w:rPr>
                <w:noProof/>
                <w:sz w:val="20"/>
                <w:szCs w:val="20"/>
              </w:rPr>
            </w:pPr>
          </w:p>
          <w:p w14:paraId="0440C44B"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43B732BC" w14:textId="77777777" w:rsidR="003A10A8" w:rsidRPr="007E6898" w:rsidRDefault="003A10A8" w:rsidP="007E6898">
            <w:pPr>
              <w:widowControl/>
              <w:ind w:right="112"/>
              <w:rPr>
                <w:b/>
                <w:bCs/>
                <w:noProof/>
                <w:sz w:val="20"/>
                <w:szCs w:val="20"/>
              </w:rPr>
            </w:pPr>
            <w:r w:rsidRPr="007E6898">
              <w:rPr>
                <w:noProof/>
                <w:sz w:val="20"/>
                <w:szCs w:val="20"/>
              </w:rPr>
              <w:t>Ischémie, ischémie périphérique, thrombose du sinus veineux intracrânien</w:t>
            </w:r>
          </w:p>
        </w:tc>
      </w:tr>
      <w:tr w:rsidR="003A10A8" w:rsidRPr="007E6898" w14:paraId="07A15FE0"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48EC5EDD"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respiratoires, thoraciques et médiastinales</w:t>
            </w:r>
          </w:p>
        </w:tc>
        <w:tc>
          <w:tcPr>
            <w:tcW w:w="3715" w:type="dxa"/>
            <w:tcBorders>
              <w:top w:val="single" w:sz="4" w:space="0" w:color="000000"/>
              <w:left w:val="single" w:sz="4" w:space="0" w:color="000000"/>
              <w:bottom w:val="single" w:sz="4" w:space="0" w:color="000000"/>
            </w:tcBorders>
            <w:shd w:val="clear" w:color="auto" w:fill="auto"/>
          </w:tcPr>
          <w:p w14:paraId="2F000EB1"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30405DF0" w14:textId="77777777" w:rsidR="003A10A8" w:rsidRPr="007E6898" w:rsidRDefault="003A10A8" w:rsidP="007E6898">
            <w:pPr>
              <w:widowControl/>
              <w:ind w:right="112"/>
              <w:rPr>
                <w:noProof/>
                <w:sz w:val="20"/>
                <w:szCs w:val="20"/>
              </w:rPr>
            </w:pPr>
            <w:r w:rsidRPr="007E6898">
              <w:rPr>
                <w:noProof/>
                <w:sz w:val="20"/>
                <w:szCs w:val="20"/>
              </w:rPr>
              <w:t>Dyspnée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épistaxis^, toux</w:t>
            </w:r>
          </w:p>
          <w:p w14:paraId="30609E86" w14:textId="77777777" w:rsidR="003A10A8" w:rsidRPr="007E6898" w:rsidRDefault="003A10A8" w:rsidP="007E6898">
            <w:pPr>
              <w:widowControl/>
              <w:ind w:right="112"/>
              <w:rPr>
                <w:noProof/>
                <w:sz w:val="20"/>
                <w:szCs w:val="20"/>
              </w:rPr>
            </w:pPr>
          </w:p>
          <w:p w14:paraId="05AE4876"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0A1E78D0" w14:textId="77777777" w:rsidR="003A10A8" w:rsidRPr="007E6898" w:rsidRDefault="003A10A8" w:rsidP="007E6898">
            <w:pPr>
              <w:widowControl/>
              <w:ind w:right="112"/>
              <w:rPr>
                <w:noProof/>
                <w:sz w:val="20"/>
                <w:szCs w:val="20"/>
                <w:u w:val="single"/>
              </w:rPr>
            </w:pPr>
            <w:r w:rsidRPr="007E6898">
              <w:rPr>
                <w:noProof/>
                <w:sz w:val="20"/>
                <w:szCs w:val="20"/>
              </w:rPr>
              <w:t>Dysphonie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E0D81E7"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73D598D" w14:textId="77777777" w:rsidR="003A10A8" w:rsidRPr="007E6898" w:rsidRDefault="003A10A8" w:rsidP="007E6898">
            <w:pPr>
              <w:widowControl/>
              <w:ind w:right="112"/>
              <w:rPr>
                <w:b/>
                <w:bCs/>
                <w:noProof/>
                <w:sz w:val="20"/>
                <w:szCs w:val="20"/>
              </w:rPr>
            </w:pPr>
            <w:r w:rsidRPr="007E6898">
              <w:rPr>
                <w:noProof/>
                <w:sz w:val="20"/>
                <w:szCs w:val="20"/>
              </w:rPr>
              <w:t>Détresse respiratoire</w:t>
            </w:r>
            <w:r w:rsidRPr="007E6898">
              <w:rPr>
                <w:sz w:val="20"/>
                <w:szCs w:val="20"/>
                <w:vertAlign w:val="superscript"/>
              </w:rPr>
              <w:t>◊</w:t>
            </w:r>
            <w:r w:rsidRPr="007E6898">
              <w:rPr>
                <w:noProof/>
                <w:sz w:val="20"/>
                <w:szCs w:val="20"/>
              </w:rPr>
              <w:t>, dyspnée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douleur pleurale</w:t>
            </w:r>
            <w:r w:rsidRPr="007E6898">
              <w:rPr>
                <w:sz w:val="20"/>
                <w:szCs w:val="20"/>
                <w:vertAlign w:val="superscript"/>
              </w:rPr>
              <w:t>◊◊</w:t>
            </w:r>
            <w:r w:rsidRPr="007E6898">
              <w:rPr>
                <w:noProof/>
                <w:sz w:val="20"/>
                <w:szCs w:val="20"/>
              </w:rPr>
              <w:t>, hypoxie</w:t>
            </w:r>
            <w:r w:rsidRPr="007E6898">
              <w:rPr>
                <w:sz w:val="20"/>
                <w:szCs w:val="20"/>
                <w:vertAlign w:val="superscript"/>
              </w:rPr>
              <w:t>◊◊</w:t>
            </w:r>
          </w:p>
        </w:tc>
      </w:tr>
      <w:tr w:rsidR="003A10A8" w:rsidRPr="007E6898" w14:paraId="11DA12A4"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54E7CC58" w14:textId="77777777" w:rsidR="003A10A8" w:rsidRPr="007E6898" w:rsidRDefault="003A10A8" w:rsidP="007E6898">
            <w:pPr>
              <w:widowControl/>
              <w:snapToGrid w:val="0"/>
              <w:ind w:right="112"/>
              <w:rPr>
                <w:b/>
                <w:bCs/>
                <w:noProof/>
                <w:sz w:val="20"/>
                <w:szCs w:val="20"/>
              </w:rPr>
            </w:pPr>
            <w:r w:rsidRPr="007E6898">
              <w:rPr>
                <w:b/>
                <w:bCs/>
                <w:noProof/>
                <w:sz w:val="20"/>
                <w:szCs w:val="20"/>
              </w:rPr>
              <w:t>Affections gastro-intestinales</w:t>
            </w:r>
          </w:p>
        </w:tc>
        <w:tc>
          <w:tcPr>
            <w:tcW w:w="3715" w:type="dxa"/>
            <w:tcBorders>
              <w:top w:val="single" w:sz="4" w:space="0" w:color="000000"/>
              <w:left w:val="single" w:sz="4" w:space="0" w:color="000000"/>
              <w:bottom w:val="single" w:sz="4" w:space="0" w:color="000000"/>
            </w:tcBorders>
            <w:shd w:val="clear" w:color="auto" w:fill="auto"/>
          </w:tcPr>
          <w:p w14:paraId="5B97401B"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54833A7A" w14:textId="77777777" w:rsidR="003A10A8" w:rsidRPr="007E6898" w:rsidRDefault="003A10A8" w:rsidP="007E6898">
            <w:pPr>
              <w:widowControl/>
              <w:ind w:right="112"/>
              <w:rPr>
                <w:noProof/>
                <w:sz w:val="20"/>
                <w:szCs w:val="20"/>
              </w:rPr>
            </w:pPr>
            <w:r w:rsidRPr="007E6898">
              <w:rPr>
                <w:noProof/>
                <w:sz w:val="20"/>
                <w:szCs w:val="20"/>
              </w:rPr>
              <w:t>Diarrhée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constipation</w:t>
            </w:r>
            <w:r w:rsidRPr="007E6898">
              <w:rPr>
                <w:sz w:val="20"/>
                <w:szCs w:val="20"/>
                <w:vertAlign w:val="superscript"/>
              </w:rPr>
              <w:t>◊</w:t>
            </w:r>
            <w:r w:rsidRPr="007E6898">
              <w:rPr>
                <w:noProof/>
                <w:sz w:val="20"/>
                <w:szCs w:val="20"/>
              </w:rPr>
              <w:t>, douleur abdominale</w:t>
            </w:r>
            <w:r w:rsidRPr="007E6898">
              <w:rPr>
                <w:sz w:val="20"/>
                <w:szCs w:val="20"/>
                <w:vertAlign w:val="superscript"/>
              </w:rPr>
              <w:t>◊◊</w:t>
            </w:r>
            <w:r w:rsidRPr="007E6898">
              <w:rPr>
                <w:noProof/>
                <w:sz w:val="20"/>
                <w:szCs w:val="20"/>
              </w:rPr>
              <w:t>, nausées, vomissements</w:t>
            </w:r>
            <w:r w:rsidRPr="007E6898">
              <w:rPr>
                <w:sz w:val="20"/>
                <w:szCs w:val="20"/>
                <w:vertAlign w:val="superscript"/>
              </w:rPr>
              <w:t>◊◊</w:t>
            </w:r>
            <w:r w:rsidRPr="007E6898">
              <w:rPr>
                <w:noProof/>
                <w:sz w:val="20"/>
                <w:szCs w:val="20"/>
              </w:rPr>
              <w:t>, dyspepsie, sécheresse buccale, stomatite</w:t>
            </w:r>
          </w:p>
          <w:p w14:paraId="49673F06" w14:textId="77777777" w:rsidR="003A10A8" w:rsidRPr="007E6898" w:rsidRDefault="003A10A8" w:rsidP="007E6898">
            <w:pPr>
              <w:widowControl/>
              <w:ind w:right="112"/>
              <w:rPr>
                <w:noProof/>
                <w:sz w:val="20"/>
                <w:szCs w:val="20"/>
                <w:u w:val="single"/>
              </w:rPr>
            </w:pPr>
          </w:p>
          <w:p w14:paraId="18E9A7D1" w14:textId="77777777" w:rsidR="003A10A8" w:rsidRPr="007E6898" w:rsidRDefault="003A10A8" w:rsidP="007E6898">
            <w:pPr>
              <w:widowControl/>
              <w:ind w:right="112"/>
              <w:rPr>
                <w:noProof/>
                <w:sz w:val="20"/>
                <w:szCs w:val="20"/>
              </w:rPr>
            </w:pPr>
            <w:r w:rsidRPr="007E6898">
              <w:rPr>
                <w:noProof/>
                <w:sz w:val="20"/>
                <w:szCs w:val="20"/>
                <w:u w:val="single"/>
              </w:rPr>
              <w:t>Fréquent</w:t>
            </w:r>
          </w:p>
          <w:p w14:paraId="56D7C036" w14:textId="77777777" w:rsidR="003A10A8" w:rsidRPr="007E6898" w:rsidRDefault="003A10A8" w:rsidP="007E6898">
            <w:pPr>
              <w:widowControl/>
              <w:ind w:right="112"/>
              <w:rPr>
                <w:noProof/>
                <w:sz w:val="20"/>
                <w:szCs w:val="20"/>
              </w:rPr>
            </w:pPr>
            <w:r w:rsidRPr="007E6898">
              <w:rPr>
                <w:noProof/>
                <w:sz w:val="20"/>
                <w:szCs w:val="20"/>
              </w:rPr>
              <w:t>Hémorragie gastro-intestinale (y compris hémorragie rectale, hémorragie hémorroïdaire, ulcère gastro-duodénal hémorragique et saignement gingival)^</w:t>
            </w:r>
            <w:r w:rsidRPr="007E6898">
              <w:rPr>
                <w:noProof/>
                <w:sz w:val="20"/>
                <w:szCs w:val="20"/>
                <w:vertAlign w:val="superscript"/>
              </w:rPr>
              <w:t>,</w:t>
            </w:r>
            <w:r w:rsidRPr="007E6898">
              <w:rPr>
                <w:sz w:val="20"/>
                <w:szCs w:val="20"/>
                <w:vertAlign w:val="superscript"/>
              </w:rPr>
              <w:t>◊◊</w:t>
            </w:r>
            <w:r w:rsidRPr="007E6898">
              <w:rPr>
                <w:noProof/>
                <w:sz w:val="20"/>
                <w:szCs w:val="20"/>
              </w:rPr>
              <w:t>, dysphagie</w:t>
            </w:r>
          </w:p>
          <w:p w14:paraId="2DF5B5CE" w14:textId="77777777" w:rsidR="003A10A8" w:rsidRPr="007E6898" w:rsidRDefault="003A10A8" w:rsidP="007E6898">
            <w:pPr>
              <w:widowControl/>
              <w:ind w:right="112"/>
              <w:rPr>
                <w:noProof/>
                <w:sz w:val="20"/>
                <w:szCs w:val="20"/>
                <w:u w:val="single"/>
              </w:rPr>
            </w:pPr>
          </w:p>
          <w:p w14:paraId="464C5FAD"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7AFF4064" w14:textId="77777777" w:rsidR="003A10A8" w:rsidRPr="007E6898" w:rsidRDefault="003A10A8" w:rsidP="007E6898">
            <w:pPr>
              <w:widowControl/>
              <w:ind w:right="112"/>
              <w:rPr>
                <w:noProof/>
                <w:sz w:val="20"/>
                <w:szCs w:val="20"/>
                <w:u w:val="single"/>
              </w:rPr>
            </w:pPr>
            <w:r w:rsidRPr="007E6898">
              <w:rPr>
                <w:noProof/>
                <w:sz w:val="20"/>
                <w:szCs w:val="20"/>
              </w:rPr>
              <w:t>Colite, inflammation du caecum</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2D5646A6"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61E10DC4" w14:textId="77777777" w:rsidR="003A10A8" w:rsidRPr="007E6898" w:rsidRDefault="003A10A8" w:rsidP="007E6898">
            <w:pPr>
              <w:widowControl/>
              <w:ind w:right="112"/>
              <w:rPr>
                <w:b/>
                <w:bCs/>
                <w:noProof/>
                <w:sz w:val="20"/>
                <w:szCs w:val="20"/>
              </w:rPr>
            </w:pPr>
            <w:r w:rsidRPr="007E6898">
              <w:rPr>
                <w:noProof/>
                <w:sz w:val="20"/>
                <w:szCs w:val="20"/>
              </w:rPr>
              <w:t>Hémorragie gastro</w:t>
            </w:r>
            <w:r w:rsidRPr="007E6898">
              <w:rPr>
                <w:noProof/>
                <w:sz w:val="20"/>
                <w:szCs w:val="20"/>
              </w:rPr>
              <w:noBreakHyphen/>
              <w:t>intestinale</w:t>
            </w:r>
            <w:proofErr w:type="gramStart"/>
            <w:r w:rsidRPr="007E6898">
              <w:rPr>
                <w:noProof/>
                <w:sz w:val="20"/>
                <w:szCs w:val="20"/>
              </w:rPr>
              <w:t>^</w:t>
            </w:r>
            <w:r w:rsidRPr="007E6898">
              <w:rPr>
                <w:noProof/>
                <w:sz w:val="20"/>
                <w:szCs w:val="20"/>
                <w:vertAlign w:val="superscript"/>
              </w:rPr>
              <w:t>,</w:t>
            </w:r>
            <w:r w:rsidRPr="007E6898">
              <w:rPr>
                <w:sz w:val="20"/>
                <w:szCs w:val="20"/>
                <w:vertAlign w:val="superscript"/>
              </w:rPr>
              <w:t>◊</w:t>
            </w:r>
            <w:proofErr w:type="gramEnd"/>
            <w:r w:rsidRPr="007E6898">
              <w:rPr>
                <w:sz w:val="20"/>
                <w:szCs w:val="20"/>
                <w:vertAlign w:val="superscript"/>
              </w:rPr>
              <w:t>,◊◊</w:t>
            </w:r>
            <w:r w:rsidRPr="007E6898">
              <w:rPr>
                <w:sz w:val="20"/>
                <w:szCs w:val="20"/>
              </w:rPr>
              <w:t>, occlusion de l’intestin grêle</w:t>
            </w:r>
            <w:r w:rsidRPr="007E6898">
              <w:rPr>
                <w:sz w:val="20"/>
                <w:szCs w:val="20"/>
                <w:vertAlign w:val="superscript"/>
              </w:rPr>
              <w:t>◊◊</w:t>
            </w:r>
            <w:r w:rsidRPr="007E6898">
              <w:rPr>
                <w:sz w:val="20"/>
                <w:szCs w:val="20"/>
              </w:rPr>
              <w:t>,</w:t>
            </w:r>
            <w:r w:rsidRPr="007E6898">
              <w:rPr>
                <w:noProof/>
                <w:sz w:val="20"/>
                <w:szCs w:val="20"/>
              </w:rPr>
              <w:t xml:space="preserve"> diarrhée</w:t>
            </w:r>
            <w:r w:rsidRPr="007E6898">
              <w:rPr>
                <w:sz w:val="20"/>
                <w:szCs w:val="20"/>
                <w:vertAlign w:val="superscript"/>
              </w:rPr>
              <w:t>◊◊</w:t>
            </w:r>
            <w:r w:rsidRPr="007E6898">
              <w:rPr>
                <w:noProof/>
                <w:sz w:val="20"/>
                <w:szCs w:val="20"/>
              </w:rPr>
              <w:t>, constipation</w:t>
            </w:r>
            <w:r w:rsidRPr="007E6898">
              <w:rPr>
                <w:sz w:val="20"/>
                <w:szCs w:val="20"/>
                <w:vertAlign w:val="superscript"/>
              </w:rPr>
              <w:t>◊</w:t>
            </w:r>
            <w:r w:rsidRPr="007E6898">
              <w:rPr>
                <w:noProof/>
                <w:sz w:val="20"/>
                <w:szCs w:val="20"/>
              </w:rPr>
              <w:t>, douleur abdominale</w:t>
            </w:r>
            <w:r w:rsidRPr="007E6898">
              <w:rPr>
                <w:sz w:val="20"/>
                <w:szCs w:val="20"/>
                <w:vertAlign w:val="superscript"/>
              </w:rPr>
              <w:t>◊◊</w:t>
            </w:r>
            <w:r w:rsidRPr="007E6898">
              <w:rPr>
                <w:noProof/>
                <w:sz w:val="20"/>
                <w:szCs w:val="20"/>
              </w:rPr>
              <w:t>, nausées, vomissements</w:t>
            </w:r>
            <w:r w:rsidRPr="007E6898">
              <w:rPr>
                <w:sz w:val="20"/>
                <w:szCs w:val="20"/>
                <w:vertAlign w:val="superscript"/>
              </w:rPr>
              <w:t>◊◊</w:t>
            </w:r>
          </w:p>
        </w:tc>
      </w:tr>
      <w:tr w:rsidR="003A10A8" w:rsidRPr="007E6898" w14:paraId="6B347282"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7609C969"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hépatobiliaires</w:t>
            </w:r>
          </w:p>
        </w:tc>
        <w:tc>
          <w:tcPr>
            <w:tcW w:w="3715" w:type="dxa"/>
            <w:tcBorders>
              <w:top w:val="single" w:sz="4" w:space="0" w:color="000000"/>
              <w:left w:val="single" w:sz="4" w:space="0" w:color="000000"/>
              <w:bottom w:val="single" w:sz="4" w:space="0" w:color="000000"/>
            </w:tcBorders>
            <w:shd w:val="clear" w:color="auto" w:fill="auto"/>
          </w:tcPr>
          <w:p w14:paraId="7080A4F2" w14:textId="77777777" w:rsidR="003A10A8" w:rsidRPr="007E6898" w:rsidRDefault="003A10A8" w:rsidP="007E6898">
            <w:pPr>
              <w:widowControl/>
              <w:snapToGrid w:val="0"/>
              <w:ind w:right="112"/>
              <w:rPr>
                <w:noProof/>
                <w:sz w:val="20"/>
                <w:szCs w:val="20"/>
              </w:rPr>
            </w:pPr>
            <w:r w:rsidRPr="007E6898">
              <w:rPr>
                <w:noProof/>
                <w:sz w:val="20"/>
                <w:szCs w:val="20"/>
                <w:u w:val="single"/>
              </w:rPr>
              <w:t>Très fréquent</w:t>
            </w:r>
          </w:p>
          <w:p w14:paraId="1244D606" w14:textId="77777777" w:rsidR="003A10A8" w:rsidRPr="007E6898" w:rsidRDefault="003A10A8" w:rsidP="007E6898">
            <w:pPr>
              <w:widowControl/>
              <w:snapToGrid w:val="0"/>
              <w:ind w:right="112"/>
              <w:rPr>
                <w:noProof/>
                <w:sz w:val="20"/>
                <w:szCs w:val="20"/>
                <w:u w:val="single"/>
              </w:rPr>
            </w:pPr>
            <w:r w:rsidRPr="007E6898">
              <w:rPr>
                <w:noProof/>
                <w:sz w:val="20"/>
                <w:szCs w:val="20"/>
              </w:rPr>
              <w:t>Augmentation de l’alanine aminotransférase, augmentation de l’aspartate aminotransférase</w:t>
            </w:r>
          </w:p>
          <w:p w14:paraId="75D34C43" w14:textId="77777777" w:rsidR="003A10A8" w:rsidRPr="007E6898" w:rsidRDefault="003A10A8" w:rsidP="007E6898">
            <w:pPr>
              <w:widowControl/>
              <w:snapToGrid w:val="0"/>
              <w:ind w:right="112"/>
              <w:rPr>
                <w:noProof/>
                <w:sz w:val="20"/>
                <w:szCs w:val="20"/>
                <w:u w:val="single"/>
              </w:rPr>
            </w:pPr>
          </w:p>
          <w:p w14:paraId="4621AD5C"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1504888D" w14:textId="77777777" w:rsidR="003A10A8" w:rsidRPr="007E6898" w:rsidRDefault="003A10A8" w:rsidP="007E6898">
            <w:pPr>
              <w:widowControl/>
              <w:ind w:right="112"/>
              <w:rPr>
                <w:noProof/>
                <w:sz w:val="20"/>
                <w:szCs w:val="20"/>
              </w:rPr>
            </w:pPr>
            <w:r w:rsidRPr="007E6898">
              <w:rPr>
                <w:noProof/>
                <w:sz w:val="20"/>
                <w:szCs w:val="20"/>
              </w:rPr>
              <w:t>Lésion hépatocellulaire</w:t>
            </w:r>
            <w:r w:rsidRPr="007E6898">
              <w:rPr>
                <w:sz w:val="20"/>
                <w:szCs w:val="20"/>
                <w:vertAlign w:val="superscript"/>
              </w:rPr>
              <w:t>◊◊</w:t>
            </w:r>
            <w:r w:rsidRPr="007E6898">
              <w:rPr>
                <w:noProof/>
                <w:sz w:val="20"/>
                <w:szCs w:val="20"/>
              </w:rPr>
              <w:t>, perturbation du bilan hépatique</w:t>
            </w:r>
            <w:r w:rsidRPr="007E6898">
              <w:rPr>
                <w:sz w:val="20"/>
                <w:szCs w:val="20"/>
                <w:vertAlign w:val="superscript"/>
              </w:rPr>
              <w:t>◊</w:t>
            </w:r>
            <w:r w:rsidRPr="007E6898">
              <w:rPr>
                <w:noProof/>
                <w:sz w:val="20"/>
                <w:szCs w:val="20"/>
              </w:rPr>
              <w:t>, hyperbilirubinémie</w:t>
            </w:r>
          </w:p>
          <w:p w14:paraId="69F752CD" w14:textId="77777777" w:rsidR="003A10A8" w:rsidRPr="007E6898" w:rsidRDefault="003A10A8" w:rsidP="007E6898">
            <w:pPr>
              <w:widowControl/>
              <w:ind w:right="112"/>
              <w:rPr>
                <w:noProof/>
                <w:sz w:val="20"/>
                <w:szCs w:val="20"/>
                <w:u w:val="single"/>
              </w:rPr>
            </w:pPr>
          </w:p>
          <w:p w14:paraId="50306A8C" w14:textId="77777777" w:rsidR="003A10A8" w:rsidRPr="007E6898" w:rsidRDefault="003A10A8" w:rsidP="007E6898">
            <w:pPr>
              <w:widowControl/>
              <w:ind w:right="112"/>
              <w:rPr>
                <w:noProof/>
                <w:sz w:val="20"/>
                <w:szCs w:val="20"/>
              </w:rPr>
            </w:pPr>
            <w:r w:rsidRPr="007E6898">
              <w:rPr>
                <w:noProof/>
                <w:sz w:val="20"/>
                <w:szCs w:val="20"/>
                <w:u w:val="single"/>
              </w:rPr>
              <w:t>Peu fréquent</w:t>
            </w:r>
          </w:p>
          <w:p w14:paraId="6C746229" w14:textId="77777777" w:rsidR="003A10A8" w:rsidRPr="007E6898" w:rsidRDefault="003A10A8" w:rsidP="007E6898">
            <w:pPr>
              <w:widowControl/>
              <w:ind w:right="112"/>
              <w:rPr>
                <w:noProof/>
                <w:sz w:val="20"/>
                <w:szCs w:val="20"/>
                <w:u w:val="single"/>
              </w:rPr>
            </w:pPr>
            <w:r w:rsidRPr="007E6898">
              <w:rPr>
                <w:noProof/>
                <w:sz w:val="20"/>
                <w:szCs w:val="20"/>
              </w:rPr>
              <w:t>Insuffisance hépatique^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7E6AEEA"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7D10FC3" w14:textId="77777777" w:rsidR="003A10A8" w:rsidRPr="007E6898" w:rsidRDefault="003A10A8" w:rsidP="007E6898">
            <w:pPr>
              <w:widowControl/>
              <w:ind w:right="112"/>
              <w:rPr>
                <w:noProof/>
                <w:sz w:val="20"/>
                <w:szCs w:val="20"/>
              </w:rPr>
            </w:pPr>
            <w:r w:rsidRPr="007E6898">
              <w:rPr>
                <w:noProof/>
                <w:sz w:val="20"/>
                <w:szCs w:val="20"/>
              </w:rPr>
              <w:t>Cholestase</w:t>
            </w:r>
            <w:r w:rsidRPr="007E6898">
              <w:rPr>
                <w:sz w:val="20"/>
                <w:szCs w:val="20"/>
                <w:vertAlign w:val="superscript"/>
              </w:rPr>
              <w:t>◊</w:t>
            </w:r>
            <w:r w:rsidRPr="007E6898">
              <w:rPr>
                <w:noProof/>
                <w:sz w:val="20"/>
                <w:szCs w:val="20"/>
              </w:rPr>
              <w:t>, hépatotoxicité, lésion hépatocellulaire</w:t>
            </w:r>
            <w:r w:rsidRPr="007E6898">
              <w:rPr>
                <w:sz w:val="20"/>
                <w:szCs w:val="20"/>
                <w:vertAlign w:val="superscript"/>
              </w:rPr>
              <w:t>◊◊</w:t>
            </w:r>
            <w:r w:rsidRPr="007E6898">
              <w:rPr>
                <w:noProof/>
                <w:sz w:val="20"/>
                <w:szCs w:val="20"/>
              </w:rPr>
              <w:t>, augmentation de l’alanine aminotransférase, perturbation du bilan hépatique</w:t>
            </w:r>
            <w:r w:rsidRPr="007E6898">
              <w:rPr>
                <w:sz w:val="20"/>
                <w:szCs w:val="20"/>
                <w:vertAlign w:val="superscript"/>
              </w:rPr>
              <w:t>◊</w:t>
            </w:r>
          </w:p>
          <w:p w14:paraId="2A5693FE" w14:textId="77777777" w:rsidR="003A10A8" w:rsidRPr="007E6898" w:rsidRDefault="003A10A8" w:rsidP="007E6898">
            <w:pPr>
              <w:widowControl/>
              <w:ind w:right="112"/>
              <w:rPr>
                <w:noProof/>
                <w:sz w:val="20"/>
                <w:szCs w:val="20"/>
                <w:u w:val="single"/>
              </w:rPr>
            </w:pPr>
          </w:p>
          <w:p w14:paraId="56783D55" w14:textId="77777777" w:rsidR="003A10A8" w:rsidRPr="007E6898" w:rsidRDefault="003A10A8" w:rsidP="007E6898">
            <w:pPr>
              <w:widowControl/>
              <w:ind w:right="112"/>
              <w:rPr>
                <w:noProof/>
                <w:sz w:val="20"/>
                <w:szCs w:val="20"/>
              </w:rPr>
            </w:pPr>
            <w:r w:rsidRPr="007E6898">
              <w:rPr>
                <w:noProof/>
                <w:sz w:val="20"/>
                <w:szCs w:val="20"/>
                <w:u w:val="single"/>
              </w:rPr>
              <w:t>Peu fréquent</w:t>
            </w:r>
          </w:p>
          <w:p w14:paraId="5DD5B959" w14:textId="77777777" w:rsidR="003A10A8" w:rsidRPr="007E6898" w:rsidRDefault="003A10A8" w:rsidP="007E6898">
            <w:pPr>
              <w:widowControl/>
              <w:ind w:right="112"/>
              <w:rPr>
                <w:b/>
                <w:bCs/>
                <w:noProof/>
                <w:sz w:val="20"/>
                <w:szCs w:val="20"/>
              </w:rPr>
            </w:pPr>
            <w:r w:rsidRPr="007E6898">
              <w:rPr>
                <w:noProof/>
                <w:sz w:val="20"/>
                <w:szCs w:val="20"/>
              </w:rPr>
              <w:t>Insuffisance hépatique^</w:t>
            </w:r>
          </w:p>
        </w:tc>
      </w:tr>
      <w:tr w:rsidR="003A10A8" w:rsidRPr="007E6898" w14:paraId="7B8F2BD8"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5619C3A3"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de la peau et du tissu sous-cutané</w:t>
            </w:r>
          </w:p>
        </w:tc>
        <w:tc>
          <w:tcPr>
            <w:tcW w:w="3715" w:type="dxa"/>
            <w:tcBorders>
              <w:top w:val="single" w:sz="4" w:space="0" w:color="000000"/>
              <w:left w:val="single" w:sz="4" w:space="0" w:color="000000"/>
              <w:bottom w:val="single" w:sz="4" w:space="0" w:color="000000"/>
            </w:tcBorders>
            <w:shd w:val="clear" w:color="auto" w:fill="auto"/>
          </w:tcPr>
          <w:p w14:paraId="357318F6"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1B91598E" w14:textId="77777777" w:rsidR="003A10A8" w:rsidRPr="007E6898" w:rsidRDefault="003A10A8" w:rsidP="007E6898">
            <w:pPr>
              <w:widowControl/>
              <w:ind w:right="112"/>
              <w:rPr>
                <w:noProof/>
                <w:sz w:val="20"/>
                <w:szCs w:val="20"/>
              </w:rPr>
            </w:pPr>
            <w:r w:rsidRPr="007E6898">
              <w:rPr>
                <w:noProof/>
                <w:sz w:val="20"/>
                <w:szCs w:val="20"/>
              </w:rPr>
              <w:t>Éruptions cutanées</w:t>
            </w:r>
            <w:r w:rsidRPr="007E6898">
              <w:rPr>
                <w:sz w:val="20"/>
                <w:szCs w:val="20"/>
                <w:vertAlign w:val="superscript"/>
              </w:rPr>
              <w:t>◊◊</w:t>
            </w:r>
            <w:r w:rsidRPr="007E6898">
              <w:rPr>
                <w:noProof/>
                <w:sz w:val="20"/>
                <w:szCs w:val="20"/>
              </w:rPr>
              <w:t>, prurit</w:t>
            </w:r>
          </w:p>
          <w:p w14:paraId="32255B4D" w14:textId="77777777" w:rsidR="003A10A8" w:rsidRPr="007E6898" w:rsidRDefault="003A10A8" w:rsidP="007E6898">
            <w:pPr>
              <w:widowControl/>
              <w:ind w:right="112"/>
              <w:rPr>
                <w:noProof/>
                <w:sz w:val="20"/>
                <w:szCs w:val="20"/>
                <w:u w:val="single"/>
              </w:rPr>
            </w:pPr>
          </w:p>
          <w:p w14:paraId="5E2C7415" w14:textId="77777777" w:rsidR="003A10A8" w:rsidRPr="007E6898" w:rsidRDefault="003A10A8" w:rsidP="007E6898">
            <w:pPr>
              <w:widowControl/>
              <w:ind w:right="112"/>
              <w:rPr>
                <w:noProof/>
                <w:sz w:val="20"/>
                <w:szCs w:val="20"/>
              </w:rPr>
            </w:pPr>
            <w:r w:rsidRPr="007E6898">
              <w:rPr>
                <w:noProof/>
                <w:sz w:val="20"/>
                <w:szCs w:val="20"/>
                <w:u w:val="single"/>
              </w:rPr>
              <w:t>Fréquent</w:t>
            </w:r>
          </w:p>
          <w:p w14:paraId="6A6E4509" w14:textId="77777777" w:rsidR="003A10A8" w:rsidRPr="007E6898" w:rsidRDefault="003A10A8" w:rsidP="007E6898">
            <w:pPr>
              <w:widowControl/>
              <w:ind w:right="112"/>
              <w:rPr>
                <w:noProof/>
                <w:sz w:val="20"/>
                <w:szCs w:val="20"/>
              </w:rPr>
            </w:pPr>
            <w:r w:rsidRPr="007E6898">
              <w:rPr>
                <w:noProof/>
                <w:sz w:val="20"/>
                <w:szCs w:val="20"/>
              </w:rPr>
              <w:t>Urticaire, hyperhidrose, sécheresse cutanée, hyperpigmentation de la peau, eczéma, érythème</w:t>
            </w:r>
          </w:p>
          <w:p w14:paraId="235B4A54" w14:textId="77777777" w:rsidR="003A10A8" w:rsidRPr="007E6898" w:rsidRDefault="003A10A8" w:rsidP="007E6898">
            <w:pPr>
              <w:widowControl/>
              <w:ind w:right="112"/>
              <w:rPr>
                <w:noProof/>
                <w:sz w:val="20"/>
                <w:szCs w:val="20"/>
                <w:u w:val="single"/>
              </w:rPr>
            </w:pPr>
          </w:p>
          <w:p w14:paraId="003F4D1D" w14:textId="77777777" w:rsidR="003A10A8" w:rsidRPr="007E6898" w:rsidRDefault="003A10A8" w:rsidP="007E6898">
            <w:pPr>
              <w:widowControl/>
              <w:ind w:right="112"/>
              <w:rPr>
                <w:caps/>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177E07C9" w14:textId="77777777" w:rsidR="003A10A8" w:rsidRPr="007E6898" w:rsidRDefault="003A10A8" w:rsidP="007E6898">
            <w:pPr>
              <w:widowControl/>
              <w:ind w:right="112"/>
              <w:rPr>
                <w:noProof/>
                <w:sz w:val="20"/>
                <w:szCs w:val="20"/>
                <w:u w:val="single"/>
              </w:rPr>
            </w:pPr>
            <w:r w:rsidRPr="007E6898">
              <w:rPr>
                <w:sz w:val="20"/>
                <w:szCs w:val="20"/>
              </w:rPr>
              <w:t>Réaction médicamenteuse accompagnée d’une éosinophilie et de symptômes systémiques (DRESS)</w:t>
            </w:r>
            <w:r w:rsidRPr="007E6898">
              <w:rPr>
                <w:sz w:val="20"/>
                <w:szCs w:val="20"/>
                <w:vertAlign w:val="superscript"/>
              </w:rPr>
              <w:t>◊◊</w:t>
            </w:r>
            <w:r w:rsidRPr="007E6898">
              <w:rPr>
                <w:noProof/>
                <w:sz w:val="20"/>
                <w:szCs w:val="20"/>
              </w:rPr>
              <w:t>,</w:t>
            </w:r>
            <w:r w:rsidRPr="007E6898">
              <w:rPr>
                <w:sz w:val="20"/>
                <w:szCs w:val="20"/>
                <w:vertAlign w:val="superscript"/>
              </w:rPr>
              <w:t xml:space="preserve"> </w:t>
            </w:r>
            <w:r w:rsidRPr="007E6898">
              <w:rPr>
                <w:sz w:val="20"/>
                <w:szCs w:val="20"/>
              </w:rPr>
              <w:t>a</w:t>
            </w:r>
            <w:r w:rsidRPr="007E6898">
              <w:rPr>
                <w:noProof/>
                <w:sz w:val="20"/>
                <w:szCs w:val="20"/>
              </w:rPr>
              <w:t>nomalie de la coloration cutanée, réaction de photosensibilité</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58FD70FA"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0DE40F8E" w14:textId="77777777" w:rsidR="003A10A8" w:rsidRPr="007E6898" w:rsidRDefault="003A10A8" w:rsidP="007E6898">
            <w:pPr>
              <w:widowControl/>
              <w:ind w:right="112"/>
              <w:rPr>
                <w:sz w:val="20"/>
                <w:szCs w:val="20"/>
                <w:vertAlign w:val="superscript"/>
              </w:rPr>
            </w:pPr>
            <w:r w:rsidRPr="007E6898">
              <w:rPr>
                <w:noProof/>
                <w:sz w:val="20"/>
                <w:szCs w:val="20"/>
              </w:rPr>
              <w:t>Éruptions cutanées</w:t>
            </w:r>
            <w:r w:rsidRPr="007E6898">
              <w:rPr>
                <w:sz w:val="20"/>
                <w:szCs w:val="20"/>
                <w:vertAlign w:val="superscript"/>
              </w:rPr>
              <w:t>◊◊</w:t>
            </w:r>
          </w:p>
          <w:p w14:paraId="01357363" w14:textId="77777777" w:rsidR="003A10A8" w:rsidRPr="007E6898" w:rsidRDefault="003A10A8" w:rsidP="007E6898">
            <w:pPr>
              <w:widowControl/>
              <w:ind w:right="112"/>
              <w:rPr>
                <w:sz w:val="20"/>
                <w:szCs w:val="20"/>
                <w:vertAlign w:val="superscript"/>
              </w:rPr>
            </w:pPr>
          </w:p>
          <w:p w14:paraId="7A98444D" w14:textId="77777777" w:rsidR="003A10A8" w:rsidRPr="007E6898" w:rsidRDefault="003A10A8" w:rsidP="007E6898">
            <w:pPr>
              <w:widowControl/>
              <w:ind w:right="112"/>
              <w:rPr>
                <w:caps/>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3E8125AD" w14:textId="77777777" w:rsidR="003A10A8" w:rsidRPr="007E6898" w:rsidRDefault="003A10A8" w:rsidP="007E6898">
            <w:pPr>
              <w:widowControl/>
              <w:ind w:right="112"/>
              <w:rPr>
                <w:noProof/>
                <w:sz w:val="20"/>
                <w:szCs w:val="20"/>
                <w:u w:val="single"/>
                <w:shd w:val="clear" w:color="auto" w:fill="C0C0C0"/>
              </w:rPr>
            </w:pPr>
            <w:r w:rsidRPr="007E6898">
              <w:rPr>
                <w:sz w:val="20"/>
                <w:szCs w:val="20"/>
              </w:rPr>
              <w:t>Réaction médicamenteuse accompagnée d’une éosinophilie et de symptômes systémiques (DRESS)</w:t>
            </w:r>
            <w:r w:rsidRPr="007E6898">
              <w:rPr>
                <w:sz w:val="20"/>
                <w:szCs w:val="20"/>
                <w:vertAlign w:val="superscript"/>
              </w:rPr>
              <w:t>◊◊</w:t>
            </w:r>
          </w:p>
        </w:tc>
      </w:tr>
      <w:tr w:rsidR="003A10A8" w:rsidRPr="007E6898" w14:paraId="00E46BF5"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3E92010B"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musculo-squelettiques et systémiques</w:t>
            </w:r>
          </w:p>
        </w:tc>
        <w:tc>
          <w:tcPr>
            <w:tcW w:w="3715" w:type="dxa"/>
            <w:tcBorders>
              <w:top w:val="single" w:sz="4" w:space="0" w:color="000000"/>
              <w:left w:val="single" w:sz="4" w:space="0" w:color="000000"/>
              <w:bottom w:val="single" w:sz="4" w:space="0" w:color="000000"/>
            </w:tcBorders>
            <w:shd w:val="clear" w:color="auto" w:fill="auto"/>
          </w:tcPr>
          <w:p w14:paraId="023EDB57"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40715200" w14:textId="77777777" w:rsidR="003A10A8" w:rsidRPr="007E6898" w:rsidRDefault="003A10A8" w:rsidP="007E6898">
            <w:pPr>
              <w:widowControl/>
              <w:ind w:right="112"/>
              <w:rPr>
                <w:noProof/>
                <w:sz w:val="20"/>
                <w:szCs w:val="20"/>
              </w:rPr>
            </w:pPr>
            <w:r w:rsidRPr="007E6898">
              <w:rPr>
                <w:noProof/>
                <w:sz w:val="20"/>
                <w:szCs w:val="20"/>
              </w:rPr>
              <w:t>Faiblesse musculaire</w:t>
            </w:r>
            <w:r w:rsidRPr="007E6898">
              <w:rPr>
                <w:sz w:val="20"/>
                <w:szCs w:val="20"/>
                <w:vertAlign w:val="superscript"/>
              </w:rPr>
              <w:t>◊◊</w:t>
            </w:r>
            <w:r w:rsidRPr="007E6898">
              <w:rPr>
                <w:noProof/>
                <w:sz w:val="20"/>
                <w:szCs w:val="20"/>
              </w:rPr>
              <w:t>, spasmes musculaires, douleur osseuse</w:t>
            </w:r>
            <w:r w:rsidRPr="007E6898">
              <w:rPr>
                <w:sz w:val="20"/>
                <w:szCs w:val="20"/>
                <w:vertAlign w:val="superscript"/>
              </w:rPr>
              <w:t>◊</w:t>
            </w:r>
            <w:r w:rsidRPr="007E6898">
              <w:rPr>
                <w:noProof/>
                <w:sz w:val="20"/>
                <w:szCs w:val="20"/>
              </w:rPr>
              <w:t>, douleur et gêne musculo-squelettique et du tissu conjonctif (y compris dorsalgies</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douleur dans les extrémités, myalgies, arthralgies</w:t>
            </w:r>
            <w:r w:rsidRPr="007E6898">
              <w:rPr>
                <w:sz w:val="20"/>
                <w:szCs w:val="20"/>
                <w:vertAlign w:val="superscript"/>
              </w:rPr>
              <w:t>◊</w:t>
            </w:r>
          </w:p>
          <w:p w14:paraId="5663A916" w14:textId="77777777" w:rsidR="003A10A8" w:rsidRPr="007E6898" w:rsidRDefault="003A10A8" w:rsidP="007E6898">
            <w:pPr>
              <w:widowControl/>
              <w:ind w:right="112"/>
              <w:rPr>
                <w:noProof/>
                <w:sz w:val="20"/>
                <w:szCs w:val="20"/>
                <w:u w:val="single"/>
              </w:rPr>
            </w:pPr>
          </w:p>
          <w:p w14:paraId="485A8EBA" w14:textId="77777777" w:rsidR="003A10A8" w:rsidRPr="007E6898" w:rsidRDefault="003A10A8" w:rsidP="007E6898">
            <w:pPr>
              <w:widowControl/>
              <w:ind w:right="112"/>
              <w:rPr>
                <w:noProof/>
                <w:sz w:val="20"/>
                <w:szCs w:val="20"/>
              </w:rPr>
            </w:pPr>
            <w:r w:rsidRPr="007E6898">
              <w:rPr>
                <w:noProof/>
                <w:sz w:val="20"/>
                <w:szCs w:val="20"/>
                <w:u w:val="single"/>
              </w:rPr>
              <w:t>Fréquent</w:t>
            </w:r>
          </w:p>
          <w:p w14:paraId="55225853" w14:textId="77777777" w:rsidR="003A10A8" w:rsidRPr="007E6898" w:rsidRDefault="003A10A8" w:rsidP="007E6898">
            <w:pPr>
              <w:widowControl/>
              <w:ind w:right="112"/>
              <w:rPr>
                <w:noProof/>
                <w:sz w:val="20"/>
                <w:szCs w:val="20"/>
                <w:u w:val="single"/>
              </w:rPr>
            </w:pPr>
            <w:r w:rsidRPr="007E6898">
              <w:rPr>
                <w:noProof/>
                <w:sz w:val="20"/>
                <w:szCs w:val="20"/>
              </w:rPr>
              <w:t>Gonflement articulaire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21A3516E"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1177A44F" w14:textId="77777777" w:rsidR="003A10A8" w:rsidRPr="007E6898" w:rsidRDefault="003A10A8" w:rsidP="007E6898">
            <w:pPr>
              <w:widowControl/>
              <w:ind w:right="112"/>
              <w:rPr>
                <w:noProof/>
                <w:sz w:val="20"/>
                <w:szCs w:val="20"/>
              </w:rPr>
            </w:pPr>
            <w:r w:rsidRPr="007E6898">
              <w:rPr>
                <w:noProof/>
                <w:sz w:val="20"/>
                <w:szCs w:val="20"/>
              </w:rPr>
              <w:t>Faiblesse musculaire</w:t>
            </w:r>
            <w:r w:rsidRPr="007E6898">
              <w:rPr>
                <w:sz w:val="20"/>
                <w:szCs w:val="20"/>
                <w:vertAlign w:val="superscript"/>
              </w:rPr>
              <w:t>◊◊</w:t>
            </w:r>
            <w:r w:rsidRPr="007E6898">
              <w:rPr>
                <w:noProof/>
                <w:sz w:val="20"/>
                <w:szCs w:val="20"/>
              </w:rPr>
              <w:t>, douleur osseuse</w:t>
            </w:r>
            <w:r w:rsidRPr="007E6898">
              <w:rPr>
                <w:sz w:val="20"/>
                <w:szCs w:val="20"/>
                <w:vertAlign w:val="superscript"/>
              </w:rPr>
              <w:t>◊</w:t>
            </w:r>
            <w:r w:rsidRPr="007E6898">
              <w:rPr>
                <w:noProof/>
                <w:sz w:val="20"/>
                <w:szCs w:val="20"/>
              </w:rPr>
              <w:t>, douleur et gêne musculo-squelettique et du tissu conjonctif (y compris dorsalgies</w:t>
            </w:r>
            <w:proofErr w:type="gramStart"/>
            <w:r w:rsidRPr="007E6898">
              <w:rPr>
                <w:sz w:val="20"/>
                <w:szCs w:val="20"/>
                <w:vertAlign w:val="superscript"/>
              </w:rPr>
              <w:t>◊,◊</w:t>
            </w:r>
            <w:proofErr w:type="gramEnd"/>
            <w:r w:rsidRPr="007E6898">
              <w:rPr>
                <w:sz w:val="20"/>
                <w:szCs w:val="20"/>
                <w:vertAlign w:val="superscript"/>
              </w:rPr>
              <w:t>◊</w:t>
            </w:r>
            <w:r w:rsidRPr="007E6898">
              <w:rPr>
                <w:sz w:val="20"/>
                <w:szCs w:val="20"/>
              </w:rPr>
              <w:t>)</w:t>
            </w:r>
          </w:p>
          <w:p w14:paraId="35E718C8" w14:textId="77777777" w:rsidR="003A10A8" w:rsidRPr="007E6898" w:rsidRDefault="003A10A8" w:rsidP="007E6898">
            <w:pPr>
              <w:widowControl/>
              <w:ind w:right="112"/>
              <w:rPr>
                <w:noProof/>
                <w:sz w:val="20"/>
                <w:szCs w:val="20"/>
                <w:u w:val="single"/>
              </w:rPr>
            </w:pPr>
          </w:p>
          <w:p w14:paraId="7DAE7F54"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2A57AF14" w14:textId="77777777" w:rsidR="003A10A8" w:rsidRPr="007E6898" w:rsidRDefault="003A10A8" w:rsidP="007E6898">
            <w:pPr>
              <w:widowControl/>
              <w:ind w:right="112"/>
              <w:rPr>
                <w:b/>
                <w:bCs/>
                <w:noProof/>
                <w:sz w:val="20"/>
                <w:szCs w:val="20"/>
              </w:rPr>
            </w:pPr>
            <w:r w:rsidRPr="007E6898">
              <w:rPr>
                <w:noProof/>
                <w:sz w:val="20"/>
                <w:szCs w:val="20"/>
              </w:rPr>
              <w:t>Gonflement articulaire</w:t>
            </w:r>
          </w:p>
        </w:tc>
      </w:tr>
      <w:tr w:rsidR="003A10A8" w:rsidRPr="007E6898" w14:paraId="72782B82"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560E59BD"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du rein et des voies urinaires</w:t>
            </w:r>
          </w:p>
        </w:tc>
        <w:tc>
          <w:tcPr>
            <w:tcW w:w="3715" w:type="dxa"/>
            <w:tcBorders>
              <w:top w:val="single" w:sz="4" w:space="0" w:color="000000"/>
              <w:left w:val="single" w:sz="4" w:space="0" w:color="000000"/>
              <w:bottom w:val="single" w:sz="4" w:space="0" w:color="000000"/>
            </w:tcBorders>
            <w:shd w:val="clear" w:color="auto" w:fill="auto"/>
          </w:tcPr>
          <w:p w14:paraId="7F95894A" w14:textId="77777777" w:rsidR="003A10A8" w:rsidRPr="007E6898" w:rsidRDefault="003A10A8" w:rsidP="007E6898">
            <w:pPr>
              <w:widowControl/>
              <w:snapToGrid w:val="0"/>
              <w:ind w:right="112"/>
              <w:rPr>
                <w:noProof/>
                <w:sz w:val="20"/>
                <w:szCs w:val="20"/>
                <w:u w:val="single"/>
              </w:rPr>
            </w:pPr>
            <w:r w:rsidRPr="007E6898">
              <w:rPr>
                <w:noProof/>
                <w:sz w:val="20"/>
                <w:szCs w:val="20"/>
                <w:u w:val="single"/>
              </w:rPr>
              <w:t>Très fréquent</w:t>
            </w:r>
          </w:p>
          <w:p w14:paraId="26C0DB30" w14:textId="77777777" w:rsidR="003A10A8" w:rsidRPr="007E6898" w:rsidRDefault="003A10A8" w:rsidP="007E6898">
            <w:pPr>
              <w:keepNext/>
              <w:keepLines/>
              <w:widowControl/>
              <w:numPr>
                <w:ilvl w:val="6"/>
                <w:numId w:val="1"/>
              </w:numPr>
              <w:snapToGrid w:val="0"/>
              <w:ind w:left="0" w:right="112" w:firstLine="0"/>
              <w:outlineLvl w:val="6"/>
              <w:rPr>
                <w:noProof/>
                <w:sz w:val="20"/>
                <w:szCs w:val="20"/>
              </w:rPr>
            </w:pPr>
            <w:r w:rsidRPr="007E6898">
              <w:rPr>
                <w:noProof/>
                <w:sz w:val="20"/>
                <w:szCs w:val="20"/>
              </w:rPr>
              <w:t xml:space="preserve">Insuffisance rénale (y compris </w:t>
            </w:r>
            <w:proofErr w:type="gramStart"/>
            <w:r w:rsidRPr="007E6898">
              <w:rPr>
                <w:noProof/>
                <w:sz w:val="20"/>
                <w:szCs w:val="20"/>
              </w:rPr>
              <w:t>aiguë)</w:t>
            </w:r>
            <w:r w:rsidRPr="007E6898">
              <w:rPr>
                <w:sz w:val="20"/>
                <w:szCs w:val="20"/>
                <w:vertAlign w:val="superscript"/>
              </w:rPr>
              <w:t>◊</w:t>
            </w:r>
            <w:proofErr w:type="gramEnd"/>
            <w:r w:rsidRPr="007E6898">
              <w:rPr>
                <w:sz w:val="20"/>
                <w:szCs w:val="20"/>
                <w:vertAlign w:val="superscript"/>
              </w:rPr>
              <w:t>,◊◊</w:t>
            </w:r>
          </w:p>
          <w:p w14:paraId="4FA58B4A" w14:textId="77777777" w:rsidR="003A10A8" w:rsidRPr="007E6898" w:rsidRDefault="003A10A8" w:rsidP="007E6898">
            <w:pPr>
              <w:keepNext/>
              <w:keepLines/>
              <w:widowControl/>
              <w:numPr>
                <w:ilvl w:val="6"/>
                <w:numId w:val="1"/>
              </w:numPr>
              <w:snapToGrid w:val="0"/>
              <w:ind w:right="112"/>
              <w:outlineLvl w:val="6"/>
              <w:rPr>
                <w:noProof/>
                <w:sz w:val="20"/>
                <w:szCs w:val="20"/>
              </w:rPr>
            </w:pPr>
          </w:p>
          <w:p w14:paraId="1CDD8155"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8B75F7C" w14:textId="77777777" w:rsidR="003A10A8" w:rsidRPr="007E6898" w:rsidRDefault="003A10A8" w:rsidP="007E6898">
            <w:pPr>
              <w:widowControl/>
              <w:ind w:right="112"/>
              <w:rPr>
                <w:noProof/>
                <w:sz w:val="20"/>
                <w:szCs w:val="20"/>
              </w:rPr>
            </w:pPr>
            <w:r w:rsidRPr="007E6898">
              <w:rPr>
                <w:noProof/>
                <w:sz w:val="20"/>
                <w:szCs w:val="20"/>
              </w:rPr>
              <w:t>Hématurie^, rétention urinaire, incontinence urinaire</w:t>
            </w:r>
          </w:p>
          <w:p w14:paraId="2DD70E6F" w14:textId="77777777" w:rsidR="003A10A8" w:rsidRPr="007E6898" w:rsidRDefault="003A10A8" w:rsidP="007E6898">
            <w:pPr>
              <w:widowControl/>
              <w:ind w:right="112"/>
              <w:rPr>
                <w:noProof/>
                <w:sz w:val="20"/>
                <w:szCs w:val="20"/>
                <w:u w:val="single"/>
              </w:rPr>
            </w:pPr>
          </w:p>
          <w:p w14:paraId="2E5191DD"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0A55A773" w14:textId="77777777" w:rsidR="003A10A8" w:rsidRPr="007E6898" w:rsidRDefault="003A10A8" w:rsidP="007E6898">
            <w:pPr>
              <w:widowControl/>
              <w:ind w:right="112"/>
              <w:rPr>
                <w:noProof/>
                <w:sz w:val="20"/>
                <w:szCs w:val="20"/>
                <w:u w:val="single"/>
              </w:rPr>
            </w:pPr>
            <w:r w:rsidRPr="007E6898">
              <w:rPr>
                <w:noProof/>
                <w:sz w:val="20"/>
                <w:szCs w:val="20"/>
              </w:rPr>
              <w:t>Syndrome de Fanconi acquis</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1305AA4A" w14:textId="77777777" w:rsidR="003A10A8" w:rsidRPr="007E6898" w:rsidRDefault="003A10A8" w:rsidP="007E6898">
            <w:pPr>
              <w:widowControl/>
              <w:ind w:right="112"/>
              <w:rPr>
                <w:noProof/>
                <w:sz w:val="20"/>
                <w:szCs w:val="20"/>
              </w:rPr>
            </w:pPr>
            <w:r w:rsidRPr="007E6898">
              <w:rPr>
                <w:noProof/>
                <w:sz w:val="20"/>
                <w:szCs w:val="20"/>
                <w:u w:val="single"/>
              </w:rPr>
              <w:t>Peu</w:t>
            </w:r>
            <w:r w:rsidRPr="007E6898">
              <w:rPr>
                <w:b/>
                <w:noProof/>
                <w:sz w:val="20"/>
                <w:szCs w:val="20"/>
                <w:u w:val="single"/>
              </w:rPr>
              <w:t xml:space="preserve"> </w:t>
            </w:r>
            <w:r w:rsidRPr="007E6898">
              <w:rPr>
                <w:noProof/>
                <w:sz w:val="20"/>
                <w:szCs w:val="20"/>
                <w:u w:val="single"/>
              </w:rPr>
              <w:t>fréquent</w:t>
            </w:r>
          </w:p>
          <w:p w14:paraId="5B62A59C" w14:textId="77777777" w:rsidR="003A10A8" w:rsidRPr="007E6898" w:rsidRDefault="003A10A8" w:rsidP="007E6898">
            <w:pPr>
              <w:widowControl/>
              <w:ind w:right="112"/>
              <w:rPr>
                <w:b/>
                <w:bCs/>
                <w:noProof/>
                <w:sz w:val="20"/>
                <w:szCs w:val="20"/>
              </w:rPr>
            </w:pPr>
            <w:r w:rsidRPr="007E6898">
              <w:rPr>
                <w:noProof/>
                <w:sz w:val="20"/>
                <w:szCs w:val="20"/>
              </w:rPr>
              <w:t>Nécrose tubulaire rénale</w:t>
            </w:r>
          </w:p>
        </w:tc>
      </w:tr>
      <w:tr w:rsidR="003A10A8" w:rsidRPr="007E6898" w14:paraId="7338D180"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072A1244" w14:textId="77777777" w:rsidR="003A10A8" w:rsidRPr="007E6898" w:rsidRDefault="003A10A8" w:rsidP="007E6898">
            <w:pPr>
              <w:widowControl/>
              <w:snapToGrid w:val="0"/>
              <w:ind w:right="112"/>
              <w:rPr>
                <w:noProof/>
                <w:sz w:val="20"/>
                <w:szCs w:val="20"/>
                <w:u w:val="single"/>
              </w:rPr>
            </w:pPr>
            <w:r w:rsidRPr="007E6898">
              <w:rPr>
                <w:b/>
                <w:bCs/>
                <w:noProof/>
                <w:sz w:val="20"/>
                <w:szCs w:val="20"/>
              </w:rPr>
              <w:t>Affections des organes de reproduction et du sein</w:t>
            </w:r>
          </w:p>
        </w:tc>
        <w:tc>
          <w:tcPr>
            <w:tcW w:w="3715" w:type="dxa"/>
            <w:tcBorders>
              <w:top w:val="single" w:sz="4" w:space="0" w:color="000000"/>
              <w:left w:val="single" w:sz="4" w:space="0" w:color="000000"/>
              <w:bottom w:val="single" w:sz="4" w:space="0" w:color="000000"/>
            </w:tcBorders>
            <w:shd w:val="clear" w:color="auto" w:fill="auto"/>
          </w:tcPr>
          <w:p w14:paraId="740B6DE0"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5832CE6" w14:textId="77777777" w:rsidR="003A10A8" w:rsidRPr="007E6898" w:rsidRDefault="003A10A8" w:rsidP="007E6898">
            <w:pPr>
              <w:widowControl/>
              <w:ind w:right="112"/>
              <w:rPr>
                <w:b/>
                <w:noProof/>
                <w:sz w:val="20"/>
                <w:szCs w:val="20"/>
                <w:u w:val="single"/>
              </w:rPr>
            </w:pPr>
            <w:r w:rsidRPr="007E6898">
              <w:rPr>
                <w:noProof/>
                <w:sz w:val="20"/>
                <w:szCs w:val="20"/>
              </w:rPr>
              <w:t>Dysfonctionnement érectile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45E5D94" w14:textId="77777777" w:rsidR="003A10A8" w:rsidRPr="007E6898" w:rsidRDefault="003A10A8" w:rsidP="007E6898">
            <w:pPr>
              <w:widowControl/>
              <w:snapToGrid w:val="0"/>
              <w:ind w:right="112"/>
              <w:rPr>
                <w:b/>
                <w:noProof/>
                <w:sz w:val="20"/>
                <w:szCs w:val="20"/>
                <w:u w:val="single"/>
              </w:rPr>
            </w:pPr>
          </w:p>
        </w:tc>
      </w:tr>
      <w:tr w:rsidR="003A10A8" w:rsidRPr="007E6898" w14:paraId="32DBFBFC"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65CA1A6D" w14:textId="77777777" w:rsidR="003A10A8" w:rsidRPr="007E6898" w:rsidRDefault="003A10A8" w:rsidP="007E6898">
            <w:pPr>
              <w:widowControl/>
              <w:snapToGrid w:val="0"/>
              <w:ind w:right="112"/>
              <w:rPr>
                <w:b/>
                <w:bCs/>
                <w:noProof/>
                <w:sz w:val="20"/>
                <w:szCs w:val="20"/>
              </w:rPr>
            </w:pPr>
            <w:r w:rsidRPr="007E6898">
              <w:rPr>
                <w:b/>
                <w:bCs/>
                <w:noProof/>
                <w:sz w:val="20"/>
                <w:szCs w:val="20"/>
              </w:rPr>
              <w:t>Troubles généraux et anomalies au site d’administration</w:t>
            </w:r>
          </w:p>
        </w:tc>
        <w:tc>
          <w:tcPr>
            <w:tcW w:w="3715" w:type="dxa"/>
            <w:tcBorders>
              <w:top w:val="single" w:sz="4" w:space="0" w:color="000000"/>
              <w:left w:val="single" w:sz="4" w:space="0" w:color="000000"/>
              <w:bottom w:val="single" w:sz="4" w:space="0" w:color="000000"/>
            </w:tcBorders>
            <w:shd w:val="clear" w:color="auto" w:fill="auto"/>
          </w:tcPr>
          <w:p w14:paraId="1564BC6A"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549CE8CD" w14:textId="77777777" w:rsidR="003A10A8" w:rsidRPr="007E6898" w:rsidRDefault="003A10A8" w:rsidP="007E6898">
            <w:pPr>
              <w:widowControl/>
              <w:ind w:right="112"/>
              <w:rPr>
                <w:noProof/>
                <w:sz w:val="20"/>
                <w:szCs w:val="20"/>
              </w:rPr>
            </w:pPr>
            <w:r w:rsidRPr="007E6898">
              <w:rPr>
                <w:noProof/>
                <w:sz w:val="20"/>
                <w:szCs w:val="20"/>
              </w:rPr>
              <w:t>Fatigue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œdème (y compris œdème périphérique), pyrexie</w:t>
            </w:r>
            <w:r w:rsidRPr="007E6898">
              <w:rPr>
                <w:sz w:val="20"/>
                <w:szCs w:val="20"/>
                <w:vertAlign w:val="superscript"/>
              </w:rPr>
              <w:t>◊,◊◊</w:t>
            </w:r>
            <w:r w:rsidRPr="007E6898">
              <w:rPr>
                <w:noProof/>
                <w:sz w:val="20"/>
                <w:szCs w:val="20"/>
              </w:rPr>
              <w:t>, asthénie, syndrome pseudo-grippal (y compris pyrexie, toux, myalgie, douleur musculo-squelettique, céphalées et raideurs)</w:t>
            </w:r>
          </w:p>
          <w:p w14:paraId="229BE674" w14:textId="77777777" w:rsidR="003A10A8" w:rsidRPr="007E6898" w:rsidRDefault="003A10A8" w:rsidP="007E6898">
            <w:pPr>
              <w:widowControl/>
              <w:ind w:right="112"/>
              <w:rPr>
                <w:noProof/>
                <w:sz w:val="20"/>
                <w:szCs w:val="20"/>
                <w:u w:val="single"/>
              </w:rPr>
            </w:pPr>
          </w:p>
          <w:p w14:paraId="51E4ABC8" w14:textId="77777777" w:rsidR="003A10A8" w:rsidRPr="007E6898" w:rsidRDefault="003A10A8" w:rsidP="007E6898">
            <w:pPr>
              <w:widowControl/>
              <w:ind w:right="112"/>
              <w:rPr>
                <w:noProof/>
                <w:sz w:val="20"/>
                <w:szCs w:val="20"/>
              </w:rPr>
            </w:pPr>
            <w:r w:rsidRPr="007E6898">
              <w:rPr>
                <w:noProof/>
                <w:sz w:val="20"/>
                <w:szCs w:val="20"/>
                <w:u w:val="single"/>
              </w:rPr>
              <w:t>Fréquent</w:t>
            </w:r>
          </w:p>
          <w:p w14:paraId="4C9F07F9" w14:textId="77777777" w:rsidR="003A10A8" w:rsidRPr="007E6898" w:rsidRDefault="003A10A8" w:rsidP="007E6898">
            <w:pPr>
              <w:widowControl/>
              <w:ind w:right="112"/>
              <w:rPr>
                <w:noProof/>
                <w:sz w:val="20"/>
                <w:szCs w:val="20"/>
                <w:u w:val="single"/>
              </w:rPr>
            </w:pPr>
            <w:r w:rsidRPr="007E6898">
              <w:rPr>
                <w:noProof/>
                <w:sz w:val="20"/>
                <w:szCs w:val="20"/>
              </w:rPr>
              <w:t>Douleur thoracique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léthargie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0C01C004" w14:textId="77777777" w:rsidR="003A10A8" w:rsidRPr="007E6898" w:rsidRDefault="003A10A8" w:rsidP="007E6898">
            <w:pPr>
              <w:widowControl/>
              <w:snapToGrid w:val="0"/>
              <w:ind w:right="112"/>
              <w:rPr>
                <w:noProof/>
                <w:sz w:val="20"/>
                <w:szCs w:val="20"/>
              </w:rPr>
            </w:pPr>
            <w:r w:rsidRPr="007E6898">
              <w:rPr>
                <w:noProof/>
                <w:sz w:val="20"/>
                <w:szCs w:val="20"/>
                <w:u w:val="single"/>
              </w:rPr>
              <w:t>Très</w:t>
            </w:r>
            <w:r w:rsidRPr="007E6898">
              <w:rPr>
                <w:b/>
                <w:noProof/>
                <w:sz w:val="20"/>
                <w:szCs w:val="20"/>
                <w:u w:val="single"/>
              </w:rPr>
              <w:t xml:space="preserve"> </w:t>
            </w:r>
            <w:r w:rsidRPr="007E6898">
              <w:rPr>
                <w:noProof/>
                <w:sz w:val="20"/>
                <w:szCs w:val="20"/>
                <w:u w:val="single"/>
              </w:rPr>
              <w:t>fréquent</w:t>
            </w:r>
          </w:p>
          <w:p w14:paraId="3A3003CA" w14:textId="77777777" w:rsidR="003A10A8" w:rsidRPr="007E6898" w:rsidRDefault="003A10A8" w:rsidP="007E6898">
            <w:pPr>
              <w:widowControl/>
              <w:snapToGrid w:val="0"/>
              <w:ind w:right="112"/>
              <w:rPr>
                <w:sz w:val="20"/>
                <w:szCs w:val="20"/>
                <w:vertAlign w:val="superscript"/>
              </w:rPr>
            </w:pPr>
            <w:r w:rsidRPr="007E6898">
              <w:rPr>
                <w:noProof/>
                <w:sz w:val="20"/>
                <w:szCs w:val="20"/>
              </w:rPr>
              <w:t>Fatigue</w:t>
            </w:r>
            <w:proofErr w:type="gramStart"/>
            <w:r w:rsidRPr="007E6898">
              <w:rPr>
                <w:sz w:val="20"/>
                <w:szCs w:val="20"/>
                <w:vertAlign w:val="superscript"/>
              </w:rPr>
              <w:t>◊,◊</w:t>
            </w:r>
            <w:proofErr w:type="gramEnd"/>
            <w:r w:rsidRPr="007E6898">
              <w:rPr>
                <w:sz w:val="20"/>
                <w:szCs w:val="20"/>
                <w:vertAlign w:val="superscript"/>
              </w:rPr>
              <w:t>◊</w:t>
            </w:r>
          </w:p>
          <w:p w14:paraId="5F0E27E9" w14:textId="77777777" w:rsidR="003A10A8" w:rsidRPr="007E6898" w:rsidRDefault="003A10A8" w:rsidP="007E6898">
            <w:pPr>
              <w:widowControl/>
              <w:snapToGrid w:val="0"/>
              <w:ind w:right="112"/>
              <w:rPr>
                <w:sz w:val="20"/>
                <w:szCs w:val="20"/>
                <w:vertAlign w:val="superscript"/>
              </w:rPr>
            </w:pPr>
          </w:p>
          <w:p w14:paraId="3D1DF315"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41033383" w14:textId="77777777" w:rsidR="003A10A8" w:rsidRPr="007E6898" w:rsidRDefault="003A10A8" w:rsidP="007E6898">
            <w:pPr>
              <w:widowControl/>
              <w:ind w:right="112"/>
              <w:rPr>
                <w:b/>
                <w:bCs/>
                <w:noProof/>
                <w:sz w:val="20"/>
                <w:szCs w:val="20"/>
              </w:rPr>
            </w:pPr>
            <w:r w:rsidRPr="007E6898">
              <w:rPr>
                <w:noProof/>
                <w:sz w:val="20"/>
                <w:szCs w:val="20"/>
              </w:rPr>
              <w:t>Œdème périphérique, pyrexie</w:t>
            </w:r>
            <w:proofErr w:type="gramStart"/>
            <w:r w:rsidRPr="007E6898">
              <w:rPr>
                <w:sz w:val="20"/>
                <w:szCs w:val="20"/>
                <w:vertAlign w:val="superscript"/>
              </w:rPr>
              <w:t>◊,◊</w:t>
            </w:r>
            <w:proofErr w:type="gramEnd"/>
            <w:r w:rsidRPr="007E6898">
              <w:rPr>
                <w:sz w:val="20"/>
                <w:szCs w:val="20"/>
                <w:vertAlign w:val="superscript"/>
              </w:rPr>
              <w:t>◊</w:t>
            </w:r>
            <w:r w:rsidRPr="007E6898">
              <w:rPr>
                <w:noProof/>
                <w:sz w:val="20"/>
                <w:szCs w:val="20"/>
              </w:rPr>
              <w:t>, asthénie</w:t>
            </w:r>
          </w:p>
        </w:tc>
      </w:tr>
      <w:tr w:rsidR="003A10A8" w:rsidRPr="007E6898" w14:paraId="077DE925"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3C5ED2C1" w14:textId="77777777" w:rsidR="003A10A8" w:rsidRPr="007E6898" w:rsidRDefault="003A10A8" w:rsidP="007E6898">
            <w:pPr>
              <w:widowControl/>
              <w:snapToGrid w:val="0"/>
              <w:ind w:right="112"/>
              <w:rPr>
                <w:b/>
                <w:bCs/>
                <w:noProof/>
                <w:sz w:val="20"/>
                <w:szCs w:val="20"/>
              </w:rPr>
            </w:pPr>
            <w:r w:rsidRPr="007E6898">
              <w:rPr>
                <w:b/>
                <w:bCs/>
                <w:noProof/>
                <w:sz w:val="20"/>
                <w:szCs w:val="20"/>
              </w:rPr>
              <w:t>Investigations</w:t>
            </w:r>
          </w:p>
        </w:tc>
        <w:tc>
          <w:tcPr>
            <w:tcW w:w="3715" w:type="dxa"/>
            <w:tcBorders>
              <w:top w:val="single" w:sz="4" w:space="0" w:color="000000"/>
              <w:left w:val="single" w:sz="4" w:space="0" w:color="000000"/>
              <w:bottom w:val="single" w:sz="4" w:space="0" w:color="000000"/>
            </w:tcBorders>
            <w:shd w:val="clear" w:color="auto" w:fill="auto"/>
          </w:tcPr>
          <w:p w14:paraId="1CC818A5" w14:textId="77777777" w:rsidR="003A10A8" w:rsidRPr="007E6898" w:rsidRDefault="003A10A8" w:rsidP="007E6898">
            <w:pPr>
              <w:widowControl/>
              <w:snapToGrid w:val="0"/>
              <w:ind w:right="112"/>
              <w:rPr>
                <w:noProof/>
                <w:sz w:val="20"/>
                <w:szCs w:val="20"/>
              </w:rPr>
            </w:pPr>
            <w:r w:rsidRPr="007E6898">
              <w:rPr>
                <w:noProof/>
                <w:sz w:val="20"/>
                <w:szCs w:val="20"/>
                <w:u w:val="single"/>
              </w:rPr>
              <w:t>Très fréquent</w:t>
            </w:r>
          </w:p>
          <w:p w14:paraId="43664650" w14:textId="77777777" w:rsidR="003A10A8" w:rsidRPr="007E6898" w:rsidRDefault="003A10A8" w:rsidP="007E6898">
            <w:pPr>
              <w:widowControl/>
              <w:snapToGrid w:val="0"/>
              <w:ind w:right="112"/>
              <w:rPr>
                <w:noProof/>
                <w:sz w:val="20"/>
                <w:szCs w:val="20"/>
                <w:u w:val="single"/>
              </w:rPr>
            </w:pPr>
            <w:r w:rsidRPr="007E6898">
              <w:rPr>
                <w:noProof/>
                <w:sz w:val="20"/>
                <w:szCs w:val="20"/>
              </w:rPr>
              <w:t>Augmentation des phosphatases alcalines sanguines</w:t>
            </w:r>
          </w:p>
          <w:p w14:paraId="45A432C5" w14:textId="77777777" w:rsidR="003A10A8" w:rsidRPr="007E6898" w:rsidRDefault="003A10A8" w:rsidP="007E6898">
            <w:pPr>
              <w:widowControl/>
              <w:snapToGrid w:val="0"/>
              <w:ind w:right="112"/>
              <w:rPr>
                <w:noProof/>
                <w:sz w:val="20"/>
                <w:szCs w:val="20"/>
                <w:u w:val="single"/>
              </w:rPr>
            </w:pPr>
          </w:p>
          <w:p w14:paraId="473C82E3" w14:textId="77777777" w:rsidR="003A10A8" w:rsidRPr="007E6898" w:rsidRDefault="003A10A8" w:rsidP="007E6898">
            <w:pPr>
              <w:widowControl/>
              <w:snapToGrid w:val="0"/>
              <w:ind w:right="112"/>
              <w:rPr>
                <w:noProof/>
                <w:sz w:val="20"/>
                <w:szCs w:val="20"/>
              </w:rPr>
            </w:pPr>
            <w:r w:rsidRPr="007E6898">
              <w:rPr>
                <w:noProof/>
                <w:sz w:val="20"/>
                <w:szCs w:val="20"/>
                <w:u w:val="single"/>
              </w:rPr>
              <w:t>Fréquent</w:t>
            </w:r>
          </w:p>
          <w:p w14:paraId="777617B4" w14:textId="77777777" w:rsidR="003A10A8" w:rsidRPr="007E6898" w:rsidRDefault="003A10A8" w:rsidP="007E6898">
            <w:pPr>
              <w:keepNext/>
              <w:keepLines/>
              <w:widowControl/>
              <w:numPr>
                <w:ilvl w:val="6"/>
                <w:numId w:val="1"/>
              </w:numPr>
              <w:snapToGrid w:val="0"/>
              <w:ind w:left="34" w:right="112" w:hanging="34"/>
              <w:outlineLvl w:val="6"/>
              <w:rPr>
                <w:noProof/>
                <w:sz w:val="20"/>
                <w:szCs w:val="20"/>
              </w:rPr>
            </w:pPr>
            <w:r w:rsidRPr="007E6898">
              <w:rPr>
                <w:noProof/>
                <w:sz w:val="20"/>
                <w:szCs w:val="20"/>
              </w:rPr>
              <w:t>Augmentation de la protéine C réactive</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08783B0C" w14:textId="77777777" w:rsidR="003A10A8" w:rsidRPr="007E6898" w:rsidRDefault="003A10A8" w:rsidP="007E6898">
            <w:pPr>
              <w:widowControl/>
              <w:snapToGrid w:val="0"/>
              <w:ind w:right="112"/>
              <w:rPr>
                <w:noProof/>
                <w:sz w:val="20"/>
                <w:szCs w:val="20"/>
                <w:u w:val="single"/>
              </w:rPr>
            </w:pPr>
          </w:p>
        </w:tc>
      </w:tr>
      <w:tr w:rsidR="003A10A8" w:rsidRPr="007E6898" w14:paraId="756F5C3B" w14:textId="77777777" w:rsidTr="00DE5AAA">
        <w:trPr>
          <w:cantSplit/>
          <w:trHeight w:val="330"/>
        </w:trPr>
        <w:tc>
          <w:tcPr>
            <w:tcW w:w="2403" w:type="dxa"/>
            <w:tcBorders>
              <w:top w:val="single" w:sz="4" w:space="0" w:color="000000"/>
              <w:left w:val="single" w:sz="4" w:space="0" w:color="000000"/>
              <w:bottom w:val="single" w:sz="4" w:space="0" w:color="000000"/>
            </w:tcBorders>
            <w:shd w:val="clear" w:color="auto" w:fill="auto"/>
          </w:tcPr>
          <w:p w14:paraId="0465E33F" w14:textId="77777777" w:rsidR="003A10A8" w:rsidRPr="007E6898" w:rsidRDefault="003A10A8" w:rsidP="007E6898">
            <w:pPr>
              <w:widowControl/>
              <w:snapToGrid w:val="0"/>
              <w:ind w:right="112"/>
              <w:rPr>
                <w:b/>
                <w:bCs/>
                <w:noProof/>
                <w:sz w:val="20"/>
                <w:szCs w:val="20"/>
              </w:rPr>
            </w:pPr>
            <w:r w:rsidRPr="007E6898">
              <w:rPr>
                <w:b/>
                <w:bCs/>
                <w:noProof/>
                <w:sz w:val="20"/>
                <w:szCs w:val="20"/>
              </w:rPr>
              <w:t>Lésions, intoxications et complications liées aux procédures</w:t>
            </w:r>
          </w:p>
        </w:tc>
        <w:tc>
          <w:tcPr>
            <w:tcW w:w="3715" w:type="dxa"/>
            <w:tcBorders>
              <w:top w:val="single" w:sz="4" w:space="0" w:color="000000"/>
              <w:left w:val="single" w:sz="4" w:space="0" w:color="000000"/>
              <w:bottom w:val="single" w:sz="4" w:space="0" w:color="000000"/>
            </w:tcBorders>
            <w:shd w:val="clear" w:color="auto" w:fill="auto"/>
          </w:tcPr>
          <w:p w14:paraId="53CBA135" w14:textId="77777777" w:rsidR="003A10A8" w:rsidRPr="007E6898" w:rsidRDefault="003A10A8" w:rsidP="007E6898">
            <w:pPr>
              <w:widowControl/>
              <w:snapToGrid w:val="0"/>
              <w:ind w:right="112"/>
              <w:rPr>
                <w:bCs/>
                <w:noProof/>
                <w:sz w:val="20"/>
                <w:szCs w:val="20"/>
              </w:rPr>
            </w:pPr>
            <w:r w:rsidRPr="007E6898">
              <w:rPr>
                <w:noProof/>
                <w:sz w:val="20"/>
                <w:szCs w:val="20"/>
                <w:u w:val="single"/>
              </w:rPr>
              <w:t>Fréquent</w:t>
            </w:r>
          </w:p>
          <w:p w14:paraId="45F4465F" w14:textId="77777777" w:rsidR="003A10A8" w:rsidRPr="007E6898" w:rsidRDefault="003A10A8" w:rsidP="007E6898">
            <w:pPr>
              <w:widowControl/>
              <w:snapToGrid w:val="0"/>
              <w:ind w:right="112"/>
              <w:rPr>
                <w:noProof/>
                <w:sz w:val="20"/>
                <w:szCs w:val="20"/>
                <w:u w:val="single"/>
              </w:rPr>
            </w:pPr>
            <w:r w:rsidRPr="007E6898">
              <w:rPr>
                <w:bCs/>
                <w:noProof/>
                <w:sz w:val="20"/>
                <w:szCs w:val="20"/>
              </w:rPr>
              <w:t>Chute, contusion^</w:t>
            </w:r>
          </w:p>
        </w:tc>
        <w:tc>
          <w:tcPr>
            <w:tcW w:w="3251" w:type="dxa"/>
            <w:tcBorders>
              <w:top w:val="single" w:sz="4" w:space="0" w:color="000000"/>
              <w:left w:val="single" w:sz="4" w:space="0" w:color="000000"/>
              <w:bottom w:val="single" w:sz="4" w:space="0" w:color="000000"/>
              <w:right w:val="single" w:sz="4" w:space="0" w:color="000000"/>
            </w:tcBorders>
            <w:shd w:val="clear" w:color="auto" w:fill="auto"/>
          </w:tcPr>
          <w:p w14:paraId="473C755D" w14:textId="77777777" w:rsidR="003A10A8" w:rsidRPr="007E6898" w:rsidRDefault="003A10A8" w:rsidP="007E6898">
            <w:pPr>
              <w:widowControl/>
              <w:snapToGrid w:val="0"/>
              <w:ind w:right="112"/>
              <w:rPr>
                <w:noProof/>
                <w:sz w:val="20"/>
                <w:szCs w:val="20"/>
                <w:u w:val="single"/>
              </w:rPr>
            </w:pPr>
          </w:p>
        </w:tc>
      </w:tr>
    </w:tbl>
    <w:p w14:paraId="4C322F68" w14:textId="77777777" w:rsidR="003A10A8" w:rsidRPr="007E6898" w:rsidRDefault="003A10A8" w:rsidP="007E6898">
      <w:pPr>
        <w:widowControl/>
        <w:rPr>
          <w:bCs/>
          <w:noProof/>
          <w:sz w:val="18"/>
          <w:szCs w:val="18"/>
        </w:rPr>
      </w:pPr>
      <w:r w:rsidRPr="007E6898">
        <w:rPr>
          <w:sz w:val="18"/>
          <w:szCs w:val="18"/>
          <w:vertAlign w:val="superscript"/>
        </w:rPr>
        <w:t xml:space="preserve">◊ ◊ </w:t>
      </w:r>
      <w:r w:rsidRPr="007E6898">
        <w:rPr>
          <w:noProof/>
          <w:sz w:val="18"/>
          <w:szCs w:val="18"/>
        </w:rPr>
        <w:t>Effets indésirables rapportés comme graves dans les études cliniques menées chez des patients présentant un myélome multiple non préalablement traité qui recevaient le lénalidomide en association avec le bortézomib et la dexaméthasone.</w:t>
      </w:r>
    </w:p>
    <w:p w14:paraId="3C5178E1" w14:textId="77777777" w:rsidR="003A10A8" w:rsidRPr="007E6898" w:rsidRDefault="003A10A8" w:rsidP="007E6898">
      <w:pPr>
        <w:keepNext/>
        <w:widowControl/>
        <w:rPr>
          <w:bCs/>
          <w:noProof/>
          <w:sz w:val="18"/>
          <w:szCs w:val="18"/>
        </w:rPr>
      </w:pPr>
      <w:r w:rsidRPr="007E6898">
        <w:rPr>
          <w:bCs/>
          <w:noProof/>
          <w:sz w:val="18"/>
          <w:szCs w:val="18"/>
        </w:rPr>
        <w:t>^ Voir rubrique 4.8 Description de certains effets indésirables.</w:t>
      </w:r>
    </w:p>
    <w:p w14:paraId="1C973040" w14:textId="77777777" w:rsidR="003A10A8" w:rsidRPr="007E6898" w:rsidRDefault="003A10A8" w:rsidP="007E6898">
      <w:pPr>
        <w:pStyle w:val="C-BodyText"/>
        <w:widowControl/>
        <w:spacing w:before="0" w:after="0" w:line="240" w:lineRule="auto"/>
        <w:rPr>
          <w:sz w:val="18"/>
          <w:szCs w:val="18"/>
          <w:lang w:val="fr-FR"/>
        </w:rPr>
      </w:pPr>
      <w:r w:rsidRPr="007E6898">
        <w:rPr>
          <w:sz w:val="18"/>
          <w:szCs w:val="18"/>
          <w:vertAlign w:val="superscript"/>
          <w:lang w:val="fr-FR"/>
        </w:rPr>
        <w:t xml:space="preserve">◊ </w:t>
      </w:r>
      <w:r w:rsidRPr="007E6898">
        <w:rPr>
          <w:noProof/>
          <w:sz w:val="18"/>
          <w:szCs w:val="18"/>
          <w:lang w:val="fr-FR"/>
        </w:rPr>
        <w:t>Effets indésirables rapportés comme graves dans les études cliniques menées chez des patients présentant un myélome multiple traités par</w:t>
      </w:r>
      <w:r w:rsidRPr="007E6898">
        <w:rPr>
          <w:sz w:val="18"/>
          <w:szCs w:val="18"/>
          <w:lang w:val="fr-FR"/>
        </w:rPr>
        <w:t xml:space="preserve"> le lénalidomide en association avec la dexaméthasone ou avec le melphalan et la prednisone.</w:t>
      </w:r>
    </w:p>
    <w:p w14:paraId="6F22B8ED" w14:textId="77777777" w:rsidR="003A10A8" w:rsidRPr="007E6898" w:rsidRDefault="003A10A8" w:rsidP="007E6898">
      <w:pPr>
        <w:widowControl/>
        <w:rPr>
          <w:bCs/>
          <w:noProof/>
          <w:sz w:val="18"/>
          <w:szCs w:val="18"/>
        </w:rPr>
      </w:pPr>
      <w:r w:rsidRPr="007E6898">
        <w:rPr>
          <w:sz w:val="18"/>
          <w:szCs w:val="18"/>
          <w:vertAlign w:val="superscript"/>
        </w:rPr>
        <w:t>+</w:t>
      </w:r>
      <w:r w:rsidRPr="007E6898">
        <w:rPr>
          <w:sz w:val="18"/>
          <w:szCs w:val="18"/>
        </w:rPr>
        <w:t xml:space="preserve"> </w:t>
      </w:r>
      <w:r w:rsidRPr="007E6898">
        <w:rPr>
          <w:noProof/>
          <w:sz w:val="18"/>
          <w:szCs w:val="18"/>
        </w:rPr>
        <w:t>S’applique uniquement aux effets indésirables graves.</w:t>
      </w:r>
    </w:p>
    <w:p w14:paraId="221D4659" w14:textId="77777777" w:rsidR="003A10A8" w:rsidRPr="007E6898" w:rsidRDefault="003A10A8" w:rsidP="007E6898">
      <w:pPr>
        <w:keepNext/>
        <w:widowControl/>
        <w:rPr>
          <w:noProof/>
          <w:sz w:val="18"/>
          <w:szCs w:val="18"/>
          <w:u w:val="single"/>
          <w:vertAlign w:val="superscript"/>
        </w:rPr>
      </w:pPr>
      <w:r w:rsidRPr="007E6898">
        <w:rPr>
          <w:noProof/>
          <w:sz w:val="18"/>
          <w:szCs w:val="18"/>
        </w:rPr>
        <w:t>* Des épithéliomas spinocellulaires ont été rapportés dans les études cliniques chez les patients atteints de myélome multiple préalablement traité recevant le lénalidomide en association avec la dexaméthasone par rapport aux témoins.</w:t>
      </w:r>
    </w:p>
    <w:p w14:paraId="58208DB0" w14:textId="77777777" w:rsidR="003A10A8" w:rsidRPr="007E6898" w:rsidRDefault="003A10A8" w:rsidP="007E6898">
      <w:pPr>
        <w:widowControl/>
        <w:rPr>
          <w:bCs/>
          <w:noProof/>
          <w:sz w:val="18"/>
          <w:szCs w:val="18"/>
        </w:rPr>
      </w:pPr>
      <w:r w:rsidRPr="007E6898">
        <w:rPr>
          <w:noProof/>
          <w:sz w:val="18"/>
          <w:szCs w:val="18"/>
        </w:rPr>
        <w:t>** Des épithéliomas spinocellulaires ont été rapportés dans une étude clinique chez des patients présentant un myélome multiple non préalablement traité recevant le lénamidomide en association avec la dexaméthasone par rapport aux témoins.</w:t>
      </w:r>
    </w:p>
    <w:p w14:paraId="73E86C1B" w14:textId="77777777" w:rsidR="003A10A8" w:rsidRPr="007E6898" w:rsidRDefault="003A10A8" w:rsidP="007E6898">
      <w:pPr>
        <w:widowControl/>
        <w:suppressAutoHyphens w:val="0"/>
        <w:rPr>
          <w:bCs/>
          <w:noProof/>
        </w:rPr>
      </w:pPr>
    </w:p>
    <w:p w14:paraId="3688397A" w14:textId="77777777" w:rsidR="00AC711B" w:rsidRPr="007E6898" w:rsidRDefault="00AC711B" w:rsidP="007E6898">
      <w:pPr>
        <w:keepNext/>
        <w:widowControl/>
        <w:suppressAutoHyphens w:val="0"/>
        <w:autoSpaceDE w:val="0"/>
        <w:autoSpaceDN w:val="0"/>
        <w:adjustRightInd w:val="0"/>
        <w:rPr>
          <w:i/>
          <w:iCs/>
          <w:u w:val="single"/>
        </w:rPr>
      </w:pPr>
      <w:r w:rsidRPr="007E6898">
        <w:rPr>
          <w:i/>
          <w:iCs/>
          <w:u w:val="single"/>
        </w:rPr>
        <w:t>Résumé tabulé pour le traitement en monothérapie</w:t>
      </w:r>
    </w:p>
    <w:p w14:paraId="2311C5EE" w14:textId="77777777" w:rsidR="00AC711B" w:rsidRPr="007E6898" w:rsidRDefault="00AC711B" w:rsidP="007E6898">
      <w:pPr>
        <w:widowControl/>
        <w:suppressAutoHyphens w:val="0"/>
        <w:autoSpaceDE w:val="0"/>
        <w:autoSpaceDN w:val="0"/>
        <w:adjustRightInd w:val="0"/>
      </w:pPr>
      <w:r w:rsidRPr="007E6898">
        <w:t>Les tableaux suivants résultent des données collectées lors des principales études du lénalidomide en monothérapie dans les syndromes myélodysplasiques et le lymphome à cellules du manteau.</w:t>
      </w:r>
    </w:p>
    <w:p w14:paraId="7BE2EF4F" w14:textId="77777777" w:rsidR="00AC711B" w:rsidRPr="007E6898" w:rsidRDefault="00AC711B" w:rsidP="007E6898">
      <w:pPr>
        <w:widowControl/>
        <w:suppressAutoHyphens w:val="0"/>
        <w:autoSpaceDE w:val="0"/>
        <w:autoSpaceDN w:val="0"/>
        <w:adjustRightInd w:val="0"/>
      </w:pPr>
    </w:p>
    <w:p w14:paraId="4C039E36" w14:textId="392D05D8" w:rsidR="003C1F1A" w:rsidRPr="007E6898" w:rsidRDefault="003C1F1A" w:rsidP="007E6898">
      <w:pPr>
        <w:keepNext/>
        <w:widowControl/>
        <w:suppressAutoHyphens w:val="0"/>
        <w:autoSpaceDE w:val="0"/>
        <w:autoSpaceDN w:val="0"/>
        <w:adjustRightInd w:val="0"/>
        <w:rPr>
          <w:b/>
          <w:bCs/>
        </w:rPr>
      </w:pPr>
      <w:r w:rsidRPr="007E6898">
        <w:rPr>
          <w:b/>
          <w:bCs/>
        </w:rPr>
        <w:t>Tableau 3. Effets indésirables rapportés lors des études cliniques chezles patients présentant des syndromes myélodysplasiques traités par le lénalidomide#</w:t>
      </w:r>
    </w:p>
    <w:tbl>
      <w:tblPr>
        <w:tblW w:w="9369"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3715"/>
        <w:gridCol w:w="3251"/>
      </w:tblGrid>
      <w:tr w:rsidR="00AC711B" w:rsidRPr="007E6898" w14:paraId="7A5707ED" w14:textId="77777777" w:rsidTr="006B2066">
        <w:trPr>
          <w:cantSplit/>
          <w:trHeight w:val="330"/>
          <w:tblHeader/>
        </w:trPr>
        <w:tc>
          <w:tcPr>
            <w:tcW w:w="2403" w:type="dxa"/>
            <w:shd w:val="clear" w:color="auto" w:fill="auto"/>
          </w:tcPr>
          <w:p w14:paraId="41D968D7" w14:textId="77777777" w:rsidR="00AC711B" w:rsidRPr="007E6898" w:rsidRDefault="00AC711B" w:rsidP="007E6898">
            <w:pPr>
              <w:keepNext/>
              <w:widowControl/>
              <w:snapToGrid w:val="0"/>
              <w:ind w:right="112"/>
              <w:rPr>
                <w:b/>
                <w:noProof/>
                <w:sz w:val="20"/>
                <w:szCs w:val="20"/>
              </w:rPr>
            </w:pPr>
            <w:bookmarkStart w:id="4" w:name="_Hlk71275102"/>
            <w:r w:rsidRPr="007E6898">
              <w:rPr>
                <w:b/>
                <w:bCs/>
                <w:noProof/>
                <w:sz w:val="20"/>
                <w:szCs w:val="20"/>
              </w:rPr>
              <w:t>Classe de systèmes d’organes / Terme préférentiel</w:t>
            </w:r>
          </w:p>
        </w:tc>
        <w:tc>
          <w:tcPr>
            <w:tcW w:w="3715" w:type="dxa"/>
            <w:shd w:val="clear" w:color="auto" w:fill="auto"/>
          </w:tcPr>
          <w:p w14:paraId="4C97D72C" w14:textId="77777777" w:rsidR="00AC711B" w:rsidRPr="007E6898" w:rsidRDefault="00AC711B" w:rsidP="007E6898">
            <w:pPr>
              <w:keepNext/>
              <w:widowControl/>
              <w:snapToGrid w:val="0"/>
              <w:ind w:right="112"/>
              <w:rPr>
                <w:b/>
                <w:noProof/>
                <w:sz w:val="20"/>
                <w:szCs w:val="20"/>
              </w:rPr>
            </w:pPr>
            <w:r w:rsidRPr="007E6898">
              <w:rPr>
                <w:b/>
                <w:noProof/>
                <w:sz w:val="20"/>
                <w:szCs w:val="20"/>
              </w:rPr>
              <w:t xml:space="preserve">Effets indésirables de tous </w:t>
            </w:r>
            <w:r w:rsidR="002600DA" w:rsidRPr="007E6898">
              <w:rPr>
                <w:b/>
                <w:noProof/>
                <w:sz w:val="20"/>
                <w:szCs w:val="20"/>
              </w:rPr>
              <w:t>Grade</w:t>
            </w:r>
            <w:r w:rsidRPr="007E6898">
              <w:rPr>
                <w:b/>
                <w:noProof/>
                <w:sz w:val="20"/>
                <w:szCs w:val="20"/>
              </w:rPr>
              <w:t>s / Fréquence</w:t>
            </w:r>
          </w:p>
        </w:tc>
        <w:tc>
          <w:tcPr>
            <w:tcW w:w="3251" w:type="dxa"/>
            <w:shd w:val="clear" w:color="auto" w:fill="auto"/>
          </w:tcPr>
          <w:p w14:paraId="78268F5E" w14:textId="77777777" w:rsidR="00AC711B" w:rsidRPr="007E6898" w:rsidRDefault="00AC711B" w:rsidP="007E6898">
            <w:pPr>
              <w:keepNext/>
              <w:widowControl/>
              <w:snapToGrid w:val="0"/>
              <w:ind w:right="112"/>
              <w:rPr>
                <w:b/>
                <w:noProof/>
                <w:sz w:val="20"/>
                <w:szCs w:val="20"/>
              </w:rPr>
            </w:pPr>
            <w:r w:rsidRPr="007E6898">
              <w:rPr>
                <w:b/>
                <w:noProof/>
                <w:sz w:val="20"/>
                <w:szCs w:val="20"/>
              </w:rPr>
              <w:t xml:space="preserve">Effets indésirables de </w:t>
            </w:r>
            <w:r w:rsidR="002600DA" w:rsidRPr="007E6898">
              <w:rPr>
                <w:b/>
                <w:noProof/>
                <w:sz w:val="20"/>
                <w:szCs w:val="20"/>
              </w:rPr>
              <w:t>Grade</w:t>
            </w:r>
            <w:r w:rsidRPr="007E6898">
              <w:rPr>
                <w:b/>
                <w:noProof/>
                <w:sz w:val="20"/>
                <w:szCs w:val="20"/>
              </w:rPr>
              <w:t> 3−4 / Fréquence</w:t>
            </w:r>
          </w:p>
        </w:tc>
      </w:tr>
      <w:tr w:rsidR="00AC711B" w:rsidRPr="007E6898" w14:paraId="698B8AED" w14:textId="77777777" w:rsidTr="006B2066">
        <w:trPr>
          <w:cantSplit/>
          <w:trHeight w:val="330"/>
        </w:trPr>
        <w:tc>
          <w:tcPr>
            <w:tcW w:w="2403" w:type="dxa"/>
            <w:shd w:val="clear" w:color="auto" w:fill="auto"/>
          </w:tcPr>
          <w:p w14:paraId="77D7F5D2" w14:textId="77777777" w:rsidR="00AC711B" w:rsidRPr="007E6898" w:rsidRDefault="00AC711B" w:rsidP="007E6898">
            <w:pPr>
              <w:widowControl/>
              <w:snapToGrid w:val="0"/>
              <w:ind w:right="112"/>
              <w:rPr>
                <w:noProof/>
                <w:sz w:val="20"/>
                <w:szCs w:val="20"/>
                <w:u w:val="single"/>
              </w:rPr>
            </w:pPr>
            <w:r w:rsidRPr="007E6898">
              <w:rPr>
                <w:b/>
                <w:bCs/>
                <w:noProof/>
                <w:sz w:val="20"/>
                <w:szCs w:val="20"/>
              </w:rPr>
              <w:t>Infections et infestations</w:t>
            </w:r>
          </w:p>
        </w:tc>
        <w:tc>
          <w:tcPr>
            <w:tcW w:w="3715" w:type="dxa"/>
            <w:shd w:val="clear" w:color="auto" w:fill="auto"/>
          </w:tcPr>
          <w:p w14:paraId="32FE7AB1" w14:textId="77777777" w:rsidR="00AC711B" w:rsidRPr="007E6898" w:rsidRDefault="00AC711B" w:rsidP="007E6898">
            <w:pPr>
              <w:widowControl/>
              <w:snapToGrid w:val="0"/>
              <w:ind w:right="112"/>
              <w:rPr>
                <w:noProof/>
                <w:sz w:val="20"/>
                <w:szCs w:val="20"/>
                <w:u w:val="single"/>
              </w:rPr>
            </w:pPr>
            <w:r w:rsidRPr="007E6898">
              <w:rPr>
                <w:noProof/>
                <w:sz w:val="20"/>
                <w:szCs w:val="20"/>
                <w:u w:val="single"/>
              </w:rPr>
              <w:t>Très fréquent</w:t>
            </w:r>
          </w:p>
          <w:p w14:paraId="67B5A673" w14:textId="77777777" w:rsidR="00AC711B" w:rsidRPr="007E6898" w:rsidRDefault="00AC711B" w:rsidP="007E6898">
            <w:pPr>
              <w:widowControl/>
              <w:snapToGrid w:val="0"/>
              <w:ind w:right="112"/>
              <w:rPr>
                <w:noProof/>
                <w:sz w:val="20"/>
                <w:szCs w:val="20"/>
              </w:rPr>
            </w:pPr>
            <w:r w:rsidRPr="007E6898">
              <w:rPr>
                <w:noProof/>
                <w:sz w:val="20"/>
                <w:szCs w:val="20"/>
              </w:rPr>
              <w:t>Infections bactériennes, virales et</w:t>
            </w:r>
            <w:r w:rsidR="00B3757B" w:rsidRPr="007E6898">
              <w:rPr>
                <w:noProof/>
                <w:sz w:val="20"/>
                <w:szCs w:val="20"/>
              </w:rPr>
              <w:t xml:space="preserve"> </w:t>
            </w:r>
            <w:r w:rsidRPr="007E6898">
              <w:rPr>
                <w:noProof/>
                <w:sz w:val="20"/>
                <w:szCs w:val="20"/>
              </w:rPr>
              <w:t>fongiques (y compris infections</w:t>
            </w:r>
            <w:r w:rsidR="00B3757B" w:rsidRPr="007E6898">
              <w:rPr>
                <w:noProof/>
                <w:sz w:val="20"/>
                <w:szCs w:val="20"/>
              </w:rPr>
              <w:t xml:space="preserve"> </w:t>
            </w:r>
            <w:r w:rsidRPr="007E6898">
              <w:rPr>
                <w:noProof/>
                <w:sz w:val="20"/>
                <w:szCs w:val="20"/>
              </w:rPr>
              <w:t>opportunistes)</w:t>
            </w:r>
            <w:r w:rsidRPr="007E6898">
              <w:rPr>
                <w:sz w:val="20"/>
                <w:szCs w:val="20"/>
                <w:vertAlign w:val="superscript"/>
              </w:rPr>
              <w:t xml:space="preserve"> ◊</w:t>
            </w:r>
          </w:p>
        </w:tc>
        <w:tc>
          <w:tcPr>
            <w:tcW w:w="3251" w:type="dxa"/>
            <w:shd w:val="clear" w:color="auto" w:fill="auto"/>
          </w:tcPr>
          <w:p w14:paraId="3EBF74ED"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51F57832" w14:textId="558A40F6" w:rsidR="00AC711B" w:rsidRPr="007E6898" w:rsidRDefault="00AC711B" w:rsidP="007E6898">
            <w:pPr>
              <w:widowControl/>
              <w:suppressAutoHyphens w:val="0"/>
              <w:autoSpaceDE w:val="0"/>
              <w:autoSpaceDN w:val="0"/>
              <w:adjustRightInd w:val="0"/>
              <w:rPr>
                <w:sz w:val="20"/>
                <w:szCs w:val="20"/>
                <w:vertAlign w:val="superscript"/>
              </w:rPr>
            </w:pPr>
            <w:r w:rsidRPr="007E6898">
              <w:rPr>
                <w:sz w:val="20"/>
                <w:szCs w:val="20"/>
              </w:rPr>
              <w:t>Pneumonie</w:t>
            </w:r>
            <w:r w:rsidR="007452C1" w:rsidRPr="007E6898">
              <w:rPr>
                <w:sz w:val="20"/>
                <w:szCs w:val="20"/>
                <w:vertAlign w:val="superscript"/>
              </w:rPr>
              <w:t>◊</w:t>
            </w:r>
          </w:p>
          <w:p w14:paraId="0950EF5A" w14:textId="77777777" w:rsidR="007A6A64" w:rsidRPr="007E6898" w:rsidRDefault="007A6A64" w:rsidP="007E6898">
            <w:pPr>
              <w:widowControl/>
              <w:suppressAutoHyphens w:val="0"/>
              <w:autoSpaceDE w:val="0"/>
              <w:autoSpaceDN w:val="0"/>
              <w:adjustRightInd w:val="0"/>
              <w:rPr>
                <w:sz w:val="20"/>
                <w:szCs w:val="20"/>
              </w:rPr>
            </w:pPr>
          </w:p>
          <w:p w14:paraId="5110F6AC"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12D3FC87" w14:textId="597EEDE3" w:rsidR="00AC711B" w:rsidRPr="007E6898" w:rsidRDefault="00AC711B" w:rsidP="007E6898">
            <w:pPr>
              <w:widowControl/>
              <w:suppressAutoHyphens w:val="0"/>
              <w:autoSpaceDE w:val="0"/>
              <w:autoSpaceDN w:val="0"/>
              <w:adjustRightInd w:val="0"/>
              <w:rPr>
                <w:b/>
                <w:noProof/>
                <w:sz w:val="20"/>
                <w:szCs w:val="20"/>
              </w:rPr>
            </w:pPr>
            <w:r w:rsidRPr="007E6898">
              <w:rPr>
                <w:sz w:val="20"/>
                <w:szCs w:val="20"/>
              </w:rPr>
              <w:t>Infections bactériennes, virales et</w:t>
            </w:r>
            <w:r w:rsidR="00B3757B" w:rsidRPr="007E6898">
              <w:rPr>
                <w:sz w:val="20"/>
                <w:szCs w:val="20"/>
              </w:rPr>
              <w:t xml:space="preserve"> </w:t>
            </w:r>
            <w:r w:rsidRPr="007E6898">
              <w:rPr>
                <w:sz w:val="20"/>
                <w:szCs w:val="20"/>
              </w:rPr>
              <w:t>fongiques (y compris infections</w:t>
            </w:r>
            <w:r w:rsidR="00B3757B" w:rsidRPr="007E6898">
              <w:rPr>
                <w:sz w:val="20"/>
                <w:szCs w:val="20"/>
              </w:rPr>
              <w:t xml:space="preserve"> </w:t>
            </w:r>
            <w:proofErr w:type="gramStart"/>
            <w:r w:rsidRPr="007E6898">
              <w:rPr>
                <w:sz w:val="20"/>
                <w:szCs w:val="20"/>
              </w:rPr>
              <w:t>opportunistes)</w:t>
            </w:r>
            <w:r w:rsidR="007452C1" w:rsidRPr="007E6898">
              <w:rPr>
                <w:sz w:val="20"/>
                <w:szCs w:val="20"/>
                <w:vertAlign w:val="superscript"/>
              </w:rPr>
              <w:t>◊</w:t>
            </w:r>
            <w:proofErr w:type="gramEnd"/>
            <w:r w:rsidRPr="007E6898">
              <w:rPr>
                <w:sz w:val="20"/>
                <w:szCs w:val="20"/>
              </w:rPr>
              <w:t>, bronchite</w:t>
            </w:r>
          </w:p>
        </w:tc>
      </w:tr>
      <w:tr w:rsidR="00AC711B" w:rsidRPr="007E6898" w14:paraId="079820F3" w14:textId="77777777" w:rsidTr="006B2066">
        <w:trPr>
          <w:cantSplit/>
          <w:trHeight w:val="330"/>
        </w:trPr>
        <w:tc>
          <w:tcPr>
            <w:tcW w:w="2403" w:type="dxa"/>
            <w:shd w:val="clear" w:color="auto" w:fill="auto"/>
          </w:tcPr>
          <w:p w14:paraId="295D95AB"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Affections</w:t>
            </w:r>
          </w:p>
          <w:p w14:paraId="0643865C"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hématologiques</w:t>
            </w:r>
            <w:proofErr w:type="gramEnd"/>
            <w:r w:rsidRPr="007E6898">
              <w:rPr>
                <w:b/>
                <w:bCs/>
                <w:sz w:val="20"/>
                <w:szCs w:val="20"/>
              </w:rPr>
              <w:t xml:space="preserve"> et</w:t>
            </w:r>
          </w:p>
          <w:p w14:paraId="6786249A"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du</w:t>
            </w:r>
            <w:proofErr w:type="gramEnd"/>
            <w:r w:rsidRPr="007E6898">
              <w:rPr>
                <w:b/>
                <w:bCs/>
                <w:sz w:val="20"/>
                <w:szCs w:val="20"/>
              </w:rPr>
              <w:t xml:space="preserve"> système</w:t>
            </w:r>
          </w:p>
          <w:p w14:paraId="20371618" w14:textId="77777777" w:rsidR="00AC711B" w:rsidRPr="007E6898" w:rsidRDefault="00AC711B" w:rsidP="007E6898">
            <w:pPr>
              <w:widowControl/>
              <w:snapToGrid w:val="0"/>
              <w:ind w:right="112"/>
              <w:rPr>
                <w:b/>
                <w:bCs/>
                <w:noProof/>
                <w:sz w:val="20"/>
                <w:szCs w:val="20"/>
              </w:rPr>
            </w:pPr>
            <w:proofErr w:type="gramStart"/>
            <w:r w:rsidRPr="007E6898">
              <w:rPr>
                <w:b/>
                <w:bCs/>
                <w:sz w:val="20"/>
                <w:szCs w:val="20"/>
              </w:rPr>
              <w:t>lymphatique</w:t>
            </w:r>
            <w:proofErr w:type="gramEnd"/>
          </w:p>
        </w:tc>
        <w:tc>
          <w:tcPr>
            <w:tcW w:w="3715" w:type="dxa"/>
            <w:shd w:val="clear" w:color="auto" w:fill="auto"/>
          </w:tcPr>
          <w:p w14:paraId="7C574AA4"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3BD7710F" w14:textId="51E01253" w:rsidR="00AC711B" w:rsidRPr="007E6898" w:rsidRDefault="00AC711B" w:rsidP="007E6898">
            <w:pPr>
              <w:widowControl/>
              <w:suppressAutoHyphens w:val="0"/>
              <w:autoSpaceDE w:val="0"/>
              <w:autoSpaceDN w:val="0"/>
              <w:adjustRightInd w:val="0"/>
              <w:rPr>
                <w:sz w:val="20"/>
                <w:szCs w:val="20"/>
              </w:rPr>
            </w:pPr>
            <w:r w:rsidRPr="007E6898">
              <w:rPr>
                <w:sz w:val="20"/>
                <w:szCs w:val="20"/>
              </w:rPr>
              <w:t>Thrombopénie</w:t>
            </w:r>
            <w:proofErr w:type="gramStart"/>
            <w:r w:rsidRPr="007E6898">
              <w:rPr>
                <w:sz w:val="20"/>
                <w:szCs w:val="20"/>
              </w:rPr>
              <w:t>^,</w:t>
            </w:r>
            <w:r w:rsidR="007452C1" w:rsidRPr="007E6898">
              <w:rPr>
                <w:sz w:val="20"/>
                <w:szCs w:val="20"/>
                <w:vertAlign w:val="superscript"/>
              </w:rPr>
              <w:t>◊</w:t>
            </w:r>
            <w:proofErr w:type="gramEnd"/>
            <w:r w:rsidRPr="007E6898">
              <w:rPr>
                <w:sz w:val="20"/>
                <w:szCs w:val="20"/>
              </w:rPr>
              <w:t>, neutropénie^,</w:t>
            </w:r>
            <w:r w:rsidR="007452C1" w:rsidRPr="007E6898">
              <w:rPr>
                <w:sz w:val="20"/>
                <w:szCs w:val="20"/>
                <w:vertAlign w:val="superscript"/>
              </w:rPr>
              <w:t>◊</w:t>
            </w:r>
            <w:r w:rsidRPr="007E6898">
              <w:rPr>
                <w:sz w:val="20"/>
                <w:szCs w:val="20"/>
              </w:rPr>
              <w:t>,</w:t>
            </w:r>
          </w:p>
          <w:p w14:paraId="5319337A" w14:textId="57A19241" w:rsidR="00AC711B" w:rsidRPr="007E6898" w:rsidRDefault="00C918F7" w:rsidP="007E6898">
            <w:pPr>
              <w:widowControl/>
              <w:snapToGrid w:val="0"/>
              <w:ind w:right="112"/>
              <w:rPr>
                <w:noProof/>
                <w:sz w:val="20"/>
                <w:szCs w:val="20"/>
                <w:u w:val="single"/>
              </w:rPr>
            </w:pPr>
            <w:proofErr w:type="gramStart"/>
            <w:r w:rsidRPr="007E6898">
              <w:rPr>
                <w:sz w:val="20"/>
                <w:szCs w:val="20"/>
              </w:rPr>
              <w:t>anémie</w:t>
            </w:r>
            <w:proofErr w:type="gramEnd"/>
            <w:r w:rsidR="007452C1" w:rsidRPr="007E6898">
              <w:rPr>
                <w:sz w:val="20"/>
                <w:szCs w:val="20"/>
                <w:vertAlign w:val="superscript"/>
              </w:rPr>
              <w:t>◊</w:t>
            </w:r>
            <w:r w:rsidRPr="007E6898">
              <w:rPr>
                <w:sz w:val="20"/>
                <w:szCs w:val="20"/>
              </w:rPr>
              <w:t xml:space="preserve">, </w:t>
            </w:r>
            <w:r w:rsidR="00AC711B" w:rsidRPr="007E6898">
              <w:rPr>
                <w:sz w:val="20"/>
                <w:szCs w:val="20"/>
              </w:rPr>
              <w:t>leucopénie</w:t>
            </w:r>
          </w:p>
        </w:tc>
        <w:tc>
          <w:tcPr>
            <w:tcW w:w="3251" w:type="dxa"/>
            <w:shd w:val="clear" w:color="auto" w:fill="auto"/>
          </w:tcPr>
          <w:p w14:paraId="08D89FCC"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79770BBB" w14:textId="07FC2579" w:rsidR="00AC711B" w:rsidRPr="007E6898" w:rsidRDefault="00AC711B" w:rsidP="007E6898">
            <w:pPr>
              <w:widowControl/>
              <w:suppressAutoHyphens w:val="0"/>
              <w:autoSpaceDE w:val="0"/>
              <w:autoSpaceDN w:val="0"/>
              <w:adjustRightInd w:val="0"/>
              <w:rPr>
                <w:sz w:val="20"/>
                <w:szCs w:val="20"/>
              </w:rPr>
            </w:pPr>
            <w:r w:rsidRPr="007E6898">
              <w:rPr>
                <w:sz w:val="20"/>
                <w:szCs w:val="20"/>
              </w:rPr>
              <w:t>Thrombopénie</w:t>
            </w:r>
            <w:proofErr w:type="gramStart"/>
            <w:r w:rsidRPr="007E6898">
              <w:rPr>
                <w:sz w:val="20"/>
                <w:szCs w:val="20"/>
              </w:rPr>
              <w:t>^,</w:t>
            </w:r>
            <w:r w:rsidR="007452C1" w:rsidRPr="007E6898">
              <w:rPr>
                <w:sz w:val="20"/>
                <w:szCs w:val="20"/>
                <w:vertAlign w:val="superscript"/>
              </w:rPr>
              <w:t>◊</w:t>
            </w:r>
            <w:proofErr w:type="gramEnd"/>
            <w:r w:rsidRPr="007E6898">
              <w:rPr>
                <w:sz w:val="20"/>
                <w:szCs w:val="20"/>
              </w:rPr>
              <w:t>, neutropénie^,</w:t>
            </w:r>
            <w:r w:rsidR="007452C1" w:rsidRPr="007E6898">
              <w:rPr>
                <w:sz w:val="20"/>
                <w:szCs w:val="20"/>
                <w:vertAlign w:val="superscript"/>
              </w:rPr>
              <w:t>◊</w:t>
            </w:r>
            <w:r w:rsidRPr="007E6898">
              <w:rPr>
                <w:sz w:val="20"/>
                <w:szCs w:val="20"/>
              </w:rPr>
              <w:t>,</w:t>
            </w:r>
          </w:p>
          <w:p w14:paraId="6709EEBB" w14:textId="1A72047E" w:rsidR="00AC711B" w:rsidRPr="007E6898" w:rsidRDefault="00C918F7" w:rsidP="007E6898">
            <w:pPr>
              <w:widowControl/>
              <w:tabs>
                <w:tab w:val="left" w:pos="2041"/>
              </w:tabs>
              <w:suppressAutoHyphens w:val="0"/>
              <w:autoSpaceDE w:val="0"/>
              <w:autoSpaceDN w:val="0"/>
              <w:adjustRightInd w:val="0"/>
              <w:rPr>
                <w:sz w:val="20"/>
                <w:szCs w:val="20"/>
              </w:rPr>
            </w:pPr>
            <w:proofErr w:type="gramStart"/>
            <w:r w:rsidRPr="007E6898">
              <w:rPr>
                <w:sz w:val="20"/>
                <w:szCs w:val="20"/>
              </w:rPr>
              <w:t>anémie</w:t>
            </w:r>
            <w:proofErr w:type="gramEnd"/>
            <w:r w:rsidR="007452C1" w:rsidRPr="007E6898">
              <w:rPr>
                <w:sz w:val="20"/>
                <w:szCs w:val="20"/>
                <w:vertAlign w:val="superscript"/>
              </w:rPr>
              <w:t>◊</w:t>
            </w:r>
            <w:r w:rsidRPr="007E6898">
              <w:rPr>
                <w:sz w:val="20"/>
                <w:szCs w:val="20"/>
              </w:rPr>
              <w:t xml:space="preserve">, </w:t>
            </w:r>
            <w:r w:rsidR="00AC711B" w:rsidRPr="007E6898">
              <w:rPr>
                <w:sz w:val="20"/>
                <w:szCs w:val="20"/>
              </w:rPr>
              <w:t>leucopénie</w:t>
            </w:r>
            <w:r w:rsidR="007C63D6" w:rsidRPr="007E6898">
              <w:rPr>
                <w:sz w:val="20"/>
                <w:szCs w:val="20"/>
              </w:rPr>
              <w:tab/>
            </w:r>
          </w:p>
          <w:p w14:paraId="0318680F" w14:textId="77777777" w:rsidR="00B3757B" w:rsidRPr="007E6898" w:rsidRDefault="00B3757B" w:rsidP="007E6898">
            <w:pPr>
              <w:widowControl/>
              <w:suppressAutoHyphens w:val="0"/>
              <w:autoSpaceDE w:val="0"/>
              <w:autoSpaceDN w:val="0"/>
              <w:adjustRightInd w:val="0"/>
              <w:rPr>
                <w:sz w:val="20"/>
                <w:szCs w:val="20"/>
                <w:u w:val="single"/>
              </w:rPr>
            </w:pPr>
          </w:p>
          <w:p w14:paraId="5A5CBF0B"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331A00A9" w14:textId="3D1E8C82" w:rsidR="00AC711B" w:rsidRPr="007E6898" w:rsidRDefault="00AC711B" w:rsidP="007E6898">
            <w:pPr>
              <w:widowControl/>
              <w:suppressAutoHyphens w:val="0"/>
              <w:autoSpaceDE w:val="0"/>
              <w:autoSpaceDN w:val="0"/>
              <w:adjustRightInd w:val="0"/>
              <w:rPr>
                <w:sz w:val="20"/>
                <w:szCs w:val="20"/>
              </w:rPr>
            </w:pPr>
            <w:r w:rsidRPr="007E6898">
              <w:rPr>
                <w:sz w:val="20"/>
                <w:szCs w:val="20"/>
              </w:rPr>
              <w:t>Neutropénie fébrile</w:t>
            </w:r>
            <w:proofErr w:type="gramStart"/>
            <w:r w:rsidRPr="007E6898">
              <w:rPr>
                <w:sz w:val="20"/>
                <w:szCs w:val="20"/>
              </w:rPr>
              <w:t>^,</w:t>
            </w:r>
            <w:r w:rsidR="007452C1" w:rsidRPr="007E6898">
              <w:rPr>
                <w:sz w:val="20"/>
                <w:szCs w:val="20"/>
                <w:vertAlign w:val="superscript"/>
              </w:rPr>
              <w:t>◊</w:t>
            </w:r>
            <w:proofErr w:type="gramEnd"/>
          </w:p>
        </w:tc>
      </w:tr>
      <w:tr w:rsidR="00AC711B" w:rsidRPr="007E6898" w14:paraId="76E3D3DD" w14:textId="77777777" w:rsidTr="006B2066">
        <w:trPr>
          <w:cantSplit/>
          <w:trHeight w:val="330"/>
        </w:trPr>
        <w:tc>
          <w:tcPr>
            <w:tcW w:w="2403" w:type="dxa"/>
            <w:shd w:val="clear" w:color="auto" w:fill="auto"/>
          </w:tcPr>
          <w:p w14:paraId="7234BDAD"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Affections</w:t>
            </w:r>
          </w:p>
          <w:p w14:paraId="6C5D86E9"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endocriniennes</w:t>
            </w:r>
            <w:proofErr w:type="gramEnd"/>
          </w:p>
        </w:tc>
        <w:tc>
          <w:tcPr>
            <w:tcW w:w="3715" w:type="dxa"/>
            <w:shd w:val="clear" w:color="auto" w:fill="auto"/>
          </w:tcPr>
          <w:p w14:paraId="5B0D9C98"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343D481D" w14:textId="77777777" w:rsidR="00AC711B" w:rsidRPr="007E6898" w:rsidRDefault="00AC711B" w:rsidP="007E6898">
            <w:pPr>
              <w:widowControl/>
              <w:suppressAutoHyphens w:val="0"/>
              <w:autoSpaceDE w:val="0"/>
              <w:autoSpaceDN w:val="0"/>
              <w:adjustRightInd w:val="0"/>
              <w:rPr>
                <w:sz w:val="20"/>
                <w:szCs w:val="20"/>
              </w:rPr>
            </w:pPr>
            <w:r w:rsidRPr="007E6898">
              <w:rPr>
                <w:sz w:val="20"/>
                <w:szCs w:val="20"/>
              </w:rPr>
              <w:t>Hypothyroïdie</w:t>
            </w:r>
          </w:p>
        </w:tc>
        <w:tc>
          <w:tcPr>
            <w:tcW w:w="3251" w:type="dxa"/>
            <w:shd w:val="clear" w:color="auto" w:fill="auto"/>
          </w:tcPr>
          <w:p w14:paraId="2E0452A8" w14:textId="77777777" w:rsidR="00AC711B" w:rsidRPr="007E6898" w:rsidRDefault="00AC711B" w:rsidP="007E6898">
            <w:pPr>
              <w:widowControl/>
              <w:suppressAutoHyphens w:val="0"/>
              <w:autoSpaceDE w:val="0"/>
              <w:autoSpaceDN w:val="0"/>
              <w:adjustRightInd w:val="0"/>
              <w:rPr>
                <w:sz w:val="20"/>
                <w:szCs w:val="20"/>
              </w:rPr>
            </w:pPr>
          </w:p>
        </w:tc>
      </w:tr>
      <w:tr w:rsidR="00AC711B" w:rsidRPr="007E6898" w14:paraId="393EEE4C" w14:textId="77777777" w:rsidTr="006B2066">
        <w:trPr>
          <w:cantSplit/>
          <w:trHeight w:val="330"/>
        </w:trPr>
        <w:tc>
          <w:tcPr>
            <w:tcW w:w="2403" w:type="dxa"/>
            <w:shd w:val="clear" w:color="auto" w:fill="auto"/>
          </w:tcPr>
          <w:p w14:paraId="1D43C783"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Troubles du</w:t>
            </w:r>
          </w:p>
          <w:p w14:paraId="4C49BABD"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métabolisme</w:t>
            </w:r>
            <w:proofErr w:type="gramEnd"/>
            <w:r w:rsidRPr="007E6898">
              <w:rPr>
                <w:b/>
                <w:bCs/>
                <w:sz w:val="20"/>
                <w:szCs w:val="20"/>
              </w:rPr>
              <w:t xml:space="preserve"> et de la</w:t>
            </w:r>
          </w:p>
          <w:p w14:paraId="438DCFCF"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nutrition</w:t>
            </w:r>
            <w:proofErr w:type="gramEnd"/>
          </w:p>
        </w:tc>
        <w:tc>
          <w:tcPr>
            <w:tcW w:w="3715" w:type="dxa"/>
            <w:shd w:val="clear" w:color="auto" w:fill="auto"/>
          </w:tcPr>
          <w:p w14:paraId="326A084C"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28CD2C1E" w14:textId="77777777" w:rsidR="00AC711B" w:rsidRPr="007E6898" w:rsidRDefault="00AC711B" w:rsidP="007E6898">
            <w:pPr>
              <w:widowControl/>
              <w:suppressAutoHyphens w:val="0"/>
              <w:autoSpaceDE w:val="0"/>
              <w:autoSpaceDN w:val="0"/>
              <w:adjustRightInd w:val="0"/>
              <w:rPr>
                <w:sz w:val="20"/>
                <w:szCs w:val="20"/>
              </w:rPr>
            </w:pPr>
            <w:r w:rsidRPr="007E6898">
              <w:rPr>
                <w:sz w:val="20"/>
                <w:szCs w:val="20"/>
              </w:rPr>
              <w:t>Diminution de l’appétit</w:t>
            </w:r>
          </w:p>
          <w:p w14:paraId="375110B2" w14:textId="77777777" w:rsidR="007A6A64" w:rsidRPr="007E6898" w:rsidRDefault="007A6A64" w:rsidP="007E6898">
            <w:pPr>
              <w:widowControl/>
              <w:suppressAutoHyphens w:val="0"/>
              <w:autoSpaceDE w:val="0"/>
              <w:autoSpaceDN w:val="0"/>
              <w:adjustRightInd w:val="0"/>
              <w:rPr>
                <w:sz w:val="20"/>
                <w:szCs w:val="20"/>
              </w:rPr>
            </w:pPr>
          </w:p>
          <w:p w14:paraId="622252F0"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59D4AB6F" w14:textId="77777777" w:rsidR="00AC711B" w:rsidRPr="007E6898" w:rsidRDefault="00AC711B" w:rsidP="007E6898">
            <w:pPr>
              <w:widowControl/>
              <w:suppressAutoHyphens w:val="0"/>
              <w:autoSpaceDE w:val="0"/>
              <w:autoSpaceDN w:val="0"/>
              <w:adjustRightInd w:val="0"/>
              <w:rPr>
                <w:sz w:val="20"/>
                <w:szCs w:val="20"/>
              </w:rPr>
            </w:pPr>
            <w:r w:rsidRPr="007E6898">
              <w:rPr>
                <w:sz w:val="20"/>
                <w:szCs w:val="20"/>
              </w:rPr>
              <w:t>Surcharge martiale, perte de poids</w:t>
            </w:r>
          </w:p>
        </w:tc>
        <w:tc>
          <w:tcPr>
            <w:tcW w:w="3251" w:type="dxa"/>
            <w:shd w:val="clear" w:color="auto" w:fill="auto"/>
          </w:tcPr>
          <w:p w14:paraId="4EC1B0E4"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77AC066C" w14:textId="3D885018" w:rsidR="00AC711B" w:rsidRPr="007E6898" w:rsidRDefault="00AC711B" w:rsidP="007E6898">
            <w:pPr>
              <w:widowControl/>
              <w:suppressAutoHyphens w:val="0"/>
              <w:autoSpaceDE w:val="0"/>
              <w:autoSpaceDN w:val="0"/>
              <w:adjustRightInd w:val="0"/>
              <w:rPr>
                <w:sz w:val="20"/>
                <w:szCs w:val="20"/>
              </w:rPr>
            </w:pPr>
            <w:r w:rsidRPr="007E6898">
              <w:rPr>
                <w:sz w:val="20"/>
                <w:szCs w:val="20"/>
              </w:rPr>
              <w:t>Hyperglycémie</w:t>
            </w:r>
            <w:r w:rsidR="007452C1" w:rsidRPr="007E6898">
              <w:rPr>
                <w:sz w:val="20"/>
                <w:szCs w:val="20"/>
                <w:vertAlign w:val="superscript"/>
              </w:rPr>
              <w:t>◊</w:t>
            </w:r>
            <w:r w:rsidRPr="007E6898">
              <w:rPr>
                <w:sz w:val="20"/>
                <w:szCs w:val="20"/>
              </w:rPr>
              <w:t>, diminution de</w:t>
            </w:r>
          </w:p>
          <w:p w14:paraId="1D7F5725" w14:textId="77777777" w:rsidR="00AC711B" w:rsidRPr="007E6898" w:rsidRDefault="00AC711B" w:rsidP="007E6898">
            <w:pPr>
              <w:widowControl/>
              <w:suppressAutoHyphens w:val="0"/>
              <w:autoSpaceDE w:val="0"/>
              <w:autoSpaceDN w:val="0"/>
              <w:adjustRightInd w:val="0"/>
              <w:rPr>
                <w:sz w:val="20"/>
                <w:szCs w:val="20"/>
              </w:rPr>
            </w:pPr>
            <w:proofErr w:type="gramStart"/>
            <w:r w:rsidRPr="007E6898">
              <w:rPr>
                <w:sz w:val="20"/>
                <w:szCs w:val="20"/>
              </w:rPr>
              <w:t>l’appétit</w:t>
            </w:r>
            <w:proofErr w:type="gramEnd"/>
          </w:p>
        </w:tc>
      </w:tr>
      <w:tr w:rsidR="00AC711B" w:rsidRPr="007E6898" w14:paraId="15286A5C" w14:textId="77777777" w:rsidTr="006B2066">
        <w:trPr>
          <w:cantSplit/>
          <w:trHeight w:val="330"/>
        </w:trPr>
        <w:tc>
          <w:tcPr>
            <w:tcW w:w="2403" w:type="dxa"/>
            <w:shd w:val="clear" w:color="auto" w:fill="auto"/>
          </w:tcPr>
          <w:p w14:paraId="3E48BADE"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Affections</w:t>
            </w:r>
          </w:p>
          <w:p w14:paraId="0735A7A6"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psychiatriques</w:t>
            </w:r>
            <w:proofErr w:type="gramEnd"/>
          </w:p>
        </w:tc>
        <w:tc>
          <w:tcPr>
            <w:tcW w:w="3715" w:type="dxa"/>
            <w:shd w:val="clear" w:color="auto" w:fill="auto"/>
          </w:tcPr>
          <w:p w14:paraId="306D4C58" w14:textId="77777777" w:rsidR="00AC711B" w:rsidRPr="007E6898" w:rsidRDefault="00AC711B" w:rsidP="007E6898">
            <w:pPr>
              <w:widowControl/>
              <w:suppressAutoHyphens w:val="0"/>
              <w:autoSpaceDE w:val="0"/>
              <w:autoSpaceDN w:val="0"/>
              <w:adjustRightInd w:val="0"/>
              <w:rPr>
                <w:sz w:val="20"/>
                <w:szCs w:val="20"/>
              </w:rPr>
            </w:pPr>
          </w:p>
        </w:tc>
        <w:tc>
          <w:tcPr>
            <w:tcW w:w="3251" w:type="dxa"/>
            <w:shd w:val="clear" w:color="auto" w:fill="auto"/>
          </w:tcPr>
          <w:p w14:paraId="6C1698EB"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39F55E1E" w14:textId="03B13E8A" w:rsidR="00AC711B" w:rsidRPr="007E6898" w:rsidRDefault="00AC711B" w:rsidP="007E6898">
            <w:pPr>
              <w:widowControl/>
              <w:suppressAutoHyphens w:val="0"/>
              <w:autoSpaceDE w:val="0"/>
              <w:autoSpaceDN w:val="0"/>
              <w:adjustRightInd w:val="0"/>
              <w:rPr>
                <w:sz w:val="20"/>
                <w:szCs w:val="20"/>
              </w:rPr>
            </w:pPr>
            <w:r w:rsidRPr="007E6898">
              <w:rPr>
                <w:sz w:val="20"/>
                <w:szCs w:val="20"/>
              </w:rPr>
              <w:t>Troubles de l’humeur</w:t>
            </w:r>
            <w:proofErr w:type="gramStart"/>
            <w:r w:rsidR="007452C1" w:rsidRPr="007E6898">
              <w:rPr>
                <w:sz w:val="20"/>
                <w:szCs w:val="20"/>
                <w:vertAlign w:val="superscript"/>
              </w:rPr>
              <w:t>◊</w:t>
            </w:r>
            <w:r w:rsidRPr="007E6898">
              <w:rPr>
                <w:sz w:val="20"/>
                <w:szCs w:val="20"/>
              </w:rPr>
              <w:t>,~</w:t>
            </w:r>
            <w:proofErr w:type="gramEnd"/>
          </w:p>
        </w:tc>
      </w:tr>
      <w:tr w:rsidR="00AC711B" w:rsidRPr="007E6898" w14:paraId="7772C846" w14:textId="77777777" w:rsidTr="006B2066">
        <w:trPr>
          <w:cantSplit/>
          <w:trHeight w:val="330"/>
        </w:trPr>
        <w:tc>
          <w:tcPr>
            <w:tcW w:w="2403" w:type="dxa"/>
            <w:shd w:val="clear" w:color="auto" w:fill="auto"/>
          </w:tcPr>
          <w:p w14:paraId="4A850D82"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Affections du</w:t>
            </w:r>
          </w:p>
          <w:p w14:paraId="6D641601"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système</w:t>
            </w:r>
            <w:proofErr w:type="gramEnd"/>
            <w:r w:rsidRPr="007E6898">
              <w:rPr>
                <w:b/>
                <w:bCs/>
                <w:sz w:val="20"/>
                <w:szCs w:val="20"/>
              </w:rPr>
              <w:t xml:space="preserve"> nerveux</w:t>
            </w:r>
          </w:p>
        </w:tc>
        <w:tc>
          <w:tcPr>
            <w:tcW w:w="3715" w:type="dxa"/>
            <w:shd w:val="clear" w:color="auto" w:fill="auto"/>
          </w:tcPr>
          <w:p w14:paraId="33AD2624"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149CFDA2" w14:textId="77777777" w:rsidR="00AC711B" w:rsidRPr="007E6898" w:rsidRDefault="00AC711B" w:rsidP="007E6898">
            <w:pPr>
              <w:widowControl/>
              <w:suppressAutoHyphens w:val="0"/>
              <w:autoSpaceDE w:val="0"/>
              <w:autoSpaceDN w:val="0"/>
              <w:adjustRightInd w:val="0"/>
              <w:rPr>
                <w:sz w:val="20"/>
                <w:szCs w:val="20"/>
              </w:rPr>
            </w:pPr>
            <w:r w:rsidRPr="007E6898">
              <w:rPr>
                <w:sz w:val="20"/>
                <w:szCs w:val="20"/>
              </w:rPr>
              <w:t>Étourdissements, céphalées</w:t>
            </w:r>
          </w:p>
          <w:p w14:paraId="09DBDDC9" w14:textId="77777777" w:rsidR="007A6A64" w:rsidRPr="007E6898" w:rsidRDefault="007A6A64" w:rsidP="007E6898">
            <w:pPr>
              <w:widowControl/>
              <w:suppressAutoHyphens w:val="0"/>
              <w:autoSpaceDE w:val="0"/>
              <w:autoSpaceDN w:val="0"/>
              <w:adjustRightInd w:val="0"/>
              <w:rPr>
                <w:sz w:val="20"/>
                <w:szCs w:val="20"/>
              </w:rPr>
            </w:pPr>
          </w:p>
          <w:p w14:paraId="65BAFF6C" w14:textId="77777777" w:rsidR="00AC711B" w:rsidRPr="007E6898" w:rsidRDefault="00AC711B" w:rsidP="007E6898">
            <w:pPr>
              <w:widowControl/>
              <w:suppressAutoHyphens w:val="0"/>
              <w:autoSpaceDE w:val="0"/>
              <w:autoSpaceDN w:val="0"/>
              <w:adjustRightInd w:val="0"/>
              <w:rPr>
                <w:sz w:val="20"/>
                <w:szCs w:val="20"/>
                <w:u w:val="single"/>
              </w:rPr>
            </w:pPr>
            <w:r w:rsidRPr="007E6898">
              <w:rPr>
                <w:sz w:val="20"/>
                <w:szCs w:val="20"/>
                <w:u w:val="single"/>
              </w:rPr>
              <w:t>Fréquent</w:t>
            </w:r>
          </w:p>
          <w:p w14:paraId="51E5CEB1" w14:textId="77777777" w:rsidR="00AC711B" w:rsidRPr="007E6898" w:rsidRDefault="00AC711B" w:rsidP="007E6898">
            <w:pPr>
              <w:widowControl/>
              <w:suppressAutoHyphens w:val="0"/>
              <w:autoSpaceDE w:val="0"/>
              <w:autoSpaceDN w:val="0"/>
              <w:adjustRightInd w:val="0"/>
              <w:rPr>
                <w:sz w:val="20"/>
                <w:szCs w:val="20"/>
              </w:rPr>
            </w:pPr>
            <w:r w:rsidRPr="007E6898">
              <w:rPr>
                <w:sz w:val="20"/>
                <w:szCs w:val="20"/>
              </w:rPr>
              <w:t>Paresthésies</w:t>
            </w:r>
          </w:p>
        </w:tc>
        <w:tc>
          <w:tcPr>
            <w:tcW w:w="3251" w:type="dxa"/>
            <w:shd w:val="clear" w:color="auto" w:fill="auto"/>
          </w:tcPr>
          <w:p w14:paraId="78372AD3" w14:textId="77777777" w:rsidR="00AC711B" w:rsidRPr="007E6898" w:rsidRDefault="00AC711B" w:rsidP="007E6898">
            <w:pPr>
              <w:widowControl/>
              <w:suppressAutoHyphens w:val="0"/>
              <w:autoSpaceDE w:val="0"/>
              <w:autoSpaceDN w:val="0"/>
              <w:adjustRightInd w:val="0"/>
              <w:rPr>
                <w:sz w:val="20"/>
                <w:szCs w:val="20"/>
              </w:rPr>
            </w:pPr>
          </w:p>
        </w:tc>
      </w:tr>
      <w:tr w:rsidR="00AC711B" w:rsidRPr="007E6898" w14:paraId="3B43F58C" w14:textId="77777777" w:rsidTr="006B2066">
        <w:trPr>
          <w:cantSplit/>
          <w:trHeight w:val="330"/>
        </w:trPr>
        <w:tc>
          <w:tcPr>
            <w:tcW w:w="2403" w:type="dxa"/>
            <w:shd w:val="clear" w:color="auto" w:fill="auto"/>
          </w:tcPr>
          <w:p w14:paraId="097A2DBA" w14:textId="77777777" w:rsidR="00AC711B" w:rsidRPr="007E6898" w:rsidRDefault="00AC711B" w:rsidP="007E6898">
            <w:pPr>
              <w:widowControl/>
              <w:suppressAutoHyphens w:val="0"/>
              <w:autoSpaceDE w:val="0"/>
              <w:autoSpaceDN w:val="0"/>
              <w:adjustRightInd w:val="0"/>
              <w:rPr>
                <w:b/>
                <w:bCs/>
                <w:sz w:val="20"/>
                <w:szCs w:val="20"/>
              </w:rPr>
            </w:pPr>
            <w:r w:rsidRPr="007E6898">
              <w:rPr>
                <w:b/>
                <w:bCs/>
                <w:sz w:val="20"/>
                <w:szCs w:val="20"/>
              </w:rPr>
              <w:t>Affections</w:t>
            </w:r>
          </w:p>
          <w:p w14:paraId="2F38FBA2" w14:textId="77777777" w:rsidR="00AC711B" w:rsidRPr="007E6898" w:rsidRDefault="00AC711B" w:rsidP="007E6898">
            <w:pPr>
              <w:widowControl/>
              <w:suppressAutoHyphens w:val="0"/>
              <w:autoSpaceDE w:val="0"/>
              <w:autoSpaceDN w:val="0"/>
              <w:adjustRightInd w:val="0"/>
              <w:rPr>
                <w:b/>
                <w:bCs/>
                <w:sz w:val="20"/>
                <w:szCs w:val="20"/>
              </w:rPr>
            </w:pPr>
            <w:proofErr w:type="gramStart"/>
            <w:r w:rsidRPr="007E6898">
              <w:rPr>
                <w:b/>
                <w:bCs/>
                <w:sz w:val="20"/>
                <w:szCs w:val="20"/>
              </w:rPr>
              <w:t>cardiaques</w:t>
            </w:r>
            <w:proofErr w:type="gramEnd"/>
          </w:p>
        </w:tc>
        <w:tc>
          <w:tcPr>
            <w:tcW w:w="3715" w:type="dxa"/>
            <w:shd w:val="clear" w:color="auto" w:fill="auto"/>
          </w:tcPr>
          <w:p w14:paraId="381A3F22" w14:textId="77777777" w:rsidR="00AC711B" w:rsidRPr="007E6898" w:rsidRDefault="00AC711B" w:rsidP="007E6898">
            <w:pPr>
              <w:widowControl/>
              <w:suppressAutoHyphens w:val="0"/>
              <w:autoSpaceDE w:val="0"/>
              <w:autoSpaceDN w:val="0"/>
              <w:adjustRightInd w:val="0"/>
              <w:rPr>
                <w:sz w:val="20"/>
                <w:szCs w:val="20"/>
              </w:rPr>
            </w:pPr>
          </w:p>
        </w:tc>
        <w:tc>
          <w:tcPr>
            <w:tcW w:w="3251" w:type="dxa"/>
            <w:shd w:val="clear" w:color="auto" w:fill="auto"/>
          </w:tcPr>
          <w:p w14:paraId="61F4C78D"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Fréquent</w:t>
            </w:r>
          </w:p>
          <w:p w14:paraId="06986204" w14:textId="6E0198AF" w:rsidR="00B3757B" w:rsidRPr="007E6898" w:rsidRDefault="00B3757B" w:rsidP="007E6898">
            <w:pPr>
              <w:widowControl/>
              <w:suppressAutoHyphens w:val="0"/>
              <w:autoSpaceDE w:val="0"/>
              <w:autoSpaceDN w:val="0"/>
              <w:adjustRightInd w:val="0"/>
              <w:rPr>
                <w:sz w:val="20"/>
                <w:szCs w:val="20"/>
              </w:rPr>
            </w:pPr>
            <w:r w:rsidRPr="007E6898">
              <w:rPr>
                <w:sz w:val="20"/>
                <w:szCs w:val="20"/>
              </w:rPr>
              <w:t>Infarctus du myocarde aigu</w:t>
            </w:r>
            <w:proofErr w:type="gramStart"/>
            <w:r w:rsidRPr="007E6898">
              <w:rPr>
                <w:sz w:val="20"/>
                <w:szCs w:val="20"/>
              </w:rPr>
              <w:t>^,</w:t>
            </w:r>
            <w:r w:rsidR="007452C1" w:rsidRPr="007E6898">
              <w:rPr>
                <w:sz w:val="20"/>
                <w:szCs w:val="20"/>
                <w:vertAlign w:val="superscript"/>
              </w:rPr>
              <w:t>◊</w:t>
            </w:r>
            <w:proofErr w:type="gramEnd"/>
            <w:r w:rsidRPr="007E6898">
              <w:rPr>
                <w:sz w:val="20"/>
                <w:szCs w:val="20"/>
              </w:rPr>
              <w:t>,</w:t>
            </w:r>
          </w:p>
          <w:p w14:paraId="1EF4D540" w14:textId="400AE906" w:rsidR="00B3757B" w:rsidRPr="007E6898" w:rsidRDefault="00B3757B" w:rsidP="007E6898">
            <w:pPr>
              <w:widowControl/>
              <w:suppressAutoHyphens w:val="0"/>
              <w:autoSpaceDE w:val="0"/>
              <w:autoSpaceDN w:val="0"/>
              <w:adjustRightInd w:val="0"/>
              <w:rPr>
                <w:sz w:val="20"/>
                <w:szCs w:val="20"/>
              </w:rPr>
            </w:pPr>
            <w:proofErr w:type="gramStart"/>
            <w:r w:rsidRPr="007E6898">
              <w:rPr>
                <w:sz w:val="20"/>
                <w:szCs w:val="20"/>
              </w:rPr>
              <w:t>fibrillation</w:t>
            </w:r>
            <w:proofErr w:type="gramEnd"/>
            <w:r w:rsidRPr="007E6898">
              <w:rPr>
                <w:sz w:val="20"/>
                <w:szCs w:val="20"/>
              </w:rPr>
              <w:t xml:space="preserve"> auriculaire</w:t>
            </w:r>
            <w:r w:rsidR="007452C1" w:rsidRPr="007E6898">
              <w:rPr>
                <w:sz w:val="20"/>
                <w:szCs w:val="20"/>
                <w:vertAlign w:val="superscript"/>
              </w:rPr>
              <w:t>◊</w:t>
            </w:r>
            <w:r w:rsidRPr="007E6898">
              <w:rPr>
                <w:sz w:val="20"/>
                <w:szCs w:val="20"/>
              </w:rPr>
              <w:t>,</w:t>
            </w:r>
          </w:p>
          <w:p w14:paraId="31A5A8A8" w14:textId="2450C2F3" w:rsidR="00AC711B" w:rsidRPr="007E6898" w:rsidRDefault="00B3757B" w:rsidP="007E6898">
            <w:pPr>
              <w:widowControl/>
              <w:suppressAutoHyphens w:val="0"/>
              <w:autoSpaceDE w:val="0"/>
              <w:autoSpaceDN w:val="0"/>
              <w:adjustRightInd w:val="0"/>
              <w:rPr>
                <w:sz w:val="20"/>
                <w:szCs w:val="20"/>
              </w:rPr>
            </w:pPr>
            <w:proofErr w:type="gramStart"/>
            <w:r w:rsidRPr="007E6898">
              <w:rPr>
                <w:sz w:val="20"/>
                <w:szCs w:val="20"/>
              </w:rPr>
              <w:t>insuffisance</w:t>
            </w:r>
            <w:proofErr w:type="gramEnd"/>
            <w:r w:rsidRPr="007E6898">
              <w:rPr>
                <w:sz w:val="20"/>
                <w:szCs w:val="20"/>
              </w:rPr>
              <w:t xml:space="preserve"> cardiaque</w:t>
            </w:r>
            <w:r w:rsidR="007452C1" w:rsidRPr="007E6898">
              <w:rPr>
                <w:sz w:val="20"/>
                <w:szCs w:val="20"/>
                <w:vertAlign w:val="superscript"/>
              </w:rPr>
              <w:t>◊</w:t>
            </w:r>
          </w:p>
        </w:tc>
      </w:tr>
      <w:tr w:rsidR="00AC711B" w:rsidRPr="007E6898" w14:paraId="49828718" w14:textId="77777777" w:rsidTr="006B2066">
        <w:trPr>
          <w:cantSplit/>
          <w:trHeight w:val="330"/>
        </w:trPr>
        <w:tc>
          <w:tcPr>
            <w:tcW w:w="2403" w:type="dxa"/>
            <w:shd w:val="clear" w:color="auto" w:fill="auto"/>
          </w:tcPr>
          <w:p w14:paraId="392FBE65" w14:textId="77777777" w:rsidR="00B3757B" w:rsidRPr="007E6898" w:rsidRDefault="00B3757B" w:rsidP="007E6898">
            <w:pPr>
              <w:widowControl/>
              <w:suppressAutoHyphens w:val="0"/>
              <w:autoSpaceDE w:val="0"/>
              <w:autoSpaceDN w:val="0"/>
              <w:adjustRightInd w:val="0"/>
              <w:rPr>
                <w:b/>
                <w:bCs/>
                <w:sz w:val="20"/>
                <w:szCs w:val="20"/>
              </w:rPr>
            </w:pPr>
            <w:r w:rsidRPr="007E6898">
              <w:rPr>
                <w:b/>
                <w:bCs/>
                <w:sz w:val="20"/>
                <w:szCs w:val="20"/>
              </w:rPr>
              <w:t>Affections</w:t>
            </w:r>
          </w:p>
          <w:p w14:paraId="77A80DEB" w14:textId="77777777" w:rsidR="00AC711B" w:rsidRPr="007E6898" w:rsidRDefault="00B3757B" w:rsidP="007E6898">
            <w:pPr>
              <w:widowControl/>
              <w:suppressAutoHyphens w:val="0"/>
              <w:autoSpaceDE w:val="0"/>
              <w:autoSpaceDN w:val="0"/>
              <w:adjustRightInd w:val="0"/>
              <w:rPr>
                <w:b/>
                <w:bCs/>
                <w:sz w:val="20"/>
                <w:szCs w:val="20"/>
              </w:rPr>
            </w:pPr>
            <w:proofErr w:type="gramStart"/>
            <w:r w:rsidRPr="007E6898">
              <w:rPr>
                <w:b/>
                <w:bCs/>
                <w:sz w:val="20"/>
                <w:szCs w:val="20"/>
              </w:rPr>
              <w:t>vasculaires</w:t>
            </w:r>
            <w:proofErr w:type="gramEnd"/>
          </w:p>
        </w:tc>
        <w:tc>
          <w:tcPr>
            <w:tcW w:w="3715" w:type="dxa"/>
            <w:shd w:val="clear" w:color="auto" w:fill="auto"/>
          </w:tcPr>
          <w:p w14:paraId="052AD96D" w14:textId="77777777" w:rsidR="00B3757B" w:rsidRPr="007E6898" w:rsidRDefault="00B3757B" w:rsidP="007E6898">
            <w:pPr>
              <w:widowControl/>
              <w:suppressAutoHyphens w:val="0"/>
              <w:autoSpaceDE w:val="0"/>
              <w:autoSpaceDN w:val="0"/>
              <w:adjustRightInd w:val="0"/>
              <w:rPr>
                <w:sz w:val="20"/>
                <w:szCs w:val="20"/>
              </w:rPr>
            </w:pPr>
            <w:r w:rsidRPr="007E6898">
              <w:rPr>
                <w:sz w:val="20"/>
                <w:szCs w:val="20"/>
                <w:u w:val="single"/>
              </w:rPr>
              <w:t>Fréque</w:t>
            </w:r>
            <w:r w:rsidRPr="007E6898">
              <w:rPr>
                <w:sz w:val="20"/>
                <w:szCs w:val="20"/>
              </w:rPr>
              <w:t>nt</w:t>
            </w:r>
          </w:p>
          <w:p w14:paraId="57E3D12F" w14:textId="77777777" w:rsidR="00AC711B" w:rsidRPr="007E6898" w:rsidRDefault="00B3757B" w:rsidP="007E6898">
            <w:pPr>
              <w:widowControl/>
              <w:suppressAutoHyphens w:val="0"/>
              <w:autoSpaceDE w:val="0"/>
              <w:autoSpaceDN w:val="0"/>
              <w:adjustRightInd w:val="0"/>
              <w:rPr>
                <w:sz w:val="20"/>
                <w:szCs w:val="20"/>
              </w:rPr>
            </w:pPr>
            <w:r w:rsidRPr="007E6898">
              <w:rPr>
                <w:sz w:val="20"/>
                <w:szCs w:val="20"/>
              </w:rPr>
              <w:t>Hypertension, hématomes</w:t>
            </w:r>
          </w:p>
        </w:tc>
        <w:tc>
          <w:tcPr>
            <w:tcW w:w="3251" w:type="dxa"/>
            <w:shd w:val="clear" w:color="auto" w:fill="auto"/>
          </w:tcPr>
          <w:p w14:paraId="59DCE6D1"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Fréquent</w:t>
            </w:r>
          </w:p>
          <w:p w14:paraId="0A8FCB9A" w14:textId="2C6C59AD" w:rsidR="00AC711B" w:rsidRPr="007E6898" w:rsidRDefault="00B3757B" w:rsidP="007E6898">
            <w:pPr>
              <w:widowControl/>
              <w:suppressAutoHyphens w:val="0"/>
              <w:autoSpaceDE w:val="0"/>
              <w:autoSpaceDN w:val="0"/>
              <w:adjustRightInd w:val="0"/>
              <w:rPr>
                <w:sz w:val="20"/>
                <w:szCs w:val="20"/>
              </w:rPr>
            </w:pPr>
            <w:r w:rsidRPr="007E6898">
              <w:rPr>
                <w:sz w:val="20"/>
                <w:szCs w:val="20"/>
              </w:rPr>
              <w:t>Événements thrombo-emboliques veineux, essentiellement thrombose veineuse profonde et embolie pulmonaire</w:t>
            </w:r>
            <w:proofErr w:type="gramStart"/>
            <w:r w:rsidRPr="007E6898">
              <w:rPr>
                <w:sz w:val="20"/>
                <w:szCs w:val="20"/>
              </w:rPr>
              <w:t>^,</w:t>
            </w:r>
            <w:r w:rsidR="007452C1" w:rsidRPr="007E6898">
              <w:rPr>
                <w:sz w:val="20"/>
                <w:szCs w:val="20"/>
                <w:vertAlign w:val="superscript"/>
              </w:rPr>
              <w:t>◊</w:t>
            </w:r>
            <w:proofErr w:type="gramEnd"/>
          </w:p>
        </w:tc>
      </w:tr>
      <w:tr w:rsidR="00AC711B" w:rsidRPr="007E6898" w14:paraId="755C8286" w14:textId="77777777" w:rsidTr="006B2066">
        <w:trPr>
          <w:cantSplit/>
          <w:trHeight w:val="330"/>
        </w:trPr>
        <w:tc>
          <w:tcPr>
            <w:tcW w:w="2403" w:type="dxa"/>
            <w:shd w:val="clear" w:color="auto" w:fill="auto"/>
          </w:tcPr>
          <w:p w14:paraId="2F858DBE" w14:textId="77777777" w:rsidR="00B3757B" w:rsidRPr="007E6898" w:rsidRDefault="00B3757B" w:rsidP="007E6898">
            <w:pPr>
              <w:widowControl/>
              <w:suppressAutoHyphens w:val="0"/>
              <w:autoSpaceDE w:val="0"/>
              <w:autoSpaceDN w:val="0"/>
              <w:adjustRightInd w:val="0"/>
              <w:rPr>
                <w:b/>
                <w:bCs/>
                <w:sz w:val="20"/>
                <w:szCs w:val="20"/>
              </w:rPr>
            </w:pPr>
            <w:r w:rsidRPr="007E6898">
              <w:rPr>
                <w:b/>
                <w:bCs/>
                <w:sz w:val="20"/>
                <w:szCs w:val="20"/>
              </w:rPr>
              <w:t>Affections</w:t>
            </w:r>
          </w:p>
          <w:p w14:paraId="319B8CB0" w14:textId="77777777" w:rsidR="00B3757B" w:rsidRPr="007E6898" w:rsidRDefault="00B3757B" w:rsidP="007E6898">
            <w:pPr>
              <w:widowControl/>
              <w:suppressAutoHyphens w:val="0"/>
              <w:autoSpaceDE w:val="0"/>
              <w:autoSpaceDN w:val="0"/>
              <w:adjustRightInd w:val="0"/>
              <w:rPr>
                <w:b/>
                <w:bCs/>
                <w:sz w:val="20"/>
                <w:szCs w:val="20"/>
              </w:rPr>
            </w:pPr>
            <w:proofErr w:type="gramStart"/>
            <w:r w:rsidRPr="007E6898">
              <w:rPr>
                <w:b/>
                <w:bCs/>
                <w:sz w:val="20"/>
                <w:szCs w:val="20"/>
              </w:rPr>
              <w:t>respiratoires</w:t>
            </w:r>
            <w:proofErr w:type="gramEnd"/>
            <w:r w:rsidRPr="007E6898">
              <w:rPr>
                <w:b/>
                <w:bCs/>
                <w:sz w:val="20"/>
                <w:szCs w:val="20"/>
              </w:rPr>
              <w:t>,</w:t>
            </w:r>
          </w:p>
          <w:p w14:paraId="37710D89" w14:textId="77777777" w:rsidR="00B3757B" w:rsidRPr="007E6898" w:rsidRDefault="00B3757B" w:rsidP="007E6898">
            <w:pPr>
              <w:widowControl/>
              <w:suppressAutoHyphens w:val="0"/>
              <w:autoSpaceDE w:val="0"/>
              <w:autoSpaceDN w:val="0"/>
              <w:adjustRightInd w:val="0"/>
              <w:rPr>
                <w:b/>
                <w:bCs/>
                <w:sz w:val="20"/>
                <w:szCs w:val="20"/>
              </w:rPr>
            </w:pPr>
            <w:proofErr w:type="gramStart"/>
            <w:r w:rsidRPr="007E6898">
              <w:rPr>
                <w:b/>
                <w:bCs/>
                <w:sz w:val="20"/>
                <w:szCs w:val="20"/>
              </w:rPr>
              <w:t>thoraciques</w:t>
            </w:r>
            <w:proofErr w:type="gramEnd"/>
            <w:r w:rsidRPr="007E6898">
              <w:rPr>
                <w:b/>
                <w:bCs/>
                <w:sz w:val="20"/>
                <w:szCs w:val="20"/>
              </w:rPr>
              <w:t xml:space="preserve"> et</w:t>
            </w:r>
          </w:p>
          <w:p w14:paraId="07211332" w14:textId="77777777" w:rsidR="00AC711B" w:rsidRPr="007E6898" w:rsidRDefault="00B3757B" w:rsidP="007E6898">
            <w:pPr>
              <w:widowControl/>
              <w:suppressAutoHyphens w:val="0"/>
              <w:autoSpaceDE w:val="0"/>
              <w:autoSpaceDN w:val="0"/>
              <w:adjustRightInd w:val="0"/>
              <w:rPr>
                <w:b/>
                <w:bCs/>
                <w:sz w:val="20"/>
                <w:szCs w:val="20"/>
              </w:rPr>
            </w:pPr>
            <w:proofErr w:type="gramStart"/>
            <w:r w:rsidRPr="007E6898">
              <w:rPr>
                <w:b/>
                <w:bCs/>
                <w:sz w:val="20"/>
                <w:szCs w:val="20"/>
              </w:rPr>
              <w:t>médiastinales</w:t>
            </w:r>
            <w:proofErr w:type="gramEnd"/>
          </w:p>
        </w:tc>
        <w:tc>
          <w:tcPr>
            <w:tcW w:w="3715" w:type="dxa"/>
            <w:shd w:val="clear" w:color="auto" w:fill="auto"/>
          </w:tcPr>
          <w:p w14:paraId="1AEA1126"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20A0AA2F" w14:textId="77777777" w:rsidR="00AC711B" w:rsidRPr="007E6898" w:rsidRDefault="00B3757B" w:rsidP="007E6898">
            <w:pPr>
              <w:widowControl/>
              <w:suppressAutoHyphens w:val="0"/>
              <w:autoSpaceDE w:val="0"/>
              <w:autoSpaceDN w:val="0"/>
              <w:adjustRightInd w:val="0"/>
              <w:rPr>
                <w:sz w:val="20"/>
                <w:szCs w:val="20"/>
              </w:rPr>
            </w:pPr>
            <w:r w:rsidRPr="007E6898">
              <w:rPr>
                <w:sz w:val="20"/>
                <w:szCs w:val="20"/>
              </w:rPr>
              <w:t>Épistaxis^</w:t>
            </w:r>
          </w:p>
        </w:tc>
        <w:tc>
          <w:tcPr>
            <w:tcW w:w="3251" w:type="dxa"/>
            <w:shd w:val="clear" w:color="auto" w:fill="auto"/>
          </w:tcPr>
          <w:p w14:paraId="4EAD9C93" w14:textId="77777777" w:rsidR="00AC711B" w:rsidRPr="007E6898" w:rsidRDefault="00AC711B" w:rsidP="007E6898">
            <w:pPr>
              <w:widowControl/>
              <w:suppressAutoHyphens w:val="0"/>
              <w:autoSpaceDE w:val="0"/>
              <w:autoSpaceDN w:val="0"/>
              <w:adjustRightInd w:val="0"/>
              <w:rPr>
                <w:sz w:val="20"/>
                <w:szCs w:val="20"/>
              </w:rPr>
            </w:pPr>
          </w:p>
        </w:tc>
      </w:tr>
      <w:tr w:rsidR="00B3757B" w:rsidRPr="007E6898" w14:paraId="7FFFA151" w14:textId="77777777" w:rsidTr="006B2066">
        <w:trPr>
          <w:cantSplit/>
          <w:trHeight w:val="330"/>
        </w:trPr>
        <w:tc>
          <w:tcPr>
            <w:tcW w:w="2403" w:type="dxa"/>
            <w:shd w:val="clear" w:color="auto" w:fill="auto"/>
          </w:tcPr>
          <w:p w14:paraId="790847B0" w14:textId="77777777" w:rsidR="00B3757B" w:rsidRPr="007E6898" w:rsidRDefault="00B3757B" w:rsidP="007E6898">
            <w:pPr>
              <w:widowControl/>
              <w:suppressAutoHyphens w:val="0"/>
              <w:autoSpaceDE w:val="0"/>
              <w:autoSpaceDN w:val="0"/>
              <w:adjustRightInd w:val="0"/>
              <w:rPr>
                <w:b/>
                <w:bCs/>
                <w:sz w:val="20"/>
                <w:szCs w:val="20"/>
              </w:rPr>
            </w:pPr>
            <w:r w:rsidRPr="007E6898">
              <w:rPr>
                <w:b/>
                <w:bCs/>
                <w:sz w:val="20"/>
                <w:szCs w:val="20"/>
              </w:rPr>
              <w:t>Affections gastrointestinales</w:t>
            </w:r>
          </w:p>
        </w:tc>
        <w:tc>
          <w:tcPr>
            <w:tcW w:w="3715" w:type="dxa"/>
            <w:shd w:val="clear" w:color="auto" w:fill="auto"/>
          </w:tcPr>
          <w:p w14:paraId="4DB31243"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69D080C2" w14:textId="7CE9DD51" w:rsidR="00B3757B" w:rsidRPr="007E6898" w:rsidRDefault="00B3757B" w:rsidP="007E6898">
            <w:pPr>
              <w:widowControl/>
              <w:suppressAutoHyphens w:val="0"/>
              <w:autoSpaceDE w:val="0"/>
              <w:autoSpaceDN w:val="0"/>
              <w:adjustRightInd w:val="0"/>
              <w:rPr>
                <w:sz w:val="20"/>
                <w:szCs w:val="20"/>
              </w:rPr>
            </w:pPr>
            <w:r w:rsidRPr="007E6898">
              <w:rPr>
                <w:sz w:val="20"/>
                <w:szCs w:val="20"/>
              </w:rPr>
              <w:t>Diarrhée</w:t>
            </w:r>
            <w:r w:rsidR="007452C1" w:rsidRPr="007E6898">
              <w:rPr>
                <w:sz w:val="20"/>
                <w:szCs w:val="20"/>
                <w:vertAlign w:val="superscript"/>
              </w:rPr>
              <w:t>◊</w:t>
            </w:r>
            <w:r w:rsidRPr="007E6898">
              <w:rPr>
                <w:sz w:val="20"/>
                <w:szCs w:val="20"/>
              </w:rPr>
              <w:t>, douleur abdominale (y compris douleur abdominale haute), nausées, vomissements, constipation</w:t>
            </w:r>
          </w:p>
          <w:p w14:paraId="7EE88C4E" w14:textId="77777777" w:rsidR="00B3757B" w:rsidRPr="007E6898" w:rsidRDefault="00B3757B" w:rsidP="007E6898">
            <w:pPr>
              <w:widowControl/>
              <w:suppressAutoHyphens w:val="0"/>
              <w:autoSpaceDE w:val="0"/>
              <w:autoSpaceDN w:val="0"/>
              <w:adjustRightInd w:val="0"/>
              <w:rPr>
                <w:sz w:val="20"/>
                <w:szCs w:val="20"/>
              </w:rPr>
            </w:pPr>
          </w:p>
          <w:p w14:paraId="3A5B99E0"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Fréquent</w:t>
            </w:r>
          </w:p>
          <w:p w14:paraId="672B04DC"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rPr>
              <w:t>Sécheresse de la bouche, dyspepsie</w:t>
            </w:r>
          </w:p>
        </w:tc>
        <w:tc>
          <w:tcPr>
            <w:tcW w:w="3251" w:type="dxa"/>
            <w:shd w:val="clear" w:color="auto" w:fill="auto"/>
          </w:tcPr>
          <w:p w14:paraId="786647A2"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Fréquent</w:t>
            </w:r>
          </w:p>
          <w:p w14:paraId="06D6F848" w14:textId="4C4EB919" w:rsidR="00B3757B" w:rsidRPr="007E6898" w:rsidRDefault="00B3757B" w:rsidP="007E6898">
            <w:pPr>
              <w:widowControl/>
              <w:suppressAutoHyphens w:val="0"/>
              <w:autoSpaceDE w:val="0"/>
              <w:autoSpaceDN w:val="0"/>
              <w:adjustRightInd w:val="0"/>
              <w:rPr>
                <w:sz w:val="20"/>
                <w:szCs w:val="20"/>
              </w:rPr>
            </w:pPr>
            <w:r w:rsidRPr="007E6898">
              <w:rPr>
                <w:sz w:val="20"/>
                <w:szCs w:val="20"/>
              </w:rPr>
              <w:t>Diarrhée</w:t>
            </w:r>
            <w:r w:rsidR="007452C1" w:rsidRPr="007E6898">
              <w:rPr>
                <w:sz w:val="20"/>
                <w:szCs w:val="20"/>
                <w:vertAlign w:val="superscript"/>
              </w:rPr>
              <w:t>◊</w:t>
            </w:r>
            <w:r w:rsidRPr="007E6898">
              <w:rPr>
                <w:sz w:val="20"/>
                <w:szCs w:val="20"/>
              </w:rPr>
              <w:t>, nausées, odontalgie</w:t>
            </w:r>
          </w:p>
        </w:tc>
      </w:tr>
      <w:tr w:rsidR="00B3757B" w:rsidRPr="007E6898" w14:paraId="386FEBC5" w14:textId="77777777" w:rsidTr="006B2066">
        <w:trPr>
          <w:cantSplit/>
          <w:trHeight w:val="330"/>
        </w:trPr>
        <w:tc>
          <w:tcPr>
            <w:tcW w:w="2403" w:type="dxa"/>
            <w:shd w:val="clear" w:color="auto" w:fill="auto"/>
          </w:tcPr>
          <w:p w14:paraId="0CDCA55A" w14:textId="77777777" w:rsidR="00B3757B" w:rsidRPr="007E6898" w:rsidRDefault="00B3757B" w:rsidP="007E6898">
            <w:pPr>
              <w:widowControl/>
              <w:suppressAutoHyphens w:val="0"/>
              <w:autoSpaceDE w:val="0"/>
              <w:autoSpaceDN w:val="0"/>
              <w:adjustRightInd w:val="0"/>
              <w:rPr>
                <w:b/>
                <w:bCs/>
                <w:sz w:val="20"/>
                <w:szCs w:val="20"/>
              </w:rPr>
            </w:pPr>
            <w:r w:rsidRPr="007E6898">
              <w:rPr>
                <w:b/>
                <w:bCs/>
                <w:sz w:val="20"/>
                <w:szCs w:val="20"/>
              </w:rPr>
              <w:t>Affections</w:t>
            </w:r>
            <w:r w:rsidR="00397451" w:rsidRPr="007E6898">
              <w:rPr>
                <w:b/>
                <w:bCs/>
                <w:sz w:val="20"/>
                <w:szCs w:val="20"/>
              </w:rPr>
              <w:t xml:space="preserve"> </w:t>
            </w:r>
            <w:r w:rsidRPr="007E6898">
              <w:rPr>
                <w:b/>
                <w:bCs/>
                <w:sz w:val="20"/>
                <w:szCs w:val="20"/>
              </w:rPr>
              <w:t>hépatobiliaires</w:t>
            </w:r>
          </w:p>
        </w:tc>
        <w:tc>
          <w:tcPr>
            <w:tcW w:w="3715" w:type="dxa"/>
            <w:shd w:val="clear" w:color="auto" w:fill="auto"/>
          </w:tcPr>
          <w:p w14:paraId="07C02A2B"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u w:val="single"/>
              </w:rPr>
              <w:t>Fréquent</w:t>
            </w:r>
          </w:p>
          <w:p w14:paraId="721E5722" w14:textId="77777777" w:rsidR="00B3757B" w:rsidRPr="007E6898" w:rsidRDefault="00B3757B" w:rsidP="007E6898">
            <w:pPr>
              <w:widowControl/>
              <w:suppressAutoHyphens w:val="0"/>
              <w:autoSpaceDE w:val="0"/>
              <w:autoSpaceDN w:val="0"/>
              <w:adjustRightInd w:val="0"/>
              <w:rPr>
                <w:sz w:val="20"/>
                <w:szCs w:val="20"/>
                <w:u w:val="single"/>
              </w:rPr>
            </w:pPr>
            <w:r w:rsidRPr="007E6898">
              <w:rPr>
                <w:sz w:val="20"/>
                <w:szCs w:val="20"/>
              </w:rPr>
              <w:t>Perturbation du bilan hépatique</w:t>
            </w:r>
          </w:p>
        </w:tc>
        <w:tc>
          <w:tcPr>
            <w:tcW w:w="3251" w:type="dxa"/>
            <w:shd w:val="clear" w:color="auto" w:fill="auto"/>
          </w:tcPr>
          <w:p w14:paraId="1101B74E" w14:textId="77777777" w:rsidR="00B3757B" w:rsidRPr="007E6898" w:rsidRDefault="00B3757B" w:rsidP="007E6898">
            <w:pPr>
              <w:widowControl/>
              <w:suppressAutoHyphens w:val="0"/>
              <w:autoSpaceDE w:val="0"/>
              <w:autoSpaceDN w:val="0"/>
              <w:adjustRightInd w:val="0"/>
              <w:rPr>
                <w:sz w:val="20"/>
                <w:szCs w:val="20"/>
              </w:rPr>
            </w:pPr>
            <w:r w:rsidRPr="007E6898">
              <w:rPr>
                <w:sz w:val="20"/>
                <w:szCs w:val="20"/>
              </w:rPr>
              <w:t>Fréquent</w:t>
            </w:r>
          </w:p>
          <w:p w14:paraId="09E1D9DF" w14:textId="77777777" w:rsidR="00B3757B" w:rsidRPr="007E6898" w:rsidRDefault="00B3757B" w:rsidP="007E6898">
            <w:pPr>
              <w:widowControl/>
              <w:suppressAutoHyphens w:val="0"/>
              <w:autoSpaceDE w:val="0"/>
              <w:autoSpaceDN w:val="0"/>
              <w:adjustRightInd w:val="0"/>
              <w:rPr>
                <w:sz w:val="20"/>
                <w:szCs w:val="20"/>
              </w:rPr>
            </w:pPr>
            <w:r w:rsidRPr="007E6898">
              <w:rPr>
                <w:sz w:val="20"/>
                <w:szCs w:val="20"/>
              </w:rPr>
              <w:t>Perturbation du bilan hépatique</w:t>
            </w:r>
          </w:p>
        </w:tc>
      </w:tr>
      <w:tr w:rsidR="00B3757B" w:rsidRPr="007E6898" w14:paraId="3B2F0F9E" w14:textId="77777777" w:rsidTr="006B2066">
        <w:trPr>
          <w:cantSplit/>
          <w:trHeight w:val="330"/>
        </w:trPr>
        <w:tc>
          <w:tcPr>
            <w:tcW w:w="2403" w:type="dxa"/>
            <w:shd w:val="clear" w:color="auto" w:fill="auto"/>
          </w:tcPr>
          <w:p w14:paraId="38B4C167" w14:textId="77777777" w:rsidR="00B3757B" w:rsidRPr="007E6898" w:rsidRDefault="00397451" w:rsidP="007E6898">
            <w:pPr>
              <w:widowControl/>
              <w:suppressAutoHyphens w:val="0"/>
              <w:autoSpaceDE w:val="0"/>
              <w:autoSpaceDN w:val="0"/>
              <w:adjustRightInd w:val="0"/>
              <w:rPr>
                <w:b/>
                <w:bCs/>
                <w:sz w:val="20"/>
                <w:szCs w:val="20"/>
              </w:rPr>
            </w:pPr>
            <w:r w:rsidRPr="007E6898">
              <w:rPr>
                <w:b/>
                <w:bCs/>
                <w:sz w:val="20"/>
                <w:szCs w:val="20"/>
              </w:rPr>
              <w:t>Affections de la peau et du tissu sous-cutané</w:t>
            </w:r>
          </w:p>
        </w:tc>
        <w:tc>
          <w:tcPr>
            <w:tcW w:w="3715" w:type="dxa"/>
            <w:shd w:val="clear" w:color="auto" w:fill="auto"/>
          </w:tcPr>
          <w:p w14:paraId="096C6849" w14:textId="77777777" w:rsidR="00182FED" w:rsidRPr="007E6898" w:rsidRDefault="00182FED"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1EE96029" w14:textId="77777777" w:rsidR="00B3757B" w:rsidRPr="007E6898" w:rsidRDefault="00864CDB" w:rsidP="007E6898">
            <w:pPr>
              <w:widowControl/>
              <w:suppressAutoHyphens w:val="0"/>
              <w:autoSpaceDE w:val="0"/>
              <w:autoSpaceDN w:val="0"/>
              <w:adjustRightInd w:val="0"/>
              <w:rPr>
                <w:sz w:val="20"/>
                <w:szCs w:val="20"/>
                <w:u w:val="single"/>
              </w:rPr>
            </w:pPr>
            <w:r w:rsidRPr="007E6898">
              <w:rPr>
                <w:sz w:val="20"/>
                <w:szCs w:val="20"/>
              </w:rPr>
              <w:t xml:space="preserve">Éruptions cutanées, sécheresse </w:t>
            </w:r>
            <w:r w:rsidR="00182FED" w:rsidRPr="007E6898">
              <w:rPr>
                <w:sz w:val="20"/>
                <w:szCs w:val="20"/>
              </w:rPr>
              <w:t>cutanée, prurit</w:t>
            </w:r>
          </w:p>
        </w:tc>
        <w:tc>
          <w:tcPr>
            <w:tcW w:w="3251" w:type="dxa"/>
            <w:shd w:val="clear" w:color="auto" w:fill="auto"/>
          </w:tcPr>
          <w:p w14:paraId="7A1ABBBD"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Fréquent</w:t>
            </w:r>
          </w:p>
          <w:p w14:paraId="6EA1405D" w14:textId="77483B9A" w:rsidR="00B3757B" w:rsidRPr="007E6898" w:rsidRDefault="00397451" w:rsidP="007E6898">
            <w:pPr>
              <w:widowControl/>
              <w:suppressAutoHyphens w:val="0"/>
              <w:autoSpaceDE w:val="0"/>
              <w:autoSpaceDN w:val="0"/>
              <w:adjustRightInd w:val="0"/>
              <w:rPr>
                <w:sz w:val="20"/>
                <w:szCs w:val="20"/>
              </w:rPr>
            </w:pPr>
            <w:r w:rsidRPr="007E6898">
              <w:rPr>
                <w:sz w:val="20"/>
                <w:szCs w:val="20"/>
              </w:rPr>
              <w:t>Dorsalgies</w:t>
            </w:r>
            <w:r w:rsidR="007452C1" w:rsidRPr="007E6898">
              <w:rPr>
                <w:sz w:val="20"/>
                <w:szCs w:val="20"/>
                <w:vertAlign w:val="superscript"/>
              </w:rPr>
              <w:t>◊</w:t>
            </w:r>
          </w:p>
        </w:tc>
      </w:tr>
      <w:tr w:rsidR="00B3757B" w:rsidRPr="007E6898" w14:paraId="6A3F4835" w14:textId="77777777" w:rsidTr="006B2066">
        <w:trPr>
          <w:cantSplit/>
          <w:trHeight w:val="330"/>
        </w:trPr>
        <w:tc>
          <w:tcPr>
            <w:tcW w:w="2403" w:type="dxa"/>
            <w:shd w:val="clear" w:color="auto" w:fill="auto"/>
          </w:tcPr>
          <w:p w14:paraId="17770687" w14:textId="77777777" w:rsidR="00B3757B" w:rsidRPr="007E6898" w:rsidRDefault="00397451" w:rsidP="007E6898">
            <w:pPr>
              <w:widowControl/>
              <w:suppressAutoHyphens w:val="0"/>
              <w:autoSpaceDE w:val="0"/>
              <w:autoSpaceDN w:val="0"/>
              <w:adjustRightInd w:val="0"/>
              <w:rPr>
                <w:b/>
                <w:bCs/>
                <w:sz w:val="20"/>
                <w:szCs w:val="20"/>
              </w:rPr>
            </w:pPr>
            <w:r w:rsidRPr="007E6898">
              <w:rPr>
                <w:b/>
                <w:bCs/>
                <w:sz w:val="20"/>
                <w:szCs w:val="20"/>
              </w:rPr>
              <w:t>Affections musculosquelettiques et systémiques</w:t>
            </w:r>
          </w:p>
        </w:tc>
        <w:tc>
          <w:tcPr>
            <w:tcW w:w="3715" w:type="dxa"/>
            <w:shd w:val="clear" w:color="auto" w:fill="auto"/>
          </w:tcPr>
          <w:p w14:paraId="4C42329F"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229CE5D7" w14:textId="4EB3BC5C" w:rsidR="00B3757B" w:rsidRPr="007E6898" w:rsidRDefault="00397451" w:rsidP="007E6898">
            <w:pPr>
              <w:widowControl/>
              <w:suppressAutoHyphens w:val="0"/>
              <w:autoSpaceDE w:val="0"/>
              <w:autoSpaceDN w:val="0"/>
              <w:adjustRightInd w:val="0"/>
              <w:rPr>
                <w:sz w:val="20"/>
                <w:szCs w:val="20"/>
                <w:u w:val="single"/>
              </w:rPr>
            </w:pPr>
            <w:r w:rsidRPr="007E6898">
              <w:rPr>
                <w:sz w:val="20"/>
                <w:szCs w:val="20"/>
              </w:rPr>
              <w:t>Spasmes musculaires, douleur musculo-squelettique (incluant dorsalgies</w:t>
            </w:r>
            <w:r w:rsidR="007452C1" w:rsidRPr="007E6898">
              <w:rPr>
                <w:sz w:val="20"/>
                <w:szCs w:val="20"/>
                <w:vertAlign w:val="superscript"/>
              </w:rPr>
              <w:t>◊</w:t>
            </w:r>
            <w:r w:rsidRPr="007E6898">
              <w:rPr>
                <w:sz w:val="20"/>
                <w:szCs w:val="20"/>
              </w:rPr>
              <w:t xml:space="preserve"> et douleurs dans les membres), arthralgies, myalgies</w:t>
            </w:r>
          </w:p>
        </w:tc>
        <w:tc>
          <w:tcPr>
            <w:tcW w:w="3251" w:type="dxa"/>
            <w:shd w:val="clear" w:color="auto" w:fill="auto"/>
          </w:tcPr>
          <w:p w14:paraId="782A280B"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Fréquent</w:t>
            </w:r>
          </w:p>
          <w:p w14:paraId="044F1E05" w14:textId="2BB22E8D" w:rsidR="00B3757B" w:rsidRPr="007E6898" w:rsidRDefault="00397451" w:rsidP="007E6898">
            <w:pPr>
              <w:widowControl/>
              <w:suppressAutoHyphens w:val="0"/>
              <w:autoSpaceDE w:val="0"/>
              <w:autoSpaceDN w:val="0"/>
              <w:adjustRightInd w:val="0"/>
              <w:rPr>
                <w:sz w:val="20"/>
                <w:szCs w:val="20"/>
              </w:rPr>
            </w:pPr>
            <w:r w:rsidRPr="007E6898">
              <w:rPr>
                <w:sz w:val="20"/>
                <w:szCs w:val="20"/>
              </w:rPr>
              <w:t>Dorsalgies</w:t>
            </w:r>
            <w:r w:rsidR="007452C1" w:rsidRPr="007E6898">
              <w:rPr>
                <w:sz w:val="20"/>
                <w:szCs w:val="20"/>
                <w:vertAlign w:val="superscript"/>
              </w:rPr>
              <w:t>◊</w:t>
            </w:r>
          </w:p>
        </w:tc>
      </w:tr>
      <w:tr w:rsidR="00B3757B" w:rsidRPr="007E6898" w14:paraId="0E0B8D5B" w14:textId="77777777" w:rsidTr="006B2066">
        <w:trPr>
          <w:cantSplit/>
          <w:trHeight w:val="330"/>
        </w:trPr>
        <w:tc>
          <w:tcPr>
            <w:tcW w:w="2403" w:type="dxa"/>
            <w:shd w:val="clear" w:color="auto" w:fill="auto"/>
          </w:tcPr>
          <w:p w14:paraId="18C20168" w14:textId="77777777" w:rsidR="00397451" w:rsidRPr="007E6898" w:rsidRDefault="00397451" w:rsidP="007E6898">
            <w:pPr>
              <w:widowControl/>
              <w:suppressAutoHyphens w:val="0"/>
              <w:autoSpaceDE w:val="0"/>
              <w:autoSpaceDN w:val="0"/>
              <w:adjustRightInd w:val="0"/>
              <w:rPr>
                <w:b/>
                <w:bCs/>
                <w:sz w:val="20"/>
                <w:szCs w:val="20"/>
              </w:rPr>
            </w:pPr>
            <w:r w:rsidRPr="007E6898">
              <w:rPr>
                <w:b/>
                <w:bCs/>
                <w:sz w:val="20"/>
                <w:szCs w:val="20"/>
              </w:rPr>
              <w:t>Affections du rein et</w:t>
            </w:r>
          </w:p>
          <w:p w14:paraId="65BCB8B0" w14:textId="77777777" w:rsidR="00B3757B" w:rsidRPr="007E6898" w:rsidRDefault="00397451" w:rsidP="007E6898">
            <w:pPr>
              <w:widowControl/>
              <w:suppressAutoHyphens w:val="0"/>
              <w:autoSpaceDE w:val="0"/>
              <w:autoSpaceDN w:val="0"/>
              <w:adjustRightInd w:val="0"/>
              <w:rPr>
                <w:b/>
                <w:bCs/>
                <w:sz w:val="20"/>
                <w:szCs w:val="20"/>
              </w:rPr>
            </w:pPr>
            <w:proofErr w:type="gramStart"/>
            <w:r w:rsidRPr="007E6898">
              <w:rPr>
                <w:b/>
                <w:bCs/>
                <w:sz w:val="20"/>
                <w:szCs w:val="20"/>
              </w:rPr>
              <w:t>des</w:t>
            </w:r>
            <w:proofErr w:type="gramEnd"/>
            <w:r w:rsidRPr="007E6898">
              <w:rPr>
                <w:b/>
                <w:bCs/>
                <w:sz w:val="20"/>
                <w:szCs w:val="20"/>
              </w:rPr>
              <w:t xml:space="preserve"> voies urinaires</w:t>
            </w:r>
          </w:p>
        </w:tc>
        <w:tc>
          <w:tcPr>
            <w:tcW w:w="3715" w:type="dxa"/>
            <w:shd w:val="clear" w:color="auto" w:fill="auto"/>
          </w:tcPr>
          <w:p w14:paraId="140623D6" w14:textId="77777777" w:rsidR="00B3757B" w:rsidRPr="007E6898" w:rsidRDefault="00B3757B" w:rsidP="007E6898">
            <w:pPr>
              <w:widowControl/>
              <w:suppressAutoHyphens w:val="0"/>
              <w:autoSpaceDE w:val="0"/>
              <w:autoSpaceDN w:val="0"/>
              <w:adjustRightInd w:val="0"/>
              <w:rPr>
                <w:sz w:val="20"/>
                <w:szCs w:val="20"/>
                <w:u w:val="single"/>
              </w:rPr>
            </w:pPr>
          </w:p>
        </w:tc>
        <w:tc>
          <w:tcPr>
            <w:tcW w:w="3251" w:type="dxa"/>
            <w:shd w:val="clear" w:color="auto" w:fill="auto"/>
          </w:tcPr>
          <w:p w14:paraId="4A9991CC"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Fréquent</w:t>
            </w:r>
          </w:p>
          <w:p w14:paraId="007B1CC6" w14:textId="2EAAE2CE" w:rsidR="00B3757B" w:rsidRPr="007E6898" w:rsidRDefault="00397451" w:rsidP="007E6898">
            <w:pPr>
              <w:widowControl/>
              <w:suppressAutoHyphens w:val="0"/>
              <w:autoSpaceDE w:val="0"/>
              <w:autoSpaceDN w:val="0"/>
              <w:adjustRightInd w:val="0"/>
              <w:rPr>
                <w:sz w:val="20"/>
                <w:szCs w:val="20"/>
              </w:rPr>
            </w:pPr>
            <w:r w:rsidRPr="007E6898">
              <w:rPr>
                <w:sz w:val="20"/>
                <w:szCs w:val="20"/>
              </w:rPr>
              <w:t>Insuffisance rénale</w:t>
            </w:r>
            <w:r w:rsidR="007452C1" w:rsidRPr="007E6898">
              <w:rPr>
                <w:sz w:val="20"/>
                <w:szCs w:val="20"/>
                <w:vertAlign w:val="superscript"/>
              </w:rPr>
              <w:t>◊</w:t>
            </w:r>
          </w:p>
        </w:tc>
      </w:tr>
      <w:tr w:rsidR="00B3757B" w:rsidRPr="007E6898" w14:paraId="430F23B8" w14:textId="77777777" w:rsidTr="006B2066">
        <w:trPr>
          <w:cantSplit/>
          <w:trHeight w:val="330"/>
        </w:trPr>
        <w:tc>
          <w:tcPr>
            <w:tcW w:w="2403" w:type="dxa"/>
            <w:shd w:val="clear" w:color="auto" w:fill="auto"/>
          </w:tcPr>
          <w:p w14:paraId="6C3AA317" w14:textId="77777777" w:rsidR="00397451" w:rsidRPr="007E6898" w:rsidRDefault="00397451" w:rsidP="007E6898">
            <w:pPr>
              <w:widowControl/>
              <w:suppressAutoHyphens w:val="0"/>
              <w:autoSpaceDE w:val="0"/>
              <w:autoSpaceDN w:val="0"/>
              <w:adjustRightInd w:val="0"/>
              <w:rPr>
                <w:b/>
                <w:bCs/>
                <w:sz w:val="20"/>
                <w:szCs w:val="20"/>
              </w:rPr>
            </w:pPr>
            <w:r w:rsidRPr="007E6898">
              <w:rPr>
                <w:b/>
                <w:bCs/>
                <w:sz w:val="20"/>
                <w:szCs w:val="20"/>
              </w:rPr>
              <w:t>Troubles généraux</w:t>
            </w:r>
          </w:p>
          <w:p w14:paraId="208F9631" w14:textId="77777777" w:rsidR="00397451" w:rsidRPr="007E6898" w:rsidRDefault="00397451" w:rsidP="007E6898">
            <w:pPr>
              <w:widowControl/>
              <w:suppressAutoHyphens w:val="0"/>
              <w:autoSpaceDE w:val="0"/>
              <w:autoSpaceDN w:val="0"/>
              <w:adjustRightInd w:val="0"/>
              <w:rPr>
                <w:b/>
                <w:bCs/>
                <w:sz w:val="20"/>
                <w:szCs w:val="20"/>
              </w:rPr>
            </w:pPr>
            <w:proofErr w:type="gramStart"/>
            <w:r w:rsidRPr="007E6898">
              <w:rPr>
                <w:b/>
                <w:bCs/>
                <w:sz w:val="20"/>
                <w:szCs w:val="20"/>
              </w:rPr>
              <w:t>et</w:t>
            </w:r>
            <w:proofErr w:type="gramEnd"/>
            <w:r w:rsidRPr="007E6898">
              <w:rPr>
                <w:b/>
                <w:bCs/>
                <w:sz w:val="20"/>
                <w:szCs w:val="20"/>
              </w:rPr>
              <w:t xml:space="preserve"> anomalies au site</w:t>
            </w:r>
          </w:p>
          <w:p w14:paraId="3F81962A" w14:textId="77777777" w:rsidR="00B3757B" w:rsidRPr="007E6898" w:rsidRDefault="00397451" w:rsidP="007E6898">
            <w:pPr>
              <w:widowControl/>
              <w:suppressAutoHyphens w:val="0"/>
              <w:autoSpaceDE w:val="0"/>
              <w:autoSpaceDN w:val="0"/>
              <w:adjustRightInd w:val="0"/>
              <w:rPr>
                <w:b/>
                <w:bCs/>
                <w:sz w:val="20"/>
                <w:szCs w:val="20"/>
              </w:rPr>
            </w:pPr>
            <w:proofErr w:type="gramStart"/>
            <w:r w:rsidRPr="007E6898">
              <w:rPr>
                <w:b/>
                <w:bCs/>
                <w:sz w:val="20"/>
                <w:szCs w:val="20"/>
              </w:rPr>
              <w:t>d’administration</w:t>
            </w:r>
            <w:proofErr w:type="gramEnd"/>
          </w:p>
        </w:tc>
        <w:tc>
          <w:tcPr>
            <w:tcW w:w="3715" w:type="dxa"/>
            <w:shd w:val="clear" w:color="auto" w:fill="auto"/>
          </w:tcPr>
          <w:p w14:paraId="696AA438"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3B2AE5D1" w14:textId="77777777" w:rsidR="00B3757B" w:rsidRPr="007E6898" w:rsidRDefault="00397451" w:rsidP="007E6898">
            <w:pPr>
              <w:widowControl/>
              <w:suppressAutoHyphens w:val="0"/>
              <w:autoSpaceDE w:val="0"/>
              <w:autoSpaceDN w:val="0"/>
              <w:adjustRightInd w:val="0"/>
              <w:rPr>
                <w:sz w:val="20"/>
                <w:szCs w:val="20"/>
                <w:u w:val="single"/>
              </w:rPr>
            </w:pPr>
            <w:r w:rsidRPr="007E6898">
              <w:rPr>
                <w:sz w:val="20"/>
                <w:szCs w:val="20"/>
              </w:rPr>
              <w:t>Fatigue, oedème périphérique, syndrome pseudo-grippal (y compris pyrexie, toux, pharyngite, myalgie, douleur musculo-squelettique, céphalées)</w:t>
            </w:r>
          </w:p>
        </w:tc>
        <w:tc>
          <w:tcPr>
            <w:tcW w:w="3251" w:type="dxa"/>
            <w:shd w:val="clear" w:color="auto" w:fill="auto"/>
          </w:tcPr>
          <w:p w14:paraId="77BF44DC" w14:textId="77777777" w:rsidR="00397451" w:rsidRPr="007E6898" w:rsidRDefault="00397451" w:rsidP="007E6898">
            <w:pPr>
              <w:widowControl/>
              <w:suppressAutoHyphens w:val="0"/>
              <w:autoSpaceDE w:val="0"/>
              <w:autoSpaceDN w:val="0"/>
              <w:adjustRightInd w:val="0"/>
              <w:rPr>
                <w:sz w:val="20"/>
                <w:szCs w:val="20"/>
                <w:u w:val="single"/>
              </w:rPr>
            </w:pPr>
            <w:r w:rsidRPr="007E6898">
              <w:rPr>
                <w:sz w:val="20"/>
                <w:szCs w:val="20"/>
                <w:u w:val="single"/>
              </w:rPr>
              <w:t>Fréquent</w:t>
            </w:r>
          </w:p>
          <w:p w14:paraId="7FC1A620" w14:textId="77777777" w:rsidR="00B3757B" w:rsidRPr="007E6898" w:rsidRDefault="00397451" w:rsidP="007E6898">
            <w:pPr>
              <w:widowControl/>
              <w:suppressAutoHyphens w:val="0"/>
              <w:autoSpaceDE w:val="0"/>
              <w:autoSpaceDN w:val="0"/>
              <w:adjustRightInd w:val="0"/>
              <w:rPr>
                <w:sz w:val="20"/>
                <w:szCs w:val="20"/>
              </w:rPr>
            </w:pPr>
            <w:r w:rsidRPr="007E6898">
              <w:rPr>
                <w:sz w:val="20"/>
                <w:szCs w:val="20"/>
              </w:rPr>
              <w:t>Pyrexie</w:t>
            </w:r>
          </w:p>
        </w:tc>
      </w:tr>
      <w:tr w:rsidR="00397451" w:rsidRPr="007E6898" w14:paraId="46C1E54A" w14:textId="77777777" w:rsidTr="006B2066">
        <w:trPr>
          <w:cantSplit/>
          <w:trHeight w:val="330"/>
        </w:trPr>
        <w:tc>
          <w:tcPr>
            <w:tcW w:w="2403" w:type="dxa"/>
            <w:shd w:val="clear" w:color="auto" w:fill="auto"/>
          </w:tcPr>
          <w:p w14:paraId="36DA1AB1" w14:textId="77777777" w:rsidR="00397451" w:rsidRPr="007E6898" w:rsidRDefault="00397451" w:rsidP="007E6898">
            <w:pPr>
              <w:keepNext/>
              <w:widowControl/>
              <w:suppressAutoHyphens w:val="0"/>
              <w:autoSpaceDE w:val="0"/>
              <w:autoSpaceDN w:val="0"/>
              <w:adjustRightInd w:val="0"/>
              <w:rPr>
                <w:b/>
                <w:bCs/>
                <w:sz w:val="20"/>
                <w:szCs w:val="20"/>
              </w:rPr>
            </w:pPr>
            <w:r w:rsidRPr="007E6898">
              <w:rPr>
                <w:b/>
                <w:bCs/>
                <w:sz w:val="20"/>
                <w:szCs w:val="20"/>
              </w:rPr>
              <w:t>Lésions, intoxications et complications liées aux procédures</w:t>
            </w:r>
          </w:p>
        </w:tc>
        <w:tc>
          <w:tcPr>
            <w:tcW w:w="3715" w:type="dxa"/>
            <w:shd w:val="clear" w:color="auto" w:fill="auto"/>
          </w:tcPr>
          <w:p w14:paraId="683ED1C3" w14:textId="77777777" w:rsidR="00397451" w:rsidRPr="007E6898" w:rsidRDefault="00397451" w:rsidP="007E6898">
            <w:pPr>
              <w:keepNext/>
              <w:widowControl/>
              <w:suppressAutoHyphens w:val="0"/>
              <w:autoSpaceDE w:val="0"/>
              <w:autoSpaceDN w:val="0"/>
              <w:adjustRightInd w:val="0"/>
              <w:rPr>
                <w:sz w:val="20"/>
                <w:szCs w:val="20"/>
                <w:u w:val="single"/>
              </w:rPr>
            </w:pPr>
          </w:p>
        </w:tc>
        <w:tc>
          <w:tcPr>
            <w:tcW w:w="3251" w:type="dxa"/>
            <w:shd w:val="clear" w:color="auto" w:fill="auto"/>
          </w:tcPr>
          <w:p w14:paraId="4D022165" w14:textId="77777777" w:rsidR="00397451" w:rsidRPr="007E6898" w:rsidRDefault="00397451" w:rsidP="007E6898">
            <w:pPr>
              <w:keepNext/>
              <w:widowControl/>
              <w:suppressAutoHyphens w:val="0"/>
              <w:autoSpaceDE w:val="0"/>
              <w:autoSpaceDN w:val="0"/>
              <w:adjustRightInd w:val="0"/>
              <w:rPr>
                <w:sz w:val="20"/>
                <w:szCs w:val="20"/>
                <w:u w:val="single"/>
              </w:rPr>
            </w:pPr>
            <w:r w:rsidRPr="007E6898">
              <w:rPr>
                <w:sz w:val="20"/>
                <w:szCs w:val="20"/>
                <w:u w:val="single"/>
              </w:rPr>
              <w:t>Fréquent</w:t>
            </w:r>
          </w:p>
          <w:p w14:paraId="65C80DAF" w14:textId="77777777" w:rsidR="00397451" w:rsidRPr="007E6898" w:rsidRDefault="00397451" w:rsidP="007E6898">
            <w:pPr>
              <w:keepNext/>
              <w:widowControl/>
              <w:suppressAutoHyphens w:val="0"/>
              <w:autoSpaceDE w:val="0"/>
              <w:autoSpaceDN w:val="0"/>
              <w:adjustRightInd w:val="0"/>
              <w:rPr>
                <w:sz w:val="20"/>
                <w:szCs w:val="20"/>
              </w:rPr>
            </w:pPr>
            <w:r w:rsidRPr="007E6898">
              <w:rPr>
                <w:sz w:val="20"/>
                <w:szCs w:val="20"/>
              </w:rPr>
              <w:t>Chute</w:t>
            </w:r>
          </w:p>
        </w:tc>
      </w:tr>
    </w:tbl>
    <w:bookmarkEnd w:id="4"/>
    <w:p w14:paraId="1786253F" w14:textId="77777777" w:rsidR="00397451" w:rsidRPr="007E6898" w:rsidRDefault="00397451" w:rsidP="007E6898">
      <w:pPr>
        <w:keepNext/>
        <w:widowControl/>
        <w:suppressAutoHyphens w:val="0"/>
        <w:autoSpaceDE w:val="0"/>
        <w:autoSpaceDN w:val="0"/>
        <w:adjustRightInd w:val="0"/>
        <w:rPr>
          <w:sz w:val="18"/>
          <w:szCs w:val="18"/>
        </w:rPr>
      </w:pPr>
      <w:r w:rsidRPr="007E6898">
        <w:rPr>
          <w:sz w:val="18"/>
          <w:szCs w:val="18"/>
        </w:rPr>
        <w:t>◊ Effets indésirables rapportés comme graves dans les études cliniques menées dans les syndromes myélodysplasiques.</w:t>
      </w:r>
    </w:p>
    <w:p w14:paraId="104FA1CE" w14:textId="77777777" w:rsidR="00397451" w:rsidRPr="007E6898" w:rsidRDefault="00397451" w:rsidP="007E6898">
      <w:pPr>
        <w:widowControl/>
        <w:suppressAutoHyphens w:val="0"/>
        <w:autoSpaceDE w:val="0"/>
        <w:autoSpaceDN w:val="0"/>
        <w:adjustRightInd w:val="0"/>
        <w:jc w:val="both"/>
        <w:rPr>
          <w:sz w:val="18"/>
          <w:szCs w:val="18"/>
        </w:rPr>
      </w:pPr>
      <w:r w:rsidRPr="007E6898">
        <w:rPr>
          <w:sz w:val="18"/>
          <w:szCs w:val="18"/>
        </w:rPr>
        <w:t>~ Les troubles de l’humeur ont été un événement indésirable grave fréquent dans l’étude de phase 3 dans les syndromes myélodysplasiques ;</w:t>
      </w:r>
      <w:r w:rsidR="00E07698" w:rsidRPr="007E6898">
        <w:rPr>
          <w:sz w:val="18"/>
          <w:szCs w:val="18"/>
        </w:rPr>
        <w:t xml:space="preserve"> </w:t>
      </w:r>
      <w:r w:rsidRPr="007E6898">
        <w:rPr>
          <w:sz w:val="18"/>
          <w:szCs w:val="18"/>
        </w:rPr>
        <w:t xml:space="preserve">aucun événement de </w:t>
      </w:r>
      <w:r w:rsidR="002600DA" w:rsidRPr="007E6898">
        <w:rPr>
          <w:sz w:val="18"/>
          <w:szCs w:val="18"/>
        </w:rPr>
        <w:t>Grade</w:t>
      </w:r>
      <w:r w:rsidRPr="007E6898">
        <w:rPr>
          <w:sz w:val="18"/>
          <w:szCs w:val="18"/>
        </w:rPr>
        <w:t xml:space="preserve"> 3 ou 4 n’a été rapporté.</w:t>
      </w:r>
    </w:p>
    <w:p w14:paraId="59FF0CFD" w14:textId="77777777" w:rsidR="00397451" w:rsidRPr="007E6898" w:rsidRDefault="00397451" w:rsidP="007E6898">
      <w:pPr>
        <w:widowControl/>
        <w:suppressAutoHyphens w:val="0"/>
        <w:autoSpaceDE w:val="0"/>
        <w:autoSpaceDN w:val="0"/>
        <w:adjustRightInd w:val="0"/>
        <w:jc w:val="both"/>
        <w:rPr>
          <w:sz w:val="18"/>
          <w:szCs w:val="18"/>
        </w:rPr>
      </w:pPr>
      <w:r w:rsidRPr="007E6898">
        <w:rPr>
          <w:sz w:val="18"/>
          <w:szCs w:val="18"/>
        </w:rPr>
        <w:t>Algorithme utilisé pour l’inclusion dans le RCP : tous les effets indésirables enregistrés à l’aide de l’algorithme de l’étude de phase 3 sont</w:t>
      </w:r>
      <w:r w:rsidR="00E07698" w:rsidRPr="007E6898">
        <w:rPr>
          <w:sz w:val="18"/>
          <w:szCs w:val="18"/>
        </w:rPr>
        <w:t xml:space="preserve"> </w:t>
      </w:r>
      <w:r w:rsidRPr="007E6898">
        <w:rPr>
          <w:sz w:val="18"/>
          <w:szCs w:val="18"/>
        </w:rPr>
        <w:t>répertoriés dans le RCP européen. Pour ces effets indésirables, un contrôle supplémentaire de la fréquence des effets indésirables enregistrés</w:t>
      </w:r>
      <w:r w:rsidR="00E07698" w:rsidRPr="007E6898">
        <w:rPr>
          <w:sz w:val="18"/>
          <w:szCs w:val="18"/>
        </w:rPr>
        <w:t xml:space="preserve"> </w:t>
      </w:r>
      <w:r w:rsidRPr="007E6898">
        <w:rPr>
          <w:sz w:val="18"/>
          <w:szCs w:val="18"/>
        </w:rPr>
        <w:t>à l’aide de l’algorithme de l’étude de phase 2 a été effectué ; si la fréquence de l’effet indésirable dans l’étude de phase 2 était supérieure à</w:t>
      </w:r>
      <w:r w:rsidR="00E07698" w:rsidRPr="007E6898">
        <w:rPr>
          <w:sz w:val="18"/>
          <w:szCs w:val="18"/>
        </w:rPr>
        <w:t xml:space="preserve"> </w:t>
      </w:r>
      <w:r w:rsidRPr="007E6898">
        <w:rPr>
          <w:sz w:val="18"/>
          <w:szCs w:val="18"/>
        </w:rPr>
        <w:t>celle rapportée dans l’étude de phase 3, l’événement a été répertorié dans le RCP européen dans la catégorie de fréquence observée dans</w:t>
      </w:r>
      <w:r w:rsidR="00E07698" w:rsidRPr="007E6898">
        <w:rPr>
          <w:sz w:val="18"/>
          <w:szCs w:val="18"/>
        </w:rPr>
        <w:t xml:space="preserve"> </w:t>
      </w:r>
      <w:r w:rsidRPr="007E6898">
        <w:rPr>
          <w:sz w:val="18"/>
          <w:szCs w:val="18"/>
        </w:rPr>
        <w:t>l’étude de phase 2.</w:t>
      </w:r>
    </w:p>
    <w:p w14:paraId="28A225BF" w14:textId="77777777" w:rsidR="00397451" w:rsidRPr="007E6898" w:rsidRDefault="00397451" w:rsidP="007E6898">
      <w:pPr>
        <w:widowControl/>
        <w:suppressAutoHyphens w:val="0"/>
        <w:autoSpaceDE w:val="0"/>
        <w:autoSpaceDN w:val="0"/>
        <w:adjustRightInd w:val="0"/>
        <w:jc w:val="both"/>
        <w:rPr>
          <w:sz w:val="18"/>
          <w:szCs w:val="18"/>
        </w:rPr>
      </w:pPr>
      <w:r w:rsidRPr="007E6898">
        <w:rPr>
          <w:sz w:val="18"/>
          <w:szCs w:val="18"/>
        </w:rPr>
        <w:t># Algorithme utilisé pour les syndromes myélodysplasiques :</w:t>
      </w:r>
    </w:p>
    <w:p w14:paraId="6F8ED013" w14:textId="77777777" w:rsidR="00E07698" w:rsidRPr="007E6898" w:rsidRDefault="00397451" w:rsidP="007E6898">
      <w:pPr>
        <w:pStyle w:val="Date"/>
        <w:numPr>
          <w:ilvl w:val="0"/>
          <w:numId w:val="18"/>
        </w:numPr>
        <w:autoSpaceDE w:val="0"/>
        <w:autoSpaceDN w:val="0"/>
        <w:adjustRightInd w:val="0"/>
        <w:ind w:left="567" w:hanging="567"/>
        <w:jc w:val="both"/>
        <w:rPr>
          <w:sz w:val="18"/>
          <w:szCs w:val="18"/>
          <w:lang w:val="fr-FR"/>
        </w:rPr>
      </w:pPr>
      <w:r w:rsidRPr="007E6898">
        <w:rPr>
          <w:noProof/>
          <w:sz w:val="18"/>
          <w:szCs w:val="18"/>
          <w:lang w:val="fr-FR"/>
        </w:rPr>
        <w:t>Étude de phase 3 dans les syndromes myélodysplasiques (population étudiée en tolérance en double aveugle, différence entre les</w:t>
      </w:r>
      <w:r w:rsidR="00E07698" w:rsidRPr="007E6898">
        <w:rPr>
          <w:noProof/>
          <w:sz w:val="18"/>
          <w:szCs w:val="18"/>
          <w:lang w:val="fr-FR"/>
        </w:rPr>
        <w:t xml:space="preserve"> </w:t>
      </w:r>
      <w:r w:rsidRPr="007E6898">
        <w:rPr>
          <w:sz w:val="18"/>
          <w:szCs w:val="18"/>
          <w:lang w:val="fr-FR"/>
        </w:rPr>
        <w:t>groupes lénalidomide 5/10 mg et placebo, en fonction du schéma posologique initial, survenus chez au moins 2 patients)</w:t>
      </w:r>
      <w:r w:rsidR="00E07698" w:rsidRPr="007E6898">
        <w:rPr>
          <w:sz w:val="18"/>
          <w:szCs w:val="18"/>
          <w:lang w:val="fr-FR"/>
        </w:rPr>
        <w:t xml:space="preserve"> </w:t>
      </w:r>
    </w:p>
    <w:p w14:paraId="54D151E0" w14:textId="6A5943F2" w:rsidR="00397451" w:rsidRPr="007E6898" w:rsidRDefault="00397451"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062969" w:rsidRPr="007E6898">
        <w:rPr>
          <w:sz w:val="18"/>
          <w:szCs w:val="18"/>
          <w:lang w:val="fr-FR"/>
        </w:rPr>
        <w:tab/>
      </w:r>
      <w:r w:rsidRPr="007E6898">
        <w:rPr>
          <w:sz w:val="18"/>
          <w:szCs w:val="18"/>
          <w:lang w:val="fr-FR"/>
        </w:rPr>
        <w:t>Tous les effets indésirables apparus sous traitement rapportés chez ≥ 5 % des patients traités par le lénalidomide et</w:t>
      </w:r>
      <w:r w:rsidR="00E07698" w:rsidRPr="007E6898">
        <w:rPr>
          <w:sz w:val="18"/>
          <w:szCs w:val="18"/>
          <w:lang w:val="fr-FR"/>
        </w:rPr>
        <w:t xml:space="preserve"> </w:t>
      </w:r>
      <w:r w:rsidRPr="007E6898">
        <w:rPr>
          <w:sz w:val="18"/>
          <w:szCs w:val="18"/>
          <w:lang w:val="fr-FR"/>
        </w:rPr>
        <w:t>avec une différence d’au moins 2 % entre le lénalidomide et le placebo.</w:t>
      </w:r>
    </w:p>
    <w:p w14:paraId="7D3EEAA5" w14:textId="6EF80CF5" w:rsidR="00397451" w:rsidRPr="007E6898" w:rsidRDefault="00062969"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Pr="007E6898">
        <w:rPr>
          <w:sz w:val="18"/>
          <w:szCs w:val="18"/>
          <w:lang w:val="fr-FR"/>
        </w:rPr>
        <w:tab/>
      </w:r>
      <w:r w:rsidR="00397451" w:rsidRPr="007E6898">
        <w:rPr>
          <w:sz w:val="18"/>
          <w:szCs w:val="18"/>
          <w:lang w:val="fr-FR"/>
        </w:rPr>
        <w:t xml:space="preserve">Tous les effets indésirables apparus sous traitement de </w:t>
      </w:r>
      <w:r w:rsidR="002600DA" w:rsidRPr="007E6898">
        <w:rPr>
          <w:sz w:val="18"/>
          <w:szCs w:val="18"/>
          <w:lang w:val="fr-FR"/>
        </w:rPr>
        <w:t>Grade</w:t>
      </w:r>
      <w:r w:rsidR="00397451" w:rsidRPr="007E6898">
        <w:rPr>
          <w:sz w:val="18"/>
          <w:szCs w:val="18"/>
          <w:lang w:val="fr-FR"/>
        </w:rPr>
        <w:t xml:space="preserve"> 3 ou 4 rapportés chez 1 % des patients traités par le</w:t>
      </w:r>
      <w:r w:rsidR="00E07698" w:rsidRPr="007E6898">
        <w:rPr>
          <w:sz w:val="18"/>
          <w:szCs w:val="18"/>
          <w:lang w:val="fr-FR"/>
        </w:rPr>
        <w:t xml:space="preserve"> </w:t>
      </w:r>
      <w:r w:rsidR="00397451" w:rsidRPr="007E6898">
        <w:rPr>
          <w:sz w:val="18"/>
          <w:szCs w:val="18"/>
          <w:lang w:val="fr-FR"/>
        </w:rPr>
        <w:t>lénalidomide et avec une différence d’au moins 1 % entre le lénalidomide et le placebo.</w:t>
      </w:r>
    </w:p>
    <w:p w14:paraId="71BCA7D6" w14:textId="107EC5F0" w:rsidR="00397451" w:rsidRPr="007E6898" w:rsidRDefault="00397451"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062969" w:rsidRPr="007E6898">
        <w:rPr>
          <w:sz w:val="18"/>
          <w:szCs w:val="18"/>
          <w:lang w:val="fr-FR"/>
        </w:rPr>
        <w:tab/>
      </w:r>
      <w:r w:rsidRPr="007E6898">
        <w:rPr>
          <w:sz w:val="18"/>
          <w:szCs w:val="18"/>
          <w:lang w:val="fr-FR"/>
        </w:rPr>
        <w:t>Tous les effets indésirables graves apparus sous traitement rapportés chez 1 % des patients traités par le lénalidomide</w:t>
      </w:r>
      <w:r w:rsidR="00E07698" w:rsidRPr="007E6898">
        <w:rPr>
          <w:sz w:val="18"/>
          <w:szCs w:val="18"/>
          <w:lang w:val="fr-FR"/>
        </w:rPr>
        <w:t xml:space="preserve"> </w:t>
      </w:r>
      <w:r w:rsidRPr="007E6898">
        <w:rPr>
          <w:sz w:val="18"/>
          <w:szCs w:val="18"/>
          <w:lang w:val="fr-FR"/>
        </w:rPr>
        <w:t>et avec une différence d’au moins 1 % entre le lénalidomide et le placebo.</w:t>
      </w:r>
    </w:p>
    <w:p w14:paraId="6D7FAC28" w14:textId="77777777" w:rsidR="00397451" w:rsidRPr="007E6898" w:rsidRDefault="00397451" w:rsidP="007E6898">
      <w:pPr>
        <w:pStyle w:val="Date"/>
        <w:numPr>
          <w:ilvl w:val="0"/>
          <w:numId w:val="18"/>
        </w:numPr>
        <w:autoSpaceDE w:val="0"/>
        <w:autoSpaceDN w:val="0"/>
        <w:adjustRightInd w:val="0"/>
        <w:ind w:left="426" w:hanging="426"/>
        <w:jc w:val="both"/>
        <w:rPr>
          <w:noProof/>
          <w:sz w:val="18"/>
          <w:szCs w:val="18"/>
          <w:lang w:val="fr-FR"/>
        </w:rPr>
      </w:pPr>
      <w:r w:rsidRPr="007E6898">
        <w:rPr>
          <w:noProof/>
          <w:sz w:val="18"/>
          <w:szCs w:val="18"/>
          <w:lang w:val="fr-FR"/>
        </w:rPr>
        <w:t>Étude de phase 2 dans les syndromes myélodysplasiques</w:t>
      </w:r>
    </w:p>
    <w:p w14:paraId="55FC7EA1" w14:textId="5AFFF5A3" w:rsidR="00397451" w:rsidRPr="007E6898" w:rsidRDefault="00062969"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Pr="007E6898">
        <w:rPr>
          <w:sz w:val="18"/>
          <w:szCs w:val="18"/>
          <w:lang w:val="fr-FR"/>
        </w:rPr>
        <w:tab/>
      </w:r>
      <w:r w:rsidR="00397451" w:rsidRPr="007E6898">
        <w:rPr>
          <w:sz w:val="18"/>
          <w:szCs w:val="18"/>
          <w:lang w:val="fr-FR"/>
        </w:rPr>
        <w:t>Tous les effets indésirables apparus sous traitement rapportés chez ≥ 5 % des patients traités par le lénalidomide.</w:t>
      </w:r>
    </w:p>
    <w:p w14:paraId="5292C951" w14:textId="3632B04D" w:rsidR="00397451" w:rsidRPr="007E6898" w:rsidRDefault="00397451"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062969" w:rsidRPr="007E6898">
        <w:rPr>
          <w:sz w:val="18"/>
          <w:szCs w:val="18"/>
          <w:lang w:val="fr-FR"/>
        </w:rPr>
        <w:tab/>
      </w:r>
      <w:r w:rsidRPr="007E6898">
        <w:rPr>
          <w:sz w:val="18"/>
          <w:szCs w:val="18"/>
          <w:lang w:val="fr-FR"/>
        </w:rPr>
        <w:t xml:space="preserve">Tous les effets indésirables apparus sous traitement de </w:t>
      </w:r>
      <w:r w:rsidR="002600DA" w:rsidRPr="007E6898">
        <w:rPr>
          <w:sz w:val="18"/>
          <w:szCs w:val="18"/>
          <w:lang w:val="fr-FR"/>
        </w:rPr>
        <w:t>Grade</w:t>
      </w:r>
      <w:r w:rsidRPr="007E6898">
        <w:rPr>
          <w:sz w:val="18"/>
          <w:szCs w:val="18"/>
          <w:lang w:val="fr-FR"/>
        </w:rPr>
        <w:t xml:space="preserve"> 3 ou 4 rapportés chez 1 % des patients traités par le</w:t>
      </w:r>
      <w:r w:rsidR="00E07698" w:rsidRPr="007E6898">
        <w:rPr>
          <w:sz w:val="18"/>
          <w:szCs w:val="18"/>
          <w:lang w:val="fr-FR"/>
        </w:rPr>
        <w:t xml:space="preserve"> </w:t>
      </w:r>
      <w:r w:rsidRPr="007E6898">
        <w:rPr>
          <w:sz w:val="18"/>
          <w:szCs w:val="18"/>
          <w:lang w:val="fr-FR"/>
        </w:rPr>
        <w:t>lénalidomide.</w:t>
      </w:r>
    </w:p>
    <w:p w14:paraId="644218AB" w14:textId="5B2887BA" w:rsidR="00AC711B" w:rsidRPr="007E6898" w:rsidRDefault="00397451"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062969" w:rsidRPr="007E6898">
        <w:rPr>
          <w:sz w:val="18"/>
          <w:szCs w:val="18"/>
          <w:lang w:val="fr-FR"/>
        </w:rPr>
        <w:tab/>
      </w:r>
      <w:r w:rsidRPr="007E6898">
        <w:rPr>
          <w:sz w:val="18"/>
          <w:szCs w:val="18"/>
          <w:lang w:val="fr-FR"/>
        </w:rPr>
        <w:t>Tous les effets indésirables graves apparus sous traitement rapportés chez 1 % des patients traités par le lénalidomide.</w:t>
      </w:r>
    </w:p>
    <w:p w14:paraId="1A4E3593" w14:textId="77777777" w:rsidR="000A7307" w:rsidRPr="007E6898" w:rsidRDefault="000A7307" w:rsidP="007E6898">
      <w:pPr>
        <w:widowControl/>
        <w:suppressAutoHyphens w:val="0"/>
        <w:autoSpaceDE w:val="0"/>
        <w:autoSpaceDN w:val="0"/>
        <w:adjustRightInd w:val="0"/>
        <w:rPr>
          <w:bCs/>
          <w:noProof/>
        </w:rPr>
      </w:pPr>
    </w:p>
    <w:p w14:paraId="456A138E" w14:textId="77777777" w:rsidR="000A7307" w:rsidRPr="007E6898" w:rsidRDefault="000A7307" w:rsidP="007E6898">
      <w:pPr>
        <w:widowControl/>
        <w:suppressAutoHyphens w:val="0"/>
        <w:autoSpaceDE w:val="0"/>
        <w:autoSpaceDN w:val="0"/>
        <w:adjustRightInd w:val="0"/>
        <w:rPr>
          <w:b/>
          <w:noProof/>
        </w:rPr>
      </w:pPr>
      <w:r w:rsidRPr="007E6898">
        <w:rPr>
          <w:b/>
          <w:noProof/>
        </w:rPr>
        <w:t>Tableau 4. Effets indésirables rapportés lors des études cliniques chez les patients présentant un lymphome à cellules du manteau traités par le lénalidomide</w:t>
      </w:r>
    </w:p>
    <w:tbl>
      <w:tblPr>
        <w:tblW w:w="9375"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
        <w:gridCol w:w="2381"/>
        <w:gridCol w:w="22"/>
        <w:gridCol w:w="3715"/>
        <w:gridCol w:w="3231"/>
        <w:gridCol w:w="20"/>
      </w:tblGrid>
      <w:tr w:rsidR="000A7307" w:rsidRPr="007E6898" w14:paraId="279BF6BE" w14:textId="77777777" w:rsidTr="008502A4">
        <w:trPr>
          <w:gridBefore w:val="1"/>
          <w:wBefore w:w="6" w:type="dxa"/>
          <w:cantSplit/>
          <w:trHeight w:val="330"/>
          <w:tblHeader/>
        </w:trPr>
        <w:tc>
          <w:tcPr>
            <w:tcW w:w="2403" w:type="dxa"/>
            <w:gridSpan w:val="2"/>
            <w:shd w:val="clear" w:color="auto" w:fill="auto"/>
          </w:tcPr>
          <w:p w14:paraId="05CA22FD" w14:textId="77777777" w:rsidR="000A7307" w:rsidRPr="007E6898" w:rsidRDefault="000A7307" w:rsidP="007E6898">
            <w:pPr>
              <w:keepNext/>
              <w:widowControl/>
              <w:snapToGrid w:val="0"/>
              <w:rPr>
                <w:b/>
                <w:noProof/>
                <w:sz w:val="20"/>
                <w:szCs w:val="20"/>
              </w:rPr>
            </w:pPr>
            <w:r w:rsidRPr="007E6898">
              <w:rPr>
                <w:b/>
                <w:bCs/>
                <w:noProof/>
                <w:sz w:val="20"/>
                <w:szCs w:val="20"/>
              </w:rPr>
              <w:t>Classe de systèmes d’organes / Terme préférentiel</w:t>
            </w:r>
          </w:p>
        </w:tc>
        <w:tc>
          <w:tcPr>
            <w:tcW w:w="3715" w:type="dxa"/>
            <w:shd w:val="clear" w:color="auto" w:fill="auto"/>
          </w:tcPr>
          <w:p w14:paraId="36ACEF12" w14:textId="77777777" w:rsidR="000A7307" w:rsidRPr="007E6898" w:rsidRDefault="000A7307" w:rsidP="007E6898">
            <w:pPr>
              <w:keepNext/>
              <w:widowControl/>
              <w:snapToGrid w:val="0"/>
              <w:rPr>
                <w:b/>
                <w:noProof/>
                <w:sz w:val="20"/>
                <w:szCs w:val="20"/>
              </w:rPr>
            </w:pPr>
            <w:r w:rsidRPr="007E6898">
              <w:rPr>
                <w:b/>
                <w:noProof/>
                <w:sz w:val="20"/>
                <w:szCs w:val="20"/>
              </w:rPr>
              <w:t xml:space="preserve">Effets indésirables de tous </w:t>
            </w:r>
            <w:r w:rsidR="002600DA" w:rsidRPr="007E6898">
              <w:rPr>
                <w:b/>
                <w:noProof/>
                <w:sz w:val="20"/>
                <w:szCs w:val="20"/>
              </w:rPr>
              <w:t>Grade</w:t>
            </w:r>
            <w:r w:rsidRPr="007E6898">
              <w:rPr>
                <w:b/>
                <w:noProof/>
                <w:sz w:val="20"/>
                <w:szCs w:val="20"/>
              </w:rPr>
              <w:t>s / Fréquence</w:t>
            </w:r>
          </w:p>
        </w:tc>
        <w:tc>
          <w:tcPr>
            <w:tcW w:w="3251" w:type="dxa"/>
            <w:gridSpan w:val="2"/>
            <w:shd w:val="clear" w:color="auto" w:fill="auto"/>
          </w:tcPr>
          <w:p w14:paraId="235C50FE" w14:textId="77777777" w:rsidR="000A7307" w:rsidRPr="007E6898" w:rsidRDefault="000A7307" w:rsidP="007E6898">
            <w:pPr>
              <w:keepNext/>
              <w:widowControl/>
              <w:snapToGrid w:val="0"/>
              <w:rPr>
                <w:b/>
                <w:noProof/>
                <w:sz w:val="20"/>
                <w:szCs w:val="20"/>
              </w:rPr>
            </w:pPr>
            <w:r w:rsidRPr="007E6898">
              <w:rPr>
                <w:b/>
                <w:noProof/>
                <w:sz w:val="20"/>
                <w:szCs w:val="20"/>
              </w:rPr>
              <w:t xml:space="preserve">Effets indésirables de </w:t>
            </w:r>
            <w:r w:rsidR="002600DA" w:rsidRPr="007E6898">
              <w:rPr>
                <w:b/>
                <w:noProof/>
                <w:sz w:val="20"/>
                <w:szCs w:val="20"/>
              </w:rPr>
              <w:t>Grade</w:t>
            </w:r>
            <w:r w:rsidRPr="007E6898">
              <w:rPr>
                <w:b/>
                <w:noProof/>
                <w:sz w:val="20"/>
                <w:szCs w:val="20"/>
              </w:rPr>
              <w:t> 3−4 / Fréquence</w:t>
            </w:r>
          </w:p>
        </w:tc>
      </w:tr>
      <w:tr w:rsidR="000A7307" w:rsidRPr="007E6898" w14:paraId="2FB13E21" w14:textId="77777777" w:rsidTr="008502A4">
        <w:trPr>
          <w:gridBefore w:val="1"/>
          <w:wBefore w:w="6" w:type="dxa"/>
          <w:cantSplit/>
          <w:trHeight w:val="330"/>
        </w:trPr>
        <w:tc>
          <w:tcPr>
            <w:tcW w:w="2403" w:type="dxa"/>
            <w:gridSpan w:val="2"/>
            <w:shd w:val="clear" w:color="auto" w:fill="auto"/>
          </w:tcPr>
          <w:p w14:paraId="2555A207" w14:textId="77777777" w:rsidR="000A7307" w:rsidRPr="007E6898" w:rsidRDefault="000A7307" w:rsidP="007E6898">
            <w:pPr>
              <w:widowControl/>
              <w:snapToGrid w:val="0"/>
              <w:rPr>
                <w:noProof/>
                <w:sz w:val="20"/>
                <w:szCs w:val="20"/>
                <w:u w:val="single"/>
              </w:rPr>
            </w:pPr>
            <w:r w:rsidRPr="007E6898">
              <w:rPr>
                <w:b/>
                <w:bCs/>
                <w:noProof/>
                <w:sz w:val="20"/>
                <w:szCs w:val="20"/>
              </w:rPr>
              <w:t>Infections et infestations</w:t>
            </w:r>
          </w:p>
        </w:tc>
        <w:tc>
          <w:tcPr>
            <w:tcW w:w="3715" w:type="dxa"/>
            <w:shd w:val="clear" w:color="auto" w:fill="auto"/>
          </w:tcPr>
          <w:p w14:paraId="6135B990" w14:textId="77777777" w:rsidR="000A7307" w:rsidRPr="007E6898" w:rsidRDefault="000A7307" w:rsidP="007E6898">
            <w:pPr>
              <w:widowControl/>
              <w:snapToGrid w:val="0"/>
              <w:rPr>
                <w:noProof/>
                <w:sz w:val="20"/>
                <w:szCs w:val="20"/>
                <w:u w:val="single"/>
              </w:rPr>
            </w:pPr>
            <w:r w:rsidRPr="007E6898">
              <w:rPr>
                <w:noProof/>
                <w:sz w:val="20"/>
                <w:szCs w:val="20"/>
                <w:u w:val="single"/>
              </w:rPr>
              <w:t>Très fréquent</w:t>
            </w:r>
          </w:p>
          <w:p w14:paraId="651CAD0A" w14:textId="77777777" w:rsidR="000A7307" w:rsidRPr="007E6898" w:rsidRDefault="000A7307" w:rsidP="007E6898">
            <w:pPr>
              <w:widowControl/>
              <w:snapToGrid w:val="0"/>
              <w:rPr>
                <w:noProof/>
                <w:sz w:val="20"/>
                <w:szCs w:val="20"/>
              </w:rPr>
            </w:pPr>
            <w:r w:rsidRPr="007E6898">
              <w:rPr>
                <w:noProof/>
                <w:sz w:val="20"/>
                <w:szCs w:val="20"/>
              </w:rPr>
              <w:t>Infections bactériennes, virales et fongiques (y compris infections opportunistes)</w:t>
            </w:r>
            <w:r w:rsidRPr="007E6898">
              <w:rPr>
                <w:sz w:val="20"/>
                <w:szCs w:val="20"/>
                <w:vertAlign w:val="superscript"/>
              </w:rPr>
              <w:t xml:space="preserve"> ◊</w:t>
            </w:r>
          </w:p>
        </w:tc>
        <w:tc>
          <w:tcPr>
            <w:tcW w:w="3251" w:type="dxa"/>
            <w:gridSpan w:val="2"/>
            <w:shd w:val="clear" w:color="auto" w:fill="auto"/>
          </w:tcPr>
          <w:p w14:paraId="18274FC6"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372C0B10" w14:textId="432DB9C0" w:rsidR="000A7307" w:rsidRPr="007E6898" w:rsidRDefault="000A7307" w:rsidP="007E6898">
            <w:pPr>
              <w:widowControl/>
              <w:suppressAutoHyphens w:val="0"/>
              <w:autoSpaceDE w:val="0"/>
              <w:autoSpaceDN w:val="0"/>
              <w:adjustRightInd w:val="0"/>
              <w:rPr>
                <w:b/>
                <w:noProof/>
                <w:sz w:val="20"/>
                <w:szCs w:val="20"/>
              </w:rPr>
            </w:pPr>
            <w:r w:rsidRPr="007E6898">
              <w:rPr>
                <w:sz w:val="20"/>
                <w:szCs w:val="20"/>
              </w:rPr>
              <w:t xml:space="preserve">Infections bactériennes, virales et fongiques (y compris infections </w:t>
            </w:r>
            <w:proofErr w:type="gramStart"/>
            <w:r w:rsidRPr="007E6898">
              <w:rPr>
                <w:sz w:val="20"/>
                <w:szCs w:val="20"/>
              </w:rPr>
              <w:t>opportunistes)</w:t>
            </w:r>
            <w:r w:rsidR="005A527C" w:rsidRPr="007E6898">
              <w:rPr>
                <w:sz w:val="20"/>
                <w:szCs w:val="20"/>
                <w:vertAlign w:val="superscript"/>
              </w:rPr>
              <w:t>◊</w:t>
            </w:r>
            <w:proofErr w:type="gramEnd"/>
            <w:r w:rsidRPr="007E6898">
              <w:rPr>
                <w:sz w:val="20"/>
                <w:szCs w:val="20"/>
              </w:rPr>
              <w:t>, pneumonie</w:t>
            </w:r>
          </w:p>
        </w:tc>
      </w:tr>
      <w:tr w:rsidR="000A7307" w:rsidRPr="007E6898" w14:paraId="21162169" w14:textId="77777777" w:rsidTr="008502A4">
        <w:trPr>
          <w:gridAfter w:val="1"/>
          <w:wAfter w:w="20" w:type="dxa"/>
          <w:cantSplit/>
          <w:trHeight w:val="330"/>
        </w:trPr>
        <w:tc>
          <w:tcPr>
            <w:tcW w:w="2387" w:type="dxa"/>
            <w:gridSpan w:val="2"/>
          </w:tcPr>
          <w:p w14:paraId="3DA93F3F" w14:textId="77777777" w:rsidR="000A7307" w:rsidRPr="007E6898" w:rsidRDefault="000A7307" w:rsidP="007E6898">
            <w:pPr>
              <w:widowControl/>
              <w:snapToGrid w:val="0"/>
              <w:rPr>
                <w:b/>
                <w:bCs/>
                <w:sz w:val="20"/>
                <w:szCs w:val="20"/>
              </w:rPr>
            </w:pPr>
            <w:r w:rsidRPr="007E6898">
              <w:rPr>
                <w:b/>
                <w:noProof/>
                <w:sz w:val="20"/>
                <w:szCs w:val="20"/>
              </w:rPr>
              <w:t>Tumeurs bénignes, malignes et non précisées (incluant kystes et polypes)</w:t>
            </w:r>
          </w:p>
        </w:tc>
        <w:tc>
          <w:tcPr>
            <w:tcW w:w="3737" w:type="dxa"/>
            <w:gridSpan w:val="2"/>
          </w:tcPr>
          <w:p w14:paraId="20EC23C3" w14:textId="77777777" w:rsidR="000A7307" w:rsidRPr="007E6898" w:rsidRDefault="000A7307" w:rsidP="007E6898">
            <w:pPr>
              <w:widowControl/>
              <w:rPr>
                <w:sz w:val="20"/>
                <w:szCs w:val="20"/>
                <w:u w:val="single"/>
              </w:rPr>
            </w:pPr>
            <w:r w:rsidRPr="007E6898">
              <w:rPr>
                <w:sz w:val="20"/>
                <w:szCs w:val="20"/>
                <w:u w:val="single"/>
              </w:rPr>
              <w:t>Très fréquent</w:t>
            </w:r>
          </w:p>
          <w:p w14:paraId="1E24BB72" w14:textId="77777777" w:rsidR="000A7307" w:rsidRPr="007E6898" w:rsidRDefault="000A7307" w:rsidP="007E6898">
            <w:pPr>
              <w:pStyle w:val="Date"/>
              <w:rPr>
                <w:sz w:val="20"/>
                <w:lang w:val="fr-FR"/>
              </w:rPr>
            </w:pPr>
            <w:r w:rsidRPr="007E6898">
              <w:rPr>
                <w:sz w:val="20"/>
                <w:lang w:val="fr-FR"/>
              </w:rPr>
              <w:t>Réaction de poussée tumorale</w:t>
            </w:r>
          </w:p>
          <w:p w14:paraId="0237C275" w14:textId="77777777" w:rsidR="000A7307" w:rsidRPr="007E6898" w:rsidRDefault="000A7307" w:rsidP="007E6898">
            <w:pPr>
              <w:widowControl/>
              <w:rPr>
                <w:noProof/>
                <w:sz w:val="20"/>
                <w:szCs w:val="20"/>
                <w:u w:val="single"/>
              </w:rPr>
            </w:pPr>
          </w:p>
          <w:p w14:paraId="302BC544" w14:textId="77777777" w:rsidR="000A7307" w:rsidRPr="007E6898" w:rsidRDefault="000A7307" w:rsidP="007E6898">
            <w:pPr>
              <w:pStyle w:val="Date"/>
              <w:rPr>
                <w:sz w:val="20"/>
                <w:lang w:val="fr-FR"/>
              </w:rPr>
            </w:pPr>
          </w:p>
        </w:tc>
        <w:tc>
          <w:tcPr>
            <w:tcW w:w="3231" w:type="dxa"/>
          </w:tcPr>
          <w:p w14:paraId="1A3B957A" w14:textId="77777777" w:rsidR="000A7307" w:rsidRPr="007E6898" w:rsidRDefault="000A7307" w:rsidP="007E6898">
            <w:pPr>
              <w:widowControl/>
              <w:rPr>
                <w:sz w:val="20"/>
                <w:szCs w:val="20"/>
                <w:u w:val="single"/>
              </w:rPr>
            </w:pPr>
            <w:r w:rsidRPr="007E6898">
              <w:rPr>
                <w:noProof/>
                <w:sz w:val="20"/>
                <w:szCs w:val="20"/>
                <w:u w:val="single"/>
              </w:rPr>
              <w:t>Fréquent</w:t>
            </w:r>
          </w:p>
          <w:p w14:paraId="7AE236A5" w14:textId="77777777" w:rsidR="000A7307" w:rsidRPr="007E6898" w:rsidRDefault="000A7307" w:rsidP="007E6898">
            <w:pPr>
              <w:pStyle w:val="Date"/>
              <w:rPr>
                <w:noProof/>
                <w:sz w:val="20"/>
                <w:lang w:val="fr-FR"/>
              </w:rPr>
            </w:pPr>
            <w:r w:rsidRPr="007E6898">
              <w:rPr>
                <w:noProof/>
                <w:sz w:val="20"/>
                <w:lang w:val="fr-FR"/>
              </w:rPr>
              <w:t>Réaction de poussée tumorale</w:t>
            </w:r>
          </w:p>
          <w:p w14:paraId="5357432A" w14:textId="77777777" w:rsidR="000A7307" w:rsidRPr="007E6898" w:rsidRDefault="000A7307" w:rsidP="007E6898">
            <w:pPr>
              <w:widowControl/>
              <w:rPr>
                <w:sz w:val="20"/>
                <w:szCs w:val="20"/>
                <w:lang w:eastAsia="en-US"/>
              </w:rPr>
            </w:pPr>
            <w:proofErr w:type="gramStart"/>
            <w:r w:rsidRPr="007E6898">
              <w:rPr>
                <w:sz w:val="20"/>
                <w:szCs w:val="20"/>
                <w:lang w:eastAsia="en-US"/>
              </w:rPr>
              <w:t>épithélioma</w:t>
            </w:r>
            <w:proofErr w:type="gramEnd"/>
            <w:r w:rsidRPr="007E6898">
              <w:rPr>
                <w:sz w:val="20"/>
                <w:szCs w:val="20"/>
                <w:lang w:eastAsia="en-US"/>
              </w:rPr>
              <w:t xml:space="preserve"> spinocellulaire</w:t>
            </w:r>
            <w:r w:rsidRPr="007E6898">
              <w:rPr>
                <w:sz w:val="20"/>
                <w:szCs w:val="20"/>
              </w:rPr>
              <w:t>^</w:t>
            </w:r>
            <w:r w:rsidRPr="007E6898">
              <w:rPr>
                <w:sz w:val="20"/>
                <w:szCs w:val="20"/>
                <w:vertAlign w:val="superscript"/>
              </w:rPr>
              <w:t>,◊</w:t>
            </w:r>
          </w:p>
          <w:p w14:paraId="55B87966" w14:textId="77777777" w:rsidR="000A7307" w:rsidRPr="007E6898" w:rsidRDefault="000A7307" w:rsidP="007E6898">
            <w:pPr>
              <w:pStyle w:val="Date"/>
              <w:rPr>
                <w:sz w:val="20"/>
                <w:lang w:val="fr-FR"/>
              </w:rPr>
            </w:pPr>
            <w:r w:rsidRPr="007E6898">
              <w:rPr>
                <w:noProof/>
                <w:sz w:val="20"/>
                <w:lang w:val="fr-FR"/>
              </w:rPr>
              <w:t>épithélioma basocellulaire</w:t>
            </w:r>
            <w:proofErr w:type="gramStart"/>
            <w:r w:rsidRPr="007E6898">
              <w:rPr>
                <w:sz w:val="20"/>
                <w:lang w:val="fr-FR"/>
              </w:rPr>
              <w:t>^</w:t>
            </w:r>
            <w:r w:rsidRPr="007E6898">
              <w:rPr>
                <w:sz w:val="20"/>
                <w:vertAlign w:val="superscript"/>
                <w:lang w:val="fr-FR"/>
              </w:rPr>
              <w:t>,◊</w:t>
            </w:r>
            <w:proofErr w:type="gramEnd"/>
          </w:p>
        </w:tc>
      </w:tr>
      <w:tr w:rsidR="000A7307" w:rsidRPr="007E6898" w14:paraId="1E96EFC7" w14:textId="77777777" w:rsidTr="008502A4">
        <w:trPr>
          <w:gridBefore w:val="1"/>
          <w:wBefore w:w="6" w:type="dxa"/>
          <w:cantSplit/>
          <w:trHeight w:val="330"/>
        </w:trPr>
        <w:tc>
          <w:tcPr>
            <w:tcW w:w="2403" w:type="dxa"/>
            <w:gridSpan w:val="2"/>
            <w:shd w:val="clear" w:color="auto" w:fill="auto"/>
          </w:tcPr>
          <w:p w14:paraId="690C8D70"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w:t>
            </w:r>
          </w:p>
          <w:p w14:paraId="219AE8CA"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hématologiques</w:t>
            </w:r>
            <w:proofErr w:type="gramEnd"/>
            <w:r w:rsidRPr="007E6898">
              <w:rPr>
                <w:b/>
                <w:bCs/>
                <w:sz w:val="20"/>
                <w:szCs w:val="20"/>
              </w:rPr>
              <w:t xml:space="preserve"> et</w:t>
            </w:r>
          </w:p>
          <w:p w14:paraId="4EE164D3"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du</w:t>
            </w:r>
            <w:proofErr w:type="gramEnd"/>
            <w:r w:rsidRPr="007E6898">
              <w:rPr>
                <w:b/>
                <w:bCs/>
                <w:sz w:val="20"/>
                <w:szCs w:val="20"/>
              </w:rPr>
              <w:t xml:space="preserve"> système</w:t>
            </w:r>
          </w:p>
          <w:p w14:paraId="37E5CB85" w14:textId="77777777" w:rsidR="000A7307" w:rsidRPr="007E6898" w:rsidRDefault="000A7307" w:rsidP="007E6898">
            <w:pPr>
              <w:widowControl/>
              <w:snapToGrid w:val="0"/>
              <w:rPr>
                <w:b/>
                <w:bCs/>
                <w:noProof/>
                <w:sz w:val="20"/>
                <w:szCs w:val="20"/>
              </w:rPr>
            </w:pPr>
            <w:proofErr w:type="gramStart"/>
            <w:r w:rsidRPr="007E6898">
              <w:rPr>
                <w:b/>
                <w:bCs/>
                <w:sz w:val="20"/>
                <w:szCs w:val="20"/>
              </w:rPr>
              <w:t>lymphatique</w:t>
            </w:r>
            <w:proofErr w:type="gramEnd"/>
          </w:p>
        </w:tc>
        <w:tc>
          <w:tcPr>
            <w:tcW w:w="3715" w:type="dxa"/>
            <w:shd w:val="clear" w:color="auto" w:fill="auto"/>
          </w:tcPr>
          <w:p w14:paraId="05BD7121"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4FA9C139" w14:textId="0DF0651D" w:rsidR="000A7307" w:rsidRPr="007E6898" w:rsidRDefault="000A7307" w:rsidP="007E6898">
            <w:pPr>
              <w:widowControl/>
              <w:suppressAutoHyphens w:val="0"/>
              <w:autoSpaceDE w:val="0"/>
              <w:autoSpaceDN w:val="0"/>
              <w:adjustRightInd w:val="0"/>
              <w:rPr>
                <w:sz w:val="20"/>
                <w:szCs w:val="20"/>
              </w:rPr>
            </w:pPr>
            <w:r w:rsidRPr="007E6898">
              <w:rPr>
                <w:sz w:val="20"/>
                <w:szCs w:val="20"/>
              </w:rPr>
              <w:t>Thrombopénie</w:t>
            </w:r>
            <w:proofErr w:type="gramStart"/>
            <w:r w:rsidRPr="007E6898">
              <w:rPr>
                <w:sz w:val="20"/>
                <w:szCs w:val="20"/>
              </w:rPr>
              <w:t>^,</w:t>
            </w:r>
            <w:r w:rsidR="005A527C" w:rsidRPr="007E6898">
              <w:rPr>
                <w:sz w:val="20"/>
                <w:szCs w:val="20"/>
                <w:vertAlign w:val="superscript"/>
              </w:rPr>
              <w:t>◊</w:t>
            </w:r>
            <w:proofErr w:type="gramEnd"/>
            <w:r w:rsidRPr="007E6898">
              <w:rPr>
                <w:sz w:val="20"/>
                <w:szCs w:val="20"/>
              </w:rPr>
              <w:t>, neutropénie^,</w:t>
            </w:r>
            <w:r w:rsidR="005A527C" w:rsidRPr="007E6898">
              <w:rPr>
                <w:sz w:val="20"/>
                <w:szCs w:val="20"/>
                <w:vertAlign w:val="superscript"/>
              </w:rPr>
              <w:t>◊</w:t>
            </w:r>
            <w:r w:rsidRPr="007E6898">
              <w:rPr>
                <w:sz w:val="20"/>
                <w:szCs w:val="20"/>
              </w:rPr>
              <w:t>,</w:t>
            </w:r>
          </w:p>
          <w:p w14:paraId="3E66976D" w14:textId="77777777" w:rsidR="000A7307" w:rsidRPr="007E6898" w:rsidRDefault="000A7307" w:rsidP="007E6898">
            <w:pPr>
              <w:widowControl/>
              <w:snapToGrid w:val="0"/>
              <w:rPr>
                <w:sz w:val="20"/>
                <w:szCs w:val="20"/>
              </w:rPr>
            </w:pPr>
            <w:proofErr w:type="gramStart"/>
            <w:r w:rsidRPr="007E6898">
              <w:rPr>
                <w:sz w:val="20"/>
                <w:szCs w:val="20"/>
              </w:rPr>
              <w:t>leucopénie</w:t>
            </w:r>
            <w:proofErr w:type="gramEnd"/>
            <w:r w:rsidRPr="007E6898">
              <w:rPr>
                <w:sz w:val="20"/>
                <w:szCs w:val="20"/>
              </w:rPr>
              <w:t>^, anémie ^</w:t>
            </w:r>
          </w:p>
          <w:p w14:paraId="00CC03C6" w14:textId="77777777" w:rsidR="000A7307" w:rsidRPr="007E6898" w:rsidRDefault="000A7307" w:rsidP="007E6898">
            <w:pPr>
              <w:widowControl/>
              <w:snapToGrid w:val="0"/>
              <w:rPr>
                <w:sz w:val="20"/>
                <w:szCs w:val="20"/>
                <w:u w:val="single"/>
              </w:rPr>
            </w:pPr>
          </w:p>
          <w:p w14:paraId="2DB967DF" w14:textId="77777777" w:rsidR="000A7307" w:rsidRPr="007E6898" w:rsidRDefault="000A7307" w:rsidP="007E6898">
            <w:pPr>
              <w:widowControl/>
              <w:snapToGrid w:val="0"/>
              <w:rPr>
                <w:sz w:val="20"/>
                <w:szCs w:val="20"/>
                <w:u w:val="single"/>
              </w:rPr>
            </w:pPr>
            <w:r w:rsidRPr="007E6898">
              <w:rPr>
                <w:sz w:val="20"/>
                <w:szCs w:val="20"/>
                <w:u w:val="single"/>
              </w:rPr>
              <w:t>Fréquent</w:t>
            </w:r>
          </w:p>
          <w:p w14:paraId="3CD29E8B" w14:textId="77777777" w:rsidR="000A7307" w:rsidRPr="007E6898" w:rsidRDefault="000A7307" w:rsidP="007E6898">
            <w:pPr>
              <w:widowControl/>
              <w:snapToGrid w:val="0"/>
              <w:rPr>
                <w:sz w:val="20"/>
                <w:szCs w:val="20"/>
              </w:rPr>
            </w:pPr>
            <w:r w:rsidRPr="007E6898">
              <w:rPr>
                <w:sz w:val="20"/>
                <w:szCs w:val="20"/>
              </w:rPr>
              <w:t xml:space="preserve">Neutropénie fébrile </w:t>
            </w:r>
            <w:proofErr w:type="gramStart"/>
            <w:r w:rsidRPr="007E6898">
              <w:rPr>
                <w:sz w:val="20"/>
                <w:szCs w:val="20"/>
              </w:rPr>
              <w:t>^</w:t>
            </w:r>
            <w:r w:rsidRPr="007E6898">
              <w:rPr>
                <w:sz w:val="20"/>
                <w:szCs w:val="20"/>
                <w:vertAlign w:val="superscript"/>
              </w:rPr>
              <w:t>,◊</w:t>
            </w:r>
            <w:proofErr w:type="gramEnd"/>
          </w:p>
        </w:tc>
        <w:tc>
          <w:tcPr>
            <w:tcW w:w="3251" w:type="dxa"/>
            <w:gridSpan w:val="2"/>
            <w:shd w:val="clear" w:color="auto" w:fill="auto"/>
          </w:tcPr>
          <w:p w14:paraId="7719193D"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18EA407C" w14:textId="74F8B3B7" w:rsidR="000A7307" w:rsidRPr="007E6898" w:rsidRDefault="000A7307" w:rsidP="007E6898">
            <w:pPr>
              <w:widowControl/>
              <w:suppressAutoHyphens w:val="0"/>
              <w:autoSpaceDE w:val="0"/>
              <w:autoSpaceDN w:val="0"/>
              <w:adjustRightInd w:val="0"/>
              <w:rPr>
                <w:sz w:val="20"/>
                <w:szCs w:val="20"/>
              </w:rPr>
            </w:pPr>
            <w:r w:rsidRPr="007E6898">
              <w:rPr>
                <w:sz w:val="20"/>
                <w:szCs w:val="20"/>
              </w:rPr>
              <w:t>Thrombopénie</w:t>
            </w:r>
            <w:proofErr w:type="gramStart"/>
            <w:r w:rsidRPr="007E6898">
              <w:rPr>
                <w:sz w:val="20"/>
                <w:szCs w:val="20"/>
              </w:rPr>
              <w:t>^,</w:t>
            </w:r>
            <w:r w:rsidR="005A527C" w:rsidRPr="007E6898">
              <w:rPr>
                <w:sz w:val="20"/>
                <w:szCs w:val="20"/>
                <w:vertAlign w:val="superscript"/>
              </w:rPr>
              <w:t>◊</w:t>
            </w:r>
            <w:proofErr w:type="gramEnd"/>
            <w:r w:rsidRPr="007E6898">
              <w:rPr>
                <w:sz w:val="20"/>
                <w:szCs w:val="20"/>
              </w:rPr>
              <w:t>, neutropénie^,</w:t>
            </w:r>
            <w:r w:rsidR="005A527C" w:rsidRPr="007E6898">
              <w:rPr>
                <w:sz w:val="20"/>
                <w:szCs w:val="20"/>
                <w:vertAlign w:val="superscript"/>
              </w:rPr>
              <w:t>◊</w:t>
            </w:r>
            <w:r w:rsidRPr="007E6898">
              <w:rPr>
                <w:sz w:val="20"/>
                <w:szCs w:val="20"/>
              </w:rPr>
              <w:t>,</w:t>
            </w:r>
          </w:p>
          <w:p w14:paraId="6DB88A52" w14:textId="77777777" w:rsidR="000A7307" w:rsidRPr="007E6898" w:rsidRDefault="000A7307" w:rsidP="007E6898">
            <w:pPr>
              <w:widowControl/>
              <w:suppressAutoHyphens w:val="0"/>
              <w:autoSpaceDE w:val="0"/>
              <w:autoSpaceDN w:val="0"/>
              <w:adjustRightInd w:val="0"/>
              <w:rPr>
                <w:sz w:val="20"/>
                <w:szCs w:val="20"/>
              </w:rPr>
            </w:pPr>
            <w:proofErr w:type="gramStart"/>
            <w:r w:rsidRPr="007E6898">
              <w:rPr>
                <w:sz w:val="20"/>
                <w:szCs w:val="20"/>
              </w:rPr>
              <w:t>leucopénie</w:t>
            </w:r>
            <w:proofErr w:type="gramEnd"/>
          </w:p>
          <w:p w14:paraId="5B9F4B3F" w14:textId="77777777" w:rsidR="000A7307" w:rsidRPr="007E6898" w:rsidRDefault="000A7307" w:rsidP="007E6898">
            <w:pPr>
              <w:widowControl/>
              <w:suppressAutoHyphens w:val="0"/>
              <w:autoSpaceDE w:val="0"/>
              <w:autoSpaceDN w:val="0"/>
              <w:adjustRightInd w:val="0"/>
              <w:rPr>
                <w:sz w:val="20"/>
                <w:szCs w:val="20"/>
                <w:u w:val="single"/>
              </w:rPr>
            </w:pPr>
          </w:p>
          <w:p w14:paraId="0916999D"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430FDAD3" w14:textId="79C84CA1" w:rsidR="000A7307" w:rsidRPr="007E6898" w:rsidRDefault="000A7307" w:rsidP="007E6898">
            <w:pPr>
              <w:widowControl/>
              <w:suppressAutoHyphens w:val="0"/>
              <w:autoSpaceDE w:val="0"/>
              <w:autoSpaceDN w:val="0"/>
              <w:adjustRightInd w:val="0"/>
              <w:rPr>
                <w:sz w:val="20"/>
                <w:szCs w:val="20"/>
              </w:rPr>
            </w:pPr>
            <w:r w:rsidRPr="007E6898">
              <w:rPr>
                <w:sz w:val="20"/>
                <w:szCs w:val="20"/>
              </w:rPr>
              <w:t>Neutropénie fébrile</w:t>
            </w:r>
            <w:proofErr w:type="gramStart"/>
            <w:r w:rsidRPr="007E6898">
              <w:rPr>
                <w:sz w:val="20"/>
                <w:szCs w:val="20"/>
              </w:rPr>
              <w:t>^,</w:t>
            </w:r>
            <w:r w:rsidR="005A527C" w:rsidRPr="007E6898">
              <w:rPr>
                <w:sz w:val="20"/>
                <w:szCs w:val="20"/>
                <w:vertAlign w:val="superscript"/>
              </w:rPr>
              <w:t>◊</w:t>
            </w:r>
            <w:proofErr w:type="gramEnd"/>
          </w:p>
          <w:p w14:paraId="16B7A739" w14:textId="52D81414" w:rsidR="000A7307" w:rsidRPr="007E6898" w:rsidRDefault="000A7307" w:rsidP="007E6898">
            <w:pPr>
              <w:widowControl/>
              <w:suppressAutoHyphens w:val="0"/>
              <w:autoSpaceDE w:val="0"/>
              <w:autoSpaceDN w:val="0"/>
              <w:adjustRightInd w:val="0"/>
              <w:rPr>
                <w:sz w:val="20"/>
                <w:szCs w:val="20"/>
              </w:rPr>
            </w:pPr>
            <w:proofErr w:type="gramStart"/>
            <w:r w:rsidRPr="007E6898">
              <w:rPr>
                <w:sz w:val="20"/>
                <w:szCs w:val="20"/>
              </w:rPr>
              <w:t>leucopénie</w:t>
            </w:r>
            <w:proofErr w:type="gramEnd"/>
            <w:r w:rsidR="005A527C" w:rsidRPr="007E6898">
              <w:rPr>
                <w:sz w:val="20"/>
                <w:szCs w:val="20"/>
                <w:vertAlign w:val="superscript"/>
              </w:rPr>
              <w:t>◊</w:t>
            </w:r>
          </w:p>
        </w:tc>
      </w:tr>
      <w:tr w:rsidR="000A7307" w:rsidRPr="007E6898" w14:paraId="2E6F24A8" w14:textId="77777777" w:rsidTr="008502A4">
        <w:trPr>
          <w:gridBefore w:val="1"/>
          <w:wBefore w:w="6" w:type="dxa"/>
          <w:cantSplit/>
          <w:trHeight w:val="330"/>
        </w:trPr>
        <w:tc>
          <w:tcPr>
            <w:tcW w:w="2403" w:type="dxa"/>
            <w:gridSpan w:val="2"/>
            <w:shd w:val="clear" w:color="auto" w:fill="auto"/>
          </w:tcPr>
          <w:p w14:paraId="1F79765E"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Troubles du</w:t>
            </w:r>
          </w:p>
          <w:p w14:paraId="11BEBC28"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métabolisme</w:t>
            </w:r>
            <w:proofErr w:type="gramEnd"/>
            <w:r w:rsidRPr="007E6898">
              <w:rPr>
                <w:b/>
                <w:bCs/>
                <w:sz w:val="20"/>
                <w:szCs w:val="20"/>
              </w:rPr>
              <w:t xml:space="preserve"> et de la</w:t>
            </w:r>
          </w:p>
          <w:p w14:paraId="5D45135C"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nutrition</w:t>
            </w:r>
            <w:proofErr w:type="gramEnd"/>
          </w:p>
        </w:tc>
        <w:tc>
          <w:tcPr>
            <w:tcW w:w="3715" w:type="dxa"/>
            <w:shd w:val="clear" w:color="auto" w:fill="auto"/>
          </w:tcPr>
          <w:p w14:paraId="3E049F8A"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52695948" w14:textId="77777777" w:rsidR="000A7307" w:rsidRPr="007E6898" w:rsidRDefault="000A7307" w:rsidP="007E6898">
            <w:pPr>
              <w:widowControl/>
              <w:suppressAutoHyphens w:val="0"/>
              <w:autoSpaceDE w:val="0"/>
              <w:autoSpaceDN w:val="0"/>
              <w:adjustRightInd w:val="0"/>
              <w:rPr>
                <w:sz w:val="20"/>
                <w:szCs w:val="20"/>
              </w:rPr>
            </w:pPr>
            <w:r w:rsidRPr="007E6898">
              <w:rPr>
                <w:sz w:val="20"/>
                <w:szCs w:val="20"/>
              </w:rPr>
              <w:t>Diminution de l’appétit</w:t>
            </w:r>
          </w:p>
          <w:p w14:paraId="4754F36A" w14:textId="77777777" w:rsidR="007A6A64" w:rsidRPr="007E6898" w:rsidRDefault="007A6A64" w:rsidP="007E6898">
            <w:pPr>
              <w:widowControl/>
              <w:suppressAutoHyphens w:val="0"/>
              <w:autoSpaceDE w:val="0"/>
              <w:autoSpaceDN w:val="0"/>
              <w:adjustRightInd w:val="0"/>
              <w:rPr>
                <w:sz w:val="20"/>
                <w:szCs w:val="20"/>
              </w:rPr>
            </w:pPr>
          </w:p>
          <w:p w14:paraId="2E930B6E"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5A2A407E" w14:textId="77777777" w:rsidR="000A7307" w:rsidRPr="007E6898" w:rsidRDefault="006E43FF" w:rsidP="007E6898">
            <w:pPr>
              <w:widowControl/>
              <w:suppressAutoHyphens w:val="0"/>
              <w:autoSpaceDE w:val="0"/>
              <w:autoSpaceDN w:val="0"/>
              <w:adjustRightInd w:val="0"/>
              <w:rPr>
                <w:sz w:val="20"/>
                <w:szCs w:val="20"/>
              </w:rPr>
            </w:pPr>
            <w:r w:rsidRPr="007E6898">
              <w:rPr>
                <w:sz w:val="20"/>
                <w:szCs w:val="20"/>
              </w:rPr>
              <w:t>Déshydratation</w:t>
            </w:r>
          </w:p>
        </w:tc>
        <w:tc>
          <w:tcPr>
            <w:tcW w:w="3251" w:type="dxa"/>
            <w:gridSpan w:val="2"/>
            <w:shd w:val="clear" w:color="auto" w:fill="auto"/>
          </w:tcPr>
          <w:p w14:paraId="21F91132"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6B156275" w14:textId="5105BD0D" w:rsidR="000A7307" w:rsidRPr="007E6898" w:rsidRDefault="006E43FF" w:rsidP="007E6898">
            <w:pPr>
              <w:widowControl/>
              <w:suppressAutoHyphens w:val="0"/>
              <w:autoSpaceDE w:val="0"/>
              <w:autoSpaceDN w:val="0"/>
              <w:adjustRightInd w:val="0"/>
              <w:rPr>
                <w:sz w:val="20"/>
                <w:szCs w:val="20"/>
              </w:rPr>
            </w:pPr>
            <w:r w:rsidRPr="007E6898">
              <w:rPr>
                <w:sz w:val="20"/>
                <w:szCs w:val="20"/>
              </w:rPr>
              <w:t>Déshydratation</w:t>
            </w:r>
            <w:r w:rsidR="005A527C" w:rsidRPr="007E6898">
              <w:rPr>
                <w:sz w:val="20"/>
                <w:szCs w:val="20"/>
                <w:vertAlign w:val="superscript"/>
              </w:rPr>
              <w:t>◊</w:t>
            </w:r>
            <w:r w:rsidRPr="007E6898">
              <w:rPr>
                <w:sz w:val="20"/>
                <w:szCs w:val="20"/>
              </w:rPr>
              <w:t>, hyponatrémie, hypocalcémie</w:t>
            </w:r>
          </w:p>
        </w:tc>
      </w:tr>
      <w:tr w:rsidR="000A7307" w:rsidRPr="007E6898" w14:paraId="7BB48C9A" w14:textId="77777777" w:rsidTr="008502A4">
        <w:trPr>
          <w:gridBefore w:val="1"/>
          <w:wBefore w:w="6" w:type="dxa"/>
          <w:cantSplit/>
          <w:trHeight w:val="330"/>
        </w:trPr>
        <w:tc>
          <w:tcPr>
            <w:tcW w:w="2403" w:type="dxa"/>
            <w:gridSpan w:val="2"/>
            <w:shd w:val="clear" w:color="auto" w:fill="auto"/>
          </w:tcPr>
          <w:p w14:paraId="78DE0823"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w:t>
            </w:r>
          </w:p>
          <w:p w14:paraId="78EB0F03"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psychiatriques</w:t>
            </w:r>
            <w:proofErr w:type="gramEnd"/>
          </w:p>
        </w:tc>
        <w:tc>
          <w:tcPr>
            <w:tcW w:w="3715" w:type="dxa"/>
            <w:shd w:val="clear" w:color="auto" w:fill="auto"/>
          </w:tcPr>
          <w:p w14:paraId="6CABE04C"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18C8A757" w14:textId="77777777" w:rsidR="000A7307" w:rsidRPr="007E6898" w:rsidRDefault="006E43FF" w:rsidP="007E6898">
            <w:pPr>
              <w:widowControl/>
              <w:suppressAutoHyphens w:val="0"/>
              <w:autoSpaceDE w:val="0"/>
              <w:autoSpaceDN w:val="0"/>
              <w:adjustRightInd w:val="0"/>
              <w:rPr>
                <w:sz w:val="20"/>
                <w:szCs w:val="20"/>
              </w:rPr>
            </w:pPr>
            <w:r w:rsidRPr="007E6898">
              <w:rPr>
                <w:sz w:val="20"/>
                <w:szCs w:val="20"/>
              </w:rPr>
              <w:t>Insomnie</w:t>
            </w:r>
          </w:p>
        </w:tc>
        <w:tc>
          <w:tcPr>
            <w:tcW w:w="3251" w:type="dxa"/>
            <w:gridSpan w:val="2"/>
            <w:shd w:val="clear" w:color="auto" w:fill="auto"/>
          </w:tcPr>
          <w:p w14:paraId="64C88574" w14:textId="77777777" w:rsidR="000A7307" w:rsidRPr="007E6898" w:rsidRDefault="000A7307" w:rsidP="007E6898">
            <w:pPr>
              <w:widowControl/>
              <w:suppressAutoHyphens w:val="0"/>
              <w:autoSpaceDE w:val="0"/>
              <w:autoSpaceDN w:val="0"/>
              <w:adjustRightInd w:val="0"/>
              <w:rPr>
                <w:sz w:val="20"/>
                <w:szCs w:val="20"/>
              </w:rPr>
            </w:pPr>
          </w:p>
        </w:tc>
      </w:tr>
      <w:tr w:rsidR="000A7307" w:rsidRPr="007E6898" w14:paraId="38D9154A" w14:textId="77777777" w:rsidTr="008502A4">
        <w:trPr>
          <w:gridBefore w:val="1"/>
          <w:wBefore w:w="6" w:type="dxa"/>
          <w:cantSplit/>
          <w:trHeight w:val="330"/>
        </w:trPr>
        <w:tc>
          <w:tcPr>
            <w:tcW w:w="2403" w:type="dxa"/>
            <w:gridSpan w:val="2"/>
            <w:shd w:val="clear" w:color="auto" w:fill="auto"/>
          </w:tcPr>
          <w:p w14:paraId="5882EB80"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 du</w:t>
            </w:r>
          </w:p>
          <w:p w14:paraId="31917B92"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système</w:t>
            </w:r>
            <w:proofErr w:type="gramEnd"/>
            <w:r w:rsidRPr="007E6898">
              <w:rPr>
                <w:b/>
                <w:bCs/>
                <w:sz w:val="20"/>
                <w:szCs w:val="20"/>
              </w:rPr>
              <w:t xml:space="preserve"> nerveux</w:t>
            </w:r>
          </w:p>
        </w:tc>
        <w:tc>
          <w:tcPr>
            <w:tcW w:w="3715" w:type="dxa"/>
            <w:shd w:val="clear" w:color="auto" w:fill="auto"/>
          </w:tcPr>
          <w:p w14:paraId="353E635C"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357699AA" w14:textId="77777777" w:rsidR="000A7307" w:rsidRPr="007E6898" w:rsidRDefault="006E43FF" w:rsidP="007E6898">
            <w:pPr>
              <w:widowControl/>
              <w:suppressAutoHyphens w:val="0"/>
              <w:autoSpaceDE w:val="0"/>
              <w:autoSpaceDN w:val="0"/>
              <w:adjustRightInd w:val="0"/>
              <w:rPr>
                <w:sz w:val="20"/>
                <w:szCs w:val="20"/>
              </w:rPr>
            </w:pPr>
            <w:r w:rsidRPr="007E6898">
              <w:rPr>
                <w:sz w:val="20"/>
                <w:szCs w:val="20"/>
              </w:rPr>
              <w:t>Dysgueusie, céphalées, neuropathie périphérique</w:t>
            </w:r>
          </w:p>
        </w:tc>
        <w:tc>
          <w:tcPr>
            <w:tcW w:w="3251" w:type="dxa"/>
            <w:gridSpan w:val="2"/>
            <w:shd w:val="clear" w:color="auto" w:fill="auto"/>
          </w:tcPr>
          <w:p w14:paraId="21F1CF0C"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54A0D35A" w14:textId="77777777" w:rsidR="000A7307" w:rsidRPr="007E6898" w:rsidRDefault="006E43FF" w:rsidP="007E6898">
            <w:pPr>
              <w:widowControl/>
              <w:suppressAutoHyphens w:val="0"/>
              <w:autoSpaceDE w:val="0"/>
              <w:autoSpaceDN w:val="0"/>
              <w:adjustRightInd w:val="0"/>
              <w:rPr>
                <w:sz w:val="20"/>
                <w:szCs w:val="20"/>
              </w:rPr>
            </w:pPr>
            <w:r w:rsidRPr="007E6898">
              <w:rPr>
                <w:sz w:val="20"/>
                <w:szCs w:val="20"/>
              </w:rPr>
              <w:t>Neuropathie sensitive périphérique, léthargie</w:t>
            </w:r>
          </w:p>
        </w:tc>
      </w:tr>
      <w:tr w:rsidR="006E43FF" w:rsidRPr="007E6898" w14:paraId="77BAF61B" w14:textId="77777777" w:rsidTr="008502A4">
        <w:trPr>
          <w:gridBefore w:val="1"/>
          <w:wBefore w:w="6" w:type="dxa"/>
          <w:cantSplit/>
          <w:trHeight w:val="330"/>
        </w:trPr>
        <w:tc>
          <w:tcPr>
            <w:tcW w:w="2403" w:type="dxa"/>
            <w:gridSpan w:val="2"/>
            <w:shd w:val="clear" w:color="auto" w:fill="auto"/>
          </w:tcPr>
          <w:p w14:paraId="7B127971" w14:textId="77777777" w:rsidR="006E43FF" w:rsidRPr="007E6898" w:rsidRDefault="006E43FF" w:rsidP="007E6898">
            <w:pPr>
              <w:widowControl/>
              <w:suppressAutoHyphens w:val="0"/>
              <w:autoSpaceDE w:val="0"/>
              <w:autoSpaceDN w:val="0"/>
              <w:adjustRightInd w:val="0"/>
              <w:rPr>
                <w:b/>
                <w:bCs/>
                <w:sz w:val="20"/>
                <w:szCs w:val="20"/>
              </w:rPr>
            </w:pPr>
            <w:r w:rsidRPr="007E6898">
              <w:rPr>
                <w:b/>
                <w:bCs/>
                <w:sz w:val="20"/>
                <w:szCs w:val="20"/>
              </w:rPr>
              <w:t>Affections de l’oreille et du labyrinthe</w:t>
            </w:r>
          </w:p>
        </w:tc>
        <w:tc>
          <w:tcPr>
            <w:tcW w:w="3715" w:type="dxa"/>
            <w:shd w:val="clear" w:color="auto" w:fill="auto"/>
          </w:tcPr>
          <w:p w14:paraId="0EC9E1C9"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71E787B3" w14:textId="77777777" w:rsidR="006E43FF" w:rsidRPr="007E6898" w:rsidRDefault="006E43FF" w:rsidP="007E6898">
            <w:pPr>
              <w:widowControl/>
              <w:suppressAutoHyphens w:val="0"/>
              <w:autoSpaceDE w:val="0"/>
              <w:autoSpaceDN w:val="0"/>
              <w:adjustRightInd w:val="0"/>
              <w:rPr>
                <w:sz w:val="20"/>
                <w:szCs w:val="20"/>
              </w:rPr>
            </w:pPr>
            <w:r w:rsidRPr="007E6898">
              <w:rPr>
                <w:sz w:val="20"/>
                <w:szCs w:val="20"/>
              </w:rPr>
              <w:t>Vertiges</w:t>
            </w:r>
          </w:p>
        </w:tc>
        <w:tc>
          <w:tcPr>
            <w:tcW w:w="3251" w:type="dxa"/>
            <w:gridSpan w:val="2"/>
            <w:shd w:val="clear" w:color="auto" w:fill="auto"/>
          </w:tcPr>
          <w:p w14:paraId="5A4DDA42" w14:textId="77777777" w:rsidR="006E43FF" w:rsidRPr="007E6898" w:rsidRDefault="006E43FF" w:rsidP="007E6898">
            <w:pPr>
              <w:widowControl/>
              <w:suppressAutoHyphens w:val="0"/>
              <w:autoSpaceDE w:val="0"/>
              <w:autoSpaceDN w:val="0"/>
              <w:adjustRightInd w:val="0"/>
              <w:rPr>
                <w:sz w:val="20"/>
                <w:szCs w:val="20"/>
                <w:u w:val="single"/>
              </w:rPr>
            </w:pPr>
          </w:p>
        </w:tc>
      </w:tr>
      <w:tr w:rsidR="000A7307" w:rsidRPr="007E6898" w14:paraId="6FB89BE7" w14:textId="77777777" w:rsidTr="008502A4">
        <w:trPr>
          <w:gridBefore w:val="1"/>
          <w:wBefore w:w="6" w:type="dxa"/>
          <w:cantSplit/>
          <w:trHeight w:val="330"/>
        </w:trPr>
        <w:tc>
          <w:tcPr>
            <w:tcW w:w="2403" w:type="dxa"/>
            <w:gridSpan w:val="2"/>
            <w:shd w:val="clear" w:color="auto" w:fill="auto"/>
          </w:tcPr>
          <w:p w14:paraId="5A806BBC"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w:t>
            </w:r>
          </w:p>
          <w:p w14:paraId="0BB1E3F1"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cardiaques</w:t>
            </w:r>
            <w:proofErr w:type="gramEnd"/>
          </w:p>
        </w:tc>
        <w:tc>
          <w:tcPr>
            <w:tcW w:w="3715" w:type="dxa"/>
            <w:shd w:val="clear" w:color="auto" w:fill="auto"/>
          </w:tcPr>
          <w:p w14:paraId="42824375" w14:textId="77777777" w:rsidR="000A7307" w:rsidRPr="007E6898" w:rsidRDefault="000A7307" w:rsidP="007E6898">
            <w:pPr>
              <w:widowControl/>
              <w:suppressAutoHyphens w:val="0"/>
              <w:autoSpaceDE w:val="0"/>
              <w:autoSpaceDN w:val="0"/>
              <w:adjustRightInd w:val="0"/>
              <w:rPr>
                <w:sz w:val="20"/>
                <w:szCs w:val="20"/>
              </w:rPr>
            </w:pPr>
          </w:p>
        </w:tc>
        <w:tc>
          <w:tcPr>
            <w:tcW w:w="3251" w:type="dxa"/>
            <w:gridSpan w:val="2"/>
            <w:shd w:val="clear" w:color="auto" w:fill="auto"/>
          </w:tcPr>
          <w:p w14:paraId="1A62AE1B"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56BE0A0A" w14:textId="7DC3D344" w:rsidR="000A7307" w:rsidRPr="007E6898" w:rsidRDefault="000A7307" w:rsidP="007E6898">
            <w:pPr>
              <w:widowControl/>
              <w:suppressAutoHyphens w:val="0"/>
              <w:autoSpaceDE w:val="0"/>
              <w:autoSpaceDN w:val="0"/>
              <w:adjustRightInd w:val="0"/>
              <w:rPr>
                <w:sz w:val="20"/>
                <w:szCs w:val="20"/>
              </w:rPr>
            </w:pPr>
            <w:r w:rsidRPr="007E6898">
              <w:rPr>
                <w:sz w:val="20"/>
                <w:szCs w:val="20"/>
              </w:rPr>
              <w:t xml:space="preserve">Infarctus du myocarde </w:t>
            </w:r>
            <w:r w:rsidR="006E43FF" w:rsidRPr="007E6898">
              <w:rPr>
                <w:sz w:val="20"/>
                <w:szCs w:val="20"/>
              </w:rPr>
              <w:t xml:space="preserve">(y compris </w:t>
            </w:r>
            <w:proofErr w:type="gramStart"/>
            <w:r w:rsidR="006E43FF" w:rsidRPr="007E6898">
              <w:rPr>
                <w:sz w:val="20"/>
                <w:szCs w:val="20"/>
              </w:rPr>
              <w:t>aigu)</w:t>
            </w:r>
            <w:r w:rsidRPr="007E6898">
              <w:rPr>
                <w:sz w:val="20"/>
                <w:szCs w:val="20"/>
              </w:rPr>
              <w:t>^</w:t>
            </w:r>
            <w:proofErr w:type="gramEnd"/>
            <w:r w:rsidRPr="007E6898">
              <w:rPr>
                <w:sz w:val="20"/>
                <w:szCs w:val="20"/>
              </w:rPr>
              <w:t>,</w:t>
            </w:r>
            <w:r w:rsidR="005A527C" w:rsidRPr="007E6898">
              <w:rPr>
                <w:sz w:val="20"/>
                <w:szCs w:val="20"/>
                <w:vertAlign w:val="superscript"/>
              </w:rPr>
              <w:t>◊</w:t>
            </w:r>
            <w:r w:rsidRPr="007E6898">
              <w:rPr>
                <w:sz w:val="20"/>
                <w:szCs w:val="20"/>
              </w:rPr>
              <w:t>,</w:t>
            </w:r>
          </w:p>
          <w:p w14:paraId="5393FF5E" w14:textId="77777777" w:rsidR="000A7307" w:rsidRPr="007E6898" w:rsidRDefault="000A7307" w:rsidP="007E6898">
            <w:pPr>
              <w:widowControl/>
              <w:suppressAutoHyphens w:val="0"/>
              <w:autoSpaceDE w:val="0"/>
              <w:autoSpaceDN w:val="0"/>
              <w:adjustRightInd w:val="0"/>
              <w:rPr>
                <w:sz w:val="20"/>
                <w:szCs w:val="20"/>
              </w:rPr>
            </w:pPr>
            <w:proofErr w:type="gramStart"/>
            <w:r w:rsidRPr="007E6898">
              <w:rPr>
                <w:sz w:val="20"/>
                <w:szCs w:val="20"/>
              </w:rPr>
              <w:t>insuffisance</w:t>
            </w:r>
            <w:proofErr w:type="gramEnd"/>
            <w:r w:rsidRPr="007E6898">
              <w:rPr>
                <w:sz w:val="20"/>
                <w:szCs w:val="20"/>
              </w:rPr>
              <w:t xml:space="preserve"> cardiaqu</w:t>
            </w:r>
            <w:r w:rsidR="006E43FF" w:rsidRPr="007E6898">
              <w:rPr>
                <w:sz w:val="20"/>
                <w:szCs w:val="20"/>
              </w:rPr>
              <w:t>e</w:t>
            </w:r>
          </w:p>
        </w:tc>
      </w:tr>
      <w:tr w:rsidR="000A7307" w:rsidRPr="007E6898" w14:paraId="785D3FA1" w14:textId="77777777" w:rsidTr="008502A4">
        <w:trPr>
          <w:gridBefore w:val="1"/>
          <w:wBefore w:w="6" w:type="dxa"/>
          <w:cantSplit/>
          <w:trHeight w:val="330"/>
        </w:trPr>
        <w:tc>
          <w:tcPr>
            <w:tcW w:w="2403" w:type="dxa"/>
            <w:gridSpan w:val="2"/>
            <w:shd w:val="clear" w:color="auto" w:fill="auto"/>
          </w:tcPr>
          <w:p w14:paraId="1841D632"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w:t>
            </w:r>
          </w:p>
          <w:p w14:paraId="30C2F795"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vasculaires</w:t>
            </w:r>
            <w:proofErr w:type="gramEnd"/>
          </w:p>
        </w:tc>
        <w:tc>
          <w:tcPr>
            <w:tcW w:w="3715" w:type="dxa"/>
            <w:shd w:val="clear" w:color="auto" w:fill="auto"/>
          </w:tcPr>
          <w:p w14:paraId="42A0EA8B" w14:textId="77777777" w:rsidR="000A7307" w:rsidRPr="007E6898" w:rsidRDefault="000A7307" w:rsidP="007E6898">
            <w:pPr>
              <w:widowControl/>
              <w:suppressAutoHyphens w:val="0"/>
              <w:autoSpaceDE w:val="0"/>
              <w:autoSpaceDN w:val="0"/>
              <w:adjustRightInd w:val="0"/>
              <w:rPr>
                <w:sz w:val="20"/>
                <w:szCs w:val="20"/>
              </w:rPr>
            </w:pPr>
            <w:r w:rsidRPr="007E6898">
              <w:rPr>
                <w:sz w:val="20"/>
                <w:szCs w:val="20"/>
                <w:u w:val="single"/>
              </w:rPr>
              <w:t>Fréque</w:t>
            </w:r>
            <w:r w:rsidRPr="007E6898">
              <w:rPr>
                <w:sz w:val="20"/>
                <w:szCs w:val="20"/>
              </w:rPr>
              <w:t>nt</w:t>
            </w:r>
          </w:p>
          <w:p w14:paraId="3252A10D" w14:textId="2360444D" w:rsidR="000A7307" w:rsidRPr="007E6898" w:rsidRDefault="000A7307" w:rsidP="007E6898">
            <w:pPr>
              <w:widowControl/>
              <w:suppressAutoHyphens w:val="0"/>
              <w:autoSpaceDE w:val="0"/>
              <w:autoSpaceDN w:val="0"/>
              <w:adjustRightInd w:val="0"/>
              <w:rPr>
                <w:sz w:val="20"/>
                <w:szCs w:val="20"/>
              </w:rPr>
            </w:pPr>
            <w:r w:rsidRPr="007E6898">
              <w:rPr>
                <w:sz w:val="20"/>
                <w:szCs w:val="20"/>
              </w:rPr>
              <w:t>Hypertension</w:t>
            </w:r>
            <w:r w:rsidR="005A527C" w:rsidRPr="007E6898">
              <w:rPr>
                <w:sz w:val="20"/>
                <w:szCs w:val="20"/>
                <w:vertAlign w:val="superscript"/>
              </w:rPr>
              <w:t>◊</w:t>
            </w:r>
          </w:p>
        </w:tc>
        <w:tc>
          <w:tcPr>
            <w:tcW w:w="3251" w:type="dxa"/>
            <w:gridSpan w:val="2"/>
            <w:shd w:val="clear" w:color="auto" w:fill="auto"/>
          </w:tcPr>
          <w:p w14:paraId="26F93F4C" w14:textId="77777777" w:rsidR="006E43FF"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w:t>
            </w:r>
            <w:r w:rsidR="006E43FF" w:rsidRPr="007E6898">
              <w:rPr>
                <w:sz w:val="20"/>
                <w:szCs w:val="20"/>
                <w:u w:val="single"/>
              </w:rPr>
              <w:t>t</w:t>
            </w:r>
          </w:p>
          <w:p w14:paraId="42FE1CB4" w14:textId="24E28AFD" w:rsidR="000A7307" w:rsidRPr="007E6898" w:rsidRDefault="006E43FF" w:rsidP="007E6898">
            <w:pPr>
              <w:widowControl/>
              <w:suppressAutoHyphens w:val="0"/>
              <w:autoSpaceDE w:val="0"/>
              <w:autoSpaceDN w:val="0"/>
              <w:adjustRightInd w:val="0"/>
              <w:rPr>
                <w:sz w:val="20"/>
                <w:szCs w:val="20"/>
              </w:rPr>
            </w:pPr>
            <w:r w:rsidRPr="007E6898">
              <w:rPr>
                <w:sz w:val="20"/>
                <w:szCs w:val="20"/>
              </w:rPr>
              <w:t>T</w:t>
            </w:r>
            <w:r w:rsidR="000A7307" w:rsidRPr="007E6898">
              <w:rPr>
                <w:sz w:val="20"/>
                <w:szCs w:val="20"/>
              </w:rPr>
              <w:t>hrombose veineuse profonde</w:t>
            </w:r>
            <w:r w:rsidRPr="007E6898">
              <w:rPr>
                <w:sz w:val="20"/>
                <w:szCs w:val="20"/>
              </w:rPr>
              <w:t xml:space="preserve">, </w:t>
            </w:r>
            <w:r w:rsidR="000A7307" w:rsidRPr="007E6898">
              <w:rPr>
                <w:sz w:val="20"/>
                <w:szCs w:val="20"/>
              </w:rPr>
              <w:t>embolie pulmonaire</w:t>
            </w:r>
            <w:proofErr w:type="gramStart"/>
            <w:r w:rsidR="000A7307" w:rsidRPr="007E6898">
              <w:rPr>
                <w:sz w:val="20"/>
                <w:szCs w:val="20"/>
              </w:rPr>
              <w:t>^,</w:t>
            </w:r>
            <w:r w:rsidR="005A527C" w:rsidRPr="007E6898">
              <w:rPr>
                <w:sz w:val="20"/>
                <w:szCs w:val="20"/>
                <w:vertAlign w:val="superscript"/>
              </w:rPr>
              <w:t>◊</w:t>
            </w:r>
            <w:proofErr w:type="gramEnd"/>
            <w:r w:rsidRPr="007E6898">
              <w:rPr>
                <w:sz w:val="20"/>
                <w:szCs w:val="20"/>
              </w:rPr>
              <w:t xml:space="preserve">, </w:t>
            </w:r>
          </w:p>
          <w:p w14:paraId="299FF3EB" w14:textId="2ECBC543" w:rsidR="006E43FF" w:rsidRPr="007E6898" w:rsidRDefault="006E43FF" w:rsidP="007E6898">
            <w:pPr>
              <w:widowControl/>
              <w:suppressAutoHyphens w:val="0"/>
              <w:autoSpaceDE w:val="0"/>
              <w:autoSpaceDN w:val="0"/>
              <w:adjustRightInd w:val="0"/>
              <w:rPr>
                <w:sz w:val="20"/>
                <w:szCs w:val="20"/>
                <w:u w:val="single"/>
              </w:rPr>
            </w:pPr>
            <w:proofErr w:type="gramStart"/>
            <w:r w:rsidRPr="007E6898">
              <w:rPr>
                <w:sz w:val="20"/>
                <w:szCs w:val="20"/>
              </w:rPr>
              <w:t>hypotension</w:t>
            </w:r>
            <w:proofErr w:type="gramEnd"/>
            <w:r w:rsidR="005A527C" w:rsidRPr="007E6898">
              <w:rPr>
                <w:sz w:val="20"/>
                <w:szCs w:val="20"/>
                <w:vertAlign w:val="superscript"/>
              </w:rPr>
              <w:t>◊</w:t>
            </w:r>
          </w:p>
        </w:tc>
      </w:tr>
      <w:tr w:rsidR="000A7307" w:rsidRPr="007E6898" w14:paraId="3BD9B142" w14:textId="77777777" w:rsidTr="008502A4">
        <w:trPr>
          <w:gridBefore w:val="1"/>
          <w:wBefore w:w="6" w:type="dxa"/>
          <w:cantSplit/>
          <w:trHeight w:val="330"/>
        </w:trPr>
        <w:tc>
          <w:tcPr>
            <w:tcW w:w="2403" w:type="dxa"/>
            <w:gridSpan w:val="2"/>
            <w:shd w:val="clear" w:color="auto" w:fill="auto"/>
          </w:tcPr>
          <w:p w14:paraId="2C5F0BB6"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w:t>
            </w:r>
          </w:p>
          <w:p w14:paraId="55510149"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respiratoires</w:t>
            </w:r>
            <w:proofErr w:type="gramEnd"/>
            <w:r w:rsidRPr="007E6898">
              <w:rPr>
                <w:b/>
                <w:bCs/>
                <w:sz w:val="20"/>
                <w:szCs w:val="20"/>
              </w:rPr>
              <w:t>,</w:t>
            </w:r>
          </w:p>
          <w:p w14:paraId="1FAB21E4"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thoraciques</w:t>
            </w:r>
            <w:proofErr w:type="gramEnd"/>
            <w:r w:rsidRPr="007E6898">
              <w:rPr>
                <w:b/>
                <w:bCs/>
                <w:sz w:val="20"/>
                <w:szCs w:val="20"/>
              </w:rPr>
              <w:t xml:space="preserve"> et</w:t>
            </w:r>
          </w:p>
          <w:p w14:paraId="033FEF8A"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médiastinales</w:t>
            </w:r>
            <w:proofErr w:type="gramEnd"/>
          </w:p>
        </w:tc>
        <w:tc>
          <w:tcPr>
            <w:tcW w:w="3715" w:type="dxa"/>
            <w:shd w:val="clear" w:color="auto" w:fill="auto"/>
          </w:tcPr>
          <w:p w14:paraId="46D52E17"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w:t>
            </w:r>
            <w:r w:rsidR="006E43FF" w:rsidRPr="007E6898">
              <w:rPr>
                <w:sz w:val="20"/>
                <w:szCs w:val="20"/>
                <w:u w:val="single"/>
              </w:rPr>
              <w:t>t</w:t>
            </w:r>
          </w:p>
          <w:p w14:paraId="7B560198" w14:textId="6AC75F9E"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 xml:space="preserve">Dyspnées </w:t>
            </w:r>
            <w:r w:rsidR="005A527C" w:rsidRPr="007E6898">
              <w:rPr>
                <w:sz w:val="20"/>
                <w:szCs w:val="20"/>
                <w:vertAlign w:val="superscript"/>
              </w:rPr>
              <w:t>◊</w:t>
            </w:r>
          </w:p>
        </w:tc>
        <w:tc>
          <w:tcPr>
            <w:tcW w:w="3251" w:type="dxa"/>
            <w:gridSpan w:val="2"/>
            <w:shd w:val="clear" w:color="auto" w:fill="auto"/>
          </w:tcPr>
          <w:p w14:paraId="2D8821E0"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5A885960" w14:textId="0157DB23" w:rsidR="000A7307" w:rsidRPr="007E6898" w:rsidRDefault="006E43FF" w:rsidP="007E6898">
            <w:pPr>
              <w:widowControl/>
              <w:suppressAutoHyphens w:val="0"/>
              <w:autoSpaceDE w:val="0"/>
              <w:autoSpaceDN w:val="0"/>
              <w:adjustRightInd w:val="0"/>
              <w:rPr>
                <w:sz w:val="20"/>
                <w:szCs w:val="20"/>
              </w:rPr>
            </w:pPr>
            <w:r w:rsidRPr="007E6898">
              <w:rPr>
                <w:sz w:val="20"/>
                <w:szCs w:val="20"/>
                <w:u w:val="single"/>
              </w:rPr>
              <w:t xml:space="preserve">Dyspnées </w:t>
            </w:r>
            <w:r w:rsidR="005A527C" w:rsidRPr="007E6898">
              <w:rPr>
                <w:sz w:val="20"/>
                <w:szCs w:val="20"/>
                <w:vertAlign w:val="superscript"/>
              </w:rPr>
              <w:t>◊</w:t>
            </w:r>
          </w:p>
        </w:tc>
      </w:tr>
      <w:tr w:rsidR="000A7307" w:rsidRPr="007E6898" w14:paraId="5973672E" w14:textId="77777777" w:rsidTr="008502A4">
        <w:trPr>
          <w:gridBefore w:val="1"/>
          <w:wBefore w:w="6" w:type="dxa"/>
          <w:cantSplit/>
          <w:trHeight w:val="330"/>
        </w:trPr>
        <w:tc>
          <w:tcPr>
            <w:tcW w:w="2403" w:type="dxa"/>
            <w:gridSpan w:val="2"/>
            <w:shd w:val="clear" w:color="auto" w:fill="auto"/>
          </w:tcPr>
          <w:p w14:paraId="297214B5"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 gastrointestinales</w:t>
            </w:r>
          </w:p>
        </w:tc>
        <w:tc>
          <w:tcPr>
            <w:tcW w:w="3715" w:type="dxa"/>
            <w:shd w:val="clear" w:color="auto" w:fill="auto"/>
          </w:tcPr>
          <w:p w14:paraId="18913488"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1598F18B" w14:textId="23DB8C61" w:rsidR="000A7307" w:rsidRPr="007E6898" w:rsidRDefault="000A7307" w:rsidP="007E6898">
            <w:pPr>
              <w:widowControl/>
              <w:suppressAutoHyphens w:val="0"/>
              <w:autoSpaceDE w:val="0"/>
              <w:autoSpaceDN w:val="0"/>
              <w:adjustRightInd w:val="0"/>
              <w:rPr>
                <w:sz w:val="20"/>
                <w:szCs w:val="20"/>
              </w:rPr>
            </w:pPr>
            <w:r w:rsidRPr="007E6898">
              <w:rPr>
                <w:sz w:val="20"/>
                <w:szCs w:val="20"/>
              </w:rPr>
              <w:t>Diarrhée</w:t>
            </w:r>
            <w:r w:rsidR="005A527C" w:rsidRPr="007E6898">
              <w:rPr>
                <w:sz w:val="20"/>
                <w:szCs w:val="20"/>
                <w:vertAlign w:val="superscript"/>
              </w:rPr>
              <w:t>◊</w:t>
            </w:r>
            <w:r w:rsidRPr="007E6898">
              <w:rPr>
                <w:sz w:val="20"/>
                <w:szCs w:val="20"/>
              </w:rPr>
              <w:t>,</w:t>
            </w:r>
            <w:r w:rsidR="006E43FF" w:rsidRPr="007E6898">
              <w:rPr>
                <w:sz w:val="20"/>
                <w:szCs w:val="20"/>
              </w:rPr>
              <w:t xml:space="preserve"> nausées</w:t>
            </w:r>
            <w:r w:rsidR="005A527C" w:rsidRPr="007E6898">
              <w:rPr>
                <w:sz w:val="20"/>
                <w:szCs w:val="20"/>
                <w:vertAlign w:val="superscript"/>
              </w:rPr>
              <w:t>◊</w:t>
            </w:r>
            <w:r w:rsidR="006E43FF" w:rsidRPr="007E6898">
              <w:rPr>
                <w:sz w:val="20"/>
                <w:szCs w:val="20"/>
              </w:rPr>
              <w:t>, vo</w:t>
            </w:r>
            <w:r w:rsidRPr="007E6898">
              <w:rPr>
                <w:sz w:val="20"/>
                <w:szCs w:val="20"/>
              </w:rPr>
              <w:t>missements</w:t>
            </w:r>
            <w:r w:rsidR="006E43FF" w:rsidRPr="007E6898">
              <w:rPr>
                <w:sz w:val="20"/>
                <w:szCs w:val="20"/>
              </w:rPr>
              <w:t xml:space="preserve"> </w:t>
            </w:r>
            <w:r w:rsidR="005A527C" w:rsidRPr="007E6898">
              <w:rPr>
                <w:sz w:val="20"/>
                <w:szCs w:val="20"/>
                <w:vertAlign w:val="superscript"/>
              </w:rPr>
              <w:t>◊</w:t>
            </w:r>
            <w:r w:rsidR="006E43FF" w:rsidRPr="007E6898">
              <w:rPr>
                <w:sz w:val="20"/>
                <w:szCs w:val="20"/>
              </w:rPr>
              <w:t>,</w:t>
            </w:r>
            <w:r w:rsidRPr="007E6898">
              <w:rPr>
                <w:sz w:val="20"/>
                <w:szCs w:val="20"/>
              </w:rPr>
              <w:t xml:space="preserve"> constipation</w:t>
            </w:r>
          </w:p>
          <w:p w14:paraId="27771473" w14:textId="77777777" w:rsidR="000A7307" w:rsidRPr="007E6898" w:rsidRDefault="000A7307" w:rsidP="007E6898">
            <w:pPr>
              <w:widowControl/>
              <w:suppressAutoHyphens w:val="0"/>
              <w:autoSpaceDE w:val="0"/>
              <w:autoSpaceDN w:val="0"/>
              <w:adjustRightInd w:val="0"/>
              <w:rPr>
                <w:sz w:val="20"/>
                <w:szCs w:val="20"/>
              </w:rPr>
            </w:pPr>
          </w:p>
          <w:p w14:paraId="1E584709"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3BA9F425" w14:textId="77777777" w:rsidR="000A7307" w:rsidRPr="007E6898" w:rsidRDefault="006E43FF" w:rsidP="007E6898">
            <w:pPr>
              <w:widowControl/>
              <w:suppressAutoHyphens w:val="0"/>
              <w:autoSpaceDE w:val="0"/>
              <w:autoSpaceDN w:val="0"/>
              <w:adjustRightInd w:val="0"/>
              <w:rPr>
                <w:sz w:val="20"/>
                <w:szCs w:val="20"/>
                <w:u w:val="single"/>
              </w:rPr>
            </w:pPr>
            <w:r w:rsidRPr="007E6898">
              <w:rPr>
                <w:sz w:val="20"/>
                <w:szCs w:val="20"/>
              </w:rPr>
              <w:t>Douleur abdominale</w:t>
            </w:r>
          </w:p>
        </w:tc>
        <w:tc>
          <w:tcPr>
            <w:tcW w:w="3251" w:type="dxa"/>
            <w:gridSpan w:val="2"/>
            <w:shd w:val="clear" w:color="auto" w:fill="auto"/>
          </w:tcPr>
          <w:p w14:paraId="0207FB0C"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0736B967" w14:textId="22C1630C" w:rsidR="000A7307" w:rsidRPr="007E6898" w:rsidRDefault="000A7307" w:rsidP="007E6898">
            <w:pPr>
              <w:widowControl/>
              <w:suppressAutoHyphens w:val="0"/>
              <w:autoSpaceDE w:val="0"/>
              <w:autoSpaceDN w:val="0"/>
              <w:adjustRightInd w:val="0"/>
              <w:rPr>
                <w:sz w:val="20"/>
                <w:szCs w:val="20"/>
              </w:rPr>
            </w:pPr>
            <w:r w:rsidRPr="007E6898">
              <w:rPr>
                <w:sz w:val="20"/>
                <w:szCs w:val="20"/>
              </w:rPr>
              <w:t>Diarrhée</w:t>
            </w:r>
            <w:r w:rsidR="005A527C" w:rsidRPr="007E6898">
              <w:rPr>
                <w:sz w:val="20"/>
                <w:szCs w:val="20"/>
                <w:vertAlign w:val="superscript"/>
              </w:rPr>
              <w:t>◊</w:t>
            </w:r>
            <w:r w:rsidRPr="007E6898">
              <w:rPr>
                <w:sz w:val="20"/>
                <w:szCs w:val="20"/>
              </w:rPr>
              <w:t xml:space="preserve">, </w:t>
            </w:r>
            <w:r w:rsidR="006E43FF" w:rsidRPr="007E6898">
              <w:rPr>
                <w:sz w:val="20"/>
                <w:szCs w:val="20"/>
              </w:rPr>
              <w:t>douleur abdominale</w:t>
            </w:r>
            <w:r w:rsidR="005A527C" w:rsidRPr="007E6898">
              <w:rPr>
                <w:sz w:val="20"/>
                <w:szCs w:val="20"/>
                <w:vertAlign w:val="superscript"/>
              </w:rPr>
              <w:t>◊</w:t>
            </w:r>
            <w:r w:rsidR="006E43FF" w:rsidRPr="007E6898">
              <w:rPr>
                <w:sz w:val="20"/>
                <w:szCs w:val="20"/>
              </w:rPr>
              <w:t>, constipation</w:t>
            </w:r>
          </w:p>
        </w:tc>
      </w:tr>
      <w:tr w:rsidR="000A7307" w:rsidRPr="007E6898" w14:paraId="4C3B8A3B" w14:textId="77777777" w:rsidTr="008502A4">
        <w:trPr>
          <w:gridBefore w:val="1"/>
          <w:wBefore w:w="6" w:type="dxa"/>
          <w:cantSplit/>
          <w:trHeight w:val="330"/>
        </w:trPr>
        <w:tc>
          <w:tcPr>
            <w:tcW w:w="2403" w:type="dxa"/>
            <w:gridSpan w:val="2"/>
            <w:shd w:val="clear" w:color="auto" w:fill="auto"/>
          </w:tcPr>
          <w:p w14:paraId="3B4A3A7A"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 de la peau et du tissu sous-cutané</w:t>
            </w:r>
          </w:p>
        </w:tc>
        <w:tc>
          <w:tcPr>
            <w:tcW w:w="3715" w:type="dxa"/>
            <w:shd w:val="clear" w:color="auto" w:fill="auto"/>
          </w:tcPr>
          <w:p w14:paraId="29B21EA8"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314EDFAF" w14:textId="77777777" w:rsidR="000A7307" w:rsidRPr="007E6898" w:rsidRDefault="000A7307" w:rsidP="007E6898">
            <w:pPr>
              <w:widowControl/>
              <w:suppressAutoHyphens w:val="0"/>
              <w:autoSpaceDE w:val="0"/>
              <w:autoSpaceDN w:val="0"/>
              <w:adjustRightInd w:val="0"/>
              <w:rPr>
                <w:sz w:val="20"/>
                <w:szCs w:val="20"/>
              </w:rPr>
            </w:pPr>
            <w:r w:rsidRPr="007E6898">
              <w:rPr>
                <w:sz w:val="20"/>
                <w:szCs w:val="20"/>
              </w:rPr>
              <w:t>Éruptions cutanées</w:t>
            </w:r>
            <w:r w:rsidR="006E43FF" w:rsidRPr="007E6898">
              <w:rPr>
                <w:sz w:val="20"/>
                <w:szCs w:val="20"/>
              </w:rPr>
              <w:t xml:space="preserve"> (y compris dermatite allergique)</w:t>
            </w:r>
            <w:r w:rsidRPr="007E6898">
              <w:rPr>
                <w:sz w:val="20"/>
                <w:szCs w:val="20"/>
              </w:rPr>
              <w:t>,</w:t>
            </w:r>
            <w:r w:rsidR="006E43FF" w:rsidRPr="007E6898">
              <w:rPr>
                <w:sz w:val="20"/>
                <w:szCs w:val="20"/>
              </w:rPr>
              <w:t xml:space="preserve"> prurit</w:t>
            </w:r>
          </w:p>
          <w:p w14:paraId="39E80F72" w14:textId="77777777" w:rsidR="006E43FF" w:rsidRPr="007E6898" w:rsidRDefault="006E43FF" w:rsidP="007E6898">
            <w:pPr>
              <w:widowControl/>
              <w:suppressAutoHyphens w:val="0"/>
              <w:autoSpaceDE w:val="0"/>
              <w:autoSpaceDN w:val="0"/>
              <w:adjustRightInd w:val="0"/>
              <w:rPr>
                <w:sz w:val="20"/>
                <w:szCs w:val="20"/>
              </w:rPr>
            </w:pPr>
          </w:p>
          <w:p w14:paraId="16A55E36"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07DD58D1" w14:textId="210AF902" w:rsidR="006E43FF" w:rsidRPr="007E6898" w:rsidRDefault="006E43FF" w:rsidP="007E6898">
            <w:pPr>
              <w:widowControl/>
              <w:suppressAutoHyphens w:val="0"/>
              <w:autoSpaceDE w:val="0"/>
              <w:autoSpaceDN w:val="0"/>
              <w:adjustRightInd w:val="0"/>
              <w:rPr>
                <w:sz w:val="20"/>
                <w:szCs w:val="20"/>
              </w:rPr>
            </w:pPr>
            <w:r w:rsidRPr="007E6898">
              <w:rPr>
                <w:sz w:val="20"/>
                <w:szCs w:val="20"/>
              </w:rPr>
              <w:t>Sueurs nocturnes, sécheresse cutanée</w:t>
            </w:r>
          </w:p>
        </w:tc>
        <w:tc>
          <w:tcPr>
            <w:tcW w:w="3251" w:type="dxa"/>
            <w:gridSpan w:val="2"/>
            <w:shd w:val="clear" w:color="auto" w:fill="auto"/>
          </w:tcPr>
          <w:p w14:paraId="51A503EB"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42943ED7" w14:textId="06E79700" w:rsidR="000A7307" w:rsidRPr="007E6898" w:rsidRDefault="000A7307" w:rsidP="007E6898">
            <w:pPr>
              <w:widowControl/>
              <w:suppressAutoHyphens w:val="0"/>
              <w:autoSpaceDE w:val="0"/>
              <w:autoSpaceDN w:val="0"/>
              <w:adjustRightInd w:val="0"/>
              <w:rPr>
                <w:sz w:val="20"/>
                <w:szCs w:val="20"/>
              </w:rPr>
            </w:pPr>
            <w:r w:rsidRPr="007E6898">
              <w:rPr>
                <w:sz w:val="20"/>
                <w:szCs w:val="20"/>
              </w:rPr>
              <w:t>Dorsalgies</w:t>
            </w:r>
            <w:r w:rsidR="005A527C" w:rsidRPr="007E6898">
              <w:rPr>
                <w:sz w:val="20"/>
                <w:szCs w:val="20"/>
                <w:vertAlign w:val="superscript"/>
              </w:rPr>
              <w:t>◊</w:t>
            </w:r>
          </w:p>
        </w:tc>
      </w:tr>
      <w:tr w:rsidR="000A7307" w:rsidRPr="007E6898" w14:paraId="4E9C4DBF" w14:textId="77777777" w:rsidTr="008502A4">
        <w:trPr>
          <w:gridBefore w:val="1"/>
          <w:wBefore w:w="6" w:type="dxa"/>
          <w:cantSplit/>
          <w:trHeight w:val="330"/>
        </w:trPr>
        <w:tc>
          <w:tcPr>
            <w:tcW w:w="2403" w:type="dxa"/>
            <w:gridSpan w:val="2"/>
            <w:shd w:val="clear" w:color="auto" w:fill="auto"/>
          </w:tcPr>
          <w:p w14:paraId="2332E841"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 musculosquelettiques et systémiques</w:t>
            </w:r>
          </w:p>
        </w:tc>
        <w:tc>
          <w:tcPr>
            <w:tcW w:w="3715" w:type="dxa"/>
            <w:shd w:val="clear" w:color="auto" w:fill="auto"/>
          </w:tcPr>
          <w:p w14:paraId="7304D1E3"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1AF4EE39" w14:textId="77777777" w:rsidR="000A7307" w:rsidRPr="007E6898" w:rsidRDefault="000A7307" w:rsidP="007E6898">
            <w:pPr>
              <w:widowControl/>
              <w:suppressAutoHyphens w:val="0"/>
              <w:autoSpaceDE w:val="0"/>
              <w:autoSpaceDN w:val="0"/>
              <w:adjustRightInd w:val="0"/>
              <w:rPr>
                <w:sz w:val="20"/>
                <w:szCs w:val="20"/>
              </w:rPr>
            </w:pPr>
            <w:r w:rsidRPr="007E6898">
              <w:rPr>
                <w:sz w:val="20"/>
                <w:szCs w:val="20"/>
              </w:rPr>
              <w:t>Spasmes musculaires, dorsalgies</w:t>
            </w:r>
          </w:p>
          <w:p w14:paraId="4163C4D1" w14:textId="77777777" w:rsidR="006E43FF" w:rsidRPr="007E6898" w:rsidRDefault="006E43FF" w:rsidP="007E6898">
            <w:pPr>
              <w:widowControl/>
              <w:suppressAutoHyphens w:val="0"/>
              <w:autoSpaceDE w:val="0"/>
              <w:autoSpaceDN w:val="0"/>
              <w:adjustRightInd w:val="0"/>
              <w:rPr>
                <w:sz w:val="20"/>
                <w:szCs w:val="20"/>
              </w:rPr>
            </w:pPr>
          </w:p>
          <w:p w14:paraId="2B82640A" w14:textId="77777777" w:rsidR="006E43FF" w:rsidRPr="007E6898" w:rsidRDefault="006E43FF" w:rsidP="007E6898">
            <w:pPr>
              <w:widowControl/>
              <w:suppressAutoHyphens w:val="0"/>
              <w:autoSpaceDE w:val="0"/>
              <w:autoSpaceDN w:val="0"/>
              <w:adjustRightInd w:val="0"/>
              <w:rPr>
                <w:sz w:val="20"/>
                <w:szCs w:val="20"/>
                <w:u w:val="single"/>
              </w:rPr>
            </w:pPr>
            <w:r w:rsidRPr="007E6898">
              <w:rPr>
                <w:sz w:val="20"/>
                <w:szCs w:val="20"/>
                <w:u w:val="single"/>
              </w:rPr>
              <w:t>Fréquent</w:t>
            </w:r>
          </w:p>
          <w:p w14:paraId="44448C81" w14:textId="5F3A4007" w:rsidR="006E43FF" w:rsidRPr="007E6898" w:rsidRDefault="006E43FF" w:rsidP="007E6898">
            <w:pPr>
              <w:widowControl/>
              <w:suppressAutoHyphens w:val="0"/>
              <w:autoSpaceDE w:val="0"/>
              <w:autoSpaceDN w:val="0"/>
              <w:adjustRightInd w:val="0"/>
              <w:rPr>
                <w:sz w:val="20"/>
                <w:szCs w:val="20"/>
              </w:rPr>
            </w:pPr>
            <w:r w:rsidRPr="007E6898">
              <w:rPr>
                <w:sz w:val="20"/>
                <w:szCs w:val="20"/>
              </w:rPr>
              <w:t>Arthralgies, douleurs dans les extrémités, faiblesse musculaire</w:t>
            </w:r>
            <w:r w:rsidR="005A527C" w:rsidRPr="007E6898">
              <w:rPr>
                <w:sz w:val="20"/>
                <w:szCs w:val="20"/>
                <w:vertAlign w:val="superscript"/>
              </w:rPr>
              <w:t>◊</w:t>
            </w:r>
          </w:p>
        </w:tc>
        <w:tc>
          <w:tcPr>
            <w:tcW w:w="3251" w:type="dxa"/>
            <w:gridSpan w:val="2"/>
            <w:shd w:val="clear" w:color="auto" w:fill="auto"/>
          </w:tcPr>
          <w:p w14:paraId="14CF0589"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651415FC" w14:textId="07143A96" w:rsidR="000A7307" w:rsidRPr="007E6898" w:rsidRDefault="006E43FF" w:rsidP="007E6898">
            <w:pPr>
              <w:widowControl/>
              <w:suppressAutoHyphens w:val="0"/>
              <w:autoSpaceDE w:val="0"/>
              <w:autoSpaceDN w:val="0"/>
              <w:adjustRightInd w:val="0"/>
              <w:rPr>
                <w:sz w:val="20"/>
                <w:szCs w:val="20"/>
                <w:u w:val="single"/>
              </w:rPr>
            </w:pPr>
            <w:r w:rsidRPr="007E6898">
              <w:rPr>
                <w:sz w:val="20"/>
                <w:szCs w:val="20"/>
              </w:rPr>
              <w:t>Dorsalgies, faiblesse musculaire</w:t>
            </w:r>
            <w:r w:rsidR="005A527C" w:rsidRPr="007E6898">
              <w:rPr>
                <w:sz w:val="20"/>
                <w:szCs w:val="20"/>
                <w:vertAlign w:val="superscript"/>
              </w:rPr>
              <w:t>◊</w:t>
            </w:r>
            <w:r w:rsidR="00AF7065" w:rsidRPr="007E6898">
              <w:rPr>
                <w:sz w:val="20"/>
                <w:szCs w:val="20"/>
              </w:rPr>
              <w:t>, arthralgies, douleurs dans les extrêmités</w:t>
            </w:r>
          </w:p>
        </w:tc>
      </w:tr>
      <w:tr w:rsidR="000A7307" w:rsidRPr="007E6898" w14:paraId="28D26F94" w14:textId="77777777" w:rsidTr="008502A4">
        <w:trPr>
          <w:gridBefore w:val="1"/>
          <w:wBefore w:w="6" w:type="dxa"/>
          <w:cantSplit/>
          <w:trHeight w:val="330"/>
        </w:trPr>
        <w:tc>
          <w:tcPr>
            <w:tcW w:w="2403" w:type="dxa"/>
            <w:gridSpan w:val="2"/>
            <w:shd w:val="clear" w:color="auto" w:fill="auto"/>
          </w:tcPr>
          <w:p w14:paraId="5D5F7320"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Affections du rein et</w:t>
            </w:r>
          </w:p>
          <w:p w14:paraId="31D06B31"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des</w:t>
            </w:r>
            <w:proofErr w:type="gramEnd"/>
            <w:r w:rsidRPr="007E6898">
              <w:rPr>
                <w:b/>
                <w:bCs/>
                <w:sz w:val="20"/>
                <w:szCs w:val="20"/>
              </w:rPr>
              <w:t xml:space="preserve"> voies urinaires</w:t>
            </w:r>
          </w:p>
        </w:tc>
        <w:tc>
          <w:tcPr>
            <w:tcW w:w="3715" w:type="dxa"/>
            <w:shd w:val="clear" w:color="auto" w:fill="auto"/>
          </w:tcPr>
          <w:p w14:paraId="23AD051A" w14:textId="77777777" w:rsidR="000A7307" w:rsidRPr="007E6898" w:rsidRDefault="000A7307" w:rsidP="007E6898">
            <w:pPr>
              <w:widowControl/>
              <w:suppressAutoHyphens w:val="0"/>
              <w:autoSpaceDE w:val="0"/>
              <w:autoSpaceDN w:val="0"/>
              <w:adjustRightInd w:val="0"/>
              <w:rPr>
                <w:sz w:val="20"/>
                <w:szCs w:val="20"/>
                <w:u w:val="single"/>
              </w:rPr>
            </w:pPr>
          </w:p>
        </w:tc>
        <w:tc>
          <w:tcPr>
            <w:tcW w:w="3251" w:type="dxa"/>
            <w:gridSpan w:val="2"/>
            <w:shd w:val="clear" w:color="auto" w:fill="auto"/>
          </w:tcPr>
          <w:p w14:paraId="3FA9892B"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65FFFE7A" w14:textId="624E2323" w:rsidR="000A7307" w:rsidRPr="007E6898" w:rsidRDefault="000A7307" w:rsidP="007E6898">
            <w:pPr>
              <w:widowControl/>
              <w:suppressAutoHyphens w:val="0"/>
              <w:autoSpaceDE w:val="0"/>
              <w:autoSpaceDN w:val="0"/>
              <w:adjustRightInd w:val="0"/>
              <w:rPr>
                <w:sz w:val="20"/>
                <w:szCs w:val="20"/>
              </w:rPr>
            </w:pPr>
            <w:r w:rsidRPr="007E6898">
              <w:rPr>
                <w:sz w:val="20"/>
                <w:szCs w:val="20"/>
              </w:rPr>
              <w:t>Insuffisance rénale</w:t>
            </w:r>
            <w:r w:rsidR="0019392D" w:rsidRPr="007E6898">
              <w:rPr>
                <w:sz w:val="20"/>
                <w:szCs w:val="20"/>
                <w:vertAlign w:val="superscript"/>
              </w:rPr>
              <w:t>◊</w:t>
            </w:r>
          </w:p>
        </w:tc>
      </w:tr>
      <w:tr w:rsidR="000A7307" w:rsidRPr="007E6898" w14:paraId="1248C428" w14:textId="77777777" w:rsidTr="008502A4">
        <w:trPr>
          <w:gridBefore w:val="1"/>
          <w:wBefore w:w="6" w:type="dxa"/>
          <w:cantSplit/>
          <w:trHeight w:val="330"/>
        </w:trPr>
        <w:tc>
          <w:tcPr>
            <w:tcW w:w="2403" w:type="dxa"/>
            <w:gridSpan w:val="2"/>
            <w:shd w:val="clear" w:color="auto" w:fill="auto"/>
          </w:tcPr>
          <w:p w14:paraId="2C0F51C4" w14:textId="77777777" w:rsidR="000A7307" w:rsidRPr="007E6898" w:rsidRDefault="000A7307" w:rsidP="007E6898">
            <w:pPr>
              <w:widowControl/>
              <w:suppressAutoHyphens w:val="0"/>
              <w:autoSpaceDE w:val="0"/>
              <w:autoSpaceDN w:val="0"/>
              <w:adjustRightInd w:val="0"/>
              <w:rPr>
                <w:b/>
                <w:bCs/>
                <w:sz w:val="20"/>
                <w:szCs w:val="20"/>
              </w:rPr>
            </w:pPr>
            <w:r w:rsidRPr="007E6898">
              <w:rPr>
                <w:b/>
                <w:bCs/>
                <w:sz w:val="20"/>
                <w:szCs w:val="20"/>
              </w:rPr>
              <w:t>Troubles généraux</w:t>
            </w:r>
          </w:p>
          <w:p w14:paraId="62C08D3D"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et</w:t>
            </w:r>
            <w:proofErr w:type="gramEnd"/>
            <w:r w:rsidRPr="007E6898">
              <w:rPr>
                <w:b/>
                <w:bCs/>
                <w:sz w:val="20"/>
                <w:szCs w:val="20"/>
              </w:rPr>
              <w:t xml:space="preserve"> anomalies au site</w:t>
            </w:r>
          </w:p>
          <w:p w14:paraId="0FF7507A" w14:textId="77777777" w:rsidR="000A7307" w:rsidRPr="007E6898" w:rsidRDefault="000A7307" w:rsidP="007E6898">
            <w:pPr>
              <w:widowControl/>
              <w:suppressAutoHyphens w:val="0"/>
              <w:autoSpaceDE w:val="0"/>
              <w:autoSpaceDN w:val="0"/>
              <w:adjustRightInd w:val="0"/>
              <w:rPr>
                <w:b/>
                <w:bCs/>
                <w:sz w:val="20"/>
                <w:szCs w:val="20"/>
              </w:rPr>
            </w:pPr>
            <w:proofErr w:type="gramStart"/>
            <w:r w:rsidRPr="007E6898">
              <w:rPr>
                <w:b/>
                <w:bCs/>
                <w:sz w:val="20"/>
                <w:szCs w:val="20"/>
              </w:rPr>
              <w:t>d’administration</w:t>
            </w:r>
            <w:proofErr w:type="gramEnd"/>
          </w:p>
        </w:tc>
        <w:tc>
          <w:tcPr>
            <w:tcW w:w="3715" w:type="dxa"/>
            <w:shd w:val="clear" w:color="auto" w:fill="auto"/>
          </w:tcPr>
          <w:p w14:paraId="1DD720B4"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Très fréquent</w:t>
            </w:r>
          </w:p>
          <w:p w14:paraId="610E5EB3" w14:textId="7235ABF4" w:rsidR="000A7307" w:rsidRPr="007E6898" w:rsidRDefault="000A7307" w:rsidP="007E6898">
            <w:pPr>
              <w:widowControl/>
              <w:suppressAutoHyphens w:val="0"/>
              <w:autoSpaceDE w:val="0"/>
              <w:autoSpaceDN w:val="0"/>
              <w:adjustRightInd w:val="0"/>
              <w:rPr>
                <w:sz w:val="20"/>
                <w:szCs w:val="20"/>
              </w:rPr>
            </w:pPr>
            <w:r w:rsidRPr="007E6898">
              <w:rPr>
                <w:sz w:val="20"/>
                <w:szCs w:val="20"/>
              </w:rPr>
              <w:t xml:space="preserve">Fatigue, </w:t>
            </w:r>
            <w:r w:rsidR="00AF7065" w:rsidRPr="007E6898">
              <w:rPr>
                <w:sz w:val="20"/>
                <w:szCs w:val="20"/>
              </w:rPr>
              <w:t>asthénie</w:t>
            </w:r>
            <w:r w:rsidR="005A527C" w:rsidRPr="007E6898">
              <w:rPr>
                <w:sz w:val="20"/>
                <w:szCs w:val="20"/>
                <w:vertAlign w:val="superscript"/>
              </w:rPr>
              <w:t>◊</w:t>
            </w:r>
            <w:r w:rsidR="00AF7065" w:rsidRPr="007E6898">
              <w:rPr>
                <w:sz w:val="20"/>
                <w:szCs w:val="20"/>
              </w:rPr>
              <w:t xml:space="preserve">, </w:t>
            </w:r>
            <w:r w:rsidRPr="007E6898">
              <w:rPr>
                <w:sz w:val="20"/>
                <w:szCs w:val="20"/>
              </w:rPr>
              <w:t>oedème périphérique, syndrome pseudo-grippal (y compris pyrexie, toux)</w:t>
            </w:r>
          </w:p>
          <w:p w14:paraId="3364CDD8" w14:textId="77777777" w:rsidR="007A6A64" w:rsidRPr="007E6898" w:rsidRDefault="007A6A64" w:rsidP="007E6898">
            <w:pPr>
              <w:widowControl/>
              <w:suppressAutoHyphens w:val="0"/>
              <w:autoSpaceDE w:val="0"/>
              <w:autoSpaceDN w:val="0"/>
              <w:adjustRightInd w:val="0"/>
              <w:rPr>
                <w:sz w:val="20"/>
                <w:szCs w:val="20"/>
              </w:rPr>
            </w:pPr>
          </w:p>
          <w:p w14:paraId="7F53D38A" w14:textId="77777777" w:rsidR="00AF7065" w:rsidRPr="007E6898" w:rsidRDefault="00AF7065" w:rsidP="007E6898">
            <w:pPr>
              <w:widowControl/>
              <w:suppressAutoHyphens w:val="0"/>
              <w:autoSpaceDE w:val="0"/>
              <w:autoSpaceDN w:val="0"/>
              <w:adjustRightInd w:val="0"/>
              <w:rPr>
                <w:sz w:val="20"/>
                <w:szCs w:val="20"/>
                <w:u w:val="single"/>
              </w:rPr>
            </w:pPr>
            <w:r w:rsidRPr="007E6898">
              <w:rPr>
                <w:sz w:val="20"/>
                <w:szCs w:val="20"/>
                <w:u w:val="single"/>
              </w:rPr>
              <w:t>Fréquent</w:t>
            </w:r>
          </w:p>
          <w:p w14:paraId="4DE73F28" w14:textId="77777777" w:rsidR="00AF7065" w:rsidRPr="007E6898" w:rsidRDefault="00AF7065" w:rsidP="007E6898">
            <w:pPr>
              <w:widowControl/>
              <w:suppressAutoHyphens w:val="0"/>
              <w:autoSpaceDE w:val="0"/>
              <w:autoSpaceDN w:val="0"/>
              <w:adjustRightInd w:val="0"/>
              <w:rPr>
                <w:sz w:val="20"/>
                <w:szCs w:val="20"/>
                <w:u w:val="single"/>
              </w:rPr>
            </w:pPr>
            <w:r w:rsidRPr="007E6898">
              <w:rPr>
                <w:sz w:val="20"/>
                <w:szCs w:val="20"/>
              </w:rPr>
              <w:t>Frissons</w:t>
            </w:r>
          </w:p>
        </w:tc>
        <w:tc>
          <w:tcPr>
            <w:tcW w:w="3251" w:type="dxa"/>
            <w:gridSpan w:val="2"/>
            <w:shd w:val="clear" w:color="auto" w:fill="auto"/>
          </w:tcPr>
          <w:p w14:paraId="3B6EBC45" w14:textId="77777777" w:rsidR="000A7307" w:rsidRPr="007E6898" w:rsidRDefault="000A7307" w:rsidP="007E6898">
            <w:pPr>
              <w:widowControl/>
              <w:suppressAutoHyphens w:val="0"/>
              <w:autoSpaceDE w:val="0"/>
              <w:autoSpaceDN w:val="0"/>
              <w:adjustRightInd w:val="0"/>
              <w:rPr>
                <w:sz w:val="20"/>
                <w:szCs w:val="20"/>
                <w:u w:val="single"/>
              </w:rPr>
            </w:pPr>
            <w:r w:rsidRPr="007E6898">
              <w:rPr>
                <w:sz w:val="20"/>
                <w:szCs w:val="20"/>
                <w:u w:val="single"/>
              </w:rPr>
              <w:t>Fréquent</w:t>
            </w:r>
          </w:p>
          <w:p w14:paraId="22397BA2" w14:textId="60E10F08" w:rsidR="000A7307" w:rsidRPr="007E6898" w:rsidRDefault="000A7307" w:rsidP="007E6898">
            <w:pPr>
              <w:widowControl/>
              <w:suppressAutoHyphens w:val="0"/>
              <w:autoSpaceDE w:val="0"/>
              <w:autoSpaceDN w:val="0"/>
              <w:adjustRightInd w:val="0"/>
              <w:rPr>
                <w:sz w:val="20"/>
                <w:szCs w:val="20"/>
                <w:u w:val="single"/>
              </w:rPr>
            </w:pPr>
            <w:r w:rsidRPr="007E6898">
              <w:rPr>
                <w:sz w:val="20"/>
                <w:szCs w:val="20"/>
              </w:rPr>
              <w:t>Pyrexie</w:t>
            </w:r>
            <w:r w:rsidR="005A527C" w:rsidRPr="007E6898">
              <w:rPr>
                <w:sz w:val="20"/>
                <w:szCs w:val="20"/>
                <w:vertAlign w:val="superscript"/>
              </w:rPr>
              <w:t>◊</w:t>
            </w:r>
            <w:r w:rsidR="00AF7065" w:rsidRPr="007E6898">
              <w:rPr>
                <w:sz w:val="20"/>
                <w:szCs w:val="20"/>
              </w:rPr>
              <w:t>, asthénie</w:t>
            </w:r>
            <w:r w:rsidR="005A527C" w:rsidRPr="007E6898">
              <w:rPr>
                <w:sz w:val="20"/>
                <w:szCs w:val="20"/>
                <w:vertAlign w:val="superscript"/>
              </w:rPr>
              <w:t>◊</w:t>
            </w:r>
            <w:r w:rsidR="00AF7065" w:rsidRPr="007E6898">
              <w:rPr>
                <w:sz w:val="20"/>
                <w:szCs w:val="20"/>
              </w:rPr>
              <w:t>, fatigue</w:t>
            </w:r>
          </w:p>
        </w:tc>
      </w:tr>
    </w:tbl>
    <w:p w14:paraId="0C99DEE4" w14:textId="77777777" w:rsidR="00AF7065" w:rsidRPr="007E6898" w:rsidRDefault="00AF7065" w:rsidP="007E6898">
      <w:pPr>
        <w:widowControl/>
        <w:suppressAutoHyphens w:val="0"/>
        <w:autoSpaceDE w:val="0"/>
        <w:autoSpaceDN w:val="0"/>
        <w:adjustRightInd w:val="0"/>
        <w:rPr>
          <w:sz w:val="18"/>
          <w:szCs w:val="18"/>
        </w:rPr>
      </w:pPr>
      <w:r w:rsidRPr="007E6898">
        <w:rPr>
          <w:sz w:val="18"/>
          <w:szCs w:val="18"/>
        </w:rPr>
        <w:t>^Voir rubrique 4.8 Description de certains effets indésirables.</w:t>
      </w:r>
    </w:p>
    <w:p w14:paraId="060898B0" w14:textId="77777777" w:rsidR="00AF7065" w:rsidRPr="007E6898" w:rsidRDefault="00AF7065" w:rsidP="007E6898">
      <w:pPr>
        <w:widowControl/>
        <w:suppressAutoHyphens w:val="0"/>
        <w:autoSpaceDE w:val="0"/>
        <w:autoSpaceDN w:val="0"/>
        <w:adjustRightInd w:val="0"/>
        <w:rPr>
          <w:sz w:val="18"/>
          <w:szCs w:val="18"/>
        </w:rPr>
      </w:pPr>
      <w:r w:rsidRPr="007E6898">
        <w:rPr>
          <w:sz w:val="18"/>
          <w:szCs w:val="18"/>
        </w:rPr>
        <w:t>◊ Effets indésirables rapportés comme graves dans les études cliniques menées dans le lymphome à cellules du manteau</w:t>
      </w:r>
    </w:p>
    <w:p w14:paraId="12D652D6" w14:textId="77777777" w:rsidR="00AF7065" w:rsidRPr="007E6898" w:rsidRDefault="00AF7065" w:rsidP="007E6898">
      <w:pPr>
        <w:widowControl/>
        <w:suppressAutoHyphens w:val="0"/>
        <w:autoSpaceDE w:val="0"/>
        <w:autoSpaceDN w:val="0"/>
        <w:adjustRightInd w:val="0"/>
        <w:jc w:val="both"/>
        <w:rPr>
          <w:sz w:val="18"/>
          <w:szCs w:val="18"/>
        </w:rPr>
      </w:pPr>
      <w:r w:rsidRPr="007E6898">
        <w:rPr>
          <w:sz w:val="18"/>
          <w:szCs w:val="18"/>
        </w:rPr>
        <w:t>Algorithme utilisé pour le lymphome à cellules du manteau</w:t>
      </w:r>
    </w:p>
    <w:p w14:paraId="43348660" w14:textId="77777777" w:rsidR="00AF7065" w:rsidRPr="007E6898" w:rsidRDefault="00AF7065" w:rsidP="007E6898">
      <w:pPr>
        <w:pStyle w:val="Date"/>
        <w:numPr>
          <w:ilvl w:val="0"/>
          <w:numId w:val="18"/>
        </w:numPr>
        <w:autoSpaceDE w:val="0"/>
        <w:autoSpaceDN w:val="0"/>
        <w:adjustRightInd w:val="0"/>
        <w:ind w:left="567" w:hanging="567"/>
        <w:jc w:val="both"/>
        <w:rPr>
          <w:sz w:val="18"/>
          <w:szCs w:val="18"/>
          <w:lang w:val="fr-FR"/>
        </w:rPr>
      </w:pPr>
      <w:r w:rsidRPr="007E6898">
        <w:rPr>
          <w:noProof/>
          <w:sz w:val="18"/>
          <w:szCs w:val="18"/>
          <w:lang w:val="fr-FR"/>
        </w:rPr>
        <w:t>Étude de phase 2 contrôlée dans le lymphome à cellules du manteau</w:t>
      </w:r>
      <w:r w:rsidRPr="007E6898">
        <w:rPr>
          <w:sz w:val="18"/>
          <w:szCs w:val="18"/>
          <w:lang w:val="fr-FR"/>
        </w:rPr>
        <w:t xml:space="preserve"> </w:t>
      </w:r>
    </w:p>
    <w:p w14:paraId="5113F846" w14:textId="68A01E5D" w:rsidR="00AF7065" w:rsidRPr="007E6898" w:rsidRDefault="00AF7065"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Tous les effets indésirables apparus sous traitement rapportés chez ≥ 5 % des patients traités par le lénalidomide et avec une différence d’au moins 2 % entre le lénalidomide et le placebo.</w:t>
      </w:r>
    </w:p>
    <w:p w14:paraId="062888C0" w14:textId="30814606" w:rsidR="00AF7065" w:rsidRPr="007E6898" w:rsidRDefault="00AF7065" w:rsidP="007E6898">
      <w:pPr>
        <w:pStyle w:val="Date"/>
        <w:keepNext/>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 xml:space="preserve">Tous les effets indésirables apparus sous traitement de </w:t>
      </w:r>
      <w:r w:rsidR="002600DA" w:rsidRPr="007E6898">
        <w:rPr>
          <w:sz w:val="18"/>
          <w:szCs w:val="18"/>
          <w:lang w:val="fr-FR"/>
        </w:rPr>
        <w:t>Grade</w:t>
      </w:r>
      <w:r w:rsidRPr="007E6898">
        <w:rPr>
          <w:sz w:val="18"/>
          <w:szCs w:val="18"/>
          <w:lang w:val="fr-FR"/>
        </w:rPr>
        <w:t xml:space="preserve"> 3 ou 4 rapportés chez ≥ 1 % des patients du bras lénalidomide et avec une différence d’au moins 1 % entre le bras lénalidomide et le bras contrôle.</w:t>
      </w:r>
    </w:p>
    <w:p w14:paraId="5C12CFC4" w14:textId="38C032BE" w:rsidR="00AF7065" w:rsidRPr="007E6898" w:rsidRDefault="00AF7065"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Tous les effets indésirables graves apparus sous traitement rapportés chez ≥1 % des patients tradu bras lénalidomide et avec une différence d’au moins 1 % entre le lénalidomide et le placebo.</w:t>
      </w:r>
    </w:p>
    <w:p w14:paraId="58B97DE0" w14:textId="77777777" w:rsidR="00AF7065" w:rsidRPr="007E6898" w:rsidRDefault="00AF7065" w:rsidP="007E6898">
      <w:pPr>
        <w:pStyle w:val="Date"/>
        <w:numPr>
          <w:ilvl w:val="0"/>
          <w:numId w:val="18"/>
        </w:numPr>
        <w:autoSpaceDE w:val="0"/>
        <w:autoSpaceDN w:val="0"/>
        <w:adjustRightInd w:val="0"/>
        <w:ind w:left="567" w:hanging="567"/>
        <w:jc w:val="both"/>
        <w:rPr>
          <w:noProof/>
          <w:sz w:val="18"/>
          <w:szCs w:val="18"/>
          <w:lang w:val="fr-FR"/>
        </w:rPr>
      </w:pPr>
      <w:r w:rsidRPr="007E6898">
        <w:rPr>
          <w:noProof/>
          <w:sz w:val="18"/>
          <w:szCs w:val="18"/>
          <w:lang w:val="fr-FR"/>
        </w:rPr>
        <w:t>Étude de phase 2 en un seul bras dans le lymphome à cellules du manteau</w:t>
      </w:r>
    </w:p>
    <w:p w14:paraId="5F1ED4E3" w14:textId="7891AA5A" w:rsidR="00AF7065" w:rsidRPr="007E6898" w:rsidRDefault="00AF7065"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Tous les effets indésirables apparus sous traitement rapportés chez ≥ 5 % des patients traités par le lénalidomide.</w:t>
      </w:r>
    </w:p>
    <w:p w14:paraId="3CD9F27D" w14:textId="696DB976" w:rsidR="00AF7065" w:rsidRPr="007E6898" w:rsidRDefault="00AF7065" w:rsidP="007E6898">
      <w:pPr>
        <w:pStyle w:val="Date"/>
        <w:keepNext/>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 xml:space="preserve">Tous les effets indésirables apparus sous traitement de </w:t>
      </w:r>
      <w:r w:rsidR="002600DA" w:rsidRPr="007E6898">
        <w:rPr>
          <w:sz w:val="18"/>
          <w:szCs w:val="18"/>
          <w:lang w:val="fr-FR"/>
        </w:rPr>
        <w:t>Grade</w:t>
      </w:r>
      <w:r w:rsidRPr="007E6898">
        <w:rPr>
          <w:sz w:val="18"/>
          <w:szCs w:val="18"/>
          <w:lang w:val="fr-FR"/>
        </w:rPr>
        <w:t xml:space="preserve"> 3 ou 4 rapportés chez au moins 2 patients.</w:t>
      </w:r>
    </w:p>
    <w:p w14:paraId="10388014" w14:textId="4E416DE1" w:rsidR="00AF7065" w:rsidRPr="007E6898" w:rsidRDefault="00AF7065" w:rsidP="007E6898">
      <w:pPr>
        <w:pStyle w:val="Date"/>
        <w:tabs>
          <w:tab w:val="left" w:pos="1134"/>
        </w:tabs>
        <w:autoSpaceDE w:val="0"/>
        <w:autoSpaceDN w:val="0"/>
        <w:adjustRightInd w:val="0"/>
        <w:ind w:left="1134" w:hanging="567"/>
        <w:jc w:val="both"/>
        <w:rPr>
          <w:sz w:val="18"/>
          <w:szCs w:val="18"/>
          <w:lang w:val="fr-FR"/>
        </w:rPr>
      </w:pPr>
      <w:proofErr w:type="gramStart"/>
      <w:r w:rsidRPr="007E6898">
        <w:rPr>
          <w:sz w:val="18"/>
          <w:szCs w:val="18"/>
          <w:lang w:val="fr-FR"/>
        </w:rPr>
        <w:t>o</w:t>
      </w:r>
      <w:proofErr w:type="gramEnd"/>
      <w:r w:rsidR="00AD30FF" w:rsidRPr="007E6898">
        <w:rPr>
          <w:sz w:val="18"/>
          <w:szCs w:val="18"/>
          <w:lang w:val="fr-FR"/>
        </w:rPr>
        <w:tab/>
      </w:r>
      <w:r w:rsidRPr="007E6898">
        <w:rPr>
          <w:sz w:val="18"/>
          <w:szCs w:val="18"/>
          <w:lang w:val="fr-FR"/>
        </w:rPr>
        <w:t>Tous les effets indésirables graves apparus sous traitement rapportés chez au moins 2 patients.</w:t>
      </w:r>
    </w:p>
    <w:p w14:paraId="62962A7F" w14:textId="77777777" w:rsidR="000A7307" w:rsidRPr="007E6898" w:rsidRDefault="000A7307" w:rsidP="007E6898">
      <w:pPr>
        <w:widowControl/>
        <w:suppressAutoHyphens w:val="0"/>
        <w:autoSpaceDE w:val="0"/>
        <w:autoSpaceDN w:val="0"/>
        <w:adjustRightInd w:val="0"/>
        <w:rPr>
          <w:b/>
          <w:noProof/>
        </w:rPr>
      </w:pPr>
    </w:p>
    <w:p w14:paraId="35E942EC" w14:textId="77777777" w:rsidR="000A7307" w:rsidRPr="007E6898" w:rsidRDefault="00AF7065" w:rsidP="007E6898">
      <w:pPr>
        <w:keepNext/>
        <w:widowControl/>
        <w:suppressAutoHyphens w:val="0"/>
        <w:autoSpaceDE w:val="0"/>
        <w:autoSpaceDN w:val="0"/>
        <w:adjustRightInd w:val="0"/>
        <w:rPr>
          <w:bCs/>
          <w:i/>
          <w:iCs/>
          <w:noProof/>
          <w:u w:val="single"/>
        </w:rPr>
      </w:pPr>
      <w:r w:rsidRPr="007E6898">
        <w:rPr>
          <w:bCs/>
          <w:i/>
          <w:iCs/>
          <w:noProof/>
          <w:u w:val="single"/>
        </w:rPr>
        <w:t>Résumé tabulé pour le traitement en association dans le lymphome folliculaire</w:t>
      </w:r>
    </w:p>
    <w:p w14:paraId="50B92A14" w14:textId="77777777" w:rsidR="00AF7065" w:rsidRPr="007E6898" w:rsidRDefault="00AF7065" w:rsidP="007E6898">
      <w:pPr>
        <w:widowControl/>
        <w:suppressAutoHyphens w:val="0"/>
        <w:autoSpaceDE w:val="0"/>
        <w:autoSpaceDN w:val="0"/>
        <w:adjustRightInd w:val="0"/>
        <w:rPr>
          <w:bCs/>
          <w:noProof/>
        </w:rPr>
      </w:pPr>
      <w:r w:rsidRPr="007E6898">
        <w:rPr>
          <w:bCs/>
          <w:noProof/>
        </w:rPr>
        <w:t>Le tableau suivant résulte des données collectées lors des principales études (NHL-007 et NHL-008) du lénalidomide en association avec le rituximab menées chez les patients atteints d’un lymphome folliculaire.</w:t>
      </w:r>
    </w:p>
    <w:p w14:paraId="6A903301" w14:textId="77777777" w:rsidR="000A7307" w:rsidRPr="007E6898" w:rsidRDefault="000A7307" w:rsidP="007E6898">
      <w:pPr>
        <w:widowControl/>
        <w:suppressAutoHyphens w:val="0"/>
        <w:autoSpaceDE w:val="0"/>
        <w:autoSpaceDN w:val="0"/>
        <w:adjustRightInd w:val="0"/>
        <w:rPr>
          <w:bCs/>
          <w:noProof/>
        </w:rPr>
      </w:pPr>
    </w:p>
    <w:p w14:paraId="0EDFB733" w14:textId="77777777" w:rsidR="003A10A8" w:rsidRPr="007E6898" w:rsidRDefault="003A10A8" w:rsidP="007E6898">
      <w:pPr>
        <w:pStyle w:val="C-TableHeader"/>
        <w:spacing w:before="0" w:after="0"/>
        <w:rPr>
          <w:lang w:val="fr-FR"/>
        </w:rPr>
      </w:pPr>
      <w:r w:rsidRPr="007E6898">
        <w:rPr>
          <w:noProof/>
          <w:lang w:val="fr-FR"/>
        </w:rPr>
        <w:t>Tableau </w:t>
      </w:r>
      <w:r w:rsidR="00AC711B" w:rsidRPr="007E6898">
        <w:rPr>
          <w:noProof/>
          <w:lang w:val="fr-FR"/>
        </w:rPr>
        <w:t>5</w:t>
      </w:r>
      <w:r w:rsidRPr="007E6898">
        <w:rPr>
          <w:noProof/>
          <w:lang w:val="fr-FR"/>
        </w:rPr>
        <w:t>. Effets indésirables rapportés lors des études cliniques chez les patients atteints d’un lymphome folliculaire, traités par le lénalidomide</w:t>
      </w:r>
      <w:r w:rsidRPr="007E6898">
        <w:rPr>
          <w:noProof/>
          <w:vertAlign w:val="superscript"/>
          <w:lang w:val="fr-FR"/>
        </w:rPr>
        <w:t xml:space="preserve"> </w:t>
      </w:r>
      <w:r w:rsidRPr="007E6898">
        <w:rPr>
          <w:noProof/>
          <w:lang w:val="fr-FR"/>
        </w:rPr>
        <w:t>en association avec le rituximab</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65"/>
        <w:gridCol w:w="3488"/>
        <w:gridCol w:w="3307"/>
      </w:tblGrid>
      <w:tr w:rsidR="003A10A8" w:rsidRPr="007E6898" w14:paraId="79283616" w14:textId="77777777" w:rsidTr="00323E56">
        <w:trPr>
          <w:cantSplit/>
          <w:trHeight w:val="330"/>
          <w:tblHeader/>
        </w:trPr>
        <w:tc>
          <w:tcPr>
            <w:tcW w:w="1250" w:type="pct"/>
          </w:tcPr>
          <w:p w14:paraId="3783CBD0" w14:textId="77777777" w:rsidR="003A10A8" w:rsidRPr="007E6898" w:rsidRDefault="003A10A8" w:rsidP="007E6898">
            <w:pPr>
              <w:keepNext/>
              <w:widowControl/>
              <w:snapToGrid w:val="0"/>
              <w:rPr>
                <w:b/>
                <w:bCs/>
                <w:sz w:val="20"/>
                <w:szCs w:val="20"/>
              </w:rPr>
            </w:pPr>
            <w:r w:rsidRPr="007E6898">
              <w:rPr>
                <w:b/>
                <w:bCs/>
                <w:sz w:val="20"/>
                <w:szCs w:val="20"/>
              </w:rPr>
              <w:t>Classe de systèmes d’organes / Terme préférentiel</w:t>
            </w:r>
          </w:p>
        </w:tc>
        <w:tc>
          <w:tcPr>
            <w:tcW w:w="1925" w:type="pct"/>
          </w:tcPr>
          <w:p w14:paraId="562EAB73" w14:textId="77777777" w:rsidR="003A10A8" w:rsidRPr="007E6898" w:rsidRDefault="003A10A8" w:rsidP="007E6898">
            <w:pPr>
              <w:keepNext/>
              <w:widowControl/>
              <w:rPr>
                <w:b/>
                <w:sz w:val="20"/>
                <w:szCs w:val="20"/>
                <w:u w:val="single"/>
              </w:rPr>
            </w:pPr>
            <w:r w:rsidRPr="007E6898">
              <w:rPr>
                <w:b/>
                <w:sz w:val="20"/>
                <w:szCs w:val="20"/>
                <w:u w:val="single"/>
              </w:rPr>
              <w:t xml:space="preserve">Effets indésirables de tous </w:t>
            </w:r>
            <w:r w:rsidR="002600DA" w:rsidRPr="007E6898">
              <w:rPr>
                <w:b/>
                <w:sz w:val="20"/>
                <w:szCs w:val="20"/>
                <w:u w:val="single"/>
              </w:rPr>
              <w:t>Grade</w:t>
            </w:r>
            <w:r w:rsidRPr="007E6898">
              <w:rPr>
                <w:b/>
                <w:sz w:val="20"/>
                <w:szCs w:val="20"/>
                <w:u w:val="single"/>
              </w:rPr>
              <w:t>s / Fréquence</w:t>
            </w:r>
          </w:p>
        </w:tc>
        <w:tc>
          <w:tcPr>
            <w:tcW w:w="1825" w:type="pct"/>
          </w:tcPr>
          <w:p w14:paraId="57744027" w14:textId="77777777" w:rsidR="003A10A8" w:rsidRPr="007E6898" w:rsidRDefault="003A10A8" w:rsidP="007E6898">
            <w:pPr>
              <w:keepNext/>
              <w:widowControl/>
              <w:rPr>
                <w:b/>
                <w:sz w:val="20"/>
                <w:szCs w:val="20"/>
                <w:u w:val="single"/>
              </w:rPr>
            </w:pPr>
            <w:r w:rsidRPr="007E6898">
              <w:rPr>
                <w:b/>
                <w:sz w:val="20"/>
                <w:szCs w:val="20"/>
                <w:u w:val="single"/>
              </w:rPr>
              <w:t xml:space="preserve">Effets indésirables de </w:t>
            </w:r>
            <w:r w:rsidR="002600DA" w:rsidRPr="007E6898">
              <w:rPr>
                <w:b/>
                <w:sz w:val="20"/>
                <w:szCs w:val="20"/>
                <w:u w:val="single"/>
              </w:rPr>
              <w:t>Grade</w:t>
            </w:r>
            <w:r w:rsidRPr="007E6898">
              <w:rPr>
                <w:b/>
                <w:sz w:val="20"/>
                <w:szCs w:val="20"/>
                <w:u w:val="single"/>
              </w:rPr>
              <w:t> 3–4 / Fréquence</w:t>
            </w:r>
          </w:p>
          <w:p w14:paraId="21CE0F28" w14:textId="77777777" w:rsidR="003A10A8" w:rsidRPr="007E6898" w:rsidRDefault="003A10A8" w:rsidP="007E6898">
            <w:pPr>
              <w:keepNext/>
              <w:widowControl/>
              <w:rPr>
                <w:b/>
                <w:sz w:val="20"/>
                <w:szCs w:val="20"/>
                <w:u w:val="single"/>
              </w:rPr>
            </w:pPr>
          </w:p>
        </w:tc>
      </w:tr>
      <w:tr w:rsidR="003A10A8" w:rsidRPr="007E6898" w14:paraId="210CCFD6" w14:textId="77777777" w:rsidTr="00323E56">
        <w:trPr>
          <w:cantSplit/>
          <w:trHeight w:val="330"/>
        </w:trPr>
        <w:tc>
          <w:tcPr>
            <w:tcW w:w="1250" w:type="pct"/>
          </w:tcPr>
          <w:p w14:paraId="16AFF1EA" w14:textId="77777777" w:rsidR="003A10A8" w:rsidRPr="007E6898" w:rsidRDefault="003A10A8" w:rsidP="007E6898">
            <w:pPr>
              <w:keepNext/>
              <w:widowControl/>
              <w:snapToGrid w:val="0"/>
              <w:rPr>
                <w:b/>
                <w:bCs/>
                <w:sz w:val="20"/>
                <w:szCs w:val="20"/>
              </w:rPr>
            </w:pPr>
            <w:r w:rsidRPr="007E6898">
              <w:rPr>
                <w:b/>
                <w:bCs/>
                <w:sz w:val="20"/>
                <w:szCs w:val="20"/>
              </w:rPr>
              <w:t>Infections et infestations</w:t>
            </w:r>
          </w:p>
        </w:tc>
        <w:tc>
          <w:tcPr>
            <w:tcW w:w="1925" w:type="pct"/>
          </w:tcPr>
          <w:p w14:paraId="76E064AA" w14:textId="77777777" w:rsidR="003A10A8" w:rsidRPr="007E6898" w:rsidRDefault="003A10A8" w:rsidP="007E6898">
            <w:pPr>
              <w:keepNext/>
              <w:widowControl/>
              <w:rPr>
                <w:sz w:val="20"/>
                <w:szCs w:val="20"/>
                <w:u w:val="single"/>
              </w:rPr>
            </w:pPr>
            <w:r w:rsidRPr="007E6898">
              <w:rPr>
                <w:sz w:val="20"/>
                <w:szCs w:val="20"/>
                <w:u w:val="single"/>
              </w:rPr>
              <w:t>Très fréquent</w:t>
            </w:r>
          </w:p>
          <w:p w14:paraId="1982B29D" w14:textId="77777777" w:rsidR="003A10A8" w:rsidRPr="007E6898" w:rsidRDefault="003A10A8" w:rsidP="007E6898">
            <w:pPr>
              <w:pStyle w:val="Date"/>
              <w:keepNext/>
              <w:rPr>
                <w:sz w:val="20"/>
                <w:lang w:val="fr-FR"/>
              </w:rPr>
            </w:pPr>
            <w:r w:rsidRPr="007E6898">
              <w:rPr>
                <w:noProof/>
                <w:sz w:val="20"/>
                <w:lang w:val="fr-FR"/>
              </w:rPr>
              <w:t>Infection des voies respiratoires supérieures</w:t>
            </w:r>
          </w:p>
          <w:p w14:paraId="460AF765" w14:textId="77777777" w:rsidR="003A10A8" w:rsidRPr="007E6898" w:rsidRDefault="003A10A8" w:rsidP="007E6898">
            <w:pPr>
              <w:keepNext/>
              <w:widowControl/>
              <w:rPr>
                <w:noProof/>
                <w:sz w:val="20"/>
                <w:szCs w:val="20"/>
                <w:u w:val="single"/>
              </w:rPr>
            </w:pPr>
          </w:p>
          <w:p w14:paraId="2DC1A6AC" w14:textId="77777777" w:rsidR="003A10A8" w:rsidRPr="007E6898" w:rsidRDefault="003A10A8" w:rsidP="007E6898">
            <w:pPr>
              <w:keepNext/>
              <w:widowControl/>
              <w:rPr>
                <w:sz w:val="20"/>
                <w:szCs w:val="20"/>
                <w:u w:val="single"/>
              </w:rPr>
            </w:pPr>
            <w:r w:rsidRPr="007E6898">
              <w:rPr>
                <w:noProof/>
                <w:sz w:val="20"/>
                <w:szCs w:val="20"/>
                <w:u w:val="single"/>
              </w:rPr>
              <w:t>Fréquent</w:t>
            </w:r>
          </w:p>
          <w:p w14:paraId="7923EB2C" w14:textId="77777777" w:rsidR="003A10A8" w:rsidRPr="007E6898" w:rsidRDefault="003A10A8" w:rsidP="007E6898">
            <w:pPr>
              <w:pStyle w:val="Date"/>
              <w:keepNext/>
              <w:rPr>
                <w:sz w:val="20"/>
                <w:lang w:val="fr-FR"/>
              </w:rPr>
            </w:pPr>
            <w:r w:rsidRPr="007E6898">
              <w:rPr>
                <w:sz w:val="20"/>
                <w:lang w:val="fr-FR"/>
              </w:rPr>
              <w:t>Pneumonie</w:t>
            </w:r>
            <w:r w:rsidRPr="007E6898">
              <w:rPr>
                <w:sz w:val="20"/>
                <w:vertAlign w:val="superscript"/>
                <w:lang w:val="fr-FR"/>
              </w:rPr>
              <w:t>◊</w:t>
            </w:r>
            <w:r w:rsidRPr="007E6898">
              <w:rPr>
                <w:sz w:val="20"/>
                <w:lang w:val="fr-FR"/>
              </w:rPr>
              <w:t xml:space="preserve">, </w:t>
            </w:r>
            <w:r w:rsidRPr="007E6898">
              <w:rPr>
                <w:noProof/>
                <w:sz w:val="20"/>
                <w:lang w:val="fr-FR"/>
              </w:rPr>
              <w:t>grippe</w:t>
            </w:r>
            <w:r w:rsidRPr="007E6898">
              <w:rPr>
                <w:sz w:val="20"/>
                <w:lang w:val="fr-FR"/>
              </w:rPr>
              <w:t>, bronchite, sinusite, infection urinaire</w:t>
            </w:r>
          </w:p>
        </w:tc>
        <w:tc>
          <w:tcPr>
            <w:tcW w:w="1825" w:type="pct"/>
          </w:tcPr>
          <w:p w14:paraId="7201FD41" w14:textId="77777777" w:rsidR="003A10A8" w:rsidRPr="007E6898" w:rsidRDefault="003A10A8" w:rsidP="007E6898">
            <w:pPr>
              <w:keepNext/>
              <w:widowControl/>
              <w:rPr>
                <w:sz w:val="20"/>
                <w:szCs w:val="20"/>
                <w:u w:val="single"/>
              </w:rPr>
            </w:pPr>
            <w:r w:rsidRPr="007E6898">
              <w:rPr>
                <w:noProof/>
                <w:sz w:val="20"/>
                <w:szCs w:val="20"/>
                <w:u w:val="single"/>
              </w:rPr>
              <w:t>Fréquent</w:t>
            </w:r>
          </w:p>
          <w:p w14:paraId="515D93A2" w14:textId="77777777" w:rsidR="003A10A8" w:rsidRPr="007E6898" w:rsidRDefault="003A10A8" w:rsidP="007E6898">
            <w:pPr>
              <w:pStyle w:val="Date"/>
              <w:keepNext/>
              <w:rPr>
                <w:sz w:val="20"/>
                <w:lang w:val="fr-FR"/>
              </w:rPr>
            </w:pPr>
            <w:r w:rsidRPr="007E6898">
              <w:rPr>
                <w:sz w:val="20"/>
                <w:lang w:val="fr-FR"/>
              </w:rPr>
              <w:t>Pneumonie</w:t>
            </w:r>
            <w:r w:rsidRPr="007E6898">
              <w:rPr>
                <w:sz w:val="20"/>
                <w:vertAlign w:val="superscript"/>
                <w:lang w:val="fr-FR"/>
              </w:rPr>
              <w:t>◊</w:t>
            </w:r>
            <w:r w:rsidRPr="007E6898">
              <w:rPr>
                <w:sz w:val="20"/>
                <w:lang w:val="fr-FR"/>
              </w:rPr>
              <w:t>, septicémie</w:t>
            </w:r>
            <w:r w:rsidRPr="007E6898">
              <w:rPr>
                <w:sz w:val="20"/>
                <w:vertAlign w:val="superscript"/>
                <w:lang w:val="fr-FR"/>
              </w:rPr>
              <w:t>◊</w:t>
            </w:r>
            <w:r w:rsidRPr="007E6898">
              <w:rPr>
                <w:sz w:val="20"/>
                <w:lang w:val="fr-FR"/>
              </w:rPr>
              <w:t xml:space="preserve">, infection pulmonaire, bronchite, </w:t>
            </w:r>
            <w:r w:rsidRPr="007E6898">
              <w:rPr>
                <w:noProof/>
                <w:sz w:val="20"/>
                <w:lang w:val="fr-FR"/>
              </w:rPr>
              <w:t>gastro</w:t>
            </w:r>
            <w:r w:rsidRPr="007E6898">
              <w:rPr>
                <w:noProof/>
                <w:sz w:val="20"/>
                <w:lang w:val="fr-FR"/>
              </w:rPr>
              <w:noBreakHyphen/>
              <w:t>entérite</w:t>
            </w:r>
            <w:r w:rsidRPr="007E6898">
              <w:rPr>
                <w:sz w:val="20"/>
                <w:lang w:val="fr-FR"/>
              </w:rPr>
              <w:t>, sinusite, infection urinaire, cellulite</w:t>
            </w:r>
            <w:r w:rsidRPr="007E6898">
              <w:rPr>
                <w:sz w:val="20"/>
                <w:vertAlign w:val="superscript"/>
                <w:lang w:val="fr-FR"/>
              </w:rPr>
              <w:t>◊</w:t>
            </w:r>
          </w:p>
          <w:p w14:paraId="0DF592C9" w14:textId="77777777" w:rsidR="003A10A8" w:rsidRPr="007E6898" w:rsidRDefault="003A10A8" w:rsidP="007E6898">
            <w:pPr>
              <w:keepNext/>
              <w:widowControl/>
              <w:rPr>
                <w:sz w:val="20"/>
                <w:szCs w:val="20"/>
              </w:rPr>
            </w:pPr>
          </w:p>
        </w:tc>
      </w:tr>
      <w:tr w:rsidR="003A10A8" w:rsidRPr="007E6898" w14:paraId="3052AD40" w14:textId="77777777" w:rsidTr="00323E56">
        <w:trPr>
          <w:cantSplit/>
          <w:trHeight w:val="330"/>
        </w:trPr>
        <w:tc>
          <w:tcPr>
            <w:tcW w:w="1250" w:type="pct"/>
          </w:tcPr>
          <w:p w14:paraId="038DFBAB" w14:textId="77777777" w:rsidR="003A10A8" w:rsidRPr="007E6898" w:rsidRDefault="003A10A8" w:rsidP="007E6898">
            <w:pPr>
              <w:widowControl/>
              <w:snapToGrid w:val="0"/>
              <w:rPr>
                <w:b/>
                <w:bCs/>
                <w:sz w:val="20"/>
                <w:szCs w:val="20"/>
              </w:rPr>
            </w:pPr>
            <w:bookmarkStart w:id="5" w:name="_Hlk71275166"/>
            <w:r w:rsidRPr="007E6898">
              <w:rPr>
                <w:b/>
                <w:noProof/>
                <w:sz w:val="20"/>
                <w:szCs w:val="20"/>
              </w:rPr>
              <w:t>Tumeurs bénignes, malignes et non précisées (incluant kystes et polypes)</w:t>
            </w:r>
          </w:p>
        </w:tc>
        <w:tc>
          <w:tcPr>
            <w:tcW w:w="1925" w:type="pct"/>
          </w:tcPr>
          <w:p w14:paraId="78FC8810" w14:textId="77777777" w:rsidR="003A10A8" w:rsidRPr="007E6898" w:rsidRDefault="003A10A8" w:rsidP="007E6898">
            <w:pPr>
              <w:widowControl/>
              <w:rPr>
                <w:sz w:val="20"/>
                <w:szCs w:val="20"/>
                <w:u w:val="single"/>
              </w:rPr>
            </w:pPr>
            <w:r w:rsidRPr="007E6898">
              <w:rPr>
                <w:sz w:val="20"/>
                <w:szCs w:val="20"/>
                <w:u w:val="single"/>
              </w:rPr>
              <w:t>Très fréquent</w:t>
            </w:r>
          </w:p>
          <w:p w14:paraId="0AFCCFD1" w14:textId="77777777" w:rsidR="003A10A8" w:rsidRPr="007E6898" w:rsidRDefault="003A10A8" w:rsidP="007E6898">
            <w:pPr>
              <w:pStyle w:val="Date"/>
              <w:rPr>
                <w:sz w:val="20"/>
                <w:lang w:val="fr-FR"/>
              </w:rPr>
            </w:pPr>
            <w:r w:rsidRPr="007E6898">
              <w:rPr>
                <w:sz w:val="20"/>
                <w:lang w:val="fr-FR"/>
              </w:rPr>
              <w:t>Poussée tumorale^</w:t>
            </w:r>
          </w:p>
          <w:p w14:paraId="1FBD3E19" w14:textId="77777777" w:rsidR="003A10A8" w:rsidRPr="007E6898" w:rsidRDefault="003A10A8" w:rsidP="007E6898">
            <w:pPr>
              <w:widowControl/>
              <w:rPr>
                <w:noProof/>
                <w:sz w:val="20"/>
                <w:szCs w:val="20"/>
                <w:u w:val="single"/>
              </w:rPr>
            </w:pPr>
          </w:p>
          <w:p w14:paraId="3A040F43" w14:textId="77777777" w:rsidR="003A10A8" w:rsidRPr="007E6898" w:rsidRDefault="003A10A8" w:rsidP="007E6898">
            <w:pPr>
              <w:widowControl/>
              <w:rPr>
                <w:sz w:val="20"/>
                <w:szCs w:val="20"/>
                <w:u w:val="single"/>
              </w:rPr>
            </w:pPr>
            <w:r w:rsidRPr="007E6898">
              <w:rPr>
                <w:noProof/>
                <w:sz w:val="20"/>
                <w:szCs w:val="20"/>
                <w:u w:val="single"/>
              </w:rPr>
              <w:t>Fréquent</w:t>
            </w:r>
          </w:p>
          <w:p w14:paraId="48CA506F" w14:textId="77777777" w:rsidR="003A10A8" w:rsidRPr="007E6898" w:rsidRDefault="003A10A8" w:rsidP="007E6898">
            <w:pPr>
              <w:pStyle w:val="Date"/>
              <w:rPr>
                <w:sz w:val="20"/>
                <w:lang w:val="fr-FR"/>
              </w:rPr>
            </w:pPr>
            <w:r w:rsidRPr="007E6898">
              <w:rPr>
                <w:noProof/>
                <w:sz w:val="20"/>
                <w:lang w:val="fr-FR"/>
              </w:rPr>
              <w:t>Épithélioma spinocellulaire</w:t>
            </w:r>
            <w:proofErr w:type="gramStart"/>
            <w:r w:rsidRPr="007E6898">
              <w:rPr>
                <w:sz w:val="20"/>
                <w:vertAlign w:val="superscript"/>
                <w:lang w:val="fr-FR"/>
              </w:rPr>
              <w:t>◊,</w:t>
            </w:r>
            <w:r w:rsidRPr="007E6898">
              <w:rPr>
                <w:sz w:val="20"/>
                <w:lang w:val="fr-FR"/>
              </w:rPr>
              <w:t>^</w:t>
            </w:r>
            <w:proofErr w:type="gramEnd"/>
            <w:r w:rsidRPr="007E6898">
              <w:rPr>
                <w:sz w:val="20"/>
                <w:vertAlign w:val="superscript"/>
                <w:lang w:val="fr-FR"/>
              </w:rPr>
              <w:t>,+</w:t>
            </w:r>
          </w:p>
        </w:tc>
        <w:tc>
          <w:tcPr>
            <w:tcW w:w="1825" w:type="pct"/>
          </w:tcPr>
          <w:p w14:paraId="147C9D06" w14:textId="77777777" w:rsidR="003A10A8" w:rsidRPr="007E6898" w:rsidRDefault="003A10A8" w:rsidP="007E6898">
            <w:pPr>
              <w:widowControl/>
              <w:rPr>
                <w:sz w:val="20"/>
                <w:szCs w:val="20"/>
                <w:u w:val="single"/>
              </w:rPr>
            </w:pPr>
            <w:r w:rsidRPr="007E6898">
              <w:rPr>
                <w:noProof/>
                <w:sz w:val="20"/>
                <w:szCs w:val="20"/>
                <w:u w:val="single"/>
              </w:rPr>
              <w:t>Fréquent</w:t>
            </w:r>
          </w:p>
          <w:p w14:paraId="0BA0BBD6" w14:textId="77777777" w:rsidR="003A10A8" w:rsidRPr="007E6898" w:rsidRDefault="003A10A8" w:rsidP="007E6898">
            <w:pPr>
              <w:pStyle w:val="Date"/>
              <w:rPr>
                <w:sz w:val="20"/>
                <w:lang w:val="fr-FR"/>
              </w:rPr>
            </w:pPr>
            <w:r w:rsidRPr="007E6898">
              <w:rPr>
                <w:noProof/>
                <w:sz w:val="20"/>
                <w:lang w:val="fr-FR"/>
              </w:rPr>
              <w:t>Épithélioma basocellulaire</w:t>
            </w:r>
            <w:proofErr w:type="gramStart"/>
            <w:r w:rsidRPr="007E6898">
              <w:rPr>
                <w:sz w:val="20"/>
                <w:lang w:val="fr-FR"/>
              </w:rPr>
              <w:t>^</w:t>
            </w:r>
            <w:r w:rsidRPr="007E6898">
              <w:rPr>
                <w:sz w:val="20"/>
                <w:vertAlign w:val="superscript"/>
                <w:lang w:val="fr-FR"/>
              </w:rPr>
              <w:t>,◊</w:t>
            </w:r>
            <w:proofErr w:type="gramEnd"/>
          </w:p>
        </w:tc>
      </w:tr>
      <w:bookmarkEnd w:id="5"/>
      <w:tr w:rsidR="003A10A8" w:rsidRPr="007E6898" w14:paraId="55FDBCF0" w14:textId="77777777" w:rsidTr="00323E56">
        <w:trPr>
          <w:cantSplit/>
          <w:trHeight w:val="330"/>
        </w:trPr>
        <w:tc>
          <w:tcPr>
            <w:tcW w:w="1250" w:type="pct"/>
          </w:tcPr>
          <w:p w14:paraId="6ECD460A" w14:textId="77777777" w:rsidR="003A10A8" w:rsidRPr="007E6898" w:rsidRDefault="003A10A8" w:rsidP="007E6898">
            <w:pPr>
              <w:widowControl/>
              <w:snapToGrid w:val="0"/>
              <w:rPr>
                <w:b/>
                <w:bCs/>
                <w:sz w:val="20"/>
                <w:szCs w:val="20"/>
              </w:rPr>
            </w:pPr>
            <w:r w:rsidRPr="007E6898">
              <w:rPr>
                <w:b/>
                <w:noProof/>
                <w:sz w:val="20"/>
                <w:szCs w:val="20"/>
              </w:rPr>
              <w:t>Affections hématologiques et du système lymphatique</w:t>
            </w:r>
          </w:p>
        </w:tc>
        <w:tc>
          <w:tcPr>
            <w:tcW w:w="1925" w:type="pct"/>
          </w:tcPr>
          <w:p w14:paraId="5404ED03" w14:textId="77777777" w:rsidR="003A10A8" w:rsidRPr="007E6898" w:rsidRDefault="003A10A8" w:rsidP="007E6898">
            <w:pPr>
              <w:widowControl/>
              <w:rPr>
                <w:sz w:val="20"/>
                <w:szCs w:val="20"/>
                <w:u w:val="single"/>
              </w:rPr>
            </w:pPr>
            <w:r w:rsidRPr="007E6898">
              <w:rPr>
                <w:sz w:val="20"/>
                <w:szCs w:val="20"/>
                <w:u w:val="single"/>
              </w:rPr>
              <w:t>Très fréquent</w:t>
            </w:r>
          </w:p>
          <w:p w14:paraId="5C055DD6" w14:textId="77777777" w:rsidR="003A10A8" w:rsidRPr="007E6898" w:rsidRDefault="003A10A8" w:rsidP="007E6898">
            <w:pPr>
              <w:pStyle w:val="Date"/>
              <w:rPr>
                <w:sz w:val="20"/>
                <w:lang w:val="fr-FR"/>
              </w:rPr>
            </w:pPr>
            <w:r w:rsidRPr="007E6898">
              <w:rPr>
                <w:sz w:val="20"/>
                <w:lang w:val="fr-FR"/>
              </w:rPr>
              <w:t>Neutropénie</w:t>
            </w:r>
            <w:proofErr w:type="gramStart"/>
            <w:r w:rsidRPr="007E6898">
              <w:rPr>
                <w:sz w:val="20"/>
                <w:lang w:val="fr-FR"/>
              </w:rPr>
              <w:t>^</w:t>
            </w:r>
            <w:r w:rsidRPr="007E6898">
              <w:rPr>
                <w:sz w:val="20"/>
                <w:vertAlign w:val="superscript"/>
                <w:lang w:val="fr-FR"/>
              </w:rPr>
              <w:t>,◊</w:t>
            </w:r>
            <w:proofErr w:type="gramEnd"/>
            <w:r w:rsidRPr="007E6898">
              <w:rPr>
                <w:sz w:val="20"/>
                <w:lang w:val="fr-FR"/>
              </w:rPr>
              <w:t>, anémie</w:t>
            </w:r>
            <w:r w:rsidRPr="007E6898">
              <w:rPr>
                <w:sz w:val="20"/>
                <w:vertAlign w:val="superscript"/>
                <w:lang w:val="fr-FR"/>
              </w:rPr>
              <w:t>◊</w:t>
            </w:r>
            <w:r w:rsidRPr="007E6898">
              <w:rPr>
                <w:sz w:val="20"/>
                <w:lang w:val="fr-FR"/>
              </w:rPr>
              <w:t>, thrombopénie^, leucopénie</w:t>
            </w:r>
            <w:r w:rsidRPr="007E6898">
              <w:rPr>
                <w:sz w:val="20"/>
                <w:vertAlign w:val="superscript"/>
                <w:lang w:val="fr-FR"/>
              </w:rPr>
              <w:t>**</w:t>
            </w:r>
            <w:r w:rsidRPr="007E6898">
              <w:rPr>
                <w:sz w:val="20"/>
                <w:lang w:val="fr-FR"/>
              </w:rPr>
              <w:t>,</w:t>
            </w:r>
          </w:p>
          <w:p w14:paraId="54EDBB19" w14:textId="77777777" w:rsidR="003A10A8" w:rsidRPr="007E6898" w:rsidRDefault="003A10A8" w:rsidP="007E6898">
            <w:pPr>
              <w:pStyle w:val="Date"/>
              <w:rPr>
                <w:sz w:val="20"/>
                <w:lang w:val="fr-FR"/>
              </w:rPr>
            </w:pPr>
            <w:proofErr w:type="gramStart"/>
            <w:r w:rsidRPr="007E6898">
              <w:rPr>
                <w:sz w:val="20"/>
                <w:lang w:val="fr-FR"/>
              </w:rPr>
              <w:t>lymphopénie</w:t>
            </w:r>
            <w:proofErr w:type="gramEnd"/>
            <w:r w:rsidRPr="007E6898">
              <w:rPr>
                <w:sz w:val="20"/>
                <w:vertAlign w:val="superscript"/>
                <w:lang w:val="fr-FR"/>
              </w:rPr>
              <w:t>***</w:t>
            </w:r>
          </w:p>
        </w:tc>
        <w:tc>
          <w:tcPr>
            <w:tcW w:w="1825" w:type="pct"/>
          </w:tcPr>
          <w:p w14:paraId="3F2F9E8D" w14:textId="77777777" w:rsidR="003A10A8" w:rsidRPr="007E6898" w:rsidRDefault="003A10A8" w:rsidP="007E6898">
            <w:pPr>
              <w:widowControl/>
              <w:rPr>
                <w:sz w:val="20"/>
                <w:szCs w:val="20"/>
                <w:u w:val="single"/>
              </w:rPr>
            </w:pPr>
            <w:r w:rsidRPr="007E6898">
              <w:rPr>
                <w:sz w:val="20"/>
                <w:szCs w:val="20"/>
                <w:u w:val="single"/>
              </w:rPr>
              <w:t>Très fréquent</w:t>
            </w:r>
          </w:p>
          <w:p w14:paraId="20E2535A" w14:textId="77777777" w:rsidR="003A10A8" w:rsidRPr="007E6898" w:rsidRDefault="003A10A8" w:rsidP="007E6898">
            <w:pPr>
              <w:widowControl/>
              <w:rPr>
                <w:sz w:val="20"/>
                <w:szCs w:val="20"/>
                <w:u w:val="single"/>
              </w:rPr>
            </w:pPr>
            <w:r w:rsidRPr="007E6898">
              <w:rPr>
                <w:sz w:val="20"/>
                <w:szCs w:val="20"/>
              </w:rPr>
              <w:t>Neutropénie</w:t>
            </w:r>
            <w:proofErr w:type="gramStart"/>
            <w:r w:rsidRPr="007E6898">
              <w:rPr>
                <w:sz w:val="20"/>
                <w:szCs w:val="20"/>
              </w:rPr>
              <w:t>^</w:t>
            </w:r>
            <w:r w:rsidRPr="007E6898">
              <w:rPr>
                <w:sz w:val="20"/>
                <w:szCs w:val="20"/>
                <w:vertAlign w:val="superscript"/>
              </w:rPr>
              <w:t>,◊</w:t>
            </w:r>
            <w:proofErr w:type="gramEnd"/>
          </w:p>
          <w:p w14:paraId="25A46C27" w14:textId="77777777" w:rsidR="003A10A8" w:rsidRPr="007E6898" w:rsidRDefault="003A10A8" w:rsidP="007E6898">
            <w:pPr>
              <w:widowControl/>
              <w:rPr>
                <w:noProof/>
                <w:sz w:val="20"/>
                <w:szCs w:val="20"/>
                <w:u w:val="single"/>
              </w:rPr>
            </w:pPr>
          </w:p>
          <w:p w14:paraId="2FD5E072" w14:textId="77777777" w:rsidR="003A10A8" w:rsidRPr="007E6898" w:rsidRDefault="003A10A8" w:rsidP="007E6898">
            <w:pPr>
              <w:widowControl/>
              <w:rPr>
                <w:noProof/>
                <w:sz w:val="20"/>
                <w:szCs w:val="20"/>
                <w:u w:val="single"/>
              </w:rPr>
            </w:pPr>
          </w:p>
          <w:p w14:paraId="3B104BCF" w14:textId="77777777" w:rsidR="003A10A8" w:rsidRPr="007E6898" w:rsidRDefault="003A10A8" w:rsidP="007E6898">
            <w:pPr>
              <w:widowControl/>
              <w:rPr>
                <w:sz w:val="20"/>
                <w:szCs w:val="20"/>
                <w:u w:val="single"/>
              </w:rPr>
            </w:pPr>
            <w:r w:rsidRPr="007E6898">
              <w:rPr>
                <w:noProof/>
                <w:sz w:val="20"/>
                <w:szCs w:val="20"/>
                <w:u w:val="single"/>
              </w:rPr>
              <w:t>Fréquent</w:t>
            </w:r>
          </w:p>
          <w:p w14:paraId="7B39083B" w14:textId="77777777" w:rsidR="003A10A8" w:rsidRPr="007E6898" w:rsidRDefault="003A10A8" w:rsidP="007E6898">
            <w:pPr>
              <w:pStyle w:val="Date"/>
              <w:rPr>
                <w:sz w:val="20"/>
                <w:lang w:val="fr-FR"/>
              </w:rPr>
            </w:pPr>
            <w:r w:rsidRPr="007E6898">
              <w:rPr>
                <w:sz w:val="20"/>
                <w:lang w:val="fr-FR"/>
              </w:rPr>
              <w:t>Anémie</w:t>
            </w:r>
            <w:r w:rsidRPr="007E6898">
              <w:rPr>
                <w:sz w:val="20"/>
                <w:vertAlign w:val="superscript"/>
                <w:lang w:val="fr-FR"/>
              </w:rPr>
              <w:t>◊</w:t>
            </w:r>
            <w:r w:rsidRPr="007E6898">
              <w:rPr>
                <w:sz w:val="20"/>
                <w:lang w:val="fr-FR"/>
              </w:rPr>
              <w:t>, thrombopénie^, neutropénie fébrile</w:t>
            </w:r>
            <w:r w:rsidRPr="007E6898">
              <w:rPr>
                <w:sz w:val="20"/>
                <w:vertAlign w:val="superscript"/>
                <w:lang w:val="fr-FR"/>
              </w:rPr>
              <w:t>◊</w:t>
            </w:r>
            <w:r w:rsidRPr="007E6898">
              <w:rPr>
                <w:sz w:val="20"/>
                <w:lang w:val="fr-FR"/>
              </w:rPr>
              <w:t>, pancytopénie, leucopénie</w:t>
            </w:r>
            <w:r w:rsidRPr="007E6898">
              <w:rPr>
                <w:sz w:val="20"/>
                <w:vertAlign w:val="superscript"/>
                <w:lang w:val="fr-FR"/>
              </w:rPr>
              <w:t>**</w:t>
            </w:r>
            <w:r w:rsidRPr="007E6898">
              <w:rPr>
                <w:sz w:val="20"/>
                <w:lang w:val="fr-FR"/>
              </w:rPr>
              <w:t>, lymphopénie</w:t>
            </w:r>
            <w:r w:rsidRPr="007E6898">
              <w:rPr>
                <w:sz w:val="20"/>
                <w:vertAlign w:val="superscript"/>
                <w:lang w:val="fr-FR"/>
              </w:rPr>
              <w:t>***</w:t>
            </w:r>
          </w:p>
        </w:tc>
      </w:tr>
      <w:tr w:rsidR="003A10A8" w:rsidRPr="007E6898" w14:paraId="06EC555E" w14:textId="77777777" w:rsidTr="00323E56">
        <w:trPr>
          <w:cantSplit/>
          <w:trHeight w:val="330"/>
        </w:trPr>
        <w:tc>
          <w:tcPr>
            <w:tcW w:w="1250" w:type="pct"/>
          </w:tcPr>
          <w:p w14:paraId="0246269F" w14:textId="77777777" w:rsidR="003A10A8" w:rsidRPr="007E6898" w:rsidRDefault="003A10A8" w:rsidP="007E6898">
            <w:pPr>
              <w:widowControl/>
              <w:snapToGrid w:val="0"/>
              <w:rPr>
                <w:b/>
                <w:bCs/>
                <w:sz w:val="20"/>
                <w:szCs w:val="20"/>
              </w:rPr>
            </w:pPr>
            <w:r w:rsidRPr="007E6898">
              <w:rPr>
                <w:b/>
                <w:noProof/>
                <w:sz w:val="20"/>
                <w:szCs w:val="20"/>
              </w:rPr>
              <w:t>Troubles du métabolisme et de la nutrition</w:t>
            </w:r>
          </w:p>
        </w:tc>
        <w:tc>
          <w:tcPr>
            <w:tcW w:w="1925" w:type="pct"/>
          </w:tcPr>
          <w:p w14:paraId="584456A9" w14:textId="77777777" w:rsidR="003A10A8" w:rsidRPr="007E6898" w:rsidRDefault="003A10A8" w:rsidP="007E6898">
            <w:pPr>
              <w:pStyle w:val="Date"/>
              <w:rPr>
                <w:sz w:val="20"/>
                <w:u w:val="single"/>
                <w:lang w:val="fr-FR"/>
              </w:rPr>
            </w:pPr>
            <w:r w:rsidRPr="007E6898">
              <w:rPr>
                <w:sz w:val="20"/>
                <w:u w:val="single"/>
                <w:lang w:val="fr-FR"/>
              </w:rPr>
              <w:t>Très fréquent</w:t>
            </w:r>
          </w:p>
          <w:p w14:paraId="50BD7460" w14:textId="77777777" w:rsidR="003A10A8" w:rsidRPr="007E6898" w:rsidRDefault="003A10A8" w:rsidP="007E6898">
            <w:pPr>
              <w:widowControl/>
              <w:rPr>
                <w:sz w:val="20"/>
                <w:szCs w:val="20"/>
              </w:rPr>
            </w:pPr>
            <w:r w:rsidRPr="007E6898">
              <w:rPr>
                <w:noProof/>
                <w:sz w:val="20"/>
                <w:szCs w:val="20"/>
              </w:rPr>
              <w:t>Diminution de l’appétit</w:t>
            </w:r>
            <w:r w:rsidRPr="007E6898">
              <w:rPr>
                <w:sz w:val="20"/>
                <w:szCs w:val="20"/>
              </w:rPr>
              <w:t>, hypokaliémie</w:t>
            </w:r>
          </w:p>
          <w:p w14:paraId="0F2675B2" w14:textId="77777777" w:rsidR="003A10A8" w:rsidRPr="007E6898" w:rsidRDefault="003A10A8" w:rsidP="007E6898">
            <w:pPr>
              <w:pStyle w:val="Date"/>
              <w:rPr>
                <w:noProof/>
                <w:sz w:val="20"/>
                <w:u w:val="single"/>
                <w:lang w:val="fr-FR"/>
              </w:rPr>
            </w:pPr>
          </w:p>
          <w:p w14:paraId="517DF9F1" w14:textId="77777777" w:rsidR="003A10A8" w:rsidRPr="007E6898" w:rsidRDefault="003A10A8" w:rsidP="007E6898">
            <w:pPr>
              <w:pStyle w:val="Date"/>
              <w:rPr>
                <w:sz w:val="20"/>
                <w:u w:val="single"/>
                <w:lang w:val="fr-FR"/>
              </w:rPr>
            </w:pPr>
            <w:r w:rsidRPr="007E6898">
              <w:rPr>
                <w:noProof/>
                <w:sz w:val="20"/>
                <w:u w:val="single"/>
                <w:lang w:val="fr-FR"/>
              </w:rPr>
              <w:t>Fréquent</w:t>
            </w:r>
          </w:p>
          <w:p w14:paraId="03C8CFF4" w14:textId="3D39985B" w:rsidR="003A10A8" w:rsidRPr="007E6898" w:rsidRDefault="003A10A8" w:rsidP="007E6898">
            <w:pPr>
              <w:widowControl/>
              <w:rPr>
                <w:sz w:val="20"/>
                <w:szCs w:val="20"/>
              </w:rPr>
            </w:pPr>
            <w:r w:rsidRPr="007E6898">
              <w:rPr>
                <w:sz w:val="20"/>
                <w:szCs w:val="20"/>
              </w:rPr>
              <w:t>Hypophosphatémie, déshydratation</w:t>
            </w:r>
          </w:p>
        </w:tc>
        <w:tc>
          <w:tcPr>
            <w:tcW w:w="1825" w:type="pct"/>
          </w:tcPr>
          <w:p w14:paraId="49DE746B" w14:textId="77777777" w:rsidR="003A10A8" w:rsidRPr="007E6898" w:rsidRDefault="003A10A8" w:rsidP="007E6898">
            <w:pPr>
              <w:widowControl/>
              <w:rPr>
                <w:sz w:val="20"/>
                <w:szCs w:val="20"/>
                <w:u w:val="single"/>
              </w:rPr>
            </w:pPr>
            <w:r w:rsidRPr="007E6898">
              <w:rPr>
                <w:noProof/>
                <w:sz w:val="20"/>
                <w:szCs w:val="20"/>
                <w:u w:val="single"/>
              </w:rPr>
              <w:t>Fréquent</w:t>
            </w:r>
          </w:p>
          <w:p w14:paraId="76251039" w14:textId="77777777" w:rsidR="003A10A8" w:rsidRPr="007E6898" w:rsidRDefault="003A10A8" w:rsidP="007E6898">
            <w:pPr>
              <w:pStyle w:val="Date"/>
              <w:rPr>
                <w:sz w:val="20"/>
                <w:lang w:val="fr-FR"/>
              </w:rPr>
            </w:pPr>
            <w:r w:rsidRPr="007E6898">
              <w:rPr>
                <w:sz w:val="20"/>
                <w:lang w:val="fr-FR"/>
              </w:rPr>
              <w:t>Déshydratation, hypercalcémie</w:t>
            </w:r>
            <w:r w:rsidRPr="007E6898">
              <w:rPr>
                <w:sz w:val="20"/>
                <w:vertAlign w:val="superscript"/>
                <w:lang w:val="fr-FR"/>
              </w:rPr>
              <w:t>◊</w:t>
            </w:r>
            <w:r w:rsidRPr="007E6898">
              <w:rPr>
                <w:sz w:val="20"/>
                <w:lang w:val="fr-FR"/>
              </w:rPr>
              <w:t>, hypokaliémie, hypophosphatémie, hyperuricémie</w:t>
            </w:r>
          </w:p>
        </w:tc>
      </w:tr>
      <w:tr w:rsidR="003A10A8" w:rsidRPr="007E6898" w14:paraId="655EBB27" w14:textId="77777777" w:rsidTr="00323E56">
        <w:trPr>
          <w:cantSplit/>
          <w:trHeight w:val="330"/>
        </w:trPr>
        <w:tc>
          <w:tcPr>
            <w:tcW w:w="1250" w:type="pct"/>
          </w:tcPr>
          <w:p w14:paraId="3393B7F6" w14:textId="77777777" w:rsidR="003A10A8" w:rsidRPr="007E6898" w:rsidRDefault="003A10A8" w:rsidP="007E6898">
            <w:pPr>
              <w:widowControl/>
              <w:snapToGrid w:val="0"/>
              <w:rPr>
                <w:b/>
                <w:bCs/>
                <w:sz w:val="20"/>
                <w:szCs w:val="20"/>
              </w:rPr>
            </w:pPr>
            <w:r w:rsidRPr="007E6898">
              <w:rPr>
                <w:b/>
                <w:bCs/>
                <w:noProof/>
                <w:sz w:val="20"/>
                <w:szCs w:val="20"/>
              </w:rPr>
              <w:t>Affections psychiatriques</w:t>
            </w:r>
          </w:p>
        </w:tc>
        <w:tc>
          <w:tcPr>
            <w:tcW w:w="1925" w:type="pct"/>
          </w:tcPr>
          <w:p w14:paraId="450536C7" w14:textId="77777777" w:rsidR="003A10A8" w:rsidRPr="007E6898" w:rsidRDefault="003A10A8" w:rsidP="007E6898">
            <w:pPr>
              <w:widowControl/>
              <w:rPr>
                <w:sz w:val="20"/>
                <w:szCs w:val="20"/>
                <w:u w:val="single"/>
              </w:rPr>
            </w:pPr>
            <w:r w:rsidRPr="007E6898">
              <w:rPr>
                <w:noProof/>
                <w:sz w:val="20"/>
                <w:szCs w:val="20"/>
                <w:u w:val="single"/>
              </w:rPr>
              <w:t>Fréquent</w:t>
            </w:r>
          </w:p>
          <w:p w14:paraId="74134509" w14:textId="77777777" w:rsidR="003A10A8" w:rsidRPr="007E6898" w:rsidRDefault="003A10A8" w:rsidP="007E6898">
            <w:pPr>
              <w:pStyle w:val="Date"/>
              <w:rPr>
                <w:sz w:val="20"/>
                <w:lang w:val="fr-FR"/>
              </w:rPr>
            </w:pPr>
            <w:r w:rsidRPr="007E6898">
              <w:rPr>
                <w:sz w:val="20"/>
                <w:lang w:val="fr-FR"/>
              </w:rPr>
              <w:t xml:space="preserve">Dépression, insomnie </w:t>
            </w:r>
          </w:p>
        </w:tc>
        <w:tc>
          <w:tcPr>
            <w:tcW w:w="1825" w:type="pct"/>
          </w:tcPr>
          <w:p w14:paraId="224C54D2" w14:textId="77777777" w:rsidR="003A10A8" w:rsidRPr="007E6898" w:rsidRDefault="003A10A8" w:rsidP="007E6898">
            <w:pPr>
              <w:widowControl/>
              <w:rPr>
                <w:sz w:val="20"/>
                <w:szCs w:val="20"/>
              </w:rPr>
            </w:pPr>
          </w:p>
        </w:tc>
      </w:tr>
      <w:tr w:rsidR="003A10A8" w:rsidRPr="007E6898" w14:paraId="2FB8AFCC" w14:textId="77777777" w:rsidTr="00323E56">
        <w:trPr>
          <w:cantSplit/>
          <w:trHeight w:val="330"/>
        </w:trPr>
        <w:tc>
          <w:tcPr>
            <w:tcW w:w="1250" w:type="pct"/>
          </w:tcPr>
          <w:p w14:paraId="7E3EB037" w14:textId="77777777" w:rsidR="003A10A8" w:rsidRPr="007E6898" w:rsidRDefault="003A10A8" w:rsidP="007E6898">
            <w:pPr>
              <w:widowControl/>
              <w:snapToGrid w:val="0"/>
              <w:rPr>
                <w:b/>
                <w:bCs/>
                <w:sz w:val="20"/>
                <w:szCs w:val="20"/>
              </w:rPr>
            </w:pPr>
            <w:r w:rsidRPr="007E6898">
              <w:rPr>
                <w:b/>
                <w:noProof/>
                <w:sz w:val="20"/>
                <w:szCs w:val="20"/>
              </w:rPr>
              <w:t>Affections du système nerveux</w:t>
            </w:r>
          </w:p>
        </w:tc>
        <w:tc>
          <w:tcPr>
            <w:tcW w:w="1925" w:type="pct"/>
          </w:tcPr>
          <w:p w14:paraId="45FB2125" w14:textId="77777777" w:rsidR="003A10A8" w:rsidRPr="007E6898" w:rsidRDefault="003A10A8" w:rsidP="007E6898">
            <w:pPr>
              <w:widowControl/>
              <w:rPr>
                <w:sz w:val="20"/>
                <w:szCs w:val="20"/>
                <w:u w:val="single"/>
              </w:rPr>
            </w:pPr>
            <w:r w:rsidRPr="007E6898">
              <w:rPr>
                <w:sz w:val="20"/>
                <w:szCs w:val="20"/>
                <w:u w:val="single"/>
              </w:rPr>
              <w:t>Très fréquent</w:t>
            </w:r>
          </w:p>
          <w:p w14:paraId="4E336953" w14:textId="77777777" w:rsidR="003A10A8" w:rsidRPr="007E6898" w:rsidRDefault="003A10A8" w:rsidP="007E6898">
            <w:pPr>
              <w:pStyle w:val="Date"/>
              <w:rPr>
                <w:sz w:val="20"/>
                <w:lang w:val="fr-FR"/>
              </w:rPr>
            </w:pPr>
            <w:r w:rsidRPr="007E6898">
              <w:rPr>
                <w:noProof/>
                <w:sz w:val="20"/>
                <w:lang w:val="fr-FR"/>
              </w:rPr>
              <w:t>Céphalées</w:t>
            </w:r>
            <w:r w:rsidRPr="007E6898">
              <w:rPr>
                <w:sz w:val="20"/>
                <w:lang w:val="fr-FR"/>
              </w:rPr>
              <w:t>, vertiges</w:t>
            </w:r>
          </w:p>
          <w:p w14:paraId="255C69AC" w14:textId="77777777" w:rsidR="003A10A8" w:rsidRPr="007E6898" w:rsidRDefault="003A10A8" w:rsidP="007E6898">
            <w:pPr>
              <w:widowControl/>
              <w:rPr>
                <w:noProof/>
                <w:sz w:val="20"/>
                <w:szCs w:val="20"/>
                <w:u w:val="single"/>
              </w:rPr>
            </w:pPr>
          </w:p>
          <w:p w14:paraId="654EC120" w14:textId="77777777" w:rsidR="003A10A8" w:rsidRPr="007E6898" w:rsidRDefault="003A10A8" w:rsidP="007E6898">
            <w:pPr>
              <w:widowControl/>
              <w:rPr>
                <w:sz w:val="20"/>
                <w:szCs w:val="20"/>
                <w:u w:val="single"/>
              </w:rPr>
            </w:pPr>
            <w:r w:rsidRPr="007E6898">
              <w:rPr>
                <w:noProof/>
                <w:sz w:val="20"/>
                <w:szCs w:val="20"/>
                <w:u w:val="single"/>
              </w:rPr>
              <w:t>Fréquent</w:t>
            </w:r>
          </w:p>
          <w:p w14:paraId="1953DA12" w14:textId="77777777" w:rsidR="003A10A8" w:rsidRPr="007E6898" w:rsidRDefault="003A10A8" w:rsidP="007E6898">
            <w:pPr>
              <w:pStyle w:val="Date"/>
              <w:rPr>
                <w:sz w:val="20"/>
                <w:lang w:val="fr-FR"/>
              </w:rPr>
            </w:pPr>
            <w:r w:rsidRPr="007E6898">
              <w:rPr>
                <w:noProof/>
                <w:sz w:val="20"/>
                <w:lang w:val="fr-FR"/>
              </w:rPr>
              <w:t>Neuropathie périphérique</w:t>
            </w:r>
            <w:r w:rsidRPr="007E6898">
              <w:rPr>
                <w:sz w:val="20"/>
                <w:lang w:val="fr-FR"/>
              </w:rPr>
              <w:t xml:space="preserve">, dysgueusie </w:t>
            </w:r>
          </w:p>
        </w:tc>
        <w:tc>
          <w:tcPr>
            <w:tcW w:w="1825" w:type="pct"/>
          </w:tcPr>
          <w:p w14:paraId="40E1982A" w14:textId="77777777" w:rsidR="003A10A8" w:rsidRPr="007E6898" w:rsidRDefault="003A10A8" w:rsidP="007E6898">
            <w:pPr>
              <w:widowControl/>
              <w:rPr>
                <w:sz w:val="20"/>
                <w:szCs w:val="20"/>
                <w:u w:val="single"/>
              </w:rPr>
            </w:pPr>
            <w:r w:rsidRPr="007E6898">
              <w:rPr>
                <w:noProof/>
                <w:sz w:val="20"/>
                <w:szCs w:val="20"/>
                <w:u w:val="single"/>
              </w:rPr>
              <w:t>Fréquent</w:t>
            </w:r>
          </w:p>
          <w:p w14:paraId="299762DE" w14:textId="77777777" w:rsidR="003A10A8" w:rsidRPr="007E6898" w:rsidRDefault="003A10A8" w:rsidP="007E6898">
            <w:pPr>
              <w:pStyle w:val="Date"/>
              <w:rPr>
                <w:sz w:val="20"/>
                <w:lang w:val="fr-FR"/>
              </w:rPr>
            </w:pPr>
            <w:r w:rsidRPr="007E6898">
              <w:rPr>
                <w:sz w:val="20"/>
                <w:lang w:val="fr-FR"/>
              </w:rPr>
              <w:t>Syncope</w:t>
            </w:r>
          </w:p>
        </w:tc>
      </w:tr>
      <w:tr w:rsidR="003A10A8" w:rsidRPr="007E6898" w14:paraId="067A3B96" w14:textId="77777777" w:rsidTr="00323E56">
        <w:trPr>
          <w:cantSplit/>
          <w:trHeight w:val="330"/>
        </w:trPr>
        <w:tc>
          <w:tcPr>
            <w:tcW w:w="1250" w:type="pct"/>
          </w:tcPr>
          <w:p w14:paraId="5B3CF415" w14:textId="77777777" w:rsidR="003A10A8" w:rsidRPr="007E6898" w:rsidRDefault="003A10A8" w:rsidP="007E6898">
            <w:pPr>
              <w:widowControl/>
              <w:snapToGrid w:val="0"/>
              <w:rPr>
                <w:b/>
                <w:bCs/>
                <w:sz w:val="20"/>
                <w:szCs w:val="20"/>
              </w:rPr>
            </w:pPr>
            <w:r w:rsidRPr="007E6898">
              <w:rPr>
                <w:b/>
                <w:bCs/>
                <w:noProof/>
                <w:sz w:val="20"/>
                <w:szCs w:val="20"/>
              </w:rPr>
              <w:t>Affections cardiaques</w:t>
            </w:r>
          </w:p>
        </w:tc>
        <w:tc>
          <w:tcPr>
            <w:tcW w:w="1925" w:type="pct"/>
          </w:tcPr>
          <w:p w14:paraId="4C6CB4B3" w14:textId="77777777" w:rsidR="003A10A8" w:rsidRPr="007E6898" w:rsidRDefault="003A10A8" w:rsidP="007E6898">
            <w:pPr>
              <w:widowControl/>
              <w:rPr>
                <w:sz w:val="20"/>
                <w:szCs w:val="20"/>
                <w:u w:val="single"/>
              </w:rPr>
            </w:pPr>
            <w:r w:rsidRPr="007E6898">
              <w:rPr>
                <w:sz w:val="20"/>
                <w:szCs w:val="20"/>
                <w:u w:val="single"/>
              </w:rPr>
              <w:t>Peu fréquent</w:t>
            </w:r>
          </w:p>
          <w:p w14:paraId="015D2686" w14:textId="77777777" w:rsidR="003A10A8" w:rsidRPr="007E6898" w:rsidRDefault="003A10A8" w:rsidP="007E6898">
            <w:pPr>
              <w:widowControl/>
              <w:rPr>
                <w:sz w:val="20"/>
                <w:szCs w:val="20"/>
              </w:rPr>
            </w:pPr>
            <w:r w:rsidRPr="007E6898">
              <w:rPr>
                <w:sz w:val="20"/>
                <w:szCs w:val="20"/>
              </w:rPr>
              <w:t>Arythmie</w:t>
            </w:r>
            <w:r w:rsidRPr="007E6898">
              <w:rPr>
                <w:sz w:val="20"/>
                <w:szCs w:val="20"/>
                <w:vertAlign w:val="superscript"/>
              </w:rPr>
              <w:t>◊</w:t>
            </w:r>
          </w:p>
        </w:tc>
        <w:tc>
          <w:tcPr>
            <w:tcW w:w="1825" w:type="pct"/>
          </w:tcPr>
          <w:p w14:paraId="6D9BA0F1" w14:textId="77777777" w:rsidR="003A10A8" w:rsidRPr="007E6898" w:rsidRDefault="003A10A8" w:rsidP="007E6898">
            <w:pPr>
              <w:pStyle w:val="Date"/>
              <w:rPr>
                <w:sz w:val="20"/>
                <w:lang w:val="fr-FR"/>
              </w:rPr>
            </w:pPr>
          </w:p>
        </w:tc>
      </w:tr>
      <w:tr w:rsidR="003A10A8" w:rsidRPr="007E6898" w14:paraId="1D5F5B35" w14:textId="77777777" w:rsidTr="00323E56">
        <w:trPr>
          <w:cantSplit/>
          <w:trHeight w:val="330"/>
        </w:trPr>
        <w:tc>
          <w:tcPr>
            <w:tcW w:w="1250" w:type="pct"/>
          </w:tcPr>
          <w:p w14:paraId="1A4C9614" w14:textId="77777777" w:rsidR="003A10A8" w:rsidRPr="007E6898" w:rsidRDefault="003A10A8" w:rsidP="007E6898">
            <w:pPr>
              <w:widowControl/>
              <w:snapToGrid w:val="0"/>
              <w:rPr>
                <w:b/>
                <w:bCs/>
                <w:sz w:val="20"/>
                <w:szCs w:val="20"/>
              </w:rPr>
            </w:pPr>
            <w:r w:rsidRPr="007E6898">
              <w:rPr>
                <w:b/>
                <w:noProof/>
                <w:sz w:val="20"/>
                <w:szCs w:val="20"/>
              </w:rPr>
              <w:t>Affections vasculaires</w:t>
            </w:r>
          </w:p>
        </w:tc>
        <w:tc>
          <w:tcPr>
            <w:tcW w:w="1925" w:type="pct"/>
          </w:tcPr>
          <w:p w14:paraId="072633AB" w14:textId="77777777" w:rsidR="003A10A8" w:rsidRPr="007E6898" w:rsidRDefault="003A10A8" w:rsidP="007E6898">
            <w:pPr>
              <w:widowControl/>
              <w:rPr>
                <w:sz w:val="20"/>
                <w:szCs w:val="20"/>
                <w:u w:val="single"/>
              </w:rPr>
            </w:pPr>
            <w:r w:rsidRPr="007E6898">
              <w:rPr>
                <w:noProof/>
                <w:sz w:val="20"/>
                <w:szCs w:val="20"/>
                <w:u w:val="single"/>
              </w:rPr>
              <w:t>Fréquent</w:t>
            </w:r>
          </w:p>
          <w:p w14:paraId="5F98D5A6" w14:textId="77777777" w:rsidR="003A10A8" w:rsidRPr="007E6898" w:rsidRDefault="003A10A8" w:rsidP="007E6898">
            <w:pPr>
              <w:pStyle w:val="Date"/>
              <w:rPr>
                <w:sz w:val="20"/>
                <w:lang w:val="fr-FR"/>
              </w:rPr>
            </w:pPr>
            <w:r w:rsidRPr="007E6898">
              <w:rPr>
                <w:sz w:val="20"/>
                <w:lang w:val="fr-FR"/>
              </w:rPr>
              <w:t>Hypotension</w:t>
            </w:r>
          </w:p>
        </w:tc>
        <w:tc>
          <w:tcPr>
            <w:tcW w:w="1825" w:type="pct"/>
          </w:tcPr>
          <w:p w14:paraId="054939CB" w14:textId="77777777" w:rsidR="003A10A8" w:rsidRPr="007E6898" w:rsidRDefault="003A10A8" w:rsidP="007E6898">
            <w:pPr>
              <w:widowControl/>
              <w:rPr>
                <w:sz w:val="20"/>
                <w:szCs w:val="20"/>
                <w:u w:val="single"/>
              </w:rPr>
            </w:pPr>
            <w:r w:rsidRPr="007E6898">
              <w:rPr>
                <w:noProof/>
                <w:sz w:val="20"/>
                <w:szCs w:val="20"/>
                <w:u w:val="single"/>
              </w:rPr>
              <w:t>Fréquent</w:t>
            </w:r>
          </w:p>
          <w:p w14:paraId="653AD738" w14:textId="77777777" w:rsidR="003A10A8" w:rsidRPr="007E6898" w:rsidRDefault="003A10A8" w:rsidP="007E6898">
            <w:pPr>
              <w:widowControl/>
              <w:rPr>
                <w:b/>
                <w:sz w:val="20"/>
                <w:szCs w:val="20"/>
                <w:u w:val="single"/>
                <w:shd w:val="clear" w:color="auto" w:fill="C0C0C0"/>
              </w:rPr>
            </w:pPr>
            <w:r w:rsidRPr="007E6898">
              <w:rPr>
                <w:sz w:val="20"/>
                <w:szCs w:val="20"/>
              </w:rPr>
              <w:t xml:space="preserve">Embolie pulmonaire </w:t>
            </w:r>
            <w:proofErr w:type="gramStart"/>
            <w:r w:rsidRPr="007E6898">
              <w:rPr>
                <w:sz w:val="20"/>
                <w:szCs w:val="20"/>
              </w:rPr>
              <w:t>^</w:t>
            </w:r>
            <w:r w:rsidRPr="007E6898">
              <w:rPr>
                <w:sz w:val="20"/>
                <w:szCs w:val="20"/>
                <w:vertAlign w:val="superscript"/>
              </w:rPr>
              <w:t>,◊</w:t>
            </w:r>
            <w:proofErr w:type="gramEnd"/>
            <w:r w:rsidRPr="007E6898">
              <w:rPr>
                <w:sz w:val="20"/>
                <w:szCs w:val="20"/>
              </w:rPr>
              <w:t>, hypotension</w:t>
            </w:r>
          </w:p>
        </w:tc>
      </w:tr>
      <w:tr w:rsidR="003A10A8" w:rsidRPr="007E6898" w14:paraId="27560833" w14:textId="77777777" w:rsidTr="00323E56">
        <w:trPr>
          <w:cantSplit/>
          <w:trHeight w:val="330"/>
        </w:trPr>
        <w:tc>
          <w:tcPr>
            <w:tcW w:w="1250" w:type="pct"/>
          </w:tcPr>
          <w:p w14:paraId="6E3ACE40" w14:textId="77777777" w:rsidR="003A10A8" w:rsidRPr="007E6898" w:rsidRDefault="003A10A8" w:rsidP="007E6898">
            <w:pPr>
              <w:widowControl/>
              <w:snapToGrid w:val="0"/>
              <w:rPr>
                <w:b/>
                <w:bCs/>
                <w:sz w:val="20"/>
                <w:szCs w:val="20"/>
              </w:rPr>
            </w:pPr>
            <w:r w:rsidRPr="007E6898">
              <w:rPr>
                <w:b/>
                <w:noProof/>
                <w:sz w:val="20"/>
                <w:szCs w:val="20"/>
              </w:rPr>
              <w:t>Affections respiratoires, thoraciques et médiastinales</w:t>
            </w:r>
          </w:p>
        </w:tc>
        <w:tc>
          <w:tcPr>
            <w:tcW w:w="1925" w:type="pct"/>
          </w:tcPr>
          <w:p w14:paraId="610770D3" w14:textId="77777777" w:rsidR="003A10A8" w:rsidRPr="007E6898" w:rsidRDefault="003A10A8" w:rsidP="007E6898">
            <w:pPr>
              <w:widowControl/>
              <w:rPr>
                <w:sz w:val="20"/>
                <w:szCs w:val="20"/>
                <w:u w:val="single"/>
              </w:rPr>
            </w:pPr>
            <w:r w:rsidRPr="007E6898">
              <w:rPr>
                <w:sz w:val="20"/>
                <w:szCs w:val="20"/>
                <w:u w:val="single"/>
              </w:rPr>
              <w:t>Très fréquent</w:t>
            </w:r>
          </w:p>
          <w:p w14:paraId="758026FD" w14:textId="77777777" w:rsidR="003A10A8" w:rsidRPr="007E6898" w:rsidRDefault="003A10A8" w:rsidP="007E6898">
            <w:pPr>
              <w:pStyle w:val="Date"/>
              <w:rPr>
                <w:sz w:val="20"/>
                <w:lang w:val="fr-FR"/>
              </w:rPr>
            </w:pPr>
            <w:r w:rsidRPr="007E6898">
              <w:rPr>
                <w:sz w:val="20"/>
                <w:lang w:val="fr-FR"/>
              </w:rPr>
              <w:t>Dyspnée</w:t>
            </w:r>
            <w:r w:rsidRPr="007E6898">
              <w:rPr>
                <w:sz w:val="20"/>
                <w:vertAlign w:val="superscript"/>
                <w:lang w:val="fr-FR"/>
              </w:rPr>
              <w:t>◊</w:t>
            </w:r>
            <w:r w:rsidRPr="007E6898">
              <w:rPr>
                <w:sz w:val="20"/>
                <w:lang w:val="fr-FR"/>
              </w:rPr>
              <w:t>, toux</w:t>
            </w:r>
          </w:p>
          <w:p w14:paraId="5064BE08" w14:textId="77777777" w:rsidR="003A10A8" w:rsidRPr="007E6898" w:rsidRDefault="003A10A8" w:rsidP="007E6898">
            <w:pPr>
              <w:widowControl/>
              <w:rPr>
                <w:noProof/>
                <w:sz w:val="20"/>
                <w:szCs w:val="20"/>
                <w:u w:val="single"/>
              </w:rPr>
            </w:pPr>
          </w:p>
          <w:p w14:paraId="43DB1824" w14:textId="77777777" w:rsidR="003A10A8" w:rsidRPr="007E6898" w:rsidRDefault="003A10A8" w:rsidP="007E6898">
            <w:pPr>
              <w:widowControl/>
              <w:rPr>
                <w:sz w:val="20"/>
                <w:szCs w:val="20"/>
                <w:u w:val="single"/>
              </w:rPr>
            </w:pPr>
            <w:r w:rsidRPr="007E6898">
              <w:rPr>
                <w:noProof/>
                <w:sz w:val="20"/>
                <w:szCs w:val="20"/>
                <w:u w:val="single"/>
              </w:rPr>
              <w:t>Fréquent</w:t>
            </w:r>
          </w:p>
          <w:p w14:paraId="4739F1BF" w14:textId="77777777" w:rsidR="003A10A8" w:rsidRPr="007E6898" w:rsidRDefault="003A10A8" w:rsidP="007E6898">
            <w:pPr>
              <w:pStyle w:val="Date"/>
              <w:rPr>
                <w:sz w:val="20"/>
                <w:lang w:val="fr-FR"/>
              </w:rPr>
            </w:pPr>
            <w:r w:rsidRPr="007E6898">
              <w:rPr>
                <w:sz w:val="20"/>
                <w:lang w:val="fr-FR"/>
              </w:rPr>
              <w:t>Douleur oropharyngée, dysphonie</w:t>
            </w:r>
          </w:p>
        </w:tc>
        <w:tc>
          <w:tcPr>
            <w:tcW w:w="1825" w:type="pct"/>
          </w:tcPr>
          <w:p w14:paraId="14FC0FF8" w14:textId="77777777" w:rsidR="003A10A8" w:rsidRPr="007E6898" w:rsidRDefault="003A10A8" w:rsidP="007E6898">
            <w:pPr>
              <w:widowControl/>
              <w:rPr>
                <w:sz w:val="20"/>
                <w:szCs w:val="20"/>
                <w:u w:val="single"/>
              </w:rPr>
            </w:pPr>
            <w:r w:rsidRPr="007E6898">
              <w:rPr>
                <w:noProof/>
                <w:sz w:val="20"/>
                <w:szCs w:val="20"/>
                <w:u w:val="single"/>
              </w:rPr>
              <w:t>Fréquent</w:t>
            </w:r>
          </w:p>
          <w:p w14:paraId="24FD5FEF" w14:textId="77777777" w:rsidR="003A10A8" w:rsidRPr="007E6898" w:rsidRDefault="003A10A8" w:rsidP="007E6898">
            <w:pPr>
              <w:pStyle w:val="Date"/>
              <w:rPr>
                <w:sz w:val="20"/>
                <w:lang w:val="fr-FR"/>
              </w:rPr>
            </w:pPr>
            <w:r w:rsidRPr="007E6898">
              <w:rPr>
                <w:sz w:val="20"/>
                <w:lang w:val="fr-FR"/>
              </w:rPr>
              <w:t>Dyspnée</w:t>
            </w:r>
            <w:r w:rsidRPr="007E6898">
              <w:rPr>
                <w:sz w:val="20"/>
                <w:vertAlign w:val="superscript"/>
                <w:lang w:val="fr-FR"/>
              </w:rPr>
              <w:t>◊</w:t>
            </w:r>
          </w:p>
        </w:tc>
      </w:tr>
      <w:tr w:rsidR="003A10A8" w:rsidRPr="007E6898" w14:paraId="1B6AD363" w14:textId="77777777" w:rsidTr="00323E56">
        <w:trPr>
          <w:cantSplit/>
          <w:trHeight w:val="330"/>
        </w:trPr>
        <w:tc>
          <w:tcPr>
            <w:tcW w:w="1250" w:type="pct"/>
          </w:tcPr>
          <w:p w14:paraId="2A856518" w14:textId="77777777" w:rsidR="003A10A8" w:rsidRPr="007E6898" w:rsidRDefault="003A10A8" w:rsidP="007E6898">
            <w:pPr>
              <w:widowControl/>
              <w:snapToGrid w:val="0"/>
              <w:rPr>
                <w:b/>
                <w:bCs/>
                <w:sz w:val="20"/>
                <w:szCs w:val="20"/>
              </w:rPr>
            </w:pPr>
            <w:r w:rsidRPr="007E6898">
              <w:rPr>
                <w:b/>
                <w:noProof/>
                <w:sz w:val="20"/>
                <w:szCs w:val="20"/>
              </w:rPr>
              <w:t>Affections gastro-intestinales</w:t>
            </w:r>
          </w:p>
        </w:tc>
        <w:tc>
          <w:tcPr>
            <w:tcW w:w="1925" w:type="pct"/>
          </w:tcPr>
          <w:p w14:paraId="5A841804" w14:textId="77777777" w:rsidR="003A10A8" w:rsidRPr="007E6898" w:rsidRDefault="003A10A8" w:rsidP="007E6898">
            <w:pPr>
              <w:widowControl/>
              <w:snapToGrid w:val="0"/>
              <w:rPr>
                <w:sz w:val="20"/>
                <w:szCs w:val="20"/>
                <w:u w:val="single"/>
              </w:rPr>
            </w:pPr>
            <w:r w:rsidRPr="007E6898">
              <w:rPr>
                <w:sz w:val="20"/>
                <w:szCs w:val="20"/>
                <w:u w:val="single"/>
              </w:rPr>
              <w:t>Très fréquent</w:t>
            </w:r>
          </w:p>
          <w:p w14:paraId="189A4A8A" w14:textId="77777777" w:rsidR="003A10A8" w:rsidRPr="007E6898" w:rsidRDefault="003A10A8" w:rsidP="007E6898">
            <w:pPr>
              <w:pStyle w:val="Date"/>
              <w:rPr>
                <w:sz w:val="20"/>
                <w:lang w:val="fr-FR"/>
              </w:rPr>
            </w:pPr>
            <w:r w:rsidRPr="007E6898">
              <w:rPr>
                <w:noProof/>
                <w:sz w:val="20"/>
                <w:lang w:val="fr-FR"/>
              </w:rPr>
              <w:t>Douleur abdominale</w:t>
            </w:r>
            <w:r w:rsidRPr="007E6898">
              <w:rPr>
                <w:sz w:val="20"/>
                <w:vertAlign w:val="superscript"/>
                <w:lang w:val="fr-FR"/>
              </w:rPr>
              <w:t>◊</w:t>
            </w:r>
            <w:r w:rsidRPr="007E6898">
              <w:rPr>
                <w:sz w:val="20"/>
                <w:lang w:val="fr-FR"/>
              </w:rPr>
              <w:t>, d</w:t>
            </w:r>
            <w:r w:rsidRPr="007E6898">
              <w:rPr>
                <w:noProof/>
                <w:sz w:val="20"/>
                <w:lang w:val="fr-FR"/>
              </w:rPr>
              <w:t>iarrhée</w:t>
            </w:r>
            <w:r w:rsidRPr="007E6898">
              <w:rPr>
                <w:sz w:val="20"/>
                <w:lang w:val="fr-FR"/>
              </w:rPr>
              <w:t xml:space="preserve">, constipation, </w:t>
            </w:r>
            <w:r w:rsidRPr="007E6898">
              <w:rPr>
                <w:noProof/>
                <w:sz w:val="20"/>
                <w:lang w:val="fr-FR"/>
              </w:rPr>
              <w:t>nausées</w:t>
            </w:r>
            <w:r w:rsidRPr="007E6898">
              <w:rPr>
                <w:sz w:val="20"/>
                <w:lang w:val="fr-FR"/>
              </w:rPr>
              <w:t xml:space="preserve">, </w:t>
            </w:r>
            <w:r w:rsidRPr="007E6898">
              <w:rPr>
                <w:noProof/>
                <w:sz w:val="20"/>
                <w:lang w:val="fr-FR"/>
              </w:rPr>
              <w:t>vomissements, dyspepsie</w:t>
            </w:r>
          </w:p>
          <w:p w14:paraId="722A57FC" w14:textId="77777777" w:rsidR="003A10A8" w:rsidRPr="007E6898" w:rsidRDefault="003A10A8" w:rsidP="007E6898">
            <w:pPr>
              <w:widowControl/>
              <w:rPr>
                <w:noProof/>
                <w:sz w:val="20"/>
                <w:szCs w:val="20"/>
                <w:u w:val="single"/>
              </w:rPr>
            </w:pPr>
          </w:p>
          <w:p w14:paraId="5D7E662A" w14:textId="77777777" w:rsidR="003A10A8" w:rsidRPr="007E6898" w:rsidRDefault="003A10A8" w:rsidP="007E6898">
            <w:pPr>
              <w:widowControl/>
              <w:rPr>
                <w:sz w:val="20"/>
                <w:szCs w:val="20"/>
                <w:u w:val="single"/>
              </w:rPr>
            </w:pPr>
            <w:r w:rsidRPr="007E6898">
              <w:rPr>
                <w:noProof/>
                <w:sz w:val="20"/>
                <w:szCs w:val="20"/>
                <w:u w:val="single"/>
              </w:rPr>
              <w:t>Fréquent</w:t>
            </w:r>
          </w:p>
          <w:p w14:paraId="552250C4" w14:textId="77777777" w:rsidR="003A10A8" w:rsidRPr="007E6898" w:rsidRDefault="003A10A8" w:rsidP="007E6898">
            <w:pPr>
              <w:pStyle w:val="Date"/>
              <w:rPr>
                <w:sz w:val="20"/>
                <w:lang w:val="fr-FR"/>
              </w:rPr>
            </w:pPr>
            <w:r w:rsidRPr="007E6898">
              <w:rPr>
                <w:noProof/>
                <w:sz w:val="20"/>
                <w:lang w:val="fr-FR"/>
              </w:rPr>
              <w:t>Douleur abdominale haute</w:t>
            </w:r>
            <w:r w:rsidRPr="007E6898">
              <w:rPr>
                <w:sz w:val="20"/>
                <w:lang w:val="fr-FR"/>
              </w:rPr>
              <w:t xml:space="preserve">, stomatite, </w:t>
            </w:r>
            <w:r w:rsidRPr="007E6898">
              <w:rPr>
                <w:noProof/>
                <w:sz w:val="20"/>
                <w:lang w:val="fr-FR"/>
              </w:rPr>
              <w:t>sécheresse buccale</w:t>
            </w:r>
          </w:p>
        </w:tc>
        <w:tc>
          <w:tcPr>
            <w:tcW w:w="1825" w:type="pct"/>
          </w:tcPr>
          <w:p w14:paraId="2081648B" w14:textId="77777777" w:rsidR="003A10A8" w:rsidRPr="007E6898" w:rsidRDefault="003A10A8" w:rsidP="007E6898">
            <w:pPr>
              <w:widowControl/>
              <w:snapToGrid w:val="0"/>
              <w:rPr>
                <w:sz w:val="20"/>
                <w:szCs w:val="20"/>
                <w:u w:val="single"/>
              </w:rPr>
            </w:pPr>
            <w:r w:rsidRPr="007E6898">
              <w:rPr>
                <w:noProof/>
                <w:sz w:val="20"/>
                <w:szCs w:val="20"/>
                <w:u w:val="single"/>
              </w:rPr>
              <w:t>Fréquent</w:t>
            </w:r>
          </w:p>
          <w:p w14:paraId="1EFAED35" w14:textId="77777777" w:rsidR="003A10A8" w:rsidRPr="007E6898" w:rsidRDefault="003A10A8" w:rsidP="007E6898">
            <w:pPr>
              <w:pStyle w:val="Date"/>
              <w:rPr>
                <w:sz w:val="20"/>
                <w:lang w:val="fr-FR"/>
              </w:rPr>
            </w:pPr>
            <w:r w:rsidRPr="007E6898">
              <w:rPr>
                <w:noProof/>
                <w:sz w:val="20"/>
                <w:lang w:val="fr-FR"/>
              </w:rPr>
              <w:t>Douleur abdominale</w:t>
            </w:r>
            <w:r w:rsidRPr="007E6898">
              <w:rPr>
                <w:sz w:val="20"/>
                <w:vertAlign w:val="superscript"/>
                <w:lang w:val="fr-FR"/>
              </w:rPr>
              <w:t>◊</w:t>
            </w:r>
            <w:r w:rsidRPr="007E6898">
              <w:rPr>
                <w:sz w:val="20"/>
                <w:lang w:val="fr-FR"/>
              </w:rPr>
              <w:t>, d</w:t>
            </w:r>
            <w:r w:rsidRPr="007E6898">
              <w:rPr>
                <w:noProof/>
                <w:sz w:val="20"/>
                <w:lang w:val="fr-FR"/>
              </w:rPr>
              <w:t>iarrhée</w:t>
            </w:r>
            <w:r w:rsidRPr="007E6898">
              <w:rPr>
                <w:sz w:val="20"/>
                <w:lang w:val="fr-FR"/>
              </w:rPr>
              <w:t>, constipation, stomatite</w:t>
            </w:r>
          </w:p>
        </w:tc>
      </w:tr>
      <w:tr w:rsidR="003A10A8" w:rsidRPr="007E6898" w14:paraId="18A27229" w14:textId="77777777" w:rsidTr="00323E56">
        <w:trPr>
          <w:cantSplit/>
          <w:trHeight w:val="330"/>
        </w:trPr>
        <w:tc>
          <w:tcPr>
            <w:tcW w:w="1250" w:type="pct"/>
          </w:tcPr>
          <w:p w14:paraId="6C3C3B3A" w14:textId="77777777" w:rsidR="003A10A8" w:rsidRPr="007E6898" w:rsidRDefault="003A10A8" w:rsidP="007E6898">
            <w:pPr>
              <w:widowControl/>
              <w:snapToGrid w:val="0"/>
              <w:rPr>
                <w:b/>
                <w:bCs/>
                <w:sz w:val="20"/>
                <w:szCs w:val="20"/>
              </w:rPr>
            </w:pPr>
            <w:r w:rsidRPr="007E6898">
              <w:rPr>
                <w:b/>
                <w:noProof/>
                <w:sz w:val="20"/>
                <w:szCs w:val="20"/>
              </w:rPr>
              <w:t>Affections de la peau et du tissu sous-cutané</w:t>
            </w:r>
          </w:p>
        </w:tc>
        <w:tc>
          <w:tcPr>
            <w:tcW w:w="1925" w:type="pct"/>
          </w:tcPr>
          <w:p w14:paraId="5DB91E19" w14:textId="77777777" w:rsidR="003A10A8" w:rsidRPr="007E6898" w:rsidRDefault="003A10A8" w:rsidP="007E6898">
            <w:pPr>
              <w:widowControl/>
              <w:snapToGrid w:val="0"/>
              <w:rPr>
                <w:sz w:val="20"/>
                <w:szCs w:val="20"/>
                <w:u w:val="single"/>
              </w:rPr>
            </w:pPr>
            <w:r w:rsidRPr="007E6898">
              <w:rPr>
                <w:sz w:val="20"/>
                <w:szCs w:val="20"/>
                <w:u w:val="single"/>
              </w:rPr>
              <w:t>Très fréquent</w:t>
            </w:r>
          </w:p>
          <w:p w14:paraId="21C49301" w14:textId="77777777" w:rsidR="003A10A8" w:rsidRPr="007E6898" w:rsidRDefault="003A10A8" w:rsidP="007E6898">
            <w:pPr>
              <w:pStyle w:val="Date"/>
              <w:rPr>
                <w:sz w:val="20"/>
                <w:lang w:val="fr-FR"/>
              </w:rPr>
            </w:pPr>
            <w:r w:rsidRPr="007E6898">
              <w:rPr>
                <w:noProof/>
                <w:sz w:val="20"/>
                <w:lang w:val="fr-FR"/>
              </w:rPr>
              <w:t>Éruption cutanée</w:t>
            </w:r>
            <w:r w:rsidRPr="007E6898">
              <w:rPr>
                <w:sz w:val="20"/>
                <w:vertAlign w:val="superscript"/>
                <w:lang w:val="fr-FR"/>
              </w:rPr>
              <w:t>*</w:t>
            </w:r>
            <w:r w:rsidRPr="007E6898">
              <w:rPr>
                <w:sz w:val="20"/>
                <w:lang w:val="fr-FR"/>
              </w:rPr>
              <w:t>, prurit</w:t>
            </w:r>
          </w:p>
          <w:p w14:paraId="0D4852C0" w14:textId="77777777" w:rsidR="003A10A8" w:rsidRPr="007E6898" w:rsidRDefault="003A10A8" w:rsidP="007E6898">
            <w:pPr>
              <w:widowControl/>
              <w:rPr>
                <w:noProof/>
                <w:sz w:val="20"/>
                <w:szCs w:val="20"/>
                <w:u w:val="single"/>
              </w:rPr>
            </w:pPr>
          </w:p>
          <w:p w14:paraId="2A9B4ADF" w14:textId="77777777" w:rsidR="003A10A8" w:rsidRPr="007E6898" w:rsidRDefault="003A10A8" w:rsidP="007E6898">
            <w:pPr>
              <w:widowControl/>
              <w:rPr>
                <w:sz w:val="20"/>
                <w:szCs w:val="20"/>
                <w:u w:val="single"/>
              </w:rPr>
            </w:pPr>
            <w:r w:rsidRPr="007E6898">
              <w:rPr>
                <w:noProof/>
                <w:sz w:val="20"/>
                <w:szCs w:val="20"/>
                <w:u w:val="single"/>
              </w:rPr>
              <w:t>Fréquent</w:t>
            </w:r>
          </w:p>
          <w:p w14:paraId="22940C8E" w14:textId="77777777" w:rsidR="003A10A8" w:rsidRPr="007E6898" w:rsidRDefault="003A10A8" w:rsidP="007E6898">
            <w:pPr>
              <w:pStyle w:val="Date"/>
              <w:rPr>
                <w:sz w:val="20"/>
                <w:lang w:val="fr-FR"/>
              </w:rPr>
            </w:pPr>
            <w:r w:rsidRPr="007E6898">
              <w:rPr>
                <w:noProof/>
                <w:sz w:val="20"/>
                <w:lang w:val="fr-FR"/>
              </w:rPr>
              <w:t>Sécheresse cutanée</w:t>
            </w:r>
            <w:r w:rsidRPr="007E6898">
              <w:rPr>
                <w:sz w:val="20"/>
                <w:lang w:val="fr-FR"/>
              </w:rPr>
              <w:t xml:space="preserve">, </w:t>
            </w:r>
            <w:r w:rsidRPr="007E6898">
              <w:rPr>
                <w:noProof/>
                <w:sz w:val="20"/>
                <w:lang w:val="fr-FR"/>
              </w:rPr>
              <w:t>sueurs nocturnes</w:t>
            </w:r>
            <w:r w:rsidRPr="007E6898">
              <w:rPr>
                <w:sz w:val="20"/>
                <w:lang w:val="fr-FR"/>
              </w:rPr>
              <w:t>, érythème</w:t>
            </w:r>
          </w:p>
        </w:tc>
        <w:tc>
          <w:tcPr>
            <w:tcW w:w="1825" w:type="pct"/>
          </w:tcPr>
          <w:p w14:paraId="24B25843" w14:textId="77777777" w:rsidR="00C21709" w:rsidRPr="007E6898" w:rsidRDefault="00C21709" w:rsidP="007E6898">
            <w:pPr>
              <w:widowControl/>
              <w:snapToGrid w:val="0"/>
              <w:rPr>
                <w:sz w:val="20"/>
                <w:szCs w:val="20"/>
                <w:u w:val="single"/>
              </w:rPr>
            </w:pPr>
            <w:r w:rsidRPr="007E6898">
              <w:rPr>
                <w:sz w:val="20"/>
                <w:szCs w:val="20"/>
                <w:u w:val="single"/>
              </w:rPr>
              <w:t>Fréquent</w:t>
            </w:r>
          </w:p>
          <w:p w14:paraId="68F0D06A" w14:textId="77777777" w:rsidR="00C21709" w:rsidRPr="007E6898" w:rsidRDefault="00C21709" w:rsidP="007E6898">
            <w:pPr>
              <w:pStyle w:val="Date"/>
              <w:rPr>
                <w:sz w:val="20"/>
                <w:lang w:val="fr-FR"/>
              </w:rPr>
            </w:pPr>
            <w:r w:rsidRPr="007E6898">
              <w:rPr>
                <w:noProof/>
                <w:sz w:val="20"/>
                <w:lang w:val="fr-FR"/>
              </w:rPr>
              <w:t>Éruption cutanée</w:t>
            </w:r>
            <w:r w:rsidRPr="007E6898">
              <w:rPr>
                <w:sz w:val="20"/>
                <w:vertAlign w:val="superscript"/>
                <w:lang w:val="fr-FR"/>
              </w:rPr>
              <w:t>*</w:t>
            </w:r>
            <w:r w:rsidRPr="007E6898">
              <w:rPr>
                <w:sz w:val="20"/>
                <w:lang w:val="fr-FR"/>
              </w:rPr>
              <w:t>, prurit</w:t>
            </w:r>
          </w:p>
          <w:p w14:paraId="797856AF" w14:textId="77777777" w:rsidR="003A10A8" w:rsidRPr="007E6898" w:rsidRDefault="003A10A8" w:rsidP="007E6898">
            <w:pPr>
              <w:pStyle w:val="Date"/>
              <w:rPr>
                <w:sz w:val="20"/>
                <w:lang w:val="fr-FR"/>
              </w:rPr>
            </w:pPr>
          </w:p>
        </w:tc>
      </w:tr>
      <w:tr w:rsidR="003A10A8" w:rsidRPr="007E6898" w14:paraId="74F9112F" w14:textId="77777777" w:rsidTr="00323E56">
        <w:trPr>
          <w:cantSplit/>
          <w:trHeight w:val="330"/>
        </w:trPr>
        <w:tc>
          <w:tcPr>
            <w:tcW w:w="1250" w:type="pct"/>
          </w:tcPr>
          <w:p w14:paraId="2B0248AA" w14:textId="77777777" w:rsidR="003A10A8" w:rsidRPr="007E6898" w:rsidRDefault="003A10A8" w:rsidP="007E6898">
            <w:pPr>
              <w:widowControl/>
              <w:snapToGrid w:val="0"/>
              <w:rPr>
                <w:b/>
                <w:bCs/>
                <w:sz w:val="20"/>
                <w:szCs w:val="20"/>
              </w:rPr>
            </w:pPr>
            <w:r w:rsidRPr="007E6898">
              <w:rPr>
                <w:b/>
                <w:noProof/>
                <w:sz w:val="20"/>
                <w:szCs w:val="20"/>
              </w:rPr>
              <w:t>Affections musculo-squelettiques et systémiques</w:t>
            </w:r>
          </w:p>
        </w:tc>
        <w:tc>
          <w:tcPr>
            <w:tcW w:w="1925" w:type="pct"/>
          </w:tcPr>
          <w:p w14:paraId="11AA7D53" w14:textId="77777777" w:rsidR="003A10A8" w:rsidRPr="007E6898" w:rsidRDefault="003A10A8" w:rsidP="007E6898">
            <w:pPr>
              <w:widowControl/>
              <w:rPr>
                <w:sz w:val="20"/>
                <w:szCs w:val="20"/>
                <w:u w:val="single"/>
              </w:rPr>
            </w:pPr>
            <w:r w:rsidRPr="007E6898">
              <w:rPr>
                <w:sz w:val="20"/>
                <w:szCs w:val="20"/>
                <w:u w:val="single"/>
              </w:rPr>
              <w:t>Très fréquent</w:t>
            </w:r>
          </w:p>
          <w:p w14:paraId="54968B47" w14:textId="77777777" w:rsidR="003A10A8" w:rsidRPr="007E6898" w:rsidRDefault="003A10A8" w:rsidP="007E6898">
            <w:pPr>
              <w:pStyle w:val="Date"/>
              <w:rPr>
                <w:sz w:val="20"/>
                <w:lang w:val="fr-FR"/>
              </w:rPr>
            </w:pPr>
            <w:r w:rsidRPr="007E6898">
              <w:rPr>
                <w:noProof/>
                <w:sz w:val="20"/>
                <w:lang w:val="fr-FR"/>
              </w:rPr>
              <w:t>Spasmes musculaires</w:t>
            </w:r>
            <w:r w:rsidRPr="007E6898">
              <w:rPr>
                <w:sz w:val="20"/>
                <w:lang w:val="fr-FR"/>
              </w:rPr>
              <w:t xml:space="preserve">, </w:t>
            </w:r>
            <w:r w:rsidRPr="007E6898">
              <w:rPr>
                <w:noProof/>
                <w:sz w:val="20"/>
                <w:lang w:val="fr-FR"/>
              </w:rPr>
              <w:t>dorsalgies</w:t>
            </w:r>
            <w:r w:rsidRPr="007E6898">
              <w:rPr>
                <w:sz w:val="20"/>
                <w:lang w:val="fr-FR"/>
              </w:rPr>
              <w:t>, arthralgies</w:t>
            </w:r>
          </w:p>
          <w:p w14:paraId="2E6A107D" w14:textId="77777777" w:rsidR="003A10A8" w:rsidRPr="007E6898" w:rsidRDefault="003A10A8" w:rsidP="007E6898">
            <w:pPr>
              <w:widowControl/>
              <w:rPr>
                <w:noProof/>
                <w:sz w:val="20"/>
                <w:szCs w:val="20"/>
                <w:u w:val="single"/>
              </w:rPr>
            </w:pPr>
          </w:p>
          <w:p w14:paraId="36076241" w14:textId="77777777" w:rsidR="003A10A8" w:rsidRPr="007E6898" w:rsidRDefault="003A10A8" w:rsidP="007E6898">
            <w:pPr>
              <w:widowControl/>
              <w:rPr>
                <w:sz w:val="20"/>
                <w:szCs w:val="20"/>
                <w:u w:val="single"/>
              </w:rPr>
            </w:pPr>
            <w:r w:rsidRPr="007E6898">
              <w:rPr>
                <w:noProof/>
                <w:sz w:val="20"/>
                <w:szCs w:val="20"/>
                <w:u w:val="single"/>
              </w:rPr>
              <w:t>Fréquent</w:t>
            </w:r>
          </w:p>
          <w:p w14:paraId="54511F18" w14:textId="77777777" w:rsidR="003A10A8" w:rsidRPr="007E6898" w:rsidRDefault="003A10A8" w:rsidP="007E6898">
            <w:pPr>
              <w:pStyle w:val="Date"/>
              <w:rPr>
                <w:sz w:val="20"/>
                <w:lang w:val="fr-FR"/>
              </w:rPr>
            </w:pPr>
            <w:r w:rsidRPr="007E6898">
              <w:rPr>
                <w:sz w:val="20"/>
                <w:lang w:val="fr-FR"/>
              </w:rPr>
              <w:t>Douleurs dans les extrémités, faiblesse musculaire, douleurs musculo</w:t>
            </w:r>
            <w:r w:rsidRPr="007E6898">
              <w:rPr>
                <w:sz w:val="20"/>
                <w:lang w:val="fr-FR"/>
              </w:rPr>
              <w:noBreakHyphen/>
              <w:t>squelettiques, myalgies, cervicalgie</w:t>
            </w:r>
          </w:p>
        </w:tc>
        <w:tc>
          <w:tcPr>
            <w:tcW w:w="1825" w:type="pct"/>
          </w:tcPr>
          <w:p w14:paraId="4722C07F" w14:textId="77777777" w:rsidR="003A10A8" w:rsidRPr="007E6898" w:rsidRDefault="003A10A8" w:rsidP="007E6898">
            <w:pPr>
              <w:widowControl/>
              <w:rPr>
                <w:sz w:val="20"/>
                <w:szCs w:val="20"/>
                <w:u w:val="single"/>
              </w:rPr>
            </w:pPr>
            <w:r w:rsidRPr="007E6898">
              <w:rPr>
                <w:noProof/>
                <w:sz w:val="20"/>
                <w:szCs w:val="20"/>
                <w:u w:val="single"/>
              </w:rPr>
              <w:t>Fréquent</w:t>
            </w:r>
          </w:p>
          <w:p w14:paraId="1B3FADBE" w14:textId="77777777" w:rsidR="003A10A8" w:rsidRPr="007E6898" w:rsidRDefault="003A10A8" w:rsidP="007E6898">
            <w:pPr>
              <w:pStyle w:val="Date"/>
              <w:rPr>
                <w:sz w:val="20"/>
                <w:lang w:val="fr-FR"/>
              </w:rPr>
            </w:pPr>
            <w:proofErr w:type="gramStart"/>
            <w:r w:rsidRPr="007E6898">
              <w:rPr>
                <w:sz w:val="20"/>
                <w:lang w:val="fr-FR"/>
              </w:rPr>
              <w:t>faiblesse</w:t>
            </w:r>
            <w:proofErr w:type="gramEnd"/>
            <w:r w:rsidRPr="007E6898">
              <w:rPr>
                <w:sz w:val="20"/>
                <w:lang w:val="fr-FR"/>
              </w:rPr>
              <w:t xml:space="preserve"> musculaire, cervicalgie</w:t>
            </w:r>
          </w:p>
        </w:tc>
      </w:tr>
      <w:tr w:rsidR="003A10A8" w:rsidRPr="007E6898" w14:paraId="69D97250" w14:textId="77777777" w:rsidTr="00323E56">
        <w:trPr>
          <w:cantSplit/>
          <w:trHeight w:val="330"/>
        </w:trPr>
        <w:tc>
          <w:tcPr>
            <w:tcW w:w="1250" w:type="pct"/>
          </w:tcPr>
          <w:p w14:paraId="12153D00" w14:textId="77777777" w:rsidR="003A10A8" w:rsidRPr="007E6898" w:rsidRDefault="003A10A8" w:rsidP="007E6898">
            <w:pPr>
              <w:widowControl/>
              <w:snapToGrid w:val="0"/>
              <w:rPr>
                <w:b/>
                <w:bCs/>
                <w:sz w:val="20"/>
                <w:szCs w:val="20"/>
              </w:rPr>
            </w:pPr>
            <w:r w:rsidRPr="007E6898">
              <w:rPr>
                <w:b/>
                <w:bCs/>
                <w:noProof/>
                <w:sz w:val="20"/>
                <w:szCs w:val="20"/>
              </w:rPr>
              <w:t>Affections du rein et des voies urinaires</w:t>
            </w:r>
          </w:p>
        </w:tc>
        <w:tc>
          <w:tcPr>
            <w:tcW w:w="1925" w:type="pct"/>
          </w:tcPr>
          <w:p w14:paraId="53D1E577" w14:textId="77777777" w:rsidR="003A10A8" w:rsidRPr="007E6898" w:rsidRDefault="003A10A8" w:rsidP="007E6898">
            <w:pPr>
              <w:widowControl/>
              <w:rPr>
                <w:sz w:val="20"/>
                <w:szCs w:val="20"/>
              </w:rPr>
            </w:pPr>
          </w:p>
        </w:tc>
        <w:tc>
          <w:tcPr>
            <w:tcW w:w="1825" w:type="pct"/>
          </w:tcPr>
          <w:p w14:paraId="365CF679" w14:textId="77777777" w:rsidR="003A10A8" w:rsidRPr="007E6898" w:rsidRDefault="003A10A8" w:rsidP="007E6898">
            <w:pPr>
              <w:widowControl/>
              <w:rPr>
                <w:sz w:val="20"/>
                <w:szCs w:val="20"/>
                <w:u w:val="single"/>
              </w:rPr>
            </w:pPr>
            <w:r w:rsidRPr="007E6898">
              <w:rPr>
                <w:noProof/>
                <w:sz w:val="20"/>
                <w:szCs w:val="20"/>
                <w:u w:val="single"/>
              </w:rPr>
              <w:t>Fréquent</w:t>
            </w:r>
          </w:p>
          <w:p w14:paraId="27685D8B" w14:textId="77777777" w:rsidR="003A10A8" w:rsidRPr="007E6898" w:rsidRDefault="003A10A8" w:rsidP="007E6898">
            <w:pPr>
              <w:pStyle w:val="Date"/>
              <w:rPr>
                <w:sz w:val="20"/>
                <w:lang w:val="fr-FR"/>
              </w:rPr>
            </w:pPr>
            <w:r w:rsidRPr="007E6898">
              <w:rPr>
                <w:sz w:val="20"/>
                <w:lang w:val="fr-FR"/>
              </w:rPr>
              <w:t>Atteinte rénale aiguë</w:t>
            </w:r>
            <w:r w:rsidRPr="007E6898">
              <w:rPr>
                <w:sz w:val="20"/>
                <w:vertAlign w:val="superscript"/>
                <w:lang w:val="fr-FR"/>
              </w:rPr>
              <w:t>◊</w:t>
            </w:r>
          </w:p>
        </w:tc>
      </w:tr>
      <w:tr w:rsidR="003A10A8" w:rsidRPr="007E6898" w14:paraId="64207617" w14:textId="77777777" w:rsidTr="00323E56">
        <w:trPr>
          <w:cantSplit/>
          <w:trHeight w:val="330"/>
        </w:trPr>
        <w:tc>
          <w:tcPr>
            <w:tcW w:w="1250" w:type="pct"/>
          </w:tcPr>
          <w:p w14:paraId="56035894" w14:textId="77777777" w:rsidR="003A10A8" w:rsidRPr="007E6898" w:rsidRDefault="003A10A8" w:rsidP="007E6898">
            <w:pPr>
              <w:widowControl/>
              <w:snapToGrid w:val="0"/>
              <w:rPr>
                <w:b/>
                <w:bCs/>
                <w:sz w:val="20"/>
                <w:szCs w:val="20"/>
              </w:rPr>
            </w:pPr>
            <w:r w:rsidRPr="007E6898">
              <w:rPr>
                <w:b/>
                <w:noProof/>
                <w:sz w:val="20"/>
                <w:szCs w:val="20"/>
              </w:rPr>
              <w:t>Troubles généraux et anomalies au site d’administration</w:t>
            </w:r>
          </w:p>
        </w:tc>
        <w:tc>
          <w:tcPr>
            <w:tcW w:w="1925" w:type="pct"/>
          </w:tcPr>
          <w:p w14:paraId="596A06B9" w14:textId="77777777" w:rsidR="003A10A8" w:rsidRPr="007E6898" w:rsidRDefault="003A10A8" w:rsidP="007E6898">
            <w:pPr>
              <w:widowControl/>
              <w:rPr>
                <w:sz w:val="20"/>
                <w:szCs w:val="20"/>
                <w:u w:val="single"/>
              </w:rPr>
            </w:pPr>
            <w:r w:rsidRPr="007E6898">
              <w:rPr>
                <w:sz w:val="20"/>
                <w:szCs w:val="20"/>
                <w:u w:val="single"/>
              </w:rPr>
              <w:t>Très fréquent</w:t>
            </w:r>
          </w:p>
          <w:p w14:paraId="5390C2B2" w14:textId="77777777" w:rsidR="003A10A8" w:rsidRPr="007E6898" w:rsidRDefault="003A10A8" w:rsidP="007E6898">
            <w:pPr>
              <w:pStyle w:val="Date"/>
              <w:rPr>
                <w:sz w:val="20"/>
                <w:lang w:val="fr-FR"/>
              </w:rPr>
            </w:pPr>
            <w:r w:rsidRPr="007E6898">
              <w:rPr>
                <w:sz w:val="20"/>
                <w:lang w:val="fr-FR"/>
              </w:rPr>
              <w:t>Pyrexie, fatigue, asthénie, œdème périphérique</w:t>
            </w:r>
          </w:p>
          <w:p w14:paraId="7389F82F" w14:textId="77777777" w:rsidR="003A10A8" w:rsidRPr="007E6898" w:rsidRDefault="003A10A8" w:rsidP="007E6898">
            <w:pPr>
              <w:widowControl/>
              <w:rPr>
                <w:noProof/>
                <w:sz w:val="20"/>
                <w:szCs w:val="20"/>
                <w:u w:val="single"/>
              </w:rPr>
            </w:pPr>
          </w:p>
          <w:p w14:paraId="0F0314E5" w14:textId="77777777" w:rsidR="003A10A8" w:rsidRPr="007E6898" w:rsidRDefault="003A10A8" w:rsidP="007E6898">
            <w:pPr>
              <w:widowControl/>
              <w:rPr>
                <w:sz w:val="20"/>
                <w:szCs w:val="20"/>
                <w:u w:val="single"/>
              </w:rPr>
            </w:pPr>
            <w:r w:rsidRPr="007E6898">
              <w:rPr>
                <w:noProof/>
                <w:sz w:val="20"/>
                <w:szCs w:val="20"/>
                <w:u w:val="single"/>
              </w:rPr>
              <w:t>Fréquent</w:t>
            </w:r>
          </w:p>
          <w:p w14:paraId="04454560" w14:textId="77777777" w:rsidR="003A10A8" w:rsidRPr="007E6898" w:rsidRDefault="003A10A8" w:rsidP="007E6898">
            <w:pPr>
              <w:pStyle w:val="Date"/>
              <w:rPr>
                <w:sz w:val="20"/>
                <w:lang w:val="fr-FR"/>
              </w:rPr>
            </w:pPr>
            <w:r w:rsidRPr="007E6898">
              <w:rPr>
                <w:sz w:val="20"/>
                <w:lang w:val="fr-FR"/>
              </w:rPr>
              <w:t>Malaise, frissons</w:t>
            </w:r>
          </w:p>
        </w:tc>
        <w:tc>
          <w:tcPr>
            <w:tcW w:w="1825" w:type="pct"/>
          </w:tcPr>
          <w:p w14:paraId="70831F7B" w14:textId="77777777" w:rsidR="003A10A8" w:rsidRPr="007E6898" w:rsidRDefault="003A10A8" w:rsidP="007E6898">
            <w:pPr>
              <w:widowControl/>
              <w:rPr>
                <w:sz w:val="20"/>
                <w:szCs w:val="20"/>
                <w:u w:val="single"/>
              </w:rPr>
            </w:pPr>
            <w:r w:rsidRPr="007E6898">
              <w:rPr>
                <w:noProof/>
                <w:sz w:val="20"/>
                <w:szCs w:val="20"/>
                <w:u w:val="single"/>
              </w:rPr>
              <w:t>Fréquent</w:t>
            </w:r>
          </w:p>
          <w:p w14:paraId="715BA6F2" w14:textId="77777777" w:rsidR="003A10A8" w:rsidRPr="007E6898" w:rsidRDefault="003A10A8" w:rsidP="007E6898">
            <w:pPr>
              <w:pStyle w:val="Date"/>
              <w:rPr>
                <w:sz w:val="20"/>
                <w:lang w:val="fr-FR"/>
              </w:rPr>
            </w:pPr>
            <w:r w:rsidRPr="007E6898">
              <w:rPr>
                <w:sz w:val="20"/>
                <w:lang w:val="fr-FR"/>
              </w:rPr>
              <w:t>Fatigue, asthénie</w:t>
            </w:r>
          </w:p>
        </w:tc>
      </w:tr>
      <w:tr w:rsidR="003A10A8" w:rsidRPr="007E6898" w14:paraId="66C398FA" w14:textId="77777777" w:rsidTr="00323E56">
        <w:trPr>
          <w:cantSplit/>
          <w:trHeight w:val="330"/>
        </w:trPr>
        <w:tc>
          <w:tcPr>
            <w:tcW w:w="1250" w:type="pct"/>
          </w:tcPr>
          <w:p w14:paraId="4C5F4B03" w14:textId="77777777" w:rsidR="003A10A8" w:rsidRPr="007E6898" w:rsidRDefault="003A10A8" w:rsidP="007E6898">
            <w:pPr>
              <w:keepNext/>
              <w:widowControl/>
              <w:snapToGrid w:val="0"/>
              <w:rPr>
                <w:b/>
                <w:bCs/>
                <w:sz w:val="20"/>
                <w:szCs w:val="20"/>
              </w:rPr>
            </w:pPr>
            <w:r w:rsidRPr="007E6898">
              <w:rPr>
                <w:b/>
                <w:bCs/>
                <w:sz w:val="20"/>
                <w:szCs w:val="20"/>
              </w:rPr>
              <w:t>Investigations</w:t>
            </w:r>
          </w:p>
        </w:tc>
        <w:tc>
          <w:tcPr>
            <w:tcW w:w="1925" w:type="pct"/>
          </w:tcPr>
          <w:p w14:paraId="7ECD9930" w14:textId="77777777" w:rsidR="003A10A8" w:rsidRPr="007E6898" w:rsidRDefault="003A10A8" w:rsidP="007E6898">
            <w:pPr>
              <w:keepNext/>
              <w:widowControl/>
              <w:rPr>
                <w:sz w:val="20"/>
                <w:szCs w:val="20"/>
                <w:u w:val="single"/>
              </w:rPr>
            </w:pPr>
            <w:r w:rsidRPr="007E6898">
              <w:rPr>
                <w:sz w:val="20"/>
                <w:szCs w:val="20"/>
                <w:u w:val="single"/>
              </w:rPr>
              <w:t>Très fréquent</w:t>
            </w:r>
          </w:p>
          <w:p w14:paraId="307AC43E" w14:textId="77777777" w:rsidR="003A10A8" w:rsidRPr="007E6898" w:rsidRDefault="003A10A8" w:rsidP="007E6898">
            <w:pPr>
              <w:keepNext/>
              <w:widowControl/>
              <w:snapToGrid w:val="0"/>
              <w:rPr>
                <w:noProof/>
                <w:sz w:val="20"/>
                <w:szCs w:val="20"/>
              </w:rPr>
            </w:pPr>
            <w:r w:rsidRPr="007E6898">
              <w:rPr>
                <w:noProof/>
                <w:sz w:val="20"/>
                <w:szCs w:val="20"/>
              </w:rPr>
              <w:t>Augmentation de l’alanine aminotransférase</w:t>
            </w:r>
          </w:p>
          <w:p w14:paraId="70C75776" w14:textId="77777777" w:rsidR="003A10A8" w:rsidRPr="007E6898" w:rsidRDefault="003A10A8" w:rsidP="007E6898">
            <w:pPr>
              <w:keepNext/>
              <w:widowControl/>
              <w:snapToGrid w:val="0"/>
              <w:rPr>
                <w:noProof/>
                <w:sz w:val="20"/>
                <w:szCs w:val="20"/>
                <w:u w:val="single"/>
              </w:rPr>
            </w:pPr>
          </w:p>
          <w:p w14:paraId="2A733B03" w14:textId="77777777" w:rsidR="003A10A8" w:rsidRPr="007E6898" w:rsidRDefault="003A10A8" w:rsidP="007E6898">
            <w:pPr>
              <w:keepNext/>
              <w:widowControl/>
              <w:snapToGrid w:val="0"/>
              <w:rPr>
                <w:sz w:val="20"/>
                <w:szCs w:val="20"/>
                <w:u w:val="single"/>
              </w:rPr>
            </w:pPr>
            <w:r w:rsidRPr="007E6898">
              <w:rPr>
                <w:noProof/>
                <w:sz w:val="20"/>
                <w:szCs w:val="20"/>
                <w:u w:val="single"/>
              </w:rPr>
              <w:t>Fréquent</w:t>
            </w:r>
          </w:p>
          <w:p w14:paraId="21ABA05C" w14:textId="77777777" w:rsidR="003A10A8" w:rsidRPr="007E6898" w:rsidRDefault="003A10A8" w:rsidP="007E6898">
            <w:pPr>
              <w:pStyle w:val="Date"/>
              <w:keepNext/>
              <w:rPr>
                <w:sz w:val="20"/>
                <w:lang w:val="fr-FR"/>
              </w:rPr>
            </w:pPr>
            <w:r w:rsidRPr="007E6898">
              <w:rPr>
                <w:noProof/>
                <w:sz w:val="20"/>
                <w:lang w:val="fr-FR"/>
              </w:rPr>
              <w:t>Perte de poids, hyperbilirubinémie</w:t>
            </w:r>
          </w:p>
        </w:tc>
        <w:tc>
          <w:tcPr>
            <w:tcW w:w="1825" w:type="pct"/>
          </w:tcPr>
          <w:p w14:paraId="50339AB9" w14:textId="77777777" w:rsidR="003A10A8" w:rsidRPr="007E6898" w:rsidRDefault="003A10A8" w:rsidP="007E6898">
            <w:pPr>
              <w:pStyle w:val="Date"/>
              <w:keepNext/>
              <w:rPr>
                <w:sz w:val="20"/>
                <w:lang w:val="fr-FR"/>
              </w:rPr>
            </w:pPr>
          </w:p>
        </w:tc>
      </w:tr>
    </w:tbl>
    <w:p w14:paraId="78D08CA1" w14:textId="77777777" w:rsidR="003A10A8" w:rsidRPr="007E6898" w:rsidRDefault="003A10A8" w:rsidP="007E6898">
      <w:pPr>
        <w:keepNext/>
        <w:widowControl/>
        <w:rPr>
          <w:sz w:val="18"/>
          <w:szCs w:val="18"/>
        </w:rPr>
      </w:pPr>
      <w:r w:rsidRPr="007E6898">
        <w:rPr>
          <w:sz w:val="18"/>
          <w:szCs w:val="18"/>
        </w:rPr>
        <w:t>^</w:t>
      </w:r>
      <w:r w:rsidRPr="007E6898">
        <w:rPr>
          <w:noProof/>
          <w:sz w:val="18"/>
          <w:szCs w:val="18"/>
        </w:rPr>
        <w:t xml:space="preserve"> Voir rubrique 4.8 Description de certains effets indésirables.</w:t>
      </w:r>
    </w:p>
    <w:p w14:paraId="73AFE636" w14:textId="77777777" w:rsidR="003A10A8" w:rsidRPr="007E6898" w:rsidRDefault="003A10A8" w:rsidP="007E6898">
      <w:pPr>
        <w:pStyle w:val="Date"/>
        <w:rPr>
          <w:sz w:val="18"/>
          <w:szCs w:val="18"/>
          <w:lang w:val="fr-FR"/>
        </w:rPr>
      </w:pPr>
      <w:r w:rsidRPr="007E6898">
        <w:rPr>
          <w:sz w:val="18"/>
          <w:szCs w:val="18"/>
          <w:lang w:val="fr-FR"/>
        </w:rPr>
        <w:t>Algorithme utilisé pour le lymphome folliculaire :</w:t>
      </w:r>
    </w:p>
    <w:p w14:paraId="3E1F8AD9" w14:textId="77777777" w:rsidR="003A10A8" w:rsidRPr="007E6898" w:rsidRDefault="003A10A8" w:rsidP="007E6898">
      <w:pPr>
        <w:pStyle w:val="Date"/>
        <w:keepNext/>
        <w:rPr>
          <w:sz w:val="18"/>
          <w:szCs w:val="18"/>
          <w:lang w:val="fr-FR"/>
        </w:rPr>
      </w:pPr>
      <w:r w:rsidRPr="007E6898">
        <w:rPr>
          <w:sz w:val="18"/>
          <w:szCs w:val="18"/>
          <w:lang w:val="fr-FR"/>
        </w:rPr>
        <w:t>Étude de phase 3 – contrôlée :</w:t>
      </w:r>
    </w:p>
    <w:p w14:paraId="5B1E6998" w14:textId="77777777" w:rsidR="003A10A8" w:rsidRPr="007E6898" w:rsidRDefault="003A10A8" w:rsidP="007E6898">
      <w:pPr>
        <w:pStyle w:val="Date"/>
        <w:numPr>
          <w:ilvl w:val="1"/>
          <w:numId w:val="20"/>
        </w:numPr>
        <w:ind w:left="1134" w:hanging="567"/>
        <w:rPr>
          <w:sz w:val="18"/>
          <w:szCs w:val="18"/>
          <w:lang w:val="fr-FR"/>
        </w:rPr>
      </w:pPr>
      <w:r w:rsidRPr="007E6898">
        <w:rPr>
          <w:sz w:val="18"/>
          <w:szCs w:val="18"/>
          <w:lang w:val="fr-FR"/>
        </w:rPr>
        <w:t>NHL</w:t>
      </w:r>
      <w:r w:rsidRPr="007E6898">
        <w:rPr>
          <w:sz w:val="18"/>
          <w:szCs w:val="18"/>
          <w:lang w:val="fr-FR"/>
        </w:rPr>
        <w:noBreakHyphen/>
        <w:t xml:space="preserve">007 - </w:t>
      </w:r>
      <w:r w:rsidRPr="007E6898">
        <w:rPr>
          <w:noProof/>
          <w:sz w:val="18"/>
          <w:szCs w:val="18"/>
          <w:lang w:val="fr-FR"/>
        </w:rPr>
        <w:t xml:space="preserve">Tous les effets indésirables apparus sous traitement rapportés chez ≥ 5 % des patients du bras lénalidomide/rituximab et à une fréquence (%) plus élevée d’au moins 2 % dans le bras lénalidomide par rapport au bras contrôle </w:t>
      </w:r>
      <w:r w:rsidRPr="007E6898">
        <w:rPr>
          <w:sz w:val="18"/>
          <w:szCs w:val="18"/>
          <w:lang w:val="fr-FR"/>
        </w:rPr>
        <w:t>(population de sécurité).</w:t>
      </w:r>
    </w:p>
    <w:p w14:paraId="38C5BFFD" w14:textId="77777777" w:rsidR="003A10A8" w:rsidRPr="007E6898" w:rsidRDefault="003A10A8" w:rsidP="007E6898">
      <w:pPr>
        <w:pStyle w:val="Date"/>
        <w:keepNext/>
        <w:numPr>
          <w:ilvl w:val="1"/>
          <w:numId w:val="20"/>
        </w:numPr>
        <w:ind w:left="1134" w:hanging="567"/>
        <w:rPr>
          <w:sz w:val="18"/>
          <w:szCs w:val="18"/>
          <w:lang w:val="fr-FR"/>
        </w:rPr>
      </w:pPr>
      <w:r w:rsidRPr="007E6898">
        <w:rPr>
          <w:sz w:val="18"/>
          <w:szCs w:val="18"/>
          <w:lang w:val="fr-FR"/>
        </w:rPr>
        <w:t>NHL</w:t>
      </w:r>
      <w:r w:rsidRPr="007E6898">
        <w:rPr>
          <w:sz w:val="18"/>
          <w:szCs w:val="18"/>
          <w:lang w:val="fr-FR"/>
        </w:rPr>
        <w:noBreakHyphen/>
        <w:t xml:space="preserve">007 - </w:t>
      </w:r>
      <w:r w:rsidRPr="007E6898">
        <w:rPr>
          <w:noProof/>
          <w:sz w:val="18"/>
          <w:szCs w:val="18"/>
          <w:lang w:val="fr-FR"/>
        </w:rPr>
        <w:t xml:space="preserve">Tous les effets indésirables apparus sous traitement de </w:t>
      </w:r>
      <w:r w:rsidR="002600DA" w:rsidRPr="007E6898">
        <w:rPr>
          <w:noProof/>
          <w:sz w:val="18"/>
          <w:szCs w:val="18"/>
          <w:lang w:val="fr-FR"/>
        </w:rPr>
        <w:t>Grade</w:t>
      </w:r>
      <w:r w:rsidRPr="007E6898">
        <w:rPr>
          <w:noProof/>
          <w:sz w:val="18"/>
          <w:szCs w:val="18"/>
          <w:lang w:val="fr-FR"/>
        </w:rPr>
        <w:t xml:space="preserve"> 3 ou 4 rapportés chez ≥1 % des patients du bras lénalidomide/rituximab et avec une fréquence plus élevée d’au moins 1 % dans le bras lénalidomide par rapport au bras contrôle </w:t>
      </w:r>
      <w:r w:rsidRPr="007E6898">
        <w:rPr>
          <w:sz w:val="18"/>
          <w:szCs w:val="18"/>
          <w:lang w:val="fr-FR"/>
        </w:rPr>
        <w:t>(population de sécurité).</w:t>
      </w:r>
    </w:p>
    <w:p w14:paraId="15632999" w14:textId="77777777" w:rsidR="003A10A8" w:rsidRPr="007E6898" w:rsidRDefault="003A10A8" w:rsidP="007E6898">
      <w:pPr>
        <w:pStyle w:val="Date"/>
        <w:numPr>
          <w:ilvl w:val="1"/>
          <w:numId w:val="20"/>
        </w:numPr>
        <w:ind w:left="1134" w:hanging="567"/>
        <w:rPr>
          <w:sz w:val="18"/>
          <w:szCs w:val="18"/>
          <w:lang w:val="fr-FR"/>
        </w:rPr>
      </w:pPr>
      <w:r w:rsidRPr="007E6898">
        <w:rPr>
          <w:sz w:val="18"/>
          <w:szCs w:val="18"/>
          <w:lang w:val="fr-FR"/>
        </w:rPr>
        <w:t>NHL</w:t>
      </w:r>
      <w:r w:rsidRPr="007E6898">
        <w:rPr>
          <w:sz w:val="18"/>
          <w:szCs w:val="18"/>
          <w:lang w:val="fr-FR"/>
        </w:rPr>
        <w:noBreakHyphen/>
        <w:t xml:space="preserve">007 - </w:t>
      </w:r>
      <w:r w:rsidRPr="007E6898">
        <w:rPr>
          <w:noProof/>
          <w:sz w:val="18"/>
          <w:szCs w:val="18"/>
          <w:lang w:val="fr-FR"/>
        </w:rPr>
        <w:t>Tous les effets indésirables graves apparus sous traitement rapportés chez ≥ 1 % des patients du bras lénalidomide/rituximab et avec une fréquence plus élevée d’au moins 1 % dans le bras lénalidomide par rapport au bras contrôle</w:t>
      </w:r>
      <w:r w:rsidRPr="007E6898">
        <w:rPr>
          <w:sz w:val="18"/>
          <w:szCs w:val="18"/>
          <w:lang w:val="fr-FR"/>
        </w:rPr>
        <w:t xml:space="preserve"> (population de sécurité).</w:t>
      </w:r>
    </w:p>
    <w:p w14:paraId="183FA083" w14:textId="77777777" w:rsidR="003A10A8" w:rsidRPr="007E6898" w:rsidRDefault="003A10A8" w:rsidP="007E6898">
      <w:pPr>
        <w:pStyle w:val="Date"/>
        <w:keepNext/>
        <w:rPr>
          <w:sz w:val="18"/>
          <w:szCs w:val="18"/>
          <w:lang w:val="fr-FR"/>
        </w:rPr>
      </w:pPr>
      <w:r w:rsidRPr="007E6898">
        <w:rPr>
          <w:sz w:val="18"/>
          <w:szCs w:val="18"/>
          <w:lang w:val="fr-FR"/>
        </w:rPr>
        <w:t xml:space="preserve">Étude de phase 3 sur le lymphome folliculaire </w:t>
      </w:r>
      <w:r w:rsidRPr="007E6898">
        <w:rPr>
          <w:noProof/>
          <w:sz w:val="18"/>
          <w:szCs w:val="18"/>
          <w:lang w:val="fr-FR"/>
        </w:rPr>
        <w:t>en un seul bras </w:t>
      </w:r>
      <w:r w:rsidRPr="007E6898">
        <w:rPr>
          <w:sz w:val="18"/>
          <w:szCs w:val="18"/>
          <w:lang w:val="fr-FR"/>
        </w:rPr>
        <w:t>:</w:t>
      </w:r>
    </w:p>
    <w:p w14:paraId="5BFD7178" w14:textId="77777777" w:rsidR="003A10A8" w:rsidRPr="007E6898" w:rsidRDefault="003A10A8" w:rsidP="007E6898">
      <w:pPr>
        <w:pStyle w:val="Date"/>
        <w:numPr>
          <w:ilvl w:val="1"/>
          <w:numId w:val="20"/>
        </w:numPr>
        <w:ind w:left="1134" w:hanging="567"/>
        <w:rPr>
          <w:sz w:val="18"/>
          <w:szCs w:val="18"/>
          <w:lang w:val="fr-FR"/>
        </w:rPr>
      </w:pPr>
      <w:r w:rsidRPr="007E6898">
        <w:rPr>
          <w:sz w:val="18"/>
          <w:szCs w:val="18"/>
          <w:lang w:val="fr-FR"/>
        </w:rPr>
        <w:t xml:space="preserve">NHL-008 </w:t>
      </w:r>
      <w:r w:rsidRPr="007E6898">
        <w:rPr>
          <w:sz w:val="18"/>
          <w:szCs w:val="18"/>
          <w:lang w:val="fr-FR"/>
        </w:rPr>
        <w:noBreakHyphen/>
        <w:t xml:space="preserve"> </w:t>
      </w:r>
      <w:r w:rsidRPr="007E6898">
        <w:rPr>
          <w:noProof/>
          <w:sz w:val="18"/>
          <w:szCs w:val="18"/>
          <w:lang w:val="fr-FR"/>
        </w:rPr>
        <w:t>Tous les effets indésirables apparus sous traitement rapportés chez ≥ 5 % des patients.</w:t>
      </w:r>
    </w:p>
    <w:p w14:paraId="24F6E50F" w14:textId="77777777" w:rsidR="003A10A8" w:rsidRPr="007E6898" w:rsidRDefault="003A10A8" w:rsidP="007E6898">
      <w:pPr>
        <w:pStyle w:val="Date"/>
        <w:keepNext/>
        <w:numPr>
          <w:ilvl w:val="1"/>
          <w:numId w:val="20"/>
        </w:numPr>
        <w:ind w:left="1134" w:hanging="567"/>
        <w:rPr>
          <w:sz w:val="18"/>
          <w:szCs w:val="18"/>
          <w:lang w:val="fr-FR"/>
        </w:rPr>
      </w:pPr>
      <w:r w:rsidRPr="007E6898">
        <w:rPr>
          <w:sz w:val="18"/>
          <w:szCs w:val="18"/>
          <w:lang w:val="fr-FR"/>
        </w:rPr>
        <w:t xml:space="preserve">NHL-008 </w:t>
      </w:r>
      <w:r w:rsidRPr="007E6898">
        <w:rPr>
          <w:sz w:val="18"/>
          <w:szCs w:val="18"/>
          <w:lang w:val="fr-FR"/>
        </w:rPr>
        <w:noBreakHyphen/>
        <w:t xml:space="preserve"> </w:t>
      </w:r>
      <w:r w:rsidRPr="007E6898">
        <w:rPr>
          <w:noProof/>
          <w:sz w:val="18"/>
          <w:szCs w:val="18"/>
          <w:lang w:val="fr-FR"/>
        </w:rPr>
        <w:t xml:space="preserve">Tous les effets indésirables apparus sous traitement de </w:t>
      </w:r>
      <w:r w:rsidR="002600DA" w:rsidRPr="007E6898">
        <w:rPr>
          <w:noProof/>
          <w:sz w:val="18"/>
          <w:szCs w:val="18"/>
          <w:lang w:val="fr-FR"/>
        </w:rPr>
        <w:t>Grade</w:t>
      </w:r>
      <w:r w:rsidRPr="007E6898">
        <w:rPr>
          <w:noProof/>
          <w:sz w:val="18"/>
          <w:szCs w:val="18"/>
          <w:lang w:val="fr-FR"/>
        </w:rPr>
        <w:t> 3 ou 4 rapportés chez ≥ 1 % des patients.</w:t>
      </w:r>
    </w:p>
    <w:p w14:paraId="2EBE2979" w14:textId="77777777" w:rsidR="003A10A8" w:rsidRPr="007E6898" w:rsidRDefault="003A10A8" w:rsidP="007E6898">
      <w:pPr>
        <w:pStyle w:val="Date"/>
        <w:numPr>
          <w:ilvl w:val="1"/>
          <w:numId w:val="20"/>
        </w:numPr>
        <w:ind w:left="1134" w:hanging="567"/>
        <w:rPr>
          <w:sz w:val="18"/>
          <w:szCs w:val="18"/>
          <w:lang w:val="fr-FR"/>
        </w:rPr>
      </w:pPr>
      <w:r w:rsidRPr="007E6898">
        <w:rPr>
          <w:sz w:val="18"/>
          <w:szCs w:val="18"/>
          <w:lang w:val="fr-FR"/>
        </w:rPr>
        <w:t xml:space="preserve">NHL-008 </w:t>
      </w:r>
      <w:r w:rsidRPr="007E6898">
        <w:rPr>
          <w:sz w:val="18"/>
          <w:szCs w:val="18"/>
          <w:lang w:val="fr-FR"/>
        </w:rPr>
        <w:noBreakHyphen/>
        <w:t xml:space="preserve"> </w:t>
      </w:r>
      <w:r w:rsidRPr="007E6898">
        <w:rPr>
          <w:noProof/>
          <w:sz w:val="18"/>
          <w:szCs w:val="18"/>
          <w:lang w:val="fr-FR"/>
        </w:rPr>
        <w:t>Tous les effets indésirables graves apparus sous traitement rapportés chez ≥ 1 % des patients.</w:t>
      </w:r>
    </w:p>
    <w:p w14:paraId="5049C333" w14:textId="77777777" w:rsidR="003A10A8" w:rsidRPr="007E6898" w:rsidRDefault="003A10A8" w:rsidP="007E6898">
      <w:pPr>
        <w:pStyle w:val="Date"/>
        <w:rPr>
          <w:sz w:val="18"/>
          <w:szCs w:val="18"/>
          <w:lang w:val="fr-FR"/>
        </w:rPr>
      </w:pPr>
      <w:r w:rsidRPr="007E6898">
        <w:rPr>
          <w:sz w:val="18"/>
          <w:szCs w:val="18"/>
          <w:vertAlign w:val="superscript"/>
          <w:lang w:val="fr-FR"/>
        </w:rPr>
        <w:t>◊</w:t>
      </w:r>
      <w:r w:rsidRPr="007E6898">
        <w:rPr>
          <w:noProof/>
          <w:sz w:val="18"/>
          <w:szCs w:val="18"/>
          <w:lang w:val="fr-FR"/>
        </w:rPr>
        <w:t xml:space="preserve"> Événements indésirables rapportés comme graves dans les études cliniques menées dans le lymphome </w:t>
      </w:r>
      <w:r w:rsidRPr="007E6898">
        <w:rPr>
          <w:sz w:val="18"/>
          <w:szCs w:val="18"/>
          <w:lang w:val="fr-FR"/>
        </w:rPr>
        <w:t>folliculaire.</w:t>
      </w:r>
    </w:p>
    <w:p w14:paraId="38D256DE" w14:textId="77777777" w:rsidR="003A10A8" w:rsidRPr="007E6898" w:rsidRDefault="003A10A8" w:rsidP="007E6898">
      <w:pPr>
        <w:pStyle w:val="Date"/>
        <w:rPr>
          <w:sz w:val="18"/>
          <w:szCs w:val="18"/>
          <w:vertAlign w:val="superscript"/>
          <w:lang w:val="fr-FR"/>
        </w:rPr>
      </w:pPr>
      <w:r w:rsidRPr="007E6898">
        <w:rPr>
          <w:sz w:val="18"/>
          <w:szCs w:val="18"/>
          <w:vertAlign w:val="superscript"/>
          <w:lang w:val="fr-FR"/>
        </w:rPr>
        <w:t xml:space="preserve">+ </w:t>
      </w:r>
      <w:r w:rsidRPr="007E6898">
        <w:rPr>
          <w:noProof/>
          <w:sz w:val="18"/>
          <w:szCs w:val="18"/>
          <w:lang w:val="fr-FR"/>
        </w:rPr>
        <w:t>S’applique uniquement aux effets indésirables graves.</w:t>
      </w:r>
    </w:p>
    <w:p w14:paraId="785B463B" w14:textId="77777777" w:rsidR="003A10A8" w:rsidRPr="007E6898" w:rsidRDefault="003A10A8" w:rsidP="007E6898">
      <w:pPr>
        <w:widowControl/>
        <w:rPr>
          <w:sz w:val="18"/>
          <w:szCs w:val="18"/>
        </w:rPr>
      </w:pPr>
      <w:r w:rsidRPr="007E6898">
        <w:rPr>
          <w:sz w:val="18"/>
          <w:szCs w:val="18"/>
          <w:vertAlign w:val="superscript"/>
        </w:rPr>
        <w:t>*</w:t>
      </w:r>
      <w:r w:rsidRPr="007E6898">
        <w:rPr>
          <w:sz w:val="18"/>
          <w:szCs w:val="18"/>
        </w:rPr>
        <w:t>Le terme « éruption cutanée » inclut les TP rash et rash maculopapuleux.</w:t>
      </w:r>
    </w:p>
    <w:p w14:paraId="60A23F7D" w14:textId="77777777" w:rsidR="003A10A8" w:rsidRPr="007E6898" w:rsidRDefault="003A10A8" w:rsidP="007E6898">
      <w:pPr>
        <w:widowControl/>
        <w:rPr>
          <w:sz w:val="18"/>
          <w:szCs w:val="18"/>
        </w:rPr>
      </w:pPr>
      <w:r w:rsidRPr="007E6898">
        <w:rPr>
          <w:sz w:val="18"/>
          <w:szCs w:val="18"/>
          <w:vertAlign w:val="superscript"/>
        </w:rPr>
        <w:t>**</w:t>
      </w:r>
      <w:r w:rsidRPr="007E6898">
        <w:rPr>
          <w:sz w:val="18"/>
          <w:szCs w:val="18"/>
        </w:rPr>
        <w:t>Le terme « leucopénie » inclut les TP leucopénie et globules blancs diminués.</w:t>
      </w:r>
    </w:p>
    <w:p w14:paraId="4B6A9A91" w14:textId="77777777" w:rsidR="003A10A8" w:rsidRPr="007E6898" w:rsidRDefault="003A10A8" w:rsidP="007E6898">
      <w:pPr>
        <w:pStyle w:val="C-BodyText"/>
        <w:widowControl/>
        <w:spacing w:before="0" w:after="0" w:line="240" w:lineRule="auto"/>
        <w:rPr>
          <w:sz w:val="18"/>
          <w:szCs w:val="18"/>
          <w:lang w:val="fr-FR"/>
        </w:rPr>
      </w:pPr>
      <w:r w:rsidRPr="007E6898">
        <w:rPr>
          <w:sz w:val="18"/>
          <w:szCs w:val="18"/>
          <w:lang w:val="fr-FR"/>
        </w:rPr>
        <w:t>***Le terme « lymphopénie » inclut les TP lymphopénie et numération de lymphocytes diminuée.</w:t>
      </w:r>
    </w:p>
    <w:p w14:paraId="53B885B1" w14:textId="77777777" w:rsidR="003A10A8" w:rsidRPr="007E6898" w:rsidRDefault="003A10A8" w:rsidP="007E6898">
      <w:pPr>
        <w:widowControl/>
        <w:suppressAutoHyphens w:val="0"/>
        <w:rPr>
          <w:noProof/>
        </w:rPr>
      </w:pPr>
    </w:p>
    <w:p w14:paraId="68EDA90C" w14:textId="77777777" w:rsidR="003A10A8" w:rsidRPr="007E6898" w:rsidRDefault="003A10A8" w:rsidP="007E6898">
      <w:pPr>
        <w:keepNext/>
        <w:widowControl/>
        <w:tabs>
          <w:tab w:val="left" w:pos="1440"/>
        </w:tabs>
        <w:suppressAutoHyphens w:val="0"/>
        <w:rPr>
          <w:noProof/>
          <w:u w:val="single"/>
        </w:rPr>
      </w:pPr>
      <w:r w:rsidRPr="007E6898">
        <w:rPr>
          <w:i/>
          <w:noProof/>
          <w:u w:val="single"/>
        </w:rPr>
        <w:t>Résumé tabulé des effets indésirables rapportés après la mise sur le marché</w:t>
      </w:r>
    </w:p>
    <w:p w14:paraId="007B11B9" w14:textId="77777777" w:rsidR="003A10A8" w:rsidRPr="007E6898" w:rsidRDefault="003A10A8" w:rsidP="007E6898">
      <w:pPr>
        <w:keepNext/>
        <w:widowControl/>
        <w:tabs>
          <w:tab w:val="left" w:pos="1440"/>
        </w:tabs>
        <w:suppressAutoHyphens w:val="0"/>
        <w:rPr>
          <w:noProof/>
        </w:rPr>
      </w:pPr>
      <w:r w:rsidRPr="007E6898">
        <w:rPr>
          <w:noProof/>
        </w:rPr>
        <w:t>En plus des effets indésirables ci</w:t>
      </w:r>
      <w:r w:rsidRPr="007E6898">
        <w:rPr>
          <w:noProof/>
        </w:rPr>
        <w:noBreakHyphen/>
        <w:t>dessus identifiés dans les études cliniques pivots, le tableau ci</w:t>
      </w:r>
      <w:r w:rsidRPr="007E6898">
        <w:rPr>
          <w:noProof/>
        </w:rPr>
        <w:noBreakHyphen/>
        <w:t>dessous résulte des données collectées après la mise sur le marché.</w:t>
      </w:r>
    </w:p>
    <w:p w14:paraId="0C6389F4" w14:textId="77777777" w:rsidR="003A10A8" w:rsidRPr="007E6898" w:rsidRDefault="003A10A8" w:rsidP="007E6898">
      <w:pPr>
        <w:widowControl/>
        <w:tabs>
          <w:tab w:val="left" w:pos="1440"/>
        </w:tabs>
        <w:suppressAutoHyphens w:val="0"/>
        <w:rPr>
          <w:noProof/>
        </w:rPr>
      </w:pPr>
    </w:p>
    <w:p w14:paraId="61AFFB67" w14:textId="77777777" w:rsidR="003A10A8" w:rsidRPr="007E6898" w:rsidRDefault="003A10A8" w:rsidP="007E6898">
      <w:pPr>
        <w:pStyle w:val="C-TableHeader"/>
        <w:spacing w:before="0" w:after="0"/>
        <w:rPr>
          <w:noProof/>
          <w:lang w:val="fr-FR"/>
        </w:rPr>
      </w:pPr>
      <w:r w:rsidRPr="007E6898">
        <w:rPr>
          <w:noProof/>
          <w:lang w:val="fr-FR"/>
        </w:rPr>
        <w:t>Tableau </w:t>
      </w:r>
      <w:r w:rsidR="00AC711B" w:rsidRPr="007E6898">
        <w:rPr>
          <w:noProof/>
          <w:lang w:val="fr-FR"/>
        </w:rPr>
        <w:t>6</w:t>
      </w:r>
      <w:r w:rsidRPr="007E6898">
        <w:rPr>
          <w:noProof/>
          <w:lang w:val="fr-FR"/>
        </w:rPr>
        <w:t>. Effets indésirables rapportés après la mise sur le marché chez les patients traités par le lénalidomide</w:t>
      </w:r>
    </w:p>
    <w:tbl>
      <w:tblPr>
        <w:tblW w:w="9821" w:type="dxa"/>
        <w:tblInd w:w="-7" w:type="dxa"/>
        <w:tblLayout w:type="fixed"/>
        <w:tblLook w:val="0000" w:firstRow="0" w:lastRow="0" w:firstColumn="0" w:lastColumn="0" w:noHBand="0" w:noVBand="0"/>
      </w:tblPr>
      <w:tblGrid>
        <w:gridCol w:w="2046"/>
        <w:gridCol w:w="4560"/>
        <w:gridCol w:w="3215"/>
      </w:tblGrid>
      <w:tr w:rsidR="003A10A8" w:rsidRPr="007E6898" w14:paraId="6BE229BB" w14:textId="77777777">
        <w:trPr>
          <w:cantSplit/>
          <w:trHeight w:val="330"/>
          <w:tblHeader/>
        </w:trPr>
        <w:tc>
          <w:tcPr>
            <w:tcW w:w="2046" w:type="dxa"/>
            <w:tcBorders>
              <w:top w:val="single" w:sz="4" w:space="0" w:color="000000"/>
              <w:left w:val="single" w:sz="4" w:space="0" w:color="000000"/>
              <w:bottom w:val="single" w:sz="4" w:space="0" w:color="000000"/>
            </w:tcBorders>
          </w:tcPr>
          <w:p w14:paraId="374C98BD" w14:textId="77777777" w:rsidR="003A10A8" w:rsidRPr="007E6898" w:rsidRDefault="003A10A8" w:rsidP="007E6898">
            <w:pPr>
              <w:keepNext/>
              <w:widowControl/>
              <w:suppressAutoHyphens w:val="0"/>
              <w:snapToGrid w:val="0"/>
              <w:rPr>
                <w:b/>
                <w:bCs/>
                <w:noProof/>
                <w:sz w:val="20"/>
                <w:szCs w:val="20"/>
              </w:rPr>
            </w:pPr>
            <w:r w:rsidRPr="007E6898">
              <w:rPr>
                <w:b/>
                <w:bCs/>
                <w:noProof/>
                <w:sz w:val="20"/>
                <w:szCs w:val="20"/>
              </w:rPr>
              <w:t>Classe de systèmes d’organes / Terme préférentiel</w:t>
            </w:r>
          </w:p>
        </w:tc>
        <w:tc>
          <w:tcPr>
            <w:tcW w:w="4560" w:type="dxa"/>
            <w:tcBorders>
              <w:top w:val="single" w:sz="4" w:space="0" w:color="000000"/>
              <w:left w:val="single" w:sz="4" w:space="0" w:color="000000"/>
              <w:bottom w:val="single" w:sz="4" w:space="0" w:color="000000"/>
            </w:tcBorders>
          </w:tcPr>
          <w:p w14:paraId="108C65A0" w14:textId="77777777" w:rsidR="003A10A8" w:rsidRPr="007E6898" w:rsidRDefault="003A10A8" w:rsidP="007E6898">
            <w:pPr>
              <w:keepNext/>
              <w:widowControl/>
              <w:suppressAutoHyphens w:val="0"/>
              <w:snapToGrid w:val="0"/>
              <w:rPr>
                <w:b/>
                <w:noProof/>
                <w:sz w:val="20"/>
                <w:szCs w:val="20"/>
              </w:rPr>
            </w:pPr>
            <w:r w:rsidRPr="007E6898">
              <w:rPr>
                <w:b/>
                <w:noProof/>
                <w:sz w:val="20"/>
                <w:szCs w:val="20"/>
              </w:rPr>
              <w:t xml:space="preserve">Effets indésirables de tous </w:t>
            </w:r>
            <w:r w:rsidR="002600DA" w:rsidRPr="007E6898">
              <w:rPr>
                <w:b/>
                <w:noProof/>
                <w:sz w:val="20"/>
                <w:szCs w:val="20"/>
              </w:rPr>
              <w:t>Grade</w:t>
            </w:r>
            <w:r w:rsidRPr="007E6898">
              <w:rPr>
                <w:b/>
                <w:noProof/>
                <w:sz w:val="20"/>
                <w:szCs w:val="20"/>
              </w:rPr>
              <w:t>s / Fréquence</w:t>
            </w:r>
          </w:p>
        </w:tc>
        <w:tc>
          <w:tcPr>
            <w:tcW w:w="3215" w:type="dxa"/>
            <w:tcBorders>
              <w:top w:val="single" w:sz="4" w:space="0" w:color="000000"/>
              <w:left w:val="single" w:sz="4" w:space="0" w:color="000000"/>
              <w:bottom w:val="single" w:sz="4" w:space="0" w:color="000000"/>
              <w:right w:val="single" w:sz="4" w:space="0" w:color="000000"/>
            </w:tcBorders>
          </w:tcPr>
          <w:p w14:paraId="7523723B" w14:textId="77777777" w:rsidR="003A10A8" w:rsidRPr="007E6898" w:rsidRDefault="003A10A8" w:rsidP="007E6898">
            <w:pPr>
              <w:keepNext/>
              <w:widowControl/>
              <w:suppressAutoHyphens w:val="0"/>
              <w:snapToGrid w:val="0"/>
              <w:rPr>
                <w:b/>
                <w:noProof/>
                <w:sz w:val="20"/>
                <w:szCs w:val="20"/>
              </w:rPr>
            </w:pPr>
            <w:r w:rsidRPr="007E6898">
              <w:rPr>
                <w:b/>
                <w:noProof/>
                <w:sz w:val="20"/>
                <w:szCs w:val="20"/>
              </w:rPr>
              <w:t xml:space="preserve">Effets indésirables de </w:t>
            </w:r>
            <w:r w:rsidR="002600DA" w:rsidRPr="007E6898">
              <w:rPr>
                <w:b/>
                <w:noProof/>
                <w:sz w:val="20"/>
                <w:szCs w:val="20"/>
              </w:rPr>
              <w:t>Grade</w:t>
            </w:r>
            <w:r w:rsidRPr="007E6898">
              <w:rPr>
                <w:b/>
                <w:noProof/>
                <w:sz w:val="20"/>
                <w:szCs w:val="20"/>
              </w:rPr>
              <w:t> 3–4 / Fréquence</w:t>
            </w:r>
          </w:p>
        </w:tc>
      </w:tr>
      <w:tr w:rsidR="003A10A8" w:rsidRPr="007E6898" w14:paraId="2FB44743" w14:textId="77777777">
        <w:trPr>
          <w:cantSplit/>
          <w:trHeight w:val="330"/>
        </w:trPr>
        <w:tc>
          <w:tcPr>
            <w:tcW w:w="2046" w:type="dxa"/>
            <w:tcBorders>
              <w:top w:val="single" w:sz="4" w:space="0" w:color="000000"/>
              <w:left w:val="single" w:sz="4" w:space="0" w:color="000000"/>
              <w:bottom w:val="single" w:sz="4" w:space="0" w:color="000000"/>
            </w:tcBorders>
          </w:tcPr>
          <w:p w14:paraId="5E67E524" w14:textId="77777777" w:rsidR="003A10A8" w:rsidRPr="007E6898" w:rsidRDefault="003A10A8" w:rsidP="007E6898">
            <w:pPr>
              <w:keepNext/>
              <w:widowControl/>
              <w:suppressAutoHyphens w:val="0"/>
              <w:snapToGrid w:val="0"/>
              <w:rPr>
                <w:b/>
                <w:bCs/>
                <w:noProof/>
                <w:sz w:val="20"/>
                <w:szCs w:val="20"/>
              </w:rPr>
            </w:pPr>
            <w:r w:rsidRPr="007E6898">
              <w:rPr>
                <w:b/>
                <w:noProof/>
                <w:sz w:val="20"/>
                <w:szCs w:val="20"/>
              </w:rPr>
              <w:t>Infections et infestations</w:t>
            </w:r>
          </w:p>
        </w:tc>
        <w:tc>
          <w:tcPr>
            <w:tcW w:w="4560" w:type="dxa"/>
            <w:tcBorders>
              <w:top w:val="single" w:sz="4" w:space="0" w:color="000000"/>
              <w:left w:val="single" w:sz="4" w:space="0" w:color="000000"/>
              <w:bottom w:val="single" w:sz="4" w:space="0" w:color="000000"/>
            </w:tcBorders>
          </w:tcPr>
          <w:p w14:paraId="52CE79CF" w14:textId="77777777" w:rsidR="003A10A8" w:rsidRPr="007E6898" w:rsidRDefault="003A10A8" w:rsidP="007E6898">
            <w:pPr>
              <w:keepNext/>
              <w:widowControl/>
              <w:snapToGrid w:val="0"/>
              <w:rPr>
                <w:noProof/>
                <w:sz w:val="20"/>
                <w:szCs w:val="20"/>
                <w:u w:val="single"/>
              </w:rPr>
            </w:pPr>
            <w:r w:rsidRPr="007E6898">
              <w:rPr>
                <w:noProof/>
                <w:sz w:val="20"/>
                <w:szCs w:val="20"/>
                <w:u w:val="single"/>
              </w:rPr>
              <w:t>Fréquence indéterminée</w:t>
            </w:r>
          </w:p>
          <w:p w14:paraId="5623CAF9" w14:textId="77777777" w:rsidR="003A10A8" w:rsidRPr="007E6898" w:rsidRDefault="003A10A8" w:rsidP="007E6898">
            <w:pPr>
              <w:keepNext/>
              <w:widowControl/>
              <w:suppressAutoHyphens w:val="0"/>
              <w:snapToGrid w:val="0"/>
              <w:rPr>
                <w:b/>
                <w:noProof/>
                <w:sz w:val="20"/>
                <w:szCs w:val="20"/>
              </w:rPr>
            </w:pPr>
            <w:r w:rsidRPr="007E6898">
              <w:rPr>
                <w:noProof/>
                <w:sz w:val="20"/>
                <w:szCs w:val="20"/>
              </w:rPr>
              <w:t>Infections virales, y compris réactivation du virus de la varicelle et du zona et du virus de l’hépatite B</w:t>
            </w:r>
          </w:p>
        </w:tc>
        <w:tc>
          <w:tcPr>
            <w:tcW w:w="3215" w:type="dxa"/>
            <w:tcBorders>
              <w:top w:val="single" w:sz="4" w:space="0" w:color="000000"/>
              <w:left w:val="single" w:sz="4" w:space="0" w:color="000000"/>
              <w:bottom w:val="single" w:sz="4" w:space="0" w:color="000000"/>
              <w:right w:val="single" w:sz="4" w:space="0" w:color="000000"/>
            </w:tcBorders>
          </w:tcPr>
          <w:p w14:paraId="362E84F4" w14:textId="77777777" w:rsidR="003A10A8" w:rsidRPr="007E6898" w:rsidRDefault="003A10A8" w:rsidP="007E6898">
            <w:pPr>
              <w:keepNext/>
              <w:widowControl/>
              <w:snapToGrid w:val="0"/>
              <w:rPr>
                <w:noProof/>
                <w:sz w:val="20"/>
                <w:szCs w:val="20"/>
                <w:u w:val="single"/>
              </w:rPr>
            </w:pPr>
            <w:r w:rsidRPr="007E6898">
              <w:rPr>
                <w:noProof/>
                <w:sz w:val="20"/>
                <w:szCs w:val="20"/>
                <w:u w:val="single"/>
              </w:rPr>
              <w:t>Fréquence indéterminée</w:t>
            </w:r>
          </w:p>
          <w:p w14:paraId="31AF5DF5" w14:textId="77777777" w:rsidR="003A10A8" w:rsidRPr="007E6898" w:rsidRDefault="003A10A8" w:rsidP="007E6898">
            <w:pPr>
              <w:keepNext/>
              <w:widowControl/>
              <w:suppressAutoHyphens w:val="0"/>
              <w:snapToGrid w:val="0"/>
              <w:rPr>
                <w:b/>
                <w:noProof/>
                <w:sz w:val="20"/>
                <w:szCs w:val="20"/>
              </w:rPr>
            </w:pPr>
            <w:r w:rsidRPr="007E6898">
              <w:rPr>
                <w:noProof/>
                <w:sz w:val="20"/>
                <w:szCs w:val="20"/>
              </w:rPr>
              <w:t>Infections virales, y compris réactivation du virus de la varicelle et du zona et du virus de l’hépatite B</w:t>
            </w:r>
          </w:p>
        </w:tc>
      </w:tr>
      <w:tr w:rsidR="003A10A8" w:rsidRPr="007E6898" w14:paraId="6E8D2808" w14:textId="77777777">
        <w:trPr>
          <w:cantSplit/>
          <w:trHeight w:val="330"/>
        </w:trPr>
        <w:tc>
          <w:tcPr>
            <w:tcW w:w="2046" w:type="dxa"/>
            <w:tcBorders>
              <w:top w:val="single" w:sz="4" w:space="0" w:color="000000"/>
              <w:left w:val="single" w:sz="4" w:space="0" w:color="000000"/>
              <w:bottom w:val="single" w:sz="4" w:space="0" w:color="000000"/>
            </w:tcBorders>
          </w:tcPr>
          <w:p w14:paraId="321EA537" w14:textId="77777777" w:rsidR="003A10A8" w:rsidRPr="007E6898" w:rsidRDefault="003A10A8" w:rsidP="007E6898">
            <w:pPr>
              <w:widowControl/>
              <w:suppressAutoHyphens w:val="0"/>
              <w:snapToGrid w:val="0"/>
              <w:rPr>
                <w:b/>
                <w:noProof/>
                <w:sz w:val="20"/>
                <w:szCs w:val="20"/>
              </w:rPr>
            </w:pPr>
            <w:r w:rsidRPr="007E6898">
              <w:rPr>
                <w:b/>
                <w:noProof/>
                <w:sz w:val="20"/>
                <w:szCs w:val="20"/>
              </w:rPr>
              <w:t>Tumeurs malignes, bénignes et non précisées (incluant kystes et polypes)</w:t>
            </w:r>
          </w:p>
        </w:tc>
        <w:tc>
          <w:tcPr>
            <w:tcW w:w="4560" w:type="dxa"/>
            <w:tcBorders>
              <w:top w:val="single" w:sz="4" w:space="0" w:color="000000"/>
              <w:left w:val="single" w:sz="4" w:space="0" w:color="000000"/>
              <w:bottom w:val="single" w:sz="4" w:space="0" w:color="000000"/>
            </w:tcBorders>
          </w:tcPr>
          <w:p w14:paraId="5CB4FA95" w14:textId="77777777" w:rsidR="003A10A8" w:rsidRPr="007E6898" w:rsidRDefault="003A10A8" w:rsidP="007E6898">
            <w:pPr>
              <w:pStyle w:val="Date"/>
              <w:rPr>
                <w:noProof/>
                <w:sz w:val="20"/>
                <w:lang w:val="fr-FR"/>
              </w:rPr>
            </w:pPr>
          </w:p>
        </w:tc>
        <w:tc>
          <w:tcPr>
            <w:tcW w:w="3215" w:type="dxa"/>
            <w:tcBorders>
              <w:top w:val="single" w:sz="4" w:space="0" w:color="000000"/>
              <w:left w:val="single" w:sz="4" w:space="0" w:color="000000"/>
              <w:bottom w:val="single" w:sz="4" w:space="0" w:color="000000"/>
              <w:right w:val="single" w:sz="4" w:space="0" w:color="000000"/>
            </w:tcBorders>
          </w:tcPr>
          <w:p w14:paraId="25FE0A89" w14:textId="77777777" w:rsidR="003A10A8" w:rsidRPr="007E6898" w:rsidRDefault="003A10A8" w:rsidP="007E6898">
            <w:pPr>
              <w:widowControl/>
              <w:suppressAutoHyphens w:val="0"/>
              <w:snapToGrid w:val="0"/>
              <w:rPr>
                <w:noProof/>
                <w:sz w:val="20"/>
                <w:szCs w:val="20"/>
                <w:u w:val="single"/>
              </w:rPr>
            </w:pPr>
            <w:r w:rsidRPr="007E6898">
              <w:rPr>
                <w:noProof/>
                <w:sz w:val="20"/>
                <w:szCs w:val="20"/>
                <w:u w:val="single"/>
              </w:rPr>
              <w:t>Rare</w:t>
            </w:r>
          </w:p>
          <w:p w14:paraId="1DE6EC88" w14:textId="77777777" w:rsidR="003A10A8" w:rsidRPr="007E6898" w:rsidRDefault="003A10A8" w:rsidP="007E6898">
            <w:pPr>
              <w:widowControl/>
              <w:suppressAutoHyphens w:val="0"/>
              <w:snapToGrid w:val="0"/>
              <w:rPr>
                <w:noProof/>
                <w:sz w:val="20"/>
                <w:szCs w:val="20"/>
              </w:rPr>
            </w:pPr>
            <w:r w:rsidRPr="007E6898">
              <w:rPr>
                <w:noProof/>
                <w:sz w:val="20"/>
                <w:szCs w:val="20"/>
              </w:rPr>
              <w:t>Syndrome de lyse tumorale</w:t>
            </w:r>
          </w:p>
          <w:p w14:paraId="3F0CF12D" w14:textId="77777777" w:rsidR="003A10A8" w:rsidRPr="007E6898" w:rsidRDefault="003A10A8" w:rsidP="007E6898">
            <w:pPr>
              <w:widowControl/>
              <w:suppressAutoHyphens w:val="0"/>
              <w:snapToGrid w:val="0"/>
              <w:rPr>
                <w:b/>
                <w:noProof/>
                <w:sz w:val="20"/>
                <w:szCs w:val="20"/>
                <w:u w:val="single"/>
              </w:rPr>
            </w:pPr>
          </w:p>
        </w:tc>
      </w:tr>
      <w:tr w:rsidR="003A10A8" w:rsidRPr="007E6898" w14:paraId="132490E4" w14:textId="77777777">
        <w:trPr>
          <w:cantSplit/>
          <w:trHeight w:val="330"/>
        </w:trPr>
        <w:tc>
          <w:tcPr>
            <w:tcW w:w="2046" w:type="dxa"/>
            <w:tcBorders>
              <w:top w:val="single" w:sz="4" w:space="0" w:color="000000"/>
              <w:left w:val="single" w:sz="4" w:space="0" w:color="000000"/>
              <w:bottom w:val="single" w:sz="4" w:space="0" w:color="000000"/>
            </w:tcBorders>
          </w:tcPr>
          <w:p w14:paraId="3845AF32" w14:textId="77777777" w:rsidR="003A10A8" w:rsidRPr="007E6898" w:rsidRDefault="003A10A8" w:rsidP="007E6898">
            <w:pPr>
              <w:widowControl/>
              <w:snapToGrid w:val="0"/>
              <w:rPr>
                <w:b/>
                <w:bCs/>
                <w:noProof/>
                <w:sz w:val="20"/>
                <w:szCs w:val="20"/>
              </w:rPr>
            </w:pPr>
            <w:r w:rsidRPr="007E6898">
              <w:rPr>
                <w:b/>
                <w:bCs/>
                <w:noProof/>
                <w:sz w:val="20"/>
                <w:szCs w:val="20"/>
              </w:rPr>
              <w:t>Affections hématologiques et du système lymphatique</w:t>
            </w:r>
          </w:p>
        </w:tc>
        <w:tc>
          <w:tcPr>
            <w:tcW w:w="4560" w:type="dxa"/>
            <w:tcBorders>
              <w:top w:val="single" w:sz="4" w:space="0" w:color="000000"/>
              <w:left w:val="single" w:sz="4" w:space="0" w:color="000000"/>
              <w:bottom w:val="single" w:sz="4" w:space="0" w:color="000000"/>
            </w:tcBorders>
          </w:tcPr>
          <w:p w14:paraId="645EE768" w14:textId="77777777" w:rsidR="003A10A8" w:rsidRPr="007E6898" w:rsidRDefault="003A10A8" w:rsidP="007E6898">
            <w:pPr>
              <w:widowControl/>
              <w:snapToGrid w:val="0"/>
              <w:rPr>
                <w:noProof/>
                <w:sz w:val="20"/>
                <w:szCs w:val="20"/>
                <w:u w:val="single"/>
              </w:rPr>
            </w:pPr>
            <w:r w:rsidRPr="007E6898">
              <w:rPr>
                <w:noProof/>
                <w:sz w:val="20"/>
                <w:szCs w:val="20"/>
                <w:u w:val="single"/>
              </w:rPr>
              <w:t>Fréquence indéterminée</w:t>
            </w:r>
          </w:p>
          <w:p w14:paraId="27E05D3F" w14:textId="77777777" w:rsidR="003A10A8" w:rsidRPr="007E6898" w:rsidRDefault="003A10A8" w:rsidP="007E6898">
            <w:pPr>
              <w:widowControl/>
              <w:snapToGrid w:val="0"/>
              <w:rPr>
                <w:bCs/>
                <w:noProof/>
                <w:sz w:val="20"/>
                <w:szCs w:val="20"/>
              </w:rPr>
            </w:pPr>
            <w:r w:rsidRPr="007E6898">
              <w:rPr>
                <w:bCs/>
                <w:noProof/>
                <w:sz w:val="20"/>
                <w:szCs w:val="20"/>
              </w:rPr>
              <w:t>Hémophilie acquise</w:t>
            </w:r>
          </w:p>
        </w:tc>
        <w:tc>
          <w:tcPr>
            <w:tcW w:w="3215" w:type="dxa"/>
            <w:tcBorders>
              <w:top w:val="single" w:sz="4" w:space="0" w:color="000000"/>
              <w:left w:val="single" w:sz="4" w:space="0" w:color="000000"/>
              <w:bottom w:val="single" w:sz="4" w:space="0" w:color="000000"/>
              <w:right w:val="single" w:sz="4" w:space="0" w:color="000000"/>
            </w:tcBorders>
          </w:tcPr>
          <w:p w14:paraId="6565F2E8" w14:textId="77777777" w:rsidR="003A10A8" w:rsidRPr="007E6898" w:rsidRDefault="003A10A8" w:rsidP="007E6898">
            <w:pPr>
              <w:widowControl/>
              <w:snapToGrid w:val="0"/>
              <w:rPr>
                <w:b/>
                <w:noProof/>
                <w:sz w:val="20"/>
                <w:szCs w:val="20"/>
                <w:u w:val="single"/>
              </w:rPr>
            </w:pPr>
          </w:p>
        </w:tc>
      </w:tr>
      <w:tr w:rsidR="003A10A8" w:rsidRPr="007E6898" w14:paraId="6C4677F2" w14:textId="77777777">
        <w:trPr>
          <w:cantSplit/>
          <w:trHeight w:val="330"/>
        </w:trPr>
        <w:tc>
          <w:tcPr>
            <w:tcW w:w="2046" w:type="dxa"/>
            <w:tcBorders>
              <w:top w:val="single" w:sz="4" w:space="0" w:color="000000"/>
              <w:left w:val="single" w:sz="4" w:space="0" w:color="000000"/>
              <w:bottom w:val="single" w:sz="4" w:space="0" w:color="000000"/>
            </w:tcBorders>
          </w:tcPr>
          <w:p w14:paraId="7CD72FCD" w14:textId="77777777" w:rsidR="003A10A8" w:rsidRPr="007E6898" w:rsidRDefault="003A10A8" w:rsidP="007E6898">
            <w:pPr>
              <w:widowControl/>
              <w:snapToGrid w:val="0"/>
              <w:rPr>
                <w:b/>
                <w:bCs/>
                <w:noProof/>
                <w:sz w:val="20"/>
                <w:szCs w:val="20"/>
              </w:rPr>
            </w:pPr>
            <w:r w:rsidRPr="007E6898">
              <w:rPr>
                <w:b/>
                <w:bCs/>
                <w:sz w:val="20"/>
                <w:szCs w:val="20"/>
              </w:rPr>
              <w:t>Affections du système immunitaire</w:t>
            </w:r>
          </w:p>
        </w:tc>
        <w:tc>
          <w:tcPr>
            <w:tcW w:w="4560" w:type="dxa"/>
            <w:tcBorders>
              <w:top w:val="single" w:sz="4" w:space="0" w:color="000000"/>
              <w:left w:val="single" w:sz="4" w:space="0" w:color="000000"/>
              <w:bottom w:val="single" w:sz="4" w:space="0" w:color="000000"/>
            </w:tcBorders>
          </w:tcPr>
          <w:p w14:paraId="6651B56B" w14:textId="77777777" w:rsidR="003A10A8" w:rsidRPr="007E6898" w:rsidRDefault="003A10A8" w:rsidP="007E6898">
            <w:pPr>
              <w:widowControl/>
              <w:rPr>
                <w:noProof/>
                <w:sz w:val="20"/>
                <w:szCs w:val="20"/>
                <w:u w:val="single"/>
              </w:rPr>
            </w:pPr>
            <w:r w:rsidRPr="007E6898">
              <w:rPr>
                <w:noProof/>
                <w:sz w:val="20"/>
                <w:szCs w:val="20"/>
                <w:u w:val="single"/>
              </w:rPr>
              <w:t>Rare</w:t>
            </w:r>
          </w:p>
          <w:p w14:paraId="67A9C414" w14:textId="77777777" w:rsidR="003A10A8" w:rsidRPr="007E6898" w:rsidRDefault="003A10A8" w:rsidP="007E6898">
            <w:pPr>
              <w:widowControl/>
              <w:rPr>
                <w:sz w:val="20"/>
                <w:szCs w:val="20"/>
              </w:rPr>
            </w:pPr>
            <w:r w:rsidRPr="007E6898">
              <w:rPr>
                <w:noProof/>
                <w:sz w:val="20"/>
                <w:szCs w:val="20"/>
              </w:rPr>
              <w:t>Réaction anaphylactique</w:t>
            </w:r>
            <w:r w:rsidRPr="007E6898">
              <w:rPr>
                <w:sz w:val="20"/>
                <w:szCs w:val="20"/>
              </w:rPr>
              <w:t>^</w:t>
            </w:r>
          </w:p>
          <w:p w14:paraId="76D416EB" w14:textId="77777777" w:rsidR="003A10A8" w:rsidRPr="007E6898" w:rsidRDefault="003A10A8" w:rsidP="007E6898">
            <w:pPr>
              <w:widowControl/>
              <w:rPr>
                <w:noProof/>
                <w:sz w:val="20"/>
                <w:szCs w:val="20"/>
              </w:rPr>
            </w:pPr>
          </w:p>
          <w:p w14:paraId="4180258A" w14:textId="77777777" w:rsidR="003A10A8" w:rsidRPr="007E6898" w:rsidRDefault="003A10A8" w:rsidP="007E6898">
            <w:pPr>
              <w:widowControl/>
              <w:rPr>
                <w:noProof/>
                <w:sz w:val="20"/>
                <w:szCs w:val="20"/>
                <w:u w:val="single"/>
              </w:rPr>
            </w:pPr>
            <w:r w:rsidRPr="007E6898">
              <w:rPr>
                <w:noProof/>
                <w:sz w:val="20"/>
                <w:szCs w:val="20"/>
                <w:u w:val="single"/>
              </w:rPr>
              <w:t>Fréquence indéterminée</w:t>
            </w:r>
          </w:p>
          <w:p w14:paraId="6C2CF5D3" w14:textId="77777777" w:rsidR="003A10A8" w:rsidRPr="007E6898" w:rsidRDefault="003A10A8" w:rsidP="007E6898">
            <w:pPr>
              <w:widowControl/>
              <w:rPr>
                <w:bCs/>
                <w:noProof/>
                <w:sz w:val="20"/>
                <w:szCs w:val="20"/>
                <w:u w:val="single"/>
              </w:rPr>
            </w:pPr>
            <w:r w:rsidRPr="007E6898">
              <w:rPr>
                <w:sz w:val="20"/>
                <w:szCs w:val="20"/>
              </w:rPr>
              <w:t>Rejet du greffon après une transplantation d’organe</w:t>
            </w:r>
          </w:p>
        </w:tc>
        <w:tc>
          <w:tcPr>
            <w:tcW w:w="3215" w:type="dxa"/>
            <w:tcBorders>
              <w:top w:val="single" w:sz="4" w:space="0" w:color="000000"/>
              <w:left w:val="single" w:sz="4" w:space="0" w:color="000000"/>
              <w:bottom w:val="single" w:sz="4" w:space="0" w:color="000000"/>
              <w:right w:val="single" w:sz="4" w:space="0" w:color="000000"/>
            </w:tcBorders>
          </w:tcPr>
          <w:p w14:paraId="13DF7F90" w14:textId="77777777" w:rsidR="003A10A8" w:rsidRPr="007E6898" w:rsidRDefault="003A10A8" w:rsidP="007E6898">
            <w:pPr>
              <w:widowControl/>
              <w:rPr>
                <w:noProof/>
                <w:sz w:val="20"/>
                <w:szCs w:val="20"/>
                <w:u w:val="single"/>
              </w:rPr>
            </w:pPr>
            <w:r w:rsidRPr="007E6898">
              <w:rPr>
                <w:noProof/>
                <w:sz w:val="20"/>
                <w:szCs w:val="20"/>
                <w:u w:val="single"/>
              </w:rPr>
              <w:t>Rare</w:t>
            </w:r>
          </w:p>
          <w:p w14:paraId="002D7DF9" w14:textId="77777777" w:rsidR="003A10A8" w:rsidRPr="007E6898" w:rsidRDefault="003A10A8" w:rsidP="007E6898">
            <w:pPr>
              <w:widowControl/>
              <w:snapToGrid w:val="0"/>
              <w:rPr>
                <w:b/>
                <w:noProof/>
                <w:sz w:val="20"/>
                <w:szCs w:val="20"/>
                <w:u w:val="single"/>
              </w:rPr>
            </w:pPr>
            <w:r w:rsidRPr="007E6898">
              <w:rPr>
                <w:noProof/>
                <w:sz w:val="20"/>
                <w:szCs w:val="20"/>
              </w:rPr>
              <w:t>Réaction anaphylactique</w:t>
            </w:r>
            <w:r w:rsidRPr="007E6898">
              <w:rPr>
                <w:sz w:val="20"/>
                <w:szCs w:val="20"/>
              </w:rPr>
              <w:t>^</w:t>
            </w:r>
          </w:p>
        </w:tc>
      </w:tr>
      <w:tr w:rsidR="003A10A8" w:rsidRPr="007E6898" w14:paraId="1B4134A6" w14:textId="77777777" w:rsidTr="00E27E50">
        <w:trPr>
          <w:cantSplit/>
          <w:trHeight w:val="330"/>
        </w:trPr>
        <w:tc>
          <w:tcPr>
            <w:tcW w:w="2046" w:type="dxa"/>
            <w:tcBorders>
              <w:top w:val="single" w:sz="4" w:space="0" w:color="000000"/>
              <w:left w:val="single" w:sz="4" w:space="0" w:color="000000"/>
              <w:bottom w:val="single" w:sz="4" w:space="0" w:color="000000"/>
            </w:tcBorders>
          </w:tcPr>
          <w:p w14:paraId="66746B7C" w14:textId="77777777" w:rsidR="003A10A8" w:rsidRPr="007E6898" w:rsidRDefault="003A10A8" w:rsidP="007E6898">
            <w:pPr>
              <w:widowControl/>
              <w:snapToGrid w:val="0"/>
              <w:rPr>
                <w:b/>
                <w:bCs/>
                <w:noProof/>
                <w:sz w:val="20"/>
                <w:szCs w:val="20"/>
              </w:rPr>
            </w:pPr>
            <w:r w:rsidRPr="007E6898">
              <w:rPr>
                <w:b/>
                <w:bCs/>
                <w:noProof/>
                <w:sz w:val="20"/>
                <w:szCs w:val="20"/>
              </w:rPr>
              <w:t>Affections endocriniennes</w:t>
            </w:r>
          </w:p>
        </w:tc>
        <w:tc>
          <w:tcPr>
            <w:tcW w:w="4560" w:type="dxa"/>
            <w:tcBorders>
              <w:top w:val="single" w:sz="4" w:space="0" w:color="000000"/>
              <w:left w:val="single" w:sz="4" w:space="0" w:color="000000"/>
              <w:bottom w:val="single" w:sz="4" w:space="0" w:color="000000"/>
            </w:tcBorders>
          </w:tcPr>
          <w:p w14:paraId="1B4C63EB" w14:textId="77777777" w:rsidR="003A10A8" w:rsidRPr="007E6898" w:rsidRDefault="003A10A8" w:rsidP="007E6898">
            <w:pPr>
              <w:widowControl/>
              <w:snapToGrid w:val="0"/>
              <w:rPr>
                <w:bCs/>
                <w:noProof/>
                <w:sz w:val="20"/>
                <w:szCs w:val="20"/>
                <w:u w:val="single"/>
              </w:rPr>
            </w:pPr>
            <w:r w:rsidRPr="007E6898">
              <w:rPr>
                <w:bCs/>
                <w:noProof/>
                <w:sz w:val="20"/>
                <w:szCs w:val="20"/>
                <w:u w:val="single"/>
              </w:rPr>
              <w:t>Fréquent</w:t>
            </w:r>
          </w:p>
          <w:p w14:paraId="5CA1E91D" w14:textId="77777777" w:rsidR="003A10A8" w:rsidRPr="007E6898" w:rsidRDefault="003A10A8" w:rsidP="007E6898">
            <w:pPr>
              <w:widowControl/>
              <w:rPr>
                <w:bCs/>
                <w:noProof/>
                <w:sz w:val="20"/>
                <w:szCs w:val="20"/>
                <w:u w:val="single"/>
              </w:rPr>
            </w:pPr>
            <w:r w:rsidRPr="007E6898">
              <w:rPr>
                <w:bCs/>
                <w:noProof/>
                <w:sz w:val="20"/>
                <w:szCs w:val="20"/>
                <w:u w:val="single"/>
              </w:rPr>
              <w:t>Hyperthyroïdie</w:t>
            </w:r>
          </w:p>
        </w:tc>
        <w:tc>
          <w:tcPr>
            <w:tcW w:w="3215" w:type="dxa"/>
            <w:tcBorders>
              <w:top w:val="single" w:sz="4" w:space="0" w:color="000000"/>
              <w:left w:val="single" w:sz="4" w:space="0" w:color="000000"/>
              <w:bottom w:val="single" w:sz="4" w:space="0" w:color="000000"/>
              <w:right w:val="single" w:sz="4" w:space="0" w:color="000000"/>
            </w:tcBorders>
          </w:tcPr>
          <w:p w14:paraId="4A78E6F5" w14:textId="77777777" w:rsidR="003A10A8" w:rsidRPr="007E6898" w:rsidRDefault="003A10A8" w:rsidP="007E6898">
            <w:pPr>
              <w:widowControl/>
              <w:snapToGrid w:val="0"/>
              <w:rPr>
                <w:b/>
                <w:noProof/>
                <w:sz w:val="20"/>
                <w:szCs w:val="20"/>
                <w:u w:val="single"/>
              </w:rPr>
            </w:pPr>
          </w:p>
        </w:tc>
      </w:tr>
      <w:tr w:rsidR="003A10A8" w:rsidRPr="007E6898" w14:paraId="775C127C" w14:textId="77777777" w:rsidTr="00E27E50">
        <w:trPr>
          <w:cantSplit/>
          <w:trHeight w:val="330"/>
        </w:trPr>
        <w:tc>
          <w:tcPr>
            <w:tcW w:w="2046" w:type="dxa"/>
            <w:tcBorders>
              <w:top w:val="single" w:sz="4" w:space="0" w:color="000000"/>
              <w:left w:val="single" w:sz="4" w:space="0" w:color="000000"/>
              <w:bottom w:val="single" w:sz="4" w:space="0" w:color="000000"/>
            </w:tcBorders>
          </w:tcPr>
          <w:p w14:paraId="2F8D9082" w14:textId="77777777" w:rsidR="003A10A8" w:rsidRPr="007E6898" w:rsidRDefault="003A10A8" w:rsidP="007E6898">
            <w:pPr>
              <w:widowControl/>
              <w:snapToGrid w:val="0"/>
              <w:rPr>
                <w:b/>
                <w:bCs/>
                <w:noProof/>
                <w:sz w:val="20"/>
                <w:szCs w:val="20"/>
              </w:rPr>
            </w:pPr>
            <w:r w:rsidRPr="007E6898">
              <w:rPr>
                <w:b/>
                <w:bCs/>
                <w:noProof/>
                <w:sz w:val="20"/>
                <w:szCs w:val="20"/>
              </w:rPr>
              <w:t>Affections respiratoires, thoraciques et médiastinales</w:t>
            </w:r>
          </w:p>
        </w:tc>
        <w:tc>
          <w:tcPr>
            <w:tcW w:w="4560" w:type="dxa"/>
            <w:tcBorders>
              <w:top w:val="single" w:sz="4" w:space="0" w:color="000000"/>
              <w:left w:val="single" w:sz="4" w:space="0" w:color="000000"/>
              <w:bottom w:val="single" w:sz="4" w:space="0" w:color="000000"/>
            </w:tcBorders>
            <w:shd w:val="clear" w:color="auto" w:fill="auto"/>
          </w:tcPr>
          <w:p w14:paraId="64ED9AA6" w14:textId="77777777" w:rsidR="003A10A8" w:rsidRPr="007E6898" w:rsidRDefault="00C21709" w:rsidP="007E6898">
            <w:pPr>
              <w:widowControl/>
              <w:snapToGrid w:val="0"/>
              <w:rPr>
                <w:bCs/>
                <w:noProof/>
                <w:sz w:val="20"/>
                <w:szCs w:val="20"/>
                <w:u w:val="single"/>
              </w:rPr>
            </w:pPr>
            <w:r w:rsidRPr="007E6898">
              <w:rPr>
                <w:bCs/>
                <w:noProof/>
                <w:sz w:val="20"/>
                <w:szCs w:val="20"/>
                <w:u w:val="single"/>
              </w:rPr>
              <w:t>Peu fréquent</w:t>
            </w:r>
          </w:p>
          <w:p w14:paraId="0A52C0D4" w14:textId="77777777" w:rsidR="00C21709" w:rsidRPr="007E6898" w:rsidRDefault="00C21709" w:rsidP="007E6898">
            <w:pPr>
              <w:widowControl/>
              <w:rPr>
                <w:noProof/>
                <w:sz w:val="20"/>
                <w:szCs w:val="20"/>
                <w:shd w:val="clear" w:color="auto" w:fill="C0C0C0"/>
              </w:rPr>
            </w:pPr>
            <w:r w:rsidRPr="007E6898">
              <w:rPr>
                <w:noProof/>
                <w:sz w:val="20"/>
                <w:szCs w:val="20"/>
              </w:rPr>
              <w:t>Hypertension pulmonaire</w:t>
            </w:r>
          </w:p>
        </w:tc>
        <w:tc>
          <w:tcPr>
            <w:tcW w:w="3215" w:type="dxa"/>
            <w:tcBorders>
              <w:top w:val="single" w:sz="4" w:space="0" w:color="000000"/>
              <w:left w:val="single" w:sz="4" w:space="0" w:color="000000"/>
              <w:bottom w:val="single" w:sz="4" w:space="0" w:color="000000"/>
              <w:right w:val="single" w:sz="4" w:space="0" w:color="000000"/>
            </w:tcBorders>
          </w:tcPr>
          <w:p w14:paraId="23BC356C" w14:textId="77777777" w:rsidR="00C21709" w:rsidRPr="007E6898" w:rsidRDefault="00C21709" w:rsidP="007E6898">
            <w:pPr>
              <w:widowControl/>
              <w:rPr>
                <w:bCs/>
                <w:noProof/>
                <w:sz w:val="20"/>
                <w:szCs w:val="20"/>
                <w:u w:val="single"/>
              </w:rPr>
            </w:pPr>
            <w:r w:rsidRPr="007E6898">
              <w:rPr>
                <w:bCs/>
                <w:noProof/>
                <w:sz w:val="20"/>
                <w:szCs w:val="20"/>
                <w:u w:val="single"/>
              </w:rPr>
              <w:t>Rare</w:t>
            </w:r>
          </w:p>
          <w:p w14:paraId="065A30C0" w14:textId="77777777" w:rsidR="00C21709" w:rsidRPr="007E6898" w:rsidRDefault="00C21709" w:rsidP="007E6898">
            <w:pPr>
              <w:widowControl/>
              <w:snapToGrid w:val="0"/>
              <w:rPr>
                <w:noProof/>
                <w:sz w:val="20"/>
                <w:szCs w:val="20"/>
              </w:rPr>
            </w:pPr>
            <w:r w:rsidRPr="007E6898">
              <w:rPr>
                <w:noProof/>
                <w:sz w:val="20"/>
                <w:szCs w:val="20"/>
              </w:rPr>
              <w:t>Hypertension pulmonaire</w:t>
            </w:r>
          </w:p>
          <w:p w14:paraId="4D0CF849" w14:textId="77777777" w:rsidR="00C21709" w:rsidRPr="007E6898" w:rsidRDefault="00C21709" w:rsidP="007E6898">
            <w:pPr>
              <w:widowControl/>
              <w:snapToGrid w:val="0"/>
              <w:rPr>
                <w:noProof/>
                <w:sz w:val="20"/>
                <w:szCs w:val="20"/>
                <w:u w:val="single"/>
              </w:rPr>
            </w:pPr>
          </w:p>
          <w:p w14:paraId="059DEDC0" w14:textId="77777777" w:rsidR="003A10A8" w:rsidRPr="007E6898" w:rsidRDefault="003A10A8" w:rsidP="007E6898">
            <w:pPr>
              <w:widowControl/>
              <w:snapToGrid w:val="0"/>
              <w:rPr>
                <w:noProof/>
                <w:sz w:val="20"/>
                <w:szCs w:val="20"/>
                <w:u w:val="single"/>
              </w:rPr>
            </w:pPr>
            <w:r w:rsidRPr="007E6898">
              <w:rPr>
                <w:noProof/>
                <w:sz w:val="20"/>
                <w:szCs w:val="20"/>
                <w:u w:val="single"/>
              </w:rPr>
              <w:t>Fréquence indéterminée</w:t>
            </w:r>
          </w:p>
          <w:p w14:paraId="16B6A170" w14:textId="77777777" w:rsidR="003A10A8" w:rsidRPr="007E6898" w:rsidRDefault="003A10A8" w:rsidP="007E6898">
            <w:pPr>
              <w:widowControl/>
              <w:rPr>
                <w:noProof/>
                <w:sz w:val="20"/>
                <w:szCs w:val="20"/>
                <w:shd w:val="clear" w:color="auto" w:fill="C0C0C0"/>
              </w:rPr>
            </w:pPr>
            <w:r w:rsidRPr="007E6898">
              <w:rPr>
                <w:noProof/>
                <w:sz w:val="20"/>
                <w:szCs w:val="20"/>
              </w:rPr>
              <w:t>Pneumopathie interstitielle</w:t>
            </w:r>
          </w:p>
        </w:tc>
      </w:tr>
      <w:tr w:rsidR="003A10A8" w:rsidRPr="007E6898" w14:paraId="040CCF45" w14:textId="77777777">
        <w:trPr>
          <w:cantSplit/>
          <w:trHeight w:val="330"/>
        </w:trPr>
        <w:tc>
          <w:tcPr>
            <w:tcW w:w="2046" w:type="dxa"/>
            <w:tcBorders>
              <w:top w:val="single" w:sz="4" w:space="0" w:color="000000"/>
              <w:left w:val="single" w:sz="4" w:space="0" w:color="000000"/>
              <w:bottom w:val="single" w:sz="4" w:space="0" w:color="000000"/>
            </w:tcBorders>
          </w:tcPr>
          <w:p w14:paraId="223E2638" w14:textId="77777777" w:rsidR="003A10A8" w:rsidRPr="007E6898" w:rsidRDefault="003A10A8" w:rsidP="007E6898">
            <w:pPr>
              <w:widowControl/>
              <w:snapToGrid w:val="0"/>
              <w:rPr>
                <w:b/>
                <w:bCs/>
                <w:noProof/>
                <w:sz w:val="20"/>
                <w:szCs w:val="20"/>
              </w:rPr>
            </w:pPr>
            <w:r w:rsidRPr="007E6898">
              <w:rPr>
                <w:b/>
                <w:bCs/>
                <w:noProof/>
                <w:sz w:val="20"/>
                <w:szCs w:val="20"/>
              </w:rPr>
              <w:t>Affections gastro-intestinales</w:t>
            </w:r>
          </w:p>
        </w:tc>
        <w:tc>
          <w:tcPr>
            <w:tcW w:w="4560" w:type="dxa"/>
            <w:tcBorders>
              <w:top w:val="single" w:sz="4" w:space="0" w:color="000000"/>
              <w:left w:val="single" w:sz="4" w:space="0" w:color="000000"/>
              <w:bottom w:val="single" w:sz="4" w:space="0" w:color="000000"/>
            </w:tcBorders>
          </w:tcPr>
          <w:p w14:paraId="454CFFE5" w14:textId="77777777" w:rsidR="003A10A8" w:rsidRPr="007E6898" w:rsidRDefault="003A10A8" w:rsidP="007E6898">
            <w:pPr>
              <w:widowControl/>
              <w:rPr>
                <w:b/>
                <w:i/>
                <w:noProof/>
                <w:sz w:val="20"/>
                <w:szCs w:val="20"/>
              </w:rPr>
            </w:pPr>
          </w:p>
        </w:tc>
        <w:tc>
          <w:tcPr>
            <w:tcW w:w="3215" w:type="dxa"/>
            <w:tcBorders>
              <w:top w:val="single" w:sz="4" w:space="0" w:color="000000"/>
              <w:left w:val="single" w:sz="4" w:space="0" w:color="000000"/>
              <w:bottom w:val="single" w:sz="4" w:space="0" w:color="000000"/>
              <w:right w:val="single" w:sz="4" w:space="0" w:color="000000"/>
            </w:tcBorders>
          </w:tcPr>
          <w:p w14:paraId="3601CDF5" w14:textId="77777777" w:rsidR="003A10A8" w:rsidRPr="007E6898" w:rsidRDefault="003A10A8" w:rsidP="007E6898">
            <w:pPr>
              <w:widowControl/>
              <w:snapToGrid w:val="0"/>
              <w:rPr>
                <w:noProof/>
                <w:sz w:val="20"/>
                <w:szCs w:val="20"/>
                <w:u w:val="single"/>
              </w:rPr>
            </w:pPr>
            <w:r w:rsidRPr="007E6898">
              <w:rPr>
                <w:noProof/>
                <w:sz w:val="20"/>
                <w:szCs w:val="20"/>
                <w:u w:val="single"/>
              </w:rPr>
              <w:t>Fréquence indéterminée</w:t>
            </w:r>
          </w:p>
          <w:p w14:paraId="7E46FAB4" w14:textId="77777777" w:rsidR="003A10A8" w:rsidRPr="007E6898" w:rsidRDefault="003A10A8" w:rsidP="007E6898">
            <w:pPr>
              <w:widowControl/>
              <w:rPr>
                <w:b/>
                <w:i/>
                <w:noProof/>
                <w:sz w:val="20"/>
                <w:szCs w:val="20"/>
              </w:rPr>
            </w:pPr>
            <w:r w:rsidRPr="007E6898">
              <w:rPr>
                <w:noProof/>
                <w:sz w:val="20"/>
                <w:szCs w:val="20"/>
              </w:rPr>
              <w:t xml:space="preserve">Pancréatite, </w:t>
            </w:r>
            <w:r w:rsidRPr="007E6898">
              <w:rPr>
                <w:rFonts w:eastAsia="MS Mincho"/>
                <w:noProof/>
                <w:sz w:val="20"/>
                <w:szCs w:val="20"/>
              </w:rPr>
              <w:t>perforation gastro-intestinale (incluant perforation diverticulaire, intestinale et colique)^</w:t>
            </w:r>
          </w:p>
        </w:tc>
      </w:tr>
      <w:tr w:rsidR="003A10A8" w:rsidRPr="007E6898" w14:paraId="60511BD3" w14:textId="77777777">
        <w:trPr>
          <w:cantSplit/>
          <w:trHeight w:val="330"/>
        </w:trPr>
        <w:tc>
          <w:tcPr>
            <w:tcW w:w="2046" w:type="dxa"/>
            <w:tcBorders>
              <w:top w:val="single" w:sz="4" w:space="0" w:color="000000"/>
              <w:left w:val="single" w:sz="4" w:space="0" w:color="000000"/>
              <w:bottom w:val="single" w:sz="4" w:space="0" w:color="000000"/>
            </w:tcBorders>
          </w:tcPr>
          <w:p w14:paraId="7A78318D" w14:textId="77777777" w:rsidR="003A10A8" w:rsidRPr="007E6898" w:rsidRDefault="003A10A8" w:rsidP="007E6898">
            <w:pPr>
              <w:widowControl/>
              <w:snapToGrid w:val="0"/>
              <w:rPr>
                <w:b/>
                <w:bCs/>
                <w:noProof/>
                <w:sz w:val="20"/>
                <w:szCs w:val="20"/>
              </w:rPr>
            </w:pPr>
            <w:r w:rsidRPr="007E6898">
              <w:rPr>
                <w:b/>
                <w:bCs/>
                <w:noProof/>
                <w:sz w:val="20"/>
                <w:szCs w:val="20"/>
              </w:rPr>
              <w:t>Affections hépatobiliaires</w:t>
            </w:r>
          </w:p>
        </w:tc>
        <w:tc>
          <w:tcPr>
            <w:tcW w:w="4560" w:type="dxa"/>
            <w:tcBorders>
              <w:top w:val="single" w:sz="4" w:space="0" w:color="000000"/>
              <w:left w:val="single" w:sz="4" w:space="0" w:color="000000"/>
              <w:bottom w:val="single" w:sz="4" w:space="0" w:color="000000"/>
            </w:tcBorders>
          </w:tcPr>
          <w:p w14:paraId="7011E3DC" w14:textId="77777777" w:rsidR="003A10A8" w:rsidRPr="007E6898" w:rsidRDefault="003A10A8" w:rsidP="007E6898">
            <w:pPr>
              <w:widowControl/>
              <w:rPr>
                <w:noProof/>
                <w:sz w:val="20"/>
                <w:szCs w:val="20"/>
                <w:u w:val="single"/>
              </w:rPr>
            </w:pPr>
            <w:r w:rsidRPr="007E6898">
              <w:rPr>
                <w:noProof/>
                <w:sz w:val="20"/>
                <w:szCs w:val="20"/>
                <w:u w:val="single"/>
              </w:rPr>
              <w:t>Fréquence indéterminée</w:t>
            </w:r>
          </w:p>
          <w:p w14:paraId="795F4FA7" w14:textId="77777777" w:rsidR="003A10A8" w:rsidRPr="007E6898" w:rsidRDefault="003A10A8" w:rsidP="007E6898">
            <w:pPr>
              <w:pStyle w:val="Date"/>
              <w:rPr>
                <w:noProof/>
                <w:sz w:val="20"/>
                <w:lang w:val="fr-FR"/>
              </w:rPr>
            </w:pPr>
            <w:r w:rsidRPr="007E6898">
              <w:rPr>
                <w:noProof/>
                <w:sz w:val="20"/>
                <w:lang w:val="fr-FR"/>
              </w:rPr>
              <w:t>Insuffisance hépatique aiguë^, hépatite toxique^, hépatite cytolytique^, hépatite cholestatique^, hépatite mixte cytolytique/cholestatique^</w:t>
            </w:r>
          </w:p>
        </w:tc>
        <w:tc>
          <w:tcPr>
            <w:tcW w:w="3215" w:type="dxa"/>
            <w:tcBorders>
              <w:top w:val="single" w:sz="4" w:space="0" w:color="000000"/>
              <w:left w:val="single" w:sz="4" w:space="0" w:color="000000"/>
              <w:bottom w:val="single" w:sz="4" w:space="0" w:color="000000"/>
              <w:right w:val="single" w:sz="4" w:space="0" w:color="000000"/>
            </w:tcBorders>
          </w:tcPr>
          <w:p w14:paraId="587FA6B0" w14:textId="77777777" w:rsidR="003A10A8" w:rsidRPr="007E6898" w:rsidRDefault="003A10A8" w:rsidP="007E6898">
            <w:pPr>
              <w:widowControl/>
              <w:rPr>
                <w:noProof/>
                <w:sz w:val="20"/>
                <w:szCs w:val="20"/>
                <w:u w:val="single"/>
              </w:rPr>
            </w:pPr>
            <w:r w:rsidRPr="007E6898">
              <w:rPr>
                <w:noProof/>
                <w:sz w:val="20"/>
                <w:szCs w:val="20"/>
                <w:u w:val="single"/>
              </w:rPr>
              <w:t>Fréquence indéterminée</w:t>
            </w:r>
          </w:p>
          <w:p w14:paraId="342A92DE" w14:textId="77777777" w:rsidR="003A10A8" w:rsidRPr="007E6898" w:rsidRDefault="003A10A8" w:rsidP="007E6898">
            <w:pPr>
              <w:pStyle w:val="Date"/>
              <w:rPr>
                <w:noProof/>
                <w:sz w:val="20"/>
                <w:lang w:val="fr-FR"/>
              </w:rPr>
            </w:pPr>
            <w:r w:rsidRPr="007E6898">
              <w:rPr>
                <w:noProof/>
                <w:sz w:val="20"/>
                <w:lang w:val="fr-FR"/>
              </w:rPr>
              <w:t>Insuffisance hépatique aiguë^,</w:t>
            </w:r>
            <w:r w:rsidRPr="007E6898">
              <w:rPr>
                <w:noProof/>
                <w:sz w:val="20"/>
                <w:vertAlign w:val="superscript"/>
                <w:lang w:val="fr-FR"/>
              </w:rPr>
              <w:t xml:space="preserve"> </w:t>
            </w:r>
            <w:r w:rsidRPr="007E6898">
              <w:rPr>
                <w:noProof/>
                <w:sz w:val="20"/>
                <w:lang w:val="fr-FR"/>
              </w:rPr>
              <w:t>hépatite toxique^</w:t>
            </w:r>
          </w:p>
        </w:tc>
      </w:tr>
      <w:tr w:rsidR="003A10A8" w:rsidRPr="007E6898" w14:paraId="18AE118B" w14:textId="77777777" w:rsidTr="008041F6">
        <w:trPr>
          <w:cantSplit/>
          <w:trHeight w:val="141"/>
        </w:trPr>
        <w:tc>
          <w:tcPr>
            <w:tcW w:w="2046" w:type="dxa"/>
            <w:vMerge w:val="restart"/>
            <w:tcBorders>
              <w:top w:val="single" w:sz="4" w:space="0" w:color="000000"/>
              <w:left w:val="single" w:sz="4" w:space="0" w:color="000000"/>
            </w:tcBorders>
          </w:tcPr>
          <w:p w14:paraId="22A54AF1" w14:textId="77777777" w:rsidR="003A10A8" w:rsidRPr="007E6898" w:rsidRDefault="003A10A8" w:rsidP="007E6898">
            <w:pPr>
              <w:keepNext/>
              <w:widowControl/>
              <w:snapToGrid w:val="0"/>
              <w:rPr>
                <w:b/>
                <w:bCs/>
                <w:noProof/>
                <w:sz w:val="20"/>
                <w:szCs w:val="20"/>
              </w:rPr>
            </w:pPr>
            <w:r w:rsidRPr="007E6898">
              <w:rPr>
                <w:b/>
                <w:bCs/>
                <w:noProof/>
                <w:sz w:val="20"/>
                <w:szCs w:val="20"/>
              </w:rPr>
              <w:t>Affections de la peau et du tissu sous-cutané</w:t>
            </w:r>
          </w:p>
        </w:tc>
        <w:tc>
          <w:tcPr>
            <w:tcW w:w="4560" w:type="dxa"/>
            <w:vMerge w:val="restart"/>
            <w:tcBorders>
              <w:top w:val="single" w:sz="4" w:space="0" w:color="000000"/>
              <w:left w:val="single" w:sz="4" w:space="0" w:color="000000"/>
            </w:tcBorders>
          </w:tcPr>
          <w:p w14:paraId="3A38B87F" w14:textId="77777777" w:rsidR="003A10A8" w:rsidRPr="007E6898" w:rsidRDefault="003A10A8" w:rsidP="007E6898">
            <w:pPr>
              <w:keepNext/>
              <w:widowControl/>
              <w:rPr>
                <w:noProof/>
                <w:sz w:val="20"/>
                <w:szCs w:val="20"/>
              </w:rPr>
            </w:pPr>
          </w:p>
        </w:tc>
        <w:tc>
          <w:tcPr>
            <w:tcW w:w="3215" w:type="dxa"/>
            <w:tcBorders>
              <w:top w:val="single" w:sz="4" w:space="0" w:color="000000"/>
              <w:left w:val="single" w:sz="4" w:space="0" w:color="000000"/>
              <w:bottom w:val="single" w:sz="4" w:space="0" w:color="000000"/>
              <w:right w:val="single" w:sz="4" w:space="0" w:color="000000"/>
            </w:tcBorders>
          </w:tcPr>
          <w:p w14:paraId="2D0ABBC7" w14:textId="77777777" w:rsidR="003A10A8" w:rsidRPr="007E6898" w:rsidRDefault="003A10A8" w:rsidP="007E6898">
            <w:pPr>
              <w:keepNext/>
              <w:widowControl/>
              <w:snapToGrid w:val="0"/>
              <w:rPr>
                <w:noProof/>
                <w:sz w:val="20"/>
                <w:szCs w:val="20"/>
                <w:u w:val="single"/>
              </w:rPr>
            </w:pPr>
            <w:r w:rsidRPr="007E6898">
              <w:rPr>
                <w:noProof/>
                <w:sz w:val="20"/>
                <w:szCs w:val="20"/>
                <w:u w:val="single"/>
              </w:rPr>
              <w:t>Peu fréquent</w:t>
            </w:r>
          </w:p>
          <w:p w14:paraId="377ACBBE" w14:textId="77777777" w:rsidR="003A10A8" w:rsidRPr="007E6898" w:rsidRDefault="003A10A8" w:rsidP="007E6898">
            <w:pPr>
              <w:keepNext/>
              <w:widowControl/>
              <w:rPr>
                <w:noProof/>
                <w:sz w:val="20"/>
                <w:szCs w:val="20"/>
              </w:rPr>
            </w:pPr>
            <w:r w:rsidRPr="007E6898">
              <w:rPr>
                <w:noProof/>
                <w:sz w:val="20"/>
                <w:szCs w:val="20"/>
              </w:rPr>
              <w:t>Œdème de Quincke</w:t>
            </w:r>
          </w:p>
          <w:p w14:paraId="0FD27A64" w14:textId="77777777" w:rsidR="008041F6" w:rsidRPr="007E6898" w:rsidRDefault="008041F6" w:rsidP="007E6898">
            <w:pPr>
              <w:keepNext/>
              <w:widowControl/>
              <w:rPr>
                <w:noProof/>
                <w:sz w:val="20"/>
                <w:szCs w:val="20"/>
              </w:rPr>
            </w:pPr>
          </w:p>
        </w:tc>
      </w:tr>
      <w:tr w:rsidR="003A10A8" w:rsidRPr="007E6898" w14:paraId="6BADE212" w14:textId="77777777">
        <w:trPr>
          <w:cantSplit/>
          <w:trHeight w:val="914"/>
        </w:trPr>
        <w:tc>
          <w:tcPr>
            <w:tcW w:w="2046" w:type="dxa"/>
            <w:vMerge/>
            <w:tcBorders>
              <w:left w:val="single" w:sz="4" w:space="0" w:color="000000"/>
            </w:tcBorders>
          </w:tcPr>
          <w:p w14:paraId="68E3B259" w14:textId="77777777" w:rsidR="003A10A8" w:rsidRPr="007E6898" w:rsidRDefault="003A10A8" w:rsidP="007E6898">
            <w:pPr>
              <w:widowControl/>
              <w:snapToGrid w:val="0"/>
              <w:rPr>
                <w:b/>
                <w:bCs/>
                <w:noProof/>
                <w:sz w:val="20"/>
                <w:szCs w:val="20"/>
              </w:rPr>
            </w:pPr>
          </w:p>
        </w:tc>
        <w:tc>
          <w:tcPr>
            <w:tcW w:w="4560" w:type="dxa"/>
            <w:vMerge/>
            <w:tcBorders>
              <w:left w:val="single" w:sz="4" w:space="0" w:color="000000"/>
            </w:tcBorders>
          </w:tcPr>
          <w:p w14:paraId="023DEAA9" w14:textId="77777777" w:rsidR="003A10A8" w:rsidRPr="007E6898" w:rsidRDefault="003A10A8" w:rsidP="007E6898">
            <w:pPr>
              <w:widowControl/>
              <w:rPr>
                <w:noProof/>
                <w:sz w:val="20"/>
                <w:szCs w:val="20"/>
              </w:rPr>
            </w:pPr>
          </w:p>
        </w:tc>
        <w:tc>
          <w:tcPr>
            <w:tcW w:w="3215" w:type="dxa"/>
            <w:tcBorders>
              <w:top w:val="single" w:sz="4" w:space="0" w:color="000000"/>
              <w:left w:val="single" w:sz="4" w:space="0" w:color="000000"/>
              <w:bottom w:val="single" w:sz="4" w:space="0" w:color="000000"/>
              <w:right w:val="single" w:sz="4" w:space="0" w:color="000000"/>
            </w:tcBorders>
          </w:tcPr>
          <w:p w14:paraId="1C5FFF35" w14:textId="77777777" w:rsidR="003A10A8" w:rsidRPr="007E6898" w:rsidRDefault="003A10A8" w:rsidP="007E6898">
            <w:pPr>
              <w:widowControl/>
              <w:rPr>
                <w:noProof/>
                <w:sz w:val="20"/>
                <w:szCs w:val="20"/>
                <w:u w:val="single"/>
              </w:rPr>
            </w:pPr>
            <w:r w:rsidRPr="007E6898">
              <w:rPr>
                <w:noProof/>
                <w:sz w:val="20"/>
                <w:szCs w:val="20"/>
                <w:u w:val="single"/>
              </w:rPr>
              <w:t>Rare</w:t>
            </w:r>
          </w:p>
          <w:p w14:paraId="76C9CAB3" w14:textId="77777777" w:rsidR="003A10A8" w:rsidRPr="007E6898" w:rsidRDefault="003A10A8" w:rsidP="007E6898">
            <w:pPr>
              <w:widowControl/>
              <w:rPr>
                <w:noProof/>
                <w:sz w:val="20"/>
                <w:szCs w:val="20"/>
              </w:rPr>
            </w:pPr>
            <w:r w:rsidRPr="007E6898">
              <w:rPr>
                <w:noProof/>
                <w:sz w:val="20"/>
                <w:szCs w:val="20"/>
              </w:rPr>
              <w:t>Syndrome de Stevens-Johnson^, Nécrolyse épidermique toxique^</w:t>
            </w:r>
          </w:p>
          <w:p w14:paraId="29CE555F" w14:textId="77777777" w:rsidR="008041F6" w:rsidRPr="007E6898" w:rsidRDefault="008041F6" w:rsidP="007E6898">
            <w:pPr>
              <w:widowControl/>
              <w:rPr>
                <w:noProof/>
                <w:sz w:val="20"/>
                <w:szCs w:val="20"/>
                <w:u w:val="single"/>
              </w:rPr>
            </w:pPr>
          </w:p>
        </w:tc>
      </w:tr>
      <w:tr w:rsidR="003A10A8" w:rsidRPr="007E6898" w14:paraId="7D62724C" w14:textId="77777777">
        <w:trPr>
          <w:cantSplit/>
          <w:trHeight w:val="914"/>
        </w:trPr>
        <w:tc>
          <w:tcPr>
            <w:tcW w:w="2046" w:type="dxa"/>
            <w:vMerge/>
            <w:tcBorders>
              <w:left w:val="single" w:sz="4" w:space="0" w:color="000000"/>
              <w:bottom w:val="single" w:sz="4" w:space="0" w:color="000000"/>
            </w:tcBorders>
          </w:tcPr>
          <w:p w14:paraId="08C6AE19" w14:textId="77777777" w:rsidR="003A10A8" w:rsidRPr="007E6898" w:rsidRDefault="003A10A8" w:rsidP="007E6898">
            <w:pPr>
              <w:widowControl/>
              <w:snapToGrid w:val="0"/>
              <w:rPr>
                <w:b/>
                <w:bCs/>
                <w:noProof/>
                <w:sz w:val="20"/>
                <w:szCs w:val="20"/>
              </w:rPr>
            </w:pPr>
          </w:p>
        </w:tc>
        <w:tc>
          <w:tcPr>
            <w:tcW w:w="4560" w:type="dxa"/>
            <w:vMerge/>
            <w:tcBorders>
              <w:left w:val="single" w:sz="4" w:space="0" w:color="000000"/>
              <w:bottom w:val="single" w:sz="4" w:space="0" w:color="000000"/>
            </w:tcBorders>
          </w:tcPr>
          <w:p w14:paraId="4911BBBD" w14:textId="77777777" w:rsidR="003A10A8" w:rsidRPr="007E6898" w:rsidRDefault="003A10A8" w:rsidP="007E6898">
            <w:pPr>
              <w:widowControl/>
              <w:rPr>
                <w:noProof/>
                <w:sz w:val="20"/>
                <w:szCs w:val="20"/>
              </w:rPr>
            </w:pPr>
          </w:p>
        </w:tc>
        <w:tc>
          <w:tcPr>
            <w:tcW w:w="3215" w:type="dxa"/>
            <w:tcBorders>
              <w:top w:val="single" w:sz="4" w:space="0" w:color="000000"/>
              <w:left w:val="single" w:sz="4" w:space="0" w:color="000000"/>
              <w:bottom w:val="single" w:sz="4" w:space="0" w:color="000000"/>
              <w:right w:val="single" w:sz="4" w:space="0" w:color="000000"/>
            </w:tcBorders>
          </w:tcPr>
          <w:p w14:paraId="485C2683" w14:textId="77777777" w:rsidR="003A10A8" w:rsidRPr="007E6898" w:rsidRDefault="003A10A8" w:rsidP="007E6898">
            <w:pPr>
              <w:widowControl/>
              <w:rPr>
                <w:noProof/>
                <w:sz w:val="20"/>
                <w:szCs w:val="20"/>
                <w:u w:val="single"/>
              </w:rPr>
            </w:pPr>
            <w:r w:rsidRPr="007E6898">
              <w:rPr>
                <w:noProof/>
                <w:sz w:val="20"/>
                <w:szCs w:val="20"/>
                <w:u w:val="single"/>
              </w:rPr>
              <w:t>Fréquence indéterminée</w:t>
            </w:r>
          </w:p>
          <w:p w14:paraId="123E5C2A" w14:textId="77777777" w:rsidR="003A10A8" w:rsidRPr="007E6898" w:rsidRDefault="003A10A8" w:rsidP="007E6898">
            <w:pPr>
              <w:widowControl/>
              <w:snapToGrid w:val="0"/>
              <w:rPr>
                <w:noProof/>
                <w:sz w:val="20"/>
                <w:szCs w:val="20"/>
                <w:u w:val="single"/>
              </w:rPr>
            </w:pPr>
            <w:r w:rsidRPr="007E6898">
              <w:rPr>
                <w:noProof/>
                <w:sz w:val="20"/>
                <w:szCs w:val="20"/>
              </w:rPr>
              <w:t>Vascularite leucocytoclasique</w:t>
            </w:r>
            <w:r w:rsidRPr="007E6898">
              <w:rPr>
                <w:sz w:val="20"/>
                <w:szCs w:val="20"/>
              </w:rPr>
              <w:t>, réaction médicamenteuse accompagnée d’une éosinophilie et de symptômes systémiques^ (DRESS)</w:t>
            </w:r>
          </w:p>
        </w:tc>
      </w:tr>
    </w:tbl>
    <w:p w14:paraId="44C7D2E8" w14:textId="77777777" w:rsidR="003A10A8" w:rsidRPr="007E6898" w:rsidRDefault="003A10A8" w:rsidP="007E6898">
      <w:pPr>
        <w:widowControl/>
        <w:tabs>
          <w:tab w:val="left" w:pos="1440"/>
        </w:tabs>
        <w:suppressAutoHyphens w:val="0"/>
        <w:rPr>
          <w:noProof/>
          <w:sz w:val="18"/>
          <w:szCs w:val="18"/>
          <w:u w:val="single"/>
        </w:rPr>
      </w:pPr>
      <w:r w:rsidRPr="007E6898">
        <w:rPr>
          <w:bCs/>
          <w:noProof/>
          <w:sz w:val="18"/>
          <w:szCs w:val="18"/>
        </w:rPr>
        <w:t>^ Voir rubrique 4.8 Description de certains effets indésirables.</w:t>
      </w:r>
    </w:p>
    <w:p w14:paraId="40F2ED84" w14:textId="77777777" w:rsidR="003A10A8" w:rsidRPr="007E6898" w:rsidRDefault="003A10A8" w:rsidP="007E6898">
      <w:pPr>
        <w:widowControl/>
        <w:tabs>
          <w:tab w:val="left" w:pos="1440"/>
        </w:tabs>
        <w:suppressAutoHyphens w:val="0"/>
        <w:rPr>
          <w:noProof/>
        </w:rPr>
      </w:pPr>
    </w:p>
    <w:p w14:paraId="428EB59F" w14:textId="77777777" w:rsidR="003A10A8" w:rsidRPr="007E6898" w:rsidRDefault="003A10A8" w:rsidP="007E6898">
      <w:pPr>
        <w:keepNext/>
        <w:widowControl/>
        <w:tabs>
          <w:tab w:val="left" w:pos="1440"/>
        </w:tabs>
        <w:suppressAutoHyphens w:val="0"/>
        <w:rPr>
          <w:noProof/>
          <w:u w:val="single"/>
        </w:rPr>
      </w:pPr>
      <w:r w:rsidRPr="007E6898">
        <w:rPr>
          <w:noProof/>
          <w:u w:val="single"/>
        </w:rPr>
        <w:t>Description de certains effets indésirables</w:t>
      </w:r>
    </w:p>
    <w:p w14:paraId="77DA7857" w14:textId="77777777" w:rsidR="003A10A8" w:rsidRPr="007E6898" w:rsidRDefault="003A10A8" w:rsidP="007E6898">
      <w:pPr>
        <w:keepNext/>
        <w:widowControl/>
        <w:tabs>
          <w:tab w:val="left" w:pos="1440"/>
        </w:tabs>
        <w:suppressAutoHyphens w:val="0"/>
        <w:rPr>
          <w:noProof/>
          <w:u w:val="single"/>
        </w:rPr>
      </w:pPr>
    </w:p>
    <w:p w14:paraId="13478ACF" w14:textId="77777777" w:rsidR="003A10A8" w:rsidRPr="007E6898" w:rsidRDefault="003A10A8" w:rsidP="007E6898">
      <w:pPr>
        <w:keepNext/>
        <w:widowControl/>
        <w:suppressAutoHyphens w:val="0"/>
        <w:rPr>
          <w:noProof/>
          <w:u w:val="single"/>
        </w:rPr>
      </w:pPr>
      <w:r w:rsidRPr="007E6898">
        <w:rPr>
          <w:i/>
          <w:noProof/>
          <w:u w:val="single"/>
        </w:rPr>
        <w:t>Tératogénicité</w:t>
      </w:r>
    </w:p>
    <w:p w14:paraId="3AA4DB93" w14:textId="77777777" w:rsidR="003A10A8" w:rsidRPr="007E6898" w:rsidRDefault="003A10A8" w:rsidP="007E6898">
      <w:pPr>
        <w:widowControl/>
        <w:suppressAutoHyphens w:val="0"/>
        <w:rPr>
          <w:noProof/>
        </w:rPr>
      </w:pPr>
      <w:r w:rsidRPr="007E6898">
        <w:rPr>
          <w:noProof/>
        </w:rPr>
        <w:t xml:space="preserve">Le lénalidomide est structurellement proche du thalidomide. Le thalidomide est un tératogène humain connu, provoquant des anomalies congénitales graves, potentiellement létales chez l’enfant à naître. </w:t>
      </w:r>
      <w:r w:rsidR="00E07698" w:rsidRPr="007E6898">
        <w:rPr>
          <w:noProof/>
        </w:rPr>
        <w:t>Chez l</w:t>
      </w:r>
      <w:r w:rsidR="00E94AC9" w:rsidRPr="007E6898">
        <w:rPr>
          <w:noProof/>
        </w:rPr>
        <w:t>es</w:t>
      </w:r>
      <w:r w:rsidR="00E07698" w:rsidRPr="007E6898">
        <w:rPr>
          <w:noProof/>
        </w:rPr>
        <w:t xml:space="preserve"> singe</w:t>
      </w:r>
      <w:r w:rsidR="002C252A" w:rsidRPr="007E6898">
        <w:rPr>
          <w:noProof/>
        </w:rPr>
        <w:t>s</w:t>
      </w:r>
      <w:r w:rsidR="00E07698" w:rsidRPr="007E6898">
        <w:rPr>
          <w:noProof/>
        </w:rPr>
        <w:t>, l</w:t>
      </w:r>
      <w:r w:rsidRPr="007E6898">
        <w:rPr>
          <w:noProof/>
        </w:rPr>
        <w:t>e lénalidomide induit des malformations similaires à celles décrites avec le thalidomide (voir rubriques 4.6 et 5.3). Si le lénalidomide est pris pendant la grossesse, un effet tératogène du lénalidomide est attendu chez l’être humain.</w:t>
      </w:r>
    </w:p>
    <w:p w14:paraId="61886EF7" w14:textId="77777777" w:rsidR="003A10A8" w:rsidRPr="007E6898" w:rsidRDefault="003A10A8" w:rsidP="007E6898">
      <w:pPr>
        <w:widowControl/>
        <w:suppressAutoHyphens w:val="0"/>
        <w:jc w:val="both"/>
        <w:rPr>
          <w:noProof/>
        </w:rPr>
      </w:pPr>
    </w:p>
    <w:p w14:paraId="4A15EE65" w14:textId="77777777" w:rsidR="003A10A8" w:rsidRPr="007E6898" w:rsidRDefault="003A10A8" w:rsidP="007E6898">
      <w:pPr>
        <w:widowControl/>
        <w:suppressAutoHyphens w:val="0"/>
        <w:jc w:val="both"/>
        <w:rPr>
          <w:i/>
          <w:noProof/>
          <w:u w:val="single"/>
        </w:rPr>
      </w:pPr>
      <w:r w:rsidRPr="007E6898">
        <w:rPr>
          <w:i/>
          <w:noProof/>
          <w:u w:val="single"/>
        </w:rPr>
        <w:t>Neutropénie et thrombopénie</w:t>
      </w:r>
    </w:p>
    <w:p w14:paraId="46676B6A" w14:textId="77777777" w:rsidR="003A10A8" w:rsidRPr="007E6898" w:rsidRDefault="003A10A8" w:rsidP="007E6898">
      <w:pPr>
        <w:widowControl/>
        <w:suppressAutoHyphens w:val="0"/>
        <w:jc w:val="both"/>
        <w:rPr>
          <w:i/>
          <w:noProof/>
        </w:rPr>
      </w:pPr>
    </w:p>
    <w:p w14:paraId="0890895E"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recevant le lénalidomide en traitement d’entretien après une AGCS</w:t>
      </w:r>
    </w:p>
    <w:p w14:paraId="2BF2960B" w14:textId="77777777" w:rsidR="003A10A8" w:rsidRPr="007E6898" w:rsidRDefault="003A10A8" w:rsidP="007E6898">
      <w:pPr>
        <w:pStyle w:val="Date"/>
        <w:rPr>
          <w:noProof/>
          <w:szCs w:val="22"/>
          <w:lang w:val="fr-FR"/>
        </w:rPr>
      </w:pPr>
      <w:r w:rsidRPr="007E6898">
        <w:rPr>
          <w:noProof/>
          <w:szCs w:val="22"/>
          <w:lang w:val="fr-FR"/>
        </w:rPr>
        <w:t xml:space="preserve">Le lénalidomide en traitement d’entretien après une AGCS est associé à une fréquence plus élevée de neutropénie de </w:t>
      </w:r>
      <w:r w:rsidR="00E07698" w:rsidRPr="007E6898">
        <w:rPr>
          <w:noProof/>
          <w:szCs w:val="22"/>
          <w:lang w:val="fr-FR"/>
        </w:rPr>
        <w:t>G</w:t>
      </w:r>
      <w:r w:rsidRPr="007E6898">
        <w:rPr>
          <w:noProof/>
          <w:szCs w:val="22"/>
          <w:lang w:val="fr-FR"/>
        </w:rPr>
        <w:t xml:space="preserve">rade 4 par rapport au placebo en traitement d’entretien (32,1 % contre 26,7 % [16,1 % contre 1,8 % après le début du traitement d’entretien] dans l’étude CALGB 100104 et 16,4 % contre 0,7 % dans l’étude IFM 2005-02, respectivement). Des effets indésirables de type neutropénie apparus sous traitement entraînant l’arrêt du lénalidomide ont été rapportés chez 2,2 % des patients dans l’étude CALGB 100104 et 2,4 % des patients dans l’étude IFM 2005-02. Dans les deux études, des neutropénies fébriles de </w:t>
      </w:r>
      <w:r w:rsidR="00E07698" w:rsidRPr="007E6898">
        <w:rPr>
          <w:noProof/>
          <w:szCs w:val="22"/>
          <w:lang w:val="fr-FR"/>
        </w:rPr>
        <w:t>G</w:t>
      </w:r>
      <w:r w:rsidRPr="007E6898">
        <w:rPr>
          <w:noProof/>
          <w:szCs w:val="22"/>
          <w:lang w:val="fr-FR"/>
        </w:rPr>
        <w:t>rade 4 ont été rapportées avec des fréquences similaires dans les bras lénalidomide en traitement d’entretien et placebo en traitement d’entretien (0,4 % contre 0,5 % [0,4 % contre 0,5 % après le début du traitement d’entretien] dans l’étude CALGB 100104 et 0,3 % contre 0 % dans l’étude IFM 2005-02, respectivement).</w:t>
      </w:r>
    </w:p>
    <w:p w14:paraId="1472F4FF" w14:textId="77777777" w:rsidR="003A10A8" w:rsidRPr="007E6898" w:rsidRDefault="003A10A8" w:rsidP="007E6898">
      <w:pPr>
        <w:pStyle w:val="Date"/>
        <w:rPr>
          <w:noProof/>
          <w:szCs w:val="22"/>
          <w:lang w:val="fr-FR"/>
        </w:rPr>
      </w:pPr>
    </w:p>
    <w:p w14:paraId="192D9BAD" w14:textId="77777777" w:rsidR="003A10A8" w:rsidRPr="007E6898" w:rsidRDefault="003A10A8" w:rsidP="007E6898">
      <w:pPr>
        <w:widowControl/>
        <w:suppressAutoHyphens w:val="0"/>
        <w:rPr>
          <w:noProof/>
        </w:rPr>
      </w:pPr>
      <w:r w:rsidRPr="007E6898">
        <w:rPr>
          <w:noProof/>
        </w:rPr>
        <w:t xml:space="preserve">Le lénalidomide en traitement d’entretien après une AGCS est associé à une fréquence plus élevée de thrombopénie de </w:t>
      </w:r>
      <w:r w:rsidR="00E07698" w:rsidRPr="007E6898">
        <w:rPr>
          <w:noProof/>
        </w:rPr>
        <w:t>G</w:t>
      </w:r>
      <w:r w:rsidRPr="007E6898">
        <w:rPr>
          <w:noProof/>
        </w:rPr>
        <w:t>rade 3 ou 4 par rapport au placebo en traitement d’entretien (37,5 % contre 30,3 % [17,9 % contre 4,1 % après le début du traitement d’entretien] dans l’étude CALGB 100104 et 13,0 % contre 2,9 % dans l’étude IFM 2005-02, respectivement).</w:t>
      </w:r>
    </w:p>
    <w:p w14:paraId="05BA08CE" w14:textId="77777777" w:rsidR="003A10A8" w:rsidRPr="007E6898" w:rsidRDefault="003A10A8" w:rsidP="007E6898">
      <w:pPr>
        <w:widowControl/>
        <w:rPr>
          <w:i/>
          <w:noProof/>
          <w:u w:val="single"/>
        </w:rPr>
      </w:pPr>
    </w:p>
    <w:p w14:paraId="4CF068DA"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recevant le lénalidomide en association avec le bortézomib et la dexaméthasone</w:t>
      </w:r>
    </w:p>
    <w:p w14:paraId="3DF35EDE" w14:textId="77777777" w:rsidR="003A10A8" w:rsidRPr="007E6898" w:rsidRDefault="003A10A8" w:rsidP="007E6898">
      <w:pPr>
        <w:widowControl/>
        <w:rPr>
          <w:noProof/>
        </w:rPr>
      </w:pPr>
      <w:r w:rsidRPr="007E6898">
        <w:rPr>
          <w:noProof/>
        </w:rPr>
        <w:t xml:space="preserve">La fréquence des neutropénies de </w:t>
      </w:r>
      <w:r w:rsidR="00E07698" w:rsidRPr="007E6898">
        <w:rPr>
          <w:noProof/>
        </w:rPr>
        <w:t>G</w:t>
      </w:r>
      <w:r w:rsidRPr="007E6898">
        <w:rPr>
          <w:noProof/>
        </w:rPr>
        <w:t xml:space="preserve">rade 4 a été plus faible dans le bras lénalidomide en association avec le bortézomib et la dexaméthasone (RVd) que dans le bras comparateur Rd (2,7 % </w:t>
      </w:r>
      <w:r w:rsidRPr="007E6898">
        <w:rPr>
          <w:i/>
          <w:noProof/>
        </w:rPr>
        <w:t>versus</w:t>
      </w:r>
      <w:r w:rsidRPr="007E6898">
        <w:rPr>
          <w:noProof/>
        </w:rPr>
        <w:t xml:space="preserve"> 5,9 %) de l’étude SWOG SO777. La fréquence des neutropénies fébriles de </w:t>
      </w:r>
      <w:r w:rsidR="002600DA" w:rsidRPr="007E6898">
        <w:rPr>
          <w:noProof/>
        </w:rPr>
        <w:t>Grade</w:t>
      </w:r>
      <w:r w:rsidRPr="007E6898">
        <w:rPr>
          <w:noProof/>
        </w:rPr>
        <w:t xml:space="preserve"> 4 a été similaire dans le bras RVd et dans le bras RD (0,0 % </w:t>
      </w:r>
      <w:r w:rsidRPr="007E6898">
        <w:rPr>
          <w:i/>
          <w:noProof/>
        </w:rPr>
        <w:t>versus</w:t>
      </w:r>
      <w:r w:rsidRPr="007E6898">
        <w:rPr>
          <w:noProof/>
        </w:rPr>
        <w:t xml:space="preserve"> 0,4%).</w:t>
      </w:r>
    </w:p>
    <w:p w14:paraId="3C8B452A" w14:textId="77777777" w:rsidR="003A10A8" w:rsidRPr="007E6898" w:rsidRDefault="003A10A8" w:rsidP="007E6898">
      <w:pPr>
        <w:widowControl/>
        <w:rPr>
          <w:noProof/>
        </w:rPr>
      </w:pPr>
    </w:p>
    <w:p w14:paraId="45E91FEB" w14:textId="77777777" w:rsidR="003A10A8" w:rsidRPr="007E6898" w:rsidRDefault="003A10A8" w:rsidP="007E6898">
      <w:pPr>
        <w:widowControl/>
        <w:rPr>
          <w:i/>
          <w:noProof/>
          <w:u w:val="single"/>
        </w:rPr>
      </w:pPr>
      <w:r w:rsidRPr="007E6898">
        <w:rPr>
          <w:noProof/>
        </w:rPr>
        <w:t xml:space="preserve">La fréquence des thrombopénies de </w:t>
      </w:r>
      <w:r w:rsidR="00E07698" w:rsidRPr="007E6898">
        <w:rPr>
          <w:noProof/>
        </w:rPr>
        <w:t>G</w:t>
      </w:r>
      <w:r w:rsidRPr="007E6898">
        <w:rPr>
          <w:noProof/>
        </w:rPr>
        <w:t xml:space="preserve">rade 3 ou 4 a été plus élevée dans le bras RVd que dans le bras comparateur Rd (17,2 % </w:t>
      </w:r>
      <w:r w:rsidRPr="007E6898">
        <w:rPr>
          <w:i/>
          <w:noProof/>
        </w:rPr>
        <w:t>versus</w:t>
      </w:r>
      <w:r w:rsidRPr="007E6898">
        <w:rPr>
          <w:noProof/>
        </w:rPr>
        <w:t xml:space="preserve"> 9,4%).</w:t>
      </w:r>
    </w:p>
    <w:p w14:paraId="1B7A5509" w14:textId="77777777" w:rsidR="003A10A8" w:rsidRPr="007E6898" w:rsidRDefault="003A10A8" w:rsidP="007E6898">
      <w:pPr>
        <w:widowControl/>
        <w:suppressAutoHyphens w:val="0"/>
        <w:rPr>
          <w:noProof/>
          <w:u w:val="single"/>
        </w:rPr>
      </w:pPr>
    </w:p>
    <w:p w14:paraId="3F1D0BDE"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traités par le lénalidomide en association avec la dexaméthasone</w:t>
      </w:r>
    </w:p>
    <w:p w14:paraId="585D1612" w14:textId="77777777" w:rsidR="003A10A8" w:rsidRPr="007E6898" w:rsidRDefault="003A10A8" w:rsidP="007E6898">
      <w:pPr>
        <w:widowControl/>
        <w:suppressAutoHyphens w:val="0"/>
        <w:rPr>
          <w:noProof/>
        </w:rPr>
      </w:pPr>
      <w:r w:rsidRPr="007E6898">
        <w:rPr>
          <w:noProof/>
        </w:rPr>
        <w:t xml:space="preserve">L’association du lénalidomide avec la dexaméthasone chez les patients atteints de myélome multiple non préalablement traité est associée à une fréquence plus faible de neutropénie de </w:t>
      </w:r>
      <w:r w:rsidR="00E07698" w:rsidRPr="007E6898">
        <w:rPr>
          <w:noProof/>
        </w:rPr>
        <w:t>G</w:t>
      </w:r>
      <w:r w:rsidRPr="007E6898">
        <w:rPr>
          <w:noProof/>
        </w:rPr>
        <w:t xml:space="preserve">rade 4 (8,5 % pour Rd et Rd18) que MPT (15 %). Une neutropénie fébrile de </w:t>
      </w:r>
      <w:r w:rsidR="00E07698" w:rsidRPr="007E6898">
        <w:rPr>
          <w:noProof/>
        </w:rPr>
        <w:t>G</w:t>
      </w:r>
      <w:r w:rsidRPr="007E6898">
        <w:rPr>
          <w:noProof/>
        </w:rPr>
        <w:t>rade 4 a été observée peu fréquemment (0,6 % pour Rd et Rd18 contre 0,7 % pour MPT).</w:t>
      </w:r>
    </w:p>
    <w:p w14:paraId="062482E4" w14:textId="77777777" w:rsidR="003A10A8" w:rsidRPr="007E6898" w:rsidRDefault="003A10A8" w:rsidP="007E6898">
      <w:pPr>
        <w:widowControl/>
        <w:suppressAutoHyphens w:val="0"/>
        <w:rPr>
          <w:noProof/>
        </w:rPr>
      </w:pPr>
    </w:p>
    <w:p w14:paraId="41BE09D8" w14:textId="77777777" w:rsidR="003A10A8" w:rsidRPr="007E6898" w:rsidRDefault="003A10A8" w:rsidP="007E6898">
      <w:pPr>
        <w:widowControl/>
        <w:suppressAutoHyphens w:val="0"/>
        <w:rPr>
          <w:noProof/>
        </w:rPr>
      </w:pPr>
      <w:r w:rsidRPr="007E6898">
        <w:rPr>
          <w:noProof/>
        </w:rPr>
        <w:t xml:space="preserve">L’association du lénalidomide avec la dexaméthasone chez les patients atteints de myélome multiple non préalablement traité est associée à une fréquence plus faible de thrombopénie de </w:t>
      </w:r>
      <w:r w:rsidR="00E07698" w:rsidRPr="007E6898">
        <w:rPr>
          <w:noProof/>
        </w:rPr>
        <w:t>G</w:t>
      </w:r>
      <w:r w:rsidRPr="007E6898">
        <w:rPr>
          <w:noProof/>
        </w:rPr>
        <w:t>rade 3 et 4 (8,1 % pour Rd et Rd18) que MPT (11,1 %).</w:t>
      </w:r>
    </w:p>
    <w:p w14:paraId="328C72F8" w14:textId="77777777" w:rsidR="003A10A8" w:rsidRPr="007E6898" w:rsidRDefault="003A10A8" w:rsidP="007E6898">
      <w:pPr>
        <w:widowControl/>
        <w:suppressAutoHyphens w:val="0"/>
        <w:rPr>
          <w:noProof/>
        </w:rPr>
      </w:pPr>
    </w:p>
    <w:p w14:paraId="51236338"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non préalablement traité : patients non éligibles à une greffe traités par le lénalidomide en association avec le melphalan et la prednisone</w:t>
      </w:r>
    </w:p>
    <w:p w14:paraId="55A22DFD" w14:textId="77777777" w:rsidR="003A10A8" w:rsidRPr="007E6898" w:rsidRDefault="003A10A8" w:rsidP="007E6898">
      <w:pPr>
        <w:widowControl/>
        <w:suppressAutoHyphens w:val="0"/>
        <w:rPr>
          <w:noProof/>
        </w:rPr>
      </w:pPr>
      <w:r w:rsidRPr="007E6898">
        <w:rPr>
          <w:noProof/>
        </w:rPr>
        <w:t xml:space="preserve">L’association du lénalidomide avec le melphalan et la prednisone chez les patients atteints de myélome multiple non préalablement traité est associée à une fréquence plus élevée de neutropénie de </w:t>
      </w:r>
      <w:r w:rsidR="00E07698" w:rsidRPr="007E6898">
        <w:rPr>
          <w:noProof/>
        </w:rPr>
        <w:t>G</w:t>
      </w:r>
      <w:r w:rsidRPr="007E6898">
        <w:rPr>
          <w:noProof/>
        </w:rPr>
        <w:t xml:space="preserve">rade 4 (34,1 % pour MPR+R et MPR+p) que MPp+p (7,8 %). Une fréquence plus élevée de neutropénie fébrile de </w:t>
      </w:r>
      <w:r w:rsidR="00E07698" w:rsidRPr="007E6898">
        <w:rPr>
          <w:noProof/>
        </w:rPr>
        <w:t>G</w:t>
      </w:r>
      <w:r w:rsidRPr="007E6898">
        <w:rPr>
          <w:noProof/>
        </w:rPr>
        <w:t>rade 4 a été observée (1,7 % dans les bras MPR+R et MPR+p contre 0,0 % dans le bras MPp+p)</w:t>
      </w:r>
    </w:p>
    <w:p w14:paraId="49CB2A29" w14:textId="77777777" w:rsidR="003A10A8" w:rsidRPr="007E6898" w:rsidRDefault="003A10A8" w:rsidP="007E6898">
      <w:pPr>
        <w:widowControl/>
        <w:suppressAutoHyphens w:val="0"/>
        <w:rPr>
          <w:noProof/>
        </w:rPr>
      </w:pPr>
    </w:p>
    <w:p w14:paraId="121D4C47" w14:textId="77777777" w:rsidR="003A10A8" w:rsidRPr="007E6898" w:rsidRDefault="003A10A8" w:rsidP="007E6898">
      <w:pPr>
        <w:widowControl/>
        <w:suppressAutoHyphens w:val="0"/>
        <w:rPr>
          <w:noProof/>
        </w:rPr>
      </w:pPr>
      <w:r w:rsidRPr="007E6898">
        <w:rPr>
          <w:noProof/>
        </w:rPr>
        <w:t xml:space="preserve">L’association du lénalidomide avec le melphalan et la prednisone chez les patients atteints de myélome multiple non préalablement traité est associée à une fréquence plus élevée de thrombopénie de </w:t>
      </w:r>
      <w:r w:rsidR="00E07698" w:rsidRPr="007E6898">
        <w:rPr>
          <w:noProof/>
        </w:rPr>
        <w:t>G</w:t>
      </w:r>
      <w:r w:rsidRPr="007E6898">
        <w:rPr>
          <w:noProof/>
        </w:rPr>
        <w:t>rade 3 et 4 (40,4 % pour MPR+R/MPR+p) que MPp+p (13,7 %)</w:t>
      </w:r>
    </w:p>
    <w:p w14:paraId="0903EA0E" w14:textId="77777777" w:rsidR="003A10A8" w:rsidRPr="007E6898" w:rsidRDefault="003A10A8" w:rsidP="007E6898">
      <w:pPr>
        <w:widowControl/>
        <w:suppressAutoHyphens w:val="0"/>
        <w:rPr>
          <w:noProof/>
        </w:rPr>
      </w:pPr>
    </w:p>
    <w:p w14:paraId="7636DFA4"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 : patients ayant reçu au moins un traitement antérieur</w:t>
      </w:r>
    </w:p>
    <w:p w14:paraId="322E9E80" w14:textId="77777777" w:rsidR="003A10A8" w:rsidRPr="007E6898" w:rsidRDefault="003A10A8" w:rsidP="007E6898">
      <w:pPr>
        <w:widowControl/>
        <w:suppressAutoHyphens w:val="0"/>
        <w:rPr>
          <w:noProof/>
        </w:rPr>
      </w:pPr>
      <w:r w:rsidRPr="007E6898">
        <w:rPr>
          <w:noProof/>
        </w:rPr>
        <w:t xml:space="preserve">L’association du lénalidomide et de la dexaméthasone chez les patients atteints de myélome multiple est associée à une fréquence accrue de neutropénies de </w:t>
      </w:r>
      <w:r w:rsidR="00E07698" w:rsidRPr="007E6898">
        <w:rPr>
          <w:noProof/>
        </w:rPr>
        <w:t>G</w:t>
      </w:r>
      <w:r w:rsidRPr="007E6898">
        <w:rPr>
          <w:noProof/>
        </w:rPr>
        <w:t xml:space="preserve">rade 4 (5,1 % des patients traités par lénalidomide/dexaméthasone contre 0,6 % des patients traités par placebo/dexaméthasone). Des épisodes neutropéniques fébriles de </w:t>
      </w:r>
      <w:r w:rsidR="00E07698" w:rsidRPr="007E6898">
        <w:rPr>
          <w:noProof/>
        </w:rPr>
        <w:t>G</w:t>
      </w:r>
      <w:r w:rsidRPr="007E6898">
        <w:rPr>
          <w:noProof/>
        </w:rPr>
        <w:t>rade 4 ont plus rarement été observés (0,6 % des patients traités par lénalidomide/dexaméthasone contre 0,0 % des patients traités par placebo/dexaméthasone).</w:t>
      </w:r>
    </w:p>
    <w:p w14:paraId="41835B28" w14:textId="77777777" w:rsidR="003A10A8" w:rsidRPr="007E6898" w:rsidRDefault="003A10A8" w:rsidP="007E6898">
      <w:pPr>
        <w:widowControl/>
        <w:suppressAutoHyphens w:val="0"/>
        <w:rPr>
          <w:noProof/>
        </w:rPr>
      </w:pPr>
    </w:p>
    <w:p w14:paraId="674CF262" w14:textId="77777777" w:rsidR="003A10A8" w:rsidRPr="007E6898" w:rsidRDefault="003A10A8" w:rsidP="007E6898">
      <w:pPr>
        <w:widowControl/>
        <w:suppressAutoHyphens w:val="0"/>
        <w:rPr>
          <w:noProof/>
        </w:rPr>
      </w:pPr>
      <w:r w:rsidRPr="007E6898">
        <w:rPr>
          <w:noProof/>
        </w:rPr>
        <w:t xml:space="preserve">L’association du lénalidomide et de la dexaméthasone chez les patients atteints de myélome multiple est associée à une incidence accrue des thrombopénies de </w:t>
      </w:r>
      <w:r w:rsidR="00E07698" w:rsidRPr="007E6898">
        <w:rPr>
          <w:noProof/>
        </w:rPr>
        <w:t>G</w:t>
      </w:r>
      <w:r w:rsidRPr="007E6898">
        <w:rPr>
          <w:noProof/>
        </w:rPr>
        <w:t xml:space="preserve">rade 3 et de </w:t>
      </w:r>
      <w:r w:rsidR="00E07698" w:rsidRPr="007E6898">
        <w:rPr>
          <w:noProof/>
        </w:rPr>
        <w:t>G</w:t>
      </w:r>
      <w:r w:rsidRPr="007E6898">
        <w:rPr>
          <w:noProof/>
        </w:rPr>
        <w:t>rade 4 (respectivement 9,9 % et 1,4 % chez les patients traités par lénalidomide/dexaméthasone contre 2,3 % et 0,0 % chez les patients traités par placebo/dexaméthasone).</w:t>
      </w:r>
    </w:p>
    <w:p w14:paraId="0DFB862D" w14:textId="77777777" w:rsidR="003A10A8" w:rsidRPr="007E6898" w:rsidRDefault="003A10A8" w:rsidP="007E6898">
      <w:pPr>
        <w:widowControl/>
        <w:suppressAutoHyphens w:val="0"/>
        <w:rPr>
          <w:noProof/>
        </w:rPr>
      </w:pPr>
    </w:p>
    <w:p w14:paraId="05572765" w14:textId="77777777" w:rsidR="00E07698" w:rsidRPr="007E6898" w:rsidRDefault="00E07698" w:rsidP="007E6898">
      <w:pPr>
        <w:pStyle w:val="ListParagraph"/>
        <w:keepNext/>
        <w:widowControl/>
        <w:numPr>
          <w:ilvl w:val="0"/>
          <w:numId w:val="28"/>
        </w:numPr>
        <w:suppressAutoHyphens w:val="0"/>
        <w:ind w:left="567" w:hanging="567"/>
        <w:rPr>
          <w:iCs/>
          <w:noProof/>
          <w:u w:val="single"/>
        </w:rPr>
      </w:pPr>
      <w:r w:rsidRPr="007E6898">
        <w:rPr>
          <w:iCs/>
          <w:noProof/>
          <w:u w:val="single"/>
        </w:rPr>
        <w:t>Patients atteints de syndromes myélodysplasiques</w:t>
      </w:r>
    </w:p>
    <w:p w14:paraId="7B8F0642" w14:textId="77777777" w:rsidR="00E07698" w:rsidRPr="007E6898" w:rsidRDefault="00E07698" w:rsidP="007E6898">
      <w:pPr>
        <w:widowControl/>
        <w:suppressAutoHyphens w:val="0"/>
        <w:autoSpaceDE w:val="0"/>
        <w:autoSpaceDN w:val="0"/>
        <w:adjustRightInd w:val="0"/>
      </w:pPr>
      <w:r w:rsidRPr="007E6898">
        <w:t xml:space="preserve">Chez les patients atteints d’un syndrome myélodysplasique, le lénalidomide est associé à une fréquence accrue de neutropénie de Grade 3 ou 4 (74,6 % des patients traités par le lénalidomide </w:t>
      </w:r>
      <w:r w:rsidRPr="007E6898">
        <w:rPr>
          <w:i/>
          <w:iCs/>
        </w:rPr>
        <w:t xml:space="preserve">versus </w:t>
      </w:r>
      <w:r w:rsidRPr="007E6898">
        <w:t xml:space="preserve">14,9 % des patients recevant le placebo dans l’étude de phase 3). Des épisodes de neutropénie fébrile de Grade 3 ou 4 ont été observés chez 2,2 % des patients traités par le lénalidomide </w:t>
      </w:r>
      <w:r w:rsidRPr="007E6898">
        <w:rPr>
          <w:i/>
          <w:iCs/>
        </w:rPr>
        <w:t xml:space="preserve">versus </w:t>
      </w:r>
      <w:r w:rsidRPr="007E6898">
        <w:t xml:space="preserve">0,0 % des patients sous placebo. Le lénalidomide est associé à une fréquence accrue de thrombopénie de Grade 3 ou 4 (37 % chez les patients traités par le lénalidomide </w:t>
      </w:r>
      <w:r w:rsidRPr="007E6898">
        <w:rPr>
          <w:i/>
          <w:iCs/>
        </w:rPr>
        <w:t xml:space="preserve">versus </w:t>
      </w:r>
      <w:r w:rsidRPr="007E6898">
        <w:t>1,5 % des patients recevant le placebo dans l’étude de phase 3).</w:t>
      </w:r>
    </w:p>
    <w:p w14:paraId="38F01780" w14:textId="77777777" w:rsidR="00E07698" w:rsidRPr="007E6898" w:rsidRDefault="00E07698" w:rsidP="007E6898">
      <w:pPr>
        <w:widowControl/>
        <w:suppressAutoHyphens w:val="0"/>
        <w:autoSpaceDE w:val="0"/>
        <w:autoSpaceDN w:val="0"/>
        <w:adjustRightInd w:val="0"/>
        <w:rPr>
          <w:i/>
          <w:iCs/>
        </w:rPr>
      </w:pPr>
    </w:p>
    <w:p w14:paraId="6DC25759" w14:textId="77777777" w:rsidR="00E07698" w:rsidRPr="007E6898" w:rsidRDefault="00E07698" w:rsidP="007E6898">
      <w:pPr>
        <w:pStyle w:val="ListParagraph"/>
        <w:keepNext/>
        <w:widowControl/>
        <w:numPr>
          <w:ilvl w:val="0"/>
          <w:numId w:val="28"/>
        </w:numPr>
        <w:suppressAutoHyphens w:val="0"/>
        <w:ind w:left="567" w:hanging="567"/>
        <w:rPr>
          <w:iCs/>
          <w:noProof/>
          <w:u w:val="single"/>
        </w:rPr>
      </w:pPr>
      <w:r w:rsidRPr="007E6898">
        <w:rPr>
          <w:iCs/>
          <w:noProof/>
          <w:u w:val="single"/>
        </w:rPr>
        <w:t>Patients atteints de lymphome à cellules du manteau</w:t>
      </w:r>
    </w:p>
    <w:p w14:paraId="539DE6F8" w14:textId="77777777" w:rsidR="00E07698" w:rsidRPr="007E6898" w:rsidRDefault="00E07698" w:rsidP="007E6898">
      <w:pPr>
        <w:widowControl/>
        <w:suppressAutoHyphens w:val="0"/>
        <w:autoSpaceDE w:val="0"/>
        <w:autoSpaceDN w:val="0"/>
        <w:adjustRightInd w:val="0"/>
      </w:pPr>
      <w:r w:rsidRPr="007E6898">
        <w:t xml:space="preserve">Chez les patients atteints d’un lymphome à cellules du manteau, le lénalidomide est associé à une fréquence accrue de neutropénie de Grade 3 ou 4 (43,7 % des patients traités par le lénalidomide </w:t>
      </w:r>
      <w:r w:rsidRPr="007E6898">
        <w:rPr>
          <w:i/>
          <w:iCs/>
        </w:rPr>
        <w:t xml:space="preserve">versus </w:t>
      </w:r>
      <w:r w:rsidRPr="007E6898">
        <w:t xml:space="preserve">33,7 % des patients du bras contrôle dans l’étude de phase 2). Des épisodes de neutropénie fébrile de Grade 3 ou 4 ont été observés chez 6,0 % des patients traités par le lénalidomide </w:t>
      </w:r>
      <w:r w:rsidRPr="007E6898">
        <w:rPr>
          <w:i/>
          <w:iCs/>
        </w:rPr>
        <w:t xml:space="preserve">versus </w:t>
      </w:r>
      <w:r w:rsidRPr="007E6898">
        <w:t>2,4 % des patients du bras contrôle.</w:t>
      </w:r>
    </w:p>
    <w:p w14:paraId="6BB298D3" w14:textId="77777777" w:rsidR="00E07698" w:rsidRPr="007E6898" w:rsidRDefault="00E07698" w:rsidP="007E6898">
      <w:pPr>
        <w:widowControl/>
        <w:suppressAutoHyphens w:val="0"/>
        <w:rPr>
          <w:noProof/>
        </w:rPr>
      </w:pPr>
    </w:p>
    <w:p w14:paraId="3D9DC399"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bookmarkStart w:id="6" w:name="_Hlk529891048"/>
      <w:r w:rsidRPr="007E6898">
        <w:rPr>
          <w:iCs/>
          <w:noProof/>
          <w:u w:val="single"/>
        </w:rPr>
        <w:t>Patients atteints de lymphome folliculaire</w:t>
      </w:r>
    </w:p>
    <w:p w14:paraId="6865A29D" w14:textId="691C4B70" w:rsidR="003A10A8" w:rsidRPr="007E6898" w:rsidRDefault="003A10A8" w:rsidP="007E6898">
      <w:pPr>
        <w:widowControl/>
      </w:pPr>
      <w:r w:rsidRPr="007E6898">
        <w:rPr>
          <w:noProof/>
        </w:rPr>
        <w:t xml:space="preserve">L’association du lénalidomide avec le rituximab </w:t>
      </w:r>
      <w:r w:rsidRPr="007E6898">
        <w:t xml:space="preserve">chez les patients atteints d’un lymphome </w:t>
      </w:r>
      <w:r w:rsidRPr="007E6898">
        <w:rPr>
          <w:noProof/>
        </w:rPr>
        <w:t xml:space="preserve">folliculaire, </w:t>
      </w:r>
      <w:r w:rsidRPr="007E6898">
        <w:t xml:space="preserve">est associée à une fréquence plus élevée de neutropénies de </w:t>
      </w:r>
      <w:r w:rsidR="002600DA" w:rsidRPr="007E6898">
        <w:t>Grade</w:t>
      </w:r>
      <w:r w:rsidRPr="007E6898">
        <w:t xml:space="preserve"> 3 ou 4 (50,7 % chez les patients traités par le lénalidomide/rituximab </w:t>
      </w:r>
      <w:r w:rsidRPr="007E6898">
        <w:rPr>
          <w:i/>
        </w:rPr>
        <w:t>versus</w:t>
      </w:r>
      <w:r w:rsidRPr="007E6898">
        <w:t xml:space="preserve"> 12,2 % chez les patients recevant le placebo/rituximab). Toutes les neutropénies de </w:t>
      </w:r>
      <w:r w:rsidR="00175D90">
        <w:t>g</w:t>
      </w:r>
      <w:r w:rsidR="00175D90" w:rsidRPr="007E6898">
        <w:t>rade </w:t>
      </w:r>
      <w:r w:rsidRPr="007E6898">
        <w:t>3 ou</w:t>
      </w:r>
      <w:r w:rsidR="00175D90">
        <w:t xml:space="preserve"> grade</w:t>
      </w:r>
      <w:r w:rsidRPr="007E6898">
        <w:t xml:space="preserve"> 4 ont été réversibles après une interruption du traitement, une réduction de la dose et/ou l’administration de facteurs de croissance en traitement de support. En outre, une neutropénie fébrile a été observée peu fréquemment (2,7 % chez les patients traités par le lénalidomide/rituximab </w:t>
      </w:r>
      <w:r w:rsidRPr="007E6898">
        <w:rPr>
          <w:i/>
        </w:rPr>
        <w:t>versus</w:t>
      </w:r>
      <w:r w:rsidRPr="007E6898">
        <w:t xml:space="preserve"> 0,7 % chez les patients recevant le placebo/rituximab).</w:t>
      </w:r>
    </w:p>
    <w:p w14:paraId="1E1C5FAB" w14:textId="77777777" w:rsidR="003A10A8" w:rsidRPr="007E6898" w:rsidRDefault="003A10A8" w:rsidP="007E6898">
      <w:pPr>
        <w:widowControl/>
      </w:pPr>
    </w:p>
    <w:bookmarkEnd w:id="6"/>
    <w:p w14:paraId="418ED58C" w14:textId="77777777" w:rsidR="003A10A8" w:rsidRPr="007E6898" w:rsidRDefault="003A10A8" w:rsidP="007E6898">
      <w:pPr>
        <w:pStyle w:val="C-BodyText"/>
        <w:widowControl/>
        <w:spacing w:before="0" w:after="0" w:line="240" w:lineRule="auto"/>
        <w:rPr>
          <w:sz w:val="22"/>
          <w:lang w:val="fr-FR"/>
        </w:rPr>
      </w:pPr>
      <w:r w:rsidRPr="007E6898">
        <w:rPr>
          <w:noProof/>
          <w:sz w:val="22"/>
          <w:lang w:val="fr-FR"/>
        </w:rPr>
        <w:t>L’association du lénalidomide avec le rituximab</w:t>
      </w:r>
      <w:r w:rsidRPr="007E6898">
        <w:rPr>
          <w:sz w:val="22"/>
          <w:lang w:val="fr-FR"/>
        </w:rPr>
        <w:t xml:space="preserve"> est également associée à une fréquence plus élevée des thrombopénies de </w:t>
      </w:r>
      <w:r w:rsidR="002600DA" w:rsidRPr="007E6898">
        <w:rPr>
          <w:sz w:val="22"/>
          <w:lang w:val="fr-FR"/>
        </w:rPr>
        <w:t>Grade</w:t>
      </w:r>
      <w:r w:rsidRPr="007E6898">
        <w:rPr>
          <w:sz w:val="22"/>
          <w:lang w:val="fr-FR"/>
        </w:rPr>
        <w:t xml:space="preserve"> 3 ou 4 (1,4 % chez les patients traités par le lénalidomide/rituximab </w:t>
      </w:r>
      <w:r w:rsidRPr="007E6898">
        <w:rPr>
          <w:i/>
          <w:sz w:val="22"/>
          <w:lang w:val="fr-FR"/>
        </w:rPr>
        <w:t>versus</w:t>
      </w:r>
      <w:r w:rsidRPr="007E6898">
        <w:rPr>
          <w:sz w:val="22"/>
          <w:lang w:val="fr-FR"/>
        </w:rPr>
        <w:t xml:space="preserve"> 0 % chez les patients recevant le placebo/rituximab).</w:t>
      </w:r>
    </w:p>
    <w:p w14:paraId="1FA33F11" w14:textId="77777777" w:rsidR="003A10A8" w:rsidRPr="007E6898" w:rsidRDefault="003A10A8" w:rsidP="007E6898">
      <w:pPr>
        <w:widowControl/>
        <w:suppressAutoHyphens w:val="0"/>
        <w:rPr>
          <w:noProof/>
        </w:rPr>
      </w:pPr>
    </w:p>
    <w:p w14:paraId="54B73588" w14:textId="77777777" w:rsidR="003A10A8" w:rsidRPr="007E6898" w:rsidRDefault="003A10A8" w:rsidP="007E6898">
      <w:pPr>
        <w:keepNext/>
        <w:widowControl/>
        <w:suppressAutoHyphens w:val="0"/>
        <w:rPr>
          <w:noProof/>
          <w:u w:val="single"/>
        </w:rPr>
      </w:pPr>
      <w:r w:rsidRPr="007E6898">
        <w:rPr>
          <w:i/>
          <w:noProof/>
          <w:u w:val="single"/>
        </w:rPr>
        <w:t>Thrombo-embolie veineuse</w:t>
      </w:r>
    </w:p>
    <w:p w14:paraId="138D91C1" w14:textId="77777777" w:rsidR="003A10A8" w:rsidRPr="007E6898" w:rsidRDefault="003A10A8" w:rsidP="007E6898">
      <w:pPr>
        <w:widowControl/>
        <w:suppressAutoHyphens w:val="0"/>
        <w:rPr>
          <w:noProof/>
        </w:rPr>
      </w:pPr>
      <w:r w:rsidRPr="007E6898">
        <w:rPr>
          <w:noProof/>
        </w:rPr>
        <w:t>Le risque de thrombose veineuse profonde (TVP) et d’embolie pulmonaire (EP) est majoré chez les patients atteints d’un myélome multiple traités par le lénalidomide en association avec la dexaméthasone, et, dans une moindre mesure, chez les patients traités par le lénalidomide en association avec le melphalan et la prednisone ou chez les patients présentant un myélome multiple</w:t>
      </w:r>
      <w:r w:rsidR="00180A7F" w:rsidRPr="007E6898">
        <w:rPr>
          <w:noProof/>
        </w:rPr>
        <w:t xml:space="preserve">, </w:t>
      </w:r>
      <w:r w:rsidR="00180A7F" w:rsidRPr="007E6898">
        <w:t>des syndromes myélodysplasiques ou un lymphome à cellules du manteau</w:t>
      </w:r>
      <w:r w:rsidRPr="007E6898">
        <w:rPr>
          <w:noProof/>
        </w:rPr>
        <w:t xml:space="preserve"> traités par le lénalidomide en monothérapie (</w:t>
      </w:r>
      <w:r w:rsidRPr="007E6898">
        <w:rPr>
          <w:noProof/>
          <w:shd w:val="clear" w:color="auto" w:fill="FFFFFF"/>
        </w:rPr>
        <w:t>voir rubrique</w:t>
      </w:r>
      <w:r w:rsidRPr="007E6898">
        <w:rPr>
          <w:noProof/>
        </w:rPr>
        <w:t> 4.5).</w:t>
      </w:r>
    </w:p>
    <w:p w14:paraId="391D4971" w14:textId="77777777" w:rsidR="003A10A8" w:rsidRPr="007E6898" w:rsidRDefault="003A10A8" w:rsidP="007E6898">
      <w:pPr>
        <w:widowControl/>
        <w:suppressAutoHyphens w:val="0"/>
        <w:rPr>
          <w:noProof/>
        </w:rPr>
      </w:pPr>
      <w:r w:rsidRPr="007E6898">
        <w:rPr>
          <w:noProof/>
        </w:rPr>
        <w:t>L’administration concomitante d’érythropoïétine ou des antécédents de TVP peuvent également augmenter les risques de thrombose veineuse chez ces patients.</w:t>
      </w:r>
    </w:p>
    <w:p w14:paraId="339753F6" w14:textId="77777777" w:rsidR="003A10A8" w:rsidRPr="007E6898" w:rsidRDefault="003A10A8" w:rsidP="007E6898">
      <w:pPr>
        <w:widowControl/>
        <w:suppressAutoHyphens w:val="0"/>
        <w:rPr>
          <w:noProof/>
        </w:rPr>
      </w:pPr>
    </w:p>
    <w:p w14:paraId="4F7CCB06" w14:textId="77777777" w:rsidR="003A10A8" w:rsidRPr="007E6898" w:rsidRDefault="003A10A8" w:rsidP="007E6898">
      <w:pPr>
        <w:keepNext/>
        <w:widowControl/>
        <w:suppressAutoHyphens w:val="0"/>
        <w:rPr>
          <w:noProof/>
          <w:u w:val="single"/>
        </w:rPr>
      </w:pPr>
      <w:r w:rsidRPr="007E6898">
        <w:rPr>
          <w:i/>
          <w:noProof/>
          <w:u w:val="single"/>
        </w:rPr>
        <w:t>Infarctus du myocarde</w:t>
      </w:r>
    </w:p>
    <w:p w14:paraId="01858A0A" w14:textId="77777777" w:rsidR="003A10A8" w:rsidRPr="007E6898" w:rsidRDefault="003A10A8" w:rsidP="007E6898">
      <w:pPr>
        <w:widowControl/>
        <w:suppressAutoHyphens w:val="0"/>
        <w:rPr>
          <w:noProof/>
        </w:rPr>
      </w:pPr>
      <w:r w:rsidRPr="007E6898">
        <w:rPr>
          <w:noProof/>
        </w:rPr>
        <w:t>Des cas d’infarctus du myocarde ont été rapportés chez les patients recevant du lénalidomide, particulièrement chez ceux qui présentent des facteurs de risque connus.</w:t>
      </w:r>
    </w:p>
    <w:p w14:paraId="7B0D4179" w14:textId="77777777" w:rsidR="003A10A8" w:rsidRPr="007E6898" w:rsidRDefault="003A10A8" w:rsidP="007E6898">
      <w:pPr>
        <w:widowControl/>
        <w:suppressAutoHyphens w:val="0"/>
        <w:rPr>
          <w:noProof/>
        </w:rPr>
      </w:pPr>
    </w:p>
    <w:p w14:paraId="4695C6BA" w14:textId="77777777" w:rsidR="003A10A8" w:rsidRPr="007E6898" w:rsidRDefault="003A10A8" w:rsidP="007E6898">
      <w:pPr>
        <w:keepNext/>
        <w:widowControl/>
        <w:suppressAutoHyphens w:val="0"/>
        <w:rPr>
          <w:noProof/>
          <w:u w:val="single"/>
        </w:rPr>
      </w:pPr>
      <w:r w:rsidRPr="007E6898">
        <w:rPr>
          <w:i/>
          <w:noProof/>
          <w:u w:val="single"/>
        </w:rPr>
        <w:t>Troubles hémorragiques</w:t>
      </w:r>
    </w:p>
    <w:p w14:paraId="7AF5B80A" w14:textId="77777777" w:rsidR="003A10A8" w:rsidRPr="007E6898" w:rsidRDefault="003A10A8" w:rsidP="007E6898">
      <w:pPr>
        <w:widowControl/>
        <w:suppressAutoHyphens w:val="0"/>
        <w:rPr>
          <w:noProof/>
        </w:rPr>
      </w:pPr>
      <w:r w:rsidRPr="007E6898">
        <w:rPr>
          <w:noProof/>
        </w:rPr>
        <w:t>Les troubles hémorragiques sont listés dans plusieurs catégories de classes d’organe : affections du sang et du système lymphatique ; affections du système nerveux (hémorragie intracrânienne) affections respiratoires, thoraciques et médiastinales (épistaxis) ; affections gastro-intestinales (saignement gingival, hémorragie hémorroïdaire, rectorragie) ; affections du rein et des voies urinaires (hématurie) ; lésions, intoxications et complications liées aux procédures (contusion) ; et affections vasculaires (ecchymoses).</w:t>
      </w:r>
    </w:p>
    <w:p w14:paraId="3FA25C1B" w14:textId="77777777" w:rsidR="003A10A8" w:rsidRPr="007E6898" w:rsidRDefault="003A10A8" w:rsidP="007E6898">
      <w:pPr>
        <w:widowControl/>
        <w:suppressAutoHyphens w:val="0"/>
        <w:rPr>
          <w:noProof/>
        </w:rPr>
      </w:pPr>
    </w:p>
    <w:p w14:paraId="52B4570B" w14:textId="77777777" w:rsidR="003A10A8" w:rsidRPr="007E6898" w:rsidRDefault="003A10A8" w:rsidP="007E6898">
      <w:pPr>
        <w:keepNext/>
        <w:widowControl/>
        <w:suppressAutoHyphens w:val="0"/>
        <w:rPr>
          <w:noProof/>
          <w:u w:val="single"/>
        </w:rPr>
      </w:pPr>
      <w:r w:rsidRPr="007E6898">
        <w:rPr>
          <w:i/>
          <w:noProof/>
          <w:u w:val="single"/>
        </w:rPr>
        <w:t>Réactions allergiques et réactions cutanées sévères</w:t>
      </w:r>
    </w:p>
    <w:p w14:paraId="6B7C15AA" w14:textId="77777777" w:rsidR="003A10A8" w:rsidRPr="007E6898" w:rsidRDefault="003A10A8" w:rsidP="007E6898">
      <w:pPr>
        <w:widowControl/>
        <w:suppressAutoHyphens w:val="0"/>
        <w:rPr>
          <w:noProof/>
        </w:rPr>
      </w:pPr>
      <w:r w:rsidRPr="007E6898">
        <w:rPr>
          <w:noProof/>
        </w:rPr>
        <w:t>Des cas de réactions allergiques, y compris d’angio</w:t>
      </w:r>
      <w:r w:rsidRPr="007E6898">
        <w:rPr>
          <w:noProof/>
        </w:rPr>
        <w:noBreakHyphen/>
        <w:t>œdème et de réaction anaphylactique, et de réactions cutanées sévères comme le</w:t>
      </w:r>
      <w:r w:rsidRPr="007E6898">
        <w:rPr>
          <w:lang w:eastAsia="en-US"/>
        </w:rPr>
        <w:t>syndrome de Stevens-Johnson (SJS), la nécrolyse épidermique toxique (NET) et la réaction médicamenteuse accompagnée d’une éosinophilie et de symptômes systémiques (syndrome DRESS)</w:t>
      </w:r>
      <w:r w:rsidRPr="007E6898">
        <w:rPr>
          <w:noProof/>
        </w:rPr>
        <w:t>, ont été rapportés lors du traitement par le lénalidomide. Une réaction croisée possible entre le lénalidomide et le thalidomide a été rapportée dans la littérature. Les patients ayant des antécédents d’éruption sévère associée au traitement par le thalidomide ne doivent pas recevoir le lénalidomide (voir rubrique 4.4).</w:t>
      </w:r>
    </w:p>
    <w:p w14:paraId="1257FE57" w14:textId="77777777" w:rsidR="003A10A8" w:rsidRPr="007E6898" w:rsidRDefault="003A10A8" w:rsidP="007E6898">
      <w:pPr>
        <w:widowControl/>
        <w:suppressAutoHyphens w:val="0"/>
        <w:rPr>
          <w:noProof/>
        </w:rPr>
      </w:pPr>
    </w:p>
    <w:p w14:paraId="54C51284" w14:textId="77777777" w:rsidR="003A10A8" w:rsidRPr="007E6898" w:rsidRDefault="003A10A8" w:rsidP="007E6898">
      <w:pPr>
        <w:keepNext/>
        <w:widowControl/>
        <w:suppressAutoHyphens w:val="0"/>
        <w:rPr>
          <w:noProof/>
          <w:u w:val="single"/>
        </w:rPr>
      </w:pPr>
      <w:r w:rsidRPr="007E6898">
        <w:rPr>
          <w:i/>
          <w:noProof/>
          <w:u w:val="single"/>
        </w:rPr>
        <w:t>Cancers secondaires au traitement</w:t>
      </w:r>
    </w:p>
    <w:p w14:paraId="276433A9" w14:textId="77777777" w:rsidR="003A10A8" w:rsidRPr="007E6898" w:rsidRDefault="003A10A8" w:rsidP="007E6898">
      <w:pPr>
        <w:widowControl/>
        <w:suppressAutoHyphens w:val="0"/>
        <w:rPr>
          <w:noProof/>
          <w:u w:val="single"/>
        </w:rPr>
      </w:pPr>
      <w:r w:rsidRPr="007E6898">
        <w:rPr>
          <w:noProof/>
        </w:rPr>
        <w:t>Dans les essais cliniques menés chez des patients atteints d’un myélome, traités antérieurement par l’association lénalidomide/dexaméthasone, comparés aux témoins, les cas consistant principalement en épithélioma basocellulaire ou spinocellulaire.</w:t>
      </w:r>
    </w:p>
    <w:p w14:paraId="4A1EAED7" w14:textId="77777777" w:rsidR="003A10A8" w:rsidRPr="007E6898" w:rsidRDefault="003A10A8" w:rsidP="007E6898">
      <w:pPr>
        <w:widowControl/>
        <w:suppressAutoHyphens w:val="0"/>
        <w:rPr>
          <w:noProof/>
          <w:u w:val="single"/>
        </w:rPr>
      </w:pPr>
    </w:p>
    <w:p w14:paraId="16263CC8" w14:textId="77777777" w:rsidR="003A10A8" w:rsidRPr="007E6898" w:rsidRDefault="003A10A8" w:rsidP="007E6898">
      <w:pPr>
        <w:keepNext/>
        <w:widowControl/>
        <w:suppressAutoHyphens w:val="0"/>
        <w:rPr>
          <w:i/>
          <w:noProof/>
          <w:u w:val="single"/>
        </w:rPr>
      </w:pPr>
      <w:r w:rsidRPr="007E6898">
        <w:rPr>
          <w:i/>
          <w:noProof/>
          <w:u w:val="single"/>
        </w:rPr>
        <w:t>Leucémie aiguë myéloblastique</w:t>
      </w:r>
    </w:p>
    <w:p w14:paraId="53F693DB" w14:textId="77777777" w:rsidR="003A10A8" w:rsidRPr="007E6898" w:rsidRDefault="003A10A8" w:rsidP="007E6898">
      <w:pPr>
        <w:keepNext/>
        <w:widowControl/>
        <w:suppressAutoHyphens w:val="0"/>
        <w:rPr>
          <w:i/>
          <w:noProof/>
        </w:rPr>
      </w:pPr>
    </w:p>
    <w:p w14:paraId="3593122C"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Myélome multiple</w:t>
      </w:r>
    </w:p>
    <w:p w14:paraId="662D051D" w14:textId="77777777" w:rsidR="003A10A8" w:rsidRPr="007E6898" w:rsidRDefault="003A10A8" w:rsidP="007E6898">
      <w:pPr>
        <w:widowControl/>
        <w:suppressAutoHyphens w:val="0"/>
        <w:rPr>
          <w:noProof/>
        </w:rPr>
      </w:pPr>
      <w:r w:rsidRPr="007E6898">
        <w:rPr>
          <w:noProof/>
        </w:rPr>
        <w:t>Des cas de LAM ont été observés dans les études cliniques menées dans le myélome multiple non préalablement traité chez les patients traités par le lénalidomide en association avec le melphalan ou immédiatement après le MFD/AGCS (voir rubrique 4.4). Cette augmentation n’a pas été observée dans les études cliniques menées dans le myélome multiple non préalablement traité chez les patients recevant le lénalidomide en association avec la dexaméthasone par rapport aux patients recevant le thalidomide en association avec le melphalan et la prednisone.</w:t>
      </w:r>
    </w:p>
    <w:p w14:paraId="682A0F49" w14:textId="77777777" w:rsidR="003A10A8" w:rsidRPr="007E6898" w:rsidRDefault="003A10A8" w:rsidP="007E6898">
      <w:pPr>
        <w:widowControl/>
        <w:suppressAutoHyphens w:val="0"/>
        <w:rPr>
          <w:noProof/>
        </w:rPr>
      </w:pPr>
    </w:p>
    <w:p w14:paraId="309956FC" w14:textId="77777777" w:rsidR="00180A7F" w:rsidRPr="007E6898" w:rsidRDefault="00180A7F" w:rsidP="007E6898">
      <w:pPr>
        <w:pStyle w:val="ListParagraph"/>
        <w:keepNext/>
        <w:widowControl/>
        <w:numPr>
          <w:ilvl w:val="0"/>
          <w:numId w:val="28"/>
        </w:numPr>
        <w:suppressAutoHyphens w:val="0"/>
        <w:ind w:left="567" w:hanging="567"/>
        <w:rPr>
          <w:iCs/>
          <w:noProof/>
          <w:u w:val="single"/>
        </w:rPr>
      </w:pPr>
      <w:r w:rsidRPr="007E6898">
        <w:rPr>
          <w:iCs/>
          <w:noProof/>
          <w:u w:val="single"/>
        </w:rPr>
        <w:t>Syndromes myélodysplasiques</w:t>
      </w:r>
    </w:p>
    <w:p w14:paraId="05AAD7DE" w14:textId="77777777" w:rsidR="00180A7F" w:rsidRPr="007E6898" w:rsidRDefault="00180A7F" w:rsidP="007E6898">
      <w:pPr>
        <w:widowControl/>
        <w:suppressAutoHyphens w:val="0"/>
        <w:autoSpaceDE w:val="0"/>
        <w:autoSpaceDN w:val="0"/>
        <w:adjustRightInd w:val="0"/>
      </w:pPr>
      <w:r w:rsidRPr="007E6898">
        <w:t xml:space="preserve">La présence au bilan initial d’anomalies cytogénétiques complexes ou d’une mutation de </w:t>
      </w:r>
      <w:r w:rsidRPr="007E6898">
        <w:rPr>
          <w:i/>
          <w:iCs/>
        </w:rPr>
        <w:t xml:space="preserve">TP53 </w:t>
      </w:r>
      <w:r w:rsidRPr="007E6898">
        <w:t xml:space="preserve">est associée à une progression en LAM chez les patients dépendants des transfusions et porteurs d’une anomalie del 5q (voir rubrique 4.4). Le risque estimé cumulé à 2 ans de progression en LAM était de 13,8 % chez les patients porteurs d’une anomalie del 5q isolée </w:t>
      </w:r>
      <w:r w:rsidRPr="007E6898">
        <w:rPr>
          <w:i/>
          <w:iCs/>
        </w:rPr>
        <w:t xml:space="preserve">versus </w:t>
      </w:r>
      <w:r w:rsidRPr="007E6898">
        <w:t>17,3 % chez les patients porteurs de la délétion 5q et d’une autre anomalie cytogénétique et 38,6 % chez les patients présentant un caryotype complexe.</w:t>
      </w:r>
    </w:p>
    <w:p w14:paraId="06281CB8" w14:textId="77777777" w:rsidR="00180A7F" w:rsidRPr="007E6898" w:rsidRDefault="00180A7F" w:rsidP="007E6898">
      <w:pPr>
        <w:widowControl/>
        <w:suppressAutoHyphens w:val="0"/>
        <w:autoSpaceDE w:val="0"/>
        <w:autoSpaceDN w:val="0"/>
        <w:adjustRightInd w:val="0"/>
      </w:pPr>
      <w:r w:rsidRPr="007E6898">
        <w:t xml:space="preserve">Dans une analyse </w:t>
      </w:r>
      <w:r w:rsidRPr="007E6898">
        <w:rPr>
          <w:i/>
          <w:iCs/>
        </w:rPr>
        <w:t xml:space="preserve">post hoc </w:t>
      </w:r>
      <w:r w:rsidRPr="007E6898">
        <w:t>d’une étude clinique du lénalidomide dans les syndromes myélodysplasiques, le taux estimé à 2 ans de progression en LAM était de 27,5 % chez les patients IHC-p53 positif et de 3,6 % chez les patients IHC-p53 négatif (p = 0,0038). Chez les patients IHC-p53 positif, un taux plus faible de progression en LAM a été observé chez ceux qui avaient obtenu une réponse d’indépendance transfusionnelle (IT) (11,1 %) que chez les non-répondeurs (34,8 %).</w:t>
      </w:r>
    </w:p>
    <w:p w14:paraId="4BE273BE" w14:textId="77777777" w:rsidR="00180A7F" w:rsidRPr="007E6898" w:rsidRDefault="00180A7F" w:rsidP="007E6898">
      <w:pPr>
        <w:widowControl/>
        <w:suppressAutoHyphens w:val="0"/>
        <w:rPr>
          <w:noProof/>
        </w:rPr>
      </w:pPr>
    </w:p>
    <w:p w14:paraId="497F2301" w14:textId="77777777" w:rsidR="003A10A8" w:rsidRPr="007E6898" w:rsidRDefault="003A10A8" w:rsidP="007E6898">
      <w:pPr>
        <w:keepNext/>
        <w:widowControl/>
        <w:suppressAutoHyphens w:val="0"/>
        <w:rPr>
          <w:noProof/>
          <w:u w:val="single"/>
        </w:rPr>
      </w:pPr>
      <w:r w:rsidRPr="007E6898">
        <w:rPr>
          <w:i/>
          <w:noProof/>
          <w:u w:val="single"/>
        </w:rPr>
        <w:t>Affections hépatiques</w:t>
      </w:r>
    </w:p>
    <w:p w14:paraId="2D6EB52E" w14:textId="77777777" w:rsidR="003A10A8" w:rsidRPr="007E6898" w:rsidRDefault="003A10A8" w:rsidP="007E6898">
      <w:pPr>
        <w:widowControl/>
        <w:suppressAutoHyphens w:val="0"/>
        <w:rPr>
          <w:noProof/>
        </w:rPr>
      </w:pPr>
      <w:r w:rsidRPr="007E6898">
        <w:rPr>
          <w:noProof/>
        </w:rPr>
        <w:t>Les effets indésirables suivants ont été rapportés après la mise sur le marché (fréquence indéterminée) : insuffisance hépatique aiguë et cholestase (potentiellement fatales toutes les deux), hépatite toxique, hépatite cytolytique et hépatite mixte cytolytique/cholestatique.</w:t>
      </w:r>
    </w:p>
    <w:p w14:paraId="0B297B0F" w14:textId="77777777" w:rsidR="003A10A8" w:rsidRPr="007E6898" w:rsidRDefault="003A10A8" w:rsidP="007E6898">
      <w:pPr>
        <w:widowControl/>
        <w:suppressAutoHyphens w:val="0"/>
        <w:rPr>
          <w:noProof/>
          <w:u w:val="single"/>
        </w:rPr>
      </w:pPr>
    </w:p>
    <w:p w14:paraId="51629DA7" w14:textId="77777777" w:rsidR="003A10A8" w:rsidRPr="007E6898" w:rsidRDefault="003A10A8" w:rsidP="007E6898">
      <w:pPr>
        <w:keepNext/>
        <w:widowControl/>
        <w:suppressAutoHyphens w:val="0"/>
        <w:rPr>
          <w:i/>
          <w:noProof/>
          <w:u w:val="single"/>
        </w:rPr>
      </w:pPr>
      <w:r w:rsidRPr="007E6898">
        <w:rPr>
          <w:i/>
          <w:noProof/>
          <w:u w:val="single"/>
        </w:rPr>
        <w:t>Rhabdomyolyse</w:t>
      </w:r>
    </w:p>
    <w:p w14:paraId="4F46FA24" w14:textId="77777777" w:rsidR="003A10A8" w:rsidRPr="007E6898" w:rsidRDefault="003A10A8" w:rsidP="007E6898">
      <w:pPr>
        <w:widowControl/>
        <w:suppressAutoHyphens w:val="0"/>
        <w:rPr>
          <w:noProof/>
        </w:rPr>
      </w:pPr>
      <w:r w:rsidRPr="007E6898">
        <w:rPr>
          <w:noProof/>
        </w:rPr>
        <w:t>De rares cas de rhabdomyolyse ont été observés, dont certains lorsque le lénalidomide est administré avec une statine.</w:t>
      </w:r>
    </w:p>
    <w:p w14:paraId="70F7152F" w14:textId="77777777" w:rsidR="003A10A8" w:rsidRPr="007E6898" w:rsidRDefault="003A10A8" w:rsidP="007E6898">
      <w:pPr>
        <w:widowControl/>
        <w:suppressAutoHyphens w:val="0"/>
        <w:rPr>
          <w:noProof/>
        </w:rPr>
      </w:pPr>
    </w:p>
    <w:p w14:paraId="51F4B1AC" w14:textId="77777777" w:rsidR="003A10A8" w:rsidRPr="007E6898" w:rsidRDefault="003A10A8" w:rsidP="007E6898">
      <w:pPr>
        <w:keepNext/>
        <w:widowControl/>
        <w:suppressAutoHyphens w:val="0"/>
        <w:rPr>
          <w:noProof/>
          <w:u w:val="single"/>
        </w:rPr>
      </w:pPr>
      <w:r w:rsidRPr="007E6898">
        <w:rPr>
          <w:i/>
          <w:noProof/>
          <w:u w:val="single"/>
        </w:rPr>
        <w:t>Affections thyroïdiennes</w:t>
      </w:r>
    </w:p>
    <w:p w14:paraId="3350E83B" w14:textId="77777777" w:rsidR="003A10A8" w:rsidRPr="007E6898" w:rsidRDefault="003A10A8" w:rsidP="007E6898">
      <w:pPr>
        <w:keepNext/>
        <w:widowControl/>
        <w:suppressAutoHyphens w:val="0"/>
        <w:rPr>
          <w:noProof/>
        </w:rPr>
      </w:pPr>
      <w:r w:rsidRPr="007E6898">
        <w:rPr>
          <w:noProof/>
        </w:rPr>
        <w:t>Des cas d’hypothyroïdie et des cas d’hyperthyroïdie ont été rapportés (voir rubrique 4.4 Affections thyroïdiennes).</w:t>
      </w:r>
    </w:p>
    <w:p w14:paraId="41E9E39E" w14:textId="77777777" w:rsidR="003A10A8" w:rsidRPr="007E6898" w:rsidRDefault="003A10A8" w:rsidP="007E6898">
      <w:pPr>
        <w:widowControl/>
        <w:suppressAutoHyphens w:val="0"/>
        <w:rPr>
          <w:noProof/>
        </w:rPr>
      </w:pPr>
    </w:p>
    <w:p w14:paraId="44CE097A" w14:textId="77777777" w:rsidR="003A10A8" w:rsidRPr="007E6898" w:rsidRDefault="003A10A8" w:rsidP="007E6898">
      <w:pPr>
        <w:keepNext/>
        <w:widowControl/>
        <w:suppressAutoHyphens w:val="0"/>
        <w:rPr>
          <w:noProof/>
          <w:u w:val="single"/>
        </w:rPr>
      </w:pPr>
      <w:r w:rsidRPr="007E6898">
        <w:rPr>
          <w:i/>
          <w:noProof/>
          <w:u w:val="single"/>
        </w:rPr>
        <w:t>Réaction de poussée tumorale et syndrome de lyse tumorale</w:t>
      </w:r>
    </w:p>
    <w:p w14:paraId="2F4E686F" w14:textId="77777777" w:rsidR="00180A7F" w:rsidRPr="007E6898" w:rsidRDefault="00180A7F" w:rsidP="007E6898">
      <w:pPr>
        <w:widowControl/>
        <w:suppressAutoHyphens w:val="0"/>
        <w:autoSpaceDE w:val="0"/>
        <w:autoSpaceDN w:val="0"/>
        <w:adjustRightInd w:val="0"/>
      </w:pPr>
      <w:r w:rsidRPr="007E6898">
        <w:t xml:space="preserve">Dans l’étude MCL-002, environ 10 % des patients traités par le lénalidomide ont présenté une RPT </w:t>
      </w:r>
      <w:r w:rsidRPr="007E6898">
        <w:rPr>
          <w:i/>
          <w:iCs/>
        </w:rPr>
        <w:t xml:space="preserve">versus </w:t>
      </w:r>
      <w:r w:rsidRPr="007E6898">
        <w:t xml:space="preserve">0 % dans le bras contrôle. Les événements sont survenus en majorité pendant le cycle 1, ils ont tous été évalués comme étant liés au traitement et étaient de </w:t>
      </w:r>
      <w:r w:rsidR="002600DA" w:rsidRPr="007E6898">
        <w:t>Grade</w:t>
      </w:r>
      <w:r w:rsidRPr="007E6898">
        <w:t xml:space="preserve"> 1 ou 2 dans la majorité des cas. Les patients ayant un score MIPI élevé lors du diagnostic ou une charge tumorale élevée (au moins une lésion mesurant ≥ 7 cm dans le plus grand diamètre) avant le traitement peuvent présenter un risque de RPT. Dans l’étude MCL-002, un SLT a été rapporté chez un patient de chacun des deux bras de traitement. Dans l’étude supportive MCL-001, environ 10 % des patients ont présenté une RPT ; tous les cas étaient de sévérité de </w:t>
      </w:r>
      <w:r w:rsidR="002600DA" w:rsidRPr="007E6898">
        <w:t>Grade</w:t>
      </w:r>
      <w:r w:rsidRPr="007E6898">
        <w:t xml:space="preserve"> 1 ou 2 et ils ont tous été évalués comme étant liés au traitement. Les événements sont survenus en majorité pendant le cycle 1. Il n’a pas été rapporté de cas de SLT dans l’étude MCL-001 (voir rubrique 4.4).</w:t>
      </w:r>
    </w:p>
    <w:p w14:paraId="6E093F5E" w14:textId="77777777" w:rsidR="00180A7F" w:rsidRPr="007E6898" w:rsidRDefault="00180A7F" w:rsidP="007E6898">
      <w:pPr>
        <w:pStyle w:val="BodytextAgency0"/>
        <w:spacing w:after="0" w:line="240" w:lineRule="auto"/>
        <w:rPr>
          <w:rFonts w:ascii="Times New Roman" w:eastAsia="MS Gothic" w:hAnsi="Times New Roman"/>
          <w:sz w:val="22"/>
          <w:szCs w:val="22"/>
        </w:rPr>
      </w:pPr>
    </w:p>
    <w:p w14:paraId="73D0D934" w14:textId="77777777" w:rsidR="003A10A8" w:rsidRPr="007E6898" w:rsidRDefault="003A10A8" w:rsidP="007E6898">
      <w:pPr>
        <w:pStyle w:val="BodytextAgency0"/>
        <w:spacing w:after="0" w:line="240" w:lineRule="auto"/>
        <w:rPr>
          <w:rFonts w:ascii="Times New Roman" w:eastAsia="MS Gothic" w:hAnsi="Times New Roman"/>
          <w:sz w:val="22"/>
          <w:szCs w:val="22"/>
        </w:rPr>
      </w:pPr>
      <w:r w:rsidRPr="007E6898">
        <w:rPr>
          <w:rFonts w:ascii="Times New Roman" w:eastAsia="MS Gothic" w:hAnsi="Times New Roman"/>
          <w:sz w:val="22"/>
          <w:szCs w:val="22"/>
        </w:rPr>
        <w:t xml:space="preserve">Dans l’étude NHL-007, une RPT a été rapportée chez 19 patients sur 146 (13,0 %) du bras </w:t>
      </w:r>
      <w:r w:rsidRPr="007E6898">
        <w:rPr>
          <w:rFonts w:ascii="Times New Roman" w:hAnsi="Times New Roman"/>
          <w:sz w:val="22"/>
          <w:szCs w:val="22"/>
        </w:rPr>
        <w:t>lénalidomide/rituximab</w:t>
      </w:r>
      <w:r w:rsidRPr="007E6898">
        <w:rPr>
          <w:rFonts w:ascii="Times New Roman" w:eastAsia="MS Gothic" w:hAnsi="Times New Roman"/>
          <w:sz w:val="22"/>
          <w:szCs w:val="22"/>
        </w:rPr>
        <w:t xml:space="preserve"> </w:t>
      </w:r>
      <w:r w:rsidRPr="007E6898">
        <w:rPr>
          <w:rFonts w:ascii="Times New Roman" w:hAnsi="Times New Roman"/>
          <w:i/>
          <w:sz w:val="22"/>
          <w:szCs w:val="22"/>
        </w:rPr>
        <w:t>versus</w:t>
      </w:r>
      <w:r w:rsidRPr="007E6898">
        <w:rPr>
          <w:rFonts w:ascii="Times New Roman" w:eastAsia="MS Gothic" w:hAnsi="Times New Roman"/>
          <w:sz w:val="22"/>
          <w:szCs w:val="22"/>
        </w:rPr>
        <w:t xml:space="preserve"> 1 patient sur 148 (0,7 %) dans le bras </w:t>
      </w:r>
      <w:r w:rsidRPr="007E6898">
        <w:rPr>
          <w:rFonts w:ascii="Times New Roman" w:hAnsi="Times New Roman"/>
          <w:sz w:val="22"/>
          <w:szCs w:val="22"/>
        </w:rPr>
        <w:t>placebo/rituximab</w:t>
      </w:r>
      <w:r w:rsidRPr="007E6898">
        <w:rPr>
          <w:rFonts w:ascii="Times New Roman" w:eastAsia="MS Gothic" w:hAnsi="Times New Roman"/>
          <w:sz w:val="22"/>
          <w:szCs w:val="22"/>
        </w:rPr>
        <w:t>. La plupart des RPT (18 sur 19)</w:t>
      </w:r>
      <w:r w:rsidRPr="007E6898">
        <w:rPr>
          <w:rFonts w:ascii="Times New Roman" w:hAnsi="Times New Roman"/>
          <w:sz w:val="22"/>
          <w:szCs w:val="22"/>
        </w:rPr>
        <w:t xml:space="preserve"> rapportées dans le bras lénalidomide/rituximab se sont produites au cours des deux premiers cycles de traitement</w:t>
      </w:r>
      <w:r w:rsidRPr="007E6898">
        <w:rPr>
          <w:rFonts w:ascii="Times New Roman" w:eastAsia="MS Gothic" w:hAnsi="Times New Roman"/>
          <w:sz w:val="22"/>
          <w:szCs w:val="22"/>
        </w:rPr>
        <w:t>. Un patient du bras lé</w:t>
      </w:r>
      <w:r w:rsidRPr="007E6898">
        <w:rPr>
          <w:rFonts w:ascii="Times New Roman" w:hAnsi="Times New Roman"/>
          <w:sz w:val="22"/>
          <w:szCs w:val="22"/>
        </w:rPr>
        <w:t>nalidomide/rituximab</w:t>
      </w:r>
      <w:r w:rsidRPr="007E6898">
        <w:rPr>
          <w:rFonts w:ascii="Times New Roman" w:eastAsia="MS Gothic" w:hAnsi="Times New Roman"/>
          <w:sz w:val="22"/>
          <w:szCs w:val="22"/>
        </w:rPr>
        <w:t xml:space="preserve"> atteint d’un lymphome folliculaire a présenté un événement de RPT de </w:t>
      </w:r>
      <w:r w:rsidR="002600DA" w:rsidRPr="007E6898">
        <w:rPr>
          <w:rFonts w:ascii="Times New Roman" w:eastAsia="MS Gothic" w:hAnsi="Times New Roman"/>
          <w:sz w:val="22"/>
          <w:szCs w:val="22"/>
        </w:rPr>
        <w:t>Grade</w:t>
      </w:r>
      <w:r w:rsidRPr="007E6898">
        <w:rPr>
          <w:rFonts w:ascii="Times New Roman" w:eastAsia="MS Gothic" w:hAnsi="Times New Roman"/>
          <w:sz w:val="22"/>
          <w:szCs w:val="22"/>
        </w:rPr>
        <w:t xml:space="preserve"> 3 </w:t>
      </w:r>
      <w:r w:rsidRPr="007E6898">
        <w:rPr>
          <w:rFonts w:ascii="Times New Roman" w:hAnsi="Times New Roman"/>
          <w:i/>
          <w:sz w:val="22"/>
          <w:szCs w:val="22"/>
        </w:rPr>
        <w:t>versus</w:t>
      </w:r>
      <w:r w:rsidRPr="007E6898">
        <w:rPr>
          <w:rFonts w:ascii="Times New Roman" w:eastAsia="MS Gothic" w:hAnsi="Times New Roman"/>
          <w:sz w:val="22"/>
          <w:szCs w:val="22"/>
        </w:rPr>
        <w:t xml:space="preserve"> aucun patient dans le bras </w:t>
      </w:r>
      <w:r w:rsidRPr="007E6898">
        <w:rPr>
          <w:rFonts w:ascii="Times New Roman" w:hAnsi="Times New Roman"/>
          <w:sz w:val="22"/>
          <w:szCs w:val="22"/>
        </w:rPr>
        <w:t>placebo/rituximab</w:t>
      </w:r>
      <w:r w:rsidRPr="007E6898">
        <w:rPr>
          <w:rFonts w:ascii="Times New Roman" w:eastAsia="MS Gothic" w:hAnsi="Times New Roman"/>
          <w:sz w:val="22"/>
          <w:szCs w:val="22"/>
        </w:rPr>
        <w:t xml:space="preserve">. Dans l’étude NHL-008, 7 patients sur 177 (4,0 %) atteints d’un lymphome folliculaire ont présenté une RPT ; (intensité de </w:t>
      </w:r>
      <w:r w:rsidR="002600DA" w:rsidRPr="007E6898">
        <w:rPr>
          <w:rFonts w:ascii="Times New Roman" w:eastAsia="MS Gothic" w:hAnsi="Times New Roman"/>
          <w:sz w:val="22"/>
          <w:szCs w:val="22"/>
        </w:rPr>
        <w:t>Grade</w:t>
      </w:r>
      <w:r w:rsidRPr="007E6898">
        <w:rPr>
          <w:rFonts w:ascii="Times New Roman" w:eastAsia="MS Gothic" w:hAnsi="Times New Roman"/>
          <w:sz w:val="22"/>
          <w:szCs w:val="22"/>
        </w:rPr>
        <w:t xml:space="preserve"> 1 dans 3 cas et de </w:t>
      </w:r>
      <w:r w:rsidR="002600DA" w:rsidRPr="007E6898">
        <w:rPr>
          <w:rFonts w:ascii="Times New Roman" w:eastAsia="MS Gothic" w:hAnsi="Times New Roman"/>
          <w:sz w:val="22"/>
          <w:szCs w:val="22"/>
        </w:rPr>
        <w:t>Grade</w:t>
      </w:r>
      <w:r w:rsidRPr="007E6898">
        <w:rPr>
          <w:rFonts w:ascii="Times New Roman" w:eastAsia="MS Gothic" w:hAnsi="Times New Roman"/>
          <w:sz w:val="22"/>
          <w:szCs w:val="22"/>
        </w:rPr>
        <w:t xml:space="preserve"> 2 dans 4 cas), 1 cas ayant été considéré comme grave. Dans l’étude NHL-007, un SLT est survenu chez 2 patients (1,4 %) atteints d’un lymphome folliculaire dans le bras </w:t>
      </w:r>
      <w:r w:rsidRPr="007E6898">
        <w:rPr>
          <w:rFonts w:ascii="Times New Roman" w:hAnsi="Times New Roman"/>
          <w:sz w:val="22"/>
          <w:szCs w:val="22"/>
        </w:rPr>
        <w:t>lénalidomide/rituximab</w:t>
      </w:r>
      <w:r w:rsidRPr="007E6898">
        <w:rPr>
          <w:rFonts w:ascii="Times New Roman" w:eastAsia="MS Gothic" w:hAnsi="Times New Roman"/>
          <w:sz w:val="22"/>
          <w:szCs w:val="22"/>
        </w:rPr>
        <w:t xml:space="preserve"> et chez aucun patient atteint d’un lymphome folliculaire dans le bras </w:t>
      </w:r>
      <w:r w:rsidRPr="007E6898">
        <w:rPr>
          <w:rFonts w:ascii="Times New Roman" w:hAnsi="Times New Roman"/>
          <w:sz w:val="22"/>
          <w:szCs w:val="22"/>
        </w:rPr>
        <w:t>placebo/rituximab</w:t>
      </w:r>
      <w:r w:rsidRPr="007E6898">
        <w:rPr>
          <w:rFonts w:ascii="Times New Roman" w:eastAsia="MS Gothic" w:hAnsi="Times New Roman"/>
          <w:sz w:val="22"/>
          <w:szCs w:val="22"/>
        </w:rPr>
        <w:t xml:space="preserve"> ; aucun patient n’a présenté d’événement de </w:t>
      </w:r>
      <w:r w:rsidR="002600DA" w:rsidRPr="007E6898">
        <w:rPr>
          <w:rFonts w:ascii="Times New Roman" w:eastAsia="MS Gothic" w:hAnsi="Times New Roman"/>
          <w:sz w:val="22"/>
          <w:szCs w:val="22"/>
        </w:rPr>
        <w:t>Grade</w:t>
      </w:r>
      <w:r w:rsidRPr="007E6898">
        <w:rPr>
          <w:rFonts w:ascii="Times New Roman" w:eastAsia="MS Gothic" w:hAnsi="Times New Roman"/>
          <w:sz w:val="22"/>
          <w:szCs w:val="22"/>
        </w:rPr>
        <w:t xml:space="preserve"> 3 ou 4. Un SLT est survenu chez 1 patient (0,6 %) atteint d’un lymphome folliculaire dans l’étude NHL-008. Cet événement unique a été jugé comme étant un effet indésirable grave, de </w:t>
      </w:r>
      <w:r w:rsidR="002600DA" w:rsidRPr="007E6898">
        <w:rPr>
          <w:rFonts w:ascii="Times New Roman" w:eastAsia="MS Gothic" w:hAnsi="Times New Roman"/>
          <w:sz w:val="22"/>
          <w:szCs w:val="22"/>
        </w:rPr>
        <w:t>Grade</w:t>
      </w:r>
      <w:r w:rsidRPr="007E6898">
        <w:rPr>
          <w:rFonts w:ascii="Times New Roman" w:eastAsia="MS Gothic" w:hAnsi="Times New Roman"/>
          <w:sz w:val="22"/>
          <w:szCs w:val="22"/>
        </w:rPr>
        <w:t xml:space="preserve"> 3. En ce qui concerne l’étude NHL-007, aucun patient n’a dû interrompre le traitement par </w:t>
      </w:r>
      <w:r w:rsidRPr="007E6898">
        <w:rPr>
          <w:rFonts w:ascii="Times New Roman" w:hAnsi="Times New Roman"/>
          <w:sz w:val="22"/>
          <w:szCs w:val="22"/>
        </w:rPr>
        <w:t xml:space="preserve">lénalidomide/rituximab </w:t>
      </w:r>
      <w:r w:rsidRPr="007E6898">
        <w:rPr>
          <w:rFonts w:ascii="Times New Roman" w:eastAsia="MS Gothic" w:hAnsi="Times New Roman"/>
          <w:sz w:val="22"/>
          <w:szCs w:val="22"/>
        </w:rPr>
        <w:t>en raison d’une RPT ou d’un SLT.</w:t>
      </w:r>
    </w:p>
    <w:p w14:paraId="2E299B00" w14:textId="77777777" w:rsidR="003A10A8" w:rsidRPr="007E6898" w:rsidRDefault="003A10A8" w:rsidP="007E6898">
      <w:pPr>
        <w:widowControl/>
        <w:suppressAutoHyphens w:val="0"/>
        <w:rPr>
          <w:noProof/>
        </w:rPr>
      </w:pPr>
    </w:p>
    <w:p w14:paraId="0D2C1343" w14:textId="77777777" w:rsidR="003A10A8" w:rsidRPr="007E6898" w:rsidRDefault="003A10A8" w:rsidP="007E6898">
      <w:pPr>
        <w:keepNext/>
        <w:widowControl/>
        <w:suppressAutoHyphens w:val="0"/>
        <w:rPr>
          <w:i/>
          <w:noProof/>
          <w:u w:val="single"/>
        </w:rPr>
      </w:pPr>
      <w:r w:rsidRPr="007E6898">
        <w:rPr>
          <w:i/>
          <w:noProof/>
          <w:u w:val="single"/>
        </w:rPr>
        <w:t>Affections gastro-intestinales</w:t>
      </w:r>
    </w:p>
    <w:p w14:paraId="6EEBB705" w14:textId="77777777" w:rsidR="003A10A8" w:rsidRPr="007E6898" w:rsidRDefault="003A10A8" w:rsidP="007E6898">
      <w:pPr>
        <w:widowControl/>
        <w:suppressAutoHyphens w:val="0"/>
        <w:rPr>
          <w:noProof/>
        </w:rPr>
      </w:pPr>
      <w:r w:rsidRPr="007E6898">
        <w:rPr>
          <w:noProof/>
        </w:rPr>
        <w:t>Des perforations gastro-intestinales ont été rapportées pendant le traitement par le lénalidomide. Les perforations gastro-intestinales peuvent entraîner des complications infectieuses et peuvent avoir une issue fatale.</w:t>
      </w:r>
    </w:p>
    <w:p w14:paraId="63D9382B" w14:textId="77777777" w:rsidR="003A10A8" w:rsidRPr="007E6898" w:rsidRDefault="003A10A8" w:rsidP="007E6898">
      <w:pPr>
        <w:widowControl/>
        <w:suppressAutoHyphens w:val="0"/>
        <w:rPr>
          <w:noProof/>
        </w:rPr>
      </w:pPr>
    </w:p>
    <w:p w14:paraId="1F4CC57B" w14:textId="77777777" w:rsidR="003A10A8" w:rsidRPr="007E6898" w:rsidRDefault="003A10A8" w:rsidP="007E6898">
      <w:pPr>
        <w:keepNext/>
        <w:widowControl/>
        <w:suppressAutoHyphens w:val="0"/>
        <w:jc w:val="both"/>
        <w:rPr>
          <w:noProof/>
          <w:u w:val="single"/>
        </w:rPr>
      </w:pPr>
      <w:r w:rsidRPr="007E6898">
        <w:rPr>
          <w:noProof/>
          <w:u w:val="single"/>
        </w:rPr>
        <w:t>Déclaration des effets indésirables suspectés</w:t>
      </w:r>
    </w:p>
    <w:p w14:paraId="5F40BCD3" w14:textId="42B85C99" w:rsidR="003A10A8" w:rsidRPr="007E6898" w:rsidRDefault="003A10A8" w:rsidP="007E6898">
      <w:pPr>
        <w:widowControl/>
        <w:suppressAutoHyphens w:val="0"/>
        <w:rPr>
          <w:noProof/>
        </w:rPr>
      </w:pPr>
      <w:r w:rsidRPr="007E6898">
        <w:rPr>
          <w:noProof/>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7E6898">
        <w:rPr>
          <w:noProof/>
          <w:highlight w:val="lightGray"/>
        </w:rPr>
        <w:t xml:space="preserve">le système national de déclaration – voir </w:t>
      </w:r>
      <w:hyperlink r:id="rId7" w:history="1">
        <w:r w:rsidRPr="007E6898">
          <w:rPr>
            <w:rStyle w:val="Hyperlink"/>
            <w:noProof/>
            <w:highlight w:val="lightGray"/>
          </w:rPr>
          <w:t>Annexe V</w:t>
        </w:r>
      </w:hyperlink>
      <w:r w:rsidRPr="007E6898">
        <w:rPr>
          <w:noProof/>
        </w:rPr>
        <w:t>.</w:t>
      </w:r>
    </w:p>
    <w:p w14:paraId="5198CCE2" w14:textId="77777777" w:rsidR="003A10A8" w:rsidRPr="007E6898" w:rsidRDefault="003A10A8" w:rsidP="007E6898">
      <w:pPr>
        <w:widowControl/>
        <w:suppressAutoHyphens w:val="0"/>
        <w:rPr>
          <w:noProof/>
        </w:rPr>
      </w:pPr>
    </w:p>
    <w:p w14:paraId="6DF8D8F5" w14:textId="77777777" w:rsidR="003A10A8" w:rsidRPr="007E6898" w:rsidRDefault="003A10A8" w:rsidP="007E6898">
      <w:pPr>
        <w:keepNext/>
        <w:widowControl/>
        <w:suppressAutoHyphens w:val="0"/>
        <w:ind w:left="567" w:hanging="567"/>
        <w:rPr>
          <w:noProof/>
        </w:rPr>
      </w:pPr>
      <w:r w:rsidRPr="007E6898">
        <w:rPr>
          <w:b/>
          <w:noProof/>
        </w:rPr>
        <w:t>4.9</w:t>
      </w:r>
      <w:r w:rsidRPr="007E6898">
        <w:rPr>
          <w:b/>
          <w:noProof/>
        </w:rPr>
        <w:tab/>
        <w:t>Surdosage</w:t>
      </w:r>
    </w:p>
    <w:p w14:paraId="7EA82D8E" w14:textId="77777777" w:rsidR="003A10A8" w:rsidRPr="007E6898" w:rsidRDefault="003A10A8" w:rsidP="007E6898">
      <w:pPr>
        <w:keepNext/>
        <w:widowControl/>
        <w:suppressAutoHyphens w:val="0"/>
        <w:ind w:right="113"/>
        <w:rPr>
          <w:noProof/>
        </w:rPr>
      </w:pPr>
    </w:p>
    <w:p w14:paraId="14E898D9" w14:textId="77777777" w:rsidR="003A10A8" w:rsidRPr="007E6898" w:rsidRDefault="003A10A8" w:rsidP="007E6898">
      <w:pPr>
        <w:widowControl/>
        <w:suppressAutoHyphens w:val="0"/>
        <w:ind w:right="113"/>
        <w:rPr>
          <w:noProof/>
        </w:rPr>
      </w:pPr>
      <w:r w:rsidRPr="007E6898">
        <w:rPr>
          <w:noProof/>
        </w:rPr>
        <w:t>On ne dispose d’aucune expérience spécifique de la prise en charge d’un surdosage en lénalidomide, bien que certains patients des études d’évaluation de doses aient été exposés à des doses allant jusqu’à 150 mg et dans les études menées avec une seule dose, certains patients ont été exposés à des doses allant jusqu’à 400 mg. Lors de ces études, le principal facteur de toxicité pouvant limiter la dose utilisée était d’ordre hématologique. En cas de surdosage, un traitement symptomatique sera conseillé.</w:t>
      </w:r>
    </w:p>
    <w:p w14:paraId="3A3C84D7" w14:textId="77777777" w:rsidR="003A10A8" w:rsidRPr="007E6898" w:rsidRDefault="003A10A8" w:rsidP="007E6898">
      <w:pPr>
        <w:widowControl/>
        <w:suppressAutoHyphens w:val="0"/>
        <w:ind w:right="112"/>
        <w:rPr>
          <w:noProof/>
        </w:rPr>
      </w:pPr>
    </w:p>
    <w:p w14:paraId="3EC0F4F0" w14:textId="77777777" w:rsidR="003A10A8" w:rsidRPr="007E6898" w:rsidRDefault="003A10A8" w:rsidP="007E6898">
      <w:pPr>
        <w:widowControl/>
        <w:suppressAutoHyphens w:val="0"/>
        <w:ind w:right="112"/>
        <w:rPr>
          <w:noProof/>
        </w:rPr>
      </w:pPr>
    </w:p>
    <w:p w14:paraId="0B8163F2" w14:textId="77777777" w:rsidR="003A10A8" w:rsidRPr="007E6898" w:rsidRDefault="003A10A8" w:rsidP="007E6898">
      <w:pPr>
        <w:keepNext/>
        <w:widowControl/>
        <w:suppressAutoHyphens w:val="0"/>
        <w:ind w:left="567" w:hanging="567"/>
        <w:rPr>
          <w:b/>
          <w:noProof/>
        </w:rPr>
      </w:pPr>
      <w:r w:rsidRPr="007E6898">
        <w:rPr>
          <w:b/>
          <w:noProof/>
        </w:rPr>
        <w:t>5.</w:t>
      </w:r>
      <w:r w:rsidRPr="007E6898">
        <w:rPr>
          <w:b/>
          <w:noProof/>
        </w:rPr>
        <w:tab/>
        <w:t>PROPRIÉTÉS PHARMACOLOGIQUES</w:t>
      </w:r>
    </w:p>
    <w:p w14:paraId="7DE3FCB3" w14:textId="77777777" w:rsidR="003A10A8" w:rsidRPr="007E6898" w:rsidRDefault="003A10A8" w:rsidP="007E6898">
      <w:pPr>
        <w:keepNext/>
        <w:widowControl/>
        <w:suppressAutoHyphens w:val="0"/>
        <w:ind w:right="113"/>
        <w:rPr>
          <w:noProof/>
        </w:rPr>
      </w:pPr>
    </w:p>
    <w:p w14:paraId="2E624B4D" w14:textId="77777777" w:rsidR="003A10A8" w:rsidRPr="007E6898" w:rsidRDefault="003A10A8" w:rsidP="007E6898">
      <w:pPr>
        <w:keepNext/>
        <w:widowControl/>
        <w:suppressAutoHyphens w:val="0"/>
        <w:ind w:left="567" w:hanging="567"/>
        <w:rPr>
          <w:noProof/>
        </w:rPr>
      </w:pPr>
      <w:r w:rsidRPr="007E6898">
        <w:rPr>
          <w:b/>
          <w:noProof/>
        </w:rPr>
        <w:t xml:space="preserve">5.1 </w:t>
      </w:r>
      <w:r w:rsidRPr="007E6898">
        <w:rPr>
          <w:b/>
          <w:noProof/>
        </w:rPr>
        <w:tab/>
        <w:t>Propriétés pharmacodynamiques</w:t>
      </w:r>
    </w:p>
    <w:p w14:paraId="0BEF8E96" w14:textId="77777777" w:rsidR="003A10A8" w:rsidRPr="007E6898" w:rsidRDefault="003A10A8" w:rsidP="007E6898">
      <w:pPr>
        <w:keepNext/>
        <w:widowControl/>
        <w:suppressAutoHyphens w:val="0"/>
        <w:ind w:right="113"/>
        <w:rPr>
          <w:noProof/>
        </w:rPr>
      </w:pPr>
    </w:p>
    <w:p w14:paraId="003DBA28" w14:textId="77777777" w:rsidR="003A10A8" w:rsidRPr="007E6898" w:rsidRDefault="003A10A8" w:rsidP="007E6898">
      <w:pPr>
        <w:keepNext/>
        <w:widowControl/>
        <w:suppressAutoHyphens w:val="0"/>
        <w:ind w:right="113"/>
        <w:rPr>
          <w:noProof/>
        </w:rPr>
      </w:pPr>
      <w:r w:rsidRPr="007E6898">
        <w:rPr>
          <w:noProof/>
        </w:rPr>
        <w:t>Classe pharmacothérapeutique : Autres immunosuppresseurs. Code ATC : L04AX04.</w:t>
      </w:r>
    </w:p>
    <w:p w14:paraId="5B1B43B5" w14:textId="77777777" w:rsidR="003A10A8" w:rsidRPr="007E6898" w:rsidRDefault="003A10A8" w:rsidP="007E6898">
      <w:pPr>
        <w:widowControl/>
        <w:suppressAutoHyphens w:val="0"/>
        <w:ind w:right="112"/>
        <w:rPr>
          <w:noProof/>
        </w:rPr>
      </w:pPr>
    </w:p>
    <w:p w14:paraId="400152EB" w14:textId="77777777" w:rsidR="003A10A8" w:rsidRPr="007E6898" w:rsidRDefault="003A10A8" w:rsidP="007E6898">
      <w:pPr>
        <w:keepNext/>
        <w:widowControl/>
        <w:suppressAutoHyphens w:val="0"/>
        <w:ind w:right="112"/>
        <w:rPr>
          <w:noProof/>
        </w:rPr>
      </w:pPr>
      <w:r w:rsidRPr="007E6898">
        <w:rPr>
          <w:noProof/>
          <w:u w:val="single"/>
        </w:rPr>
        <w:t>Mécanisme d’action</w:t>
      </w:r>
    </w:p>
    <w:p w14:paraId="0DD6D345" w14:textId="77777777" w:rsidR="003A10A8" w:rsidRPr="007E6898" w:rsidRDefault="003A10A8" w:rsidP="007E6898">
      <w:pPr>
        <w:keepNext/>
        <w:widowControl/>
        <w:suppressAutoHyphens w:val="0"/>
        <w:rPr>
          <w:noProof/>
        </w:rPr>
      </w:pPr>
    </w:p>
    <w:p w14:paraId="62B9B524" w14:textId="77777777" w:rsidR="00627F30" w:rsidRPr="007E6898" w:rsidRDefault="003A10A8" w:rsidP="007E6898">
      <w:pPr>
        <w:widowControl/>
        <w:suppressAutoHyphens w:val="0"/>
        <w:autoSpaceDE w:val="0"/>
        <w:autoSpaceDN w:val="0"/>
        <w:adjustRightInd w:val="0"/>
        <w:rPr>
          <w:noProof/>
        </w:rPr>
      </w:pPr>
      <w:r w:rsidRPr="007E6898">
        <w:rPr>
          <w:noProof/>
        </w:rPr>
        <w:t>Le lénalidomide se lie directement à la protéine céréblon, une composante du complexe enzymatique ubiquitine ligase E3 de type culline-RING constitué des protéines DDB1 (</w:t>
      </w:r>
      <w:r w:rsidRPr="007E6898">
        <w:rPr>
          <w:i/>
          <w:noProof/>
        </w:rPr>
        <w:t xml:space="preserve">DNA </w:t>
      </w:r>
      <w:r w:rsidRPr="007E6898">
        <w:rPr>
          <w:i/>
          <w:noProof/>
        </w:rPr>
        <w:sym w:font="Symbol" w:char="F05B"/>
      </w:r>
      <w:r w:rsidRPr="007E6898">
        <w:rPr>
          <w:i/>
          <w:noProof/>
        </w:rPr>
        <w:t>deoxyribonucleic acid</w:t>
      </w:r>
      <w:r w:rsidRPr="007E6898">
        <w:rPr>
          <w:i/>
          <w:noProof/>
        </w:rPr>
        <w:sym w:font="Symbol" w:char="F05D"/>
      </w:r>
      <w:r w:rsidRPr="007E6898">
        <w:rPr>
          <w:i/>
          <w:noProof/>
        </w:rPr>
        <w:t xml:space="preserve"> damage-binding protein 1</w:t>
      </w:r>
      <w:r w:rsidRPr="007E6898">
        <w:rPr>
          <w:noProof/>
        </w:rPr>
        <w:t>), CUL4 (</w:t>
      </w:r>
      <w:r w:rsidRPr="007E6898">
        <w:rPr>
          <w:i/>
          <w:noProof/>
        </w:rPr>
        <w:t>cullin 4</w:t>
      </w:r>
      <w:r w:rsidRPr="007E6898">
        <w:rPr>
          <w:noProof/>
        </w:rPr>
        <w:t>) et Roc1 (</w:t>
      </w:r>
      <w:r w:rsidRPr="007E6898">
        <w:rPr>
          <w:i/>
          <w:noProof/>
        </w:rPr>
        <w:t>regulator of cullins 1</w:t>
      </w:r>
      <w:r w:rsidRPr="007E6898">
        <w:rPr>
          <w:noProof/>
        </w:rPr>
        <w:t>). Dans les cellules hématopïétiques, la liaison du lénalidomide au céréblon entraîne le recrutement des protéines substrats Aiolos et Ikaros, des facteurs de transcription de la lignée lymphoïde, ce qui entraîne leur ubiquitination puis leur dégradation, avec pour résultat des effets cytotoxique</w:t>
      </w:r>
      <w:r w:rsidR="00627F30" w:rsidRPr="007E6898">
        <w:rPr>
          <w:noProof/>
        </w:rPr>
        <w:t>s et immunomodulateurs directs.</w:t>
      </w:r>
    </w:p>
    <w:p w14:paraId="5196D378" w14:textId="77777777" w:rsidR="00627F30" w:rsidRPr="007E6898" w:rsidRDefault="00627F30" w:rsidP="007E6898">
      <w:pPr>
        <w:widowControl/>
        <w:suppressAutoHyphens w:val="0"/>
        <w:autoSpaceDE w:val="0"/>
        <w:autoSpaceDN w:val="0"/>
        <w:adjustRightInd w:val="0"/>
        <w:rPr>
          <w:noProof/>
        </w:rPr>
      </w:pPr>
    </w:p>
    <w:p w14:paraId="0573C600" w14:textId="09670E28" w:rsidR="00180A7F" w:rsidRPr="007E6898" w:rsidRDefault="003A10A8" w:rsidP="007E6898">
      <w:pPr>
        <w:widowControl/>
        <w:suppressAutoHyphens w:val="0"/>
        <w:autoSpaceDE w:val="0"/>
        <w:autoSpaceDN w:val="0"/>
        <w:adjustRightInd w:val="0"/>
        <w:rPr>
          <w:noProof/>
        </w:rPr>
      </w:pPr>
      <w:r w:rsidRPr="007E6898">
        <w:rPr>
          <w:noProof/>
        </w:rPr>
        <w:t>En particulier, le lénalidomide inhibe la prolifération et favorise l’apoptose de certaines cellules malignes hématopoïétiques (y compris les plasmocytes malins de MM, les cellules malignes du lymphome folliculaire et les cellules présentant des délétions sur le chromosome 5), renforce l’immunité impliquant les lymphocytes T et les cellules tueuses naturelles (NK) et accroît le nombre des cellules </w:t>
      </w:r>
      <w:r w:rsidR="00180A7F" w:rsidRPr="007E6898">
        <w:t xml:space="preserve">NK, T et </w:t>
      </w:r>
      <w:r w:rsidRPr="007E6898">
        <w:rPr>
          <w:noProof/>
        </w:rPr>
        <w:t xml:space="preserve">NKT. </w:t>
      </w:r>
      <w:r w:rsidR="00180A7F" w:rsidRPr="007E6898">
        <w:t>Dans les SMD del 5q, le lénalidomide inhibe sélectivement le clone anormal en augmentant l’apoptose des cellules présentant la délétion 5q</w:t>
      </w:r>
      <w:r w:rsidR="002C252A" w:rsidRPr="007E6898">
        <w:t>.</w:t>
      </w:r>
    </w:p>
    <w:p w14:paraId="457FAFDD" w14:textId="77777777" w:rsidR="00180A7F" w:rsidRPr="007E6898" w:rsidRDefault="00180A7F" w:rsidP="007E6898">
      <w:pPr>
        <w:widowControl/>
        <w:suppressAutoHyphens w:val="0"/>
        <w:rPr>
          <w:noProof/>
        </w:rPr>
      </w:pPr>
    </w:p>
    <w:p w14:paraId="4E8A7E29" w14:textId="77777777" w:rsidR="003A10A8" w:rsidRPr="007E6898" w:rsidRDefault="003A10A8" w:rsidP="007E6898">
      <w:pPr>
        <w:widowControl/>
        <w:suppressAutoHyphens w:val="0"/>
        <w:rPr>
          <w:noProof/>
        </w:rPr>
      </w:pPr>
      <w:r w:rsidRPr="007E6898">
        <w:rPr>
          <w:noProof/>
        </w:rPr>
        <w:t xml:space="preserve">L’association de lénalidomide et de rituximab augmente la </w:t>
      </w:r>
      <w:r w:rsidRPr="007E6898">
        <w:rPr>
          <w:bCs/>
        </w:rPr>
        <w:t>cytotoxicité cellulaire dépendante des anticorps</w:t>
      </w:r>
      <w:r w:rsidRPr="007E6898">
        <w:t xml:space="preserve"> (</w:t>
      </w:r>
      <w:r w:rsidRPr="007E6898">
        <w:rPr>
          <w:noProof/>
        </w:rPr>
        <w:t>ADCC) et favorise l’apoptose directe des cellules malignes du lymphome folliculaire.</w:t>
      </w:r>
    </w:p>
    <w:p w14:paraId="3216D2AC" w14:textId="77777777" w:rsidR="003A10A8" w:rsidRPr="007E6898" w:rsidRDefault="003A10A8" w:rsidP="007E6898">
      <w:pPr>
        <w:widowControl/>
        <w:suppressAutoHyphens w:val="0"/>
        <w:rPr>
          <w:noProof/>
        </w:rPr>
      </w:pPr>
    </w:p>
    <w:p w14:paraId="309CD9EA" w14:textId="77777777" w:rsidR="003A10A8" w:rsidRPr="007E6898" w:rsidRDefault="003A10A8" w:rsidP="007E6898">
      <w:pPr>
        <w:widowControl/>
        <w:suppressAutoHyphens w:val="0"/>
        <w:rPr>
          <w:noProof/>
        </w:rPr>
      </w:pPr>
      <w:r w:rsidRPr="007E6898">
        <w:rPr>
          <w:noProof/>
        </w:rPr>
        <w:t>Le mécanisme d’action du lénalidomide s’appuie également sur des propriétés anti</w:t>
      </w:r>
      <w:r w:rsidRPr="007E6898">
        <w:rPr>
          <w:noProof/>
        </w:rPr>
        <w:noBreakHyphen/>
        <w:t>angiogènes et pro</w:t>
      </w:r>
      <w:r w:rsidRPr="007E6898">
        <w:rPr>
          <w:noProof/>
        </w:rPr>
        <w:noBreakHyphen/>
        <w:t>érythropoïétiques. Le lénalidomide inhibe l’angiogenèse en bloquant la migration et l’adhésion des cellules endothéliales et la formation des micro-vaisseaux, amplifie la production d’hémoglobine fœtale par les cellules souches hématopoïétiques CD34+, et inhibe la production des cytokines pro</w:t>
      </w:r>
      <w:r w:rsidRPr="007E6898">
        <w:rPr>
          <w:noProof/>
        </w:rPr>
        <w:noBreakHyphen/>
        <w:t>inflammatoires (TNF</w:t>
      </w:r>
      <w:r w:rsidRPr="007E6898">
        <w:rPr>
          <w:noProof/>
        </w:rPr>
        <w:noBreakHyphen/>
        <w:t>α et IL</w:t>
      </w:r>
      <w:r w:rsidRPr="007E6898">
        <w:rPr>
          <w:noProof/>
        </w:rPr>
        <w:noBreakHyphen/>
        <w:t>6, par exemple) par les monocytes.</w:t>
      </w:r>
    </w:p>
    <w:p w14:paraId="0C60C026" w14:textId="77777777" w:rsidR="003A10A8" w:rsidRPr="007E6898" w:rsidRDefault="003A10A8" w:rsidP="007E6898">
      <w:pPr>
        <w:widowControl/>
        <w:suppressAutoHyphens w:val="0"/>
        <w:rPr>
          <w:noProof/>
        </w:rPr>
      </w:pPr>
    </w:p>
    <w:p w14:paraId="76B838FC" w14:textId="77777777" w:rsidR="003A10A8" w:rsidRPr="007E6898" w:rsidRDefault="003A10A8" w:rsidP="007E6898">
      <w:pPr>
        <w:keepNext/>
        <w:widowControl/>
        <w:suppressAutoHyphens w:val="0"/>
        <w:rPr>
          <w:noProof/>
          <w:u w:val="single"/>
        </w:rPr>
      </w:pPr>
      <w:r w:rsidRPr="007E6898">
        <w:rPr>
          <w:noProof/>
          <w:u w:val="single"/>
        </w:rPr>
        <w:t>Efficacité et sécurité cliniques</w:t>
      </w:r>
    </w:p>
    <w:p w14:paraId="146F0AD2" w14:textId="77777777" w:rsidR="003A10A8" w:rsidRPr="007E6898" w:rsidRDefault="003A10A8" w:rsidP="007E6898">
      <w:pPr>
        <w:pStyle w:val="Date"/>
        <w:keepNext/>
        <w:rPr>
          <w:noProof/>
          <w:color w:val="000000"/>
          <w:szCs w:val="22"/>
          <w:lang w:val="fr-FR"/>
        </w:rPr>
      </w:pPr>
    </w:p>
    <w:p w14:paraId="02A77B35" w14:textId="30CE5981" w:rsidR="003A10A8" w:rsidRPr="007E6898" w:rsidRDefault="003A10A8" w:rsidP="007E6898">
      <w:pPr>
        <w:widowControl/>
        <w:suppressAutoHyphens w:val="0"/>
        <w:autoSpaceDE w:val="0"/>
        <w:autoSpaceDN w:val="0"/>
        <w:adjustRightInd w:val="0"/>
        <w:rPr>
          <w:noProof/>
        </w:rPr>
      </w:pPr>
      <w:r w:rsidRPr="007E6898">
        <w:rPr>
          <w:noProof/>
          <w:color w:val="000000"/>
        </w:rPr>
        <w:t xml:space="preserve">L’efficacité et la sécurité de lénalidomide ont été évaluées dans </w:t>
      </w:r>
      <w:r w:rsidR="00180A7F" w:rsidRPr="007E6898">
        <w:rPr>
          <w:noProof/>
          <w:color w:val="000000"/>
        </w:rPr>
        <w:t xml:space="preserve">six </w:t>
      </w:r>
      <w:r w:rsidRPr="007E6898">
        <w:rPr>
          <w:noProof/>
          <w:color w:val="000000"/>
        </w:rPr>
        <w:t xml:space="preserve">études de phase 3 menées dans le myélome multiple non préalablement traité, deux études de phase 3 menées dans le myélome multiple en rechute ou réfractaire, une étude de phase 3 </w:t>
      </w:r>
      <w:r w:rsidR="00180A7F" w:rsidRPr="007E6898">
        <w:t>et une étude de phase 2 menées dans les syndromes myélodysplasiques et une étude de phase 2 menée dans le lymphome à cellules du manteau, une étude</w:t>
      </w:r>
      <w:r w:rsidR="003E312C" w:rsidRPr="007E6898">
        <w:t xml:space="preserve"> </w:t>
      </w:r>
      <w:r w:rsidR="00180A7F" w:rsidRPr="007E6898">
        <w:t xml:space="preserve">de phase 3 </w:t>
      </w:r>
      <w:r w:rsidRPr="007E6898">
        <w:rPr>
          <w:noProof/>
          <w:color w:val="000000"/>
        </w:rPr>
        <w:t>et une étude de phase 3b menées dans les lymphomes non hodgkiniens indolents, qui sont décrites ci-dessous.</w:t>
      </w:r>
    </w:p>
    <w:p w14:paraId="6E2E626A" w14:textId="77777777" w:rsidR="003A10A8" w:rsidRPr="007E6898" w:rsidRDefault="003A10A8" w:rsidP="007E6898">
      <w:pPr>
        <w:widowControl/>
        <w:suppressAutoHyphens w:val="0"/>
        <w:rPr>
          <w:noProof/>
        </w:rPr>
      </w:pPr>
    </w:p>
    <w:p w14:paraId="04827C43" w14:textId="77777777" w:rsidR="003A10A8" w:rsidRPr="007E6898" w:rsidRDefault="003A10A8" w:rsidP="007E6898">
      <w:pPr>
        <w:keepNext/>
        <w:widowControl/>
        <w:suppressAutoHyphens w:val="0"/>
        <w:rPr>
          <w:i/>
          <w:noProof/>
          <w:color w:val="000000"/>
          <w:u w:val="single"/>
        </w:rPr>
      </w:pPr>
      <w:r w:rsidRPr="007E6898">
        <w:rPr>
          <w:i/>
          <w:noProof/>
          <w:color w:val="000000"/>
          <w:u w:val="single"/>
        </w:rPr>
        <w:t>Myélome multiple non préalablement traité</w:t>
      </w:r>
    </w:p>
    <w:p w14:paraId="1CE5B6A3" w14:textId="77777777" w:rsidR="003A10A8" w:rsidRPr="007E6898" w:rsidRDefault="003A10A8" w:rsidP="007E6898">
      <w:pPr>
        <w:keepNext/>
        <w:widowControl/>
        <w:suppressAutoHyphens w:val="0"/>
        <w:rPr>
          <w:i/>
          <w:noProof/>
          <w:color w:val="000000"/>
        </w:rPr>
      </w:pPr>
    </w:p>
    <w:p w14:paraId="339C49B5"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Lénalidomide en traitement d'entretien chez les patients ayant reçu une AGCS</w:t>
      </w:r>
    </w:p>
    <w:p w14:paraId="0DC46AF7" w14:textId="77777777" w:rsidR="003A10A8" w:rsidRPr="007E6898" w:rsidRDefault="003A10A8" w:rsidP="007E6898">
      <w:pPr>
        <w:widowControl/>
        <w:rPr>
          <w:noProof/>
          <w:color w:val="000000"/>
        </w:rPr>
      </w:pPr>
      <w:r w:rsidRPr="007E6898">
        <w:rPr>
          <w:noProof/>
          <w:color w:val="000000"/>
        </w:rPr>
        <w:t>L’efficacité et la sécurité du lénalidomide en traitement d’entretien ont été évaluées dans deux études de phase 3 multicentriques, randomi</w:t>
      </w:r>
      <w:r w:rsidRPr="007E6898">
        <w:rPr>
          <w:noProof/>
        </w:rPr>
        <w:t>s</w:t>
      </w:r>
      <w:r w:rsidRPr="007E6898">
        <w:rPr>
          <w:noProof/>
          <w:color w:val="000000"/>
        </w:rPr>
        <w:t>ées en double aveugle, contrôlées par placebo, en deux bras, en groupes parallèles : CALGB 100104 et IFM 2005-02.</w:t>
      </w:r>
    </w:p>
    <w:p w14:paraId="434840C6" w14:textId="77777777" w:rsidR="003A10A8" w:rsidRPr="007E6898" w:rsidRDefault="003A10A8" w:rsidP="007E6898">
      <w:pPr>
        <w:widowControl/>
        <w:rPr>
          <w:noProof/>
          <w:color w:val="000000"/>
          <w:u w:val="single"/>
        </w:rPr>
      </w:pPr>
    </w:p>
    <w:p w14:paraId="45E9CADD" w14:textId="77777777" w:rsidR="003A10A8" w:rsidRPr="007E6898" w:rsidRDefault="003A10A8" w:rsidP="007E6898">
      <w:pPr>
        <w:keepNext/>
        <w:widowControl/>
        <w:rPr>
          <w:i/>
          <w:iCs/>
          <w:noProof/>
          <w:color w:val="000000"/>
        </w:rPr>
      </w:pPr>
      <w:r w:rsidRPr="007E6898">
        <w:rPr>
          <w:i/>
          <w:iCs/>
          <w:noProof/>
          <w:color w:val="000000"/>
        </w:rPr>
        <w:t>CALGB 100104</w:t>
      </w:r>
    </w:p>
    <w:p w14:paraId="35185F72" w14:textId="77777777" w:rsidR="003A10A8" w:rsidRPr="007E6898" w:rsidRDefault="003A10A8" w:rsidP="007E6898">
      <w:pPr>
        <w:keepNext/>
        <w:widowControl/>
        <w:autoSpaceDE w:val="0"/>
        <w:autoSpaceDN w:val="0"/>
        <w:adjustRightInd w:val="0"/>
        <w:rPr>
          <w:noProof/>
          <w:color w:val="000000"/>
        </w:rPr>
      </w:pPr>
      <w:r w:rsidRPr="007E6898">
        <w:rPr>
          <w:noProof/>
          <w:color w:val="000000"/>
        </w:rPr>
        <w:t>Des patients âgés de 18 à 70 ans présentant un myélome multiple symptomatique nécessitant un traitement et sans progression antérieure après un traitement initial étaient éligibles.</w:t>
      </w:r>
    </w:p>
    <w:p w14:paraId="0312661E" w14:textId="77777777" w:rsidR="003A10A8" w:rsidRPr="007E6898" w:rsidRDefault="003A10A8" w:rsidP="007E6898">
      <w:pPr>
        <w:widowControl/>
        <w:rPr>
          <w:noProof/>
        </w:rPr>
      </w:pPr>
    </w:p>
    <w:p w14:paraId="73E44E3C" w14:textId="77777777" w:rsidR="003A10A8" w:rsidRPr="007E6898" w:rsidRDefault="003A10A8" w:rsidP="007E6898">
      <w:pPr>
        <w:widowControl/>
        <w:autoSpaceDE w:val="0"/>
        <w:autoSpaceDN w:val="0"/>
        <w:adjustRightInd w:val="0"/>
        <w:rPr>
          <w:noProof/>
          <w:color w:val="000000"/>
        </w:rPr>
      </w:pPr>
      <w:r w:rsidRPr="007E6898">
        <w:rPr>
          <w:noProof/>
          <w:color w:val="000000"/>
        </w:rPr>
        <w:t>Dans les 90 à 100 jours suivant l’AGCS, les patients ont été randomi</w:t>
      </w:r>
      <w:r w:rsidRPr="007E6898">
        <w:rPr>
          <w:noProof/>
        </w:rPr>
        <w:t>s</w:t>
      </w:r>
      <w:r w:rsidRPr="007E6898">
        <w:rPr>
          <w:noProof/>
          <w:color w:val="000000"/>
        </w:rPr>
        <w:t>és selon un rapport 1:1 pour recevoir le lénalidomide ou le placebo en traitement d’entretien. La dose d’entretien était de 10 mg une fois par jour les jours 1 à 28 de chaque cycle de 28 jours (augmentée jusqu’à 15 mg une fois par jour après 3 mois en l’absence de toxicité dose-limitante) et le traitement était poursuivi jusqu’à la progression de la maladie.</w:t>
      </w:r>
    </w:p>
    <w:p w14:paraId="189A3CA0" w14:textId="77777777" w:rsidR="003A10A8" w:rsidRPr="007E6898" w:rsidRDefault="003A10A8" w:rsidP="007E6898">
      <w:pPr>
        <w:widowControl/>
        <w:rPr>
          <w:noProof/>
        </w:rPr>
      </w:pPr>
    </w:p>
    <w:p w14:paraId="70149506" w14:textId="77777777" w:rsidR="003A10A8" w:rsidRPr="007E6898" w:rsidRDefault="003A10A8" w:rsidP="007E6898">
      <w:pPr>
        <w:widowControl/>
        <w:autoSpaceDE w:val="0"/>
        <w:autoSpaceDN w:val="0"/>
        <w:adjustRightInd w:val="0"/>
        <w:rPr>
          <w:noProof/>
        </w:rPr>
      </w:pPr>
      <w:r w:rsidRPr="007E6898">
        <w:rPr>
          <w:noProof/>
        </w:rPr>
        <w:t>Le critère d’évaluation principal de l'efficacité dans l'étude était la survie sans progression (SSP) (définie comme le délai entre la randomisation et la date de progression ou le décès, selon la première occurrence) ; l'étude ne disposait pas de la puissance nécessaire pour évaluer le critère de survie globale. Au total, 460 patients ont été randomisés : 231 patients dans le bras lénalidomide et 229 dans le bras placebo. Les caractéristiques démographiques et de la pathologie étaient comparables entre les deux bras.</w:t>
      </w:r>
    </w:p>
    <w:p w14:paraId="60A5EB48" w14:textId="77777777" w:rsidR="003A10A8" w:rsidRPr="007E6898" w:rsidRDefault="003A10A8" w:rsidP="007E6898">
      <w:pPr>
        <w:widowControl/>
        <w:rPr>
          <w:noProof/>
        </w:rPr>
      </w:pPr>
    </w:p>
    <w:p w14:paraId="58401CC5" w14:textId="77777777" w:rsidR="003A10A8" w:rsidRPr="007E6898" w:rsidRDefault="003A10A8" w:rsidP="007E6898">
      <w:pPr>
        <w:widowControl/>
        <w:rPr>
          <w:noProof/>
        </w:rPr>
      </w:pPr>
      <w:r w:rsidRPr="007E6898">
        <w:rPr>
          <w:noProof/>
        </w:rPr>
        <w:t>L'aveugle de l'étude a été levé sur les recommandations du comité de surveillance des données, lorsque le seuil d'une analyse intermédiaire préprogrammée de la SSP a été dépassé. Après la levée de l'aveugle, les patients du bras placebo ont été autorisés à passer dans le bras lénalidomide avant la progression de leur maladie.</w:t>
      </w:r>
    </w:p>
    <w:p w14:paraId="2E9C95D2" w14:textId="77777777" w:rsidR="003A10A8" w:rsidRPr="007E6898" w:rsidRDefault="003A10A8" w:rsidP="007E6898">
      <w:pPr>
        <w:widowControl/>
        <w:rPr>
          <w:noProof/>
        </w:rPr>
      </w:pPr>
    </w:p>
    <w:p w14:paraId="482C747A" w14:textId="77777777" w:rsidR="003A10A8" w:rsidRPr="007E6898" w:rsidRDefault="003A10A8" w:rsidP="007E6898">
      <w:pPr>
        <w:widowControl/>
        <w:rPr>
          <w:noProof/>
          <w:color w:val="000000"/>
        </w:rPr>
      </w:pPr>
      <w:r w:rsidRPr="007E6898">
        <w:rPr>
          <w:noProof/>
          <w:color w:val="000000"/>
        </w:rPr>
        <w:t xml:space="preserve">Les résultats de la SSP au moment de la levée de l'aveugle, suite à une analyse intermédiaire préprogrammée, avec gel des données le 17 décembre 2009 </w:t>
      </w:r>
      <w:r w:rsidRPr="007E6898">
        <w:rPr>
          <w:noProof/>
        </w:rPr>
        <w:t xml:space="preserve">(suivi de 15,5 mois) ont montré une réduction de 62 % du risque de progression de la maladie ou de décès en faveur du lénalidomide (RR = 0,38 ; IC à 95 % 0,27 ; 0,54 ; p &lt; 0,001). La </w:t>
      </w:r>
      <w:r w:rsidRPr="007E6898">
        <w:rPr>
          <w:noProof/>
          <w:color w:val="000000"/>
        </w:rPr>
        <w:t xml:space="preserve">SSP médiane globale était de 33,9 mois (IC à 95 % NE ; NE) dans le bras </w:t>
      </w:r>
      <w:r w:rsidRPr="007E6898">
        <w:rPr>
          <w:noProof/>
        </w:rPr>
        <w:t xml:space="preserve">lénalidomide contre 19,0 mois </w:t>
      </w:r>
      <w:r w:rsidRPr="007E6898">
        <w:rPr>
          <w:noProof/>
          <w:color w:val="000000"/>
        </w:rPr>
        <w:t>(IC à 95 % 16,2, 25,6) dans le bras placebo.</w:t>
      </w:r>
    </w:p>
    <w:p w14:paraId="6C7D4854" w14:textId="77777777" w:rsidR="003A10A8" w:rsidRPr="007E6898" w:rsidRDefault="003A10A8" w:rsidP="007E6898">
      <w:pPr>
        <w:widowControl/>
        <w:rPr>
          <w:noProof/>
          <w:color w:val="000000"/>
        </w:rPr>
      </w:pPr>
    </w:p>
    <w:p w14:paraId="1D4CC0D2" w14:textId="77777777" w:rsidR="003A10A8" w:rsidRPr="007E6898" w:rsidRDefault="003A10A8" w:rsidP="007E6898">
      <w:pPr>
        <w:widowControl/>
        <w:rPr>
          <w:noProof/>
          <w:color w:val="000000"/>
        </w:rPr>
      </w:pPr>
      <w:r w:rsidRPr="007E6898">
        <w:rPr>
          <w:noProof/>
          <w:color w:val="000000"/>
        </w:rPr>
        <w:t>Le bénéfice pour la SSP a été observé aussi bien dans le sous-groupe de patients parvenus à une RC que dans le sous-groupe de patients non parvenus à une RC.</w:t>
      </w:r>
    </w:p>
    <w:p w14:paraId="248DE6F9" w14:textId="77777777" w:rsidR="003A10A8" w:rsidRPr="007E6898" w:rsidRDefault="003A10A8" w:rsidP="007E6898">
      <w:pPr>
        <w:widowControl/>
        <w:rPr>
          <w:noProof/>
          <w:color w:val="000000"/>
        </w:rPr>
      </w:pPr>
    </w:p>
    <w:p w14:paraId="72E29826" w14:textId="77777777" w:rsidR="003A10A8" w:rsidRPr="007E6898" w:rsidRDefault="003A10A8" w:rsidP="007E6898">
      <w:pPr>
        <w:widowControl/>
        <w:rPr>
          <w:noProof/>
          <w:lang w:eastAsia="en-US"/>
        </w:rPr>
      </w:pPr>
      <w:r w:rsidRPr="007E6898">
        <w:rPr>
          <w:noProof/>
        </w:rPr>
        <w:t>Les résultats de l’étude, selon une analyse actualisée au 1</w:t>
      </w:r>
      <w:r w:rsidRPr="007E6898">
        <w:rPr>
          <w:noProof/>
          <w:vertAlign w:val="superscript"/>
        </w:rPr>
        <w:t>er</w:t>
      </w:r>
      <w:r w:rsidRPr="007E6898">
        <w:rPr>
          <w:noProof/>
        </w:rPr>
        <w:t xml:space="preserve"> février 2016 sont présentés dans le tableau 5.</w:t>
      </w:r>
    </w:p>
    <w:p w14:paraId="79F3E4C2" w14:textId="77777777" w:rsidR="003A10A8" w:rsidRPr="007E6898" w:rsidRDefault="003A10A8" w:rsidP="007E6898">
      <w:pPr>
        <w:widowControl/>
        <w:rPr>
          <w:noProof/>
        </w:rPr>
      </w:pPr>
    </w:p>
    <w:p w14:paraId="1C9BE987" w14:textId="77777777" w:rsidR="003A10A8" w:rsidRPr="007E6898" w:rsidRDefault="003A10A8" w:rsidP="007E6898">
      <w:pPr>
        <w:keepNext/>
        <w:widowControl/>
        <w:suppressAutoHyphens w:val="0"/>
        <w:autoSpaceDE w:val="0"/>
        <w:autoSpaceDN w:val="0"/>
        <w:adjustRightInd w:val="0"/>
        <w:ind w:right="112"/>
        <w:rPr>
          <w:b/>
          <w:noProof/>
        </w:rPr>
      </w:pPr>
      <w:r w:rsidRPr="007E6898">
        <w:rPr>
          <w:b/>
          <w:noProof/>
        </w:rPr>
        <w:t>Tableau </w:t>
      </w:r>
      <w:r w:rsidR="00DD0493" w:rsidRPr="007E6898">
        <w:rPr>
          <w:b/>
          <w:noProof/>
        </w:rPr>
        <w:t>7 </w:t>
      </w:r>
      <w:r w:rsidRPr="007E6898">
        <w:rPr>
          <w:b/>
          <w:noProof/>
        </w:rPr>
        <w:t>: Synthèse des données d'efficacité globales</w:t>
      </w:r>
    </w:p>
    <w:tbl>
      <w:tblPr>
        <w:tblW w:w="4934" w:type="pct"/>
        <w:jc w:val="center"/>
        <w:tblLayout w:type="fixed"/>
        <w:tblCellMar>
          <w:left w:w="0" w:type="dxa"/>
          <w:right w:w="0" w:type="dxa"/>
        </w:tblCellMar>
        <w:tblLook w:val="04A0" w:firstRow="1" w:lastRow="0" w:firstColumn="1" w:lastColumn="0" w:noHBand="0" w:noVBand="1"/>
      </w:tblPr>
      <w:tblGrid>
        <w:gridCol w:w="5664"/>
        <w:gridCol w:w="1722"/>
        <w:gridCol w:w="1554"/>
      </w:tblGrid>
      <w:tr w:rsidR="003A10A8" w:rsidRPr="007E6898" w14:paraId="3157ECFA" w14:textId="77777777" w:rsidTr="00B73B87">
        <w:trPr>
          <w:cantSplit/>
          <w:tblHeader/>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AAE0C" w14:textId="77777777" w:rsidR="003A10A8" w:rsidRPr="007E6898" w:rsidRDefault="003A10A8" w:rsidP="007E6898">
            <w:pPr>
              <w:pStyle w:val="C-TableHeader"/>
              <w:tabs>
                <w:tab w:val="center" w:pos="4153"/>
                <w:tab w:val="right" w:pos="8306"/>
              </w:tabs>
              <w:spacing w:before="0" w:after="0"/>
              <w:ind w:right="112"/>
              <w:rPr>
                <w:i/>
                <w:iCs/>
                <w:noProof/>
                <w:color w:val="000000"/>
                <w:sz w:val="20"/>
                <w:szCs w:val="20"/>
                <w:lang w:val="fr-FR"/>
              </w:rPr>
            </w:pP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D3B935"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noProof/>
                <w:sz w:val="20"/>
                <w:szCs w:val="20"/>
                <w:lang w:val="fr-FR"/>
              </w:rPr>
              <w:t>Lénalidomide</w:t>
            </w:r>
            <w:r w:rsidRPr="007E6898">
              <w:rPr>
                <w:noProof/>
                <w:sz w:val="20"/>
                <w:szCs w:val="20"/>
                <w:lang w:val="fr-FR"/>
              </w:rPr>
              <w:br/>
              <w:t>(N = 231)</w:t>
            </w:r>
          </w:p>
        </w:tc>
        <w:tc>
          <w:tcPr>
            <w:tcW w:w="869" w:type="pct"/>
            <w:tcBorders>
              <w:top w:val="single" w:sz="4" w:space="0" w:color="auto"/>
              <w:left w:val="single" w:sz="4" w:space="0" w:color="auto"/>
              <w:bottom w:val="single" w:sz="4" w:space="0" w:color="auto"/>
              <w:right w:val="single" w:sz="4" w:space="0" w:color="auto"/>
            </w:tcBorders>
          </w:tcPr>
          <w:p w14:paraId="6674FE98"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noProof/>
                <w:sz w:val="20"/>
                <w:szCs w:val="20"/>
                <w:lang w:val="fr-FR"/>
              </w:rPr>
              <w:t>Placebo</w:t>
            </w:r>
            <w:r w:rsidRPr="007E6898">
              <w:rPr>
                <w:noProof/>
                <w:sz w:val="20"/>
                <w:szCs w:val="20"/>
                <w:lang w:val="fr-FR"/>
              </w:rPr>
              <w:br/>
              <w:t>(N = 229)</w:t>
            </w:r>
          </w:p>
        </w:tc>
      </w:tr>
      <w:tr w:rsidR="003A10A8" w:rsidRPr="007E6898" w14:paraId="24117119" w14:textId="77777777" w:rsidTr="00B73B87">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B11E8" w14:textId="77777777" w:rsidR="003A10A8" w:rsidRPr="007E6898" w:rsidRDefault="003A10A8" w:rsidP="007E6898">
            <w:pPr>
              <w:pStyle w:val="C-TableText"/>
              <w:keepNext/>
              <w:widowControl/>
              <w:spacing w:before="0" w:after="0"/>
              <w:ind w:left="360" w:right="112" w:hanging="360"/>
              <w:rPr>
                <w:b/>
                <w:bCs/>
                <w:noProof/>
                <w:color w:val="000000"/>
                <w:sz w:val="20"/>
                <w:szCs w:val="20"/>
                <w:lang w:val="fr-FR"/>
              </w:rPr>
            </w:pPr>
            <w:r w:rsidRPr="007E6898">
              <w:rPr>
                <w:b/>
                <w:noProof/>
                <w:color w:val="000000"/>
                <w:sz w:val="20"/>
                <w:szCs w:val="20"/>
                <w:lang w:val="fr-FR"/>
              </w:rPr>
              <w:t>SSP évaluée par les investigateurs</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5AB804"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c>
          <w:tcPr>
            <w:tcW w:w="869" w:type="pct"/>
            <w:tcBorders>
              <w:top w:val="single" w:sz="4" w:space="0" w:color="auto"/>
              <w:left w:val="single" w:sz="4" w:space="0" w:color="auto"/>
              <w:bottom w:val="single" w:sz="4" w:space="0" w:color="auto"/>
              <w:right w:val="single" w:sz="4" w:space="0" w:color="auto"/>
            </w:tcBorders>
          </w:tcPr>
          <w:p w14:paraId="235236EA"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r>
      <w:tr w:rsidR="003A10A8" w:rsidRPr="007E6898" w14:paraId="4B29A6E3"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C8780" w14:textId="77777777" w:rsidR="003A10A8" w:rsidRPr="007E6898" w:rsidRDefault="003A10A8" w:rsidP="007E6898">
            <w:pPr>
              <w:pStyle w:val="C-TableText"/>
              <w:keepNext/>
              <w:widowControl/>
              <w:spacing w:before="0" w:after="0"/>
              <w:ind w:left="180" w:right="112"/>
              <w:rPr>
                <w:noProof/>
                <w:color w:val="000000"/>
                <w:sz w:val="20"/>
                <w:szCs w:val="20"/>
                <w:vertAlign w:val="superscript"/>
                <w:lang w:val="fr-FR"/>
              </w:rPr>
            </w:pPr>
            <w:r w:rsidRPr="007E6898">
              <w:rPr>
                <w:noProof/>
                <w:color w:val="000000"/>
                <w:sz w:val="20"/>
                <w:szCs w:val="20"/>
                <w:lang w:val="fr-FR"/>
              </w:rPr>
              <w:t>SSP</w:t>
            </w:r>
            <w:r w:rsidRPr="007E6898">
              <w:rPr>
                <w:noProof/>
                <w:color w:val="000000"/>
                <w:sz w:val="20"/>
                <w:szCs w:val="20"/>
                <w:vertAlign w:val="superscript"/>
                <w:lang w:val="fr-FR"/>
              </w:rPr>
              <w:t>a</w:t>
            </w:r>
            <w:r w:rsidRPr="007E6898">
              <w:rPr>
                <w:noProof/>
                <w:color w:val="000000"/>
                <w:sz w:val="20"/>
                <w:szCs w:val="20"/>
                <w:lang w:val="fr-FR"/>
              </w:rPr>
              <w:t xml:space="preserve"> médiane, mois (IC à 95 %)</w:t>
            </w:r>
            <w:r w:rsidRPr="007E6898">
              <w:rPr>
                <w:noProof/>
                <w:color w:val="000000"/>
                <w:sz w:val="20"/>
                <w:szCs w:val="20"/>
                <w:vertAlign w:val="superscript"/>
                <w:lang w:val="fr-FR"/>
              </w:rPr>
              <w:t>b</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714E9"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b/>
                <w:noProof/>
                <w:sz w:val="20"/>
                <w:szCs w:val="20"/>
                <w:lang w:val="fr-FR"/>
              </w:rPr>
              <w:t>56,9</w:t>
            </w:r>
            <w:r w:rsidRPr="007E6898">
              <w:rPr>
                <w:noProof/>
                <w:sz w:val="20"/>
                <w:szCs w:val="20"/>
                <w:lang w:val="fr-FR"/>
              </w:rPr>
              <w:t xml:space="preserve"> (41,9 ; 71,7)</w:t>
            </w:r>
          </w:p>
        </w:tc>
        <w:tc>
          <w:tcPr>
            <w:tcW w:w="869" w:type="pct"/>
            <w:tcBorders>
              <w:top w:val="single" w:sz="4" w:space="0" w:color="auto"/>
              <w:left w:val="single" w:sz="4" w:space="0" w:color="auto"/>
              <w:bottom w:val="single" w:sz="4" w:space="0" w:color="auto"/>
              <w:right w:val="single" w:sz="4" w:space="0" w:color="auto"/>
            </w:tcBorders>
          </w:tcPr>
          <w:p w14:paraId="1ECA1F90" w14:textId="77777777" w:rsidR="003A10A8" w:rsidRPr="007E6898" w:rsidRDefault="003A10A8" w:rsidP="007E6898">
            <w:pPr>
              <w:pStyle w:val="C-TableText"/>
              <w:keepNext/>
              <w:widowControl/>
              <w:spacing w:before="0" w:after="0"/>
              <w:ind w:left="-51" w:right="-20"/>
              <w:jc w:val="center"/>
              <w:rPr>
                <w:noProof/>
                <w:sz w:val="20"/>
                <w:szCs w:val="20"/>
                <w:lang w:val="fr-FR"/>
              </w:rPr>
            </w:pPr>
            <w:r w:rsidRPr="007E6898">
              <w:rPr>
                <w:b/>
                <w:noProof/>
                <w:sz w:val="20"/>
                <w:szCs w:val="20"/>
                <w:lang w:val="fr-FR"/>
              </w:rPr>
              <w:t>29,4</w:t>
            </w:r>
            <w:r w:rsidRPr="007E6898">
              <w:rPr>
                <w:noProof/>
                <w:sz w:val="20"/>
                <w:szCs w:val="20"/>
                <w:lang w:val="fr-FR"/>
              </w:rPr>
              <w:t xml:space="preserve"> (20,7 ; 35,5)</w:t>
            </w:r>
          </w:p>
        </w:tc>
      </w:tr>
      <w:tr w:rsidR="003A10A8" w:rsidRPr="007E6898" w14:paraId="73B23D94"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4288F" w14:textId="77777777" w:rsidR="003A10A8" w:rsidRPr="007E6898" w:rsidRDefault="003A10A8" w:rsidP="007E6898">
            <w:pPr>
              <w:pStyle w:val="C-TableText"/>
              <w:keepNext/>
              <w:widowControl/>
              <w:spacing w:before="0" w:after="0"/>
              <w:ind w:left="180" w:right="112"/>
              <w:rPr>
                <w:noProof/>
                <w:color w:val="000000"/>
                <w:sz w:val="20"/>
                <w:szCs w:val="20"/>
                <w:vertAlign w:val="superscript"/>
                <w:lang w:val="fr-FR"/>
              </w:rPr>
            </w:pPr>
            <w:r w:rsidRPr="007E6898">
              <w:rPr>
                <w:noProof/>
                <w:color w:val="000000"/>
                <w:sz w:val="20"/>
                <w:szCs w:val="20"/>
                <w:lang w:val="fr-FR"/>
              </w:rPr>
              <w:t>RR [IC à 95 %]</w:t>
            </w:r>
            <w:r w:rsidRPr="007E6898">
              <w:rPr>
                <w:noProof/>
                <w:color w:val="000000"/>
                <w:sz w:val="20"/>
                <w:szCs w:val="20"/>
                <w:vertAlign w:val="superscript"/>
                <w:lang w:val="fr-FR"/>
              </w:rPr>
              <w:t>c </w:t>
            </w:r>
            <w:r w:rsidRPr="007E6898">
              <w:rPr>
                <w:noProof/>
                <w:color w:val="000000"/>
                <w:sz w:val="20"/>
                <w:szCs w:val="20"/>
                <w:lang w:val="fr-FR"/>
              </w:rPr>
              <w:t>; valeur p</w:t>
            </w:r>
            <w:r w:rsidRPr="007E6898">
              <w:rPr>
                <w:noProof/>
                <w:color w:val="000000"/>
                <w:sz w:val="20"/>
                <w:szCs w:val="20"/>
                <w:vertAlign w:val="superscript"/>
                <w:lang w:val="fr-FR"/>
              </w:rPr>
              <w:t>d</w:t>
            </w:r>
          </w:p>
        </w:tc>
        <w:tc>
          <w:tcPr>
            <w:tcW w:w="183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4C47A"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b/>
                <w:noProof/>
                <w:sz w:val="20"/>
                <w:szCs w:val="20"/>
                <w:lang w:val="fr-FR"/>
              </w:rPr>
              <w:t xml:space="preserve">0,61 </w:t>
            </w:r>
            <w:r w:rsidRPr="007E6898">
              <w:rPr>
                <w:noProof/>
                <w:sz w:val="20"/>
                <w:szCs w:val="20"/>
                <w:lang w:val="fr-FR"/>
              </w:rPr>
              <w:t>(0,48 ; 0,76) ; &lt; 0,001</w:t>
            </w:r>
          </w:p>
        </w:tc>
      </w:tr>
      <w:tr w:rsidR="003A10A8" w:rsidRPr="007E6898" w14:paraId="2202EFA3"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15EFD" w14:textId="77777777" w:rsidR="003A10A8" w:rsidRPr="007E6898" w:rsidRDefault="003A10A8" w:rsidP="007E6898">
            <w:pPr>
              <w:pStyle w:val="C-TableText"/>
              <w:keepNext/>
              <w:widowControl/>
              <w:spacing w:before="0" w:after="0"/>
              <w:ind w:left="360" w:right="112" w:hanging="360"/>
              <w:rPr>
                <w:b/>
                <w:bCs/>
                <w:noProof/>
                <w:color w:val="000000"/>
                <w:sz w:val="20"/>
                <w:szCs w:val="20"/>
                <w:lang w:val="fr-FR"/>
              </w:rPr>
            </w:pPr>
            <w:r w:rsidRPr="007E6898">
              <w:rPr>
                <w:b/>
                <w:bCs/>
                <w:noProof/>
                <w:sz w:val="20"/>
                <w:szCs w:val="20"/>
                <w:lang w:val="fr-FR"/>
              </w:rPr>
              <w:t>SSP2</w:t>
            </w:r>
            <w:r w:rsidRPr="007E6898">
              <w:rPr>
                <w:b/>
                <w:bCs/>
                <w:noProof/>
                <w:sz w:val="20"/>
                <w:szCs w:val="20"/>
                <w:vertAlign w:val="superscript"/>
                <w:lang w:val="fr-FR"/>
              </w:rPr>
              <w:t>e</w:t>
            </w:r>
          </w:p>
        </w:tc>
        <w:tc>
          <w:tcPr>
            <w:tcW w:w="183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5CC14"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r>
      <w:tr w:rsidR="003A10A8" w:rsidRPr="007E6898" w14:paraId="6A5EDCCD"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007EB" w14:textId="77777777" w:rsidR="003A10A8" w:rsidRPr="007E6898" w:rsidRDefault="003A10A8" w:rsidP="007E6898">
            <w:pPr>
              <w:pStyle w:val="C-TableText"/>
              <w:keepNext/>
              <w:widowControl/>
              <w:spacing w:before="0" w:after="0"/>
              <w:ind w:left="360" w:right="112" w:hanging="360"/>
              <w:rPr>
                <w:b/>
                <w:bCs/>
                <w:noProof/>
                <w:color w:val="000000"/>
                <w:sz w:val="20"/>
                <w:szCs w:val="20"/>
                <w:lang w:val="fr-FR"/>
              </w:rPr>
            </w:pPr>
            <w:r w:rsidRPr="007E6898">
              <w:rPr>
                <w:noProof/>
                <w:sz w:val="20"/>
                <w:szCs w:val="20"/>
                <w:lang w:val="fr-FR"/>
              </w:rPr>
              <w:t>SSP2</w:t>
            </w:r>
            <w:r w:rsidRPr="007E6898">
              <w:rPr>
                <w:noProof/>
                <w:sz w:val="20"/>
                <w:szCs w:val="20"/>
                <w:vertAlign w:val="superscript"/>
                <w:lang w:val="fr-FR"/>
              </w:rPr>
              <w:t>a</w:t>
            </w:r>
            <w:r w:rsidRPr="007E6898">
              <w:rPr>
                <w:noProof/>
                <w:sz w:val="20"/>
                <w:szCs w:val="20"/>
                <w:lang w:val="fr-FR"/>
              </w:rPr>
              <w:t xml:space="preserve"> médiane, mois (IC à 95 %)</w:t>
            </w:r>
            <w:r w:rsidRPr="007E6898">
              <w:rPr>
                <w:noProof/>
                <w:sz w:val="20"/>
                <w:szCs w:val="20"/>
                <w:vertAlign w:val="superscript"/>
                <w:lang w:val="fr-FR"/>
              </w:rPr>
              <w:t>b</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CBC0E" w14:textId="77777777" w:rsidR="003A10A8" w:rsidRPr="007E6898" w:rsidRDefault="003A10A8" w:rsidP="007E6898">
            <w:pPr>
              <w:pStyle w:val="C-TableText"/>
              <w:keepNext/>
              <w:widowControl/>
              <w:spacing w:before="0" w:after="0"/>
              <w:ind w:left="-118" w:right="-57"/>
              <w:jc w:val="center"/>
              <w:rPr>
                <w:noProof/>
                <w:color w:val="000000"/>
                <w:sz w:val="20"/>
                <w:szCs w:val="20"/>
                <w:lang w:val="fr-FR"/>
              </w:rPr>
            </w:pPr>
            <w:r w:rsidRPr="007E6898">
              <w:rPr>
                <w:b/>
                <w:noProof/>
                <w:sz w:val="20"/>
                <w:szCs w:val="20"/>
                <w:lang w:val="fr-FR"/>
              </w:rPr>
              <w:t>80,2</w:t>
            </w:r>
            <w:r w:rsidRPr="007E6898">
              <w:rPr>
                <w:noProof/>
                <w:sz w:val="20"/>
                <w:szCs w:val="20"/>
                <w:lang w:val="fr-FR"/>
              </w:rPr>
              <w:t xml:space="preserve"> (63,3</w:t>
            </w:r>
            <w:r w:rsidRPr="007E6898">
              <w:rPr>
                <w:noProof/>
                <w:color w:val="000000"/>
                <w:sz w:val="20"/>
                <w:szCs w:val="20"/>
                <w:lang w:val="fr-FR"/>
              </w:rPr>
              <w:t> ;</w:t>
            </w:r>
            <w:r w:rsidRPr="007E6898">
              <w:rPr>
                <w:noProof/>
                <w:sz w:val="20"/>
                <w:szCs w:val="20"/>
                <w:lang w:val="fr-FR"/>
              </w:rPr>
              <w:t xml:space="preserve"> 101,8)</w:t>
            </w:r>
          </w:p>
        </w:tc>
        <w:tc>
          <w:tcPr>
            <w:tcW w:w="869" w:type="pct"/>
            <w:tcBorders>
              <w:top w:val="single" w:sz="4" w:space="0" w:color="auto"/>
              <w:left w:val="single" w:sz="4" w:space="0" w:color="auto"/>
              <w:bottom w:val="single" w:sz="4" w:space="0" w:color="auto"/>
              <w:right w:val="single" w:sz="4" w:space="0" w:color="auto"/>
            </w:tcBorders>
          </w:tcPr>
          <w:p w14:paraId="28373E54" w14:textId="77777777" w:rsidR="003A10A8" w:rsidRPr="007E6898" w:rsidRDefault="003A10A8" w:rsidP="007E6898">
            <w:pPr>
              <w:pStyle w:val="C-TableText"/>
              <w:keepNext/>
              <w:widowControl/>
              <w:spacing w:before="0" w:after="0"/>
              <w:ind w:right="22"/>
              <w:jc w:val="center"/>
              <w:rPr>
                <w:noProof/>
                <w:color w:val="000000"/>
                <w:sz w:val="20"/>
                <w:szCs w:val="20"/>
                <w:lang w:val="fr-FR"/>
              </w:rPr>
            </w:pPr>
            <w:r w:rsidRPr="007E6898">
              <w:rPr>
                <w:b/>
                <w:noProof/>
                <w:sz w:val="20"/>
                <w:szCs w:val="20"/>
                <w:lang w:val="fr-FR"/>
              </w:rPr>
              <w:t>52,8</w:t>
            </w:r>
            <w:r w:rsidRPr="007E6898">
              <w:rPr>
                <w:noProof/>
                <w:sz w:val="20"/>
                <w:szCs w:val="20"/>
                <w:lang w:val="fr-FR"/>
              </w:rPr>
              <w:t xml:space="preserve"> (41,3</w:t>
            </w:r>
            <w:r w:rsidRPr="007E6898">
              <w:rPr>
                <w:noProof/>
                <w:color w:val="000000"/>
                <w:sz w:val="20"/>
                <w:szCs w:val="20"/>
                <w:lang w:val="fr-FR"/>
              </w:rPr>
              <w:t> ;</w:t>
            </w:r>
            <w:r w:rsidRPr="007E6898">
              <w:rPr>
                <w:noProof/>
                <w:sz w:val="20"/>
                <w:szCs w:val="20"/>
                <w:lang w:val="fr-FR"/>
              </w:rPr>
              <w:t xml:space="preserve"> 64,0)</w:t>
            </w:r>
          </w:p>
        </w:tc>
      </w:tr>
      <w:tr w:rsidR="003A10A8" w:rsidRPr="007E6898" w14:paraId="06D94E3D"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99ED4" w14:textId="77777777" w:rsidR="003A10A8" w:rsidRPr="007E6898" w:rsidRDefault="003A10A8" w:rsidP="007E6898">
            <w:pPr>
              <w:pStyle w:val="C-TableText"/>
              <w:keepNext/>
              <w:widowControl/>
              <w:spacing w:before="0" w:after="0"/>
              <w:ind w:left="360" w:right="112" w:hanging="360"/>
              <w:rPr>
                <w:b/>
                <w:bCs/>
                <w:noProof/>
                <w:color w:val="000000"/>
                <w:sz w:val="20"/>
                <w:szCs w:val="20"/>
                <w:lang w:val="fr-FR"/>
              </w:rPr>
            </w:pPr>
            <w:r w:rsidRPr="007E6898">
              <w:rPr>
                <w:noProof/>
                <w:sz w:val="20"/>
                <w:szCs w:val="20"/>
                <w:lang w:val="fr-FR"/>
              </w:rPr>
              <w:t>RR [IC à 95 %]</w:t>
            </w:r>
            <w:r w:rsidRPr="007E6898">
              <w:rPr>
                <w:noProof/>
                <w:sz w:val="20"/>
                <w:szCs w:val="20"/>
                <w:vertAlign w:val="superscript"/>
                <w:lang w:val="fr-FR"/>
              </w:rPr>
              <w:t>c </w:t>
            </w:r>
            <w:r w:rsidRPr="007E6898">
              <w:rPr>
                <w:noProof/>
                <w:sz w:val="20"/>
                <w:szCs w:val="20"/>
                <w:lang w:val="fr-FR"/>
              </w:rPr>
              <w:t>; valeur p</w:t>
            </w:r>
            <w:r w:rsidRPr="007E6898">
              <w:rPr>
                <w:noProof/>
                <w:sz w:val="20"/>
                <w:szCs w:val="20"/>
                <w:vertAlign w:val="superscript"/>
                <w:lang w:val="fr-FR"/>
              </w:rPr>
              <w:t>d</w:t>
            </w:r>
          </w:p>
        </w:tc>
        <w:tc>
          <w:tcPr>
            <w:tcW w:w="183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F1C9C"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b/>
                <w:noProof/>
                <w:sz w:val="20"/>
                <w:szCs w:val="20"/>
                <w:lang w:val="fr-FR"/>
              </w:rPr>
              <w:t xml:space="preserve">0,61 </w:t>
            </w:r>
            <w:r w:rsidRPr="007E6898">
              <w:rPr>
                <w:noProof/>
                <w:sz w:val="20"/>
                <w:szCs w:val="20"/>
                <w:lang w:val="fr-FR"/>
              </w:rPr>
              <w:t>(0,48</w:t>
            </w:r>
            <w:r w:rsidRPr="007E6898">
              <w:rPr>
                <w:noProof/>
                <w:color w:val="000000"/>
                <w:sz w:val="20"/>
                <w:szCs w:val="20"/>
                <w:lang w:val="fr-FR"/>
              </w:rPr>
              <w:t> ;</w:t>
            </w:r>
            <w:r w:rsidRPr="007E6898">
              <w:rPr>
                <w:noProof/>
                <w:sz w:val="20"/>
                <w:szCs w:val="20"/>
                <w:lang w:val="fr-FR"/>
              </w:rPr>
              <w:t xml:space="preserve"> 0,78) ; &lt; 0,001</w:t>
            </w:r>
          </w:p>
        </w:tc>
      </w:tr>
      <w:tr w:rsidR="003A10A8" w:rsidRPr="007E6898" w14:paraId="265F2118"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B2B29" w14:textId="77777777" w:rsidR="003A10A8" w:rsidRPr="007E6898" w:rsidRDefault="003A10A8" w:rsidP="007E6898">
            <w:pPr>
              <w:pStyle w:val="C-TableText"/>
              <w:keepNext/>
              <w:widowControl/>
              <w:spacing w:before="0" w:after="0"/>
              <w:ind w:left="360" w:right="112" w:hanging="360"/>
              <w:rPr>
                <w:i/>
                <w:iCs/>
                <w:noProof/>
                <w:color w:val="000000"/>
                <w:sz w:val="20"/>
                <w:szCs w:val="20"/>
                <w:lang w:val="fr-FR"/>
              </w:rPr>
            </w:pPr>
            <w:r w:rsidRPr="007E6898">
              <w:rPr>
                <w:b/>
                <w:noProof/>
                <w:color w:val="000000"/>
                <w:sz w:val="20"/>
                <w:szCs w:val="20"/>
                <w:lang w:val="fr-FR"/>
              </w:rPr>
              <w:t>Survie globale</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3BC28"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c>
          <w:tcPr>
            <w:tcW w:w="869" w:type="pct"/>
            <w:tcBorders>
              <w:top w:val="single" w:sz="4" w:space="0" w:color="auto"/>
              <w:left w:val="single" w:sz="4" w:space="0" w:color="auto"/>
              <w:bottom w:val="single" w:sz="4" w:space="0" w:color="auto"/>
              <w:right w:val="single" w:sz="4" w:space="0" w:color="auto"/>
            </w:tcBorders>
          </w:tcPr>
          <w:p w14:paraId="45E61276"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r>
      <w:tr w:rsidR="003A10A8" w:rsidRPr="007E6898" w14:paraId="563AEE50"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56299" w14:textId="77777777" w:rsidR="003A10A8" w:rsidRPr="007E6898" w:rsidRDefault="003A10A8" w:rsidP="007E6898">
            <w:pPr>
              <w:pStyle w:val="C-TableText"/>
              <w:keepNext/>
              <w:widowControl/>
              <w:spacing w:before="0" w:after="0"/>
              <w:ind w:left="180" w:right="112"/>
              <w:rPr>
                <w:noProof/>
                <w:color w:val="000000"/>
                <w:sz w:val="20"/>
                <w:szCs w:val="20"/>
                <w:vertAlign w:val="superscript"/>
                <w:lang w:val="fr-FR"/>
              </w:rPr>
            </w:pPr>
            <w:r w:rsidRPr="007E6898">
              <w:rPr>
                <w:noProof/>
                <w:color w:val="000000"/>
                <w:sz w:val="20"/>
                <w:szCs w:val="20"/>
                <w:lang w:val="fr-FR"/>
              </w:rPr>
              <w:t>SG</w:t>
            </w:r>
            <w:r w:rsidRPr="007E6898">
              <w:rPr>
                <w:noProof/>
                <w:color w:val="000000"/>
                <w:sz w:val="20"/>
                <w:szCs w:val="20"/>
                <w:vertAlign w:val="superscript"/>
                <w:lang w:val="fr-FR"/>
              </w:rPr>
              <w:t>a</w:t>
            </w:r>
            <w:r w:rsidRPr="007E6898">
              <w:rPr>
                <w:noProof/>
                <w:color w:val="000000"/>
                <w:sz w:val="20"/>
                <w:szCs w:val="20"/>
                <w:lang w:val="fr-FR"/>
              </w:rPr>
              <w:t xml:space="preserve"> médiane, mois (IC à 95 %)</w:t>
            </w:r>
            <w:r w:rsidRPr="007E6898">
              <w:rPr>
                <w:noProof/>
                <w:color w:val="000000"/>
                <w:sz w:val="20"/>
                <w:szCs w:val="20"/>
                <w:vertAlign w:val="superscript"/>
                <w:lang w:val="fr-FR"/>
              </w:rPr>
              <w:t>b</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448FE" w14:textId="77777777" w:rsidR="003A10A8" w:rsidRPr="007E6898" w:rsidRDefault="003A10A8" w:rsidP="007E6898">
            <w:pPr>
              <w:pStyle w:val="C-TableText"/>
              <w:keepNext/>
              <w:widowControl/>
              <w:spacing w:before="0" w:after="0"/>
              <w:ind w:right="-37"/>
              <w:jc w:val="center"/>
              <w:rPr>
                <w:noProof/>
                <w:color w:val="000000"/>
                <w:sz w:val="20"/>
                <w:szCs w:val="20"/>
                <w:lang w:val="fr-FR"/>
              </w:rPr>
            </w:pPr>
            <w:r w:rsidRPr="007E6898">
              <w:rPr>
                <w:b/>
                <w:noProof/>
                <w:sz w:val="20"/>
                <w:szCs w:val="20"/>
                <w:lang w:val="fr-FR"/>
              </w:rPr>
              <w:t>111,0</w:t>
            </w:r>
            <w:r w:rsidRPr="007E6898">
              <w:rPr>
                <w:noProof/>
                <w:sz w:val="20"/>
                <w:szCs w:val="20"/>
                <w:lang w:val="fr-FR"/>
              </w:rPr>
              <w:t xml:space="preserve"> (101,8</w:t>
            </w:r>
            <w:r w:rsidRPr="007E6898">
              <w:rPr>
                <w:noProof/>
                <w:color w:val="000000"/>
                <w:sz w:val="20"/>
                <w:szCs w:val="20"/>
                <w:lang w:val="fr-FR"/>
              </w:rPr>
              <w:t> ;</w:t>
            </w:r>
            <w:r w:rsidRPr="007E6898">
              <w:rPr>
                <w:noProof/>
                <w:sz w:val="20"/>
                <w:szCs w:val="20"/>
                <w:lang w:val="fr-FR"/>
              </w:rPr>
              <w:t xml:space="preserve"> NE)</w:t>
            </w:r>
          </w:p>
        </w:tc>
        <w:tc>
          <w:tcPr>
            <w:tcW w:w="869" w:type="pct"/>
            <w:tcBorders>
              <w:top w:val="single" w:sz="4" w:space="0" w:color="auto"/>
              <w:left w:val="single" w:sz="4" w:space="0" w:color="auto"/>
              <w:bottom w:val="single" w:sz="4" w:space="0" w:color="auto"/>
              <w:right w:val="single" w:sz="4" w:space="0" w:color="auto"/>
            </w:tcBorders>
          </w:tcPr>
          <w:p w14:paraId="3D112811" w14:textId="77777777" w:rsidR="003A10A8" w:rsidRPr="007E6898" w:rsidRDefault="003A10A8" w:rsidP="007E6898">
            <w:pPr>
              <w:pStyle w:val="C-TableText"/>
              <w:keepNext/>
              <w:widowControl/>
              <w:spacing w:before="0" w:after="0"/>
              <w:ind w:left="-23" w:right="-48"/>
              <w:jc w:val="center"/>
              <w:rPr>
                <w:noProof/>
                <w:color w:val="000000"/>
                <w:sz w:val="20"/>
                <w:szCs w:val="20"/>
                <w:lang w:val="fr-FR"/>
              </w:rPr>
            </w:pPr>
            <w:r w:rsidRPr="007E6898">
              <w:rPr>
                <w:b/>
                <w:noProof/>
                <w:sz w:val="20"/>
                <w:szCs w:val="20"/>
                <w:lang w:val="fr-FR"/>
              </w:rPr>
              <w:t>84,2</w:t>
            </w:r>
            <w:r w:rsidRPr="007E6898">
              <w:rPr>
                <w:noProof/>
                <w:sz w:val="20"/>
                <w:szCs w:val="20"/>
                <w:lang w:val="fr-FR"/>
              </w:rPr>
              <w:t xml:space="preserve"> (71,0</w:t>
            </w:r>
            <w:r w:rsidRPr="007E6898">
              <w:rPr>
                <w:noProof/>
                <w:color w:val="000000"/>
                <w:sz w:val="20"/>
                <w:szCs w:val="20"/>
                <w:lang w:val="fr-FR"/>
              </w:rPr>
              <w:t xml:space="preserve"> ; </w:t>
            </w:r>
            <w:r w:rsidRPr="007E6898">
              <w:rPr>
                <w:noProof/>
                <w:sz w:val="20"/>
                <w:szCs w:val="20"/>
                <w:lang w:val="fr-FR"/>
              </w:rPr>
              <w:t>102,7)</w:t>
            </w:r>
          </w:p>
        </w:tc>
      </w:tr>
      <w:tr w:rsidR="003A10A8" w:rsidRPr="007E6898" w14:paraId="79379970"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5609C" w14:textId="77777777" w:rsidR="003A10A8" w:rsidRPr="007E6898" w:rsidRDefault="003A10A8" w:rsidP="007E6898">
            <w:pPr>
              <w:pStyle w:val="C-TableText"/>
              <w:keepNext/>
              <w:widowControl/>
              <w:spacing w:before="0" w:after="0"/>
              <w:ind w:left="180" w:right="112"/>
              <w:rPr>
                <w:noProof/>
                <w:color w:val="000000"/>
                <w:sz w:val="20"/>
                <w:szCs w:val="20"/>
                <w:lang w:val="fr-FR"/>
              </w:rPr>
            </w:pPr>
            <w:r w:rsidRPr="007E6898">
              <w:rPr>
                <w:noProof/>
                <w:color w:val="000000"/>
                <w:sz w:val="20"/>
                <w:szCs w:val="20"/>
                <w:lang w:val="fr-FR"/>
              </w:rPr>
              <w:t>Taux de survie à 8 ans, % (ET)</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80993" w14:textId="77777777" w:rsidR="003A10A8" w:rsidRPr="007E6898" w:rsidRDefault="003A10A8" w:rsidP="007E6898">
            <w:pPr>
              <w:pStyle w:val="C-TableText"/>
              <w:keepNext/>
              <w:widowControl/>
              <w:spacing w:before="0" w:after="0"/>
              <w:ind w:right="112"/>
              <w:jc w:val="center"/>
              <w:rPr>
                <w:b/>
                <w:noProof/>
                <w:sz w:val="20"/>
                <w:szCs w:val="20"/>
                <w:lang w:val="fr-FR"/>
              </w:rPr>
            </w:pPr>
            <w:r w:rsidRPr="007E6898">
              <w:rPr>
                <w:noProof/>
                <w:sz w:val="20"/>
                <w:szCs w:val="20"/>
                <w:lang w:val="fr-FR"/>
              </w:rPr>
              <w:t>60,9 (3,78)</w:t>
            </w:r>
          </w:p>
        </w:tc>
        <w:tc>
          <w:tcPr>
            <w:tcW w:w="869" w:type="pct"/>
            <w:tcBorders>
              <w:top w:val="single" w:sz="4" w:space="0" w:color="auto"/>
              <w:left w:val="single" w:sz="4" w:space="0" w:color="auto"/>
              <w:bottom w:val="single" w:sz="4" w:space="0" w:color="auto"/>
              <w:right w:val="single" w:sz="4" w:space="0" w:color="auto"/>
            </w:tcBorders>
          </w:tcPr>
          <w:p w14:paraId="79C4427C" w14:textId="77777777" w:rsidR="003A10A8" w:rsidRPr="007E6898" w:rsidRDefault="003A10A8" w:rsidP="007E6898">
            <w:pPr>
              <w:pStyle w:val="C-TableText"/>
              <w:keepNext/>
              <w:widowControl/>
              <w:spacing w:before="0" w:after="0"/>
              <w:ind w:right="112"/>
              <w:jc w:val="center"/>
              <w:rPr>
                <w:b/>
                <w:noProof/>
                <w:sz w:val="20"/>
                <w:szCs w:val="20"/>
                <w:lang w:val="fr-FR"/>
              </w:rPr>
            </w:pPr>
            <w:r w:rsidRPr="007E6898">
              <w:rPr>
                <w:noProof/>
                <w:sz w:val="20"/>
                <w:szCs w:val="20"/>
                <w:lang w:val="fr-FR"/>
              </w:rPr>
              <w:t>44,6 (3,98)</w:t>
            </w:r>
          </w:p>
        </w:tc>
      </w:tr>
      <w:tr w:rsidR="003A10A8" w:rsidRPr="007E6898" w14:paraId="5CC0ED30"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64A68" w14:textId="77777777" w:rsidR="003A10A8" w:rsidRPr="007E6898" w:rsidRDefault="003A10A8" w:rsidP="007E6898">
            <w:pPr>
              <w:pStyle w:val="C-TableText"/>
              <w:keepNext/>
              <w:widowControl/>
              <w:spacing w:before="0" w:after="0"/>
              <w:ind w:left="180" w:right="112"/>
              <w:jc w:val="both"/>
              <w:rPr>
                <w:noProof/>
                <w:color w:val="000000"/>
                <w:sz w:val="20"/>
                <w:szCs w:val="20"/>
                <w:vertAlign w:val="superscript"/>
                <w:lang w:val="fr-FR"/>
              </w:rPr>
            </w:pPr>
            <w:r w:rsidRPr="007E6898">
              <w:rPr>
                <w:noProof/>
                <w:color w:val="000000"/>
                <w:sz w:val="20"/>
                <w:szCs w:val="20"/>
                <w:lang w:val="fr-FR"/>
              </w:rPr>
              <w:t>RR [IC à 95 %]</w:t>
            </w:r>
            <w:r w:rsidRPr="007E6898">
              <w:rPr>
                <w:noProof/>
                <w:color w:val="000000"/>
                <w:sz w:val="20"/>
                <w:szCs w:val="20"/>
                <w:vertAlign w:val="superscript"/>
                <w:lang w:val="fr-FR"/>
              </w:rPr>
              <w:t>c </w:t>
            </w:r>
            <w:r w:rsidRPr="007E6898">
              <w:rPr>
                <w:noProof/>
                <w:color w:val="000000"/>
                <w:sz w:val="20"/>
                <w:szCs w:val="20"/>
                <w:lang w:val="fr-FR"/>
              </w:rPr>
              <w:t>; valeur p</w:t>
            </w:r>
            <w:r w:rsidRPr="007E6898">
              <w:rPr>
                <w:noProof/>
                <w:color w:val="000000"/>
                <w:sz w:val="20"/>
                <w:szCs w:val="20"/>
                <w:vertAlign w:val="superscript"/>
                <w:lang w:val="fr-FR"/>
              </w:rPr>
              <w:t>d</w:t>
            </w:r>
          </w:p>
        </w:tc>
        <w:tc>
          <w:tcPr>
            <w:tcW w:w="183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16733"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b/>
                <w:noProof/>
                <w:sz w:val="20"/>
                <w:szCs w:val="20"/>
                <w:lang w:val="fr-FR"/>
              </w:rPr>
              <w:t>0,61</w:t>
            </w:r>
            <w:r w:rsidRPr="007E6898">
              <w:rPr>
                <w:noProof/>
                <w:sz w:val="20"/>
                <w:szCs w:val="20"/>
                <w:lang w:val="fr-FR"/>
              </w:rPr>
              <w:t xml:space="preserve"> (0,46</w:t>
            </w:r>
            <w:r w:rsidRPr="007E6898">
              <w:rPr>
                <w:noProof/>
                <w:color w:val="000000"/>
                <w:sz w:val="20"/>
                <w:szCs w:val="20"/>
                <w:lang w:val="fr-FR"/>
              </w:rPr>
              <w:t> ;</w:t>
            </w:r>
            <w:r w:rsidRPr="007E6898">
              <w:rPr>
                <w:noProof/>
                <w:sz w:val="20"/>
                <w:szCs w:val="20"/>
                <w:lang w:val="fr-FR"/>
              </w:rPr>
              <w:t xml:space="preserve"> 0,81) ; &lt; 0,001</w:t>
            </w:r>
          </w:p>
        </w:tc>
      </w:tr>
      <w:tr w:rsidR="003A10A8" w:rsidRPr="007E6898" w14:paraId="74828E42"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582639" w14:textId="77777777" w:rsidR="003A10A8" w:rsidRPr="007E6898" w:rsidRDefault="003A10A8" w:rsidP="007E6898">
            <w:pPr>
              <w:pStyle w:val="C-TableText"/>
              <w:keepNext/>
              <w:widowControl/>
              <w:spacing w:before="0" w:after="0"/>
              <w:ind w:left="360" w:right="112" w:hanging="360"/>
              <w:rPr>
                <w:noProof/>
                <w:color w:val="000000"/>
                <w:sz w:val="20"/>
                <w:szCs w:val="20"/>
                <w:lang w:val="fr-FR"/>
              </w:rPr>
            </w:pPr>
            <w:r w:rsidRPr="007E6898">
              <w:rPr>
                <w:b/>
                <w:noProof/>
                <w:color w:val="000000"/>
                <w:sz w:val="20"/>
                <w:szCs w:val="20"/>
                <w:lang w:val="fr-FR"/>
              </w:rPr>
              <w:t>Suivi</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F461B"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c>
          <w:tcPr>
            <w:tcW w:w="869" w:type="pct"/>
            <w:tcBorders>
              <w:top w:val="single" w:sz="4" w:space="0" w:color="auto"/>
              <w:left w:val="single" w:sz="4" w:space="0" w:color="auto"/>
              <w:bottom w:val="single" w:sz="4" w:space="0" w:color="auto"/>
              <w:right w:val="single" w:sz="4" w:space="0" w:color="auto"/>
            </w:tcBorders>
          </w:tcPr>
          <w:p w14:paraId="44F134C7" w14:textId="77777777" w:rsidR="003A10A8" w:rsidRPr="007E6898" w:rsidRDefault="003A10A8" w:rsidP="007E6898">
            <w:pPr>
              <w:pStyle w:val="C-TableText"/>
              <w:keepNext/>
              <w:widowControl/>
              <w:spacing w:before="0" w:after="0"/>
              <w:ind w:right="112"/>
              <w:jc w:val="center"/>
              <w:rPr>
                <w:noProof/>
                <w:color w:val="000000"/>
                <w:sz w:val="20"/>
                <w:szCs w:val="20"/>
                <w:lang w:val="fr-FR"/>
              </w:rPr>
            </w:pPr>
          </w:p>
        </w:tc>
      </w:tr>
      <w:tr w:rsidR="003A10A8" w:rsidRPr="007E6898" w14:paraId="3B9D6309" w14:textId="77777777" w:rsidTr="00A77B5C">
        <w:trPr>
          <w:cantSplit/>
          <w:jc w:val="center"/>
        </w:trPr>
        <w:tc>
          <w:tcPr>
            <w:tcW w:w="31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868B8" w14:textId="77777777" w:rsidR="003A10A8" w:rsidRPr="007E6898" w:rsidRDefault="003A10A8" w:rsidP="007E6898">
            <w:pPr>
              <w:pStyle w:val="C-TableText"/>
              <w:keepNext/>
              <w:widowControl/>
              <w:spacing w:before="0" w:after="0"/>
              <w:ind w:left="180" w:right="112"/>
              <w:rPr>
                <w:noProof/>
                <w:color w:val="000000"/>
                <w:sz w:val="20"/>
                <w:szCs w:val="20"/>
                <w:lang w:val="fr-FR"/>
              </w:rPr>
            </w:pPr>
            <w:r w:rsidRPr="007E6898">
              <w:rPr>
                <w:noProof/>
                <w:color w:val="000000"/>
                <w:sz w:val="20"/>
                <w:szCs w:val="20"/>
                <w:lang w:val="fr-FR"/>
              </w:rPr>
              <w:t>Médian</w:t>
            </w:r>
            <w:r w:rsidRPr="007E6898">
              <w:rPr>
                <w:noProof/>
                <w:color w:val="000000"/>
                <w:sz w:val="20"/>
                <w:szCs w:val="20"/>
                <w:vertAlign w:val="superscript"/>
                <w:lang w:val="fr-FR"/>
              </w:rPr>
              <w:t>f</w:t>
            </w:r>
            <w:r w:rsidRPr="007E6898">
              <w:rPr>
                <w:noProof/>
                <w:color w:val="000000"/>
                <w:sz w:val="20"/>
                <w:szCs w:val="20"/>
                <w:lang w:val="fr-FR"/>
              </w:rPr>
              <w:t xml:space="preserve"> (min., max.), mois : tous les patients survivants</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F646AB" w14:textId="77777777" w:rsidR="003A10A8" w:rsidRPr="007E6898" w:rsidRDefault="003A10A8" w:rsidP="007E6898">
            <w:pPr>
              <w:pStyle w:val="C-TableText"/>
              <w:keepNext/>
              <w:widowControl/>
              <w:spacing w:before="0" w:after="0"/>
              <w:ind w:right="112"/>
              <w:jc w:val="center"/>
              <w:rPr>
                <w:noProof/>
                <w:color w:val="000000"/>
                <w:sz w:val="20"/>
                <w:szCs w:val="20"/>
                <w:lang w:val="fr-FR"/>
              </w:rPr>
            </w:pPr>
            <w:r w:rsidRPr="007E6898">
              <w:rPr>
                <w:b/>
                <w:noProof/>
                <w:sz w:val="20"/>
                <w:szCs w:val="20"/>
                <w:lang w:val="fr-FR"/>
              </w:rPr>
              <w:t>81,9</w:t>
            </w:r>
            <w:r w:rsidRPr="007E6898">
              <w:rPr>
                <w:noProof/>
                <w:sz w:val="20"/>
                <w:szCs w:val="20"/>
                <w:lang w:val="fr-FR"/>
              </w:rPr>
              <w:t xml:space="preserve"> (0,0</w:t>
            </w:r>
            <w:r w:rsidRPr="007E6898">
              <w:rPr>
                <w:noProof/>
                <w:color w:val="000000"/>
                <w:sz w:val="20"/>
                <w:szCs w:val="20"/>
                <w:lang w:val="fr-FR"/>
              </w:rPr>
              <w:t> ;</w:t>
            </w:r>
            <w:r w:rsidRPr="007E6898">
              <w:rPr>
                <w:noProof/>
                <w:sz w:val="20"/>
                <w:szCs w:val="20"/>
                <w:lang w:val="fr-FR"/>
              </w:rPr>
              <w:t xml:space="preserve"> 119,8)</w:t>
            </w:r>
          </w:p>
        </w:tc>
        <w:tc>
          <w:tcPr>
            <w:tcW w:w="869" w:type="pct"/>
            <w:tcBorders>
              <w:top w:val="single" w:sz="4" w:space="0" w:color="auto"/>
              <w:left w:val="single" w:sz="4" w:space="0" w:color="auto"/>
              <w:bottom w:val="single" w:sz="4" w:space="0" w:color="auto"/>
              <w:right w:val="single" w:sz="4" w:space="0" w:color="auto"/>
            </w:tcBorders>
          </w:tcPr>
          <w:p w14:paraId="1701D036" w14:textId="77777777" w:rsidR="003A10A8" w:rsidRPr="007E6898" w:rsidRDefault="003A10A8" w:rsidP="007E6898">
            <w:pPr>
              <w:pStyle w:val="C-TableText"/>
              <w:keepNext/>
              <w:widowControl/>
              <w:spacing w:before="0" w:after="0"/>
              <w:ind w:right="42"/>
              <w:jc w:val="center"/>
              <w:rPr>
                <w:noProof/>
                <w:color w:val="000000"/>
                <w:sz w:val="20"/>
                <w:szCs w:val="20"/>
                <w:lang w:val="fr-FR"/>
              </w:rPr>
            </w:pPr>
            <w:r w:rsidRPr="007E6898">
              <w:rPr>
                <w:b/>
                <w:noProof/>
                <w:sz w:val="20"/>
                <w:szCs w:val="20"/>
                <w:lang w:val="fr-FR"/>
              </w:rPr>
              <w:t>81,0</w:t>
            </w:r>
            <w:r w:rsidRPr="007E6898">
              <w:rPr>
                <w:noProof/>
                <w:sz w:val="20"/>
                <w:szCs w:val="20"/>
                <w:lang w:val="fr-FR"/>
              </w:rPr>
              <w:t xml:space="preserve"> (4,1</w:t>
            </w:r>
            <w:r w:rsidRPr="007E6898">
              <w:rPr>
                <w:noProof/>
                <w:color w:val="000000"/>
                <w:sz w:val="20"/>
                <w:szCs w:val="20"/>
                <w:lang w:val="fr-FR"/>
              </w:rPr>
              <w:t> ;</w:t>
            </w:r>
            <w:r w:rsidRPr="007E6898">
              <w:rPr>
                <w:noProof/>
                <w:sz w:val="20"/>
                <w:szCs w:val="20"/>
                <w:lang w:val="fr-FR"/>
              </w:rPr>
              <w:t xml:space="preserve"> 119,5)</w:t>
            </w:r>
          </w:p>
        </w:tc>
      </w:tr>
    </w:tbl>
    <w:p w14:paraId="1FED2BAF" w14:textId="77777777" w:rsidR="003A10A8" w:rsidRPr="007E6898" w:rsidRDefault="003A10A8" w:rsidP="007E6898">
      <w:pPr>
        <w:widowControl/>
        <w:rPr>
          <w:noProof/>
          <w:sz w:val="18"/>
          <w:szCs w:val="18"/>
        </w:rPr>
      </w:pPr>
      <w:r w:rsidRPr="007E6898">
        <w:rPr>
          <w:noProof/>
          <w:sz w:val="18"/>
          <w:szCs w:val="18"/>
        </w:rPr>
        <w:t>IC = intervalle de confiance ; RR = rapport de risque ; max = maximum ; min = minimum ; NE = non estimable ; SG = survie globale ; SSP = survie sans progression ;</w:t>
      </w:r>
    </w:p>
    <w:p w14:paraId="68B1A320" w14:textId="77777777" w:rsidR="003A10A8" w:rsidRPr="007E6898" w:rsidRDefault="003A10A8" w:rsidP="007E6898">
      <w:pPr>
        <w:widowControl/>
        <w:rPr>
          <w:noProof/>
          <w:sz w:val="18"/>
          <w:szCs w:val="18"/>
        </w:rPr>
      </w:pPr>
      <w:r w:rsidRPr="007E6898">
        <w:rPr>
          <w:noProof/>
          <w:sz w:val="18"/>
          <w:szCs w:val="18"/>
          <w:vertAlign w:val="superscript"/>
        </w:rPr>
        <w:t xml:space="preserve">a </w:t>
      </w:r>
      <w:r w:rsidRPr="007E6898">
        <w:rPr>
          <w:noProof/>
          <w:sz w:val="18"/>
          <w:szCs w:val="18"/>
        </w:rPr>
        <w:t>La médiane est basée sur l'estimation de Kaplan-Meier.</w:t>
      </w:r>
    </w:p>
    <w:p w14:paraId="01CBF891" w14:textId="77777777" w:rsidR="003A10A8" w:rsidRPr="007E6898" w:rsidRDefault="003A10A8" w:rsidP="007E6898">
      <w:pPr>
        <w:widowControl/>
        <w:rPr>
          <w:noProof/>
          <w:sz w:val="18"/>
          <w:szCs w:val="18"/>
        </w:rPr>
      </w:pPr>
      <w:r w:rsidRPr="007E6898">
        <w:rPr>
          <w:noProof/>
          <w:sz w:val="18"/>
          <w:szCs w:val="18"/>
          <w:vertAlign w:val="superscript"/>
        </w:rPr>
        <w:t xml:space="preserve">b </w:t>
      </w:r>
      <w:r w:rsidRPr="007E6898">
        <w:rPr>
          <w:noProof/>
          <w:sz w:val="18"/>
          <w:szCs w:val="18"/>
        </w:rPr>
        <w:t>IC à 95 % de la médiane.</w:t>
      </w:r>
    </w:p>
    <w:p w14:paraId="090B8269" w14:textId="77777777" w:rsidR="003A10A8" w:rsidRPr="007E6898" w:rsidRDefault="003A10A8" w:rsidP="007E6898">
      <w:pPr>
        <w:widowControl/>
        <w:rPr>
          <w:noProof/>
          <w:sz w:val="18"/>
          <w:szCs w:val="18"/>
        </w:rPr>
      </w:pPr>
      <w:r w:rsidRPr="007E6898">
        <w:rPr>
          <w:noProof/>
          <w:sz w:val="18"/>
          <w:szCs w:val="18"/>
          <w:vertAlign w:val="superscript"/>
        </w:rPr>
        <w:t xml:space="preserve">c </w:t>
      </w:r>
      <w:r w:rsidRPr="007E6898">
        <w:rPr>
          <w:noProof/>
          <w:sz w:val="18"/>
          <w:szCs w:val="18"/>
        </w:rPr>
        <w:t>Basé sur un modèle pour risques proportionnels de Cox comparant les fonctions de risque associées aux bras de traitement indiqués.</w:t>
      </w:r>
    </w:p>
    <w:p w14:paraId="19969E50" w14:textId="77777777" w:rsidR="003A10A8" w:rsidRPr="007E6898" w:rsidRDefault="003A10A8" w:rsidP="007E6898">
      <w:pPr>
        <w:widowControl/>
        <w:rPr>
          <w:noProof/>
          <w:sz w:val="18"/>
          <w:szCs w:val="18"/>
        </w:rPr>
      </w:pPr>
      <w:r w:rsidRPr="007E6898">
        <w:rPr>
          <w:noProof/>
          <w:sz w:val="18"/>
          <w:szCs w:val="18"/>
          <w:vertAlign w:val="superscript"/>
        </w:rPr>
        <w:t>d</w:t>
      </w:r>
      <w:r w:rsidRPr="007E6898">
        <w:rPr>
          <w:noProof/>
          <w:sz w:val="18"/>
          <w:szCs w:val="18"/>
        </w:rPr>
        <w:t xml:space="preserve"> Valeur p déterminée par le test log-rank non stratifié des différences de la courbe de Kaplan-Meier entre les bras de traitement indiqués.</w:t>
      </w:r>
    </w:p>
    <w:p w14:paraId="424414F5" w14:textId="77777777" w:rsidR="003A10A8" w:rsidRPr="007E6898" w:rsidRDefault="003A10A8" w:rsidP="007E6898">
      <w:pPr>
        <w:widowControl/>
        <w:autoSpaceDE w:val="0"/>
        <w:autoSpaceDN w:val="0"/>
        <w:adjustRightInd w:val="0"/>
        <w:rPr>
          <w:noProof/>
          <w:sz w:val="18"/>
          <w:szCs w:val="18"/>
        </w:rPr>
      </w:pPr>
      <w:r w:rsidRPr="007E6898">
        <w:rPr>
          <w:noProof/>
          <w:sz w:val="18"/>
          <w:szCs w:val="18"/>
          <w:vertAlign w:val="superscript"/>
        </w:rPr>
        <w:t xml:space="preserve">e </w:t>
      </w:r>
      <w:r w:rsidRPr="007E6898">
        <w:rPr>
          <w:noProof/>
          <w:sz w:val="18"/>
          <w:szCs w:val="18"/>
        </w:rPr>
        <w:t>Critère exploratoire (SSP2). Le lénalidomide reçu par les sujets du bras placebo qui ont changé de traitement avant la PM au moment de la levée de l'aveugle n’a pas été considéré comme un traitement de seconde intention.</w:t>
      </w:r>
    </w:p>
    <w:p w14:paraId="48E4C48C" w14:textId="77777777" w:rsidR="003A10A8" w:rsidRPr="007E6898" w:rsidRDefault="003A10A8" w:rsidP="007E6898">
      <w:pPr>
        <w:widowControl/>
        <w:autoSpaceDE w:val="0"/>
        <w:autoSpaceDN w:val="0"/>
        <w:adjustRightInd w:val="0"/>
        <w:rPr>
          <w:noProof/>
          <w:sz w:val="18"/>
          <w:szCs w:val="18"/>
          <w:vertAlign w:val="superscript"/>
        </w:rPr>
      </w:pPr>
      <w:r w:rsidRPr="007E6898">
        <w:rPr>
          <w:noProof/>
          <w:sz w:val="18"/>
          <w:szCs w:val="18"/>
          <w:vertAlign w:val="superscript"/>
        </w:rPr>
        <w:t xml:space="preserve">f </w:t>
      </w:r>
      <w:r w:rsidRPr="007E6898">
        <w:rPr>
          <w:noProof/>
          <w:sz w:val="18"/>
          <w:szCs w:val="18"/>
        </w:rPr>
        <w:t>Suivi médian après une AGCS pour tous les sujets survivants.</w:t>
      </w:r>
    </w:p>
    <w:p w14:paraId="0B55003C" w14:textId="77777777" w:rsidR="003A10A8" w:rsidRPr="007E6898" w:rsidRDefault="003A10A8" w:rsidP="007E6898">
      <w:pPr>
        <w:widowControl/>
        <w:autoSpaceDE w:val="0"/>
        <w:autoSpaceDN w:val="0"/>
        <w:adjustRightInd w:val="0"/>
        <w:rPr>
          <w:noProof/>
          <w:sz w:val="18"/>
          <w:szCs w:val="18"/>
        </w:rPr>
      </w:pPr>
      <w:r w:rsidRPr="007E6898">
        <w:rPr>
          <w:b/>
          <w:noProof/>
          <w:sz w:val="18"/>
          <w:szCs w:val="18"/>
        </w:rPr>
        <w:t>Dates de gel des données :</w:t>
      </w:r>
      <w:r w:rsidRPr="007E6898">
        <w:rPr>
          <w:noProof/>
          <w:sz w:val="18"/>
          <w:szCs w:val="18"/>
        </w:rPr>
        <w:t xml:space="preserve"> 17 déc. 2009 et 1er fév. 2016</w:t>
      </w:r>
    </w:p>
    <w:p w14:paraId="56F6BB50" w14:textId="77777777" w:rsidR="003A10A8" w:rsidRPr="007E6898" w:rsidRDefault="003A10A8" w:rsidP="007E6898">
      <w:pPr>
        <w:widowControl/>
        <w:ind w:right="112"/>
        <w:rPr>
          <w:i/>
          <w:noProof/>
          <w:color w:val="000000"/>
        </w:rPr>
      </w:pPr>
    </w:p>
    <w:p w14:paraId="527CCAC5" w14:textId="77777777" w:rsidR="003A10A8" w:rsidRPr="007E6898" w:rsidRDefault="003A10A8" w:rsidP="007E6898">
      <w:pPr>
        <w:keepNext/>
        <w:widowControl/>
        <w:rPr>
          <w:i/>
          <w:noProof/>
          <w:color w:val="000000"/>
        </w:rPr>
      </w:pPr>
      <w:r w:rsidRPr="007E6898">
        <w:rPr>
          <w:i/>
          <w:noProof/>
          <w:color w:val="000000"/>
        </w:rPr>
        <w:t>IFM 2005-02</w:t>
      </w:r>
    </w:p>
    <w:p w14:paraId="187BD830" w14:textId="77777777" w:rsidR="003A10A8" w:rsidRPr="007E6898" w:rsidRDefault="003A10A8" w:rsidP="007E6898">
      <w:pPr>
        <w:widowControl/>
        <w:rPr>
          <w:noProof/>
          <w:color w:val="000000"/>
        </w:rPr>
      </w:pPr>
      <w:r w:rsidRPr="007E6898">
        <w:rPr>
          <w:noProof/>
          <w:color w:val="000000"/>
        </w:rPr>
        <w:t>Des patients âgés de moins de 65 ans lors du diagnostic qui avaient reçu une AGCS et présentaient au moins une maladie stable au moment de la récupération hématologique étaient éligibles. Les patients ont été randomisés selon un rapport 1:1 pour recevoir le lénalidomide ou le placebo en traitement d'entretien (10 mg une fois par jour les jours 1 à 28 de cycles de 28 jours, augmentés jusqu'à 15 mg une fois par jour après 3 mois en l'absence de toxicité dose-limitante) après 2 cures de consolidation par le lénalidomide (25 mg/jour, les jours 1 à 21 d'un cycle de 28 jours). Le traitement devait être poursuivi jusqu'à la progression de la maladie.</w:t>
      </w:r>
    </w:p>
    <w:p w14:paraId="62215D23" w14:textId="77777777" w:rsidR="003A10A8" w:rsidRPr="007E6898" w:rsidRDefault="003A10A8" w:rsidP="007E6898">
      <w:pPr>
        <w:widowControl/>
        <w:rPr>
          <w:noProof/>
          <w:color w:val="000000"/>
        </w:rPr>
      </w:pPr>
    </w:p>
    <w:p w14:paraId="34FEEE4B" w14:textId="77777777" w:rsidR="003A10A8" w:rsidRPr="007E6898" w:rsidRDefault="003A10A8" w:rsidP="007E6898">
      <w:pPr>
        <w:widowControl/>
        <w:rPr>
          <w:noProof/>
          <w:color w:val="000000"/>
        </w:rPr>
      </w:pPr>
      <w:r w:rsidRPr="007E6898">
        <w:rPr>
          <w:noProof/>
          <w:color w:val="000000"/>
        </w:rPr>
        <w:t>Le critère principal d’évaluation était la SSP (définie comme le délai entre la randomisation et la date de progression ou le décès, selon la première occurrence) ; l'étude ne disposait pas de la puissance nécessaire pour évaluer le critère de survie globale. Au total, 614 patients ont été randomisés : 307 patients dans le bras lénalidomide et 307 dans le bras placebo.</w:t>
      </w:r>
    </w:p>
    <w:p w14:paraId="33088046" w14:textId="77777777" w:rsidR="003A10A8" w:rsidRPr="007E6898" w:rsidRDefault="003A10A8" w:rsidP="007E6898">
      <w:pPr>
        <w:widowControl/>
        <w:rPr>
          <w:noProof/>
          <w:color w:val="000000"/>
        </w:rPr>
      </w:pPr>
    </w:p>
    <w:p w14:paraId="682DCCC7" w14:textId="77777777" w:rsidR="003A10A8" w:rsidRPr="007E6898" w:rsidRDefault="003A10A8" w:rsidP="007E6898">
      <w:pPr>
        <w:widowControl/>
        <w:rPr>
          <w:noProof/>
        </w:rPr>
      </w:pPr>
      <w:r w:rsidRPr="007E6898">
        <w:rPr>
          <w:noProof/>
        </w:rPr>
        <w:t xml:space="preserve">L'aveugle de l'étude a été levé sur les recommandations du comité de surveillance des données, lorsque le seuil d'une analyse intermédiaire préprogrammée de la SSP a été dépassé. Après la levée de l’aveugle, les patients recevant le placebo ne sont pas passés dans le bras de traitement par le </w:t>
      </w:r>
      <w:r w:rsidRPr="007E6898">
        <w:rPr>
          <w:noProof/>
          <w:color w:val="000000"/>
        </w:rPr>
        <w:t>lénalidomide avant la progression de leur maladie. Le bras lénalidomide a été interrompu par mesure de sécurité proactive, après avoir observé un déséquilibre dans l’apparition de cancers secondaires (voir rubrique 4.4).</w:t>
      </w:r>
    </w:p>
    <w:p w14:paraId="4015D5D8" w14:textId="77777777" w:rsidR="003A10A8" w:rsidRPr="007E6898" w:rsidRDefault="003A10A8" w:rsidP="007E6898">
      <w:pPr>
        <w:widowControl/>
        <w:rPr>
          <w:noProof/>
        </w:rPr>
      </w:pPr>
    </w:p>
    <w:p w14:paraId="20B99A5C" w14:textId="77777777" w:rsidR="003A10A8" w:rsidRPr="007E6898" w:rsidRDefault="003A10A8" w:rsidP="007E6898">
      <w:pPr>
        <w:widowControl/>
        <w:rPr>
          <w:noProof/>
          <w:color w:val="000000"/>
        </w:rPr>
      </w:pPr>
      <w:r w:rsidRPr="007E6898">
        <w:rPr>
          <w:noProof/>
          <w:color w:val="000000"/>
        </w:rPr>
        <w:t>Les résultats de la SSP au moment de la levée de l'aveugle, suite à une analyse intermédiaire préprogrammée, avec gel des données le 7 juillet 2010 (suivi de 31,4 mois) ont montré une réduction de 48 % du risque de progression de la maladie ou de décès en faveur du lénalidomide (RR = 0,52 ; IC à 95 % 0,41 ; 0,66 ; p &lt; 0,001). La SSP médiane globale était de 40,1 mois (IC à 95 % 35,7 ; 42,4) dans le bras lénalidomide contre 22,8 mois (IC à 95 % 20,7 ; 27,4) dans le bras placebo.</w:t>
      </w:r>
    </w:p>
    <w:p w14:paraId="0B637B90" w14:textId="77777777" w:rsidR="003A10A8" w:rsidRPr="007E6898" w:rsidRDefault="003A10A8" w:rsidP="007E6898">
      <w:pPr>
        <w:widowControl/>
        <w:rPr>
          <w:noProof/>
          <w:color w:val="000000"/>
        </w:rPr>
      </w:pPr>
    </w:p>
    <w:p w14:paraId="02880960" w14:textId="77777777" w:rsidR="003A10A8" w:rsidRPr="007E6898" w:rsidRDefault="003A10A8" w:rsidP="007E6898">
      <w:pPr>
        <w:widowControl/>
        <w:rPr>
          <w:noProof/>
          <w:color w:val="000000"/>
        </w:rPr>
      </w:pPr>
      <w:r w:rsidRPr="007E6898">
        <w:rPr>
          <w:noProof/>
          <w:color w:val="000000"/>
        </w:rPr>
        <w:t>Le bénéfice pour la SSP était moins important dans le sous-groupe de patients parvenus à une RC que dans le sous-groupe de patients non parvenus à une RC.</w:t>
      </w:r>
    </w:p>
    <w:p w14:paraId="37DC54FC" w14:textId="77777777" w:rsidR="003A10A8" w:rsidRPr="007E6898" w:rsidRDefault="003A10A8" w:rsidP="007E6898">
      <w:pPr>
        <w:widowControl/>
        <w:rPr>
          <w:noProof/>
          <w:color w:val="000000"/>
        </w:rPr>
      </w:pPr>
    </w:p>
    <w:p w14:paraId="1AB5085D" w14:textId="77777777" w:rsidR="003A10A8" w:rsidRPr="007E6898" w:rsidRDefault="003A10A8" w:rsidP="007E6898">
      <w:pPr>
        <w:widowControl/>
        <w:suppressAutoHyphens w:val="0"/>
        <w:autoSpaceDE w:val="0"/>
        <w:autoSpaceDN w:val="0"/>
        <w:adjustRightInd w:val="0"/>
        <w:rPr>
          <w:noProof/>
          <w:color w:val="000000"/>
        </w:rPr>
      </w:pPr>
      <w:r w:rsidRPr="007E6898">
        <w:rPr>
          <w:noProof/>
          <w:color w:val="000000"/>
        </w:rPr>
        <w:t>La SSP actualisée, avec gel des données le 1er février 2016 (suivi de 96,7 mois) continue à montrer un avantage en SSP : RR = 0,57 (IC à 95 % 0,47 ; 0,68 ; p &lt; 0,001). La SSP médiane globale était de 44,4 mois (IC à 95 % 39,6 ; 52,0) dans le bras lénalidomide contre 23,8 mois (IC à 95 % 21,2; 27,3) dans le bras placebo. Pour la SSP2, le RR observé était de 0,80 (IC à 95 % 0,66 ; 0,98 ; p = 0,026) pour le lénalidomide par rapport au placebo. La SSP2 médiane globale était de 69,9 mois (IC à 95 % 58,1 ; 80,0) dans le bras lénalidomide contre 58,4 mois (IC à 95 % 51,1 ; 65,0) dans le bras placebo. Pour la SG, le RR observé était de 0,90 (IC à 95 % 0,72 ; 1,13 ; p = 0,355) pour le lénalidomide par rapport au placebo. La survie médiane globale était de 105,9 mois (IC à 95 % 88,8 ; NE) dans le bras lénalidomide contre 88,1 mois (IC à 95 % 80,7 ; 108,4) dans le bras placebo.</w:t>
      </w:r>
    </w:p>
    <w:p w14:paraId="2E0EA6D6" w14:textId="77777777" w:rsidR="003A10A8" w:rsidRPr="007E6898" w:rsidRDefault="003A10A8" w:rsidP="007E6898">
      <w:pPr>
        <w:pStyle w:val="Date"/>
        <w:rPr>
          <w:noProof/>
          <w:szCs w:val="22"/>
          <w:lang w:val="fr-FR"/>
        </w:rPr>
      </w:pPr>
    </w:p>
    <w:p w14:paraId="03232B6C" w14:textId="67F56214" w:rsidR="003A10A8" w:rsidRPr="007E6898" w:rsidRDefault="003A10A8" w:rsidP="007E6898">
      <w:pPr>
        <w:pStyle w:val="ListParagraph"/>
        <w:keepNext/>
        <w:widowControl/>
        <w:numPr>
          <w:ilvl w:val="0"/>
          <w:numId w:val="28"/>
        </w:numPr>
        <w:suppressAutoHyphens w:val="0"/>
        <w:ind w:left="567" w:hanging="567"/>
        <w:rPr>
          <w:iCs/>
          <w:noProof/>
          <w:u w:val="single"/>
        </w:rPr>
      </w:pPr>
      <w:bookmarkStart w:id="7" w:name="_Hlk512426167"/>
      <w:r w:rsidRPr="007E6898">
        <w:rPr>
          <w:iCs/>
          <w:noProof/>
          <w:u w:val="single"/>
        </w:rPr>
        <w:t>Lénalidomide en association avec le bortézomib et la dexaméthasone chez les patients non éligibles à une greffe de cellules souches</w:t>
      </w:r>
    </w:p>
    <w:bookmarkEnd w:id="7"/>
    <w:p w14:paraId="7745933E" w14:textId="4902D9BB" w:rsidR="003A10A8" w:rsidRPr="007E6898" w:rsidRDefault="003A10A8" w:rsidP="007E6898">
      <w:pPr>
        <w:pStyle w:val="Date"/>
        <w:suppressAutoHyphens/>
        <w:rPr>
          <w:noProof/>
          <w:color w:val="000000"/>
          <w:szCs w:val="22"/>
          <w:lang w:val="fr-FR"/>
        </w:rPr>
      </w:pPr>
      <w:r w:rsidRPr="007E6898">
        <w:rPr>
          <w:noProof/>
          <w:color w:val="000000"/>
          <w:szCs w:val="22"/>
          <w:lang w:val="fr-FR"/>
        </w:rPr>
        <w:t xml:space="preserve">L’étude SWOG S0777 visait à évaluer l’ajout du bortézomib à l’association de base de lénalidomide et dexaméthasone en traitement initial, suivi du traitement par l’association Rd poursuivi jusqu’à la progression de la maladie, chez des patients atteints d’un myélome multiple non préalablement traité qui </w:t>
      </w:r>
      <w:r w:rsidR="006B00A9" w:rsidRPr="007E6898">
        <w:rPr>
          <w:noProof/>
          <w:color w:val="000000"/>
          <w:szCs w:val="22"/>
          <w:lang w:val="fr-FR"/>
        </w:rPr>
        <w:t>n'</w:t>
      </w:r>
      <w:r w:rsidRPr="007E6898">
        <w:rPr>
          <w:noProof/>
          <w:color w:val="000000"/>
          <w:szCs w:val="22"/>
          <w:lang w:val="fr-FR"/>
        </w:rPr>
        <w:t>étaient</w:t>
      </w:r>
      <w:r w:rsidR="005A7E55" w:rsidRPr="007E6898">
        <w:rPr>
          <w:noProof/>
          <w:color w:val="000000"/>
          <w:szCs w:val="22"/>
          <w:lang w:val="fr-FR"/>
        </w:rPr>
        <w:t xml:space="preserve"> pas</w:t>
      </w:r>
      <w:r w:rsidRPr="007E6898">
        <w:rPr>
          <w:noProof/>
          <w:color w:val="000000"/>
          <w:szCs w:val="22"/>
          <w:lang w:val="fr-FR"/>
        </w:rPr>
        <w:t xml:space="preserve"> éligibles à une greffe ou qui étaient éligibles à une greffe mais chez lesquels une greffe n’était pas prévue immédiatement.</w:t>
      </w:r>
    </w:p>
    <w:p w14:paraId="432E9687" w14:textId="77777777" w:rsidR="003A10A8" w:rsidRPr="007E6898" w:rsidRDefault="003A10A8" w:rsidP="007E6898">
      <w:pPr>
        <w:widowControl/>
        <w:autoSpaceDE w:val="0"/>
        <w:autoSpaceDN w:val="0"/>
        <w:adjustRightInd w:val="0"/>
        <w:rPr>
          <w:noProof/>
        </w:rPr>
      </w:pPr>
    </w:p>
    <w:p w14:paraId="6D51A443" w14:textId="77777777" w:rsidR="003A10A8" w:rsidRPr="007E6898" w:rsidRDefault="003A10A8" w:rsidP="007E6898">
      <w:pPr>
        <w:widowControl/>
        <w:autoSpaceDE w:val="0"/>
        <w:autoSpaceDN w:val="0"/>
        <w:adjustRightInd w:val="0"/>
        <w:rPr>
          <w:noProof/>
          <w:color w:val="000000"/>
        </w:rPr>
      </w:pPr>
      <w:r w:rsidRPr="007E6898">
        <w:rPr>
          <w:noProof/>
          <w:color w:val="000000"/>
        </w:rPr>
        <w:t>Les patients du bras lénalidomide, bortézomib et dexaméthasone (RVd) ont reçu le lénalidomide 25 mg/jour par voie orale les jours 1 à 14, le bortézomib 1,3 mg/m</w:t>
      </w:r>
      <w:r w:rsidRPr="007E6898">
        <w:rPr>
          <w:noProof/>
          <w:color w:val="000000"/>
          <w:vertAlign w:val="superscript"/>
        </w:rPr>
        <w:t>2</w:t>
      </w:r>
      <w:r w:rsidRPr="007E6898">
        <w:rPr>
          <w:noProof/>
          <w:color w:val="000000"/>
        </w:rPr>
        <w:t xml:space="preserve"> par voie intraveineuse les jours 1, 4, 8 et 11 et la dexaméthasone 20 mg/jour par voie orale les jours 1, 2, 4, 5, 8, 9, 11 et 12 de chaque cycle de 21 jours répétés pour atteindre un total allant jusqu’à 8 cycles de 21 jours (24 semaines).</w:t>
      </w:r>
      <w:r w:rsidRPr="007E6898">
        <w:rPr>
          <w:noProof/>
        </w:rPr>
        <w:t xml:space="preserve"> </w:t>
      </w:r>
      <w:r w:rsidRPr="007E6898">
        <w:rPr>
          <w:noProof/>
          <w:color w:val="000000"/>
        </w:rPr>
        <w:t>Les patients du bras lénalidomide et dexaméthasone (Rd) ont reçu le lénalidomide 25 mg/jour par voie orale les jours 1 à 21 et la dexaméthasone 40 mg/jour par voie orale les jours 1, 8, 15 et 22 de chaque cycle de 28 jours répétés pour un total allant jusqu’à 6 cycles de 28 jours (24 semaines). Les patients des deux bras continuaient à recevoir l’association Rd : le lénalidomide 25 mg/jour par voie orale les jours 1 à 21 et la dexaméthasone 40 mg/jour par voie orale les jours 1, 8, 15 et 22 de chaque cycle de 28 jours. Le traitement devait être poursuivi jusqu’à la progression de la maladie.</w:t>
      </w:r>
    </w:p>
    <w:p w14:paraId="70179BC4" w14:textId="77777777" w:rsidR="003A10A8" w:rsidRPr="007E6898" w:rsidRDefault="003A10A8" w:rsidP="007E6898">
      <w:pPr>
        <w:widowControl/>
        <w:rPr>
          <w:noProof/>
        </w:rPr>
      </w:pPr>
    </w:p>
    <w:p w14:paraId="54BFB11A" w14:textId="77777777" w:rsidR="003A10A8" w:rsidRPr="007E6898" w:rsidRDefault="003A10A8" w:rsidP="007E6898">
      <w:pPr>
        <w:pStyle w:val="Date"/>
        <w:rPr>
          <w:noProof/>
          <w:szCs w:val="22"/>
          <w:lang w:val="fr-FR"/>
        </w:rPr>
      </w:pPr>
      <w:r w:rsidRPr="007E6898">
        <w:rPr>
          <w:noProof/>
          <w:szCs w:val="22"/>
          <w:lang w:val="fr-FR"/>
        </w:rPr>
        <w:t>Le critère d’efficacité principal dans l’étude était la survie sans progression (SSP). Au total, 523 patients ont été inclus dans l’étude, dont 263 patients randomisés dans le bras RVd et 260 patients randomisés dans le bras Rd. Les caractéristiques démographiques et pathologiques initiales des patients étaient bien équilibrées entre les bras.</w:t>
      </w:r>
    </w:p>
    <w:p w14:paraId="58FA18DF" w14:textId="77777777" w:rsidR="003A10A8" w:rsidRPr="007E6898" w:rsidRDefault="003A10A8" w:rsidP="007E6898">
      <w:pPr>
        <w:pStyle w:val="C-BodyText"/>
        <w:widowControl/>
        <w:spacing w:before="0" w:after="0" w:line="240" w:lineRule="auto"/>
        <w:rPr>
          <w:noProof/>
          <w:sz w:val="22"/>
          <w:lang w:val="fr-FR"/>
        </w:rPr>
      </w:pPr>
    </w:p>
    <w:p w14:paraId="0D990878" w14:textId="77777777" w:rsidR="003A10A8" w:rsidRPr="007E6898" w:rsidRDefault="003A10A8" w:rsidP="007E6898">
      <w:pPr>
        <w:pStyle w:val="C-BodyText"/>
        <w:widowControl/>
        <w:spacing w:before="0" w:after="0" w:line="240" w:lineRule="auto"/>
        <w:rPr>
          <w:noProof/>
          <w:sz w:val="22"/>
          <w:lang w:val="fr-FR"/>
        </w:rPr>
      </w:pPr>
      <w:r w:rsidRPr="007E6898">
        <w:rPr>
          <w:noProof/>
          <w:sz w:val="22"/>
          <w:lang w:val="fr-FR"/>
        </w:rPr>
        <w:t xml:space="preserve">Les résultats de SSP, selon l’évaluation de l’IRAC, au moment de l’analyse principale avec gel des données au 5 novembre 2015 (50,6 mois de suivi) ont montré une réduction de 24 % du risque de progression de la maladie ou de décès en faveur de l’association RVd (RR = 0,76 ; IC à 95 % 0,61 ; 0,94 ; p = 0,010). La SSP médiane globale était 42,5 mois (IC à 95 % 34,0, 54,8) dans le bras RVd contre 29,9 mois (IC à 95 % 25,6, 38,2) dans le bras Rd. </w:t>
      </w:r>
      <w:r w:rsidRPr="007E6898">
        <w:rPr>
          <w:iCs/>
          <w:noProof/>
          <w:sz w:val="22"/>
          <w:lang w:val="fr-FR"/>
        </w:rPr>
        <w:t>Le bénéfice a été observé quelle que soit l’éligibilité à une greffe de cellules souches.</w:t>
      </w:r>
    </w:p>
    <w:p w14:paraId="42E694D2" w14:textId="77777777" w:rsidR="003A10A8" w:rsidRPr="007E6898" w:rsidRDefault="003A10A8" w:rsidP="007E6898">
      <w:pPr>
        <w:pStyle w:val="C-BodyText"/>
        <w:widowControl/>
        <w:spacing w:before="0" w:after="0" w:line="240" w:lineRule="auto"/>
        <w:rPr>
          <w:noProof/>
          <w:sz w:val="22"/>
          <w:lang w:val="fr-FR"/>
        </w:rPr>
      </w:pPr>
    </w:p>
    <w:p w14:paraId="22E82318" w14:textId="77777777" w:rsidR="003A10A8" w:rsidRPr="007E6898" w:rsidRDefault="003A10A8" w:rsidP="007E6898">
      <w:pPr>
        <w:pStyle w:val="C-BodyText"/>
        <w:widowControl/>
        <w:spacing w:before="0" w:after="0" w:line="240" w:lineRule="auto"/>
        <w:rPr>
          <w:noProof/>
          <w:sz w:val="22"/>
          <w:lang w:val="fr-FR"/>
        </w:rPr>
      </w:pPr>
      <w:r w:rsidRPr="007E6898">
        <w:rPr>
          <w:noProof/>
          <w:sz w:val="22"/>
          <w:lang w:val="fr-FR"/>
        </w:rPr>
        <w:t>Les résultats de l’étude, avec gel des données le 1</w:t>
      </w:r>
      <w:r w:rsidRPr="007E6898">
        <w:rPr>
          <w:noProof/>
          <w:sz w:val="22"/>
          <w:vertAlign w:val="superscript"/>
          <w:lang w:val="fr-FR"/>
        </w:rPr>
        <w:t>er</w:t>
      </w:r>
      <w:r w:rsidRPr="007E6898">
        <w:rPr>
          <w:noProof/>
          <w:sz w:val="22"/>
          <w:lang w:val="fr-FR"/>
        </w:rPr>
        <w:t> décembre 2016, dans laquelle la durée médiane de suivi de l’ensemble des patients en vie était de 69,0 mois, sont présentés dans le tableau </w:t>
      </w:r>
      <w:r w:rsidR="00E94AC9" w:rsidRPr="007E6898">
        <w:rPr>
          <w:noProof/>
          <w:sz w:val="22"/>
          <w:lang w:val="fr-FR"/>
        </w:rPr>
        <w:t>8</w:t>
      </w:r>
      <w:r w:rsidRPr="007E6898">
        <w:rPr>
          <w:noProof/>
          <w:sz w:val="22"/>
          <w:lang w:val="fr-FR"/>
        </w:rPr>
        <w:t>. Le bénéfice en faveur de l’association RVd a été observé quelle que soit l’éligibilité à une greffe de cellules souches.</w:t>
      </w:r>
    </w:p>
    <w:p w14:paraId="3E970B4A" w14:textId="77777777" w:rsidR="003A10A8" w:rsidRPr="007E6898" w:rsidRDefault="003A10A8" w:rsidP="007E6898">
      <w:pPr>
        <w:widowControl/>
        <w:rPr>
          <w:noProof/>
        </w:rPr>
      </w:pPr>
    </w:p>
    <w:p w14:paraId="4398D8DE" w14:textId="77777777" w:rsidR="003A10A8" w:rsidRPr="007E6898" w:rsidRDefault="003A10A8" w:rsidP="007E6898">
      <w:pPr>
        <w:pStyle w:val="C-TableHeader"/>
        <w:keepNext w:val="0"/>
        <w:spacing w:before="0" w:after="0"/>
        <w:rPr>
          <w:noProof/>
          <w:lang w:val="fr-FR"/>
        </w:rPr>
      </w:pPr>
      <w:r w:rsidRPr="007E6898">
        <w:rPr>
          <w:noProof/>
          <w:lang w:val="fr-FR"/>
        </w:rPr>
        <w:t>Tableau </w:t>
      </w:r>
      <w:r w:rsidR="00DD0493" w:rsidRPr="007E6898">
        <w:rPr>
          <w:noProof/>
          <w:lang w:val="fr-FR"/>
        </w:rPr>
        <w:t>8</w:t>
      </w:r>
      <w:r w:rsidRPr="007E6898">
        <w:rPr>
          <w:noProof/>
          <w:lang w:val="fr-FR"/>
        </w:rPr>
        <w:t>. Synthèse des données d’efficacité globales</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79"/>
        <w:gridCol w:w="2046"/>
        <w:gridCol w:w="2039"/>
      </w:tblGrid>
      <w:tr w:rsidR="003A10A8" w:rsidRPr="007E6898" w14:paraId="7701E45E" w14:textId="77777777" w:rsidTr="00487251">
        <w:trPr>
          <w:cantSplit/>
          <w:tblHeader/>
          <w:jc w:val="center"/>
        </w:trPr>
        <w:tc>
          <w:tcPr>
            <w:tcW w:w="2696" w:type="pct"/>
            <w:vMerge w:val="restart"/>
            <w:tcMar>
              <w:top w:w="0" w:type="dxa"/>
              <w:left w:w="108" w:type="dxa"/>
              <w:bottom w:w="0" w:type="dxa"/>
              <w:right w:w="108" w:type="dxa"/>
            </w:tcMar>
          </w:tcPr>
          <w:p w14:paraId="59C4A552" w14:textId="77777777" w:rsidR="003A10A8" w:rsidRPr="007E6898" w:rsidRDefault="003A10A8" w:rsidP="007E6898">
            <w:pPr>
              <w:pStyle w:val="C-TableHeader"/>
              <w:keepNext w:val="0"/>
              <w:tabs>
                <w:tab w:val="center" w:pos="4153"/>
                <w:tab w:val="right" w:pos="8306"/>
              </w:tabs>
              <w:spacing w:before="0" w:after="0"/>
              <w:rPr>
                <w:i/>
                <w:iCs/>
                <w:noProof/>
                <w:color w:val="000000"/>
                <w:sz w:val="20"/>
                <w:szCs w:val="20"/>
                <w:lang w:val="fr-FR"/>
              </w:rPr>
            </w:pPr>
          </w:p>
        </w:tc>
        <w:tc>
          <w:tcPr>
            <w:tcW w:w="2304" w:type="pct"/>
            <w:gridSpan w:val="2"/>
            <w:tcMar>
              <w:top w:w="0" w:type="dxa"/>
              <w:left w:w="108" w:type="dxa"/>
              <w:bottom w:w="0" w:type="dxa"/>
              <w:right w:w="108" w:type="dxa"/>
            </w:tcMar>
            <w:vAlign w:val="bottom"/>
          </w:tcPr>
          <w:p w14:paraId="68073179" w14:textId="77777777" w:rsidR="003A10A8" w:rsidRPr="007E6898" w:rsidRDefault="003A10A8" w:rsidP="007E6898">
            <w:pPr>
              <w:pStyle w:val="C-TableHeader"/>
              <w:keepNext w:val="0"/>
              <w:spacing w:before="0" w:after="0"/>
              <w:ind w:left="-105" w:right="-114"/>
              <w:jc w:val="center"/>
              <w:rPr>
                <w:noProof/>
                <w:color w:val="000000"/>
                <w:sz w:val="20"/>
                <w:szCs w:val="20"/>
                <w:lang w:val="fr-FR"/>
              </w:rPr>
            </w:pPr>
            <w:r w:rsidRPr="007E6898">
              <w:rPr>
                <w:noProof/>
                <w:color w:val="000000"/>
                <w:sz w:val="20"/>
                <w:szCs w:val="20"/>
                <w:lang w:val="fr-FR"/>
              </w:rPr>
              <w:t>Traitement initial</w:t>
            </w:r>
          </w:p>
        </w:tc>
      </w:tr>
      <w:tr w:rsidR="003A10A8" w:rsidRPr="007E6898" w14:paraId="1B374BC0" w14:textId="77777777" w:rsidTr="00487251">
        <w:trPr>
          <w:cantSplit/>
          <w:tblHeader/>
          <w:jc w:val="center"/>
        </w:trPr>
        <w:tc>
          <w:tcPr>
            <w:tcW w:w="2696" w:type="pct"/>
            <w:vMerge/>
            <w:tcMar>
              <w:top w:w="0" w:type="dxa"/>
              <w:left w:w="108" w:type="dxa"/>
              <w:bottom w:w="0" w:type="dxa"/>
              <w:right w:w="108" w:type="dxa"/>
            </w:tcMar>
          </w:tcPr>
          <w:p w14:paraId="1EA2DC31" w14:textId="77777777" w:rsidR="003A10A8" w:rsidRPr="007E6898" w:rsidRDefault="003A10A8" w:rsidP="007E6898">
            <w:pPr>
              <w:pStyle w:val="C-TableHeader"/>
              <w:keepNext w:val="0"/>
              <w:tabs>
                <w:tab w:val="center" w:pos="4153"/>
                <w:tab w:val="right" w:pos="8306"/>
              </w:tabs>
              <w:spacing w:before="0" w:after="0"/>
              <w:rPr>
                <w:i/>
                <w:iCs/>
                <w:noProof/>
                <w:color w:val="000000"/>
                <w:sz w:val="20"/>
                <w:szCs w:val="20"/>
                <w:lang w:val="fr-FR"/>
              </w:rPr>
            </w:pPr>
          </w:p>
        </w:tc>
        <w:tc>
          <w:tcPr>
            <w:tcW w:w="1154" w:type="pct"/>
            <w:tcMar>
              <w:top w:w="0" w:type="dxa"/>
              <w:left w:w="108" w:type="dxa"/>
              <w:bottom w:w="0" w:type="dxa"/>
              <w:right w:w="108" w:type="dxa"/>
            </w:tcMar>
            <w:vAlign w:val="bottom"/>
            <w:hideMark/>
          </w:tcPr>
          <w:p w14:paraId="68E608F5" w14:textId="77777777" w:rsidR="003A10A8" w:rsidRPr="007E6898" w:rsidRDefault="003A10A8" w:rsidP="007E6898">
            <w:pPr>
              <w:pStyle w:val="C-TableHeader"/>
              <w:keepNext w:val="0"/>
              <w:spacing w:before="0" w:after="0"/>
              <w:ind w:left="-108" w:right="-111"/>
              <w:jc w:val="center"/>
              <w:rPr>
                <w:noProof/>
                <w:color w:val="000000"/>
                <w:sz w:val="20"/>
                <w:szCs w:val="20"/>
                <w:lang w:val="fr-FR"/>
              </w:rPr>
            </w:pPr>
            <w:r w:rsidRPr="007E6898">
              <w:rPr>
                <w:noProof/>
                <w:color w:val="000000"/>
                <w:sz w:val="20"/>
                <w:szCs w:val="20"/>
                <w:lang w:val="fr-FR"/>
              </w:rPr>
              <w:t>RVd</w:t>
            </w:r>
          </w:p>
          <w:p w14:paraId="5BF291F1" w14:textId="77777777" w:rsidR="003A10A8" w:rsidRPr="007E6898" w:rsidRDefault="003A10A8" w:rsidP="007E6898">
            <w:pPr>
              <w:pStyle w:val="C-TableHeader"/>
              <w:keepNext w:val="0"/>
              <w:spacing w:before="0" w:after="0"/>
              <w:ind w:left="-108" w:right="-111"/>
              <w:jc w:val="center"/>
              <w:rPr>
                <w:noProof/>
                <w:color w:val="000000"/>
                <w:sz w:val="20"/>
                <w:szCs w:val="20"/>
                <w:lang w:val="fr-FR"/>
              </w:rPr>
            </w:pPr>
            <w:r w:rsidRPr="007E6898">
              <w:rPr>
                <w:bCs/>
                <w:noProof/>
                <w:sz w:val="20"/>
                <w:szCs w:val="20"/>
                <w:lang w:val="fr-FR"/>
              </w:rPr>
              <w:t>(8 cycles de 3 semaines)</w:t>
            </w:r>
            <w:r w:rsidRPr="007E6898">
              <w:rPr>
                <w:bCs/>
                <w:noProof/>
                <w:sz w:val="20"/>
                <w:szCs w:val="20"/>
                <w:lang w:val="fr-FR"/>
              </w:rPr>
              <w:br/>
              <w:t>(N = 263)</w:t>
            </w:r>
          </w:p>
        </w:tc>
        <w:tc>
          <w:tcPr>
            <w:tcW w:w="1150" w:type="pct"/>
            <w:tcMar>
              <w:top w:w="0" w:type="dxa"/>
              <w:left w:w="108" w:type="dxa"/>
              <w:bottom w:w="0" w:type="dxa"/>
              <w:right w:w="108" w:type="dxa"/>
            </w:tcMar>
            <w:vAlign w:val="bottom"/>
            <w:hideMark/>
          </w:tcPr>
          <w:p w14:paraId="03D5BCD2" w14:textId="77777777" w:rsidR="003A10A8" w:rsidRPr="007E6898" w:rsidRDefault="003A10A8" w:rsidP="007E6898">
            <w:pPr>
              <w:pStyle w:val="C-TableHeader"/>
              <w:keepNext w:val="0"/>
              <w:spacing w:before="0" w:after="0"/>
              <w:ind w:left="-105" w:right="-114"/>
              <w:jc w:val="center"/>
              <w:rPr>
                <w:noProof/>
                <w:color w:val="000000"/>
                <w:sz w:val="20"/>
                <w:szCs w:val="20"/>
                <w:lang w:val="fr-FR"/>
              </w:rPr>
            </w:pPr>
            <w:r w:rsidRPr="007E6898">
              <w:rPr>
                <w:noProof/>
                <w:color w:val="000000"/>
                <w:sz w:val="20"/>
                <w:szCs w:val="20"/>
                <w:lang w:val="fr-FR"/>
              </w:rPr>
              <w:t>Rd</w:t>
            </w:r>
          </w:p>
          <w:p w14:paraId="39B977D7" w14:textId="77777777" w:rsidR="003A10A8" w:rsidRPr="007E6898" w:rsidRDefault="003A10A8" w:rsidP="007E6898">
            <w:pPr>
              <w:pStyle w:val="C-TableHeader"/>
              <w:keepNext w:val="0"/>
              <w:spacing w:before="0" w:after="0"/>
              <w:ind w:left="-105" w:right="-114"/>
              <w:jc w:val="center"/>
              <w:rPr>
                <w:noProof/>
                <w:color w:val="000000"/>
                <w:sz w:val="20"/>
                <w:szCs w:val="20"/>
                <w:lang w:val="fr-FR"/>
              </w:rPr>
            </w:pPr>
            <w:r w:rsidRPr="007E6898">
              <w:rPr>
                <w:bCs/>
                <w:noProof/>
                <w:sz w:val="20"/>
                <w:szCs w:val="20"/>
                <w:lang w:val="fr-FR"/>
              </w:rPr>
              <w:t>(6 cycles de 4 semaines)</w:t>
            </w:r>
            <w:r w:rsidRPr="007E6898">
              <w:rPr>
                <w:noProof/>
                <w:color w:val="000000"/>
                <w:sz w:val="20"/>
                <w:szCs w:val="20"/>
                <w:lang w:val="fr-FR"/>
              </w:rPr>
              <w:br/>
              <w:t>(N = 260)</w:t>
            </w:r>
          </w:p>
        </w:tc>
      </w:tr>
      <w:tr w:rsidR="003A10A8" w:rsidRPr="007E6898" w14:paraId="210FC916" w14:textId="77777777" w:rsidTr="00487251">
        <w:trPr>
          <w:cantSplit/>
          <w:jc w:val="center"/>
        </w:trPr>
        <w:tc>
          <w:tcPr>
            <w:tcW w:w="2696" w:type="pct"/>
            <w:tcMar>
              <w:top w:w="0" w:type="dxa"/>
              <w:left w:w="108" w:type="dxa"/>
              <w:bottom w:w="0" w:type="dxa"/>
              <w:right w:w="108" w:type="dxa"/>
            </w:tcMar>
            <w:hideMark/>
          </w:tcPr>
          <w:p w14:paraId="3361B3A8" w14:textId="77777777" w:rsidR="003A10A8" w:rsidRPr="007E6898" w:rsidRDefault="003A10A8" w:rsidP="007E6898">
            <w:pPr>
              <w:pStyle w:val="C-TableText"/>
              <w:widowControl/>
              <w:spacing w:before="0" w:after="0"/>
              <w:rPr>
                <w:noProof/>
                <w:color w:val="000000"/>
                <w:sz w:val="20"/>
                <w:szCs w:val="20"/>
                <w:lang w:val="fr-FR"/>
              </w:rPr>
            </w:pPr>
            <w:r w:rsidRPr="007E6898">
              <w:rPr>
                <w:b/>
                <w:bCs/>
                <w:noProof/>
                <w:color w:val="000000"/>
                <w:sz w:val="20"/>
                <w:szCs w:val="20"/>
                <w:lang w:val="fr-FR"/>
              </w:rPr>
              <w:t>SSP évaluée par l’IRAC (mois)</w:t>
            </w:r>
          </w:p>
        </w:tc>
        <w:tc>
          <w:tcPr>
            <w:tcW w:w="2304" w:type="pct"/>
            <w:gridSpan w:val="2"/>
          </w:tcPr>
          <w:p w14:paraId="463602A2" w14:textId="77777777" w:rsidR="003A10A8" w:rsidRPr="007E6898" w:rsidRDefault="003A10A8" w:rsidP="007E6898">
            <w:pPr>
              <w:pStyle w:val="C-TableText"/>
              <w:widowControl/>
              <w:spacing w:before="0" w:after="0"/>
              <w:rPr>
                <w:noProof/>
                <w:color w:val="000000"/>
                <w:sz w:val="20"/>
                <w:szCs w:val="20"/>
                <w:lang w:val="fr-FR"/>
              </w:rPr>
            </w:pPr>
          </w:p>
        </w:tc>
      </w:tr>
      <w:tr w:rsidR="003A10A8" w:rsidRPr="007E6898" w14:paraId="30431C3B" w14:textId="77777777" w:rsidTr="00A77B5C">
        <w:trPr>
          <w:cantSplit/>
          <w:jc w:val="center"/>
        </w:trPr>
        <w:tc>
          <w:tcPr>
            <w:tcW w:w="2696" w:type="pct"/>
            <w:tcMar>
              <w:top w:w="0" w:type="dxa"/>
              <w:left w:w="108" w:type="dxa"/>
              <w:bottom w:w="0" w:type="dxa"/>
              <w:right w:w="108" w:type="dxa"/>
            </w:tcMar>
            <w:hideMark/>
          </w:tcPr>
          <w:p w14:paraId="75A2085C" w14:textId="77777777" w:rsidR="003A10A8" w:rsidRPr="007E6898" w:rsidRDefault="003A10A8" w:rsidP="007E6898">
            <w:pPr>
              <w:pStyle w:val="C-TableText"/>
              <w:widowControl/>
              <w:spacing w:before="0" w:after="0"/>
              <w:ind w:left="180"/>
              <w:rPr>
                <w:noProof/>
                <w:color w:val="000000"/>
                <w:sz w:val="20"/>
                <w:szCs w:val="20"/>
                <w:vertAlign w:val="superscript"/>
                <w:lang w:val="fr-FR"/>
              </w:rPr>
            </w:pPr>
            <w:r w:rsidRPr="007E6898">
              <w:rPr>
                <w:noProof/>
                <w:color w:val="000000"/>
                <w:sz w:val="20"/>
                <w:szCs w:val="20"/>
                <w:lang w:val="fr-FR"/>
              </w:rPr>
              <w:t>SSP médiane</w:t>
            </w:r>
            <w:r w:rsidRPr="007E6898">
              <w:rPr>
                <w:noProof/>
                <w:color w:val="000000"/>
                <w:sz w:val="20"/>
                <w:szCs w:val="20"/>
                <w:vertAlign w:val="superscript"/>
                <w:lang w:val="fr-FR"/>
              </w:rPr>
              <w:t>a</w:t>
            </w:r>
            <w:r w:rsidRPr="007E6898">
              <w:rPr>
                <w:noProof/>
                <w:color w:val="000000"/>
                <w:sz w:val="20"/>
                <w:szCs w:val="20"/>
                <w:lang w:val="fr-FR"/>
              </w:rPr>
              <w:t>, mois (IC à 95 %)</w:t>
            </w:r>
            <w:r w:rsidRPr="007E6898">
              <w:rPr>
                <w:noProof/>
                <w:color w:val="000000"/>
                <w:sz w:val="20"/>
                <w:szCs w:val="20"/>
                <w:vertAlign w:val="superscript"/>
                <w:lang w:val="fr-FR"/>
              </w:rPr>
              <w:t>b</w:t>
            </w:r>
          </w:p>
        </w:tc>
        <w:tc>
          <w:tcPr>
            <w:tcW w:w="1154" w:type="pct"/>
            <w:tcMar>
              <w:top w:w="0" w:type="dxa"/>
              <w:left w:w="108" w:type="dxa"/>
              <w:bottom w:w="0" w:type="dxa"/>
              <w:right w:w="108" w:type="dxa"/>
            </w:tcMar>
          </w:tcPr>
          <w:p w14:paraId="6427BA8A"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41,7</w:t>
            </w:r>
            <w:r w:rsidRPr="007E6898">
              <w:rPr>
                <w:noProof/>
                <w:color w:val="000000"/>
                <w:sz w:val="20"/>
                <w:szCs w:val="20"/>
                <w:lang w:val="fr-FR"/>
              </w:rPr>
              <w:t xml:space="preserve"> (33,1 ; 51,5)</w:t>
            </w:r>
          </w:p>
        </w:tc>
        <w:tc>
          <w:tcPr>
            <w:tcW w:w="1150" w:type="pct"/>
            <w:tcMar>
              <w:top w:w="0" w:type="dxa"/>
              <w:left w:w="108" w:type="dxa"/>
              <w:bottom w:w="0" w:type="dxa"/>
              <w:right w:w="108" w:type="dxa"/>
            </w:tcMar>
          </w:tcPr>
          <w:p w14:paraId="632C298E"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29,7</w:t>
            </w:r>
            <w:r w:rsidRPr="007E6898">
              <w:rPr>
                <w:noProof/>
                <w:color w:val="000000"/>
                <w:sz w:val="20"/>
                <w:szCs w:val="20"/>
                <w:lang w:val="fr-FR"/>
              </w:rPr>
              <w:t xml:space="preserve"> (24,2 ; 37,8)</w:t>
            </w:r>
          </w:p>
        </w:tc>
      </w:tr>
      <w:tr w:rsidR="003A10A8" w:rsidRPr="007E6898" w14:paraId="4C17AEBC" w14:textId="77777777" w:rsidTr="00A77B5C">
        <w:trPr>
          <w:cantSplit/>
          <w:jc w:val="center"/>
        </w:trPr>
        <w:tc>
          <w:tcPr>
            <w:tcW w:w="2696" w:type="pct"/>
            <w:tcMar>
              <w:top w:w="0" w:type="dxa"/>
              <w:left w:w="108" w:type="dxa"/>
              <w:bottom w:w="0" w:type="dxa"/>
              <w:right w:w="108" w:type="dxa"/>
            </w:tcMar>
            <w:hideMark/>
          </w:tcPr>
          <w:p w14:paraId="199ECFA3" w14:textId="77777777" w:rsidR="003A10A8" w:rsidRPr="007E6898" w:rsidRDefault="003A10A8" w:rsidP="007E6898">
            <w:pPr>
              <w:pStyle w:val="C-TableText"/>
              <w:widowControl/>
              <w:spacing w:before="0" w:after="0"/>
              <w:ind w:left="180"/>
              <w:rPr>
                <w:noProof/>
                <w:color w:val="000000"/>
                <w:sz w:val="20"/>
                <w:szCs w:val="20"/>
                <w:vertAlign w:val="superscript"/>
                <w:lang w:val="fr-FR"/>
              </w:rPr>
            </w:pPr>
            <w:r w:rsidRPr="007E6898">
              <w:rPr>
                <w:noProof/>
                <w:color w:val="000000"/>
                <w:sz w:val="20"/>
                <w:szCs w:val="20"/>
                <w:lang w:val="fr-FR"/>
              </w:rPr>
              <w:t>RR [IC à 95 %]</w:t>
            </w:r>
            <w:r w:rsidRPr="007E6898">
              <w:rPr>
                <w:noProof/>
                <w:color w:val="000000"/>
                <w:sz w:val="20"/>
                <w:szCs w:val="20"/>
                <w:vertAlign w:val="superscript"/>
                <w:lang w:val="fr-FR"/>
              </w:rPr>
              <w:t>c</w:t>
            </w:r>
            <w:r w:rsidRPr="007E6898">
              <w:rPr>
                <w:noProof/>
                <w:color w:val="000000"/>
                <w:sz w:val="20"/>
                <w:szCs w:val="20"/>
                <w:lang w:val="fr-FR"/>
              </w:rPr>
              <w:t> ; valeur p</w:t>
            </w:r>
            <w:r w:rsidRPr="007E6898">
              <w:rPr>
                <w:noProof/>
                <w:color w:val="000000"/>
                <w:sz w:val="20"/>
                <w:szCs w:val="20"/>
                <w:vertAlign w:val="superscript"/>
                <w:lang w:val="fr-FR"/>
              </w:rPr>
              <w:t>d</w:t>
            </w:r>
          </w:p>
        </w:tc>
        <w:tc>
          <w:tcPr>
            <w:tcW w:w="2304" w:type="pct"/>
            <w:gridSpan w:val="2"/>
            <w:tcMar>
              <w:top w:w="0" w:type="dxa"/>
              <w:left w:w="108" w:type="dxa"/>
              <w:bottom w:w="0" w:type="dxa"/>
              <w:right w:w="108" w:type="dxa"/>
            </w:tcMar>
          </w:tcPr>
          <w:p w14:paraId="7C906FA3"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0,76</w:t>
            </w:r>
            <w:r w:rsidRPr="007E6898">
              <w:rPr>
                <w:noProof/>
                <w:color w:val="000000"/>
                <w:sz w:val="20"/>
                <w:szCs w:val="20"/>
                <w:lang w:val="fr-FR"/>
              </w:rPr>
              <w:t xml:space="preserve"> (0,62 ; 0,94); 0,010</w:t>
            </w:r>
          </w:p>
        </w:tc>
      </w:tr>
      <w:tr w:rsidR="003A10A8" w:rsidRPr="007E6898" w14:paraId="61150FBA" w14:textId="77777777" w:rsidTr="00487251">
        <w:trPr>
          <w:cantSplit/>
          <w:jc w:val="center"/>
        </w:trPr>
        <w:tc>
          <w:tcPr>
            <w:tcW w:w="2696" w:type="pct"/>
            <w:tcMar>
              <w:top w:w="0" w:type="dxa"/>
              <w:left w:w="108" w:type="dxa"/>
              <w:bottom w:w="0" w:type="dxa"/>
              <w:right w:w="108" w:type="dxa"/>
            </w:tcMar>
            <w:hideMark/>
          </w:tcPr>
          <w:p w14:paraId="43973924" w14:textId="77777777" w:rsidR="003A10A8" w:rsidRPr="007E6898" w:rsidRDefault="003A10A8" w:rsidP="007E6898">
            <w:pPr>
              <w:pStyle w:val="C-TableText"/>
              <w:widowControl/>
              <w:spacing w:before="0" w:after="0"/>
              <w:rPr>
                <w:noProof/>
                <w:color w:val="000000"/>
                <w:sz w:val="20"/>
                <w:szCs w:val="20"/>
                <w:lang w:val="fr-FR"/>
              </w:rPr>
            </w:pPr>
            <w:r w:rsidRPr="007E6898">
              <w:rPr>
                <w:b/>
                <w:bCs/>
                <w:noProof/>
                <w:color w:val="000000"/>
                <w:sz w:val="20"/>
                <w:szCs w:val="20"/>
                <w:lang w:val="fr-FR"/>
              </w:rPr>
              <w:t>Survie globale (mois)</w:t>
            </w:r>
          </w:p>
        </w:tc>
        <w:tc>
          <w:tcPr>
            <w:tcW w:w="2304" w:type="pct"/>
            <w:gridSpan w:val="2"/>
          </w:tcPr>
          <w:p w14:paraId="1B77E190" w14:textId="77777777" w:rsidR="003A10A8" w:rsidRPr="007E6898" w:rsidRDefault="003A10A8" w:rsidP="007E6898">
            <w:pPr>
              <w:pStyle w:val="C-TableText"/>
              <w:widowControl/>
              <w:spacing w:before="0" w:after="0"/>
              <w:rPr>
                <w:noProof/>
                <w:color w:val="000000"/>
                <w:sz w:val="20"/>
                <w:szCs w:val="20"/>
                <w:lang w:val="fr-FR"/>
              </w:rPr>
            </w:pPr>
          </w:p>
        </w:tc>
      </w:tr>
      <w:tr w:rsidR="003A10A8" w:rsidRPr="007E6898" w14:paraId="0D655F47" w14:textId="77777777" w:rsidTr="00A77B5C">
        <w:trPr>
          <w:cantSplit/>
          <w:jc w:val="center"/>
        </w:trPr>
        <w:tc>
          <w:tcPr>
            <w:tcW w:w="2696" w:type="pct"/>
            <w:tcMar>
              <w:top w:w="0" w:type="dxa"/>
              <w:left w:w="108" w:type="dxa"/>
              <w:bottom w:w="0" w:type="dxa"/>
              <w:right w:w="108" w:type="dxa"/>
            </w:tcMar>
            <w:hideMark/>
          </w:tcPr>
          <w:p w14:paraId="0009382D" w14:textId="77777777" w:rsidR="003A10A8" w:rsidRPr="007E6898" w:rsidRDefault="003A10A8" w:rsidP="007E6898">
            <w:pPr>
              <w:pStyle w:val="C-TableText"/>
              <w:widowControl/>
              <w:spacing w:before="0" w:after="0"/>
              <w:ind w:left="180"/>
              <w:rPr>
                <w:noProof/>
                <w:color w:val="000000"/>
                <w:sz w:val="20"/>
                <w:szCs w:val="20"/>
                <w:vertAlign w:val="superscript"/>
                <w:lang w:val="fr-FR"/>
              </w:rPr>
            </w:pPr>
            <w:r w:rsidRPr="007E6898">
              <w:rPr>
                <w:noProof/>
                <w:color w:val="000000"/>
                <w:sz w:val="20"/>
                <w:szCs w:val="20"/>
                <w:lang w:val="fr-FR"/>
              </w:rPr>
              <w:t>SG médiane</w:t>
            </w:r>
            <w:r w:rsidRPr="007E6898">
              <w:rPr>
                <w:noProof/>
                <w:color w:val="000000"/>
                <w:sz w:val="20"/>
                <w:szCs w:val="20"/>
                <w:vertAlign w:val="superscript"/>
                <w:lang w:val="fr-FR"/>
              </w:rPr>
              <w:t>a</w:t>
            </w:r>
            <w:r w:rsidRPr="007E6898">
              <w:rPr>
                <w:noProof/>
                <w:color w:val="000000"/>
                <w:sz w:val="20"/>
                <w:szCs w:val="20"/>
                <w:lang w:val="fr-FR"/>
              </w:rPr>
              <w:t>, mois (IC à 95 %)</w:t>
            </w:r>
            <w:r w:rsidRPr="007E6898">
              <w:rPr>
                <w:noProof/>
                <w:color w:val="000000"/>
                <w:sz w:val="20"/>
                <w:szCs w:val="20"/>
                <w:vertAlign w:val="superscript"/>
                <w:lang w:val="fr-FR"/>
              </w:rPr>
              <w:t>b</w:t>
            </w:r>
          </w:p>
        </w:tc>
        <w:tc>
          <w:tcPr>
            <w:tcW w:w="1154" w:type="pct"/>
            <w:tcMar>
              <w:top w:w="0" w:type="dxa"/>
              <w:left w:w="108" w:type="dxa"/>
              <w:bottom w:w="0" w:type="dxa"/>
              <w:right w:w="108" w:type="dxa"/>
            </w:tcMar>
          </w:tcPr>
          <w:p w14:paraId="7CBCD582"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89,</w:t>
            </w:r>
            <w:r w:rsidRPr="007E6898">
              <w:rPr>
                <w:noProof/>
                <w:color w:val="000000"/>
                <w:sz w:val="20"/>
                <w:szCs w:val="20"/>
                <w:lang w:val="fr-FR"/>
              </w:rPr>
              <w:t>1 (76,1 ; NE)</w:t>
            </w:r>
          </w:p>
        </w:tc>
        <w:tc>
          <w:tcPr>
            <w:tcW w:w="1150" w:type="pct"/>
            <w:tcMar>
              <w:top w:w="0" w:type="dxa"/>
              <w:left w:w="108" w:type="dxa"/>
              <w:bottom w:w="0" w:type="dxa"/>
              <w:right w:w="108" w:type="dxa"/>
            </w:tcMar>
          </w:tcPr>
          <w:p w14:paraId="7357E126"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67,2</w:t>
            </w:r>
            <w:r w:rsidRPr="007E6898">
              <w:rPr>
                <w:noProof/>
                <w:color w:val="000000"/>
                <w:sz w:val="20"/>
                <w:szCs w:val="20"/>
                <w:lang w:val="fr-FR"/>
              </w:rPr>
              <w:t xml:space="preserve"> (58,4 ; 90,8)</w:t>
            </w:r>
          </w:p>
        </w:tc>
      </w:tr>
      <w:tr w:rsidR="003A10A8" w:rsidRPr="007E6898" w14:paraId="283495F3" w14:textId="77777777" w:rsidTr="00A77B5C">
        <w:trPr>
          <w:cantSplit/>
          <w:jc w:val="center"/>
        </w:trPr>
        <w:tc>
          <w:tcPr>
            <w:tcW w:w="2696" w:type="pct"/>
            <w:tcMar>
              <w:top w:w="0" w:type="dxa"/>
              <w:left w:w="108" w:type="dxa"/>
              <w:bottom w:w="0" w:type="dxa"/>
              <w:right w:w="108" w:type="dxa"/>
            </w:tcMar>
            <w:hideMark/>
          </w:tcPr>
          <w:p w14:paraId="0504CCA3" w14:textId="77777777" w:rsidR="003A10A8" w:rsidRPr="007E6898" w:rsidRDefault="003A10A8" w:rsidP="007E6898">
            <w:pPr>
              <w:pStyle w:val="C-TableText"/>
              <w:widowControl/>
              <w:spacing w:before="0" w:after="0"/>
              <w:ind w:left="180" w:right="-7"/>
              <w:jc w:val="both"/>
              <w:rPr>
                <w:noProof/>
                <w:color w:val="000000"/>
                <w:sz w:val="20"/>
                <w:szCs w:val="20"/>
                <w:vertAlign w:val="superscript"/>
                <w:lang w:val="fr-FR"/>
              </w:rPr>
            </w:pPr>
            <w:r w:rsidRPr="007E6898">
              <w:rPr>
                <w:noProof/>
                <w:color w:val="000000"/>
                <w:sz w:val="20"/>
                <w:szCs w:val="20"/>
                <w:lang w:val="fr-FR"/>
              </w:rPr>
              <w:t>RR [IC à 95 %]</w:t>
            </w:r>
            <w:r w:rsidRPr="007E6898">
              <w:rPr>
                <w:noProof/>
                <w:color w:val="000000"/>
                <w:sz w:val="20"/>
                <w:szCs w:val="20"/>
                <w:vertAlign w:val="superscript"/>
                <w:lang w:val="fr-FR"/>
              </w:rPr>
              <w:t>c</w:t>
            </w:r>
            <w:r w:rsidRPr="007E6898">
              <w:rPr>
                <w:noProof/>
                <w:color w:val="000000"/>
                <w:sz w:val="20"/>
                <w:szCs w:val="20"/>
                <w:lang w:val="fr-FR"/>
              </w:rPr>
              <w:t> ; valeur p</w:t>
            </w:r>
            <w:r w:rsidRPr="007E6898">
              <w:rPr>
                <w:noProof/>
                <w:color w:val="000000"/>
                <w:sz w:val="20"/>
                <w:szCs w:val="20"/>
                <w:vertAlign w:val="superscript"/>
                <w:lang w:val="fr-FR"/>
              </w:rPr>
              <w:t>e</w:t>
            </w:r>
          </w:p>
        </w:tc>
        <w:tc>
          <w:tcPr>
            <w:tcW w:w="2304" w:type="pct"/>
            <w:gridSpan w:val="2"/>
            <w:tcMar>
              <w:top w:w="0" w:type="dxa"/>
              <w:left w:w="108" w:type="dxa"/>
              <w:bottom w:w="0" w:type="dxa"/>
              <w:right w:w="108" w:type="dxa"/>
            </w:tcMar>
          </w:tcPr>
          <w:p w14:paraId="242B3247" w14:textId="77777777" w:rsidR="003A10A8" w:rsidRPr="007E6898" w:rsidRDefault="003A10A8" w:rsidP="007E6898">
            <w:pPr>
              <w:pStyle w:val="C-TableText"/>
              <w:widowControl/>
              <w:spacing w:before="0" w:after="0"/>
              <w:jc w:val="center"/>
              <w:rPr>
                <w:noProof/>
                <w:color w:val="000000"/>
                <w:sz w:val="20"/>
                <w:szCs w:val="20"/>
                <w:lang w:val="fr-FR"/>
              </w:rPr>
            </w:pPr>
            <w:r w:rsidRPr="007E6898">
              <w:rPr>
                <w:b/>
                <w:noProof/>
                <w:color w:val="000000"/>
                <w:sz w:val="20"/>
                <w:szCs w:val="20"/>
                <w:lang w:val="fr-FR"/>
              </w:rPr>
              <w:t>0,72</w:t>
            </w:r>
            <w:r w:rsidRPr="007E6898">
              <w:rPr>
                <w:noProof/>
                <w:color w:val="000000"/>
                <w:sz w:val="20"/>
                <w:szCs w:val="20"/>
                <w:lang w:val="fr-FR"/>
              </w:rPr>
              <w:t xml:space="preserve"> (0,56 ; 0,94) ; 0,013</w:t>
            </w:r>
          </w:p>
        </w:tc>
      </w:tr>
      <w:tr w:rsidR="003A10A8" w:rsidRPr="007E6898" w14:paraId="7A5721E8" w14:textId="77777777" w:rsidTr="00487251">
        <w:trPr>
          <w:cantSplit/>
          <w:jc w:val="center"/>
        </w:trPr>
        <w:tc>
          <w:tcPr>
            <w:tcW w:w="2696" w:type="pct"/>
            <w:tcMar>
              <w:top w:w="0" w:type="dxa"/>
              <w:left w:w="108" w:type="dxa"/>
              <w:bottom w:w="0" w:type="dxa"/>
              <w:right w:w="108" w:type="dxa"/>
            </w:tcMar>
            <w:hideMark/>
          </w:tcPr>
          <w:p w14:paraId="0469620C" w14:textId="77777777" w:rsidR="003A10A8" w:rsidRPr="007E6898" w:rsidRDefault="003A10A8" w:rsidP="007E6898">
            <w:pPr>
              <w:pStyle w:val="C-TableText"/>
              <w:widowControl/>
              <w:spacing w:before="0" w:after="0"/>
              <w:rPr>
                <w:noProof/>
                <w:color w:val="000000"/>
                <w:sz w:val="20"/>
                <w:szCs w:val="20"/>
                <w:lang w:val="fr-FR"/>
              </w:rPr>
            </w:pPr>
            <w:r w:rsidRPr="007E6898">
              <w:rPr>
                <w:b/>
                <w:bCs/>
                <w:noProof/>
                <w:color w:val="000000"/>
                <w:sz w:val="20"/>
                <w:szCs w:val="20"/>
                <w:lang w:val="fr-FR"/>
              </w:rPr>
              <w:t>Réponse – n (%)</w:t>
            </w:r>
          </w:p>
        </w:tc>
        <w:tc>
          <w:tcPr>
            <w:tcW w:w="2304" w:type="pct"/>
            <w:gridSpan w:val="2"/>
          </w:tcPr>
          <w:p w14:paraId="59E326DF" w14:textId="77777777" w:rsidR="003A10A8" w:rsidRPr="007E6898" w:rsidRDefault="003A10A8" w:rsidP="007E6898">
            <w:pPr>
              <w:pStyle w:val="C-TableText"/>
              <w:widowControl/>
              <w:spacing w:before="0" w:after="0"/>
              <w:rPr>
                <w:noProof/>
                <w:color w:val="000000"/>
                <w:sz w:val="20"/>
                <w:szCs w:val="20"/>
                <w:lang w:val="fr-FR"/>
              </w:rPr>
            </w:pPr>
          </w:p>
        </w:tc>
      </w:tr>
      <w:tr w:rsidR="003A10A8" w:rsidRPr="007E6898" w14:paraId="64D2CB9A" w14:textId="77777777" w:rsidTr="00A77B5C">
        <w:trPr>
          <w:cantSplit/>
          <w:jc w:val="center"/>
        </w:trPr>
        <w:tc>
          <w:tcPr>
            <w:tcW w:w="2696" w:type="pct"/>
            <w:tcMar>
              <w:top w:w="0" w:type="dxa"/>
              <w:left w:w="108" w:type="dxa"/>
              <w:bottom w:w="0" w:type="dxa"/>
              <w:right w:w="108" w:type="dxa"/>
            </w:tcMar>
          </w:tcPr>
          <w:p w14:paraId="7BBCCCDF" w14:textId="77777777" w:rsidR="003A10A8" w:rsidRPr="007E6898" w:rsidRDefault="003A10A8" w:rsidP="007E6898">
            <w:pPr>
              <w:pStyle w:val="C-TableText"/>
              <w:widowControl/>
              <w:spacing w:before="0" w:after="0"/>
              <w:ind w:left="180"/>
              <w:rPr>
                <w:noProof/>
                <w:color w:val="000000"/>
                <w:sz w:val="20"/>
                <w:szCs w:val="20"/>
                <w:lang w:val="fr-FR"/>
              </w:rPr>
            </w:pPr>
            <w:r w:rsidRPr="007E6898">
              <w:rPr>
                <w:noProof/>
                <w:color w:val="000000"/>
                <w:sz w:val="20"/>
                <w:szCs w:val="20"/>
                <w:lang w:val="fr-FR"/>
              </w:rPr>
              <w:t>Réponse globale : RC, TBRP ou RP</w:t>
            </w:r>
          </w:p>
        </w:tc>
        <w:tc>
          <w:tcPr>
            <w:tcW w:w="1154" w:type="pct"/>
            <w:tcMar>
              <w:top w:w="0" w:type="dxa"/>
              <w:left w:w="108" w:type="dxa"/>
              <w:bottom w:w="0" w:type="dxa"/>
              <w:right w:w="108" w:type="dxa"/>
            </w:tcMar>
          </w:tcPr>
          <w:p w14:paraId="150C7024" w14:textId="77777777" w:rsidR="003A10A8" w:rsidRPr="007E6898" w:rsidRDefault="003A10A8" w:rsidP="007E6898">
            <w:pPr>
              <w:pStyle w:val="C-TableText"/>
              <w:widowControl/>
              <w:spacing w:before="0" w:after="0"/>
              <w:jc w:val="center"/>
              <w:rPr>
                <w:noProof/>
                <w:color w:val="000000"/>
                <w:sz w:val="20"/>
                <w:szCs w:val="20"/>
                <w:lang w:val="fr-FR"/>
              </w:rPr>
            </w:pPr>
            <w:r w:rsidRPr="007E6898">
              <w:rPr>
                <w:noProof/>
                <w:color w:val="000000"/>
                <w:sz w:val="20"/>
                <w:szCs w:val="20"/>
                <w:lang w:val="fr-FR"/>
              </w:rPr>
              <w:t>199 (75,7)</w:t>
            </w:r>
          </w:p>
        </w:tc>
        <w:tc>
          <w:tcPr>
            <w:tcW w:w="1150" w:type="pct"/>
            <w:tcMar>
              <w:top w:w="0" w:type="dxa"/>
              <w:left w:w="108" w:type="dxa"/>
              <w:bottom w:w="0" w:type="dxa"/>
              <w:right w:w="108" w:type="dxa"/>
            </w:tcMar>
          </w:tcPr>
          <w:p w14:paraId="1936C290" w14:textId="77777777" w:rsidR="003A10A8" w:rsidRPr="007E6898" w:rsidRDefault="003A10A8" w:rsidP="007E6898">
            <w:pPr>
              <w:pStyle w:val="C-TableText"/>
              <w:widowControl/>
              <w:spacing w:before="0" w:after="0"/>
              <w:jc w:val="center"/>
              <w:rPr>
                <w:noProof/>
                <w:color w:val="000000"/>
                <w:sz w:val="20"/>
                <w:szCs w:val="20"/>
                <w:lang w:val="fr-FR"/>
              </w:rPr>
            </w:pPr>
            <w:r w:rsidRPr="007E6898">
              <w:rPr>
                <w:noProof/>
                <w:color w:val="000000"/>
                <w:sz w:val="20"/>
                <w:szCs w:val="20"/>
                <w:lang w:val="fr-FR"/>
              </w:rPr>
              <w:t>170 (65,4)</w:t>
            </w:r>
          </w:p>
        </w:tc>
      </w:tr>
      <w:tr w:rsidR="003A10A8" w:rsidRPr="007E6898" w14:paraId="2EEAFFF4" w14:textId="77777777" w:rsidTr="00A77B5C">
        <w:trPr>
          <w:cantSplit/>
          <w:jc w:val="center"/>
        </w:trPr>
        <w:tc>
          <w:tcPr>
            <w:tcW w:w="2696" w:type="pct"/>
            <w:tcMar>
              <w:top w:w="0" w:type="dxa"/>
              <w:left w:w="108" w:type="dxa"/>
              <w:bottom w:w="0" w:type="dxa"/>
              <w:right w:w="108" w:type="dxa"/>
            </w:tcMar>
          </w:tcPr>
          <w:p w14:paraId="05D9C31E" w14:textId="77777777" w:rsidR="003A10A8" w:rsidRPr="007E6898" w:rsidRDefault="003A10A8" w:rsidP="007E6898">
            <w:pPr>
              <w:pStyle w:val="C-TableText"/>
              <w:widowControl/>
              <w:spacing w:before="0" w:after="0"/>
              <w:ind w:left="363"/>
              <w:rPr>
                <w:noProof/>
                <w:color w:val="000000"/>
                <w:sz w:val="20"/>
                <w:szCs w:val="20"/>
                <w:lang w:val="fr-FR"/>
              </w:rPr>
            </w:pPr>
            <w:r w:rsidRPr="007E6898">
              <w:rPr>
                <w:noProof/>
                <w:color w:val="000000"/>
                <w:sz w:val="20"/>
                <w:szCs w:val="20"/>
                <w:lang w:val="fr-FR"/>
              </w:rPr>
              <w:t>≥ TBRP</w:t>
            </w:r>
          </w:p>
        </w:tc>
        <w:tc>
          <w:tcPr>
            <w:tcW w:w="1154" w:type="pct"/>
            <w:tcMar>
              <w:top w:w="0" w:type="dxa"/>
              <w:left w:w="108" w:type="dxa"/>
              <w:bottom w:w="0" w:type="dxa"/>
              <w:right w:w="108" w:type="dxa"/>
            </w:tcMar>
          </w:tcPr>
          <w:p w14:paraId="0E1F0628" w14:textId="77777777" w:rsidR="003A10A8" w:rsidRPr="007E6898" w:rsidRDefault="003A10A8" w:rsidP="007E6898">
            <w:pPr>
              <w:pStyle w:val="C-TableText"/>
              <w:widowControl/>
              <w:spacing w:before="0" w:after="0"/>
              <w:jc w:val="center"/>
              <w:rPr>
                <w:noProof/>
                <w:color w:val="000000"/>
                <w:sz w:val="20"/>
                <w:szCs w:val="20"/>
                <w:lang w:val="fr-FR"/>
              </w:rPr>
            </w:pPr>
            <w:r w:rsidRPr="007E6898">
              <w:rPr>
                <w:noProof/>
                <w:color w:val="000000"/>
                <w:sz w:val="20"/>
                <w:szCs w:val="20"/>
                <w:lang w:val="fr-FR"/>
              </w:rPr>
              <w:t>153 (58,2)</w:t>
            </w:r>
          </w:p>
        </w:tc>
        <w:tc>
          <w:tcPr>
            <w:tcW w:w="1150" w:type="pct"/>
            <w:tcMar>
              <w:top w:w="0" w:type="dxa"/>
              <w:left w:w="108" w:type="dxa"/>
              <w:bottom w:w="0" w:type="dxa"/>
              <w:right w:w="108" w:type="dxa"/>
            </w:tcMar>
          </w:tcPr>
          <w:p w14:paraId="573BDF1B" w14:textId="77777777" w:rsidR="003A10A8" w:rsidRPr="007E6898" w:rsidRDefault="003A10A8" w:rsidP="007E6898">
            <w:pPr>
              <w:pStyle w:val="C-TableText"/>
              <w:widowControl/>
              <w:spacing w:before="0" w:after="0"/>
              <w:jc w:val="center"/>
              <w:rPr>
                <w:noProof/>
                <w:color w:val="000000"/>
                <w:sz w:val="20"/>
                <w:szCs w:val="20"/>
                <w:lang w:val="fr-FR"/>
              </w:rPr>
            </w:pPr>
            <w:r w:rsidRPr="007E6898">
              <w:rPr>
                <w:noProof/>
                <w:color w:val="000000"/>
                <w:sz w:val="20"/>
                <w:szCs w:val="20"/>
                <w:lang w:val="fr-FR"/>
              </w:rPr>
              <w:t>83 (31,9)</w:t>
            </w:r>
          </w:p>
        </w:tc>
      </w:tr>
      <w:tr w:rsidR="003A10A8" w:rsidRPr="007E6898" w14:paraId="510CE5E7" w14:textId="77777777" w:rsidTr="00487251">
        <w:trPr>
          <w:cantSplit/>
          <w:jc w:val="center"/>
        </w:trPr>
        <w:tc>
          <w:tcPr>
            <w:tcW w:w="2696" w:type="pct"/>
            <w:tcMar>
              <w:top w:w="0" w:type="dxa"/>
              <w:left w:w="108" w:type="dxa"/>
              <w:bottom w:w="0" w:type="dxa"/>
              <w:right w:w="108" w:type="dxa"/>
            </w:tcMar>
          </w:tcPr>
          <w:p w14:paraId="0869F1C3" w14:textId="77777777" w:rsidR="003A10A8" w:rsidRPr="007E6898" w:rsidRDefault="003A10A8" w:rsidP="007E6898">
            <w:pPr>
              <w:pStyle w:val="C-TableText"/>
              <w:keepNext/>
              <w:widowControl/>
              <w:spacing w:before="0" w:after="0"/>
              <w:rPr>
                <w:noProof/>
                <w:color w:val="000000"/>
                <w:sz w:val="20"/>
                <w:szCs w:val="20"/>
                <w:lang w:val="fr-FR"/>
              </w:rPr>
            </w:pPr>
            <w:r w:rsidRPr="007E6898">
              <w:rPr>
                <w:b/>
                <w:bCs/>
                <w:noProof/>
                <w:color w:val="000000"/>
                <w:sz w:val="20"/>
                <w:szCs w:val="20"/>
                <w:lang w:val="fr-FR"/>
              </w:rPr>
              <w:t>Suivi (mois)</w:t>
            </w:r>
          </w:p>
        </w:tc>
        <w:tc>
          <w:tcPr>
            <w:tcW w:w="2304" w:type="pct"/>
            <w:gridSpan w:val="2"/>
          </w:tcPr>
          <w:p w14:paraId="636C6934" w14:textId="77777777" w:rsidR="003A10A8" w:rsidRPr="007E6898" w:rsidRDefault="003A10A8" w:rsidP="007E6898">
            <w:pPr>
              <w:pStyle w:val="C-TableText"/>
              <w:keepNext/>
              <w:widowControl/>
              <w:spacing w:before="0" w:after="0"/>
              <w:rPr>
                <w:noProof/>
                <w:color w:val="000000"/>
                <w:sz w:val="20"/>
                <w:szCs w:val="20"/>
                <w:lang w:val="fr-FR"/>
              </w:rPr>
            </w:pPr>
          </w:p>
        </w:tc>
      </w:tr>
      <w:tr w:rsidR="003A10A8" w:rsidRPr="007E6898" w14:paraId="4A0E6FFB" w14:textId="77777777" w:rsidTr="00A77B5C">
        <w:trPr>
          <w:cantSplit/>
          <w:jc w:val="center"/>
        </w:trPr>
        <w:tc>
          <w:tcPr>
            <w:tcW w:w="2696" w:type="pct"/>
            <w:tcMar>
              <w:top w:w="0" w:type="dxa"/>
              <w:left w:w="108" w:type="dxa"/>
              <w:bottom w:w="0" w:type="dxa"/>
              <w:right w:w="108" w:type="dxa"/>
            </w:tcMar>
          </w:tcPr>
          <w:p w14:paraId="76DCABFA" w14:textId="77777777" w:rsidR="003A10A8" w:rsidRPr="007E6898" w:rsidRDefault="003A10A8" w:rsidP="007E6898">
            <w:pPr>
              <w:pStyle w:val="C-TableText"/>
              <w:keepNext/>
              <w:widowControl/>
              <w:spacing w:before="0" w:after="0"/>
              <w:ind w:left="180"/>
              <w:rPr>
                <w:noProof/>
                <w:color w:val="000000"/>
                <w:sz w:val="20"/>
                <w:szCs w:val="20"/>
                <w:lang w:val="fr-FR"/>
              </w:rPr>
            </w:pPr>
            <w:r w:rsidRPr="007E6898">
              <w:rPr>
                <w:noProof/>
                <w:sz w:val="20"/>
                <w:szCs w:val="20"/>
                <w:lang w:val="fr-FR" w:eastAsia="en-GB"/>
              </w:rPr>
              <w:t>Médiane</w:t>
            </w:r>
            <w:r w:rsidRPr="007E6898">
              <w:rPr>
                <w:noProof/>
                <w:sz w:val="20"/>
                <w:szCs w:val="20"/>
                <w:vertAlign w:val="superscript"/>
                <w:lang w:val="fr-FR" w:eastAsia="en-GB"/>
              </w:rPr>
              <w:t xml:space="preserve">f </w:t>
            </w:r>
            <w:r w:rsidRPr="007E6898">
              <w:rPr>
                <w:noProof/>
                <w:sz w:val="20"/>
                <w:szCs w:val="20"/>
                <w:lang w:val="fr-FR" w:eastAsia="en-GB"/>
              </w:rPr>
              <w:t>(min, max) : tous patients</w:t>
            </w:r>
          </w:p>
        </w:tc>
        <w:tc>
          <w:tcPr>
            <w:tcW w:w="1154" w:type="pct"/>
            <w:tcMar>
              <w:top w:w="0" w:type="dxa"/>
              <w:left w:w="108" w:type="dxa"/>
              <w:bottom w:w="0" w:type="dxa"/>
              <w:right w:w="108" w:type="dxa"/>
            </w:tcMar>
          </w:tcPr>
          <w:p w14:paraId="0ABE8697" w14:textId="77777777" w:rsidR="003A10A8" w:rsidRPr="007E6898" w:rsidRDefault="003A10A8" w:rsidP="007E6898">
            <w:pPr>
              <w:pStyle w:val="C-TableText"/>
              <w:keepNext/>
              <w:widowControl/>
              <w:spacing w:before="0" w:after="0"/>
              <w:jc w:val="center"/>
              <w:rPr>
                <w:noProof/>
                <w:color w:val="000000"/>
                <w:sz w:val="20"/>
                <w:szCs w:val="20"/>
                <w:lang w:val="fr-FR"/>
              </w:rPr>
            </w:pPr>
            <w:r w:rsidRPr="007E6898">
              <w:rPr>
                <w:noProof/>
                <w:color w:val="000000"/>
                <w:sz w:val="20"/>
                <w:szCs w:val="20"/>
                <w:lang w:val="fr-FR"/>
              </w:rPr>
              <w:t>61,6 (0,2 ; 99,4)</w:t>
            </w:r>
          </w:p>
        </w:tc>
        <w:tc>
          <w:tcPr>
            <w:tcW w:w="1150" w:type="pct"/>
          </w:tcPr>
          <w:p w14:paraId="4A3E1091" w14:textId="77777777" w:rsidR="003A10A8" w:rsidRPr="007E6898" w:rsidRDefault="003A10A8" w:rsidP="007E6898">
            <w:pPr>
              <w:pStyle w:val="C-TableText"/>
              <w:keepNext/>
              <w:widowControl/>
              <w:spacing w:before="0" w:after="0"/>
              <w:jc w:val="center"/>
              <w:rPr>
                <w:noProof/>
                <w:color w:val="000000"/>
                <w:sz w:val="20"/>
                <w:szCs w:val="20"/>
                <w:lang w:val="fr-FR"/>
              </w:rPr>
            </w:pPr>
            <w:r w:rsidRPr="007E6898">
              <w:rPr>
                <w:noProof/>
                <w:color w:val="000000"/>
                <w:sz w:val="20"/>
                <w:szCs w:val="20"/>
                <w:lang w:val="fr-FR"/>
              </w:rPr>
              <w:t>59,4 (0,4 ; 99,1)</w:t>
            </w:r>
          </w:p>
        </w:tc>
      </w:tr>
    </w:tbl>
    <w:p w14:paraId="26EAB9D7" w14:textId="77777777" w:rsidR="003A10A8" w:rsidRPr="007E6898" w:rsidRDefault="003A10A8" w:rsidP="007E6898">
      <w:pPr>
        <w:pStyle w:val="C-TableFootnote"/>
        <w:widowControl/>
        <w:ind w:left="98" w:firstLine="0"/>
        <w:rPr>
          <w:rFonts w:cs="Times New Roman"/>
          <w:noProof/>
          <w:sz w:val="18"/>
          <w:szCs w:val="18"/>
          <w:lang w:val="fr-FR"/>
        </w:rPr>
      </w:pPr>
      <w:r w:rsidRPr="007E6898">
        <w:rPr>
          <w:rFonts w:cs="Times New Roman"/>
          <w:noProof/>
          <w:sz w:val="18"/>
          <w:szCs w:val="18"/>
          <w:lang w:val="fr-FR"/>
        </w:rPr>
        <w:t>IC = intervalle de confiance ; RR = rapport de risque ; max = maximum ; min = minimum ; NE = non estimable ; SG = survie globale ; SSP = survie sans progression.</w:t>
      </w:r>
    </w:p>
    <w:p w14:paraId="15E835CA" w14:textId="77777777" w:rsidR="003A10A8" w:rsidRPr="007E6898" w:rsidRDefault="003A10A8" w:rsidP="007E6898">
      <w:pPr>
        <w:pStyle w:val="C-TableFootnote"/>
        <w:keepNext/>
        <w:widowControl/>
        <w:ind w:left="98" w:firstLine="0"/>
        <w:rPr>
          <w:rFonts w:cs="Times New Roman"/>
          <w:noProof/>
          <w:sz w:val="18"/>
          <w:szCs w:val="18"/>
          <w:lang w:val="fr-FR"/>
        </w:rPr>
      </w:pPr>
      <w:r w:rsidRPr="007E6898">
        <w:rPr>
          <w:rFonts w:cs="Times New Roman"/>
          <w:noProof/>
          <w:sz w:val="18"/>
          <w:szCs w:val="18"/>
          <w:vertAlign w:val="superscript"/>
          <w:lang w:val="fr-FR"/>
        </w:rPr>
        <w:t xml:space="preserve">a </w:t>
      </w:r>
      <w:r w:rsidRPr="007E6898">
        <w:rPr>
          <w:rFonts w:cs="Times New Roman"/>
          <w:noProof/>
          <w:sz w:val="18"/>
          <w:szCs w:val="18"/>
          <w:lang w:val="fr-FR"/>
        </w:rPr>
        <w:t>La médiane est basée sur l’estimation de Kaplan</w:t>
      </w:r>
      <w:r w:rsidRPr="007E6898">
        <w:rPr>
          <w:rFonts w:cs="Times New Roman"/>
          <w:noProof/>
          <w:sz w:val="18"/>
          <w:szCs w:val="18"/>
          <w:lang w:val="fr-FR"/>
        </w:rPr>
        <w:noBreakHyphen/>
        <w:t>Meier.</w:t>
      </w:r>
    </w:p>
    <w:p w14:paraId="08644135" w14:textId="77777777" w:rsidR="003A10A8" w:rsidRPr="007E6898" w:rsidRDefault="003A10A8" w:rsidP="007E6898">
      <w:pPr>
        <w:pStyle w:val="C-TableFootnote"/>
        <w:widowControl/>
        <w:ind w:left="98" w:firstLine="0"/>
        <w:rPr>
          <w:rFonts w:cs="Times New Roman"/>
          <w:noProof/>
          <w:sz w:val="18"/>
          <w:szCs w:val="18"/>
          <w:lang w:val="fr-FR"/>
        </w:rPr>
      </w:pPr>
      <w:r w:rsidRPr="007E6898">
        <w:rPr>
          <w:rFonts w:cs="Times New Roman"/>
          <w:noProof/>
          <w:sz w:val="18"/>
          <w:szCs w:val="18"/>
          <w:vertAlign w:val="superscript"/>
          <w:lang w:val="fr-FR"/>
        </w:rPr>
        <w:t>b</w:t>
      </w:r>
      <w:r w:rsidRPr="007E6898">
        <w:rPr>
          <w:rFonts w:cs="Times New Roman"/>
          <w:noProof/>
          <w:sz w:val="18"/>
          <w:szCs w:val="18"/>
          <w:lang w:val="fr-FR"/>
        </w:rPr>
        <w:t xml:space="preserve"> IC à 95 % bilatéral de la médiane.</w:t>
      </w:r>
    </w:p>
    <w:p w14:paraId="092631EC" w14:textId="77777777" w:rsidR="003A10A8" w:rsidRPr="007E6898" w:rsidRDefault="003A10A8" w:rsidP="007E6898">
      <w:pPr>
        <w:pStyle w:val="C-TableFootnote"/>
        <w:widowControl/>
        <w:ind w:left="98" w:firstLine="0"/>
        <w:rPr>
          <w:rFonts w:cs="Times New Roman"/>
          <w:noProof/>
          <w:sz w:val="18"/>
          <w:szCs w:val="18"/>
          <w:lang w:val="fr-FR"/>
        </w:rPr>
      </w:pPr>
      <w:r w:rsidRPr="007E6898">
        <w:rPr>
          <w:rFonts w:cs="Times New Roman"/>
          <w:noProof/>
          <w:sz w:val="18"/>
          <w:szCs w:val="18"/>
          <w:vertAlign w:val="superscript"/>
          <w:lang w:val="fr-FR"/>
        </w:rPr>
        <w:t>c</w:t>
      </w:r>
      <w:r w:rsidRPr="007E6898">
        <w:rPr>
          <w:rFonts w:cs="Times New Roman"/>
          <w:noProof/>
          <w:sz w:val="18"/>
          <w:szCs w:val="18"/>
          <w:lang w:val="fr-FR"/>
        </w:rPr>
        <w:t xml:space="preserve"> Basé sur un modèle pour risques proportionnels de Cox comparant les fonctions de risque associées aux bras de traitement (RVd:Rd).</w:t>
      </w:r>
    </w:p>
    <w:p w14:paraId="1955EFE5" w14:textId="77777777" w:rsidR="003A10A8" w:rsidRPr="007E6898" w:rsidRDefault="003A10A8" w:rsidP="007E6898">
      <w:pPr>
        <w:pStyle w:val="C-TableFootnote"/>
        <w:widowControl/>
        <w:ind w:left="98" w:firstLine="0"/>
        <w:rPr>
          <w:rFonts w:cs="Times New Roman"/>
          <w:noProof/>
          <w:sz w:val="18"/>
          <w:szCs w:val="18"/>
          <w:lang w:val="fr-FR"/>
        </w:rPr>
      </w:pPr>
      <w:r w:rsidRPr="007E6898">
        <w:rPr>
          <w:rFonts w:cs="Times New Roman"/>
          <w:noProof/>
          <w:sz w:val="18"/>
          <w:szCs w:val="18"/>
          <w:vertAlign w:val="superscript"/>
          <w:lang w:val="fr-FR"/>
        </w:rPr>
        <w:t xml:space="preserve">d </w:t>
      </w:r>
      <w:r w:rsidRPr="007E6898">
        <w:rPr>
          <w:rFonts w:cs="Times New Roman"/>
          <w:noProof/>
          <w:sz w:val="18"/>
          <w:szCs w:val="18"/>
          <w:lang w:val="fr-FR"/>
        </w:rPr>
        <w:t>Valeur p déterminée par le test log</w:t>
      </w:r>
      <w:r w:rsidRPr="007E6898">
        <w:rPr>
          <w:rFonts w:cs="Times New Roman"/>
          <w:noProof/>
          <w:sz w:val="18"/>
          <w:szCs w:val="18"/>
          <w:lang w:val="fr-FR"/>
        </w:rPr>
        <w:noBreakHyphen/>
        <w:t>rank non stratifié.</w:t>
      </w:r>
    </w:p>
    <w:p w14:paraId="10E0F0C5" w14:textId="77777777" w:rsidR="003A10A8" w:rsidRPr="007E6898" w:rsidRDefault="003A10A8" w:rsidP="007E6898">
      <w:pPr>
        <w:pStyle w:val="C-TableFootnote"/>
        <w:keepNext/>
        <w:widowControl/>
        <w:ind w:left="98" w:firstLine="0"/>
        <w:rPr>
          <w:rFonts w:cs="Times New Roman"/>
          <w:noProof/>
          <w:sz w:val="18"/>
          <w:szCs w:val="18"/>
          <w:lang w:val="fr-FR"/>
        </w:rPr>
      </w:pPr>
      <w:r w:rsidRPr="007E6898">
        <w:rPr>
          <w:rFonts w:cs="Times New Roman"/>
          <w:noProof/>
          <w:sz w:val="18"/>
          <w:szCs w:val="18"/>
          <w:vertAlign w:val="superscript"/>
          <w:lang w:val="fr-FR"/>
        </w:rPr>
        <w:t xml:space="preserve">e </w:t>
      </w:r>
      <w:r w:rsidRPr="007E6898">
        <w:rPr>
          <w:rFonts w:cs="Times New Roman"/>
          <w:noProof/>
          <w:sz w:val="18"/>
          <w:szCs w:val="18"/>
          <w:lang w:val="fr-FR"/>
        </w:rPr>
        <w:t>Durée médiane de suivi calculée à partir de la date de randomisation.</w:t>
      </w:r>
    </w:p>
    <w:p w14:paraId="20818179" w14:textId="77777777" w:rsidR="003A10A8" w:rsidRPr="007E6898" w:rsidRDefault="003A10A8" w:rsidP="007E6898">
      <w:pPr>
        <w:pStyle w:val="C-TableFootnote"/>
        <w:widowControl/>
        <w:ind w:left="98" w:firstLine="0"/>
        <w:rPr>
          <w:rFonts w:cs="Times New Roman"/>
          <w:noProof/>
          <w:sz w:val="18"/>
          <w:szCs w:val="18"/>
          <w:lang w:val="fr-FR"/>
        </w:rPr>
      </w:pPr>
      <w:r w:rsidRPr="007E6898">
        <w:rPr>
          <w:rFonts w:cs="Times New Roman"/>
          <w:noProof/>
          <w:sz w:val="18"/>
          <w:szCs w:val="18"/>
          <w:lang w:val="fr-FR"/>
        </w:rPr>
        <w:t>Date de gel des données : 1</w:t>
      </w:r>
      <w:r w:rsidRPr="007E6898">
        <w:rPr>
          <w:rFonts w:cs="Times New Roman"/>
          <w:noProof/>
          <w:sz w:val="18"/>
          <w:szCs w:val="18"/>
          <w:vertAlign w:val="superscript"/>
          <w:lang w:val="fr-FR"/>
        </w:rPr>
        <w:t>er</w:t>
      </w:r>
      <w:r w:rsidRPr="007E6898">
        <w:rPr>
          <w:rFonts w:cs="Times New Roman"/>
          <w:noProof/>
          <w:sz w:val="18"/>
          <w:szCs w:val="18"/>
          <w:lang w:val="fr-FR"/>
        </w:rPr>
        <w:t> décembre 2016.</w:t>
      </w:r>
    </w:p>
    <w:p w14:paraId="2350B283" w14:textId="77777777" w:rsidR="003A10A8" w:rsidRPr="007E6898" w:rsidRDefault="003A10A8" w:rsidP="007E6898">
      <w:pPr>
        <w:widowControl/>
        <w:rPr>
          <w:noProof/>
        </w:rPr>
      </w:pPr>
    </w:p>
    <w:p w14:paraId="69DCFDDD" w14:textId="77777777" w:rsidR="003A10A8" w:rsidRPr="007E6898" w:rsidRDefault="003A10A8" w:rsidP="007E6898">
      <w:pPr>
        <w:pStyle w:val="C-BodyText"/>
        <w:widowControl/>
        <w:spacing w:before="0" w:after="0" w:line="240" w:lineRule="auto"/>
        <w:rPr>
          <w:noProof/>
          <w:sz w:val="22"/>
          <w:lang w:val="fr-FR"/>
        </w:rPr>
      </w:pPr>
      <w:r w:rsidRPr="007E6898">
        <w:rPr>
          <w:noProof/>
          <w:sz w:val="22"/>
          <w:lang w:val="fr-FR"/>
        </w:rPr>
        <w:t>Les résultats de SG actualisés, avec gel des données le 1</w:t>
      </w:r>
      <w:r w:rsidRPr="007E6898">
        <w:rPr>
          <w:noProof/>
          <w:sz w:val="22"/>
          <w:vertAlign w:val="superscript"/>
          <w:lang w:val="fr-FR"/>
        </w:rPr>
        <w:t>er</w:t>
      </w:r>
      <w:r w:rsidRPr="007E6898">
        <w:rPr>
          <w:noProof/>
          <w:sz w:val="22"/>
          <w:lang w:val="fr-FR"/>
        </w:rPr>
        <w:t> mai 2018 (durée médiane de suivi de 84,2 mois pour les patients survivants), continuent à montrer un avantage de SG en faveur de l’association RVd : RR = 0,73 (IC à 95 % 0,57 ; 0,94 ; p = 0,014). Les pourcentages de patients en vie après 7 ans étaient de 54,7 % dans le bras RVd contre 44,7 % dans le bras Rd.</w:t>
      </w:r>
    </w:p>
    <w:p w14:paraId="5E0402EA" w14:textId="77777777" w:rsidR="003A10A8" w:rsidRPr="007E6898" w:rsidRDefault="003A10A8" w:rsidP="007E6898">
      <w:pPr>
        <w:widowControl/>
        <w:suppressAutoHyphens w:val="0"/>
        <w:autoSpaceDE w:val="0"/>
        <w:autoSpaceDN w:val="0"/>
        <w:adjustRightInd w:val="0"/>
        <w:rPr>
          <w:noProof/>
        </w:rPr>
      </w:pPr>
    </w:p>
    <w:p w14:paraId="5AF0BFF8"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Lénalidomide administré en association avec la dexaméthasone chez les patients non éligibles à une greffe de cellules souches</w:t>
      </w:r>
    </w:p>
    <w:p w14:paraId="61017BB0" w14:textId="77777777" w:rsidR="003A10A8" w:rsidRPr="007E6898" w:rsidRDefault="003A10A8" w:rsidP="007E6898">
      <w:pPr>
        <w:keepNext/>
        <w:widowControl/>
        <w:suppressAutoHyphens w:val="0"/>
        <w:rPr>
          <w:noProof/>
        </w:rPr>
      </w:pPr>
      <w:r w:rsidRPr="007E6898">
        <w:rPr>
          <w:noProof/>
        </w:rPr>
        <w:t>La sécurité et l’efficacité du lénalidomide ont été évaluées dans une étude de phase 3 multicentrique, randomisée en ouvert, en trois bras (MM</w:t>
      </w:r>
      <w:r w:rsidRPr="007E6898">
        <w:rPr>
          <w:noProof/>
        </w:rPr>
        <w:noBreakHyphen/>
        <w:t>020), menée chez des patients âgés de 65 ans ou plus ou chez les patients âgés de moins de 65 ans, qui n’étaient pas éligibles à une greffe de cellules souches parce qu’ils l’avaient refusée ou ne pouvaient pas en bénéficier en raison du coût ou pour d’autres motifs. L’étude (MM</w:t>
      </w:r>
      <w:r w:rsidRPr="007E6898">
        <w:rPr>
          <w:noProof/>
        </w:rPr>
        <w:noBreakHyphen/>
        <w:t xml:space="preserve">020) visait à comparer l’association de lénalidomide et dexaméthasone (Rd) administrée pendant deux durées différentes (jusqu’à la progression de la maladie </w:t>
      </w:r>
      <w:r w:rsidRPr="007E6898">
        <w:rPr>
          <w:noProof/>
        </w:rPr>
        <w:sym w:font="Symbol" w:char="F05B"/>
      </w:r>
      <w:r w:rsidRPr="007E6898">
        <w:rPr>
          <w:noProof/>
        </w:rPr>
        <w:t>bras Rd</w:t>
      </w:r>
      <w:r w:rsidRPr="007E6898">
        <w:rPr>
          <w:noProof/>
        </w:rPr>
        <w:sym w:font="Symbol" w:char="F05D"/>
      </w:r>
      <w:r w:rsidRPr="007E6898">
        <w:rPr>
          <w:noProof/>
        </w:rPr>
        <w:t xml:space="preserve"> ou pendant un maximum de 18 cycles de 28 jours </w:t>
      </w:r>
      <w:r w:rsidRPr="007E6898">
        <w:rPr>
          <w:noProof/>
        </w:rPr>
        <w:sym w:font="Symbol" w:char="F05B"/>
      </w:r>
      <w:r w:rsidRPr="007E6898">
        <w:rPr>
          <w:noProof/>
        </w:rPr>
        <w:t>72 semaines, bras Rd18</w:t>
      </w:r>
      <w:r w:rsidRPr="007E6898">
        <w:rPr>
          <w:noProof/>
        </w:rPr>
        <w:sym w:font="Symbol" w:char="F05D"/>
      </w:r>
      <w:r w:rsidRPr="007E6898">
        <w:rPr>
          <w:noProof/>
        </w:rPr>
        <w:t xml:space="preserve"> à l’association de melphalan, prednisone et thalidomide (MPT) administrée pendant un maximum de 12 cycles de 42 jours (72 semaines). Les patients ont été randomisés (1:1:1) dans l’un des trois bras de traitement. Les patients ont été stratifiés au moment de la randomisation en fonction de l'âge (≤ 75 ans </w:t>
      </w:r>
      <w:r w:rsidRPr="007E6898">
        <w:rPr>
          <w:i/>
          <w:noProof/>
        </w:rPr>
        <w:t>versus</w:t>
      </w:r>
      <w:r w:rsidRPr="007E6898">
        <w:rPr>
          <w:noProof/>
        </w:rPr>
        <w:t xml:space="preserve"> &gt; 75 ans), du stade (stades ISS I et II </w:t>
      </w:r>
      <w:r w:rsidRPr="007E6898">
        <w:rPr>
          <w:i/>
          <w:noProof/>
        </w:rPr>
        <w:t>versus</w:t>
      </w:r>
      <w:r w:rsidRPr="007E6898">
        <w:rPr>
          <w:noProof/>
        </w:rPr>
        <w:t xml:space="preserve"> stade 3) et du pays.</w:t>
      </w:r>
    </w:p>
    <w:p w14:paraId="10F2ECAD" w14:textId="77777777" w:rsidR="003A10A8" w:rsidRPr="007E6898" w:rsidRDefault="003A10A8" w:rsidP="007E6898">
      <w:pPr>
        <w:widowControl/>
        <w:autoSpaceDE w:val="0"/>
        <w:autoSpaceDN w:val="0"/>
        <w:adjustRightInd w:val="0"/>
        <w:rPr>
          <w:noProof/>
        </w:rPr>
      </w:pPr>
    </w:p>
    <w:p w14:paraId="526E653D" w14:textId="77777777" w:rsidR="003A10A8" w:rsidRPr="007E6898" w:rsidRDefault="003A10A8" w:rsidP="007E6898">
      <w:pPr>
        <w:widowControl/>
        <w:autoSpaceDE w:val="0"/>
        <w:autoSpaceDN w:val="0"/>
        <w:adjustRightInd w:val="0"/>
        <w:rPr>
          <w:noProof/>
        </w:rPr>
      </w:pPr>
      <w:r w:rsidRPr="007E6898">
        <w:rPr>
          <w:noProof/>
        </w:rPr>
        <w:t>Les patients des bras Rd et Rd18 ont pris 25 mg de lénalidomide une fois par jour les jours 1 à 21 des cycles de 28 jours conformément au bras de l’étude. La dexaméthasone 40 mg était prise une fois par jour les jours 1, 8, 15 et 22 de chaque cycle de 28 jours. Dans les bras Rd et Rd18, la dose initiale et le schéma posologique étaient ajustés en fonction de l'âge et de la fonction rénale (voir rubrique 4.2). Les patients âgés de plus de 75 ans ont reçu une dose de 20 mg de dexaméthasone une fois par jour les jours 1, 8, 15 et 22 de chaque cycle de 28 jours. Tous les patients ont reçu une thromboprophylaxie (héparine de bas poids moléculaire, warfarine, héparine, acide acétylsalicylique à faible dose) pendant l’étude.</w:t>
      </w:r>
    </w:p>
    <w:p w14:paraId="702EBE6F" w14:textId="77777777" w:rsidR="003A10A8" w:rsidRPr="007E6898" w:rsidRDefault="003A10A8" w:rsidP="007E6898">
      <w:pPr>
        <w:widowControl/>
        <w:autoSpaceDE w:val="0"/>
        <w:autoSpaceDN w:val="0"/>
        <w:adjustRightInd w:val="0"/>
        <w:rPr>
          <w:noProof/>
        </w:rPr>
      </w:pPr>
    </w:p>
    <w:p w14:paraId="4C4C8A08" w14:textId="77777777" w:rsidR="003A10A8" w:rsidRPr="007E6898" w:rsidRDefault="003A10A8" w:rsidP="007E6898">
      <w:pPr>
        <w:pStyle w:val="Date"/>
        <w:rPr>
          <w:noProof/>
          <w:szCs w:val="22"/>
          <w:lang w:val="fr-FR"/>
        </w:rPr>
      </w:pPr>
      <w:r w:rsidRPr="007E6898">
        <w:rPr>
          <w:noProof/>
          <w:szCs w:val="22"/>
          <w:lang w:val="fr-FR"/>
        </w:rPr>
        <w:t xml:space="preserve">Le critère d’efficacité principal dans l’étude était la survie sans progression (SSP). Au total, 1 623 patients ont été inclus dans l’étude, dont 535 patients randomisés dans le bras Rd, 541 patients dans le bras Rd18 et 547 patients dans le bras MPT. Les caractéristiques démographiques et pathologiques initiales des patients étaient bien équilibrées dans les trois bras. En général, les patients de l’étude présentaient une maladie de stade avancé : sur la population totale de l’étude, 41 % présentaient une maladie de stade ISS III et 9 % une insuffisance rénale sévère (clairance de la créatinine </w:t>
      </w:r>
      <w:r w:rsidRPr="007E6898">
        <w:rPr>
          <w:noProof/>
          <w:szCs w:val="22"/>
          <w:lang w:val="fr-FR"/>
        </w:rPr>
        <w:sym w:font="Symbol" w:char="F05B"/>
      </w:r>
      <w:r w:rsidRPr="007E6898">
        <w:rPr>
          <w:noProof/>
          <w:szCs w:val="22"/>
          <w:lang w:val="fr-FR"/>
        </w:rPr>
        <w:t>ClCr</w:t>
      </w:r>
      <w:r w:rsidRPr="007E6898">
        <w:rPr>
          <w:noProof/>
          <w:szCs w:val="22"/>
          <w:lang w:val="fr-FR"/>
        </w:rPr>
        <w:sym w:font="Symbol" w:char="F05D"/>
      </w:r>
      <w:r w:rsidRPr="007E6898">
        <w:rPr>
          <w:noProof/>
          <w:szCs w:val="22"/>
          <w:lang w:val="fr-FR"/>
        </w:rPr>
        <w:t> &lt; 30 ml/min). L'âge médian était de 73 ans dans les trois bras.</w:t>
      </w:r>
    </w:p>
    <w:p w14:paraId="2F58295A" w14:textId="77777777" w:rsidR="003A10A8" w:rsidRPr="007E6898" w:rsidRDefault="003A10A8" w:rsidP="007E6898">
      <w:pPr>
        <w:widowControl/>
        <w:suppressAutoHyphens w:val="0"/>
        <w:rPr>
          <w:noProof/>
        </w:rPr>
      </w:pPr>
    </w:p>
    <w:p w14:paraId="6437305E" w14:textId="77777777" w:rsidR="003A10A8" w:rsidRPr="007E6898" w:rsidRDefault="003A10A8" w:rsidP="007E6898">
      <w:pPr>
        <w:widowControl/>
        <w:autoSpaceDE w:val="0"/>
        <w:autoSpaceDN w:val="0"/>
        <w:adjustRightInd w:val="0"/>
        <w:rPr>
          <w:noProof/>
        </w:rPr>
      </w:pPr>
      <w:r w:rsidRPr="007E6898">
        <w:rPr>
          <w:noProof/>
        </w:rPr>
        <w:t>Les résultats de l’étude selon une analyse actualisée de la SSP, de la SSP2 et de la SG avec gel des données le 3 mars 2014 dans laquelle la durée médiane de suivi de l’ensemble des patients survivants était de 45,5 mois sont présentés dans le tableau </w:t>
      </w:r>
      <w:r w:rsidR="00E94AC9" w:rsidRPr="007E6898">
        <w:rPr>
          <w:noProof/>
        </w:rPr>
        <w:t>9</w:t>
      </w:r>
      <w:r w:rsidRPr="007E6898">
        <w:rPr>
          <w:noProof/>
        </w:rPr>
        <w:t>.</w:t>
      </w:r>
    </w:p>
    <w:p w14:paraId="34477BB6" w14:textId="77777777" w:rsidR="003A10A8" w:rsidRPr="007E6898" w:rsidRDefault="003A10A8" w:rsidP="007E6898">
      <w:pPr>
        <w:pStyle w:val="C-TableText"/>
        <w:widowControl/>
        <w:spacing w:before="0" w:after="0"/>
        <w:rPr>
          <w:noProof/>
          <w:lang w:val="fr-FR"/>
        </w:rPr>
      </w:pPr>
    </w:p>
    <w:p w14:paraId="3561CEBB" w14:textId="77777777" w:rsidR="003A10A8" w:rsidRPr="007E6898" w:rsidRDefault="003A10A8" w:rsidP="007E6898">
      <w:pPr>
        <w:pStyle w:val="C-TableHeader"/>
        <w:spacing w:before="0" w:after="0"/>
        <w:ind w:right="115"/>
        <w:rPr>
          <w:noProof/>
          <w:lang w:val="fr-FR"/>
        </w:rPr>
      </w:pPr>
      <w:r w:rsidRPr="007E6898">
        <w:rPr>
          <w:noProof/>
          <w:lang w:val="fr-FR"/>
        </w:rPr>
        <w:t>Tableau </w:t>
      </w:r>
      <w:r w:rsidR="00DD0493" w:rsidRPr="007E6898">
        <w:rPr>
          <w:noProof/>
          <w:lang w:val="fr-FR"/>
        </w:rPr>
        <w:t>9</w:t>
      </w:r>
      <w:r w:rsidRPr="007E6898">
        <w:rPr>
          <w:noProof/>
          <w:lang w:val="fr-FR"/>
        </w:rPr>
        <w:t>. Synthèse des données d’efficacité globales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20"/>
        <w:gridCol w:w="1723"/>
        <w:gridCol w:w="1723"/>
        <w:gridCol w:w="1723"/>
      </w:tblGrid>
      <w:tr w:rsidR="003A10A8" w:rsidRPr="007E6898" w14:paraId="2337B11B" w14:textId="77777777" w:rsidTr="005D1CD4">
        <w:trPr>
          <w:cantSplit/>
          <w:tblHeader/>
        </w:trPr>
        <w:tc>
          <w:tcPr>
            <w:tcW w:w="4120" w:type="dxa"/>
            <w:tcMar>
              <w:top w:w="0" w:type="dxa"/>
              <w:left w:w="108" w:type="dxa"/>
              <w:bottom w:w="0" w:type="dxa"/>
              <w:right w:w="108" w:type="dxa"/>
            </w:tcMar>
          </w:tcPr>
          <w:p w14:paraId="0444BF11" w14:textId="77777777" w:rsidR="003A10A8" w:rsidRPr="007E6898" w:rsidRDefault="003A10A8" w:rsidP="007E6898">
            <w:pPr>
              <w:pStyle w:val="C-TableHeader"/>
              <w:tabs>
                <w:tab w:val="center" w:pos="4153"/>
                <w:tab w:val="right" w:pos="8306"/>
              </w:tabs>
              <w:spacing w:before="0" w:after="0"/>
              <w:ind w:right="112"/>
              <w:rPr>
                <w:i/>
                <w:iCs/>
                <w:noProof/>
                <w:sz w:val="20"/>
                <w:szCs w:val="20"/>
                <w:lang w:val="fr-FR"/>
              </w:rPr>
            </w:pPr>
          </w:p>
        </w:tc>
        <w:tc>
          <w:tcPr>
            <w:tcW w:w="1723" w:type="dxa"/>
            <w:tcMar>
              <w:top w:w="0" w:type="dxa"/>
              <w:left w:w="108" w:type="dxa"/>
              <w:bottom w:w="0" w:type="dxa"/>
              <w:right w:w="108" w:type="dxa"/>
            </w:tcMar>
            <w:vAlign w:val="bottom"/>
          </w:tcPr>
          <w:p w14:paraId="5C62AE90" w14:textId="77777777" w:rsidR="003A10A8" w:rsidRPr="007E6898" w:rsidRDefault="003A10A8" w:rsidP="007E6898">
            <w:pPr>
              <w:pStyle w:val="C-TableHeader"/>
              <w:spacing w:before="0" w:after="0"/>
              <w:ind w:left="-108" w:right="112"/>
              <w:jc w:val="center"/>
              <w:rPr>
                <w:noProof/>
                <w:sz w:val="20"/>
                <w:szCs w:val="20"/>
                <w:lang w:val="fr-FR"/>
              </w:rPr>
            </w:pPr>
            <w:r w:rsidRPr="007E6898">
              <w:rPr>
                <w:noProof/>
                <w:sz w:val="20"/>
                <w:szCs w:val="20"/>
                <w:lang w:val="fr-FR"/>
              </w:rPr>
              <w:t>Rd</w:t>
            </w:r>
            <w:r w:rsidRPr="007E6898">
              <w:rPr>
                <w:noProof/>
                <w:sz w:val="20"/>
                <w:szCs w:val="20"/>
                <w:lang w:val="fr-FR"/>
              </w:rPr>
              <w:br/>
              <w:t>(N = 535)</w:t>
            </w:r>
          </w:p>
        </w:tc>
        <w:tc>
          <w:tcPr>
            <w:tcW w:w="1723" w:type="dxa"/>
            <w:tcMar>
              <w:top w:w="0" w:type="dxa"/>
              <w:left w:w="108" w:type="dxa"/>
              <w:bottom w:w="0" w:type="dxa"/>
              <w:right w:w="108" w:type="dxa"/>
            </w:tcMar>
            <w:vAlign w:val="bottom"/>
          </w:tcPr>
          <w:p w14:paraId="50CFBDC7" w14:textId="77777777" w:rsidR="003A10A8" w:rsidRPr="007E6898" w:rsidRDefault="003A10A8" w:rsidP="007E6898">
            <w:pPr>
              <w:pStyle w:val="C-TableHeader"/>
              <w:spacing w:before="0" w:after="0"/>
              <w:ind w:left="-105" w:right="112"/>
              <w:jc w:val="center"/>
              <w:rPr>
                <w:noProof/>
                <w:sz w:val="20"/>
                <w:szCs w:val="20"/>
                <w:lang w:val="fr-FR"/>
              </w:rPr>
            </w:pPr>
            <w:r w:rsidRPr="007E6898">
              <w:rPr>
                <w:noProof/>
                <w:sz w:val="20"/>
                <w:szCs w:val="20"/>
                <w:lang w:val="fr-FR"/>
              </w:rPr>
              <w:t>Rd18</w:t>
            </w:r>
            <w:r w:rsidRPr="007E6898">
              <w:rPr>
                <w:noProof/>
                <w:sz w:val="20"/>
                <w:szCs w:val="20"/>
                <w:lang w:val="fr-FR"/>
              </w:rPr>
              <w:br/>
              <w:t>(N = 541)</w:t>
            </w:r>
          </w:p>
        </w:tc>
        <w:tc>
          <w:tcPr>
            <w:tcW w:w="1723" w:type="dxa"/>
            <w:tcMar>
              <w:top w:w="0" w:type="dxa"/>
              <w:left w:w="108" w:type="dxa"/>
              <w:bottom w:w="0" w:type="dxa"/>
              <w:right w:w="108" w:type="dxa"/>
            </w:tcMar>
            <w:vAlign w:val="bottom"/>
          </w:tcPr>
          <w:p w14:paraId="4CB0519C" w14:textId="77777777" w:rsidR="003A10A8" w:rsidRPr="007E6898" w:rsidRDefault="003A10A8" w:rsidP="007E6898">
            <w:pPr>
              <w:pStyle w:val="C-TableHeader"/>
              <w:spacing w:before="0" w:after="0"/>
              <w:ind w:left="-108" w:right="112"/>
              <w:jc w:val="center"/>
              <w:rPr>
                <w:noProof/>
                <w:sz w:val="20"/>
                <w:szCs w:val="20"/>
                <w:lang w:val="fr-FR"/>
              </w:rPr>
            </w:pPr>
            <w:r w:rsidRPr="007E6898">
              <w:rPr>
                <w:noProof/>
                <w:sz w:val="20"/>
                <w:szCs w:val="20"/>
                <w:lang w:val="fr-FR"/>
              </w:rPr>
              <w:t>MPT</w:t>
            </w:r>
            <w:r w:rsidRPr="007E6898">
              <w:rPr>
                <w:noProof/>
                <w:sz w:val="20"/>
                <w:szCs w:val="20"/>
                <w:lang w:val="fr-FR"/>
              </w:rPr>
              <w:br/>
              <w:t>(N = 547)</w:t>
            </w:r>
          </w:p>
        </w:tc>
      </w:tr>
      <w:tr w:rsidR="003A10A8" w:rsidRPr="007E6898" w14:paraId="2811B14F" w14:textId="77777777" w:rsidTr="005D1CD4">
        <w:trPr>
          <w:cantSplit/>
        </w:trPr>
        <w:tc>
          <w:tcPr>
            <w:tcW w:w="4120" w:type="dxa"/>
            <w:tcMar>
              <w:top w:w="0" w:type="dxa"/>
              <w:left w:w="108" w:type="dxa"/>
              <w:bottom w:w="0" w:type="dxa"/>
              <w:right w:w="108" w:type="dxa"/>
            </w:tcMar>
          </w:tcPr>
          <w:p w14:paraId="2A920DB6" w14:textId="0D67BEE4" w:rsidR="003A10A8" w:rsidRPr="007E6898" w:rsidRDefault="003A10A8" w:rsidP="007E6898">
            <w:pPr>
              <w:pStyle w:val="C-TableText"/>
              <w:keepNext/>
              <w:widowControl/>
              <w:suppressAutoHyphens w:val="0"/>
              <w:spacing w:before="0" w:after="0"/>
              <w:ind w:right="112"/>
              <w:rPr>
                <w:b/>
                <w:bCs/>
                <w:noProof/>
                <w:sz w:val="20"/>
                <w:szCs w:val="20"/>
                <w:lang w:val="fr-FR" w:eastAsia="en-GB"/>
              </w:rPr>
            </w:pPr>
            <w:r w:rsidRPr="007E6898">
              <w:rPr>
                <w:b/>
                <w:bCs/>
                <w:noProof/>
                <w:sz w:val="20"/>
                <w:szCs w:val="20"/>
                <w:lang w:val="fr-FR" w:eastAsia="en-GB"/>
              </w:rPr>
              <w:t>Survie sans progression évaluée par les investigateurs (mois)</w:t>
            </w:r>
          </w:p>
        </w:tc>
        <w:tc>
          <w:tcPr>
            <w:tcW w:w="1723" w:type="dxa"/>
            <w:tcMar>
              <w:top w:w="0" w:type="dxa"/>
              <w:left w:w="108" w:type="dxa"/>
              <w:bottom w:w="0" w:type="dxa"/>
              <w:right w:w="108" w:type="dxa"/>
            </w:tcMar>
          </w:tcPr>
          <w:p w14:paraId="4024BBBC"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5C42F31D"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0F7574E2"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r>
      <w:tr w:rsidR="003A10A8" w:rsidRPr="007E6898" w14:paraId="56ECD95A" w14:textId="77777777" w:rsidTr="005D1CD4">
        <w:trPr>
          <w:cantSplit/>
        </w:trPr>
        <w:tc>
          <w:tcPr>
            <w:tcW w:w="4120" w:type="dxa"/>
            <w:tcMar>
              <w:top w:w="0" w:type="dxa"/>
              <w:left w:w="108" w:type="dxa"/>
              <w:bottom w:w="0" w:type="dxa"/>
              <w:right w:w="108" w:type="dxa"/>
            </w:tcMar>
          </w:tcPr>
          <w:p w14:paraId="49CBE7CF" w14:textId="77777777" w:rsidR="003A10A8" w:rsidRPr="007E6898" w:rsidRDefault="003A10A8" w:rsidP="007E6898">
            <w:pPr>
              <w:pStyle w:val="C-TableText"/>
              <w:keepNext/>
              <w:widowControl/>
              <w:suppressAutoHyphens w:val="0"/>
              <w:spacing w:before="0" w:after="0"/>
              <w:ind w:left="180" w:right="112"/>
              <w:rPr>
                <w:noProof/>
                <w:sz w:val="20"/>
                <w:szCs w:val="20"/>
                <w:vertAlign w:val="superscript"/>
                <w:lang w:val="fr-FR" w:eastAsia="en-GB"/>
              </w:rPr>
            </w:pPr>
            <w:r w:rsidRPr="007E6898">
              <w:rPr>
                <w:noProof/>
                <w:sz w:val="20"/>
                <w:szCs w:val="20"/>
                <w:lang w:val="fr-FR" w:eastAsia="en-GB"/>
              </w:rPr>
              <w:t>SSP médiane</w:t>
            </w:r>
            <w:r w:rsidRPr="007E6898">
              <w:rPr>
                <w:noProof/>
                <w:sz w:val="20"/>
                <w:szCs w:val="20"/>
                <w:vertAlign w:val="superscript"/>
                <w:lang w:val="fr-FR" w:eastAsia="en-GB"/>
              </w:rPr>
              <w:t>a</w:t>
            </w:r>
            <w:r w:rsidRPr="007E6898">
              <w:rPr>
                <w:noProof/>
                <w:sz w:val="20"/>
                <w:szCs w:val="20"/>
                <w:lang w:val="fr-FR" w:eastAsia="en-GB"/>
              </w:rPr>
              <w:t>, mois (IC à 95 %)</w:t>
            </w:r>
            <w:r w:rsidRPr="007E6898">
              <w:rPr>
                <w:noProof/>
                <w:sz w:val="20"/>
                <w:szCs w:val="20"/>
                <w:vertAlign w:val="superscript"/>
                <w:lang w:val="fr-FR" w:eastAsia="en-GB"/>
              </w:rPr>
              <w:t>b</w:t>
            </w:r>
          </w:p>
        </w:tc>
        <w:tc>
          <w:tcPr>
            <w:tcW w:w="1723" w:type="dxa"/>
            <w:tcMar>
              <w:top w:w="0" w:type="dxa"/>
              <w:left w:w="108" w:type="dxa"/>
              <w:bottom w:w="0" w:type="dxa"/>
              <w:right w:w="108" w:type="dxa"/>
            </w:tcMar>
          </w:tcPr>
          <w:p w14:paraId="2E88CE4F"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color w:val="000000"/>
                <w:sz w:val="20"/>
                <w:szCs w:val="20"/>
                <w:lang w:val="fr-FR" w:eastAsia="en-GB"/>
              </w:rPr>
              <w:t>26,0 (20,7 ; 29,7)</w:t>
            </w:r>
          </w:p>
        </w:tc>
        <w:tc>
          <w:tcPr>
            <w:tcW w:w="1723" w:type="dxa"/>
            <w:tcMar>
              <w:top w:w="0" w:type="dxa"/>
              <w:left w:w="108" w:type="dxa"/>
              <w:bottom w:w="0" w:type="dxa"/>
              <w:right w:w="108" w:type="dxa"/>
            </w:tcMar>
          </w:tcPr>
          <w:p w14:paraId="515F8BEF"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 xml:space="preserve">21,0 </w:t>
            </w:r>
            <w:r w:rsidRPr="007E6898">
              <w:rPr>
                <w:noProof/>
                <w:color w:val="000000"/>
                <w:sz w:val="20"/>
                <w:szCs w:val="20"/>
                <w:lang w:val="fr-FR" w:eastAsia="en-GB"/>
              </w:rPr>
              <w:t>(19,7 ; 22,4)</w:t>
            </w:r>
          </w:p>
        </w:tc>
        <w:tc>
          <w:tcPr>
            <w:tcW w:w="1723" w:type="dxa"/>
            <w:tcMar>
              <w:top w:w="0" w:type="dxa"/>
              <w:left w:w="108" w:type="dxa"/>
              <w:bottom w:w="0" w:type="dxa"/>
              <w:right w:w="108" w:type="dxa"/>
            </w:tcMar>
          </w:tcPr>
          <w:p w14:paraId="5988247E"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 xml:space="preserve">21,9 </w:t>
            </w:r>
            <w:r w:rsidRPr="007E6898">
              <w:rPr>
                <w:noProof/>
                <w:color w:val="000000"/>
                <w:sz w:val="20"/>
                <w:szCs w:val="20"/>
                <w:lang w:val="fr-FR" w:eastAsia="en-GB"/>
              </w:rPr>
              <w:t>(19,8 ; 23,9)</w:t>
            </w:r>
          </w:p>
        </w:tc>
      </w:tr>
      <w:tr w:rsidR="003A10A8" w:rsidRPr="007E6898" w14:paraId="7CB36F30" w14:textId="77777777" w:rsidTr="005D1CD4">
        <w:trPr>
          <w:cantSplit/>
        </w:trPr>
        <w:tc>
          <w:tcPr>
            <w:tcW w:w="4120" w:type="dxa"/>
            <w:tcMar>
              <w:top w:w="0" w:type="dxa"/>
              <w:left w:w="108" w:type="dxa"/>
              <w:bottom w:w="0" w:type="dxa"/>
              <w:right w:w="108" w:type="dxa"/>
            </w:tcMar>
          </w:tcPr>
          <w:p w14:paraId="575B3AE5" w14:textId="77777777" w:rsidR="003A10A8" w:rsidRPr="007E6898" w:rsidRDefault="003A10A8" w:rsidP="007E6898">
            <w:pPr>
              <w:pStyle w:val="C-TableText"/>
              <w:keepNext/>
              <w:widowControl/>
              <w:suppressAutoHyphens w:val="0"/>
              <w:spacing w:before="0" w:after="0"/>
              <w:ind w:left="180" w:right="112"/>
              <w:rPr>
                <w:noProof/>
                <w:sz w:val="20"/>
                <w:szCs w:val="20"/>
                <w:vertAlign w:val="superscript"/>
                <w:lang w:val="fr-FR" w:eastAsia="en-GB"/>
              </w:rPr>
            </w:pPr>
            <w:r w:rsidRPr="007E6898">
              <w:rPr>
                <w:noProof/>
                <w:sz w:val="20"/>
                <w:szCs w:val="20"/>
                <w:lang w:val="fr-FR" w:eastAsia="en-GB"/>
              </w:rPr>
              <w:t xml:space="preserve">RR </w:t>
            </w:r>
            <w:r w:rsidRPr="007E6898">
              <w:rPr>
                <w:noProof/>
                <w:sz w:val="20"/>
                <w:szCs w:val="20"/>
                <w:lang w:val="fr-FR" w:eastAsia="en-GB"/>
              </w:rPr>
              <w:sym w:font="Symbol" w:char="F05B"/>
            </w:r>
            <w:r w:rsidRPr="007E6898">
              <w:rPr>
                <w:noProof/>
                <w:sz w:val="20"/>
                <w:szCs w:val="20"/>
                <w:lang w:val="fr-FR" w:eastAsia="en-GB"/>
              </w:rPr>
              <w:t>IC à 95 %</w:t>
            </w:r>
            <w:r w:rsidRPr="007E6898">
              <w:rPr>
                <w:noProof/>
                <w:sz w:val="20"/>
                <w:szCs w:val="20"/>
                <w:lang w:val="fr-FR" w:eastAsia="en-GB"/>
              </w:rPr>
              <w:sym w:font="Symbol" w:char="F05D"/>
            </w:r>
            <w:r w:rsidRPr="007E6898">
              <w:rPr>
                <w:noProof/>
                <w:sz w:val="20"/>
                <w:szCs w:val="20"/>
                <w:vertAlign w:val="superscript"/>
                <w:lang w:val="fr-FR" w:eastAsia="en-GB"/>
              </w:rPr>
              <w:t>c </w:t>
            </w:r>
            <w:r w:rsidRPr="007E6898">
              <w:rPr>
                <w:noProof/>
                <w:sz w:val="20"/>
                <w:szCs w:val="20"/>
                <w:lang w:val="fr-FR" w:eastAsia="en-GB"/>
              </w:rPr>
              <w:t>; valeur p</w:t>
            </w:r>
            <w:r w:rsidRPr="007E6898">
              <w:rPr>
                <w:noProof/>
                <w:sz w:val="20"/>
                <w:szCs w:val="20"/>
                <w:vertAlign w:val="superscript"/>
                <w:lang w:val="fr-FR" w:eastAsia="en-GB"/>
              </w:rPr>
              <w:t>d</w:t>
            </w:r>
          </w:p>
        </w:tc>
        <w:tc>
          <w:tcPr>
            <w:tcW w:w="1723" w:type="dxa"/>
            <w:tcMar>
              <w:top w:w="0" w:type="dxa"/>
              <w:left w:w="108" w:type="dxa"/>
              <w:bottom w:w="0" w:type="dxa"/>
              <w:right w:w="108" w:type="dxa"/>
            </w:tcMar>
          </w:tcPr>
          <w:p w14:paraId="61EF3DEE"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3227AC07"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36FF56D8"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r>
      <w:tr w:rsidR="003A10A8" w:rsidRPr="007E6898" w14:paraId="77EA5FBF" w14:textId="77777777" w:rsidTr="005D1CD4">
        <w:trPr>
          <w:cantSplit/>
        </w:trPr>
        <w:tc>
          <w:tcPr>
            <w:tcW w:w="4120" w:type="dxa"/>
            <w:tcMar>
              <w:top w:w="0" w:type="dxa"/>
              <w:left w:w="108" w:type="dxa"/>
              <w:bottom w:w="0" w:type="dxa"/>
              <w:right w:w="108" w:type="dxa"/>
            </w:tcMar>
          </w:tcPr>
          <w:p w14:paraId="0ABD72A9"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MPT</w:t>
            </w:r>
          </w:p>
        </w:tc>
        <w:tc>
          <w:tcPr>
            <w:tcW w:w="5169" w:type="dxa"/>
            <w:gridSpan w:val="3"/>
            <w:tcMar>
              <w:top w:w="0" w:type="dxa"/>
              <w:left w:w="108" w:type="dxa"/>
              <w:bottom w:w="0" w:type="dxa"/>
              <w:right w:w="108" w:type="dxa"/>
            </w:tcMar>
          </w:tcPr>
          <w:p w14:paraId="20E4785E"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color w:val="000000"/>
                <w:sz w:val="20"/>
                <w:szCs w:val="20"/>
                <w:lang w:val="fr-FR" w:eastAsia="en-GB"/>
              </w:rPr>
              <w:t>0,69 (0,59 ; 0,80) ; &lt; 0,001</w:t>
            </w:r>
          </w:p>
        </w:tc>
      </w:tr>
      <w:tr w:rsidR="003A10A8" w:rsidRPr="007E6898" w14:paraId="6E752E99" w14:textId="77777777" w:rsidTr="005D1CD4">
        <w:trPr>
          <w:cantSplit/>
        </w:trPr>
        <w:tc>
          <w:tcPr>
            <w:tcW w:w="4120" w:type="dxa"/>
            <w:tcMar>
              <w:top w:w="0" w:type="dxa"/>
              <w:left w:w="108" w:type="dxa"/>
              <w:bottom w:w="0" w:type="dxa"/>
              <w:right w:w="108" w:type="dxa"/>
            </w:tcMar>
          </w:tcPr>
          <w:p w14:paraId="75682C07"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Rd18</w:t>
            </w:r>
          </w:p>
        </w:tc>
        <w:tc>
          <w:tcPr>
            <w:tcW w:w="5169" w:type="dxa"/>
            <w:gridSpan w:val="3"/>
            <w:tcMar>
              <w:top w:w="0" w:type="dxa"/>
              <w:left w:w="108" w:type="dxa"/>
              <w:bottom w:w="0" w:type="dxa"/>
              <w:right w:w="108" w:type="dxa"/>
            </w:tcMar>
          </w:tcPr>
          <w:p w14:paraId="386DFC4F"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color w:val="000000"/>
                <w:sz w:val="20"/>
                <w:szCs w:val="20"/>
                <w:lang w:val="fr-FR" w:eastAsia="en-GB"/>
              </w:rPr>
              <w:t>0,71 (0,61 ; 0,83) ; &lt; 0,001</w:t>
            </w:r>
          </w:p>
        </w:tc>
      </w:tr>
      <w:tr w:rsidR="003A10A8" w:rsidRPr="007E6898" w14:paraId="0E0EF496" w14:textId="77777777" w:rsidTr="005D1CD4">
        <w:trPr>
          <w:cantSplit/>
        </w:trPr>
        <w:tc>
          <w:tcPr>
            <w:tcW w:w="4120" w:type="dxa"/>
            <w:tcMar>
              <w:top w:w="0" w:type="dxa"/>
              <w:left w:w="108" w:type="dxa"/>
              <w:bottom w:w="0" w:type="dxa"/>
              <w:right w:w="108" w:type="dxa"/>
            </w:tcMar>
          </w:tcPr>
          <w:p w14:paraId="2089A3DD" w14:textId="77777777" w:rsidR="003A10A8" w:rsidRPr="007E6898" w:rsidRDefault="003A10A8" w:rsidP="007E6898">
            <w:pPr>
              <w:pStyle w:val="C-TableT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Rd18 </w:t>
            </w:r>
            <w:r w:rsidRPr="007E6898">
              <w:rPr>
                <w:i/>
                <w:noProof/>
                <w:sz w:val="20"/>
                <w:szCs w:val="20"/>
                <w:lang w:val="fr-FR" w:eastAsia="en-GB"/>
              </w:rPr>
              <w:t>vs</w:t>
            </w:r>
            <w:r w:rsidRPr="007E6898">
              <w:rPr>
                <w:noProof/>
                <w:sz w:val="20"/>
                <w:szCs w:val="20"/>
                <w:lang w:val="fr-FR" w:eastAsia="en-GB"/>
              </w:rPr>
              <w:t xml:space="preserve"> MPT</w:t>
            </w:r>
          </w:p>
        </w:tc>
        <w:tc>
          <w:tcPr>
            <w:tcW w:w="5169" w:type="dxa"/>
            <w:gridSpan w:val="3"/>
            <w:tcMar>
              <w:top w:w="0" w:type="dxa"/>
              <w:left w:w="108" w:type="dxa"/>
              <w:bottom w:w="0" w:type="dxa"/>
              <w:right w:w="108" w:type="dxa"/>
            </w:tcMar>
          </w:tcPr>
          <w:p w14:paraId="5B600790"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color w:val="000000"/>
                <w:sz w:val="20"/>
                <w:szCs w:val="20"/>
                <w:lang w:val="fr-FR" w:eastAsia="en-GB"/>
              </w:rPr>
              <w:t>0,99 (0,86 ; 1,14) ; 0,866</w:t>
            </w:r>
          </w:p>
        </w:tc>
      </w:tr>
      <w:tr w:rsidR="003A10A8" w:rsidRPr="007E6898" w14:paraId="5F5550D1" w14:textId="77777777" w:rsidTr="005D1CD4">
        <w:trPr>
          <w:cantSplit/>
        </w:trPr>
        <w:tc>
          <w:tcPr>
            <w:tcW w:w="4120" w:type="dxa"/>
            <w:tcMar>
              <w:top w:w="0" w:type="dxa"/>
              <w:left w:w="108" w:type="dxa"/>
              <w:bottom w:w="0" w:type="dxa"/>
              <w:right w:w="108" w:type="dxa"/>
            </w:tcMar>
          </w:tcPr>
          <w:p w14:paraId="6EC9C6BA" w14:textId="51938193" w:rsidR="003A10A8" w:rsidRPr="007E6898" w:rsidRDefault="003A10A8" w:rsidP="007E6898">
            <w:pPr>
              <w:keepNext/>
              <w:widowControl/>
              <w:suppressAutoHyphens w:val="0"/>
              <w:ind w:right="112"/>
              <w:rPr>
                <w:noProof/>
                <w:sz w:val="20"/>
                <w:szCs w:val="20"/>
              </w:rPr>
            </w:pPr>
            <w:r w:rsidRPr="007E6898">
              <w:rPr>
                <w:b/>
                <w:bCs/>
                <w:noProof/>
                <w:color w:val="000000"/>
                <w:sz w:val="20"/>
                <w:szCs w:val="20"/>
              </w:rPr>
              <w:t>SSP2</w:t>
            </w:r>
            <w:r w:rsidRPr="007E6898">
              <w:rPr>
                <w:b/>
                <w:bCs/>
                <w:noProof/>
                <w:color w:val="000000"/>
                <w:sz w:val="20"/>
                <w:szCs w:val="20"/>
                <w:vertAlign w:val="superscript"/>
              </w:rPr>
              <w:t>e</w:t>
            </w:r>
            <w:r w:rsidRPr="007E6898">
              <w:rPr>
                <w:b/>
                <w:bCs/>
                <w:noProof/>
                <w:color w:val="000000"/>
                <w:sz w:val="20"/>
                <w:szCs w:val="20"/>
              </w:rPr>
              <w:t xml:space="preserve"> (mo</w:t>
            </w:r>
            <w:r w:rsidRPr="007E6898">
              <w:rPr>
                <w:rFonts w:eastAsia="MS Mincho"/>
                <w:b/>
                <w:bCs/>
                <w:noProof/>
                <w:color w:val="000000"/>
                <w:sz w:val="20"/>
                <w:szCs w:val="20"/>
                <w:lang w:bidi="fr-FR"/>
              </w:rPr>
              <w:t>i</w:t>
            </w:r>
            <w:r w:rsidRPr="007E6898">
              <w:rPr>
                <w:b/>
                <w:bCs/>
                <w:noProof/>
                <w:color w:val="000000"/>
                <w:sz w:val="20"/>
                <w:szCs w:val="20"/>
              </w:rPr>
              <w:t>s)</w:t>
            </w:r>
          </w:p>
        </w:tc>
        <w:tc>
          <w:tcPr>
            <w:tcW w:w="1723" w:type="dxa"/>
            <w:tcMar>
              <w:top w:w="0" w:type="dxa"/>
              <w:left w:w="108" w:type="dxa"/>
              <w:bottom w:w="0" w:type="dxa"/>
              <w:right w:w="108" w:type="dxa"/>
            </w:tcMar>
          </w:tcPr>
          <w:p w14:paraId="4DD9BC2A"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c>
          <w:tcPr>
            <w:tcW w:w="1723" w:type="dxa"/>
          </w:tcPr>
          <w:p w14:paraId="351474FE"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c>
          <w:tcPr>
            <w:tcW w:w="1723" w:type="dxa"/>
          </w:tcPr>
          <w:p w14:paraId="6CD91707"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56D422D3" w14:textId="77777777" w:rsidTr="005D1CD4">
        <w:trPr>
          <w:cantSplit/>
        </w:trPr>
        <w:tc>
          <w:tcPr>
            <w:tcW w:w="4120" w:type="dxa"/>
            <w:tcMar>
              <w:top w:w="0" w:type="dxa"/>
              <w:left w:w="108" w:type="dxa"/>
              <w:bottom w:w="0" w:type="dxa"/>
              <w:right w:w="108" w:type="dxa"/>
            </w:tcMar>
          </w:tcPr>
          <w:p w14:paraId="670A43B5" w14:textId="77777777" w:rsidR="003A10A8" w:rsidRPr="007E6898" w:rsidRDefault="003A10A8" w:rsidP="007E6898">
            <w:pPr>
              <w:keepNext/>
              <w:widowControl/>
              <w:suppressAutoHyphens w:val="0"/>
              <w:ind w:right="112"/>
              <w:rPr>
                <w:noProof/>
                <w:sz w:val="20"/>
                <w:szCs w:val="20"/>
              </w:rPr>
            </w:pPr>
            <w:r w:rsidRPr="007E6898">
              <w:rPr>
                <w:noProof/>
                <w:color w:val="000000"/>
                <w:sz w:val="20"/>
                <w:szCs w:val="20"/>
              </w:rPr>
              <w:t>SSP2 médiane</w:t>
            </w:r>
            <w:r w:rsidRPr="007E6898">
              <w:rPr>
                <w:noProof/>
                <w:color w:val="000000"/>
                <w:sz w:val="20"/>
                <w:szCs w:val="20"/>
                <w:vertAlign w:val="superscript"/>
              </w:rPr>
              <w:t>a</w:t>
            </w:r>
            <w:r w:rsidRPr="007E6898">
              <w:rPr>
                <w:noProof/>
                <w:color w:val="000000"/>
                <w:sz w:val="20"/>
                <w:szCs w:val="20"/>
              </w:rPr>
              <w:t>, mois (</w:t>
            </w:r>
            <w:r w:rsidRPr="007E6898">
              <w:rPr>
                <w:rFonts w:eastAsia="MS Mincho"/>
                <w:noProof/>
                <w:color w:val="000000"/>
                <w:sz w:val="20"/>
                <w:szCs w:val="20"/>
                <w:lang w:bidi="fr-FR"/>
              </w:rPr>
              <w:t>IC à 95 %)</w:t>
            </w:r>
            <w:r w:rsidRPr="007E6898">
              <w:rPr>
                <w:noProof/>
                <w:color w:val="000000"/>
                <w:sz w:val="20"/>
                <w:szCs w:val="20"/>
                <w:vertAlign w:val="superscript"/>
              </w:rPr>
              <w:t>b</w:t>
            </w:r>
          </w:p>
        </w:tc>
        <w:tc>
          <w:tcPr>
            <w:tcW w:w="1723" w:type="dxa"/>
            <w:tcMar>
              <w:top w:w="0" w:type="dxa"/>
              <w:left w:w="108" w:type="dxa"/>
              <w:bottom w:w="0" w:type="dxa"/>
              <w:right w:w="108" w:type="dxa"/>
            </w:tcMar>
          </w:tcPr>
          <w:p w14:paraId="0FD4522B"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42,9 (38,1 ; 47,4)</w:t>
            </w:r>
          </w:p>
        </w:tc>
        <w:tc>
          <w:tcPr>
            <w:tcW w:w="1723" w:type="dxa"/>
          </w:tcPr>
          <w:p w14:paraId="5F61062C"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40,0 (36,2 ; 44,2)</w:t>
            </w:r>
          </w:p>
        </w:tc>
        <w:tc>
          <w:tcPr>
            <w:tcW w:w="1723" w:type="dxa"/>
          </w:tcPr>
          <w:p w14:paraId="2836BBEC"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35,0 (30,4 ; 37,8)</w:t>
            </w:r>
          </w:p>
        </w:tc>
      </w:tr>
      <w:tr w:rsidR="003A10A8" w:rsidRPr="007E6898" w14:paraId="73088DC5" w14:textId="77777777" w:rsidTr="005D1CD4">
        <w:trPr>
          <w:cantSplit/>
        </w:trPr>
        <w:tc>
          <w:tcPr>
            <w:tcW w:w="4120" w:type="dxa"/>
            <w:tcMar>
              <w:top w:w="0" w:type="dxa"/>
              <w:left w:w="108" w:type="dxa"/>
              <w:bottom w:w="0" w:type="dxa"/>
              <w:right w:w="108" w:type="dxa"/>
            </w:tcMar>
          </w:tcPr>
          <w:p w14:paraId="2348ED8B"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RR </w:t>
            </w:r>
            <w:r w:rsidRPr="007E6898">
              <w:rPr>
                <w:noProof/>
                <w:sz w:val="20"/>
                <w:szCs w:val="20"/>
                <w:lang w:val="fr-FR" w:eastAsia="en-GB"/>
              </w:rPr>
              <w:sym w:font="Symbol" w:char="F05B"/>
            </w:r>
            <w:r w:rsidRPr="007E6898">
              <w:rPr>
                <w:noProof/>
                <w:sz w:val="20"/>
                <w:szCs w:val="20"/>
                <w:lang w:val="fr-FR" w:eastAsia="en-GB"/>
              </w:rPr>
              <w:t>IC à 95 %</w:t>
            </w:r>
            <w:r w:rsidRPr="007E6898">
              <w:rPr>
                <w:noProof/>
                <w:sz w:val="20"/>
                <w:szCs w:val="20"/>
                <w:lang w:val="fr-FR" w:eastAsia="en-GB"/>
              </w:rPr>
              <w:sym w:font="Symbol" w:char="F05D"/>
            </w:r>
            <w:r w:rsidRPr="007E6898">
              <w:rPr>
                <w:noProof/>
                <w:color w:val="000000"/>
                <w:sz w:val="20"/>
                <w:szCs w:val="20"/>
                <w:vertAlign w:val="superscript"/>
                <w:lang w:val="fr-FR" w:eastAsia="en-GB"/>
              </w:rPr>
              <w:t>c </w:t>
            </w:r>
            <w:r w:rsidRPr="007E6898">
              <w:rPr>
                <w:noProof/>
                <w:color w:val="000000"/>
                <w:sz w:val="20"/>
                <w:szCs w:val="20"/>
                <w:lang w:val="fr-FR" w:eastAsia="en-GB"/>
              </w:rPr>
              <w:t>; valeur p</w:t>
            </w:r>
            <w:r w:rsidRPr="007E6898">
              <w:rPr>
                <w:noProof/>
                <w:color w:val="000000"/>
                <w:sz w:val="20"/>
                <w:szCs w:val="20"/>
                <w:vertAlign w:val="superscript"/>
                <w:lang w:val="fr-FR" w:eastAsia="en-GB"/>
              </w:rPr>
              <w:t>d</w:t>
            </w:r>
          </w:p>
        </w:tc>
        <w:tc>
          <w:tcPr>
            <w:tcW w:w="1723" w:type="dxa"/>
            <w:tcMar>
              <w:top w:w="0" w:type="dxa"/>
              <w:left w:w="108" w:type="dxa"/>
              <w:bottom w:w="0" w:type="dxa"/>
              <w:right w:w="108" w:type="dxa"/>
            </w:tcMar>
          </w:tcPr>
          <w:p w14:paraId="3FCDAEC2"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c>
          <w:tcPr>
            <w:tcW w:w="1723" w:type="dxa"/>
          </w:tcPr>
          <w:p w14:paraId="50B62A55"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c>
          <w:tcPr>
            <w:tcW w:w="1723" w:type="dxa"/>
          </w:tcPr>
          <w:p w14:paraId="7782E142"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7DFC0CD9" w14:textId="77777777" w:rsidTr="005D1CD4">
        <w:trPr>
          <w:cantSplit/>
        </w:trPr>
        <w:tc>
          <w:tcPr>
            <w:tcW w:w="4120" w:type="dxa"/>
            <w:tcMar>
              <w:top w:w="0" w:type="dxa"/>
              <w:left w:w="108" w:type="dxa"/>
              <w:bottom w:w="0" w:type="dxa"/>
              <w:right w:w="108" w:type="dxa"/>
            </w:tcMar>
          </w:tcPr>
          <w:p w14:paraId="2A33B4E1"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color w:val="000000"/>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w:t>
            </w:r>
            <w:r w:rsidRPr="007E6898">
              <w:rPr>
                <w:noProof/>
                <w:color w:val="000000"/>
                <w:sz w:val="20"/>
                <w:szCs w:val="20"/>
                <w:lang w:val="fr-FR" w:eastAsia="en-GB"/>
              </w:rPr>
              <w:t>MPT</w:t>
            </w:r>
          </w:p>
        </w:tc>
        <w:tc>
          <w:tcPr>
            <w:tcW w:w="5169" w:type="dxa"/>
            <w:gridSpan w:val="3"/>
            <w:tcMar>
              <w:top w:w="0" w:type="dxa"/>
              <w:left w:w="108" w:type="dxa"/>
              <w:bottom w:w="0" w:type="dxa"/>
              <w:right w:w="108" w:type="dxa"/>
            </w:tcMar>
          </w:tcPr>
          <w:p w14:paraId="1CAEEE63"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0,74 (0,63 ; 0,86) ; &lt; 0,001</w:t>
            </w:r>
          </w:p>
        </w:tc>
      </w:tr>
      <w:tr w:rsidR="003A10A8" w:rsidRPr="007E6898" w14:paraId="502B74F9" w14:textId="77777777" w:rsidTr="005D1CD4">
        <w:trPr>
          <w:cantSplit/>
        </w:trPr>
        <w:tc>
          <w:tcPr>
            <w:tcW w:w="4120" w:type="dxa"/>
            <w:tcMar>
              <w:top w:w="0" w:type="dxa"/>
              <w:left w:w="108" w:type="dxa"/>
              <w:bottom w:w="0" w:type="dxa"/>
              <w:right w:w="108" w:type="dxa"/>
            </w:tcMar>
          </w:tcPr>
          <w:p w14:paraId="4985EC93"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color w:val="000000"/>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w:t>
            </w:r>
            <w:r w:rsidRPr="007E6898">
              <w:rPr>
                <w:noProof/>
                <w:color w:val="000000"/>
                <w:sz w:val="20"/>
                <w:szCs w:val="20"/>
                <w:lang w:val="fr-FR" w:eastAsia="en-GB"/>
              </w:rPr>
              <w:t>Rd18</w:t>
            </w:r>
          </w:p>
        </w:tc>
        <w:tc>
          <w:tcPr>
            <w:tcW w:w="5169" w:type="dxa"/>
            <w:gridSpan w:val="3"/>
            <w:tcMar>
              <w:top w:w="0" w:type="dxa"/>
              <w:left w:w="108" w:type="dxa"/>
              <w:bottom w:w="0" w:type="dxa"/>
              <w:right w:w="108" w:type="dxa"/>
            </w:tcMar>
          </w:tcPr>
          <w:p w14:paraId="31D1941A"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0,92 (0,78 ; 1,08) ; 0,316</w:t>
            </w:r>
          </w:p>
        </w:tc>
      </w:tr>
      <w:tr w:rsidR="003A10A8" w:rsidRPr="007E6898" w14:paraId="10D2FD4D" w14:textId="77777777" w:rsidTr="005D1CD4">
        <w:trPr>
          <w:cantSplit/>
        </w:trPr>
        <w:tc>
          <w:tcPr>
            <w:tcW w:w="4120" w:type="dxa"/>
            <w:tcMar>
              <w:top w:w="0" w:type="dxa"/>
              <w:left w:w="108" w:type="dxa"/>
              <w:bottom w:w="0" w:type="dxa"/>
              <w:right w:w="108" w:type="dxa"/>
            </w:tcMar>
          </w:tcPr>
          <w:p w14:paraId="2E3351E5" w14:textId="77777777" w:rsidR="003A10A8" w:rsidRPr="007E6898" w:rsidRDefault="003A10A8" w:rsidP="007E6898">
            <w:pPr>
              <w:pStyle w:val="C-TableText"/>
              <w:widowControl/>
              <w:suppressAutoHyphens w:val="0"/>
              <w:spacing w:before="0" w:after="0"/>
              <w:ind w:left="450" w:right="112"/>
              <w:rPr>
                <w:noProof/>
                <w:sz w:val="20"/>
                <w:szCs w:val="20"/>
                <w:lang w:val="fr-FR" w:eastAsia="en-GB"/>
              </w:rPr>
            </w:pPr>
            <w:r w:rsidRPr="007E6898">
              <w:rPr>
                <w:noProof/>
                <w:color w:val="000000"/>
                <w:sz w:val="20"/>
                <w:szCs w:val="20"/>
                <w:lang w:val="fr-FR" w:eastAsia="en-GB"/>
              </w:rPr>
              <w:t xml:space="preserve">Rd18 </w:t>
            </w:r>
            <w:r w:rsidRPr="007E6898">
              <w:rPr>
                <w:i/>
                <w:noProof/>
                <w:sz w:val="20"/>
                <w:szCs w:val="20"/>
                <w:lang w:val="fr-FR" w:eastAsia="en-GB"/>
              </w:rPr>
              <w:t>vs</w:t>
            </w:r>
            <w:r w:rsidRPr="007E6898">
              <w:rPr>
                <w:noProof/>
                <w:sz w:val="20"/>
                <w:szCs w:val="20"/>
                <w:lang w:val="fr-FR" w:eastAsia="en-GB"/>
              </w:rPr>
              <w:t xml:space="preserve"> </w:t>
            </w:r>
            <w:r w:rsidRPr="007E6898">
              <w:rPr>
                <w:noProof/>
                <w:color w:val="000000"/>
                <w:sz w:val="20"/>
                <w:szCs w:val="20"/>
                <w:lang w:val="fr-FR" w:eastAsia="en-GB"/>
              </w:rPr>
              <w:t>MPT</w:t>
            </w:r>
          </w:p>
        </w:tc>
        <w:tc>
          <w:tcPr>
            <w:tcW w:w="5169" w:type="dxa"/>
            <w:gridSpan w:val="3"/>
            <w:tcMar>
              <w:top w:w="0" w:type="dxa"/>
              <w:left w:w="108" w:type="dxa"/>
              <w:bottom w:w="0" w:type="dxa"/>
              <w:right w:w="108" w:type="dxa"/>
            </w:tcMar>
          </w:tcPr>
          <w:p w14:paraId="01D98514"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0,80 (0,69 ; 0,93) ; 0,004</w:t>
            </w:r>
          </w:p>
        </w:tc>
      </w:tr>
      <w:tr w:rsidR="003A10A8" w:rsidRPr="007E6898" w14:paraId="52C3A833" w14:textId="77777777" w:rsidTr="005D1CD4">
        <w:trPr>
          <w:cantSplit/>
        </w:trPr>
        <w:tc>
          <w:tcPr>
            <w:tcW w:w="4120" w:type="dxa"/>
            <w:tcMar>
              <w:top w:w="0" w:type="dxa"/>
              <w:left w:w="108" w:type="dxa"/>
              <w:bottom w:w="0" w:type="dxa"/>
              <w:right w:w="108" w:type="dxa"/>
            </w:tcMar>
          </w:tcPr>
          <w:p w14:paraId="094C2CD3" w14:textId="77777777" w:rsidR="003A10A8" w:rsidRPr="007E6898" w:rsidRDefault="003A10A8" w:rsidP="007E6898">
            <w:pPr>
              <w:pStyle w:val="C-TableText"/>
              <w:keepNext/>
              <w:widowControl/>
              <w:suppressAutoHyphens w:val="0"/>
              <w:spacing w:before="0" w:after="0"/>
              <w:ind w:left="360" w:right="112" w:hanging="360"/>
              <w:rPr>
                <w:i/>
                <w:iCs/>
                <w:noProof/>
                <w:sz w:val="20"/>
                <w:szCs w:val="20"/>
                <w:lang w:val="fr-FR" w:eastAsia="en-GB"/>
              </w:rPr>
            </w:pPr>
            <w:r w:rsidRPr="007E6898">
              <w:rPr>
                <w:b/>
                <w:bCs/>
                <w:noProof/>
                <w:sz w:val="20"/>
                <w:szCs w:val="20"/>
                <w:lang w:val="fr-FR" w:eastAsia="en-GB"/>
              </w:rPr>
              <w:t>Survie globale (mois)</w:t>
            </w:r>
          </w:p>
        </w:tc>
        <w:tc>
          <w:tcPr>
            <w:tcW w:w="1723" w:type="dxa"/>
            <w:tcMar>
              <w:top w:w="0" w:type="dxa"/>
              <w:left w:w="108" w:type="dxa"/>
              <w:bottom w:w="0" w:type="dxa"/>
              <w:right w:w="108" w:type="dxa"/>
            </w:tcMar>
          </w:tcPr>
          <w:p w14:paraId="4A604776"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6AA2452B"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6E447183"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r>
      <w:tr w:rsidR="003A10A8" w:rsidRPr="007E6898" w14:paraId="2D55B28B" w14:textId="77777777" w:rsidTr="005D1CD4">
        <w:trPr>
          <w:cantSplit/>
        </w:trPr>
        <w:tc>
          <w:tcPr>
            <w:tcW w:w="4120" w:type="dxa"/>
            <w:tcMar>
              <w:top w:w="0" w:type="dxa"/>
              <w:left w:w="108" w:type="dxa"/>
              <w:bottom w:w="0" w:type="dxa"/>
              <w:right w:w="108" w:type="dxa"/>
            </w:tcMar>
          </w:tcPr>
          <w:p w14:paraId="37187EE0" w14:textId="77777777" w:rsidR="003A10A8" w:rsidRPr="007E6898" w:rsidRDefault="003A10A8" w:rsidP="007E6898">
            <w:pPr>
              <w:pStyle w:val="C-TableText"/>
              <w:keepNext/>
              <w:widowControl/>
              <w:suppressAutoHyphens w:val="0"/>
              <w:spacing w:before="0" w:after="0"/>
              <w:ind w:left="180" w:right="112"/>
              <w:rPr>
                <w:noProof/>
                <w:sz w:val="20"/>
                <w:szCs w:val="20"/>
                <w:vertAlign w:val="superscript"/>
                <w:lang w:val="fr-FR" w:eastAsia="en-GB"/>
              </w:rPr>
            </w:pPr>
            <w:r w:rsidRPr="007E6898">
              <w:rPr>
                <w:noProof/>
                <w:sz w:val="20"/>
                <w:szCs w:val="20"/>
                <w:lang w:val="fr-FR" w:eastAsia="en-GB"/>
              </w:rPr>
              <w:t>SG médiane</w:t>
            </w:r>
            <w:r w:rsidRPr="007E6898">
              <w:rPr>
                <w:noProof/>
                <w:sz w:val="20"/>
                <w:szCs w:val="20"/>
                <w:vertAlign w:val="superscript"/>
                <w:lang w:val="fr-FR" w:eastAsia="en-GB"/>
              </w:rPr>
              <w:t>a</w:t>
            </w:r>
            <w:r w:rsidRPr="007E6898">
              <w:rPr>
                <w:noProof/>
                <w:sz w:val="20"/>
                <w:szCs w:val="20"/>
                <w:lang w:val="fr-FR" w:eastAsia="en-GB"/>
              </w:rPr>
              <w:t>, mois (IC à 95 %)</w:t>
            </w:r>
            <w:r w:rsidRPr="007E6898">
              <w:rPr>
                <w:noProof/>
                <w:sz w:val="20"/>
                <w:szCs w:val="20"/>
                <w:vertAlign w:val="superscript"/>
                <w:lang w:val="fr-FR" w:eastAsia="en-GB"/>
              </w:rPr>
              <w:t>b</w:t>
            </w:r>
          </w:p>
        </w:tc>
        <w:tc>
          <w:tcPr>
            <w:tcW w:w="1723" w:type="dxa"/>
            <w:tcMar>
              <w:top w:w="0" w:type="dxa"/>
              <w:left w:w="108" w:type="dxa"/>
              <w:bottom w:w="0" w:type="dxa"/>
              <w:right w:w="108" w:type="dxa"/>
            </w:tcMar>
          </w:tcPr>
          <w:p w14:paraId="41C822C1"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58,9 (56,0 ; NE)</w:t>
            </w:r>
          </w:p>
        </w:tc>
        <w:tc>
          <w:tcPr>
            <w:tcW w:w="1723" w:type="dxa"/>
            <w:tcMar>
              <w:top w:w="0" w:type="dxa"/>
              <w:left w:w="108" w:type="dxa"/>
              <w:bottom w:w="0" w:type="dxa"/>
              <w:right w:w="108" w:type="dxa"/>
            </w:tcMar>
          </w:tcPr>
          <w:p w14:paraId="35EA159D"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56,7 (50,1 ; NE)</w:t>
            </w:r>
          </w:p>
        </w:tc>
        <w:tc>
          <w:tcPr>
            <w:tcW w:w="1723" w:type="dxa"/>
            <w:tcMar>
              <w:top w:w="0" w:type="dxa"/>
              <w:left w:w="108" w:type="dxa"/>
              <w:bottom w:w="0" w:type="dxa"/>
              <w:right w:w="108" w:type="dxa"/>
            </w:tcMar>
          </w:tcPr>
          <w:p w14:paraId="704BF728"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color w:val="000000"/>
                <w:sz w:val="20"/>
                <w:szCs w:val="20"/>
                <w:lang w:val="fr-FR" w:eastAsia="en-GB"/>
              </w:rPr>
              <w:t>48,5</w:t>
            </w:r>
            <w:r w:rsidRPr="007E6898">
              <w:rPr>
                <w:noProof/>
                <w:sz w:val="20"/>
                <w:szCs w:val="20"/>
                <w:lang w:val="fr-FR" w:eastAsia="en-GB"/>
              </w:rPr>
              <w:t xml:space="preserve"> (44,2 ; 52,0)</w:t>
            </w:r>
          </w:p>
        </w:tc>
      </w:tr>
      <w:tr w:rsidR="003A10A8" w:rsidRPr="007E6898" w14:paraId="242EB867" w14:textId="77777777" w:rsidTr="005D1CD4">
        <w:trPr>
          <w:cantSplit/>
        </w:trPr>
        <w:tc>
          <w:tcPr>
            <w:tcW w:w="4120" w:type="dxa"/>
            <w:tcMar>
              <w:top w:w="0" w:type="dxa"/>
              <w:left w:w="108" w:type="dxa"/>
              <w:bottom w:w="0" w:type="dxa"/>
              <w:right w:w="108" w:type="dxa"/>
            </w:tcMar>
          </w:tcPr>
          <w:p w14:paraId="4BAF3F75" w14:textId="18133D04" w:rsidR="003A10A8" w:rsidRPr="007E6898" w:rsidRDefault="003A10A8" w:rsidP="007E6898">
            <w:pPr>
              <w:pStyle w:val="C-TableText"/>
              <w:keepNext/>
              <w:widowControl/>
              <w:suppressAutoHyphens w:val="0"/>
              <w:spacing w:before="0" w:after="0"/>
              <w:ind w:left="180" w:right="112"/>
              <w:jc w:val="both"/>
              <w:rPr>
                <w:noProof/>
                <w:sz w:val="20"/>
                <w:szCs w:val="20"/>
                <w:vertAlign w:val="superscript"/>
                <w:lang w:val="fr-FR" w:eastAsia="en-GB"/>
              </w:rPr>
            </w:pPr>
            <w:r w:rsidRPr="007E6898">
              <w:rPr>
                <w:noProof/>
                <w:sz w:val="20"/>
                <w:szCs w:val="20"/>
                <w:lang w:val="fr-FR" w:eastAsia="en-GB"/>
              </w:rPr>
              <w:t>RR [IC à 95 %]</w:t>
            </w:r>
            <w:r w:rsidR="00175D90">
              <w:rPr>
                <w:noProof/>
                <w:sz w:val="20"/>
                <w:szCs w:val="20"/>
                <w:vertAlign w:val="superscript"/>
                <w:lang w:val="fr-FR" w:eastAsia="en-GB"/>
              </w:rPr>
              <w:t>c</w:t>
            </w:r>
            <w:r w:rsidRPr="007E6898">
              <w:rPr>
                <w:noProof/>
                <w:sz w:val="20"/>
                <w:szCs w:val="20"/>
                <w:lang w:val="fr-FR" w:eastAsia="en-GB"/>
              </w:rPr>
              <w:t>; valeur p</w:t>
            </w:r>
            <w:r w:rsidRPr="007E6898">
              <w:rPr>
                <w:noProof/>
                <w:sz w:val="20"/>
                <w:szCs w:val="20"/>
                <w:vertAlign w:val="superscript"/>
                <w:lang w:val="fr-FR" w:eastAsia="en-GB"/>
              </w:rPr>
              <w:t>d</w:t>
            </w:r>
          </w:p>
        </w:tc>
        <w:tc>
          <w:tcPr>
            <w:tcW w:w="1723" w:type="dxa"/>
            <w:tcMar>
              <w:top w:w="0" w:type="dxa"/>
              <w:left w:w="108" w:type="dxa"/>
              <w:bottom w:w="0" w:type="dxa"/>
              <w:right w:w="108" w:type="dxa"/>
            </w:tcMar>
          </w:tcPr>
          <w:p w14:paraId="1D2257DA"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499112B2"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5D8721F6"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r>
      <w:tr w:rsidR="003A10A8" w:rsidRPr="007E6898" w14:paraId="4440B3FE" w14:textId="77777777" w:rsidTr="005D1CD4">
        <w:trPr>
          <w:cantSplit/>
        </w:trPr>
        <w:tc>
          <w:tcPr>
            <w:tcW w:w="4120" w:type="dxa"/>
            <w:tcMar>
              <w:top w:w="0" w:type="dxa"/>
              <w:left w:w="108" w:type="dxa"/>
              <w:bottom w:w="0" w:type="dxa"/>
              <w:right w:w="108" w:type="dxa"/>
            </w:tcMar>
          </w:tcPr>
          <w:p w14:paraId="2F651FAF"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MPT</w:t>
            </w:r>
          </w:p>
        </w:tc>
        <w:tc>
          <w:tcPr>
            <w:tcW w:w="5169" w:type="dxa"/>
            <w:gridSpan w:val="3"/>
            <w:tcMar>
              <w:top w:w="0" w:type="dxa"/>
              <w:left w:w="108" w:type="dxa"/>
              <w:bottom w:w="0" w:type="dxa"/>
              <w:right w:w="108" w:type="dxa"/>
            </w:tcMar>
          </w:tcPr>
          <w:p w14:paraId="557D555D"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0,75 (0,62 ; 0,90) ; 0,002</w:t>
            </w:r>
          </w:p>
        </w:tc>
      </w:tr>
      <w:tr w:rsidR="003A10A8" w:rsidRPr="007E6898" w14:paraId="6EE0BA12" w14:textId="77777777" w:rsidTr="005D1CD4">
        <w:trPr>
          <w:cantSplit/>
        </w:trPr>
        <w:tc>
          <w:tcPr>
            <w:tcW w:w="4120" w:type="dxa"/>
            <w:tcMar>
              <w:top w:w="0" w:type="dxa"/>
              <w:left w:w="108" w:type="dxa"/>
              <w:bottom w:w="0" w:type="dxa"/>
              <w:right w:w="108" w:type="dxa"/>
            </w:tcMar>
          </w:tcPr>
          <w:p w14:paraId="0145DDA3"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 </w:t>
            </w:r>
            <w:r w:rsidRPr="007E6898">
              <w:rPr>
                <w:i/>
                <w:noProof/>
                <w:sz w:val="20"/>
                <w:szCs w:val="20"/>
                <w:lang w:val="fr-FR" w:eastAsia="en-GB"/>
              </w:rPr>
              <w:t>vs</w:t>
            </w:r>
            <w:r w:rsidRPr="007E6898">
              <w:rPr>
                <w:noProof/>
                <w:sz w:val="20"/>
                <w:szCs w:val="20"/>
                <w:lang w:val="fr-FR" w:eastAsia="en-GB"/>
              </w:rPr>
              <w:t xml:space="preserve"> Rd18</w:t>
            </w:r>
          </w:p>
        </w:tc>
        <w:tc>
          <w:tcPr>
            <w:tcW w:w="5169" w:type="dxa"/>
            <w:gridSpan w:val="3"/>
            <w:tcMar>
              <w:top w:w="0" w:type="dxa"/>
              <w:left w:w="108" w:type="dxa"/>
              <w:bottom w:w="0" w:type="dxa"/>
              <w:right w:w="108" w:type="dxa"/>
            </w:tcMar>
          </w:tcPr>
          <w:p w14:paraId="705458D4"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0,91 (0,75 ; 1,09) ; 0,305</w:t>
            </w:r>
          </w:p>
        </w:tc>
      </w:tr>
      <w:tr w:rsidR="003A10A8" w:rsidRPr="007E6898" w14:paraId="63AC8219" w14:textId="77777777" w:rsidTr="005D1CD4">
        <w:trPr>
          <w:cantSplit/>
        </w:trPr>
        <w:tc>
          <w:tcPr>
            <w:tcW w:w="4120" w:type="dxa"/>
            <w:tcMar>
              <w:top w:w="0" w:type="dxa"/>
              <w:left w:w="108" w:type="dxa"/>
              <w:bottom w:w="0" w:type="dxa"/>
              <w:right w:w="108" w:type="dxa"/>
            </w:tcMar>
          </w:tcPr>
          <w:p w14:paraId="3E4F3010" w14:textId="77777777" w:rsidR="003A10A8" w:rsidRPr="007E6898" w:rsidRDefault="003A10A8" w:rsidP="007E6898">
            <w:pPr>
              <w:pStyle w:val="C-TableText"/>
              <w:keepNext/>
              <w:widowControl/>
              <w:suppressAutoHyphens w:val="0"/>
              <w:spacing w:before="0" w:after="0"/>
              <w:ind w:left="450" w:right="112"/>
              <w:rPr>
                <w:noProof/>
                <w:sz w:val="20"/>
                <w:szCs w:val="20"/>
                <w:lang w:val="fr-FR" w:eastAsia="en-GB"/>
              </w:rPr>
            </w:pPr>
            <w:r w:rsidRPr="007E6898">
              <w:rPr>
                <w:noProof/>
                <w:sz w:val="20"/>
                <w:szCs w:val="20"/>
                <w:lang w:val="fr-FR" w:eastAsia="en-GB"/>
              </w:rPr>
              <w:t xml:space="preserve">Rd18 </w:t>
            </w:r>
            <w:r w:rsidRPr="007E6898">
              <w:rPr>
                <w:i/>
                <w:noProof/>
                <w:sz w:val="20"/>
                <w:szCs w:val="20"/>
                <w:lang w:val="fr-FR" w:eastAsia="en-GB"/>
              </w:rPr>
              <w:t>vs</w:t>
            </w:r>
            <w:r w:rsidRPr="007E6898">
              <w:rPr>
                <w:noProof/>
                <w:sz w:val="20"/>
                <w:szCs w:val="20"/>
                <w:lang w:val="fr-FR" w:eastAsia="en-GB"/>
              </w:rPr>
              <w:t xml:space="preserve"> MPT</w:t>
            </w:r>
          </w:p>
        </w:tc>
        <w:tc>
          <w:tcPr>
            <w:tcW w:w="5169" w:type="dxa"/>
            <w:gridSpan w:val="3"/>
            <w:tcMar>
              <w:top w:w="0" w:type="dxa"/>
              <w:left w:w="108" w:type="dxa"/>
              <w:bottom w:w="0" w:type="dxa"/>
              <w:right w:w="108" w:type="dxa"/>
            </w:tcMar>
          </w:tcPr>
          <w:p w14:paraId="7EF3A276"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0,83 (0,69 ; 0,99) ; 0,034</w:t>
            </w:r>
          </w:p>
        </w:tc>
      </w:tr>
      <w:tr w:rsidR="003A10A8" w:rsidRPr="007E6898" w14:paraId="31A446E4" w14:textId="77777777" w:rsidTr="005D1CD4">
        <w:trPr>
          <w:cantSplit/>
        </w:trPr>
        <w:tc>
          <w:tcPr>
            <w:tcW w:w="4120" w:type="dxa"/>
            <w:tcMar>
              <w:top w:w="0" w:type="dxa"/>
              <w:left w:w="108" w:type="dxa"/>
              <w:bottom w:w="0" w:type="dxa"/>
              <w:right w:w="108" w:type="dxa"/>
            </w:tcMar>
          </w:tcPr>
          <w:p w14:paraId="6C07F563" w14:textId="77777777" w:rsidR="003A10A8" w:rsidRPr="007E6898" w:rsidRDefault="003A10A8" w:rsidP="007E6898">
            <w:pPr>
              <w:pStyle w:val="C-TableText"/>
              <w:keepNext/>
              <w:widowControl/>
              <w:suppressAutoHyphens w:val="0"/>
              <w:spacing w:before="0" w:after="0"/>
              <w:ind w:left="180" w:right="113"/>
              <w:rPr>
                <w:noProof/>
                <w:sz w:val="20"/>
                <w:szCs w:val="20"/>
                <w:lang w:val="fr-FR" w:eastAsia="en-GB"/>
              </w:rPr>
            </w:pPr>
            <w:r w:rsidRPr="007E6898">
              <w:rPr>
                <w:noProof/>
                <w:sz w:val="20"/>
                <w:szCs w:val="20"/>
                <w:lang w:val="fr-FR" w:eastAsia="en-GB"/>
              </w:rPr>
              <w:t>Suivi (mois)</w:t>
            </w:r>
          </w:p>
        </w:tc>
        <w:tc>
          <w:tcPr>
            <w:tcW w:w="1723" w:type="dxa"/>
            <w:tcMar>
              <w:top w:w="0" w:type="dxa"/>
              <w:left w:w="108" w:type="dxa"/>
              <w:bottom w:w="0" w:type="dxa"/>
              <w:right w:w="108" w:type="dxa"/>
            </w:tcMar>
          </w:tcPr>
          <w:p w14:paraId="085DBDEC" w14:textId="77777777" w:rsidR="003A10A8" w:rsidRPr="007E6898" w:rsidRDefault="003A10A8" w:rsidP="007E6898">
            <w:pPr>
              <w:pStyle w:val="C-TableText"/>
              <w:keepNext/>
              <w:widowControl/>
              <w:suppressAutoHyphens w:val="0"/>
              <w:spacing w:before="0" w:after="0"/>
              <w:ind w:right="113"/>
              <w:jc w:val="center"/>
              <w:rPr>
                <w:noProof/>
                <w:sz w:val="20"/>
                <w:szCs w:val="20"/>
                <w:lang w:val="fr-FR" w:eastAsia="en-GB"/>
              </w:rPr>
            </w:pPr>
          </w:p>
        </w:tc>
        <w:tc>
          <w:tcPr>
            <w:tcW w:w="1723" w:type="dxa"/>
            <w:tcMar>
              <w:top w:w="0" w:type="dxa"/>
              <w:left w:w="108" w:type="dxa"/>
              <w:bottom w:w="0" w:type="dxa"/>
              <w:right w:w="108" w:type="dxa"/>
            </w:tcMar>
          </w:tcPr>
          <w:p w14:paraId="0F4BAA07" w14:textId="77777777" w:rsidR="003A10A8" w:rsidRPr="007E6898" w:rsidRDefault="003A10A8" w:rsidP="007E6898">
            <w:pPr>
              <w:pStyle w:val="C-TableText"/>
              <w:keepNext/>
              <w:widowControl/>
              <w:suppressAutoHyphens w:val="0"/>
              <w:spacing w:before="0" w:after="0"/>
              <w:ind w:right="113"/>
              <w:jc w:val="center"/>
              <w:rPr>
                <w:noProof/>
                <w:sz w:val="20"/>
                <w:szCs w:val="20"/>
                <w:lang w:val="fr-FR" w:eastAsia="en-GB"/>
              </w:rPr>
            </w:pPr>
          </w:p>
        </w:tc>
        <w:tc>
          <w:tcPr>
            <w:tcW w:w="1723" w:type="dxa"/>
            <w:tcMar>
              <w:top w:w="0" w:type="dxa"/>
              <w:left w:w="108" w:type="dxa"/>
              <w:bottom w:w="0" w:type="dxa"/>
              <w:right w:w="108" w:type="dxa"/>
            </w:tcMar>
          </w:tcPr>
          <w:p w14:paraId="64C69739" w14:textId="77777777" w:rsidR="003A10A8" w:rsidRPr="007E6898" w:rsidRDefault="003A10A8" w:rsidP="007E6898">
            <w:pPr>
              <w:pStyle w:val="C-TableText"/>
              <w:keepNext/>
              <w:widowControl/>
              <w:suppressAutoHyphens w:val="0"/>
              <w:spacing w:before="0" w:after="0"/>
              <w:ind w:right="113"/>
              <w:jc w:val="center"/>
              <w:rPr>
                <w:noProof/>
                <w:sz w:val="20"/>
                <w:szCs w:val="20"/>
                <w:lang w:val="fr-FR" w:eastAsia="en-GB"/>
              </w:rPr>
            </w:pPr>
          </w:p>
        </w:tc>
      </w:tr>
      <w:tr w:rsidR="003A10A8" w:rsidRPr="007E6898" w14:paraId="6568F62F" w14:textId="77777777" w:rsidTr="005D1CD4">
        <w:trPr>
          <w:cantSplit/>
        </w:trPr>
        <w:tc>
          <w:tcPr>
            <w:tcW w:w="4120" w:type="dxa"/>
            <w:tcMar>
              <w:top w:w="0" w:type="dxa"/>
              <w:left w:w="108" w:type="dxa"/>
              <w:bottom w:w="0" w:type="dxa"/>
              <w:right w:w="108" w:type="dxa"/>
            </w:tcMar>
          </w:tcPr>
          <w:p w14:paraId="064062DC" w14:textId="77777777" w:rsidR="003A10A8" w:rsidRPr="007E6898" w:rsidRDefault="003A10A8" w:rsidP="007E6898">
            <w:pPr>
              <w:pStyle w:val="C-TableText"/>
              <w:widowControl/>
              <w:suppressAutoHyphens w:val="0"/>
              <w:spacing w:before="0" w:after="0"/>
              <w:ind w:left="450" w:right="112"/>
              <w:rPr>
                <w:noProof/>
                <w:sz w:val="20"/>
                <w:szCs w:val="20"/>
                <w:lang w:val="fr-FR" w:eastAsia="en-GB"/>
              </w:rPr>
            </w:pPr>
            <w:r w:rsidRPr="007E6898">
              <w:rPr>
                <w:noProof/>
                <w:sz w:val="20"/>
                <w:szCs w:val="20"/>
                <w:lang w:val="fr-FR" w:eastAsia="en-GB"/>
              </w:rPr>
              <w:t>Médiane</w:t>
            </w:r>
            <w:r w:rsidRPr="007E6898">
              <w:rPr>
                <w:noProof/>
                <w:sz w:val="20"/>
                <w:szCs w:val="20"/>
                <w:vertAlign w:val="superscript"/>
                <w:lang w:val="fr-FR" w:eastAsia="en-GB"/>
              </w:rPr>
              <w:t>f</w:t>
            </w:r>
            <w:r w:rsidRPr="007E6898">
              <w:rPr>
                <w:noProof/>
                <w:sz w:val="20"/>
                <w:szCs w:val="20"/>
                <w:lang w:val="fr-FR" w:eastAsia="en-GB"/>
              </w:rPr>
              <w:t>(min, max) : tous patients</w:t>
            </w:r>
          </w:p>
        </w:tc>
        <w:tc>
          <w:tcPr>
            <w:tcW w:w="1723" w:type="dxa"/>
            <w:tcMar>
              <w:top w:w="0" w:type="dxa"/>
              <w:left w:w="108" w:type="dxa"/>
              <w:bottom w:w="0" w:type="dxa"/>
              <w:right w:w="108" w:type="dxa"/>
            </w:tcMar>
          </w:tcPr>
          <w:p w14:paraId="6F1D5714"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40,8 (0,0 ; 65,9)</w:t>
            </w:r>
          </w:p>
        </w:tc>
        <w:tc>
          <w:tcPr>
            <w:tcW w:w="1723" w:type="dxa"/>
            <w:tcMar>
              <w:top w:w="0" w:type="dxa"/>
              <w:left w:w="108" w:type="dxa"/>
              <w:bottom w:w="0" w:type="dxa"/>
              <w:right w:w="108" w:type="dxa"/>
            </w:tcMar>
          </w:tcPr>
          <w:p w14:paraId="53A28D34"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40,1 (0,4 ; 65,7)</w:t>
            </w:r>
          </w:p>
        </w:tc>
        <w:tc>
          <w:tcPr>
            <w:tcW w:w="1723" w:type="dxa"/>
            <w:tcMar>
              <w:top w:w="0" w:type="dxa"/>
              <w:left w:w="108" w:type="dxa"/>
              <w:bottom w:w="0" w:type="dxa"/>
              <w:right w:w="108" w:type="dxa"/>
            </w:tcMar>
          </w:tcPr>
          <w:p w14:paraId="1E0FF64F"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38,7 (</w:t>
            </w:r>
            <w:r w:rsidRPr="007E6898">
              <w:rPr>
                <w:noProof/>
                <w:color w:val="000000"/>
                <w:sz w:val="20"/>
                <w:szCs w:val="20"/>
                <w:lang w:val="fr-FR" w:eastAsia="en-GB"/>
              </w:rPr>
              <w:t>0,0 ; 64,2)</w:t>
            </w:r>
          </w:p>
        </w:tc>
      </w:tr>
      <w:tr w:rsidR="003A10A8" w:rsidRPr="007E6898" w14:paraId="6844D22B" w14:textId="77777777" w:rsidTr="005D1CD4">
        <w:trPr>
          <w:cantSplit/>
        </w:trPr>
        <w:tc>
          <w:tcPr>
            <w:tcW w:w="4120" w:type="dxa"/>
            <w:tcMar>
              <w:top w:w="0" w:type="dxa"/>
              <w:left w:w="108" w:type="dxa"/>
              <w:bottom w:w="0" w:type="dxa"/>
              <w:right w:w="108" w:type="dxa"/>
            </w:tcMar>
          </w:tcPr>
          <w:p w14:paraId="06B95FD7" w14:textId="77777777" w:rsidR="003A10A8" w:rsidRPr="007E6898" w:rsidRDefault="003A10A8" w:rsidP="007E6898">
            <w:pPr>
              <w:pStyle w:val="C-TableText"/>
              <w:keepNext/>
              <w:widowControl/>
              <w:suppressAutoHyphens w:val="0"/>
              <w:spacing w:before="0" w:after="0"/>
              <w:ind w:left="360" w:right="112" w:hanging="360"/>
              <w:rPr>
                <w:noProof/>
                <w:sz w:val="20"/>
                <w:szCs w:val="20"/>
                <w:lang w:val="fr-FR" w:eastAsia="en-GB"/>
              </w:rPr>
            </w:pPr>
            <w:r w:rsidRPr="007E6898">
              <w:rPr>
                <w:b/>
                <w:bCs/>
                <w:noProof/>
                <w:sz w:val="20"/>
                <w:szCs w:val="20"/>
                <w:lang w:val="fr-FR" w:eastAsia="en-GB"/>
              </w:rPr>
              <w:t>Taux de réponse globale</w:t>
            </w:r>
            <w:r w:rsidRPr="007E6898">
              <w:rPr>
                <w:b/>
                <w:bCs/>
                <w:noProof/>
                <w:sz w:val="20"/>
                <w:szCs w:val="20"/>
                <w:vertAlign w:val="superscript"/>
                <w:lang w:val="fr-FR" w:eastAsia="en-GB"/>
              </w:rPr>
              <w:t>g</w:t>
            </w:r>
            <w:r w:rsidRPr="007E6898">
              <w:rPr>
                <w:b/>
                <w:bCs/>
                <w:noProof/>
                <w:sz w:val="20"/>
                <w:szCs w:val="20"/>
                <w:lang w:val="fr-FR" w:eastAsia="en-GB"/>
              </w:rPr>
              <w:t>, n (%)</w:t>
            </w:r>
          </w:p>
        </w:tc>
        <w:tc>
          <w:tcPr>
            <w:tcW w:w="1723" w:type="dxa"/>
            <w:tcMar>
              <w:top w:w="0" w:type="dxa"/>
              <w:left w:w="108" w:type="dxa"/>
              <w:bottom w:w="0" w:type="dxa"/>
              <w:right w:w="108" w:type="dxa"/>
            </w:tcMar>
          </w:tcPr>
          <w:p w14:paraId="109E6AC3"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28728266"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tcPr>
          <w:p w14:paraId="4C014870"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p>
        </w:tc>
      </w:tr>
      <w:tr w:rsidR="003A10A8" w:rsidRPr="007E6898" w14:paraId="31474071" w14:textId="77777777" w:rsidTr="005D1CD4">
        <w:trPr>
          <w:cantSplit/>
        </w:trPr>
        <w:tc>
          <w:tcPr>
            <w:tcW w:w="4120" w:type="dxa"/>
            <w:tcMar>
              <w:top w:w="0" w:type="dxa"/>
              <w:left w:w="108" w:type="dxa"/>
              <w:bottom w:w="0" w:type="dxa"/>
              <w:right w:w="108" w:type="dxa"/>
            </w:tcMar>
          </w:tcPr>
          <w:p w14:paraId="333FA186" w14:textId="77777777" w:rsidR="003A10A8" w:rsidRPr="007E6898" w:rsidRDefault="003A10A8" w:rsidP="007E6898">
            <w:pPr>
              <w:pStyle w:val="C-TableText"/>
              <w:keepNext/>
              <w:widowControl/>
              <w:suppressAutoHyphens w:val="0"/>
              <w:spacing w:before="0" w:after="0"/>
              <w:ind w:left="180" w:right="112"/>
              <w:rPr>
                <w:noProof/>
                <w:sz w:val="20"/>
                <w:szCs w:val="20"/>
                <w:lang w:val="fr-FR" w:eastAsia="en-GB"/>
              </w:rPr>
            </w:pPr>
            <w:r w:rsidRPr="007E6898">
              <w:rPr>
                <w:noProof/>
                <w:sz w:val="20"/>
                <w:szCs w:val="20"/>
                <w:lang w:val="fr-FR" w:eastAsia="en-GB"/>
              </w:rPr>
              <w:t>RC</w:t>
            </w:r>
          </w:p>
        </w:tc>
        <w:tc>
          <w:tcPr>
            <w:tcW w:w="1723" w:type="dxa"/>
            <w:tcMar>
              <w:top w:w="0" w:type="dxa"/>
              <w:left w:w="108" w:type="dxa"/>
              <w:bottom w:w="0" w:type="dxa"/>
              <w:right w:w="108" w:type="dxa"/>
            </w:tcMar>
            <w:vAlign w:val="center"/>
          </w:tcPr>
          <w:p w14:paraId="2B246CB8"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r w:rsidRPr="007E6898">
              <w:rPr>
                <w:noProof/>
                <w:sz w:val="20"/>
                <w:szCs w:val="20"/>
                <w:lang w:val="fr-FR" w:eastAsia="en-GB"/>
              </w:rPr>
              <w:t>81 (15,1)</w:t>
            </w:r>
          </w:p>
        </w:tc>
        <w:tc>
          <w:tcPr>
            <w:tcW w:w="1723" w:type="dxa"/>
            <w:tcMar>
              <w:top w:w="0" w:type="dxa"/>
              <w:left w:w="108" w:type="dxa"/>
              <w:bottom w:w="0" w:type="dxa"/>
              <w:right w:w="108" w:type="dxa"/>
            </w:tcMar>
            <w:vAlign w:val="center"/>
          </w:tcPr>
          <w:p w14:paraId="2F6B9CEC"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r w:rsidRPr="007E6898">
              <w:rPr>
                <w:noProof/>
                <w:sz w:val="20"/>
                <w:szCs w:val="20"/>
                <w:lang w:val="fr-FR" w:eastAsia="en-GB"/>
              </w:rPr>
              <w:t>77 (14,2)</w:t>
            </w:r>
          </w:p>
        </w:tc>
        <w:tc>
          <w:tcPr>
            <w:tcW w:w="1723" w:type="dxa"/>
            <w:tcMar>
              <w:top w:w="0" w:type="dxa"/>
              <w:left w:w="108" w:type="dxa"/>
              <w:bottom w:w="0" w:type="dxa"/>
              <w:right w:w="108" w:type="dxa"/>
            </w:tcMar>
            <w:vAlign w:val="center"/>
          </w:tcPr>
          <w:p w14:paraId="4E6FC78D" w14:textId="77777777" w:rsidR="003A10A8" w:rsidRPr="007E6898" w:rsidRDefault="003A10A8" w:rsidP="007E6898">
            <w:pPr>
              <w:pStyle w:val="C-TableText"/>
              <w:keepNext/>
              <w:widowControl/>
              <w:suppressAutoHyphens w:val="0"/>
              <w:spacing w:before="0" w:after="0"/>
              <w:ind w:right="112"/>
              <w:jc w:val="center"/>
              <w:rPr>
                <w:noProof/>
                <w:sz w:val="20"/>
                <w:szCs w:val="20"/>
                <w:lang w:val="fr-FR" w:eastAsia="en-GB"/>
              </w:rPr>
            </w:pPr>
            <w:r w:rsidRPr="007E6898">
              <w:rPr>
                <w:noProof/>
                <w:sz w:val="20"/>
                <w:szCs w:val="20"/>
                <w:lang w:val="fr-FR" w:eastAsia="en-GB"/>
              </w:rPr>
              <w:t>51 (9,3)</w:t>
            </w:r>
          </w:p>
        </w:tc>
      </w:tr>
      <w:tr w:rsidR="003A10A8" w:rsidRPr="007E6898" w14:paraId="4CB8D7B5" w14:textId="77777777" w:rsidTr="005D1CD4">
        <w:trPr>
          <w:cantSplit/>
        </w:trPr>
        <w:tc>
          <w:tcPr>
            <w:tcW w:w="4120" w:type="dxa"/>
            <w:tcMar>
              <w:top w:w="0" w:type="dxa"/>
              <w:left w:w="108" w:type="dxa"/>
              <w:bottom w:w="0" w:type="dxa"/>
              <w:right w:w="108" w:type="dxa"/>
            </w:tcMar>
          </w:tcPr>
          <w:p w14:paraId="15800F30" w14:textId="77777777" w:rsidR="003A10A8" w:rsidRPr="007E6898" w:rsidRDefault="003A10A8" w:rsidP="007E6898">
            <w:pPr>
              <w:pStyle w:val="C-TableText"/>
              <w:keepNext/>
              <w:widowControl/>
              <w:suppressAutoHyphens w:val="0"/>
              <w:spacing w:before="0" w:after="0"/>
              <w:ind w:left="180" w:right="112"/>
              <w:rPr>
                <w:noProof/>
                <w:sz w:val="20"/>
                <w:szCs w:val="20"/>
                <w:lang w:val="fr-FR" w:eastAsia="en-GB"/>
              </w:rPr>
            </w:pPr>
            <w:r w:rsidRPr="007E6898">
              <w:rPr>
                <w:noProof/>
                <w:sz w:val="20"/>
                <w:szCs w:val="20"/>
                <w:lang w:val="fr-FR" w:eastAsia="en-GB"/>
              </w:rPr>
              <w:t>TBRP</w:t>
            </w:r>
          </w:p>
        </w:tc>
        <w:tc>
          <w:tcPr>
            <w:tcW w:w="1723" w:type="dxa"/>
            <w:tcMar>
              <w:top w:w="0" w:type="dxa"/>
              <w:left w:w="108" w:type="dxa"/>
              <w:bottom w:w="0" w:type="dxa"/>
              <w:right w:w="108" w:type="dxa"/>
            </w:tcMar>
            <w:vAlign w:val="center"/>
          </w:tcPr>
          <w:p w14:paraId="6CD359A2"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152 (28,4)</w:t>
            </w:r>
          </w:p>
        </w:tc>
        <w:tc>
          <w:tcPr>
            <w:tcW w:w="1723" w:type="dxa"/>
            <w:tcMar>
              <w:top w:w="0" w:type="dxa"/>
              <w:left w:w="108" w:type="dxa"/>
              <w:bottom w:w="0" w:type="dxa"/>
              <w:right w:w="108" w:type="dxa"/>
            </w:tcMar>
            <w:vAlign w:val="center"/>
          </w:tcPr>
          <w:p w14:paraId="03229AB6"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154 (28,5)</w:t>
            </w:r>
          </w:p>
        </w:tc>
        <w:tc>
          <w:tcPr>
            <w:tcW w:w="1723" w:type="dxa"/>
            <w:tcMar>
              <w:top w:w="0" w:type="dxa"/>
              <w:left w:w="108" w:type="dxa"/>
              <w:bottom w:w="0" w:type="dxa"/>
              <w:right w:w="108" w:type="dxa"/>
            </w:tcMar>
            <w:vAlign w:val="center"/>
          </w:tcPr>
          <w:p w14:paraId="6195D929"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103 (18,8)</w:t>
            </w:r>
          </w:p>
        </w:tc>
      </w:tr>
      <w:tr w:rsidR="003A10A8" w:rsidRPr="007E6898" w14:paraId="35CC2A73" w14:textId="77777777" w:rsidTr="005D1CD4">
        <w:trPr>
          <w:cantSplit/>
        </w:trPr>
        <w:tc>
          <w:tcPr>
            <w:tcW w:w="4120" w:type="dxa"/>
            <w:tcMar>
              <w:top w:w="0" w:type="dxa"/>
              <w:left w:w="108" w:type="dxa"/>
              <w:bottom w:w="0" w:type="dxa"/>
              <w:right w:w="108" w:type="dxa"/>
            </w:tcMar>
          </w:tcPr>
          <w:p w14:paraId="6A38151D" w14:textId="77777777" w:rsidR="003A10A8" w:rsidRPr="007E6898" w:rsidRDefault="003A10A8" w:rsidP="007E6898">
            <w:pPr>
              <w:pStyle w:val="C-TableText"/>
              <w:keepNext/>
              <w:widowControl/>
              <w:suppressAutoHyphens w:val="0"/>
              <w:spacing w:before="0" w:after="0"/>
              <w:ind w:left="180" w:right="112"/>
              <w:rPr>
                <w:noProof/>
                <w:sz w:val="20"/>
                <w:szCs w:val="20"/>
                <w:lang w:val="fr-FR" w:eastAsia="en-GB"/>
              </w:rPr>
            </w:pPr>
            <w:r w:rsidRPr="007E6898">
              <w:rPr>
                <w:noProof/>
                <w:sz w:val="20"/>
                <w:szCs w:val="20"/>
                <w:lang w:val="fr-FR" w:eastAsia="en-GB"/>
              </w:rPr>
              <w:t>RP</w:t>
            </w:r>
          </w:p>
        </w:tc>
        <w:tc>
          <w:tcPr>
            <w:tcW w:w="1723" w:type="dxa"/>
            <w:tcMar>
              <w:top w:w="0" w:type="dxa"/>
              <w:left w:w="108" w:type="dxa"/>
              <w:bottom w:w="0" w:type="dxa"/>
              <w:right w:w="108" w:type="dxa"/>
            </w:tcMar>
            <w:vAlign w:val="center"/>
          </w:tcPr>
          <w:p w14:paraId="048EFBFD"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169 (31,6)</w:t>
            </w:r>
          </w:p>
        </w:tc>
        <w:tc>
          <w:tcPr>
            <w:tcW w:w="1723" w:type="dxa"/>
            <w:tcMar>
              <w:top w:w="0" w:type="dxa"/>
              <w:left w:w="108" w:type="dxa"/>
              <w:bottom w:w="0" w:type="dxa"/>
              <w:right w:w="108" w:type="dxa"/>
            </w:tcMar>
            <w:vAlign w:val="center"/>
          </w:tcPr>
          <w:p w14:paraId="7C65D573"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166 (30,7)</w:t>
            </w:r>
          </w:p>
        </w:tc>
        <w:tc>
          <w:tcPr>
            <w:tcW w:w="1723" w:type="dxa"/>
            <w:tcMar>
              <w:top w:w="0" w:type="dxa"/>
              <w:left w:w="108" w:type="dxa"/>
              <w:bottom w:w="0" w:type="dxa"/>
              <w:right w:w="108" w:type="dxa"/>
            </w:tcMar>
            <w:vAlign w:val="center"/>
          </w:tcPr>
          <w:p w14:paraId="69BA93FC"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187 (34,2)</w:t>
            </w:r>
          </w:p>
        </w:tc>
      </w:tr>
      <w:tr w:rsidR="003A10A8" w:rsidRPr="007E6898" w14:paraId="35F1E705" w14:textId="77777777" w:rsidTr="005D1CD4">
        <w:trPr>
          <w:cantSplit/>
        </w:trPr>
        <w:tc>
          <w:tcPr>
            <w:tcW w:w="4120" w:type="dxa"/>
            <w:tcMar>
              <w:top w:w="0" w:type="dxa"/>
              <w:left w:w="108" w:type="dxa"/>
              <w:bottom w:w="0" w:type="dxa"/>
              <w:right w:w="108" w:type="dxa"/>
            </w:tcMar>
          </w:tcPr>
          <w:p w14:paraId="748559F0" w14:textId="77777777" w:rsidR="003A10A8" w:rsidRPr="007E6898" w:rsidRDefault="003A10A8" w:rsidP="007E6898">
            <w:pPr>
              <w:pStyle w:val="C-TableText"/>
              <w:keepNext/>
              <w:widowControl/>
              <w:suppressAutoHyphens w:val="0"/>
              <w:spacing w:before="0" w:after="0"/>
              <w:ind w:left="180" w:right="112"/>
              <w:rPr>
                <w:noProof/>
                <w:sz w:val="20"/>
                <w:szCs w:val="20"/>
                <w:lang w:val="fr-FR" w:eastAsia="en-GB"/>
              </w:rPr>
            </w:pPr>
            <w:r w:rsidRPr="007E6898">
              <w:rPr>
                <w:noProof/>
                <w:sz w:val="20"/>
                <w:szCs w:val="20"/>
                <w:lang w:val="fr-FR" w:eastAsia="en-GB"/>
              </w:rPr>
              <w:t>Réponse globale : RC, TBRP ou RP</w:t>
            </w:r>
          </w:p>
        </w:tc>
        <w:tc>
          <w:tcPr>
            <w:tcW w:w="1723" w:type="dxa"/>
            <w:tcMar>
              <w:top w:w="0" w:type="dxa"/>
              <w:left w:w="108" w:type="dxa"/>
              <w:bottom w:w="0" w:type="dxa"/>
              <w:right w:w="108" w:type="dxa"/>
            </w:tcMar>
            <w:vAlign w:val="center"/>
          </w:tcPr>
          <w:p w14:paraId="3AD83610"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402 (75,1)</w:t>
            </w:r>
          </w:p>
        </w:tc>
        <w:tc>
          <w:tcPr>
            <w:tcW w:w="1723" w:type="dxa"/>
            <w:tcMar>
              <w:top w:w="0" w:type="dxa"/>
              <w:left w:w="108" w:type="dxa"/>
              <w:bottom w:w="0" w:type="dxa"/>
              <w:right w:w="108" w:type="dxa"/>
            </w:tcMar>
            <w:vAlign w:val="center"/>
          </w:tcPr>
          <w:p w14:paraId="139ED09E"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397 (73,4)</w:t>
            </w:r>
          </w:p>
        </w:tc>
        <w:tc>
          <w:tcPr>
            <w:tcW w:w="1723" w:type="dxa"/>
            <w:tcMar>
              <w:top w:w="0" w:type="dxa"/>
              <w:left w:w="108" w:type="dxa"/>
              <w:bottom w:w="0" w:type="dxa"/>
              <w:right w:w="108" w:type="dxa"/>
            </w:tcMar>
            <w:vAlign w:val="center"/>
          </w:tcPr>
          <w:p w14:paraId="4EB5F7D8"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341 (62,3)</w:t>
            </w:r>
          </w:p>
        </w:tc>
      </w:tr>
      <w:tr w:rsidR="003A10A8" w:rsidRPr="007E6898" w14:paraId="0A375C7D" w14:textId="77777777" w:rsidTr="005D1CD4">
        <w:trPr>
          <w:cantSplit/>
        </w:trPr>
        <w:tc>
          <w:tcPr>
            <w:tcW w:w="4120" w:type="dxa"/>
            <w:tcMar>
              <w:top w:w="0" w:type="dxa"/>
              <w:left w:w="108" w:type="dxa"/>
              <w:bottom w:w="0" w:type="dxa"/>
              <w:right w:w="108" w:type="dxa"/>
            </w:tcMar>
          </w:tcPr>
          <w:p w14:paraId="1C388495" w14:textId="22DEBED8" w:rsidR="003A10A8" w:rsidRPr="007E6898" w:rsidRDefault="003A10A8" w:rsidP="007E6898">
            <w:pPr>
              <w:pStyle w:val="C-TableText"/>
              <w:widowControl/>
              <w:suppressAutoHyphens w:val="0"/>
              <w:spacing w:before="0" w:after="0"/>
              <w:ind w:left="360" w:right="112" w:hanging="360"/>
              <w:rPr>
                <w:i/>
                <w:iCs/>
                <w:noProof/>
                <w:sz w:val="20"/>
                <w:szCs w:val="20"/>
                <w:lang w:val="fr-FR" w:eastAsia="en-GB"/>
              </w:rPr>
            </w:pPr>
            <w:r w:rsidRPr="007E6898">
              <w:rPr>
                <w:b/>
                <w:bCs/>
                <w:noProof/>
                <w:sz w:val="20"/>
                <w:szCs w:val="20"/>
                <w:lang w:val="fr-FR" w:eastAsia="en-GB"/>
              </w:rPr>
              <w:t>Durée de la réponse (mois)</w:t>
            </w:r>
            <w:r w:rsidRPr="007E6898">
              <w:rPr>
                <w:b/>
                <w:bCs/>
                <w:noProof/>
                <w:sz w:val="20"/>
                <w:szCs w:val="20"/>
                <w:vertAlign w:val="superscript"/>
                <w:lang w:val="fr-FR" w:eastAsia="en-GB"/>
              </w:rPr>
              <w:t>h</w:t>
            </w:r>
          </w:p>
        </w:tc>
        <w:tc>
          <w:tcPr>
            <w:tcW w:w="1723" w:type="dxa"/>
            <w:tcMar>
              <w:top w:w="0" w:type="dxa"/>
              <w:left w:w="108" w:type="dxa"/>
              <w:bottom w:w="0" w:type="dxa"/>
              <w:right w:w="108" w:type="dxa"/>
            </w:tcMar>
            <w:vAlign w:val="bottom"/>
          </w:tcPr>
          <w:p w14:paraId="3F4312D5"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vAlign w:val="bottom"/>
          </w:tcPr>
          <w:p w14:paraId="0B3652E5"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c>
          <w:tcPr>
            <w:tcW w:w="1723" w:type="dxa"/>
            <w:tcMar>
              <w:top w:w="0" w:type="dxa"/>
              <w:left w:w="108" w:type="dxa"/>
              <w:bottom w:w="0" w:type="dxa"/>
              <w:right w:w="108" w:type="dxa"/>
            </w:tcMar>
            <w:vAlign w:val="bottom"/>
          </w:tcPr>
          <w:p w14:paraId="3E16C2AE"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p>
        </w:tc>
      </w:tr>
      <w:tr w:rsidR="003A10A8" w:rsidRPr="007E6898" w14:paraId="79D70E3A" w14:textId="77777777" w:rsidTr="005D1CD4">
        <w:trPr>
          <w:cantSplit/>
        </w:trPr>
        <w:tc>
          <w:tcPr>
            <w:tcW w:w="4120" w:type="dxa"/>
            <w:tcMar>
              <w:top w:w="0" w:type="dxa"/>
              <w:left w:w="108" w:type="dxa"/>
              <w:bottom w:w="0" w:type="dxa"/>
              <w:right w:w="108" w:type="dxa"/>
            </w:tcMar>
          </w:tcPr>
          <w:p w14:paraId="08E3E1A2" w14:textId="77777777" w:rsidR="003A10A8" w:rsidRPr="007E6898" w:rsidRDefault="003A10A8" w:rsidP="007E6898">
            <w:pPr>
              <w:pStyle w:val="C-TableText"/>
              <w:widowControl/>
              <w:suppressAutoHyphens w:val="0"/>
              <w:spacing w:before="0" w:after="0"/>
              <w:ind w:left="180" w:right="112"/>
              <w:rPr>
                <w:noProof/>
                <w:sz w:val="20"/>
                <w:szCs w:val="20"/>
                <w:lang w:val="fr-FR" w:eastAsia="en-GB"/>
              </w:rPr>
            </w:pPr>
            <w:r w:rsidRPr="007E6898">
              <w:rPr>
                <w:noProof/>
                <w:sz w:val="20"/>
                <w:szCs w:val="20"/>
                <w:lang w:val="fr-FR" w:eastAsia="en-GB"/>
              </w:rPr>
              <w:t>Médiane</w:t>
            </w:r>
            <w:r w:rsidRPr="007E6898">
              <w:rPr>
                <w:noProof/>
                <w:sz w:val="20"/>
                <w:szCs w:val="20"/>
                <w:vertAlign w:val="superscript"/>
                <w:lang w:val="fr-FR" w:eastAsia="en-GB"/>
              </w:rPr>
              <w:t>a</w:t>
            </w:r>
            <w:r w:rsidRPr="007E6898">
              <w:rPr>
                <w:noProof/>
                <w:sz w:val="20"/>
                <w:szCs w:val="20"/>
                <w:lang w:val="fr-FR" w:eastAsia="en-GB"/>
              </w:rPr>
              <w:t xml:space="preserve"> (IC à 95 %)</w:t>
            </w:r>
            <w:r w:rsidRPr="007E6898">
              <w:rPr>
                <w:noProof/>
                <w:sz w:val="20"/>
                <w:szCs w:val="20"/>
                <w:vertAlign w:val="superscript"/>
                <w:lang w:val="fr-FR" w:eastAsia="en-GB"/>
              </w:rPr>
              <w:t>b</w:t>
            </w:r>
          </w:p>
        </w:tc>
        <w:tc>
          <w:tcPr>
            <w:tcW w:w="1723" w:type="dxa"/>
            <w:tcMar>
              <w:top w:w="0" w:type="dxa"/>
              <w:left w:w="108" w:type="dxa"/>
              <w:bottom w:w="0" w:type="dxa"/>
              <w:right w:w="108" w:type="dxa"/>
            </w:tcMar>
            <w:vAlign w:val="center"/>
          </w:tcPr>
          <w:p w14:paraId="2953BC80"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35,0 (27,9 ; 43,4)</w:t>
            </w:r>
          </w:p>
        </w:tc>
        <w:tc>
          <w:tcPr>
            <w:tcW w:w="1723" w:type="dxa"/>
            <w:tcMar>
              <w:top w:w="0" w:type="dxa"/>
              <w:left w:w="108" w:type="dxa"/>
              <w:bottom w:w="0" w:type="dxa"/>
              <w:right w:w="108" w:type="dxa"/>
            </w:tcMar>
            <w:vAlign w:val="center"/>
          </w:tcPr>
          <w:p w14:paraId="0C733A44"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22,1 (20,3 ; 24,0)</w:t>
            </w:r>
          </w:p>
        </w:tc>
        <w:tc>
          <w:tcPr>
            <w:tcW w:w="1723" w:type="dxa"/>
            <w:tcMar>
              <w:top w:w="0" w:type="dxa"/>
              <w:left w:w="108" w:type="dxa"/>
              <w:bottom w:w="0" w:type="dxa"/>
              <w:right w:w="108" w:type="dxa"/>
            </w:tcMar>
            <w:vAlign w:val="center"/>
          </w:tcPr>
          <w:p w14:paraId="3B8F0C49" w14:textId="77777777" w:rsidR="003A10A8" w:rsidRPr="007E6898" w:rsidRDefault="003A10A8" w:rsidP="007E6898">
            <w:pPr>
              <w:pStyle w:val="C-TableText"/>
              <w:widowControl/>
              <w:suppressAutoHyphens w:val="0"/>
              <w:spacing w:before="0" w:after="0"/>
              <w:ind w:right="112"/>
              <w:jc w:val="center"/>
              <w:rPr>
                <w:noProof/>
                <w:sz w:val="20"/>
                <w:szCs w:val="20"/>
                <w:lang w:val="fr-FR" w:eastAsia="en-GB"/>
              </w:rPr>
            </w:pPr>
            <w:r w:rsidRPr="007E6898">
              <w:rPr>
                <w:noProof/>
                <w:sz w:val="20"/>
                <w:szCs w:val="20"/>
                <w:lang w:val="fr-FR" w:eastAsia="en-GB"/>
              </w:rPr>
              <w:t>22,3 (20,2 ; 24,9)</w:t>
            </w:r>
          </w:p>
        </w:tc>
      </w:tr>
    </w:tbl>
    <w:p w14:paraId="4A49D2BD"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lang w:val="fr-FR"/>
        </w:rPr>
        <w:t xml:space="preserve">TAM = traitement antimyélome ; IC = intervalle de confiance ; RC = réponse complète ; d = dexaméthasone à faible dose ; RR = rapport de risque ; IMWG = </w:t>
      </w:r>
      <w:r w:rsidRPr="007E6898">
        <w:rPr>
          <w:rFonts w:cs="Times New Roman"/>
          <w:i/>
          <w:noProof/>
          <w:sz w:val="18"/>
          <w:szCs w:val="18"/>
          <w:lang w:val="fr-FR"/>
        </w:rPr>
        <w:t>International Myeloma Working Group</w:t>
      </w:r>
      <w:r w:rsidRPr="007E6898">
        <w:rPr>
          <w:rFonts w:cs="Times New Roman"/>
          <w:noProof/>
          <w:sz w:val="18"/>
          <w:szCs w:val="18"/>
          <w:lang w:val="fr-FR"/>
        </w:rPr>
        <w:t> ; IRAC =</w:t>
      </w:r>
      <w:r w:rsidRPr="007E6898">
        <w:rPr>
          <w:rFonts w:cs="Times New Roman"/>
          <w:i/>
          <w:noProof/>
          <w:sz w:val="18"/>
          <w:szCs w:val="18"/>
          <w:lang w:val="fr-FR"/>
        </w:rPr>
        <w:t> Independent Response Adjudication Committe</w:t>
      </w:r>
      <w:r w:rsidRPr="007E6898">
        <w:rPr>
          <w:rFonts w:cs="Times New Roman"/>
          <w:noProof/>
          <w:sz w:val="18"/>
          <w:szCs w:val="18"/>
          <w:lang w:val="fr-FR"/>
        </w:rPr>
        <w:t xml:space="preserve">e (comité indépendant d’évaluation de la réponse) ; M = melphalan ; max = maximum ; min = minimum ; NE = non estimable ; SG = survie globale ; P = prednisone ; SSP =survie sans progression ; RP = réponse partielle ; R = lénalidomide ; Rd = Rd administrés jusqu’à la documentation de la progression de la maladie ; Rd18 = Rd administrés pendant </w:t>
      </w:r>
      <w:bookmarkStart w:id="8" w:name="_Hlk30510701"/>
      <w:r w:rsidRPr="007E6898">
        <w:rPr>
          <w:rFonts w:cs="Times New Roman"/>
          <w:noProof/>
          <w:sz w:val="18"/>
          <w:szCs w:val="18"/>
          <w:lang w:val="fr-FR"/>
        </w:rPr>
        <w:t>≤ 18 cycles </w:t>
      </w:r>
      <w:bookmarkEnd w:id="8"/>
      <w:r w:rsidRPr="007E6898">
        <w:rPr>
          <w:rFonts w:cs="Times New Roman"/>
          <w:noProof/>
          <w:sz w:val="18"/>
          <w:szCs w:val="18"/>
          <w:lang w:val="fr-FR"/>
        </w:rPr>
        <w:t xml:space="preserve">; ES = erreur standard ; T = thalidomide ; TBRP = très bonne réponse partielle ; </w:t>
      </w:r>
      <w:r w:rsidRPr="007E6898">
        <w:rPr>
          <w:rFonts w:cs="Times New Roman"/>
          <w:i/>
          <w:noProof/>
          <w:sz w:val="18"/>
          <w:szCs w:val="18"/>
          <w:lang w:val="fr-FR"/>
        </w:rPr>
        <w:t>vs</w:t>
      </w:r>
      <w:r w:rsidRPr="007E6898">
        <w:rPr>
          <w:rFonts w:cs="Times New Roman"/>
          <w:noProof/>
          <w:sz w:val="18"/>
          <w:szCs w:val="18"/>
          <w:lang w:val="fr-FR"/>
        </w:rPr>
        <w:t xml:space="preserve"> = </w:t>
      </w:r>
      <w:r w:rsidRPr="007E6898">
        <w:rPr>
          <w:rFonts w:cs="Times New Roman"/>
          <w:i/>
          <w:noProof/>
          <w:sz w:val="18"/>
          <w:szCs w:val="18"/>
          <w:lang w:val="fr-FR"/>
        </w:rPr>
        <w:t>versus</w:t>
      </w:r>
      <w:r w:rsidRPr="007E6898">
        <w:rPr>
          <w:rFonts w:cs="Times New Roman"/>
          <w:noProof/>
          <w:sz w:val="18"/>
          <w:szCs w:val="18"/>
          <w:lang w:val="fr-FR"/>
        </w:rPr>
        <w:t>.</w:t>
      </w:r>
    </w:p>
    <w:p w14:paraId="0D266651"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a</w:t>
      </w:r>
      <w:r w:rsidRPr="007E6898">
        <w:rPr>
          <w:rFonts w:cs="Times New Roman"/>
          <w:noProof/>
          <w:sz w:val="18"/>
          <w:szCs w:val="18"/>
          <w:lang w:val="fr-FR"/>
        </w:rPr>
        <w:t xml:space="preserve"> La médiane est basée sur l’estimation de Kaplan-Meier.</w:t>
      </w:r>
    </w:p>
    <w:p w14:paraId="152FFA1C"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b</w:t>
      </w:r>
      <w:r w:rsidRPr="007E6898">
        <w:rPr>
          <w:rFonts w:cs="Times New Roman"/>
          <w:noProof/>
          <w:sz w:val="18"/>
          <w:szCs w:val="18"/>
          <w:lang w:val="fr-FR"/>
        </w:rPr>
        <w:t xml:space="preserve"> IC à 95 % de la médiane.</w:t>
      </w:r>
    </w:p>
    <w:p w14:paraId="6C9ABEFD"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c</w:t>
      </w:r>
      <w:r w:rsidRPr="007E6898">
        <w:rPr>
          <w:rFonts w:cs="Times New Roman"/>
          <w:noProof/>
          <w:sz w:val="18"/>
          <w:szCs w:val="18"/>
          <w:lang w:val="fr-FR"/>
        </w:rPr>
        <w:t xml:space="preserve"> Basé sur un modèle pour risques proportionnels de Cox comparant les fonctions de risque associées aux bras de traitement indiqués.</w:t>
      </w:r>
    </w:p>
    <w:p w14:paraId="079DE04E"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d</w:t>
      </w:r>
      <w:r w:rsidRPr="007E6898">
        <w:rPr>
          <w:rFonts w:cs="Times New Roman"/>
          <w:noProof/>
          <w:sz w:val="18"/>
          <w:szCs w:val="18"/>
          <w:lang w:val="fr-FR"/>
        </w:rPr>
        <w:t xml:space="preserve"> Valeur p déterminée par le test log-rank non stratifié des différences de la courbe de Kaplan-Meier entre les bras de traitement indiqués.</w:t>
      </w:r>
    </w:p>
    <w:p w14:paraId="4EB2D57F" w14:textId="77777777" w:rsidR="003A10A8" w:rsidRPr="007E6898" w:rsidRDefault="003A10A8" w:rsidP="007E6898">
      <w:pPr>
        <w:widowControl/>
        <w:suppressAutoHyphens w:val="0"/>
        <w:rPr>
          <w:noProof/>
          <w:sz w:val="18"/>
          <w:szCs w:val="18"/>
        </w:rPr>
      </w:pPr>
      <w:r w:rsidRPr="007E6898">
        <w:rPr>
          <w:noProof/>
          <w:sz w:val="18"/>
          <w:szCs w:val="18"/>
          <w:vertAlign w:val="superscript"/>
        </w:rPr>
        <w:t>e</w:t>
      </w:r>
      <w:r w:rsidRPr="007E6898">
        <w:rPr>
          <w:noProof/>
          <w:sz w:val="18"/>
          <w:szCs w:val="18"/>
        </w:rPr>
        <w:t xml:space="preserve"> Critère exploratoire (SSP2).</w:t>
      </w:r>
    </w:p>
    <w:p w14:paraId="3DB535B7"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f</w:t>
      </w:r>
      <w:r w:rsidRPr="007E6898">
        <w:rPr>
          <w:rFonts w:cs="Times New Roman"/>
          <w:noProof/>
          <w:sz w:val="18"/>
          <w:szCs w:val="18"/>
          <w:lang w:val="fr-FR"/>
        </w:rPr>
        <w:t xml:space="preserve"> La médiane est la statistique univariée sans ajustement pour censure.</w:t>
      </w:r>
    </w:p>
    <w:p w14:paraId="6BDA7961" w14:textId="77777777" w:rsidR="003A10A8" w:rsidRPr="007E6898" w:rsidRDefault="003A10A8" w:rsidP="007E6898">
      <w:pPr>
        <w:pStyle w:val="C-TableFootnote"/>
        <w:widowControl/>
        <w:tabs>
          <w:tab w:val="clear" w:pos="432"/>
        </w:tabs>
        <w:suppressAutoHyphens w:val="0"/>
        <w:ind w:left="0" w:firstLine="0"/>
        <w:rPr>
          <w:rFonts w:cs="Times New Roman"/>
          <w:noProof/>
          <w:sz w:val="18"/>
          <w:szCs w:val="18"/>
          <w:lang w:val="fr-FR"/>
        </w:rPr>
      </w:pPr>
      <w:r w:rsidRPr="007E6898">
        <w:rPr>
          <w:rFonts w:cs="Times New Roman"/>
          <w:noProof/>
          <w:sz w:val="18"/>
          <w:szCs w:val="18"/>
          <w:vertAlign w:val="superscript"/>
          <w:lang w:val="fr-FR"/>
        </w:rPr>
        <w:t>g</w:t>
      </w:r>
      <w:r w:rsidRPr="007E6898">
        <w:rPr>
          <w:rFonts w:cs="Times New Roman"/>
          <w:noProof/>
          <w:sz w:val="18"/>
          <w:szCs w:val="18"/>
          <w:lang w:val="fr-FR"/>
        </w:rPr>
        <w:t xml:space="preserve"> Meilleure réponse évaluée par le comité indépendant pendant la période de traitement de l’étude (pour les définitions de chaque catégorie de réponse, date de gel des données : 24 mai 2013).</w:t>
      </w:r>
    </w:p>
    <w:p w14:paraId="376F7E84" w14:textId="77777777" w:rsidR="003A10A8" w:rsidRPr="007E6898" w:rsidRDefault="003A10A8" w:rsidP="007E6898">
      <w:pPr>
        <w:widowControl/>
        <w:suppressAutoHyphens w:val="0"/>
        <w:rPr>
          <w:noProof/>
          <w:sz w:val="18"/>
          <w:szCs w:val="18"/>
        </w:rPr>
      </w:pPr>
      <w:r w:rsidRPr="007E6898">
        <w:rPr>
          <w:noProof/>
          <w:sz w:val="18"/>
          <w:szCs w:val="18"/>
          <w:vertAlign w:val="superscript"/>
        </w:rPr>
        <w:t>h</w:t>
      </w:r>
      <w:r w:rsidRPr="007E6898">
        <w:rPr>
          <w:noProof/>
          <w:sz w:val="18"/>
          <w:szCs w:val="18"/>
        </w:rPr>
        <w:t xml:space="preserve"> Date de gel des données : 24 mai 2013.</w:t>
      </w:r>
    </w:p>
    <w:p w14:paraId="4B556698" w14:textId="77777777" w:rsidR="003A10A8" w:rsidRPr="007E6898" w:rsidRDefault="003A10A8" w:rsidP="007E6898">
      <w:pPr>
        <w:widowControl/>
        <w:suppressAutoHyphens w:val="0"/>
        <w:ind w:right="112"/>
        <w:rPr>
          <w:noProof/>
          <w:color w:val="000000"/>
        </w:rPr>
      </w:pPr>
    </w:p>
    <w:p w14:paraId="264DAA7D" w14:textId="77777777" w:rsidR="003A10A8" w:rsidRPr="007E6898" w:rsidRDefault="003A10A8" w:rsidP="007E6898">
      <w:pPr>
        <w:pStyle w:val="ListParagraph"/>
        <w:keepNext/>
        <w:widowControl/>
        <w:numPr>
          <w:ilvl w:val="0"/>
          <w:numId w:val="28"/>
        </w:numPr>
        <w:suppressAutoHyphens w:val="0"/>
        <w:ind w:left="567" w:hanging="567"/>
        <w:rPr>
          <w:iCs/>
          <w:noProof/>
          <w:u w:val="single"/>
        </w:rPr>
      </w:pPr>
      <w:r w:rsidRPr="007E6898">
        <w:rPr>
          <w:iCs/>
          <w:noProof/>
          <w:u w:val="single"/>
        </w:rPr>
        <w:t>Lénalidomide en association avec le melphalan et la prednisone suivis d’un traitement d’entretien chez les patients non éligibles à une greffe</w:t>
      </w:r>
    </w:p>
    <w:p w14:paraId="0C924C03" w14:textId="77777777" w:rsidR="003A10A8" w:rsidRPr="007E6898" w:rsidRDefault="003A10A8" w:rsidP="007E6898">
      <w:pPr>
        <w:widowControl/>
        <w:suppressAutoHyphens w:val="0"/>
        <w:autoSpaceDE w:val="0"/>
        <w:autoSpaceDN w:val="0"/>
        <w:adjustRightInd w:val="0"/>
        <w:rPr>
          <w:noProof/>
        </w:rPr>
      </w:pPr>
      <w:r w:rsidRPr="007E6898">
        <w:rPr>
          <w:noProof/>
        </w:rPr>
        <w:t>La sécurité et l’efficacité du lénalidomide ont été évaluées dans une étude de phase 3 multicentrique randomisée en double aveugle, contrôlée par placebo en trois bras (MM</w:t>
      </w:r>
      <w:r w:rsidRPr="007E6898">
        <w:rPr>
          <w:noProof/>
        </w:rPr>
        <w:noBreakHyphen/>
        <w:t xml:space="preserve">015), menée chez des patients qui étaient âgés de 65 ans et plus et qui avaient une créatininémie &lt; 2,5 mg/dl. L’étude visait à comparer l’association de lénalidomide plus melphalan et prednisone (MPR) avec ou sans traitement d’entretien par le lénalidomide jusqu’à la progression de la maladie à l’association de melphalan et prednisone administrées pendant 9 cycles au maximum. Les patients ont été randomisés selon un rapport 1:1:1 dans l’un des trois bras de traitement. Les patients ont été stratifiés au moment de la randomisation en fonction de l'âge (≤ 75 ans </w:t>
      </w:r>
      <w:r w:rsidRPr="007E6898">
        <w:rPr>
          <w:i/>
          <w:noProof/>
        </w:rPr>
        <w:t>versus</w:t>
      </w:r>
      <w:r w:rsidRPr="007E6898">
        <w:rPr>
          <w:noProof/>
        </w:rPr>
        <w:t xml:space="preserve"> &gt; 75 ans) et du stade (ISS ; stades I et II </w:t>
      </w:r>
      <w:r w:rsidRPr="007E6898">
        <w:rPr>
          <w:i/>
          <w:noProof/>
        </w:rPr>
        <w:t>versus</w:t>
      </w:r>
      <w:r w:rsidRPr="007E6898">
        <w:rPr>
          <w:noProof/>
        </w:rPr>
        <w:t xml:space="preserve"> stade III).</w:t>
      </w:r>
    </w:p>
    <w:p w14:paraId="637AD752" w14:textId="77777777" w:rsidR="003A10A8" w:rsidRPr="007E6898" w:rsidRDefault="003A10A8" w:rsidP="007E6898">
      <w:pPr>
        <w:pStyle w:val="Date"/>
        <w:rPr>
          <w:noProof/>
          <w:szCs w:val="22"/>
          <w:lang w:val="fr-FR"/>
        </w:rPr>
      </w:pPr>
    </w:p>
    <w:p w14:paraId="7AA34285" w14:textId="77777777" w:rsidR="003A10A8" w:rsidRPr="007E6898" w:rsidRDefault="003A10A8" w:rsidP="007E6898">
      <w:pPr>
        <w:widowControl/>
        <w:rPr>
          <w:noProof/>
        </w:rPr>
      </w:pPr>
      <w:r w:rsidRPr="007E6898">
        <w:rPr>
          <w:noProof/>
        </w:rPr>
        <w:t>Cette étude visait à évaluer l’utilisation de l’association MPR (melphalan 0,18 mg/kg par voie orale les jours 1 à 4 de chaque cycle de 28 jours, prednisone 2 mg/kg par voie orale les jours 1 à 4 de chaque cycle de 28 jours et lénalidomide 10 mg/jour par voie orale les jours 1 à 21 de chaque cycle de 28 jours) en traitement d’induction pendant 9 cycles au maximum. Les patients qui avaient terminé les 9 cycles ou qui ne pouvaient pas les terminer en raison d’une toxicité ont poursuivi par un traitement d’entretien : lénalidomide 10 mg par voie orale les jours 1 à 21 de chaque cycle de 28 jours jusqu’à la progression de la maladie.</w:t>
      </w:r>
    </w:p>
    <w:p w14:paraId="643BF16F" w14:textId="77777777" w:rsidR="003A10A8" w:rsidRPr="007E6898" w:rsidRDefault="003A10A8" w:rsidP="007E6898">
      <w:pPr>
        <w:pStyle w:val="Date"/>
        <w:rPr>
          <w:noProof/>
          <w:szCs w:val="22"/>
          <w:lang w:val="fr-FR"/>
        </w:rPr>
      </w:pPr>
    </w:p>
    <w:p w14:paraId="6AAA18BF" w14:textId="77777777" w:rsidR="003A10A8" w:rsidRPr="007E6898" w:rsidRDefault="003A10A8" w:rsidP="007E6898">
      <w:pPr>
        <w:widowControl/>
        <w:autoSpaceDE w:val="0"/>
        <w:autoSpaceDN w:val="0"/>
        <w:adjustRightInd w:val="0"/>
        <w:rPr>
          <w:noProof/>
        </w:rPr>
      </w:pPr>
      <w:r w:rsidRPr="007E6898">
        <w:rPr>
          <w:noProof/>
        </w:rPr>
        <w:t>Le critère d’efficacité principal dans l’étude était la survie sans progression (SSP). Au total, 459 patients ont été inclus dans l’étude, dont 152 patients randomisés dans le bras MPR+R, 153 patients dans le bras MPR+p et 154 patients dans le bras MPp+p. Les caractéristiques démographiques et pathologiques initiales des patients étaient bien équilibrées entre les trois bras ; en particulier, environ 50 % des patients inclus dans chaque bras présentaient les caractéristiques suivantes : stade ISS III et clairance de la créatinine &lt; 60 ml/min. L'âge médian était de 71 ans dans les bras MPR+R et MPR+p et de 72 ans dans le bras MPp+p.</w:t>
      </w:r>
    </w:p>
    <w:p w14:paraId="1A844708" w14:textId="77777777" w:rsidR="003A10A8" w:rsidRPr="007E6898" w:rsidRDefault="003A10A8" w:rsidP="007E6898">
      <w:pPr>
        <w:pStyle w:val="Date"/>
        <w:rPr>
          <w:noProof/>
          <w:szCs w:val="22"/>
          <w:lang w:val="fr-FR"/>
        </w:rPr>
      </w:pPr>
    </w:p>
    <w:p w14:paraId="5FA5CA1B" w14:textId="77777777" w:rsidR="003A10A8" w:rsidRPr="007E6898" w:rsidRDefault="003A10A8" w:rsidP="007E6898">
      <w:pPr>
        <w:widowControl/>
        <w:rPr>
          <w:noProof/>
        </w:rPr>
      </w:pPr>
      <w:r w:rsidRPr="007E6898">
        <w:rPr>
          <w:noProof/>
        </w:rPr>
        <w:t>Les résultats de l’étude selon une analyse de la SSP, de la SSP2 et de la SG avec gel des données en avril 2013 dans laquelle la durée médiane de suivi de l’ensemble des patients survivants était de 62,4 mois sont présentés dans le tableau </w:t>
      </w:r>
      <w:r w:rsidR="00DD0493" w:rsidRPr="007E6898">
        <w:rPr>
          <w:noProof/>
        </w:rPr>
        <w:t>10</w:t>
      </w:r>
      <w:r w:rsidRPr="007E6898">
        <w:rPr>
          <w:noProof/>
        </w:rPr>
        <w:t>.</w:t>
      </w:r>
    </w:p>
    <w:p w14:paraId="76476398" w14:textId="77777777" w:rsidR="003A10A8" w:rsidRPr="007E6898" w:rsidRDefault="003A10A8" w:rsidP="007E6898">
      <w:pPr>
        <w:widowControl/>
        <w:suppressAutoHyphens w:val="0"/>
        <w:rPr>
          <w:noProof/>
        </w:rPr>
      </w:pPr>
    </w:p>
    <w:p w14:paraId="2BC4ACBD" w14:textId="77777777" w:rsidR="003A10A8" w:rsidRPr="007E6898" w:rsidRDefault="003A10A8" w:rsidP="007E6898">
      <w:pPr>
        <w:pStyle w:val="C-TableHeader"/>
        <w:spacing w:before="0" w:after="0"/>
        <w:rPr>
          <w:noProof/>
          <w:lang w:val="fr-FR"/>
        </w:rPr>
      </w:pPr>
      <w:r w:rsidRPr="007E6898">
        <w:rPr>
          <w:noProof/>
          <w:lang w:val="fr-FR"/>
        </w:rPr>
        <w:t>Tableau </w:t>
      </w:r>
      <w:r w:rsidR="00DD0493" w:rsidRPr="007E6898">
        <w:rPr>
          <w:noProof/>
          <w:lang w:val="fr-FR"/>
        </w:rPr>
        <w:t>10</w:t>
      </w:r>
      <w:r w:rsidRPr="007E6898">
        <w:rPr>
          <w:noProof/>
          <w:lang w:val="fr-FR"/>
        </w:rPr>
        <w:t>. Synthèse des données d’efficacité globales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0"/>
        <w:gridCol w:w="1764"/>
        <w:gridCol w:w="1684"/>
        <w:gridCol w:w="1912"/>
      </w:tblGrid>
      <w:tr w:rsidR="003A10A8" w:rsidRPr="007E6898" w14:paraId="001D9850" w14:textId="77777777" w:rsidTr="005D1CD4">
        <w:trPr>
          <w:cantSplit/>
          <w:tblHeader/>
        </w:trPr>
        <w:tc>
          <w:tcPr>
            <w:tcW w:w="4120" w:type="dxa"/>
            <w:shd w:val="clear" w:color="auto" w:fill="auto"/>
            <w:tcMar>
              <w:top w:w="0" w:type="dxa"/>
              <w:left w:w="108" w:type="dxa"/>
              <w:bottom w:w="0" w:type="dxa"/>
              <w:right w:w="108" w:type="dxa"/>
            </w:tcMar>
          </w:tcPr>
          <w:p w14:paraId="3323A581" w14:textId="77777777" w:rsidR="003A10A8" w:rsidRPr="007E6898" w:rsidRDefault="003A10A8" w:rsidP="007E6898">
            <w:pPr>
              <w:pStyle w:val="C-TableHeader"/>
              <w:tabs>
                <w:tab w:val="center" w:pos="4153"/>
                <w:tab w:val="right" w:pos="8306"/>
              </w:tabs>
              <w:spacing w:before="0" w:after="0"/>
              <w:ind w:right="112"/>
              <w:rPr>
                <w:i/>
                <w:noProof/>
                <w:color w:val="000000"/>
                <w:sz w:val="20"/>
                <w:szCs w:val="20"/>
                <w:lang w:val="fr-FR"/>
              </w:rPr>
            </w:pPr>
          </w:p>
        </w:tc>
        <w:tc>
          <w:tcPr>
            <w:tcW w:w="1942" w:type="dxa"/>
            <w:shd w:val="clear" w:color="auto" w:fill="auto"/>
            <w:tcMar>
              <w:top w:w="0" w:type="dxa"/>
              <w:left w:w="108" w:type="dxa"/>
              <w:bottom w:w="0" w:type="dxa"/>
              <w:right w:w="108" w:type="dxa"/>
            </w:tcMar>
            <w:vAlign w:val="bottom"/>
          </w:tcPr>
          <w:p w14:paraId="79910D57" w14:textId="77777777" w:rsidR="003A10A8" w:rsidRPr="007E6898" w:rsidRDefault="003A10A8" w:rsidP="007E6898">
            <w:pPr>
              <w:pStyle w:val="C-TableHeader"/>
              <w:spacing w:before="0" w:after="0"/>
              <w:ind w:left="-108" w:right="112"/>
              <w:jc w:val="center"/>
              <w:rPr>
                <w:noProof/>
                <w:color w:val="000000"/>
                <w:sz w:val="20"/>
                <w:szCs w:val="20"/>
                <w:lang w:val="fr-FR"/>
              </w:rPr>
            </w:pPr>
            <w:r w:rsidRPr="007E6898">
              <w:rPr>
                <w:b w:val="0"/>
                <w:noProof/>
                <w:color w:val="000000"/>
                <w:sz w:val="20"/>
                <w:szCs w:val="20"/>
                <w:lang w:val="fr-FR"/>
              </w:rPr>
              <w:t>MPR+R</w:t>
            </w:r>
            <w:r w:rsidRPr="007E6898">
              <w:rPr>
                <w:noProof/>
                <w:color w:val="000000"/>
                <w:sz w:val="20"/>
                <w:szCs w:val="20"/>
                <w:lang w:val="fr-FR"/>
              </w:rPr>
              <w:t xml:space="preserve"> </w:t>
            </w:r>
            <w:r w:rsidRPr="007E6898">
              <w:rPr>
                <w:noProof/>
                <w:color w:val="000000"/>
                <w:sz w:val="20"/>
                <w:szCs w:val="20"/>
                <w:lang w:val="fr-FR"/>
              </w:rPr>
              <w:br/>
              <w:t>(N = 152)</w:t>
            </w:r>
          </w:p>
        </w:tc>
        <w:tc>
          <w:tcPr>
            <w:tcW w:w="1843" w:type="dxa"/>
            <w:shd w:val="clear" w:color="auto" w:fill="auto"/>
            <w:tcMar>
              <w:top w:w="0" w:type="dxa"/>
              <w:left w:w="108" w:type="dxa"/>
              <w:bottom w:w="0" w:type="dxa"/>
              <w:right w:w="108" w:type="dxa"/>
            </w:tcMar>
            <w:vAlign w:val="bottom"/>
          </w:tcPr>
          <w:p w14:paraId="4CB9CDBF" w14:textId="77777777" w:rsidR="003A10A8" w:rsidRPr="007E6898" w:rsidRDefault="003A10A8" w:rsidP="007E6898">
            <w:pPr>
              <w:pStyle w:val="C-TableHeader"/>
              <w:spacing w:before="0" w:after="0"/>
              <w:ind w:left="-105" w:right="112"/>
              <w:jc w:val="center"/>
              <w:rPr>
                <w:noProof/>
                <w:color w:val="000000"/>
                <w:sz w:val="20"/>
                <w:szCs w:val="20"/>
                <w:lang w:val="fr-FR"/>
              </w:rPr>
            </w:pPr>
            <w:r w:rsidRPr="007E6898">
              <w:rPr>
                <w:b w:val="0"/>
                <w:noProof/>
                <w:color w:val="000000"/>
                <w:sz w:val="20"/>
                <w:szCs w:val="20"/>
                <w:lang w:val="fr-FR"/>
              </w:rPr>
              <w:t>MPR+p</w:t>
            </w:r>
            <w:r w:rsidRPr="007E6898">
              <w:rPr>
                <w:noProof/>
                <w:color w:val="000000"/>
                <w:sz w:val="20"/>
                <w:szCs w:val="20"/>
                <w:lang w:val="fr-FR"/>
              </w:rPr>
              <w:br/>
              <w:t>(N = 153)</w:t>
            </w:r>
          </w:p>
        </w:tc>
        <w:tc>
          <w:tcPr>
            <w:tcW w:w="2126" w:type="dxa"/>
            <w:shd w:val="clear" w:color="auto" w:fill="auto"/>
            <w:tcMar>
              <w:top w:w="0" w:type="dxa"/>
              <w:left w:w="108" w:type="dxa"/>
              <w:bottom w:w="0" w:type="dxa"/>
              <w:right w:w="108" w:type="dxa"/>
            </w:tcMar>
            <w:vAlign w:val="bottom"/>
          </w:tcPr>
          <w:p w14:paraId="0F16FE11" w14:textId="77777777" w:rsidR="003A10A8" w:rsidRPr="007E6898" w:rsidRDefault="003A10A8" w:rsidP="007E6898">
            <w:pPr>
              <w:pStyle w:val="C-TableHeader"/>
              <w:spacing w:before="0" w:after="0"/>
              <w:ind w:left="-108" w:right="112"/>
              <w:jc w:val="center"/>
              <w:rPr>
                <w:noProof/>
                <w:color w:val="000000"/>
                <w:sz w:val="20"/>
                <w:szCs w:val="20"/>
                <w:lang w:val="fr-FR"/>
              </w:rPr>
            </w:pPr>
            <w:r w:rsidRPr="007E6898">
              <w:rPr>
                <w:b w:val="0"/>
                <w:noProof/>
                <w:color w:val="000000"/>
                <w:sz w:val="20"/>
                <w:szCs w:val="20"/>
                <w:lang w:val="fr-FR"/>
              </w:rPr>
              <w:t>MPp</w:t>
            </w:r>
            <w:r w:rsidRPr="007E6898">
              <w:rPr>
                <w:noProof/>
                <w:color w:val="000000"/>
                <w:sz w:val="20"/>
                <w:szCs w:val="20"/>
                <w:lang w:val="fr-FR"/>
              </w:rPr>
              <w:t xml:space="preserve"> </w:t>
            </w:r>
            <w:r w:rsidRPr="007E6898">
              <w:rPr>
                <w:b w:val="0"/>
                <w:noProof/>
                <w:color w:val="000000"/>
                <w:sz w:val="20"/>
                <w:szCs w:val="20"/>
                <w:lang w:val="fr-FR"/>
              </w:rPr>
              <w:t>+p</w:t>
            </w:r>
            <w:r w:rsidRPr="007E6898">
              <w:rPr>
                <w:noProof/>
                <w:color w:val="000000"/>
                <w:sz w:val="20"/>
                <w:szCs w:val="20"/>
                <w:lang w:val="fr-FR"/>
              </w:rPr>
              <w:br/>
              <w:t>(N = 154)</w:t>
            </w:r>
          </w:p>
        </w:tc>
      </w:tr>
      <w:tr w:rsidR="003A10A8" w:rsidRPr="007E6898" w14:paraId="190A60BB" w14:textId="77777777" w:rsidTr="005D1CD4">
        <w:trPr>
          <w:cantSplit/>
        </w:trPr>
        <w:tc>
          <w:tcPr>
            <w:tcW w:w="4120" w:type="dxa"/>
            <w:shd w:val="clear" w:color="auto" w:fill="auto"/>
            <w:tcMar>
              <w:top w:w="0" w:type="dxa"/>
              <w:left w:w="108" w:type="dxa"/>
              <w:bottom w:w="0" w:type="dxa"/>
              <w:right w:w="108" w:type="dxa"/>
            </w:tcMar>
          </w:tcPr>
          <w:p w14:paraId="0A68E924" w14:textId="564C2129" w:rsidR="003A10A8" w:rsidRPr="007E6898" w:rsidRDefault="003A10A8" w:rsidP="007E6898">
            <w:pPr>
              <w:pStyle w:val="C-TableText"/>
              <w:keepNext/>
              <w:widowControl/>
              <w:suppressAutoHyphens w:val="0"/>
              <w:spacing w:before="0" w:after="0"/>
              <w:ind w:right="112"/>
              <w:rPr>
                <w:b/>
                <w:noProof/>
                <w:color w:val="000000"/>
                <w:sz w:val="20"/>
                <w:szCs w:val="20"/>
                <w:lang w:val="fr-FR" w:eastAsia="en-GB"/>
              </w:rPr>
            </w:pPr>
            <w:r w:rsidRPr="007E6898">
              <w:rPr>
                <w:b/>
                <w:bCs/>
                <w:noProof/>
                <w:sz w:val="20"/>
                <w:szCs w:val="20"/>
                <w:lang w:val="fr-FR" w:eastAsia="en-GB"/>
              </w:rPr>
              <w:t>Survie sans progression évaluée par les investigateurs (mois)</w:t>
            </w:r>
          </w:p>
        </w:tc>
        <w:tc>
          <w:tcPr>
            <w:tcW w:w="5911" w:type="dxa"/>
            <w:gridSpan w:val="3"/>
            <w:shd w:val="clear" w:color="auto" w:fill="auto"/>
            <w:tcMar>
              <w:top w:w="0" w:type="dxa"/>
              <w:left w:w="108" w:type="dxa"/>
              <w:bottom w:w="0" w:type="dxa"/>
              <w:right w:w="108" w:type="dxa"/>
            </w:tcMar>
          </w:tcPr>
          <w:p w14:paraId="75C4C6C5" w14:textId="77777777" w:rsidR="003A10A8" w:rsidRPr="007E6898" w:rsidRDefault="003A10A8" w:rsidP="007E6898">
            <w:pPr>
              <w:pStyle w:val="C-TableText"/>
              <w:keepNext/>
              <w:widowControl/>
              <w:suppressAutoHyphens w:val="0"/>
              <w:spacing w:before="0" w:after="0"/>
              <w:ind w:right="112"/>
              <w:jc w:val="center"/>
              <w:rPr>
                <w:noProof/>
                <w:color w:val="000000"/>
                <w:sz w:val="20"/>
                <w:szCs w:val="20"/>
                <w:lang w:val="fr-FR" w:eastAsia="en-GB"/>
              </w:rPr>
            </w:pPr>
          </w:p>
        </w:tc>
      </w:tr>
      <w:tr w:rsidR="003A10A8" w:rsidRPr="007E6898" w14:paraId="53980A42" w14:textId="77777777" w:rsidTr="005D1CD4">
        <w:trPr>
          <w:cantSplit/>
        </w:trPr>
        <w:tc>
          <w:tcPr>
            <w:tcW w:w="4120" w:type="dxa"/>
            <w:shd w:val="clear" w:color="auto" w:fill="auto"/>
            <w:tcMar>
              <w:top w:w="0" w:type="dxa"/>
              <w:left w:w="108" w:type="dxa"/>
              <w:bottom w:w="0" w:type="dxa"/>
              <w:right w:w="108" w:type="dxa"/>
            </w:tcMar>
          </w:tcPr>
          <w:p w14:paraId="3E2DA327" w14:textId="77777777" w:rsidR="003A10A8" w:rsidRPr="007E6898" w:rsidRDefault="003A10A8" w:rsidP="007E6898">
            <w:pPr>
              <w:pStyle w:val="C-TableText"/>
              <w:keepNext/>
              <w:widowControl/>
              <w:suppressAutoHyphens w:val="0"/>
              <w:spacing w:before="0" w:after="0"/>
              <w:ind w:left="180" w:right="112"/>
              <w:rPr>
                <w:noProof/>
                <w:color w:val="000000"/>
                <w:sz w:val="20"/>
                <w:szCs w:val="20"/>
                <w:vertAlign w:val="superscript"/>
                <w:lang w:val="fr-FR" w:eastAsia="en-GB"/>
              </w:rPr>
            </w:pPr>
            <w:r w:rsidRPr="007E6898">
              <w:rPr>
                <w:noProof/>
                <w:sz w:val="20"/>
                <w:szCs w:val="20"/>
                <w:lang w:val="fr-FR" w:eastAsia="en-GB"/>
              </w:rPr>
              <w:t>SSP médiane</w:t>
            </w:r>
            <w:r w:rsidRPr="007E6898">
              <w:rPr>
                <w:noProof/>
                <w:sz w:val="20"/>
                <w:szCs w:val="20"/>
                <w:vertAlign w:val="superscript"/>
                <w:lang w:val="fr-FR" w:eastAsia="en-GB"/>
              </w:rPr>
              <w:t>a</w:t>
            </w:r>
            <w:r w:rsidRPr="007E6898">
              <w:rPr>
                <w:noProof/>
                <w:sz w:val="20"/>
                <w:szCs w:val="20"/>
                <w:lang w:val="fr-FR" w:eastAsia="en-GB"/>
              </w:rPr>
              <w:t>, mois (IC à 95 %)</w:t>
            </w:r>
          </w:p>
        </w:tc>
        <w:tc>
          <w:tcPr>
            <w:tcW w:w="1942" w:type="dxa"/>
            <w:shd w:val="clear" w:color="auto" w:fill="auto"/>
            <w:tcMar>
              <w:top w:w="0" w:type="dxa"/>
              <w:left w:w="108" w:type="dxa"/>
              <w:bottom w:w="0" w:type="dxa"/>
              <w:right w:w="108" w:type="dxa"/>
            </w:tcMar>
          </w:tcPr>
          <w:p w14:paraId="77D8D200"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27,4 (21,3 ; 35,0)</w:t>
            </w:r>
          </w:p>
        </w:tc>
        <w:tc>
          <w:tcPr>
            <w:tcW w:w="1843" w:type="dxa"/>
            <w:shd w:val="clear" w:color="auto" w:fill="auto"/>
            <w:tcMar>
              <w:top w:w="0" w:type="dxa"/>
              <w:left w:w="108" w:type="dxa"/>
              <w:bottom w:w="0" w:type="dxa"/>
              <w:right w:w="108" w:type="dxa"/>
            </w:tcMar>
          </w:tcPr>
          <w:p w14:paraId="53FD4B1A" w14:textId="77777777" w:rsidR="003A10A8" w:rsidRPr="007E6898" w:rsidRDefault="003A10A8" w:rsidP="007E6898">
            <w:pPr>
              <w:pStyle w:val="C-TableText"/>
              <w:widowControl/>
              <w:suppressAutoHyphens w:val="0"/>
              <w:spacing w:before="0" w:after="0"/>
              <w:jc w:val="center"/>
              <w:rPr>
                <w:noProof/>
                <w:color w:val="000000"/>
                <w:sz w:val="20"/>
                <w:szCs w:val="20"/>
                <w:lang w:val="fr-FR" w:eastAsia="en-GB"/>
              </w:rPr>
            </w:pPr>
            <w:r w:rsidRPr="007E6898">
              <w:rPr>
                <w:noProof/>
                <w:color w:val="000000"/>
                <w:sz w:val="20"/>
                <w:szCs w:val="20"/>
                <w:lang w:val="fr-FR" w:eastAsia="en-GB"/>
              </w:rPr>
              <w:t>14,3 (13,2 ; 15,7)</w:t>
            </w:r>
          </w:p>
        </w:tc>
        <w:tc>
          <w:tcPr>
            <w:tcW w:w="2126" w:type="dxa"/>
            <w:shd w:val="clear" w:color="auto" w:fill="auto"/>
            <w:tcMar>
              <w:top w:w="0" w:type="dxa"/>
              <w:left w:w="108" w:type="dxa"/>
              <w:bottom w:w="0" w:type="dxa"/>
              <w:right w:w="108" w:type="dxa"/>
            </w:tcMar>
          </w:tcPr>
          <w:p w14:paraId="3736FD16"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13,1 (12,0 ; 14,8)</w:t>
            </w:r>
          </w:p>
        </w:tc>
      </w:tr>
      <w:tr w:rsidR="003A10A8" w:rsidRPr="007E6898" w14:paraId="301BD165" w14:textId="77777777" w:rsidTr="005D1CD4">
        <w:trPr>
          <w:cantSplit/>
        </w:trPr>
        <w:tc>
          <w:tcPr>
            <w:tcW w:w="4120" w:type="dxa"/>
            <w:shd w:val="clear" w:color="auto" w:fill="auto"/>
            <w:tcMar>
              <w:top w:w="0" w:type="dxa"/>
              <w:left w:w="108" w:type="dxa"/>
              <w:bottom w:w="0" w:type="dxa"/>
              <w:right w:w="108" w:type="dxa"/>
            </w:tcMar>
          </w:tcPr>
          <w:p w14:paraId="0ACE7AF1" w14:textId="77777777" w:rsidR="003A10A8" w:rsidRPr="007E6898" w:rsidRDefault="003A10A8" w:rsidP="007E6898">
            <w:pPr>
              <w:pStyle w:val="C-TableText"/>
              <w:keepNext/>
              <w:widowControl/>
              <w:suppressAutoHyphens w:val="0"/>
              <w:spacing w:before="0" w:after="0"/>
              <w:ind w:left="180" w:right="112"/>
              <w:rPr>
                <w:noProof/>
                <w:color w:val="000000"/>
                <w:sz w:val="20"/>
                <w:szCs w:val="20"/>
                <w:vertAlign w:val="superscript"/>
                <w:lang w:val="fr-FR" w:eastAsia="en-GB"/>
              </w:rPr>
            </w:pPr>
            <w:r w:rsidRPr="007E6898">
              <w:rPr>
                <w:noProof/>
                <w:sz w:val="20"/>
                <w:szCs w:val="20"/>
                <w:lang w:val="fr-FR" w:eastAsia="en-GB"/>
              </w:rPr>
              <w:t xml:space="preserve">RR </w:t>
            </w:r>
            <w:r w:rsidRPr="007E6898">
              <w:rPr>
                <w:noProof/>
                <w:sz w:val="20"/>
                <w:szCs w:val="20"/>
                <w:lang w:val="fr-FR" w:eastAsia="en-GB"/>
              </w:rPr>
              <w:sym w:font="Symbol" w:char="F05B"/>
            </w:r>
            <w:r w:rsidRPr="007E6898">
              <w:rPr>
                <w:noProof/>
                <w:sz w:val="20"/>
                <w:szCs w:val="20"/>
                <w:lang w:val="fr-FR" w:eastAsia="en-GB"/>
              </w:rPr>
              <w:t>IC à 95 %</w:t>
            </w:r>
            <w:r w:rsidRPr="007E6898">
              <w:rPr>
                <w:noProof/>
                <w:sz w:val="20"/>
                <w:szCs w:val="20"/>
                <w:lang w:val="fr-FR" w:eastAsia="en-GB"/>
              </w:rPr>
              <w:sym w:font="Symbol" w:char="F05D"/>
            </w:r>
            <w:r w:rsidRPr="007E6898">
              <w:rPr>
                <w:noProof/>
                <w:sz w:val="20"/>
                <w:szCs w:val="20"/>
                <w:lang w:val="fr-FR" w:eastAsia="en-GB"/>
              </w:rPr>
              <w:t>, valeur p</w:t>
            </w:r>
          </w:p>
        </w:tc>
        <w:tc>
          <w:tcPr>
            <w:tcW w:w="5911" w:type="dxa"/>
            <w:gridSpan w:val="3"/>
            <w:shd w:val="clear" w:color="auto" w:fill="auto"/>
            <w:tcMar>
              <w:top w:w="0" w:type="dxa"/>
              <w:left w:w="108" w:type="dxa"/>
              <w:bottom w:w="0" w:type="dxa"/>
              <w:right w:w="108" w:type="dxa"/>
            </w:tcMar>
          </w:tcPr>
          <w:p w14:paraId="2E4F37C8"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7E70C19F" w14:textId="77777777" w:rsidTr="005D1CD4">
        <w:trPr>
          <w:cantSplit/>
        </w:trPr>
        <w:tc>
          <w:tcPr>
            <w:tcW w:w="4120" w:type="dxa"/>
            <w:shd w:val="clear" w:color="auto" w:fill="auto"/>
            <w:tcMar>
              <w:top w:w="0" w:type="dxa"/>
              <w:left w:w="108" w:type="dxa"/>
              <w:bottom w:w="0" w:type="dxa"/>
              <w:right w:w="108" w:type="dxa"/>
            </w:tcMar>
          </w:tcPr>
          <w:p w14:paraId="363CCC16"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sz w:val="20"/>
                <w:szCs w:val="20"/>
                <w:lang w:val="pt-BR" w:eastAsia="en-GB"/>
              </w:rPr>
              <w:t>vs</w:t>
            </w:r>
            <w:r w:rsidRPr="007E6898">
              <w:rPr>
                <w:noProof/>
                <w:sz w:val="20"/>
                <w:szCs w:val="20"/>
                <w:lang w:val="pt-BR" w:eastAsia="en-GB"/>
              </w:rPr>
              <w:t xml:space="preserve"> </w:t>
            </w:r>
            <w:r w:rsidRPr="007E6898">
              <w:rPr>
                <w:noProof/>
                <w:color w:val="000000"/>
                <w:sz w:val="20"/>
                <w:szCs w:val="20"/>
                <w:lang w:val="pt-BR" w:eastAsia="en-GB"/>
              </w:rPr>
              <w:t>MPp+p</w:t>
            </w:r>
          </w:p>
        </w:tc>
        <w:tc>
          <w:tcPr>
            <w:tcW w:w="5911" w:type="dxa"/>
            <w:gridSpan w:val="3"/>
            <w:shd w:val="clear" w:color="auto" w:fill="auto"/>
            <w:tcMar>
              <w:top w:w="0" w:type="dxa"/>
              <w:left w:w="108" w:type="dxa"/>
              <w:bottom w:w="0" w:type="dxa"/>
              <w:right w:w="108" w:type="dxa"/>
            </w:tcMar>
          </w:tcPr>
          <w:p w14:paraId="556E2AE7"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0,37 (0,27 ; 0,50) ; &lt; 0,001</w:t>
            </w:r>
          </w:p>
        </w:tc>
      </w:tr>
      <w:tr w:rsidR="003A10A8" w:rsidRPr="007E6898" w14:paraId="6CB6318C" w14:textId="77777777" w:rsidTr="005D1CD4">
        <w:trPr>
          <w:cantSplit/>
        </w:trPr>
        <w:tc>
          <w:tcPr>
            <w:tcW w:w="4120" w:type="dxa"/>
            <w:tcMar>
              <w:top w:w="0" w:type="dxa"/>
              <w:left w:w="108" w:type="dxa"/>
              <w:bottom w:w="0" w:type="dxa"/>
              <w:right w:w="108" w:type="dxa"/>
            </w:tcMar>
          </w:tcPr>
          <w:p w14:paraId="46C0EB92"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sz w:val="20"/>
                <w:szCs w:val="20"/>
                <w:lang w:val="pt-BR" w:eastAsia="en-GB"/>
              </w:rPr>
              <w:t>vs</w:t>
            </w:r>
            <w:r w:rsidRPr="007E6898">
              <w:rPr>
                <w:noProof/>
                <w:sz w:val="20"/>
                <w:szCs w:val="20"/>
                <w:lang w:val="pt-BR" w:eastAsia="en-GB"/>
              </w:rPr>
              <w:t xml:space="preserve"> </w:t>
            </w:r>
            <w:r w:rsidRPr="007E6898">
              <w:rPr>
                <w:noProof/>
                <w:color w:val="000000"/>
                <w:sz w:val="20"/>
                <w:szCs w:val="20"/>
                <w:lang w:val="pt-BR" w:eastAsia="en-GB"/>
              </w:rPr>
              <w:t>MPR+p</w:t>
            </w:r>
          </w:p>
        </w:tc>
        <w:tc>
          <w:tcPr>
            <w:tcW w:w="5911" w:type="dxa"/>
            <w:gridSpan w:val="3"/>
            <w:tcMar>
              <w:top w:w="0" w:type="dxa"/>
              <w:left w:w="108" w:type="dxa"/>
              <w:bottom w:w="0" w:type="dxa"/>
              <w:right w:w="108" w:type="dxa"/>
            </w:tcMar>
          </w:tcPr>
          <w:p w14:paraId="721A0EC9"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0,47 (0,35 ; 0,65) ; &lt; 0,001</w:t>
            </w:r>
          </w:p>
        </w:tc>
      </w:tr>
      <w:tr w:rsidR="003A10A8" w:rsidRPr="007E6898" w14:paraId="1440276F" w14:textId="77777777" w:rsidTr="005D1CD4">
        <w:trPr>
          <w:cantSplit/>
        </w:trPr>
        <w:tc>
          <w:tcPr>
            <w:tcW w:w="4120" w:type="dxa"/>
            <w:tcMar>
              <w:top w:w="0" w:type="dxa"/>
              <w:left w:w="108" w:type="dxa"/>
              <w:bottom w:w="0" w:type="dxa"/>
              <w:right w:w="108" w:type="dxa"/>
            </w:tcMar>
          </w:tcPr>
          <w:p w14:paraId="2497C3DE" w14:textId="77777777" w:rsidR="003A10A8" w:rsidRPr="007E6898" w:rsidRDefault="003A10A8" w:rsidP="007E6898">
            <w:pPr>
              <w:pStyle w:val="C-TableText"/>
              <w:widowControl/>
              <w:suppressAutoHyphens w:val="0"/>
              <w:spacing w:before="0" w:after="0"/>
              <w:ind w:left="450" w:right="112"/>
              <w:rPr>
                <w:noProof/>
                <w:color w:val="000000"/>
                <w:sz w:val="20"/>
                <w:szCs w:val="20"/>
                <w:lang w:val="fr-FR" w:eastAsia="en-GB"/>
              </w:rPr>
            </w:pPr>
            <w:r w:rsidRPr="007E6898">
              <w:rPr>
                <w:noProof/>
                <w:color w:val="000000"/>
                <w:sz w:val="20"/>
                <w:szCs w:val="20"/>
                <w:lang w:val="fr-FR" w:eastAsia="en-GB"/>
              </w:rPr>
              <w:t xml:space="preserve">MPR+p </w:t>
            </w:r>
            <w:r w:rsidRPr="007E6898">
              <w:rPr>
                <w:i/>
                <w:noProof/>
                <w:sz w:val="20"/>
                <w:szCs w:val="20"/>
                <w:lang w:val="fr-FR" w:eastAsia="en-GB"/>
              </w:rPr>
              <w:t>vs</w:t>
            </w:r>
            <w:r w:rsidRPr="007E6898">
              <w:rPr>
                <w:noProof/>
                <w:sz w:val="20"/>
                <w:szCs w:val="20"/>
                <w:lang w:val="fr-FR" w:eastAsia="en-GB"/>
              </w:rPr>
              <w:t xml:space="preserve"> </w:t>
            </w:r>
            <w:r w:rsidRPr="007E6898">
              <w:rPr>
                <w:noProof/>
                <w:color w:val="000000"/>
                <w:sz w:val="20"/>
                <w:szCs w:val="20"/>
                <w:lang w:val="fr-FR" w:eastAsia="en-GB"/>
              </w:rPr>
              <w:t>MPp +p</w:t>
            </w:r>
          </w:p>
        </w:tc>
        <w:tc>
          <w:tcPr>
            <w:tcW w:w="5911" w:type="dxa"/>
            <w:gridSpan w:val="3"/>
            <w:tcMar>
              <w:top w:w="0" w:type="dxa"/>
              <w:left w:w="108" w:type="dxa"/>
              <w:bottom w:w="0" w:type="dxa"/>
              <w:right w:w="108" w:type="dxa"/>
            </w:tcMar>
          </w:tcPr>
          <w:p w14:paraId="6D41E6CD"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0,78 (0,60 ; 1,01) ; 0,059</w:t>
            </w:r>
          </w:p>
        </w:tc>
      </w:tr>
      <w:tr w:rsidR="003A10A8" w:rsidRPr="007E6898" w14:paraId="4C7AF45B" w14:textId="77777777" w:rsidTr="005D1CD4">
        <w:trPr>
          <w:cantSplit/>
        </w:trPr>
        <w:tc>
          <w:tcPr>
            <w:tcW w:w="4120" w:type="dxa"/>
            <w:tcMar>
              <w:top w:w="0" w:type="dxa"/>
              <w:left w:w="108" w:type="dxa"/>
              <w:bottom w:w="0" w:type="dxa"/>
              <w:right w:w="108" w:type="dxa"/>
            </w:tcMar>
          </w:tcPr>
          <w:p w14:paraId="7C358298" w14:textId="58A3E46F" w:rsidR="003A10A8" w:rsidRPr="007E6898" w:rsidRDefault="003A10A8" w:rsidP="007E6898">
            <w:pPr>
              <w:pStyle w:val="C-TableText"/>
              <w:keepNext/>
              <w:widowControl/>
              <w:suppressAutoHyphens w:val="0"/>
              <w:spacing w:before="0" w:after="0"/>
              <w:ind w:left="360" w:right="112" w:hanging="360"/>
              <w:rPr>
                <w:b/>
                <w:bCs/>
                <w:noProof/>
                <w:color w:val="000000"/>
                <w:sz w:val="20"/>
                <w:szCs w:val="20"/>
                <w:lang w:val="fr-FR" w:eastAsia="en-GB"/>
              </w:rPr>
            </w:pPr>
            <w:r w:rsidRPr="007E6898">
              <w:rPr>
                <w:b/>
                <w:bCs/>
                <w:noProof/>
                <w:color w:val="000000"/>
                <w:sz w:val="20"/>
                <w:szCs w:val="20"/>
                <w:lang w:val="fr-FR" w:eastAsia="en-GB"/>
              </w:rPr>
              <w:t>SSP2 (mois)</w:t>
            </w:r>
            <w:r w:rsidRPr="007E6898">
              <w:rPr>
                <w:noProof/>
                <w:color w:val="000000"/>
                <w:sz w:val="20"/>
                <w:szCs w:val="20"/>
                <w:vertAlign w:val="superscript"/>
                <w:lang w:val="fr-FR" w:eastAsia="en-GB"/>
              </w:rPr>
              <w:t xml:space="preserve"> ¤</w:t>
            </w:r>
          </w:p>
        </w:tc>
        <w:tc>
          <w:tcPr>
            <w:tcW w:w="5911" w:type="dxa"/>
            <w:gridSpan w:val="3"/>
            <w:tcMar>
              <w:top w:w="0" w:type="dxa"/>
              <w:left w:w="108" w:type="dxa"/>
              <w:bottom w:w="0" w:type="dxa"/>
              <w:right w:w="108" w:type="dxa"/>
            </w:tcMar>
          </w:tcPr>
          <w:p w14:paraId="2BE0070B" w14:textId="77777777" w:rsidR="003A10A8" w:rsidRPr="007E6898" w:rsidRDefault="003A10A8" w:rsidP="007E6898">
            <w:pPr>
              <w:pStyle w:val="C-TableText"/>
              <w:keepNext/>
              <w:widowControl/>
              <w:suppressAutoHyphens w:val="0"/>
              <w:spacing w:before="0" w:after="0"/>
              <w:ind w:right="112"/>
              <w:jc w:val="center"/>
              <w:rPr>
                <w:noProof/>
                <w:color w:val="000000"/>
                <w:sz w:val="20"/>
                <w:szCs w:val="20"/>
                <w:lang w:val="fr-FR" w:eastAsia="en-GB"/>
              </w:rPr>
            </w:pPr>
          </w:p>
        </w:tc>
      </w:tr>
      <w:tr w:rsidR="003A10A8" w:rsidRPr="007E6898" w14:paraId="62D7BD30" w14:textId="77777777" w:rsidTr="005D1CD4">
        <w:trPr>
          <w:cantSplit/>
        </w:trPr>
        <w:tc>
          <w:tcPr>
            <w:tcW w:w="4120" w:type="dxa"/>
            <w:tcMar>
              <w:top w:w="0" w:type="dxa"/>
              <w:left w:w="108" w:type="dxa"/>
              <w:bottom w:w="0" w:type="dxa"/>
              <w:right w:w="108" w:type="dxa"/>
            </w:tcMar>
          </w:tcPr>
          <w:p w14:paraId="23FD2C37" w14:textId="77777777" w:rsidR="003A10A8" w:rsidRPr="007E6898" w:rsidRDefault="003A10A8" w:rsidP="007E6898">
            <w:pPr>
              <w:pStyle w:val="C-TableText"/>
              <w:keepNext/>
              <w:widowControl/>
              <w:suppressAutoHyphens w:val="0"/>
              <w:spacing w:before="0" w:after="0"/>
              <w:ind w:left="180" w:right="112"/>
              <w:rPr>
                <w:noProof/>
                <w:color w:val="000000"/>
                <w:sz w:val="20"/>
                <w:szCs w:val="20"/>
                <w:vertAlign w:val="superscript"/>
                <w:lang w:val="fr-FR" w:eastAsia="en-GB"/>
              </w:rPr>
            </w:pPr>
            <w:r w:rsidRPr="007E6898">
              <w:rPr>
                <w:noProof/>
                <w:color w:val="000000"/>
                <w:sz w:val="20"/>
                <w:szCs w:val="20"/>
                <w:lang w:val="fr-FR" w:eastAsia="en-GB"/>
              </w:rPr>
              <w:t>SSP2 médiane</w:t>
            </w:r>
            <w:r w:rsidRPr="007E6898">
              <w:rPr>
                <w:noProof/>
                <w:color w:val="000000"/>
                <w:sz w:val="20"/>
                <w:szCs w:val="20"/>
                <w:vertAlign w:val="superscript"/>
                <w:lang w:val="fr-FR" w:eastAsia="en-GB"/>
              </w:rPr>
              <w:t>a</w:t>
            </w:r>
            <w:r w:rsidRPr="007E6898">
              <w:rPr>
                <w:noProof/>
                <w:color w:val="000000"/>
                <w:sz w:val="20"/>
                <w:szCs w:val="20"/>
                <w:lang w:val="fr-FR" w:eastAsia="en-GB"/>
              </w:rPr>
              <w:t>, mois (IC à 95 %)</w:t>
            </w:r>
          </w:p>
        </w:tc>
        <w:tc>
          <w:tcPr>
            <w:tcW w:w="1942" w:type="dxa"/>
            <w:tcMar>
              <w:top w:w="0" w:type="dxa"/>
              <w:left w:w="108" w:type="dxa"/>
              <w:bottom w:w="0" w:type="dxa"/>
              <w:right w:w="108" w:type="dxa"/>
            </w:tcMar>
          </w:tcPr>
          <w:p w14:paraId="4295F5B3"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39,7 (29,2 ; 48,4)</w:t>
            </w:r>
          </w:p>
        </w:tc>
        <w:tc>
          <w:tcPr>
            <w:tcW w:w="1843" w:type="dxa"/>
          </w:tcPr>
          <w:p w14:paraId="0DFFA4F4"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27,8 (23,1 ; 33,1)</w:t>
            </w:r>
          </w:p>
        </w:tc>
        <w:tc>
          <w:tcPr>
            <w:tcW w:w="2126" w:type="dxa"/>
          </w:tcPr>
          <w:p w14:paraId="2367DEB6"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28,8 (24,3 ; 33,8)</w:t>
            </w:r>
          </w:p>
        </w:tc>
      </w:tr>
      <w:tr w:rsidR="003A10A8" w:rsidRPr="007E6898" w14:paraId="7A19D9A9" w14:textId="77777777" w:rsidTr="005D1CD4">
        <w:trPr>
          <w:cantSplit/>
        </w:trPr>
        <w:tc>
          <w:tcPr>
            <w:tcW w:w="4120" w:type="dxa"/>
            <w:tcMar>
              <w:top w:w="0" w:type="dxa"/>
              <w:left w:w="108" w:type="dxa"/>
              <w:bottom w:w="0" w:type="dxa"/>
              <w:right w:w="108" w:type="dxa"/>
            </w:tcMar>
          </w:tcPr>
          <w:p w14:paraId="0981C8CF" w14:textId="77777777" w:rsidR="003A10A8" w:rsidRPr="007E6898" w:rsidRDefault="003A10A8" w:rsidP="007E6898">
            <w:pPr>
              <w:pStyle w:val="C-TableText"/>
              <w:keepNext/>
              <w:widowControl/>
              <w:suppressAutoHyphens w:val="0"/>
              <w:spacing w:before="0" w:after="0"/>
              <w:ind w:left="180" w:right="112"/>
              <w:rPr>
                <w:noProof/>
                <w:color w:val="000000"/>
                <w:sz w:val="20"/>
                <w:szCs w:val="20"/>
                <w:vertAlign w:val="superscript"/>
                <w:lang w:val="fr-FR" w:eastAsia="en-GB"/>
              </w:rPr>
            </w:pPr>
            <w:r w:rsidRPr="007E6898">
              <w:rPr>
                <w:noProof/>
                <w:sz w:val="20"/>
                <w:szCs w:val="20"/>
                <w:lang w:val="fr-FR" w:eastAsia="en-GB"/>
              </w:rPr>
              <w:t xml:space="preserve">RR </w:t>
            </w:r>
            <w:r w:rsidRPr="007E6898">
              <w:rPr>
                <w:noProof/>
                <w:sz w:val="20"/>
                <w:szCs w:val="20"/>
                <w:lang w:val="fr-FR" w:eastAsia="en-GB"/>
              </w:rPr>
              <w:sym w:font="Symbol" w:char="F05B"/>
            </w:r>
            <w:r w:rsidRPr="007E6898">
              <w:rPr>
                <w:noProof/>
                <w:sz w:val="20"/>
                <w:szCs w:val="20"/>
                <w:lang w:val="fr-FR" w:eastAsia="en-GB"/>
              </w:rPr>
              <w:t>IC à 95 %</w:t>
            </w:r>
            <w:r w:rsidRPr="007E6898">
              <w:rPr>
                <w:noProof/>
                <w:color w:val="000000"/>
                <w:sz w:val="20"/>
                <w:szCs w:val="20"/>
                <w:lang w:val="fr-FR" w:eastAsia="en-GB"/>
              </w:rPr>
              <w:t>] </w:t>
            </w:r>
            <w:r w:rsidRPr="007E6898">
              <w:rPr>
                <w:noProof/>
                <w:sz w:val="20"/>
                <w:szCs w:val="20"/>
                <w:lang w:val="fr-FR" w:eastAsia="en-GB"/>
              </w:rPr>
              <w:t>; valeur p</w:t>
            </w:r>
          </w:p>
        </w:tc>
        <w:tc>
          <w:tcPr>
            <w:tcW w:w="5911" w:type="dxa"/>
            <w:gridSpan w:val="3"/>
            <w:tcMar>
              <w:top w:w="0" w:type="dxa"/>
              <w:left w:w="108" w:type="dxa"/>
              <w:bottom w:w="0" w:type="dxa"/>
              <w:right w:w="108" w:type="dxa"/>
            </w:tcMar>
          </w:tcPr>
          <w:p w14:paraId="53017607"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778F5AD7" w14:textId="77777777" w:rsidTr="005D1CD4">
        <w:trPr>
          <w:cantSplit/>
        </w:trPr>
        <w:tc>
          <w:tcPr>
            <w:tcW w:w="4120" w:type="dxa"/>
            <w:tcMar>
              <w:top w:w="0" w:type="dxa"/>
              <w:left w:w="108" w:type="dxa"/>
              <w:bottom w:w="0" w:type="dxa"/>
              <w:right w:w="108" w:type="dxa"/>
            </w:tcMar>
          </w:tcPr>
          <w:p w14:paraId="4CC0108B"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color w:val="000000"/>
                <w:sz w:val="20"/>
                <w:szCs w:val="20"/>
                <w:lang w:val="pt-BR" w:eastAsia="en-GB"/>
              </w:rPr>
              <w:t>vs</w:t>
            </w:r>
            <w:r w:rsidRPr="007E6898">
              <w:rPr>
                <w:noProof/>
                <w:color w:val="000000"/>
                <w:sz w:val="20"/>
                <w:szCs w:val="20"/>
                <w:lang w:val="pt-BR" w:eastAsia="en-GB"/>
              </w:rPr>
              <w:t xml:space="preserve"> MPp+p</w:t>
            </w:r>
          </w:p>
        </w:tc>
        <w:tc>
          <w:tcPr>
            <w:tcW w:w="5911" w:type="dxa"/>
            <w:gridSpan w:val="3"/>
            <w:tcMar>
              <w:top w:w="0" w:type="dxa"/>
              <w:left w:w="108" w:type="dxa"/>
              <w:bottom w:w="0" w:type="dxa"/>
              <w:right w:w="108" w:type="dxa"/>
            </w:tcMar>
          </w:tcPr>
          <w:p w14:paraId="7F4790EA"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0,70 (0,54 ; 0,92) ; 0,009</w:t>
            </w:r>
          </w:p>
        </w:tc>
      </w:tr>
      <w:tr w:rsidR="003A10A8" w:rsidRPr="007E6898" w14:paraId="1BA76413" w14:textId="77777777" w:rsidTr="005D1CD4">
        <w:trPr>
          <w:cantSplit/>
        </w:trPr>
        <w:tc>
          <w:tcPr>
            <w:tcW w:w="4120" w:type="dxa"/>
            <w:tcMar>
              <w:top w:w="0" w:type="dxa"/>
              <w:left w:w="108" w:type="dxa"/>
              <w:bottom w:w="0" w:type="dxa"/>
              <w:right w:w="108" w:type="dxa"/>
            </w:tcMar>
          </w:tcPr>
          <w:p w14:paraId="519CD16E"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color w:val="000000"/>
                <w:sz w:val="20"/>
                <w:szCs w:val="20"/>
                <w:lang w:val="pt-BR" w:eastAsia="en-GB"/>
              </w:rPr>
              <w:t>vs</w:t>
            </w:r>
            <w:r w:rsidRPr="007E6898">
              <w:rPr>
                <w:noProof/>
                <w:color w:val="000000"/>
                <w:sz w:val="20"/>
                <w:szCs w:val="20"/>
                <w:lang w:val="pt-BR" w:eastAsia="en-GB"/>
              </w:rPr>
              <w:t xml:space="preserve"> MPR+p</w:t>
            </w:r>
          </w:p>
        </w:tc>
        <w:tc>
          <w:tcPr>
            <w:tcW w:w="5911" w:type="dxa"/>
            <w:gridSpan w:val="3"/>
            <w:tcMar>
              <w:top w:w="0" w:type="dxa"/>
              <w:left w:w="108" w:type="dxa"/>
              <w:bottom w:w="0" w:type="dxa"/>
              <w:right w:w="108" w:type="dxa"/>
            </w:tcMar>
          </w:tcPr>
          <w:p w14:paraId="081B5563"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0,77 (0,59 ; 1,02) ; 0,065</w:t>
            </w:r>
          </w:p>
        </w:tc>
      </w:tr>
      <w:tr w:rsidR="003A10A8" w:rsidRPr="007E6898" w14:paraId="1A66F693" w14:textId="77777777" w:rsidTr="005D1CD4">
        <w:trPr>
          <w:cantSplit/>
        </w:trPr>
        <w:tc>
          <w:tcPr>
            <w:tcW w:w="4120" w:type="dxa"/>
            <w:tcMar>
              <w:top w:w="0" w:type="dxa"/>
              <w:left w:w="108" w:type="dxa"/>
              <w:bottom w:w="0" w:type="dxa"/>
              <w:right w:w="108" w:type="dxa"/>
            </w:tcMar>
          </w:tcPr>
          <w:p w14:paraId="7FB6EDB6" w14:textId="77777777" w:rsidR="003A10A8" w:rsidRPr="007E6898" w:rsidRDefault="003A10A8" w:rsidP="007E6898">
            <w:pPr>
              <w:pStyle w:val="C-TableText"/>
              <w:widowControl/>
              <w:suppressAutoHyphens w:val="0"/>
              <w:spacing w:before="0" w:after="0"/>
              <w:ind w:left="450" w:right="112"/>
              <w:rPr>
                <w:noProof/>
                <w:color w:val="000000"/>
                <w:sz w:val="20"/>
                <w:szCs w:val="20"/>
                <w:lang w:val="fr-FR" w:eastAsia="en-GB"/>
              </w:rPr>
            </w:pPr>
            <w:r w:rsidRPr="007E6898">
              <w:rPr>
                <w:noProof/>
                <w:color w:val="000000"/>
                <w:sz w:val="20"/>
                <w:szCs w:val="20"/>
                <w:lang w:val="fr-FR" w:eastAsia="en-GB"/>
              </w:rPr>
              <w:t xml:space="preserve">MPR+p </w:t>
            </w:r>
            <w:r w:rsidRPr="007E6898">
              <w:rPr>
                <w:i/>
                <w:noProof/>
                <w:color w:val="000000"/>
                <w:sz w:val="20"/>
                <w:szCs w:val="20"/>
                <w:lang w:val="fr-FR" w:eastAsia="en-GB"/>
              </w:rPr>
              <w:t>vs</w:t>
            </w:r>
            <w:r w:rsidRPr="007E6898">
              <w:rPr>
                <w:noProof/>
                <w:color w:val="000000"/>
                <w:sz w:val="20"/>
                <w:szCs w:val="20"/>
                <w:lang w:val="fr-FR" w:eastAsia="en-GB"/>
              </w:rPr>
              <w:t xml:space="preserve"> MPp +p</w:t>
            </w:r>
          </w:p>
        </w:tc>
        <w:tc>
          <w:tcPr>
            <w:tcW w:w="5911" w:type="dxa"/>
            <w:gridSpan w:val="3"/>
            <w:tcMar>
              <w:top w:w="0" w:type="dxa"/>
              <w:left w:w="108" w:type="dxa"/>
              <w:bottom w:w="0" w:type="dxa"/>
              <w:right w:w="108" w:type="dxa"/>
            </w:tcMar>
          </w:tcPr>
          <w:p w14:paraId="27CA63E4"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0,92 (0,71 ; 1,19) ; 0,051</w:t>
            </w:r>
          </w:p>
        </w:tc>
      </w:tr>
      <w:tr w:rsidR="003A10A8" w:rsidRPr="007E6898" w14:paraId="6079703A" w14:textId="77777777" w:rsidTr="005D1CD4">
        <w:trPr>
          <w:cantSplit/>
        </w:trPr>
        <w:tc>
          <w:tcPr>
            <w:tcW w:w="4120" w:type="dxa"/>
            <w:shd w:val="clear" w:color="auto" w:fill="auto"/>
            <w:tcMar>
              <w:top w:w="0" w:type="dxa"/>
              <w:left w:w="108" w:type="dxa"/>
              <w:bottom w:w="0" w:type="dxa"/>
              <w:right w:w="108" w:type="dxa"/>
            </w:tcMar>
          </w:tcPr>
          <w:p w14:paraId="7B0E2995" w14:textId="77777777" w:rsidR="003A10A8" w:rsidRPr="007E6898" w:rsidRDefault="003A10A8" w:rsidP="007E6898">
            <w:pPr>
              <w:pStyle w:val="C-TableText"/>
              <w:keepNext/>
              <w:widowControl/>
              <w:suppressAutoHyphens w:val="0"/>
              <w:spacing w:before="0" w:after="0"/>
              <w:ind w:left="360" w:right="112" w:hanging="360"/>
              <w:rPr>
                <w:i/>
                <w:noProof/>
                <w:color w:val="000000"/>
                <w:sz w:val="20"/>
                <w:szCs w:val="20"/>
                <w:lang w:val="fr-FR" w:eastAsia="en-GB"/>
              </w:rPr>
            </w:pPr>
            <w:r w:rsidRPr="007E6898">
              <w:rPr>
                <w:b/>
                <w:noProof/>
                <w:color w:val="000000"/>
                <w:sz w:val="20"/>
                <w:szCs w:val="20"/>
                <w:lang w:val="fr-FR" w:eastAsia="en-GB"/>
              </w:rPr>
              <w:t>Survie globale (mois)</w:t>
            </w:r>
          </w:p>
        </w:tc>
        <w:tc>
          <w:tcPr>
            <w:tcW w:w="5911" w:type="dxa"/>
            <w:gridSpan w:val="3"/>
            <w:shd w:val="clear" w:color="auto" w:fill="auto"/>
            <w:tcMar>
              <w:top w:w="0" w:type="dxa"/>
              <w:left w:w="108" w:type="dxa"/>
              <w:bottom w:w="0" w:type="dxa"/>
              <w:right w:w="108" w:type="dxa"/>
            </w:tcMar>
          </w:tcPr>
          <w:p w14:paraId="695E4491"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70538B9E" w14:textId="77777777" w:rsidTr="005D1CD4">
        <w:trPr>
          <w:cantSplit/>
        </w:trPr>
        <w:tc>
          <w:tcPr>
            <w:tcW w:w="4120" w:type="dxa"/>
            <w:shd w:val="clear" w:color="auto" w:fill="auto"/>
            <w:tcMar>
              <w:top w:w="0" w:type="dxa"/>
              <w:left w:w="108" w:type="dxa"/>
              <w:bottom w:w="0" w:type="dxa"/>
              <w:right w:w="108" w:type="dxa"/>
            </w:tcMar>
          </w:tcPr>
          <w:p w14:paraId="2DD33D15" w14:textId="77777777" w:rsidR="003A10A8" w:rsidRPr="007E6898" w:rsidRDefault="003A10A8" w:rsidP="007E6898">
            <w:pPr>
              <w:pStyle w:val="C-TableText"/>
              <w:keepNext/>
              <w:widowControl/>
              <w:suppressAutoHyphens w:val="0"/>
              <w:spacing w:before="0" w:after="0"/>
              <w:ind w:left="180" w:right="112"/>
              <w:rPr>
                <w:noProof/>
                <w:color w:val="000000"/>
                <w:sz w:val="20"/>
                <w:szCs w:val="20"/>
                <w:vertAlign w:val="superscript"/>
                <w:lang w:val="fr-FR" w:eastAsia="en-GB"/>
              </w:rPr>
            </w:pPr>
            <w:r w:rsidRPr="007E6898">
              <w:rPr>
                <w:noProof/>
                <w:sz w:val="20"/>
                <w:szCs w:val="20"/>
                <w:lang w:val="fr-FR" w:eastAsia="en-GB"/>
              </w:rPr>
              <w:t>SG médiane</w:t>
            </w:r>
            <w:r w:rsidRPr="007E6898">
              <w:rPr>
                <w:noProof/>
                <w:sz w:val="20"/>
                <w:szCs w:val="20"/>
                <w:vertAlign w:val="superscript"/>
                <w:lang w:val="fr-FR" w:eastAsia="en-GB"/>
              </w:rPr>
              <w:t>a</w:t>
            </w:r>
            <w:r w:rsidRPr="007E6898">
              <w:rPr>
                <w:noProof/>
                <w:sz w:val="20"/>
                <w:szCs w:val="20"/>
                <w:lang w:val="fr-FR" w:eastAsia="en-GB"/>
              </w:rPr>
              <w:t>, mois (IC à 95 %)</w:t>
            </w:r>
          </w:p>
        </w:tc>
        <w:tc>
          <w:tcPr>
            <w:tcW w:w="1942" w:type="dxa"/>
            <w:shd w:val="clear" w:color="auto" w:fill="auto"/>
            <w:tcMar>
              <w:top w:w="0" w:type="dxa"/>
              <w:left w:w="108" w:type="dxa"/>
              <w:bottom w:w="0" w:type="dxa"/>
              <w:right w:w="108" w:type="dxa"/>
            </w:tcMar>
          </w:tcPr>
          <w:p w14:paraId="1BDB2A92"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55,9 (49,1 ; 67,5)</w:t>
            </w:r>
          </w:p>
        </w:tc>
        <w:tc>
          <w:tcPr>
            <w:tcW w:w="1843" w:type="dxa"/>
            <w:tcMar>
              <w:top w:w="0" w:type="dxa"/>
              <w:left w:w="108" w:type="dxa"/>
              <w:bottom w:w="0" w:type="dxa"/>
              <w:right w:w="108" w:type="dxa"/>
            </w:tcMar>
          </w:tcPr>
          <w:p w14:paraId="41FCD1A5" w14:textId="77777777" w:rsidR="003A10A8" w:rsidRPr="007E6898" w:rsidRDefault="003A10A8" w:rsidP="007E6898">
            <w:pPr>
              <w:pStyle w:val="C-TableText"/>
              <w:widowControl/>
              <w:suppressAutoHyphens w:val="0"/>
              <w:spacing w:before="0" w:after="0"/>
              <w:jc w:val="center"/>
              <w:rPr>
                <w:noProof/>
                <w:color w:val="000000"/>
                <w:sz w:val="20"/>
                <w:szCs w:val="20"/>
                <w:lang w:val="fr-FR" w:eastAsia="en-GB"/>
              </w:rPr>
            </w:pPr>
            <w:r w:rsidRPr="007E6898">
              <w:rPr>
                <w:noProof/>
                <w:color w:val="000000"/>
                <w:sz w:val="20"/>
                <w:szCs w:val="20"/>
                <w:lang w:val="fr-FR" w:eastAsia="en-GB"/>
              </w:rPr>
              <w:t>51,9 (43,1 ; 60,6)</w:t>
            </w:r>
          </w:p>
        </w:tc>
        <w:tc>
          <w:tcPr>
            <w:tcW w:w="2126" w:type="dxa"/>
            <w:shd w:val="clear" w:color="auto" w:fill="auto"/>
            <w:tcMar>
              <w:top w:w="0" w:type="dxa"/>
              <w:left w:w="108" w:type="dxa"/>
              <w:bottom w:w="0" w:type="dxa"/>
              <w:right w:w="108" w:type="dxa"/>
            </w:tcMar>
          </w:tcPr>
          <w:p w14:paraId="1B038009"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53,9 (47,3 ; 64,2)</w:t>
            </w:r>
          </w:p>
        </w:tc>
      </w:tr>
      <w:tr w:rsidR="003A10A8" w:rsidRPr="007E6898" w14:paraId="11BB602A" w14:textId="77777777" w:rsidTr="005D1CD4">
        <w:trPr>
          <w:cantSplit/>
        </w:trPr>
        <w:tc>
          <w:tcPr>
            <w:tcW w:w="4120" w:type="dxa"/>
            <w:shd w:val="clear" w:color="auto" w:fill="auto"/>
            <w:tcMar>
              <w:top w:w="0" w:type="dxa"/>
              <w:left w:w="108" w:type="dxa"/>
              <w:bottom w:w="0" w:type="dxa"/>
              <w:right w:w="108" w:type="dxa"/>
            </w:tcMar>
          </w:tcPr>
          <w:p w14:paraId="50202EFF" w14:textId="77777777" w:rsidR="003A10A8" w:rsidRPr="007E6898" w:rsidRDefault="003A10A8" w:rsidP="007E6898">
            <w:pPr>
              <w:pStyle w:val="C-TableText"/>
              <w:keepNext/>
              <w:widowControl/>
              <w:suppressAutoHyphens w:val="0"/>
              <w:spacing w:before="0" w:after="0"/>
              <w:ind w:left="180" w:right="112"/>
              <w:jc w:val="both"/>
              <w:rPr>
                <w:noProof/>
                <w:color w:val="000000"/>
                <w:sz w:val="20"/>
                <w:szCs w:val="20"/>
                <w:vertAlign w:val="superscript"/>
                <w:lang w:val="fr-FR" w:eastAsia="en-GB"/>
              </w:rPr>
            </w:pPr>
            <w:r w:rsidRPr="007E6898">
              <w:rPr>
                <w:noProof/>
                <w:sz w:val="20"/>
                <w:szCs w:val="20"/>
                <w:lang w:val="fr-FR" w:eastAsia="en-GB"/>
              </w:rPr>
              <w:t xml:space="preserve">RR </w:t>
            </w:r>
            <w:r w:rsidRPr="007E6898">
              <w:rPr>
                <w:noProof/>
                <w:sz w:val="20"/>
                <w:szCs w:val="20"/>
                <w:lang w:val="fr-FR" w:eastAsia="en-GB"/>
              </w:rPr>
              <w:sym w:font="Symbol" w:char="F05B"/>
            </w:r>
            <w:r w:rsidRPr="007E6898">
              <w:rPr>
                <w:noProof/>
                <w:sz w:val="20"/>
                <w:szCs w:val="20"/>
                <w:lang w:val="fr-FR" w:eastAsia="en-GB"/>
              </w:rPr>
              <w:t>IC à 95 %</w:t>
            </w:r>
            <w:r w:rsidRPr="007E6898">
              <w:rPr>
                <w:noProof/>
                <w:color w:val="000000"/>
                <w:sz w:val="20"/>
                <w:szCs w:val="20"/>
                <w:lang w:val="fr-FR" w:eastAsia="en-GB"/>
              </w:rPr>
              <w:t>] </w:t>
            </w:r>
            <w:r w:rsidRPr="007E6898">
              <w:rPr>
                <w:noProof/>
                <w:sz w:val="20"/>
                <w:szCs w:val="20"/>
                <w:lang w:val="fr-FR" w:eastAsia="en-GB"/>
              </w:rPr>
              <w:t>; valeur p</w:t>
            </w:r>
          </w:p>
        </w:tc>
        <w:tc>
          <w:tcPr>
            <w:tcW w:w="5911" w:type="dxa"/>
            <w:gridSpan w:val="3"/>
            <w:shd w:val="clear" w:color="auto" w:fill="auto"/>
            <w:tcMar>
              <w:top w:w="0" w:type="dxa"/>
              <w:left w:w="108" w:type="dxa"/>
              <w:bottom w:w="0" w:type="dxa"/>
              <w:right w:w="108" w:type="dxa"/>
            </w:tcMar>
          </w:tcPr>
          <w:p w14:paraId="7DB7DD8D"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06885FBC" w14:textId="77777777" w:rsidTr="005D1CD4">
        <w:trPr>
          <w:cantSplit/>
        </w:trPr>
        <w:tc>
          <w:tcPr>
            <w:tcW w:w="4120" w:type="dxa"/>
            <w:shd w:val="clear" w:color="auto" w:fill="auto"/>
            <w:tcMar>
              <w:top w:w="0" w:type="dxa"/>
              <w:left w:w="108" w:type="dxa"/>
              <w:bottom w:w="0" w:type="dxa"/>
              <w:right w:w="108" w:type="dxa"/>
            </w:tcMar>
          </w:tcPr>
          <w:p w14:paraId="5C64DB23"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color w:val="000000"/>
                <w:sz w:val="20"/>
                <w:szCs w:val="20"/>
                <w:lang w:val="pt-BR" w:eastAsia="en-GB"/>
              </w:rPr>
              <w:t>vs</w:t>
            </w:r>
            <w:r w:rsidRPr="007E6898">
              <w:rPr>
                <w:noProof/>
                <w:color w:val="000000"/>
                <w:sz w:val="20"/>
                <w:szCs w:val="20"/>
                <w:lang w:val="pt-BR" w:eastAsia="en-GB"/>
              </w:rPr>
              <w:t xml:space="preserve"> MPp+p</w:t>
            </w:r>
          </w:p>
        </w:tc>
        <w:tc>
          <w:tcPr>
            <w:tcW w:w="5911" w:type="dxa"/>
            <w:gridSpan w:val="3"/>
            <w:shd w:val="clear" w:color="auto" w:fill="auto"/>
            <w:tcMar>
              <w:top w:w="0" w:type="dxa"/>
              <w:left w:w="108" w:type="dxa"/>
              <w:bottom w:w="0" w:type="dxa"/>
              <w:right w:w="108" w:type="dxa"/>
            </w:tcMar>
          </w:tcPr>
          <w:p w14:paraId="2437AA2E"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0,95 (0,70 ; 1,29) ; 0,736</w:t>
            </w:r>
          </w:p>
        </w:tc>
      </w:tr>
      <w:tr w:rsidR="003A10A8" w:rsidRPr="007E6898" w14:paraId="06EBAD8C" w14:textId="77777777" w:rsidTr="005D1CD4">
        <w:trPr>
          <w:cantSplit/>
        </w:trPr>
        <w:tc>
          <w:tcPr>
            <w:tcW w:w="4120" w:type="dxa"/>
            <w:shd w:val="clear" w:color="auto" w:fill="auto"/>
            <w:tcMar>
              <w:top w:w="0" w:type="dxa"/>
              <w:left w:w="108" w:type="dxa"/>
              <w:bottom w:w="0" w:type="dxa"/>
              <w:right w:w="108" w:type="dxa"/>
            </w:tcMar>
          </w:tcPr>
          <w:p w14:paraId="38CD6B8A" w14:textId="77777777" w:rsidR="003A10A8" w:rsidRPr="007E6898" w:rsidRDefault="003A10A8" w:rsidP="007E6898">
            <w:pPr>
              <w:pStyle w:val="C-TableText"/>
              <w:keepNext/>
              <w:widowControl/>
              <w:suppressAutoHyphens w:val="0"/>
              <w:spacing w:before="0" w:after="0"/>
              <w:ind w:left="450" w:right="112"/>
              <w:rPr>
                <w:noProof/>
                <w:color w:val="000000"/>
                <w:sz w:val="20"/>
                <w:szCs w:val="20"/>
                <w:lang w:val="pt-BR" w:eastAsia="en-GB"/>
              </w:rPr>
            </w:pPr>
            <w:r w:rsidRPr="007E6898">
              <w:rPr>
                <w:noProof/>
                <w:color w:val="000000"/>
                <w:sz w:val="20"/>
                <w:szCs w:val="20"/>
                <w:lang w:val="pt-BR" w:eastAsia="en-GB"/>
              </w:rPr>
              <w:t xml:space="preserve">MPR+R </w:t>
            </w:r>
            <w:r w:rsidRPr="007E6898">
              <w:rPr>
                <w:i/>
                <w:noProof/>
                <w:color w:val="000000"/>
                <w:sz w:val="20"/>
                <w:szCs w:val="20"/>
                <w:lang w:val="pt-BR" w:eastAsia="en-GB"/>
              </w:rPr>
              <w:t>vs</w:t>
            </w:r>
            <w:r w:rsidRPr="007E6898">
              <w:rPr>
                <w:noProof/>
                <w:color w:val="000000"/>
                <w:sz w:val="20"/>
                <w:szCs w:val="20"/>
                <w:lang w:val="pt-BR" w:eastAsia="en-GB"/>
              </w:rPr>
              <w:t xml:space="preserve"> MPR+p</w:t>
            </w:r>
          </w:p>
        </w:tc>
        <w:tc>
          <w:tcPr>
            <w:tcW w:w="5911" w:type="dxa"/>
            <w:gridSpan w:val="3"/>
            <w:shd w:val="clear" w:color="auto" w:fill="auto"/>
            <w:tcMar>
              <w:top w:w="0" w:type="dxa"/>
              <w:left w:w="108" w:type="dxa"/>
              <w:bottom w:w="0" w:type="dxa"/>
              <w:right w:w="108" w:type="dxa"/>
            </w:tcMar>
          </w:tcPr>
          <w:p w14:paraId="3BA36879"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0,88 (0,65 ; 1,20) ; 0,43</w:t>
            </w:r>
          </w:p>
        </w:tc>
      </w:tr>
      <w:tr w:rsidR="003A10A8" w:rsidRPr="007E6898" w14:paraId="475A625D" w14:textId="77777777" w:rsidTr="005D1CD4">
        <w:trPr>
          <w:cantSplit/>
        </w:trPr>
        <w:tc>
          <w:tcPr>
            <w:tcW w:w="4120" w:type="dxa"/>
            <w:shd w:val="clear" w:color="auto" w:fill="auto"/>
            <w:tcMar>
              <w:top w:w="0" w:type="dxa"/>
              <w:left w:w="108" w:type="dxa"/>
              <w:bottom w:w="0" w:type="dxa"/>
              <w:right w:w="108" w:type="dxa"/>
            </w:tcMar>
          </w:tcPr>
          <w:p w14:paraId="1A6D8132" w14:textId="77777777" w:rsidR="003A10A8" w:rsidRPr="007E6898" w:rsidRDefault="003A10A8" w:rsidP="007E6898">
            <w:pPr>
              <w:pStyle w:val="C-TableText"/>
              <w:widowControl/>
              <w:suppressAutoHyphens w:val="0"/>
              <w:spacing w:before="0" w:after="0"/>
              <w:ind w:left="450" w:right="112"/>
              <w:rPr>
                <w:noProof/>
                <w:color w:val="000000"/>
                <w:sz w:val="20"/>
                <w:szCs w:val="20"/>
                <w:lang w:val="fr-FR" w:eastAsia="en-GB"/>
              </w:rPr>
            </w:pPr>
            <w:r w:rsidRPr="007E6898">
              <w:rPr>
                <w:noProof/>
                <w:color w:val="000000"/>
                <w:sz w:val="20"/>
                <w:szCs w:val="20"/>
                <w:lang w:val="fr-FR" w:eastAsia="en-GB"/>
              </w:rPr>
              <w:t xml:space="preserve">MPR+p </w:t>
            </w:r>
            <w:r w:rsidRPr="007E6898">
              <w:rPr>
                <w:i/>
                <w:noProof/>
                <w:color w:val="000000"/>
                <w:sz w:val="20"/>
                <w:szCs w:val="20"/>
                <w:lang w:val="fr-FR" w:eastAsia="en-GB"/>
              </w:rPr>
              <w:t>vs</w:t>
            </w:r>
            <w:r w:rsidRPr="007E6898">
              <w:rPr>
                <w:noProof/>
                <w:color w:val="000000"/>
                <w:sz w:val="20"/>
                <w:szCs w:val="20"/>
                <w:lang w:val="fr-FR" w:eastAsia="en-GB"/>
              </w:rPr>
              <w:t xml:space="preserve"> MPp +p</w:t>
            </w:r>
          </w:p>
        </w:tc>
        <w:tc>
          <w:tcPr>
            <w:tcW w:w="5911" w:type="dxa"/>
            <w:gridSpan w:val="3"/>
            <w:shd w:val="clear" w:color="auto" w:fill="auto"/>
            <w:tcMar>
              <w:top w:w="0" w:type="dxa"/>
              <w:left w:w="108" w:type="dxa"/>
              <w:bottom w:w="0" w:type="dxa"/>
              <w:right w:w="108" w:type="dxa"/>
            </w:tcMar>
          </w:tcPr>
          <w:p w14:paraId="76020A84"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1,07 (0,79 ; 1,45) ; 0,67</w:t>
            </w:r>
          </w:p>
        </w:tc>
      </w:tr>
      <w:tr w:rsidR="003A10A8" w:rsidRPr="007E6898" w14:paraId="541E6355" w14:textId="77777777" w:rsidTr="005D1CD4">
        <w:trPr>
          <w:cantSplit/>
        </w:trPr>
        <w:tc>
          <w:tcPr>
            <w:tcW w:w="4120" w:type="dxa"/>
            <w:tcMar>
              <w:top w:w="0" w:type="dxa"/>
              <w:left w:w="108" w:type="dxa"/>
              <w:bottom w:w="0" w:type="dxa"/>
              <w:right w:w="108" w:type="dxa"/>
            </w:tcMar>
          </w:tcPr>
          <w:p w14:paraId="717C5FBA" w14:textId="77777777" w:rsidR="003A10A8" w:rsidRPr="007E6898" w:rsidRDefault="003A10A8" w:rsidP="007E6898">
            <w:pPr>
              <w:pStyle w:val="C-TableText"/>
              <w:widowControl/>
              <w:suppressAutoHyphens w:val="0"/>
              <w:spacing w:before="0" w:after="0"/>
              <w:ind w:left="180" w:right="112"/>
              <w:rPr>
                <w:noProof/>
                <w:color w:val="000000"/>
                <w:sz w:val="20"/>
                <w:szCs w:val="20"/>
                <w:lang w:val="fr-FR" w:eastAsia="en-GB"/>
              </w:rPr>
            </w:pPr>
            <w:r w:rsidRPr="007E6898">
              <w:rPr>
                <w:noProof/>
                <w:color w:val="000000"/>
                <w:sz w:val="20"/>
                <w:szCs w:val="20"/>
                <w:lang w:val="fr-FR" w:eastAsia="en-GB"/>
              </w:rPr>
              <w:t>Suivi (mois)</w:t>
            </w:r>
          </w:p>
        </w:tc>
        <w:tc>
          <w:tcPr>
            <w:tcW w:w="5911" w:type="dxa"/>
            <w:gridSpan w:val="3"/>
            <w:tcMar>
              <w:top w:w="0" w:type="dxa"/>
              <w:left w:w="108" w:type="dxa"/>
              <w:bottom w:w="0" w:type="dxa"/>
              <w:right w:w="108" w:type="dxa"/>
            </w:tcMar>
          </w:tcPr>
          <w:p w14:paraId="4B714985"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4D801F6B" w14:textId="77777777" w:rsidTr="005D1CD4">
        <w:trPr>
          <w:cantSplit/>
        </w:trPr>
        <w:tc>
          <w:tcPr>
            <w:tcW w:w="4120" w:type="dxa"/>
            <w:tcMar>
              <w:top w:w="0" w:type="dxa"/>
              <w:left w:w="108" w:type="dxa"/>
              <w:bottom w:w="0" w:type="dxa"/>
              <w:right w:w="108" w:type="dxa"/>
            </w:tcMar>
          </w:tcPr>
          <w:p w14:paraId="2CD5A2ED" w14:textId="77777777" w:rsidR="003A10A8" w:rsidRPr="007E6898" w:rsidRDefault="003A10A8" w:rsidP="007E6898">
            <w:pPr>
              <w:pStyle w:val="C-TableText"/>
              <w:widowControl/>
              <w:suppressAutoHyphens w:val="0"/>
              <w:spacing w:before="0" w:after="0"/>
              <w:ind w:left="450" w:right="112"/>
              <w:rPr>
                <w:noProof/>
                <w:color w:val="000000"/>
                <w:sz w:val="20"/>
                <w:szCs w:val="20"/>
                <w:lang w:val="fr-FR" w:eastAsia="en-GB"/>
              </w:rPr>
            </w:pPr>
            <w:r w:rsidRPr="007E6898">
              <w:rPr>
                <w:noProof/>
                <w:color w:val="000000"/>
                <w:sz w:val="20"/>
                <w:szCs w:val="20"/>
                <w:lang w:val="fr-FR" w:eastAsia="en-GB"/>
              </w:rPr>
              <w:t>Médiane (min, max) : tous patients</w:t>
            </w:r>
          </w:p>
        </w:tc>
        <w:tc>
          <w:tcPr>
            <w:tcW w:w="1942" w:type="dxa"/>
            <w:tcMar>
              <w:top w:w="0" w:type="dxa"/>
              <w:left w:w="108" w:type="dxa"/>
              <w:bottom w:w="0" w:type="dxa"/>
              <w:right w:w="108" w:type="dxa"/>
            </w:tcMar>
          </w:tcPr>
          <w:p w14:paraId="1AD818EB"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48,4 (0,8 ; 73,8)</w:t>
            </w:r>
          </w:p>
        </w:tc>
        <w:tc>
          <w:tcPr>
            <w:tcW w:w="1843" w:type="dxa"/>
            <w:tcMar>
              <w:top w:w="0" w:type="dxa"/>
              <w:left w:w="108" w:type="dxa"/>
              <w:bottom w:w="0" w:type="dxa"/>
              <w:right w:w="108" w:type="dxa"/>
            </w:tcMar>
          </w:tcPr>
          <w:p w14:paraId="6F40B966"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46,3 (0,5 ; 71,9)</w:t>
            </w:r>
          </w:p>
        </w:tc>
        <w:tc>
          <w:tcPr>
            <w:tcW w:w="2126" w:type="dxa"/>
            <w:tcMar>
              <w:top w:w="0" w:type="dxa"/>
              <w:left w:w="108" w:type="dxa"/>
              <w:bottom w:w="0" w:type="dxa"/>
              <w:right w:w="108" w:type="dxa"/>
            </w:tcMar>
          </w:tcPr>
          <w:p w14:paraId="21156994"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50,4 (0,5 ; 73,3)</w:t>
            </w:r>
          </w:p>
        </w:tc>
      </w:tr>
      <w:tr w:rsidR="003A10A8" w:rsidRPr="007E6898" w14:paraId="3FD10EF1" w14:textId="77777777" w:rsidTr="005D1CD4">
        <w:trPr>
          <w:cantSplit/>
        </w:trPr>
        <w:tc>
          <w:tcPr>
            <w:tcW w:w="4120" w:type="dxa"/>
            <w:shd w:val="clear" w:color="auto" w:fill="auto"/>
            <w:tcMar>
              <w:top w:w="0" w:type="dxa"/>
              <w:left w:w="108" w:type="dxa"/>
              <w:bottom w:w="0" w:type="dxa"/>
              <w:right w:w="108" w:type="dxa"/>
            </w:tcMar>
          </w:tcPr>
          <w:p w14:paraId="47421EBE" w14:textId="77777777" w:rsidR="003A10A8" w:rsidRPr="007E6898" w:rsidRDefault="003A10A8" w:rsidP="007E6898">
            <w:pPr>
              <w:pStyle w:val="C-TableText"/>
              <w:keepNext/>
              <w:widowControl/>
              <w:suppressAutoHyphens w:val="0"/>
              <w:spacing w:before="0" w:after="0"/>
              <w:ind w:left="360" w:right="112" w:hanging="360"/>
              <w:rPr>
                <w:noProof/>
                <w:color w:val="000000"/>
                <w:sz w:val="20"/>
                <w:szCs w:val="20"/>
                <w:lang w:val="fr-FR" w:eastAsia="en-GB"/>
              </w:rPr>
            </w:pPr>
            <w:r w:rsidRPr="007E6898">
              <w:rPr>
                <w:b/>
                <w:noProof/>
                <w:color w:val="000000"/>
                <w:sz w:val="20"/>
                <w:szCs w:val="20"/>
                <w:lang w:val="fr-FR" w:eastAsia="en-GB"/>
              </w:rPr>
              <w:t>Taux de réponse globale évaluée par les investigateurs, n (%)</w:t>
            </w:r>
          </w:p>
        </w:tc>
        <w:tc>
          <w:tcPr>
            <w:tcW w:w="5911" w:type="dxa"/>
            <w:gridSpan w:val="3"/>
            <w:shd w:val="clear" w:color="auto" w:fill="auto"/>
            <w:tcMar>
              <w:top w:w="0" w:type="dxa"/>
              <w:left w:w="108" w:type="dxa"/>
              <w:bottom w:w="0" w:type="dxa"/>
              <w:right w:w="108" w:type="dxa"/>
            </w:tcMar>
          </w:tcPr>
          <w:p w14:paraId="4EA234D1"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p>
        </w:tc>
      </w:tr>
      <w:tr w:rsidR="003A10A8" w:rsidRPr="007E6898" w14:paraId="584E9D7C" w14:textId="77777777" w:rsidTr="005D1CD4">
        <w:trPr>
          <w:cantSplit/>
        </w:trPr>
        <w:tc>
          <w:tcPr>
            <w:tcW w:w="4120" w:type="dxa"/>
            <w:shd w:val="clear" w:color="auto" w:fill="auto"/>
            <w:tcMar>
              <w:top w:w="0" w:type="dxa"/>
              <w:left w:w="108" w:type="dxa"/>
              <w:bottom w:w="0" w:type="dxa"/>
              <w:right w:w="108" w:type="dxa"/>
            </w:tcMar>
          </w:tcPr>
          <w:p w14:paraId="5237054C" w14:textId="77777777" w:rsidR="003A10A8" w:rsidRPr="007E6898" w:rsidRDefault="003A10A8" w:rsidP="007E6898">
            <w:pPr>
              <w:pStyle w:val="C-TableText"/>
              <w:keepNext/>
              <w:widowControl/>
              <w:suppressAutoHyphens w:val="0"/>
              <w:spacing w:before="0" w:after="0"/>
              <w:ind w:left="180" w:right="112"/>
              <w:rPr>
                <w:noProof/>
                <w:color w:val="000000"/>
                <w:sz w:val="20"/>
                <w:szCs w:val="20"/>
                <w:lang w:val="fr-FR" w:eastAsia="en-GB"/>
              </w:rPr>
            </w:pPr>
            <w:r w:rsidRPr="007E6898">
              <w:rPr>
                <w:noProof/>
                <w:color w:val="000000"/>
                <w:sz w:val="20"/>
                <w:szCs w:val="20"/>
                <w:lang w:val="fr-FR" w:eastAsia="en-GB"/>
              </w:rPr>
              <w:t>RC</w:t>
            </w:r>
          </w:p>
        </w:tc>
        <w:tc>
          <w:tcPr>
            <w:tcW w:w="1942" w:type="dxa"/>
            <w:shd w:val="clear" w:color="auto" w:fill="auto"/>
            <w:tcMar>
              <w:top w:w="0" w:type="dxa"/>
              <w:left w:w="108" w:type="dxa"/>
              <w:bottom w:w="0" w:type="dxa"/>
              <w:right w:w="108" w:type="dxa"/>
            </w:tcMar>
            <w:vAlign w:val="center"/>
          </w:tcPr>
          <w:p w14:paraId="23D314F8"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30 (19,7)</w:t>
            </w:r>
          </w:p>
        </w:tc>
        <w:tc>
          <w:tcPr>
            <w:tcW w:w="1843" w:type="dxa"/>
            <w:tcMar>
              <w:top w:w="0" w:type="dxa"/>
              <w:left w:w="108" w:type="dxa"/>
              <w:bottom w:w="0" w:type="dxa"/>
              <w:right w:w="108" w:type="dxa"/>
            </w:tcMar>
            <w:vAlign w:val="center"/>
          </w:tcPr>
          <w:p w14:paraId="73D83832"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17 (11,1)</w:t>
            </w:r>
          </w:p>
        </w:tc>
        <w:tc>
          <w:tcPr>
            <w:tcW w:w="2126" w:type="dxa"/>
            <w:shd w:val="clear" w:color="auto" w:fill="auto"/>
            <w:tcMar>
              <w:top w:w="0" w:type="dxa"/>
              <w:left w:w="108" w:type="dxa"/>
              <w:bottom w:w="0" w:type="dxa"/>
              <w:right w:w="108" w:type="dxa"/>
            </w:tcMar>
            <w:vAlign w:val="center"/>
          </w:tcPr>
          <w:p w14:paraId="48F0C8A7"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9 (5,8)</w:t>
            </w:r>
          </w:p>
        </w:tc>
      </w:tr>
      <w:tr w:rsidR="003A10A8" w:rsidRPr="007E6898" w14:paraId="4484FB29" w14:textId="77777777" w:rsidTr="005D1CD4">
        <w:trPr>
          <w:cantSplit/>
        </w:trPr>
        <w:tc>
          <w:tcPr>
            <w:tcW w:w="4120" w:type="dxa"/>
            <w:shd w:val="clear" w:color="auto" w:fill="auto"/>
            <w:tcMar>
              <w:top w:w="0" w:type="dxa"/>
              <w:left w:w="108" w:type="dxa"/>
              <w:bottom w:w="0" w:type="dxa"/>
              <w:right w:w="108" w:type="dxa"/>
            </w:tcMar>
          </w:tcPr>
          <w:p w14:paraId="5AFC90B0" w14:textId="77777777" w:rsidR="003A10A8" w:rsidRPr="007E6898" w:rsidRDefault="003A10A8" w:rsidP="007E6898">
            <w:pPr>
              <w:pStyle w:val="C-TableText"/>
              <w:keepNext/>
              <w:widowControl/>
              <w:suppressAutoHyphens w:val="0"/>
              <w:spacing w:before="0" w:after="0"/>
              <w:ind w:left="180" w:right="112"/>
              <w:rPr>
                <w:noProof/>
                <w:color w:val="000000"/>
                <w:sz w:val="20"/>
                <w:szCs w:val="20"/>
                <w:lang w:val="fr-FR" w:eastAsia="en-GB"/>
              </w:rPr>
            </w:pPr>
            <w:r w:rsidRPr="007E6898">
              <w:rPr>
                <w:noProof/>
                <w:color w:val="000000"/>
                <w:sz w:val="20"/>
                <w:szCs w:val="20"/>
                <w:lang w:val="fr-FR" w:eastAsia="en-GB"/>
              </w:rPr>
              <w:t>RP</w:t>
            </w:r>
          </w:p>
        </w:tc>
        <w:tc>
          <w:tcPr>
            <w:tcW w:w="1942" w:type="dxa"/>
            <w:shd w:val="clear" w:color="auto" w:fill="auto"/>
            <w:tcMar>
              <w:top w:w="0" w:type="dxa"/>
              <w:left w:w="108" w:type="dxa"/>
              <w:bottom w:w="0" w:type="dxa"/>
              <w:right w:w="108" w:type="dxa"/>
            </w:tcMar>
            <w:vAlign w:val="center"/>
          </w:tcPr>
          <w:p w14:paraId="26478655"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90 (59,2)</w:t>
            </w:r>
          </w:p>
        </w:tc>
        <w:tc>
          <w:tcPr>
            <w:tcW w:w="1843" w:type="dxa"/>
            <w:tcMar>
              <w:top w:w="0" w:type="dxa"/>
              <w:left w:w="108" w:type="dxa"/>
              <w:bottom w:w="0" w:type="dxa"/>
              <w:right w:w="108" w:type="dxa"/>
            </w:tcMar>
            <w:vAlign w:val="center"/>
          </w:tcPr>
          <w:p w14:paraId="20F92EEB"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99 (64,7)</w:t>
            </w:r>
          </w:p>
        </w:tc>
        <w:tc>
          <w:tcPr>
            <w:tcW w:w="2126" w:type="dxa"/>
            <w:shd w:val="clear" w:color="auto" w:fill="auto"/>
            <w:tcMar>
              <w:top w:w="0" w:type="dxa"/>
              <w:left w:w="108" w:type="dxa"/>
              <w:bottom w:w="0" w:type="dxa"/>
              <w:right w:w="108" w:type="dxa"/>
            </w:tcMar>
            <w:vAlign w:val="center"/>
          </w:tcPr>
          <w:p w14:paraId="12899E27"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75 (48,7)</w:t>
            </w:r>
          </w:p>
        </w:tc>
      </w:tr>
      <w:tr w:rsidR="003A10A8" w:rsidRPr="007E6898" w14:paraId="7BC61360" w14:textId="77777777" w:rsidTr="005D1CD4">
        <w:trPr>
          <w:cantSplit/>
        </w:trPr>
        <w:tc>
          <w:tcPr>
            <w:tcW w:w="4120" w:type="dxa"/>
            <w:shd w:val="clear" w:color="auto" w:fill="auto"/>
            <w:tcMar>
              <w:top w:w="0" w:type="dxa"/>
              <w:left w:w="108" w:type="dxa"/>
              <w:bottom w:w="0" w:type="dxa"/>
              <w:right w:w="108" w:type="dxa"/>
            </w:tcMar>
            <w:vAlign w:val="bottom"/>
          </w:tcPr>
          <w:p w14:paraId="3CA42830" w14:textId="77777777" w:rsidR="003A10A8" w:rsidRPr="007E6898" w:rsidRDefault="003A10A8" w:rsidP="007E6898">
            <w:pPr>
              <w:pStyle w:val="C-TableText"/>
              <w:keepNext/>
              <w:widowControl/>
              <w:suppressAutoHyphens w:val="0"/>
              <w:spacing w:before="0" w:after="0"/>
              <w:ind w:left="180" w:right="112"/>
              <w:rPr>
                <w:noProof/>
                <w:color w:val="000000"/>
                <w:sz w:val="20"/>
                <w:szCs w:val="20"/>
                <w:lang w:val="fr-FR"/>
              </w:rPr>
            </w:pPr>
            <w:r w:rsidRPr="007E6898">
              <w:rPr>
                <w:noProof/>
                <w:color w:val="000000"/>
                <w:sz w:val="20"/>
                <w:szCs w:val="20"/>
                <w:lang w:val="fr-FR" w:eastAsia="en-GB"/>
              </w:rPr>
              <w:t>Maladie</w:t>
            </w:r>
            <w:r w:rsidRPr="007E6898">
              <w:rPr>
                <w:noProof/>
                <w:color w:val="000000"/>
                <w:sz w:val="20"/>
                <w:szCs w:val="20"/>
                <w:lang w:val="fr-FR"/>
              </w:rPr>
              <w:t xml:space="preserve"> stable (MS)</w:t>
            </w:r>
          </w:p>
        </w:tc>
        <w:tc>
          <w:tcPr>
            <w:tcW w:w="1942" w:type="dxa"/>
            <w:shd w:val="clear" w:color="auto" w:fill="auto"/>
            <w:tcMar>
              <w:top w:w="0" w:type="dxa"/>
              <w:left w:w="108" w:type="dxa"/>
              <w:bottom w:w="0" w:type="dxa"/>
              <w:right w:w="108" w:type="dxa"/>
            </w:tcMar>
            <w:vAlign w:val="center"/>
          </w:tcPr>
          <w:p w14:paraId="00A6A08B"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24 (15,8)</w:t>
            </w:r>
          </w:p>
        </w:tc>
        <w:tc>
          <w:tcPr>
            <w:tcW w:w="1843" w:type="dxa"/>
            <w:tcMar>
              <w:top w:w="0" w:type="dxa"/>
              <w:left w:w="108" w:type="dxa"/>
              <w:bottom w:w="0" w:type="dxa"/>
              <w:right w:w="108" w:type="dxa"/>
            </w:tcMar>
            <w:vAlign w:val="center"/>
          </w:tcPr>
          <w:p w14:paraId="1369A594"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31 (20,3)</w:t>
            </w:r>
          </w:p>
        </w:tc>
        <w:tc>
          <w:tcPr>
            <w:tcW w:w="2126" w:type="dxa"/>
            <w:shd w:val="clear" w:color="auto" w:fill="auto"/>
            <w:tcMar>
              <w:top w:w="0" w:type="dxa"/>
              <w:left w:w="108" w:type="dxa"/>
              <w:bottom w:w="0" w:type="dxa"/>
              <w:right w:w="108" w:type="dxa"/>
            </w:tcMar>
            <w:vAlign w:val="center"/>
          </w:tcPr>
          <w:p w14:paraId="5701D144"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63 (40,9)</w:t>
            </w:r>
          </w:p>
        </w:tc>
      </w:tr>
      <w:tr w:rsidR="003A10A8" w:rsidRPr="007E6898" w14:paraId="62E32201" w14:textId="77777777" w:rsidTr="005D1CD4">
        <w:trPr>
          <w:cantSplit/>
        </w:trPr>
        <w:tc>
          <w:tcPr>
            <w:tcW w:w="4120" w:type="dxa"/>
            <w:shd w:val="clear" w:color="auto" w:fill="auto"/>
            <w:tcMar>
              <w:top w:w="0" w:type="dxa"/>
              <w:left w:w="108" w:type="dxa"/>
              <w:bottom w:w="0" w:type="dxa"/>
              <w:right w:w="108" w:type="dxa"/>
            </w:tcMar>
          </w:tcPr>
          <w:p w14:paraId="78E24128" w14:textId="77777777" w:rsidR="003A10A8" w:rsidRPr="007E6898" w:rsidRDefault="003A10A8" w:rsidP="007E6898">
            <w:pPr>
              <w:pStyle w:val="C-TableText"/>
              <w:widowControl/>
              <w:suppressAutoHyphens w:val="0"/>
              <w:spacing w:before="0" w:after="0"/>
              <w:ind w:left="180" w:right="112"/>
              <w:rPr>
                <w:noProof/>
                <w:color w:val="000000"/>
                <w:sz w:val="20"/>
                <w:szCs w:val="20"/>
                <w:lang w:val="fr-FR" w:eastAsia="en-GB"/>
              </w:rPr>
            </w:pPr>
            <w:r w:rsidRPr="007E6898">
              <w:rPr>
                <w:noProof/>
                <w:color w:val="000000"/>
                <w:sz w:val="20"/>
                <w:szCs w:val="20"/>
                <w:lang w:val="fr-FR" w:eastAsia="en-GB"/>
              </w:rPr>
              <w:t>Réponse non évaluable (NE)</w:t>
            </w:r>
          </w:p>
        </w:tc>
        <w:tc>
          <w:tcPr>
            <w:tcW w:w="1942" w:type="dxa"/>
            <w:shd w:val="clear" w:color="auto" w:fill="auto"/>
            <w:tcMar>
              <w:top w:w="0" w:type="dxa"/>
              <w:left w:w="108" w:type="dxa"/>
              <w:bottom w:w="0" w:type="dxa"/>
              <w:right w:w="108" w:type="dxa"/>
            </w:tcMar>
            <w:vAlign w:val="center"/>
          </w:tcPr>
          <w:p w14:paraId="1AEAA254"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8 (5,3)</w:t>
            </w:r>
          </w:p>
        </w:tc>
        <w:tc>
          <w:tcPr>
            <w:tcW w:w="1843" w:type="dxa"/>
            <w:tcMar>
              <w:top w:w="0" w:type="dxa"/>
              <w:left w:w="108" w:type="dxa"/>
              <w:bottom w:w="0" w:type="dxa"/>
              <w:right w:w="108" w:type="dxa"/>
            </w:tcMar>
            <w:vAlign w:val="center"/>
          </w:tcPr>
          <w:p w14:paraId="366241AA"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4 (2,6)</w:t>
            </w:r>
          </w:p>
        </w:tc>
        <w:tc>
          <w:tcPr>
            <w:tcW w:w="2126" w:type="dxa"/>
            <w:shd w:val="clear" w:color="auto" w:fill="auto"/>
            <w:tcMar>
              <w:top w:w="0" w:type="dxa"/>
              <w:left w:w="108" w:type="dxa"/>
              <w:bottom w:w="0" w:type="dxa"/>
              <w:right w:w="108" w:type="dxa"/>
            </w:tcMar>
            <w:vAlign w:val="center"/>
          </w:tcPr>
          <w:p w14:paraId="727DE5BB" w14:textId="77777777" w:rsidR="003A10A8" w:rsidRPr="007E6898" w:rsidRDefault="003A10A8" w:rsidP="007E6898">
            <w:pPr>
              <w:pStyle w:val="MediumGrid21"/>
              <w:ind w:right="112"/>
              <w:jc w:val="center"/>
              <w:rPr>
                <w:noProof/>
                <w:color w:val="000000"/>
                <w:sz w:val="20"/>
                <w:lang w:val="fr-FR"/>
              </w:rPr>
            </w:pPr>
            <w:r w:rsidRPr="007E6898">
              <w:rPr>
                <w:noProof/>
                <w:color w:val="000000"/>
                <w:sz w:val="20"/>
                <w:lang w:val="fr-FR"/>
              </w:rPr>
              <w:t>7 (4,5)</w:t>
            </w:r>
          </w:p>
        </w:tc>
      </w:tr>
      <w:tr w:rsidR="003A10A8" w:rsidRPr="007E6898" w14:paraId="68F8D828" w14:textId="77777777" w:rsidTr="005D1CD4">
        <w:trPr>
          <w:cantSplit/>
        </w:trPr>
        <w:tc>
          <w:tcPr>
            <w:tcW w:w="4120" w:type="dxa"/>
            <w:shd w:val="clear" w:color="auto" w:fill="auto"/>
            <w:tcMar>
              <w:top w:w="0" w:type="dxa"/>
              <w:left w:w="108" w:type="dxa"/>
              <w:bottom w:w="0" w:type="dxa"/>
              <w:right w:w="108" w:type="dxa"/>
            </w:tcMar>
          </w:tcPr>
          <w:p w14:paraId="3E9C6FEF" w14:textId="089DB3A9" w:rsidR="003A10A8" w:rsidRPr="007E6898" w:rsidRDefault="003A10A8" w:rsidP="007E6898">
            <w:pPr>
              <w:pStyle w:val="C-TableText"/>
              <w:keepNext/>
              <w:widowControl/>
              <w:suppressAutoHyphens w:val="0"/>
              <w:spacing w:before="0" w:after="0"/>
              <w:ind w:left="360" w:right="113" w:hanging="360"/>
              <w:rPr>
                <w:i/>
                <w:iCs/>
                <w:noProof/>
                <w:color w:val="000000"/>
                <w:sz w:val="20"/>
                <w:szCs w:val="20"/>
                <w:lang w:val="fr-FR" w:eastAsia="en-GB"/>
              </w:rPr>
            </w:pPr>
            <w:r w:rsidRPr="007E6898">
              <w:rPr>
                <w:b/>
                <w:bCs/>
                <w:noProof/>
                <w:color w:val="000000"/>
                <w:sz w:val="20"/>
                <w:szCs w:val="20"/>
                <w:lang w:val="fr-FR" w:eastAsia="en-GB"/>
              </w:rPr>
              <w:t xml:space="preserve">Durée de la réponse évaluée par les investigateurs </w:t>
            </w:r>
            <w:r w:rsidRPr="007E6898">
              <w:rPr>
                <w:b/>
                <w:noProof/>
                <w:color w:val="000000"/>
                <w:sz w:val="20"/>
                <w:szCs w:val="20"/>
                <w:lang w:val="fr-FR" w:eastAsia="en-GB"/>
              </w:rPr>
              <w:t xml:space="preserve">(RC + RP) </w:t>
            </w:r>
            <w:r w:rsidRPr="007E6898">
              <w:rPr>
                <w:b/>
                <w:bCs/>
                <w:noProof/>
                <w:color w:val="000000"/>
                <w:sz w:val="20"/>
                <w:szCs w:val="20"/>
                <w:lang w:val="fr-FR" w:eastAsia="en-GB"/>
              </w:rPr>
              <w:t xml:space="preserve">(mois) </w:t>
            </w:r>
          </w:p>
        </w:tc>
        <w:tc>
          <w:tcPr>
            <w:tcW w:w="1942" w:type="dxa"/>
            <w:shd w:val="clear" w:color="auto" w:fill="auto"/>
            <w:tcMar>
              <w:top w:w="0" w:type="dxa"/>
              <w:left w:w="108" w:type="dxa"/>
              <w:bottom w:w="0" w:type="dxa"/>
              <w:right w:w="108" w:type="dxa"/>
            </w:tcMar>
            <w:vAlign w:val="bottom"/>
          </w:tcPr>
          <w:p w14:paraId="127EE910" w14:textId="77777777" w:rsidR="003A10A8" w:rsidRPr="007E6898" w:rsidRDefault="003A10A8" w:rsidP="007E6898">
            <w:pPr>
              <w:pStyle w:val="C-TableText"/>
              <w:keepNext/>
              <w:widowControl/>
              <w:suppressAutoHyphens w:val="0"/>
              <w:spacing w:before="0" w:after="0"/>
              <w:ind w:right="113"/>
              <w:jc w:val="center"/>
              <w:rPr>
                <w:noProof/>
                <w:color w:val="000000"/>
                <w:sz w:val="20"/>
                <w:szCs w:val="20"/>
                <w:lang w:val="fr-FR" w:eastAsia="en-GB"/>
              </w:rPr>
            </w:pPr>
          </w:p>
        </w:tc>
        <w:tc>
          <w:tcPr>
            <w:tcW w:w="1843" w:type="dxa"/>
            <w:shd w:val="clear" w:color="auto" w:fill="auto"/>
            <w:tcMar>
              <w:top w:w="0" w:type="dxa"/>
              <w:left w:w="108" w:type="dxa"/>
              <w:bottom w:w="0" w:type="dxa"/>
              <w:right w:w="108" w:type="dxa"/>
            </w:tcMar>
            <w:vAlign w:val="bottom"/>
          </w:tcPr>
          <w:p w14:paraId="29BFB7FF" w14:textId="77777777" w:rsidR="003A10A8" w:rsidRPr="007E6898" w:rsidRDefault="003A10A8" w:rsidP="007E6898">
            <w:pPr>
              <w:pStyle w:val="C-TableText"/>
              <w:keepNext/>
              <w:widowControl/>
              <w:suppressAutoHyphens w:val="0"/>
              <w:spacing w:before="0" w:after="0"/>
              <w:ind w:right="113"/>
              <w:jc w:val="center"/>
              <w:rPr>
                <w:noProof/>
                <w:color w:val="000000"/>
                <w:sz w:val="20"/>
                <w:szCs w:val="20"/>
                <w:lang w:val="fr-FR" w:eastAsia="en-GB"/>
              </w:rPr>
            </w:pPr>
          </w:p>
        </w:tc>
        <w:tc>
          <w:tcPr>
            <w:tcW w:w="2126" w:type="dxa"/>
            <w:shd w:val="clear" w:color="auto" w:fill="auto"/>
            <w:tcMar>
              <w:top w:w="0" w:type="dxa"/>
              <w:left w:w="108" w:type="dxa"/>
              <w:bottom w:w="0" w:type="dxa"/>
              <w:right w:w="108" w:type="dxa"/>
            </w:tcMar>
            <w:vAlign w:val="bottom"/>
          </w:tcPr>
          <w:p w14:paraId="3B02796B" w14:textId="77777777" w:rsidR="003A10A8" w:rsidRPr="007E6898" w:rsidRDefault="003A10A8" w:rsidP="007E6898">
            <w:pPr>
              <w:pStyle w:val="C-TableText"/>
              <w:keepNext/>
              <w:widowControl/>
              <w:suppressAutoHyphens w:val="0"/>
              <w:spacing w:before="0" w:after="0"/>
              <w:ind w:right="113"/>
              <w:jc w:val="center"/>
              <w:rPr>
                <w:noProof/>
                <w:color w:val="000000"/>
                <w:sz w:val="20"/>
                <w:szCs w:val="20"/>
                <w:lang w:val="fr-FR" w:eastAsia="en-GB"/>
              </w:rPr>
            </w:pPr>
          </w:p>
        </w:tc>
      </w:tr>
      <w:tr w:rsidR="003A10A8" w:rsidRPr="007E6898" w14:paraId="503EE1EF" w14:textId="77777777" w:rsidTr="005D1CD4">
        <w:trPr>
          <w:cantSplit/>
        </w:trPr>
        <w:tc>
          <w:tcPr>
            <w:tcW w:w="4120" w:type="dxa"/>
            <w:shd w:val="clear" w:color="auto" w:fill="auto"/>
            <w:tcMar>
              <w:top w:w="0" w:type="dxa"/>
              <w:left w:w="108" w:type="dxa"/>
              <w:bottom w:w="0" w:type="dxa"/>
              <w:right w:w="108" w:type="dxa"/>
            </w:tcMar>
          </w:tcPr>
          <w:p w14:paraId="2D897204" w14:textId="77777777" w:rsidR="003A10A8" w:rsidRPr="007E6898" w:rsidRDefault="003A10A8" w:rsidP="007E6898">
            <w:pPr>
              <w:pStyle w:val="C-TableText"/>
              <w:widowControl/>
              <w:suppressAutoHyphens w:val="0"/>
              <w:spacing w:before="0" w:after="0"/>
              <w:ind w:left="180" w:right="112"/>
              <w:rPr>
                <w:noProof/>
                <w:color w:val="000000"/>
                <w:sz w:val="20"/>
                <w:szCs w:val="20"/>
                <w:lang w:val="fr-FR" w:eastAsia="en-GB"/>
              </w:rPr>
            </w:pPr>
            <w:r w:rsidRPr="007E6898">
              <w:rPr>
                <w:noProof/>
                <w:color w:val="000000"/>
                <w:sz w:val="20"/>
                <w:szCs w:val="20"/>
                <w:lang w:val="fr-FR" w:eastAsia="en-GB"/>
              </w:rPr>
              <w:t>Médiane</w:t>
            </w:r>
            <w:r w:rsidRPr="007E6898">
              <w:rPr>
                <w:noProof/>
                <w:color w:val="000000"/>
                <w:sz w:val="20"/>
                <w:szCs w:val="20"/>
                <w:vertAlign w:val="superscript"/>
                <w:lang w:val="fr-FR" w:eastAsia="en-GB"/>
              </w:rPr>
              <w:t>a</w:t>
            </w:r>
            <w:r w:rsidRPr="007E6898">
              <w:rPr>
                <w:noProof/>
                <w:color w:val="000000"/>
                <w:sz w:val="20"/>
                <w:szCs w:val="20"/>
                <w:lang w:val="fr-FR" w:eastAsia="en-GB"/>
              </w:rPr>
              <w:t xml:space="preserve"> (IC à 95 %)</w:t>
            </w:r>
          </w:p>
        </w:tc>
        <w:tc>
          <w:tcPr>
            <w:tcW w:w="1942" w:type="dxa"/>
            <w:shd w:val="clear" w:color="auto" w:fill="auto"/>
            <w:tcMar>
              <w:top w:w="0" w:type="dxa"/>
              <w:left w:w="108" w:type="dxa"/>
              <w:bottom w:w="0" w:type="dxa"/>
              <w:right w:w="108" w:type="dxa"/>
            </w:tcMar>
            <w:vAlign w:val="center"/>
          </w:tcPr>
          <w:p w14:paraId="0CE7C41F"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26,5 (19,4 ; 35,8)</w:t>
            </w:r>
          </w:p>
        </w:tc>
        <w:tc>
          <w:tcPr>
            <w:tcW w:w="1843" w:type="dxa"/>
            <w:tcMar>
              <w:top w:w="0" w:type="dxa"/>
              <w:left w:w="108" w:type="dxa"/>
              <w:bottom w:w="0" w:type="dxa"/>
              <w:right w:w="108" w:type="dxa"/>
            </w:tcMar>
            <w:vAlign w:val="center"/>
          </w:tcPr>
          <w:p w14:paraId="325B835F" w14:textId="77777777" w:rsidR="003A10A8" w:rsidRPr="007E6898" w:rsidRDefault="003A10A8" w:rsidP="007E6898">
            <w:pPr>
              <w:pStyle w:val="C-TableText"/>
              <w:widowControl/>
              <w:suppressAutoHyphens w:val="0"/>
              <w:spacing w:before="0" w:after="0"/>
              <w:jc w:val="center"/>
              <w:rPr>
                <w:noProof/>
                <w:color w:val="000000"/>
                <w:sz w:val="20"/>
                <w:szCs w:val="20"/>
                <w:lang w:val="fr-FR" w:eastAsia="en-GB"/>
              </w:rPr>
            </w:pPr>
            <w:r w:rsidRPr="007E6898">
              <w:rPr>
                <w:noProof/>
                <w:color w:val="000000"/>
                <w:sz w:val="20"/>
                <w:szCs w:val="20"/>
                <w:lang w:val="fr-FR" w:eastAsia="en-GB"/>
              </w:rPr>
              <w:t>12,4 (11,2 ; 13,9)</w:t>
            </w:r>
          </w:p>
        </w:tc>
        <w:tc>
          <w:tcPr>
            <w:tcW w:w="2126" w:type="dxa"/>
            <w:shd w:val="clear" w:color="auto" w:fill="auto"/>
            <w:tcMar>
              <w:top w:w="0" w:type="dxa"/>
              <w:left w:w="108" w:type="dxa"/>
              <w:bottom w:w="0" w:type="dxa"/>
              <w:right w:w="108" w:type="dxa"/>
            </w:tcMar>
            <w:vAlign w:val="center"/>
          </w:tcPr>
          <w:p w14:paraId="7BCBB07F" w14:textId="77777777" w:rsidR="003A10A8" w:rsidRPr="007E6898" w:rsidRDefault="003A10A8" w:rsidP="007E6898">
            <w:pPr>
              <w:pStyle w:val="C-TableText"/>
              <w:widowControl/>
              <w:suppressAutoHyphens w:val="0"/>
              <w:spacing w:before="0" w:after="0"/>
              <w:ind w:right="112"/>
              <w:jc w:val="center"/>
              <w:rPr>
                <w:noProof/>
                <w:color w:val="000000"/>
                <w:sz w:val="20"/>
                <w:szCs w:val="20"/>
                <w:lang w:val="fr-FR" w:eastAsia="en-GB"/>
              </w:rPr>
            </w:pPr>
            <w:r w:rsidRPr="007E6898">
              <w:rPr>
                <w:noProof/>
                <w:color w:val="000000"/>
                <w:sz w:val="20"/>
                <w:szCs w:val="20"/>
                <w:lang w:val="fr-FR" w:eastAsia="en-GB"/>
              </w:rPr>
              <w:t>12,0 (9,4 ; 14,5)</w:t>
            </w:r>
          </w:p>
        </w:tc>
      </w:tr>
    </w:tbl>
    <w:p w14:paraId="176E79F3" w14:textId="77777777" w:rsidR="003A10A8" w:rsidRPr="007E6898" w:rsidRDefault="003A10A8" w:rsidP="007E6898">
      <w:pPr>
        <w:widowControl/>
        <w:suppressAutoHyphens w:val="0"/>
        <w:rPr>
          <w:noProof/>
          <w:sz w:val="18"/>
          <w:szCs w:val="18"/>
        </w:rPr>
      </w:pPr>
      <w:r w:rsidRPr="007E6898">
        <w:rPr>
          <w:noProof/>
          <w:sz w:val="18"/>
          <w:szCs w:val="18"/>
        </w:rPr>
        <w:t>IC = intervalle de confiance ; RC = réponse complète ; RR = rapport de risque ; M = melphalan ; NE = non estimable ; SG = survie globale ; p = placebo ; P = prednisone ; MP = maladie en progression ; RP = réponse partielle ; R = lénalidomide ; MS = maladie stable ; TBRP = très bonne réponse partielle.</w:t>
      </w:r>
    </w:p>
    <w:p w14:paraId="044916E1" w14:textId="77777777" w:rsidR="003A10A8" w:rsidRPr="007E6898" w:rsidRDefault="003A10A8" w:rsidP="007E6898">
      <w:pPr>
        <w:pStyle w:val="C-TableFootnote"/>
        <w:keepNext/>
        <w:widowControl/>
        <w:suppressAutoHyphens w:val="0"/>
        <w:ind w:left="0" w:firstLine="0"/>
        <w:rPr>
          <w:rFonts w:cs="Times New Roman"/>
          <w:noProof/>
          <w:sz w:val="18"/>
          <w:szCs w:val="18"/>
          <w:lang w:val="fr-FR"/>
        </w:rPr>
      </w:pPr>
      <w:r w:rsidRPr="007E6898">
        <w:rPr>
          <w:rFonts w:cs="Times New Roman"/>
          <w:noProof/>
          <w:sz w:val="18"/>
          <w:szCs w:val="18"/>
          <w:vertAlign w:val="superscript"/>
          <w:lang w:val="fr-FR"/>
        </w:rPr>
        <w:t>a</w:t>
      </w:r>
      <w:r w:rsidRPr="007E6898">
        <w:rPr>
          <w:rFonts w:cs="Times New Roman"/>
          <w:noProof/>
          <w:sz w:val="18"/>
          <w:szCs w:val="18"/>
          <w:lang w:val="fr-FR"/>
        </w:rPr>
        <w:t xml:space="preserve"> La médiane est basée sur l’estimation de Kaplan-Meier.</w:t>
      </w:r>
    </w:p>
    <w:p w14:paraId="02FF60AD" w14:textId="77777777" w:rsidR="003A10A8" w:rsidRPr="007E6898" w:rsidRDefault="003A10A8" w:rsidP="007E6898">
      <w:pPr>
        <w:widowControl/>
        <w:suppressAutoHyphens w:val="0"/>
        <w:rPr>
          <w:noProof/>
          <w:sz w:val="18"/>
          <w:szCs w:val="18"/>
        </w:rPr>
      </w:pPr>
      <w:r w:rsidRPr="007E6898">
        <w:rPr>
          <w:noProof/>
          <w:color w:val="000000"/>
          <w:sz w:val="18"/>
          <w:szCs w:val="18"/>
          <w:vertAlign w:val="superscript"/>
        </w:rPr>
        <w:t xml:space="preserve">¤ </w:t>
      </w:r>
      <w:r w:rsidRPr="007E6898">
        <w:rPr>
          <w:noProof/>
          <w:sz w:val="18"/>
          <w:szCs w:val="18"/>
        </w:rPr>
        <w:t>La SSP2 (un critère exploratoire) était définie pour tous les patients randomisés (population ITT) comme le délai entre la randomisation et le début d’un traitement antimyélome (TAM) de 3</w:t>
      </w:r>
      <w:r w:rsidRPr="007E6898">
        <w:rPr>
          <w:noProof/>
          <w:sz w:val="18"/>
          <w:szCs w:val="18"/>
          <w:vertAlign w:val="superscript"/>
        </w:rPr>
        <w:t>e</w:t>
      </w:r>
      <w:r w:rsidRPr="007E6898">
        <w:rPr>
          <w:noProof/>
          <w:sz w:val="18"/>
          <w:szCs w:val="18"/>
        </w:rPr>
        <w:t> ligne ou le décès.</w:t>
      </w:r>
    </w:p>
    <w:p w14:paraId="1A2C8366" w14:textId="77777777" w:rsidR="003A10A8" w:rsidRPr="007E6898" w:rsidRDefault="003A10A8" w:rsidP="007E6898">
      <w:pPr>
        <w:pStyle w:val="Date"/>
        <w:rPr>
          <w:noProof/>
          <w:szCs w:val="22"/>
          <w:lang w:val="fr-FR"/>
        </w:rPr>
      </w:pPr>
    </w:p>
    <w:p w14:paraId="38B99C86" w14:textId="77777777" w:rsidR="003A10A8" w:rsidRPr="007E6898" w:rsidRDefault="003A10A8" w:rsidP="007E6898">
      <w:pPr>
        <w:keepNext/>
        <w:widowControl/>
        <w:suppressAutoHyphens w:val="0"/>
        <w:rPr>
          <w:noProof/>
          <w:color w:val="000000"/>
        </w:rPr>
      </w:pPr>
      <w:r w:rsidRPr="007E6898">
        <w:rPr>
          <w:i/>
          <w:noProof/>
          <w:color w:val="000000"/>
        </w:rPr>
        <w:t>Études de confirmation dans le myélome multiple non préalablement traité</w:t>
      </w:r>
    </w:p>
    <w:p w14:paraId="43B6A190" w14:textId="77777777" w:rsidR="003A10A8" w:rsidRPr="007E6898" w:rsidRDefault="003A10A8" w:rsidP="007E6898">
      <w:pPr>
        <w:widowControl/>
        <w:suppressAutoHyphens w:val="0"/>
        <w:rPr>
          <w:noProof/>
          <w:color w:val="000000"/>
        </w:rPr>
      </w:pPr>
      <w:r w:rsidRPr="007E6898">
        <w:rPr>
          <w:noProof/>
          <w:color w:val="000000"/>
        </w:rPr>
        <w:t>Une étude de phase 3 multicentrique, randomisée, en ouvert, (ECOG E4A03) a été menée chez 445 patients atteints d’un myélome multiple non préalablement traité ; 222 patients ont été randomisés dans le bras lénalidomide/dexaméthasone à faible dose et 223 patients dans le bras lénalidomide/dexaméthasone à dose standard. Les patients randomisés dans le bras lénalidomide/dexaméthasone à dose standard ont reçu 25 mg par jour de lénalidomide des jours 1 à 21 de cycles de 28 jours et 40 mg par jour de dexaméthasone les jours 1 à 4, 9 à 12 et 17 à 20 pendant les quatre premiers cycles de 28 jours. Les patients randomisés dans le bras lénalidomide/dexaméthasone à faible dose ont reçu 25 mg par jour de lénalidomide des jours 1 à 21 de cycles de 28 jours et une dose faible de dexaméthasone (40 mg par jour les jours 1, 8, 15 et 22 de chaque cycle de 28 jours). Dans le bras lénalidomide/dexaméthasone à faible dose, 20 patients (9,1 %) ont eu au moins une interruption de traitement contre 65 patients (29,3 %) dans le groupe lénalidomide/dexaméthasone à dose standard.</w:t>
      </w:r>
    </w:p>
    <w:p w14:paraId="5060E5D5" w14:textId="77777777" w:rsidR="003A10A8" w:rsidRPr="007E6898" w:rsidRDefault="003A10A8" w:rsidP="007E6898">
      <w:pPr>
        <w:widowControl/>
        <w:rPr>
          <w:noProof/>
          <w:color w:val="000000"/>
        </w:rPr>
      </w:pPr>
    </w:p>
    <w:p w14:paraId="305DF206" w14:textId="77777777" w:rsidR="003A10A8" w:rsidRPr="007E6898" w:rsidRDefault="003A10A8" w:rsidP="007E6898">
      <w:pPr>
        <w:widowControl/>
        <w:rPr>
          <w:noProof/>
          <w:color w:val="000000"/>
        </w:rPr>
      </w:pPr>
      <w:r w:rsidRPr="007E6898">
        <w:rPr>
          <w:noProof/>
          <w:color w:val="000000"/>
        </w:rPr>
        <w:t>Une analyse post hoc a montré une mortalité plus faible dans le bras lénalidomide/dexaméthasone à faible dose (6,8 %, 15/220) que dans le bras lénalidomide/dexaméthasone à dose standard (19,3 %, 43/223) dans la population de patients atteints d’un myélome multiple non préalablement traité, avec un suivi médian de 72,3 semaines.</w:t>
      </w:r>
    </w:p>
    <w:p w14:paraId="1F1A9B43" w14:textId="77777777" w:rsidR="003A10A8" w:rsidRPr="007E6898" w:rsidRDefault="003A10A8" w:rsidP="007E6898">
      <w:pPr>
        <w:widowControl/>
        <w:rPr>
          <w:noProof/>
        </w:rPr>
      </w:pPr>
    </w:p>
    <w:p w14:paraId="5AC30CF7" w14:textId="77777777" w:rsidR="003A10A8" w:rsidRPr="007E6898" w:rsidRDefault="003A10A8" w:rsidP="007E6898">
      <w:pPr>
        <w:widowControl/>
        <w:rPr>
          <w:noProof/>
          <w:color w:val="000000"/>
        </w:rPr>
      </w:pPr>
      <w:r w:rsidRPr="007E6898">
        <w:rPr>
          <w:noProof/>
          <w:color w:val="000000"/>
        </w:rPr>
        <w:t>Cependant, avec un suivi plus long, la différence de survie globale en faveur de l’association lénalidomide/dexaméthasone à faible dose a tendance à diminuer.</w:t>
      </w:r>
    </w:p>
    <w:p w14:paraId="07D53F58" w14:textId="77777777" w:rsidR="003A10A8" w:rsidRPr="007E6898" w:rsidRDefault="003A10A8" w:rsidP="007E6898">
      <w:pPr>
        <w:widowControl/>
        <w:rPr>
          <w:noProof/>
          <w:color w:val="000000"/>
        </w:rPr>
      </w:pPr>
    </w:p>
    <w:p w14:paraId="1AEBBDC1" w14:textId="77777777" w:rsidR="003A10A8" w:rsidRPr="007E6898" w:rsidRDefault="003A10A8" w:rsidP="007E6898">
      <w:pPr>
        <w:keepNext/>
        <w:widowControl/>
        <w:suppressAutoHyphens w:val="0"/>
        <w:rPr>
          <w:i/>
          <w:noProof/>
          <w:u w:val="single"/>
        </w:rPr>
      </w:pPr>
      <w:r w:rsidRPr="007E6898">
        <w:rPr>
          <w:i/>
          <w:noProof/>
          <w:u w:val="single"/>
        </w:rPr>
        <w:t>Myélome multiple chez les patients ayant reçu au moins un traitement antérieur</w:t>
      </w:r>
    </w:p>
    <w:p w14:paraId="60DB6416" w14:textId="77777777" w:rsidR="003A10A8" w:rsidRPr="007E6898" w:rsidRDefault="003A10A8" w:rsidP="007E6898">
      <w:pPr>
        <w:widowControl/>
        <w:rPr>
          <w:noProof/>
        </w:rPr>
      </w:pPr>
      <w:r w:rsidRPr="007E6898">
        <w:rPr>
          <w:noProof/>
        </w:rPr>
        <w:t>L’efficacité et la sécurité d’emploi du lénalidomide ont été évaluées lors de deux études de phase 3, multicentriques, randomisées, en double aveugle, contrôlées par placebo, en groupes parallèles (MM</w:t>
      </w:r>
      <w:r w:rsidRPr="007E6898">
        <w:rPr>
          <w:noProof/>
        </w:rPr>
        <w:noBreakHyphen/>
        <w:t>009 et MM</w:t>
      </w:r>
      <w:r w:rsidRPr="007E6898">
        <w:rPr>
          <w:noProof/>
        </w:rPr>
        <w:noBreakHyphen/>
        <w:t>010), ayant comparé l’association lénalidomide/dexaméthasone à la dexaméthasone en monothérapie chez des patients ayant déjà été traités, atteints de myélome multiple. Parmi les 353 patients des études MM</w:t>
      </w:r>
      <w:r w:rsidRPr="007E6898">
        <w:rPr>
          <w:noProof/>
        </w:rPr>
        <w:noBreakHyphen/>
        <w:t>009 et MM</w:t>
      </w:r>
      <w:r w:rsidRPr="007E6898">
        <w:rPr>
          <w:noProof/>
        </w:rPr>
        <w:noBreakHyphen/>
        <w:t>010 ayant reçu l’association lénalidomide/dexaméthasone, 45,6 % étaient âgés de 65 ans ou plus. Sur l’ensemble des 704 patients évalués lors des études MM</w:t>
      </w:r>
      <w:r w:rsidRPr="007E6898">
        <w:rPr>
          <w:noProof/>
        </w:rPr>
        <w:noBreakHyphen/>
        <w:t>009 et MM</w:t>
      </w:r>
      <w:r w:rsidRPr="007E6898">
        <w:rPr>
          <w:noProof/>
        </w:rPr>
        <w:noBreakHyphen/>
        <w:t>010, 44,6 % étaient âgés de 65 ans ou plus.</w:t>
      </w:r>
    </w:p>
    <w:p w14:paraId="5B9B8B10" w14:textId="77777777" w:rsidR="003A10A8" w:rsidRPr="007E6898" w:rsidRDefault="003A10A8" w:rsidP="007E6898">
      <w:pPr>
        <w:widowControl/>
        <w:rPr>
          <w:noProof/>
        </w:rPr>
      </w:pPr>
    </w:p>
    <w:p w14:paraId="7932D44D" w14:textId="77777777" w:rsidR="003A10A8" w:rsidRPr="007E6898" w:rsidRDefault="003A10A8" w:rsidP="007E6898">
      <w:pPr>
        <w:widowControl/>
        <w:rPr>
          <w:noProof/>
        </w:rPr>
      </w:pPr>
      <w:r w:rsidRPr="007E6898">
        <w:rPr>
          <w:noProof/>
        </w:rPr>
        <w:t>Lors des deux études, les patients du groupe lénalidomide/dexaméthasone (lén/dex) ont pris 25 mg de lénalidomide par voie orale en une prise par jour les jours 1 à 21 et une gélule de placebo correspondante en une prise par jour les jours 22 à 28 de chaque cycle de 28 jours. Les patients du groupe placebo/dexaméthasone (placebo/dex) ont pris 1 gélule placebo les jours 1 à 28 de chaque cycle de 28 jours. Les patients des deux groupes ont pris 40 mg de dexaméthasone par voie orale en une prise par jour les jours 1 à 4, 9 à 12 et 17 à 20 de chaque cycle de 28 jours pendant les 4 premiers cycles de 28 jours. La dose de dexaméthasone a ensuite été réduite à 40 mg par voie orale en une prise par jour les jours 1 à 4 uniquement des cycles suivants de 28 jours (après les 4 premiers cycles du traitement). Lors des deux études, le traitement devait être poursuivi jusqu’à la progression de la maladie. Dans les deux études, des ajustements posologiques étaient autorisés en fonction des résultats cliniques et des analyses biologiques.</w:t>
      </w:r>
    </w:p>
    <w:p w14:paraId="2E0798F7" w14:textId="77777777" w:rsidR="003A10A8" w:rsidRPr="007E6898" w:rsidRDefault="003A10A8" w:rsidP="007E6898">
      <w:pPr>
        <w:widowControl/>
        <w:rPr>
          <w:noProof/>
        </w:rPr>
      </w:pPr>
    </w:p>
    <w:p w14:paraId="74841378" w14:textId="77777777" w:rsidR="003A10A8" w:rsidRPr="007E6898" w:rsidRDefault="003A10A8" w:rsidP="007E6898">
      <w:pPr>
        <w:widowControl/>
        <w:rPr>
          <w:noProof/>
        </w:rPr>
      </w:pPr>
      <w:r w:rsidRPr="007E6898">
        <w:rPr>
          <w:noProof/>
        </w:rPr>
        <w:t>Le critère d’évaluation principal d’efficacité des deux études était le temps jusqu’à progression (</w:t>
      </w:r>
      <w:r w:rsidRPr="007E6898">
        <w:rPr>
          <w:i/>
          <w:noProof/>
        </w:rPr>
        <w:t>time to progression</w:t>
      </w:r>
      <w:r w:rsidRPr="007E6898">
        <w:rPr>
          <w:noProof/>
        </w:rPr>
        <w:t>, TTP). Au total, 353 patients ont été évalués dans le cadre de l’étude MM</w:t>
      </w:r>
      <w:r w:rsidRPr="007E6898">
        <w:rPr>
          <w:noProof/>
        </w:rPr>
        <w:noBreakHyphen/>
        <w:t>009, 177 dans le groupe lén/dex et 176 dans le groupe placebo/dex et, au total, 351 patients ont été évalués dans le cadre de l’étude MM</w:t>
      </w:r>
      <w:r w:rsidRPr="007E6898">
        <w:rPr>
          <w:noProof/>
        </w:rPr>
        <w:noBreakHyphen/>
        <w:t>010, 176 dans le groupe lén/dex et 175 dans le groupe placebo/dex.</w:t>
      </w:r>
    </w:p>
    <w:p w14:paraId="09EBD756" w14:textId="77777777" w:rsidR="003A10A8" w:rsidRPr="007E6898" w:rsidRDefault="003A10A8" w:rsidP="007E6898">
      <w:pPr>
        <w:widowControl/>
        <w:rPr>
          <w:noProof/>
        </w:rPr>
      </w:pPr>
    </w:p>
    <w:p w14:paraId="37B0B1B8" w14:textId="77777777" w:rsidR="003A10A8" w:rsidRPr="007E6898" w:rsidRDefault="003A10A8" w:rsidP="007E6898">
      <w:pPr>
        <w:widowControl/>
        <w:rPr>
          <w:noProof/>
          <w:u w:val="single"/>
        </w:rPr>
      </w:pPr>
      <w:r w:rsidRPr="007E6898">
        <w:rPr>
          <w:noProof/>
        </w:rPr>
        <w:t>Lors des deux études, les caractéristiques démographiques et pathologiques initiales des patients étaient comparables dans les deux groupes (lén/dex et placebo/dex). Les populations étudiées présentaient dans les deux cas un âge médian de 63 ans, avec une proportion hommes/femmes comparable. Les indices de performance tels que définis par l’ECOG (</w:t>
      </w:r>
      <w:r w:rsidRPr="007E6898">
        <w:rPr>
          <w:i/>
          <w:noProof/>
        </w:rPr>
        <w:t>Eastern Cooperative Oncology Group</w:t>
      </w:r>
      <w:r w:rsidRPr="007E6898">
        <w:rPr>
          <w:noProof/>
        </w:rPr>
        <w:t>) étaient comparables dans les deux groupes, comme l’étaient le nombre et le type des traitements antérieurs.</w:t>
      </w:r>
    </w:p>
    <w:p w14:paraId="109EB185" w14:textId="77777777" w:rsidR="003A10A8" w:rsidRPr="007E6898" w:rsidRDefault="003A10A8" w:rsidP="007E6898">
      <w:pPr>
        <w:widowControl/>
        <w:rPr>
          <w:noProof/>
          <w:u w:val="single"/>
        </w:rPr>
      </w:pPr>
    </w:p>
    <w:p w14:paraId="330CEE58" w14:textId="77777777" w:rsidR="003A10A8" w:rsidRPr="007E6898" w:rsidRDefault="003A10A8" w:rsidP="007E6898">
      <w:pPr>
        <w:widowControl/>
        <w:rPr>
          <w:noProof/>
        </w:rPr>
      </w:pPr>
      <w:r w:rsidRPr="007E6898">
        <w:rPr>
          <w:noProof/>
        </w:rPr>
        <w:t>Les analyses intermédiaires préalablement planifiées pour les deux études ont montré que l’association lén/dex donnait un résultat significativement supérieur en termes statistiques (p &lt; 0,00001) à celui obtenu par la dexaméthasone en monothérapie sur le critère principal d’évaluation de l’efficacité, le TTP (suivi médian de 98,0 semaines). Les taux de réponses complètes et de réponses globales lén/dex ont également été significativement supérieurs à ceux du groupe placebo/dex dans les deux études. Les résultats de ces analyses ont eu pour conséquence la levée de l’aveugle, dans les deux études, de façon à ce que les patients du groupe placebo/dex puissent bénéficier du traitement par l’association lén/dex.</w:t>
      </w:r>
    </w:p>
    <w:p w14:paraId="12207432" w14:textId="77777777" w:rsidR="003A10A8" w:rsidRPr="007E6898" w:rsidRDefault="003A10A8" w:rsidP="007E6898">
      <w:pPr>
        <w:widowControl/>
        <w:rPr>
          <w:noProof/>
        </w:rPr>
      </w:pPr>
    </w:p>
    <w:p w14:paraId="02166DEC" w14:textId="77777777" w:rsidR="003A10A8" w:rsidRPr="007E6898" w:rsidRDefault="003A10A8" w:rsidP="007E6898">
      <w:pPr>
        <w:widowControl/>
        <w:rPr>
          <w:noProof/>
        </w:rPr>
      </w:pPr>
      <w:r w:rsidRPr="007E6898">
        <w:rPr>
          <w:noProof/>
        </w:rPr>
        <w:t>Une analyse de l’efficacité après un suivi prolongé a été menée avec un suivi médian de 130,7 semaines. Le tableau </w:t>
      </w:r>
      <w:r w:rsidR="00DD0493" w:rsidRPr="007E6898">
        <w:rPr>
          <w:noProof/>
        </w:rPr>
        <w:t xml:space="preserve">11 </w:t>
      </w:r>
      <w:r w:rsidRPr="007E6898">
        <w:rPr>
          <w:noProof/>
        </w:rPr>
        <w:t>récapitule les résultats d’efficacité issus des analyses de suivi des études MM</w:t>
      </w:r>
      <w:r w:rsidRPr="007E6898">
        <w:rPr>
          <w:noProof/>
        </w:rPr>
        <w:noBreakHyphen/>
        <w:t>009 et MM</w:t>
      </w:r>
      <w:r w:rsidRPr="007E6898">
        <w:rPr>
          <w:noProof/>
        </w:rPr>
        <w:noBreakHyphen/>
        <w:t>010 groupées.</w:t>
      </w:r>
    </w:p>
    <w:p w14:paraId="31839C59" w14:textId="77777777" w:rsidR="003A10A8" w:rsidRPr="007E6898" w:rsidRDefault="003A10A8" w:rsidP="007E6898">
      <w:pPr>
        <w:widowControl/>
        <w:rPr>
          <w:noProof/>
        </w:rPr>
      </w:pPr>
    </w:p>
    <w:p w14:paraId="2111E338" w14:textId="77777777" w:rsidR="003A10A8" w:rsidRPr="007E6898" w:rsidRDefault="003A10A8" w:rsidP="007E6898">
      <w:pPr>
        <w:widowControl/>
        <w:autoSpaceDE w:val="0"/>
        <w:rPr>
          <w:noProof/>
        </w:rPr>
      </w:pPr>
      <w:r w:rsidRPr="007E6898">
        <w:rPr>
          <w:noProof/>
        </w:rPr>
        <w:t>Dans cette analyse du suivi prolongé, le TTP médian était de 60,1 semaines (IC à 95 % : 44,3 ; 73,1) chez les patients traités par lén/dex (N = 353) contre 20,1 semaines (IC à 95 % : 17,7 ; 20,3) chez les patients traités par placebo/dex (N = 351). La durée médiane de survie sans progression de la maladie a été de 48,1 semaines (IC à 95 % : 36,4 ; 62,1) chez les patients traités par lén/dex contre 20,0 semaines (IC à 95 % : 16,1 ; 20,1) chez les patients traités par placebo/dex. La durée médiane de traitement a été de 44,0 semaines (min : 0,1 ; max : 254,9) dans le bras lén/dex, et de 23,1 semaines (min : 0,3 ; max : 238,1) dans le bras placebo/dex. Dans les deux études, les taux de réponses complètes (RC), de réponses partielles (RP) et de réponses globales (RC+RP) sont restés significativement plus élevés dans le groupe lén/dex que dans le groupe placebo/dex. Le taux médian de survie globale dans l’analyse du suivi prolongé des études groupées est de 164,3 semaines (IC à 95 % : 145,1 ; 192,6) chez les patients traités par lén/dex contre 136,4 semaines (IC à 95 % : 113,1 ;161,7) chez les patients ayant reçu l’association placebo/dex. Bien que 170 des 351 patients randomisés dans le groupe placebo/dex aient finalement reçu le traitement par le lénalidomide après progression de la maladie ou une fois l’insu levé, l’analyse groupée de la survie globale a permis de montrer une différence statistiquement significative concernant la survie en faveur de l’association lén/dex par rapport à l’association placebo/dex (RR = 0,833 ; IC à 95 % : 0,687 ; 1,009 ; p = 0,045).</w:t>
      </w:r>
    </w:p>
    <w:p w14:paraId="4646A081" w14:textId="77777777" w:rsidR="003A10A8" w:rsidRPr="007E6898" w:rsidRDefault="003A10A8" w:rsidP="007E6898">
      <w:pPr>
        <w:widowControl/>
        <w:suppressAutoHyphens w:val="0"/>
        <w:autoSpaceDE w:val="0"/>
        <w:rPr>
          <w:noProof/>
        </w:rPr>
      </w:pPr>
    </w:p>
    <w:p w14:paraId="1E884171" w14:textId="77777777" w:rsidR="003A10A8" w:rsidRPr="007E6898" w:rsidRDefault="003A10A8" w:rsidP="007E6898">
      <w:pPr>
        <w:pStyle w:val="C-TableHeader"/>
        <w:spacing w:before="0" w:after="0"/>
        <w:rPr>
          <w:noProof/>
          <w:lang w:val="fr-FR"/>
        </w:rPr>
      </w:pPr>
      <w:r w:rsidRPr="007E6898">
        <w:rPr>
          <w:noProof/>
          <w:lang w:val="fr-FR"/>
        </w:rPr>
        <w:t>Tableau </w:t>
      </w:r>
      <w:r w:rsidR="00DD0493" w:rsidRPr="007E6898">
        <w:rPr>
          <w:noProof/>
          <w:lang w:val="fr-FR"/>
        </w:rPr>
        <w:t>11</w:t>
      </w:r>
      <w:r w:rsidRPr="007E6898">
        <w:rPr>
          <w:noProof/>
          <w:lang w:val="fr-FR"/>
        </w:rPr>
        <w:t>. Résumé des résultats des analyses de l’efficacité à la date de fin de collecte des données après suivi prolongé — études MM-009 et MM</w:t>
      </w:r>
      <w:r w:rsidRPr="007E6898">
        <w:rPr>
          <w:noProof/>
          <w:lang w:val="fr-FR"/>
        </w:rPr>
        <w:noBreakHyphen/>
        <w:t>010 regroupées (dates de fin de collecte des données respectives, 23 juillet 2008 et 2 mars 2008)</w:t>
      </w:r>
    </w:p>
    <w:tbl>
      <w:tblPr>
        <w:tblW w:w="9054" w:type="dxa"/>
        <w:tblInd w:w="23" w:type="dxa"/>
        <w:tblLayout w:type="fixed"/>
        <w:tblLook w:val="0000" w:firstRow="0" w:lastRow="0" w:firstColumn="0" w:lastColumn="0" w:noHBand="0" w:noVBand="0"/>
      </w:tblPr>
      <w:tblGrid>
        <w:gridCol w:w="3029"/>
        <w:gridCol w:w="1620"/>
        <w:gridCol w:w="1620"/>
        <w:gridCol w:w="2785"/>
      </w:tblGrid>
      <w:tr w:rsidR="003A10A8" w:rsidRPr="007E6898" w14:paraId="5EFF9F26" w14:textId="77777777" w:rsidTr="002760CE">
        <w:trPr>
          <w:cantSplit/>
          <w:tblHeader/>
        </w:trPr>
        <w:tc>
          <w:tcPr>
            <w:tcW w:w="3029" w:type="dxa"/>
            <w:tcBorders>
              <w:top w:val="single" w:sz="4" w:space="0" w:color="000000"/>
              <w:left w:val="single" w:sz="4" w:space="0" w:color="000000"/>
              <w:bottom w:val="single" w:sz="4" w:space="0" w:color="000000"/>
            </w:tcBorders>
            <w:shd w:val="clear" w:color="auto" w:fill="auto"/>
          </w:tcPr>
          <w:p w14:paraId="6C4357F3" w14:textId="77777777" w:rsidR="003A10A8" w:rsidRPr="007E6898" w:rsidRDefault="003A10A8" w:rsidP="007E6898">
            <w:pPr>
              <w:keepNext/>
              <w:widowControl/>
              <w:suppressAutoHyphens w:val="0"/>
              <w:snapToGrid w:val="0"/>
              <w:ind w:right="112"/>
              <w:jc w:val="center"/>
              <w:rPr>
                <w:b/>
                <w:noProof/>
                <w:sz w:val="20"/>
                <w:szCs w:val="20"/>
              </w:rPr>
            </w:pPr>
            <w:r w:rsidRPr="007E6898">
              <w:rPr>
                <w:b/>
                <w:noProof/>
                <w:sz w:val="20"/>
                <w:szCs w:val="20"/>
              </w:rPr>
              <w:t>Critère d’évaluation</w:t>
            </w:r>
          </w:p>
        </w:tc>
        <w:tc>
          <w:tcPr>
            <w:tcW w:w="1620" w:type="dxa"/>
            <w:tcBorders>
              <w:top w:val="single" w:sz="4" w:space="0" w:color="000000"/>
              <w:left w:val="single" w:sz="4" w:space="0" w:color="000000"/>
              <w:bottom w:val="single" w:sz="4" w:space="0" w:color="000000"/>
            </w:tcBorders>
            <w:shd w:val="clear" w:color="auto" w:fill="auto"/>
          </w:tcPr>
          <w:p w14:paraId="6E92058D" w14:textId="77777777" w:rsidR="003A10A8" w:rsidRPr="007E6898" w:rsidRDefault="003A10A8" w:rsidP="007E6898">
            <w:pPr>
              <w:keepNext/>
              <w:widowControl/>
              <w:suppressAutoHyphens w:val="0"/>
              <w:snapToGrid w:val="0"/>
              <w:ind w:right="112"/>
              <w:jc w:val="center"/>
              <w:rPr>
                <w:b/>
                <w:noProof/>
                <w:sz w:val="20"/>
                <w:szCs w:val="20"/>
              </w:rPr>
            </w:pPr>
            <w:r w:rsidRPr="007E6898">
              <w:rPr>
                <w:b/>
                <w:noProof/>
                <w:sz w:val="20"/>
                <w:szCs w:val="20"/>
              </w:rPr>
              <w:t>lén/dex</w:t>
            </w:r>
            <w:r w:rsidRPr="007E6898">
              <w:rPr>
                <w:b/>
                <w:noProof/>
                <w:sz w:val="20"/>
                <w:szCs w:val="20"/>
              </w:rPr>
              <w:br/>
              <w:t>(N = 353)</w:t>
            </w:r>
          </w:p>
        </w:tc>
        <w:tc>
          <w:tcPr>
            <w:tcW w:w="1620" w:type="dxa"/>
            <w:tcBorders>
              <w:top w:val="single" w:sz="4" w:space="0" w:color="000000"/>
              <w:left w:val="single" w:sz="4" w:space="0" w:color="000000"/>
              <w:bottom w:val="single" w:sz="4" w:space="0" w:color="000000"/>
            </w:tcBorders>
            <w:shd w:val="clear" w:color="auto" w:fill="auto"/>
          </w:tcPr>
          <w:p w14:paraId="72EBF139" w14:textId="77777777" w:rsidR="003A10A8" w:rsidRPr="007E6898" w:rsidRDefault="003A10A8" w:rsidP="007E6898">
            <w:pPr>
              <w:keepNext/>
              <w:widowControl/>
              <w:suppressAutoHyphens w:val="0"/>
              <w:snapToGrid w:val="0"/>
              <w:ind w:right="112"/>
              <w:jc w:val="center"/>
              <w:rPr>
                <w:b/>
                <w:noProof/>
                <w:sz w:val="20"/>
                <w:szCs w:val="20"/>
              </w:rPr>
            </w:pPr>
            <w:r w:rsidRPr="007E6898">
              <w:rPr>
                <w:b/>
                <w:noProof/>
                <w:sz w:val="20"/>
                <w:szCs w:val="20"/>
              </w:rPr>
              <w:t>placebo/dex</w:t>
            </w:r>
            <w:r w:rsidRPr="007E6898">
              <w:rPr>
                <w:b/>
                <w:noProof/>
                <w:sz w:val="20"/>
                <w:szCs w:val="20"/>
              </w:rPr>
              <w:br/>
              <w:t>(N = 351)</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60921369" w14:textId="77777777" w:rsidR="003A10A8" w:rsidRPr="007E6898" w:rsidRDefault="003A10A8" w:rsidP="007E6898">
            <w:pPr>
              <w:keepNext/>
              <w:widowControl/>
              <w:suppressAutoHyphens w:val="0"/>
              <w:snapToGrid w:val="0"/>
              <w:ind w:right="112"/>
              <w:jc w:val="center"/>
              <w:rPr>
                <w:b/>
                <w:noProof/>
                <w:sz w:val="20"/>
                <w:szCs w:val="20"/>
              </w:rPr>
            </w:pPr>
          </w:p>
        </w:tc>
      </w:tr>
      <w:tr w:rsidR="003A10A8" w:rsidRPr="007E6898" w14:paraId="551AE7B6" w14:textId="77777777" w:rsidTr="002760CE">
        <w:trPr>
          <w:cantSplit/>
          <w:trHeight w:val="548"/>
        </w:trPr>
        <w:tc>
          <w:tcPr>
            <w:tcW w:w="3029" w:type="dxa"/>
            <w:tcBorders>
              <w:top w:val="single" w:sz="4" w:space="0" w:color="000000"/>
              <w:left w:val="single" w:sz="4" w:space="0" w:color="000000"/>
              <w:bottom w:val="single" w:sz="4" w:space="0" w:color="000000"/>
            </w:tcBorders>
            <w:shd w:val="clear" w:color="auto" w:fill="auto"/>
          </w:tcPr>
          <w:p w14:paraId="0F896640" w14:textId="77777777" w:rsidR="003A10A8" w:rsidRPr="007E6898" w:rsidRDefault="003A10A8" w:rsidP="007E6898">
            <w:pPr>
              <w:keepNext/>
              <w:widowControl/>
              <w:suppressAutoHyphens w:val="0"/>
              <w:snapToGrid w:val="0"/>
              <w:ind w:right="112"/>
              <w:rPr>
                <w:noProof/>
                <w:sz w:val="20"/>
                <w:szCs w:val="20"/>
              </w:rPr>
            </w:pPr>
            <w:r w:rsidRPr="007E6898">
              <w:rPr>
                <w:b/>
                <w:noProof/>
                <w:sz w:val="20"/>
                <w:szCs w:val="20"/>
              </w:rPr>
              <w:t>Délai avant événement</w:t>
            </w:r>
          </w:p>
        </w:tc>
        <w:tc>
          <w:tcPr>
            <w:tcW w:w="1620" w:type="dxa"/>
            <w:tcBorders>
              <w:top w:val="single" w:sz="4" w:space="0" w:color="000000"/>
              <w:left w:val="single" w:sz="4" w:space="0" w:color="000000"/>
              <w:bottom w:val="single" w:sz="4" w:space="0" w:color="000000"/>
            </w:tcBorders>
            <w:shd w:val="clear" w:color="auto" w:fill="auto"/>
          </w:tcPr>
          <w:p w14:paraId="252458E1" w14:textId="77777777" w:rsidR="003A10A8" w:rsidRPr="007E6898" w:rsidRDefault="003A10A8" w:rsidP="007E6898">
            <w:pPr>
              <w:keepNext/>
              <w:widowControl/>
              <w:suppressAutoHyphens w:val="0"/>
              <w:snapToGrid w:val="0"/>
              <w:ind w:right="112"/>
              <w:jc w:val="center"/>
              <w:rPr>
                <w:noProof/>
                <w:sz w:val="20"/>
                <w:szCs w:val="20"/>
              </w:rPr>
            </w:pPr>
          </w:p>
        </w:tc>
        <w:tc>
          <w:tcPr>
            <w:tcW w:w="1620" w:type="dxa"/>
            <w:tcBorders>
              <w:top w:val="single" w:sz="4" w:space="0" w:color="000000"/>
              <w:left w:val="single" w:sz="4" w:space="0" w:color="000000"/>
              <w:bottom w:val="single" w:sz="4" w:space="0" w:color="000000"/>
            </w:tcBorders>
            <w:shd w:val="clear" w:color="auto" w:fill="auto"/>
          </w:tcPr>
          <w:p w14:paraId="7E7268FB" w14:textId="77777777" w:rsidR="003A10A8" w:rsidRPr="007E6898" w:rsidRDefault="003A10A8" w:rsidP="007E6898">
            <w:pPr>
              <w:keepNext/>
              <w:widowControl/>
              <w:suppressAutoHyphens w:val="0"/>
              <w:snapToGrid w:val="0"/>
              <w:ind w:right="112"/>
              <w:jc w:val="center"/>
              <w:rPr>
                <w:noProof/>
                <w:sz w:val="20"/>
                <w:szCs w:val="20"/>
              </w:rPr>
            </w:pP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06325CB3" w14:textId="77777777" w:rsidR="003A10A8" w:rsidRPr="007E6898" w:rsidRDefault="003A10A8" w:rsidP="007E6898">
            <w:pPr>
              <w:keepNext/>
              <w:widowControl/>
              <w:suppressAutoHyphens w:val="0"/>
              <w:snapToGrid w:val="0"/>
              <w:ind w:right="112"/>
              <w:jc w:val="center"/>
              <w:rPr>
                <w:noProof/>
                <w:sz w:val="20"/>
                <w:szCs w:val="20"/>
              </w:rPr>
            </w:pPr>
            <w:r w:rsidRPr="007E6898">
              <w:rPr>
                <w:b/>
                <w:noProof/>
                <w:sz w:val="20"/>
                <w:szCs w:val="20"/>
              </w:rPr>
              <w:t>RR [IC à 95 %], p</w:t>
            </w:r>
            <w:r w:rsidRPr="007E6898">
              <w:rPr>
                <w:b/>
                <w:noProof/>
                <w:sz w:val="20"/>
                <w:szCs w:val="20"/>
                <w:vertAlign w:val="superscript"/>
              </w:rPr>
              <w:t>a</w:t>
            </w:r>
          </w:p>
        </w:tc>
      </w:tr>
      <w:tr w:rsidR="003A10A8" w:rsidRPr="007E6898" w14:paraId="56AA9C0F" w14:textId="77777777" w:rsidTr="002760CE">
        <w:trPr>
          <w:cantSplit/>
          <w:trHeight w:val="735"/>
        </w:trPr>
        <w:tc>
          <w:tcPr>
            <w:tcW w:w="3029" w:type="dxa"/>
            <w:tcBorders>
              <w:top w:val="single" w:sz="4" w:space="0" w:color="000000"/>
              <w:left w:val="single" w:sz="4" w:space="0" w:color="000000"/>
              <w:bottom w:val="single" w:sz="4" w:space="0" w:color="000000"/>
            </w:tcBorders>
            <w:shd w:val="clear" w:color="auto" w:fill="auto"/>
          </w:tcPr>
          <w:p w14:paraId="04382329" w14:textId="77777777" w:rsidR="003A10A8" w:rsidRPr="007E6898" w:rsidRDefault="003A10A8" w:rsidP="007E6898">
            <w:pPr>
              <w:widowControl/>
              <w:suppressAutoHyphens w:val="0"/>
              <w:snapToGrid w:val="0"/>
              <w:ind w:right="112"/>
              <w:rPr>
                <w:noProof/>
                <w:sz w:val="20"/>
                <w:szCs w:val="20"/>
              </w:rPr>
            </w:pPr>
            <w:r w:rsidRPr="007E6898">
              <w:rPr>
                <w:noProof/>
                <w:sz w:val="20"/>
                <w:szCs w:val="20"/>
              </w:rPr>
              <w:t>Temps jusqu’à progression médiane [IC à 95 %], semaines</w:t>
            </w:r>
          </w:p>
        </w:tc>
        <w:tc>
          <w:tcPr>
            <w:tcW w:w="1620" w:type="dxa"/>
            <w:tcBorders>
              <w:top w:val="single" w:sz="4" w:space="0" w:color="000000"/>
              <w:left w:val="single" w:sz="4" w:space="0" w:color="000000"/>
              <w:bottom w:val="single" w:sz="4" w:space="0" w:color="000000"/>
            </w:tcBorders>
            <w:shd w:val="clear" w:color="auto" w:fill="auto"/>
          </w:tcPr>
          <w:p w14:paraId="78A9A0E6"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60,1</w:t>
            </w:r>
          </w:p>
          <w:p w14:paraId="1E8EA2EC" w14:textId="77777777" w:rsidR="003A10A8" w:rsidRPr="007E6898" w:rsidRDefault="003A10A8" w:rsidP="007E6898">
            <w:pPr>
              <w:widowControl/>
              <w:suppressAutoHyphens w:val="0"/>
              <w:ind w:right="112"/>
              <w:jc w:val="center"/>
              <w:rPr>
                <w:noProof/>
                <w:sz w:val="20"/>
                <w:szCs w:val="20"/>
              </w:rPr>
            </w:pPr>
            <w:r w:rsidRPr="007E6898">
              <w:rPr>
                <w:noProof/>
                <w:sz w:val="20"/>
                <w:szCs w:val="20"/>
              </w:rPr>
              <w:t>[44,3 ; 73,1]</w:t>
            </w:r>
          </w:p>
        </w:tc>
        <w:tc>
          <w:tcPr>
            <w:tcW w:w="1620" w:type="dxa"/>
            <w:tcBorders>
              <w:top w:val="single" w:sz="4" w:space="0" w:color="000000"/>
              <w:left w:val="single" w:sz="4" w:space="0" w:color="000000"/>
              <w:bottom w:val="single" w:sz="4" w:space="0" w:color="000000"/>
            </w:tcBorders>
            <w:shd w:val="clear" w:color="auto" w:fill="auto"/>
          </w:tcPr>
          <w:p w14:paraId="610D0BE1"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20,1</w:t>
            </w:r>
          </w:p>
          <w:p w14:paraId="4C8D8FE7" w14:textId="77777777" w:rsidR="003A10A8" w:rsidRPr="007E6898" w:rsidRDefault="003A10A8" w:rsidP="007E6898">
            <w:pPr>
              <w:widowControl/>
              <w:suppressAutoHyphens w:val="0"/>
              <w:ind w:right="112"/>
              <w:jc w:val="center"/>
              <w:rPr>
                <w:noProof/>
                <w:sz w:val="20"/>
                <w:szCs w:val="20"/>
              </w:rPr>
            </w:pPr>
            <w:r w:rsidRPr="007E6898">
              <w:rPr>
                <w:noProof/>
                <w:sz w:val="20"/>
                <w:szCs w:val="20"/>
              </w:rPr>
              <w:t>[17,7 ; 20,3]</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6DD67099"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0,350 [0,287 ; 0,426], p &lt; 0,001</w:t>
            </w:r>
          </w:p>
        </w:tc>
      </w:tr>
      <w:tr w:rsidR="003A10A8" w:rsidRPr="007E6898" w14:paraId="73B79CA9" w14:textId="77777777" w:rsidTr="002760CE">
        <w:trPr>
          <w:cantSplit/>
          <w:trHeight w:val="735"/>
        </w:trPr>
        <w:tc>
          <w:tcPr>
            <w:tcW w:w="3029" w:type="dxa"/>
            <w:tcBorders>
              <w:top w:val="single" w:sz="4" w:space="0" w:color="000000"/>
              <w:left w:val="single" w:sz="4" w:space="0" w:color="000000"/>
              <w:bottom w:val="single" w:sz="4" w:space="0" w:color="000000"/>
            </w:tcBorders>
            <w:shd w:val="clear" w:color="auto" w:fill="auto"/>
          </w:tcPr>
          <w:p w14:paraId="6A31DCAA" w14:textId="77777777" w:rsidR="003A10A8" w:rsidRPr="007E6898" w:rsidRDefault="003A10A8" w:rsidP="007E6898">
            <w:pPr>
              <w:widowControl/>
              <w:suppressAutoHyphens w:val="0"/>
              <w:snapToGrid w:val="0"/>
              <w:ind w:right="112"/>
              <w:rPr>
                <w:noProof/>
                <w:sz w:val="20"/>
                <w:szCs w:val="20"/>
              </w:rPr>
            </w:pPr>
            <w:r w:rsidRPr="007E6898">
              <w:rPr>
                <w:noProof/>
                <w:sz w:val="20"/>
                <w:szCs w:val="20"/>
              </w:rPr>
              <w:t>Survie sans progression médiane [IC à 95 %], semaines</w:t>
            </w:r>
          </w:p>
        </w:tc>
        <w:tc>
          <w:tcPr>
            <w:tcW w:w="1620" w:type="dxa"/>
            <w:tcBorders>
              <w:top w:val="single" w:sz="4" w:space="0" w:color="000000"/>
              <w:left w:val="single" w:sz="4" w:space="0" w:color="000000"/>
              <w:bottom w:val="single" w:sz="4" w:space="0" w:color="000000"/>
            </w:tcBorders>
            <w:shd w:val="clear" w:color="auto" w:fill="auto"/>
          </w:tcPr>
          <w:p w14:paraId="15EB5135"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48,1</w:t>
            </w:r>
          </w:p>
          <w:p w14:paraId="7F9723DC" w14:textId="77777777" w:rsidR="003A10A8" w:rsidRPr="007E6898" w:rsidRDefault="003A10A8" w:rsidP="007E6898">
            <w:pPr>
              <w:widowControl/>
              <w:suppressAutoHyphens w:val="0"/>
              <w:ind w:right="112"/>
              <w:jc w:val="center"/>
              <w:rPr>
                <w:noProof/>
                <w:sz w:val="20"/>
                <w:szCs w:val="20"/>
              </w:rPr>
            </w:pPr>
            <w:r w:rsidRPr="007E6898">
              <w:rPr>
                <w:noProof/>
                <w:sz w:val="20"/>
                <w:szCs w:val="20"/>
              </w:rPr>
              <w:t>[36,4 ; 62,1]</w:t>
            </w:r>
          </w:p>
        </w:tc>
        <w:tc>
          <w:tcPr>
            <w:tcW w:w="1620" w:type="dxa"/>
            <w:tcBorders>
              <w:top w:val="single" w:sz="4" w:space="0" w:color="000000"/>
              <w:left w:val="single" w:sz="4" w:space="0" w:color="000000"/>
              <w:bottom w:val="single" w:sz="4" w:space="0" w:color="000000"/>
            </w:tcBorders>
            <w:shd w:val="clear" w:color="auto" w:fill="auto"/>
          </w:tcPr>
          <w:p w14:paraId="6447A54F"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20,0</w:t>
            </w:r>
          </w:p>
          <w:p w14:paraId="2B9DA13D" w14:textId="77777777" w:rsidR="003A10A8" w:rsidRPr="007E6898" w:rsidRDefault="003A10A8" w:rsidP="007E6898">
            <w:pPr>
              <w:widowControl/>
              <w:suppressAutoHyphens w:val="0"/>
              <w:ind w:right="112"/>
              <w:jc w:val="center"/>
              <w:rPr>
                <w:noProof/>
                <w:sz w:val="20"/>
                <w:szCs w:val="20"/>
              </w:rPr>
            </w:pPr>
            <w:r w:rsidRPr="007E6898">
              <w:rPr>
                <w:noProof/>
                <w:sz w:val="20"/>
                <w:szCs w:val="20"/>
              </w:rPr>
              <w:t>[16,1 ; 20,1]</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593F7D52"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0,393 [0,326 ; 0,473], p &lt; 0,001</w:t>
            </w:r>
          </w:p>
        </w:tc>
      </w:tr>
      <w:tr w:rsidR="003A10A8" w:rsidRPr="007E6898" w14:paraId="15BD632D" w14:textId="77777777" w:rsidTr="002760CE">
        <w:trPr>
          <w:cantSplit/>
          <w:trHeight w:val="735"/>
        </w:trPr>
        <w:tc>
          <w:tcPr>
            <w:tcW w:w="3029" w:type="dxa"/>
            <w:tcBorders>
              <w:top w:val="single" w:sz="4" w:space="0" w:color="000000"/>
              <w:left w:val="single" w:sz="4" w:space="0" w:color="000000"/>
              <w:bottom w:val="single" w:sz="4" w:space="0" w:color="000000"/>
            </w:tcBorders>
            <w:shd w:val="clear" w:color="auto" w:fill="auto"/>
          </w:tcPr>
          <w:p w14:paraId="6601F27B" w14:textId="77777777" w:rsidR="003A10A8" w:rsidRPr="007E6898" w:rsidRDefault="003A10A8" w:rsidP="007E6898">
            <w:pPr>
              <w:widowControl/>
              <w:suppressAutoHyphens w:val="0"/>
              <w:snapToGrid w:val="0"/>
              <w:ind w:right="112"/>
              <w:rPr>
                <w:noProof/>
                <w:sz w:val="20"/>
                <w:szCs w:val="20"/>
              </w:rPr>
            </w:pPr>
            <w:r w:rsidRPr="007E6898">
              <w:rPr>
                <w:noProof/>
                <w:sz w:val="20"/>
                <w:szCs w:val="20"/>
              </w:rPr>
              <w:t>Survie globale</w:t>
            </w:r>
          </w:p>
          <w:p w14:paraId="73C058E2" w14:textId="77777777" w:rsidR="003A10A8" w:rsidRPr="007E6898" w:rsidRDefault="003A10A8" w:rsidP="007E6898">
            <w:pPr>
              <w:widowControl/>
              <w:suppressAutoHyphens w:val="0"/>
              <w:ind w:right="112"/>
              <w:rPr>
                <w:noProof/>
                <w:sz w:val="20"/>
                <w:szCs w:val="20"/>
              </w:rPr>
            </w:pPr>
            <w:r w:rsidRPr="007E6898">
              <w:rPr>
                <w:noProof/>
                <w:sz w:val="20"/>
                <w:szCs w:val="20"/>
              </w:rPr>
              <w:t>médiane [IC à 95 %], semaines</w:t>
            </w:r>
          </w:p>
          <w:p w14:paraId="351ECE23" w14:textId="77777777" w:rsidR="003A10A8" w:rsidRPr="007E6898" w:rsidRDefault="003A10A8" w:rsidP="007E6898">
            <w:pPr>
              <w:widowControl/>
              <w:suppressAutoHyphens w:val="0"/>
              <w:ind w:right="112"/>
              <w:rPr>
                <w:noProof/>
                <w:sz w:val="20"/>
                <w:szCs w:val="20"/>
              </w:rPr>
            </w:pPr>
            <w:r w:rsidRPr="007E6898">
              <w:rPr>
                <w:noProof/>
                <w:sz w:val="20"/>
                <w:szCs w:val="20"/>
              </w:rPr>
              <w:t>Taux de survie globale à 1 an</w:t>
            </w:r>
          </w:p>
        </w:tc>
        <w:tc>
          <w:tcPr>
            <w:tcW w:w="1620" w:type="dxa"/>
            <w:tcBorders>
              <w:top w:val="single" w:sz="4" w:space="0" w:color="000000"/>
              <w:left w:val="single" w:sz="4" w:space="0" w:color="000000"/>
              <w:bottom w:val="single" w:sz="4" w:space="0" w:color="000000"/>
            </w:tcBorders>
            <w:shd w:val="clear" w:color="auto" w:fill="auto"/>
          </w:tcPr>
          <w:p w14:paraId="79D6EE40"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164,3</w:t>
            </w:r>
          </w:p>
          <w:p w14:paraId="457F0FC6" w14:textId="77777777" w:rsidR="003A10A8" w:rsidRPr="007E6898" w:rsidRDefault="003A10A8" w:rsidP="007E6898">
            <w:pPr>
              <w:widowControl/>
              <w:suppressAutoHyphens w:val="0"/>
              <w:ind w:right="112"/>
              <w:jc w:val="center"/>
              <w:rPr>
                <w:noProof/>
                <w:sz w:val="20"/>
                <w:szCs w:val="20"/>
              </w:rPr>
            </w:pPr>
            <w:r w:rsidRPr="007E6898">
              <w:rPr>
                <w:noProof/>
                <w:sz w:val="20"/>
                <w:szCs w:val="20"/>
              </w:rPr>
              <w:t>[145,1 ; 192,6]</w:t>
            </w:r>
          </w:p>
          <w:p w14:paraId="368D08F4" w14:textId="77777777" w:rsidR="003A10A8" w:rsidRPr="007E6898" w:rsidRDefault="003A10A8" w:rsidP="007E6898">
            <w:pPr>
              <w:widowControl/>
              <w:suppressAutoHyphens w:val="0"/>
              <w:ind w:right="112"/>
              <w:jc w:val="center"/>
              <w:rPr>
                <w:noProof/>
                <w:sz w:val="20"/>
                <w:szCs w:val="20"/>
              </w:rPr>
            </w:pPr>
            <w:r w:rsidRPr="007E6898">
              <w:rPr>
                <w:noProof/>
                <w:sz w:val="20"/>
                <w:szCs w:val="20"/>
              </w:rPr>
              <w:t>82 %</w:t>
            </w:r>
          </w:p>
        </w:tc>
        <w:tc>
          <w:tcPr>
            <w:tcW w:w="1620" w:type="dxa"/>
            <w:tcBorders>
              <w:top w:val="single" w:sz="4" w:space="0" w:color="000000"/>
              <w:left w:val="single" w:sz="4" w:space="0" w:color="000000"/>
              <w:bottom w:val="single" w:sz="4" w:space="0" w:color="000000"/>
            </w:tcBorders>
            <w:shd w:val="clear" w:color="auto" w:fill="auto"/>
          </w:tcPr>
          <w:p w14:paraId="5B9D534D"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136,4</w:t>
            </w:r>
          </w:p>
          <w:p w14:paraId="3D91A8EF" w14:textId="77777777" w:rsidR="003A10A8" w:rsidRPr="007E6898" w:rsidRDefault="003A10A8" w:rsidP="007E6898">
            <w:pPr>
              <w:widowControl/>
              <w:suppressAutoHyphens w:val="0"/>
              <w:ind w:right="112"/>
              <w:jc w:val="center"/>
              <w:rPr>
                <w:noProof/>
                <w:sz w:val="20"/>
                <w:szCs w:val="20"/>
              </w:rPr>
            </w:pPr>
            <w:r w:rsidRPr="007E6898">
              <w:rPr>
                <w:noProof/>
                <w:sz w:val="20"/>
                <w:szCs w:val="20"/>
              </w:rPr>
              <w:t>[113,1 ; 161,7]</w:t>
            </w:r>
          </w:p>
          <w:p w14:paraId="180AAB40" w14:textId="77777777" w:rsidR="003A10A8" w:rsidRPr="007E6898" w:rsidRDefault="003A10A8" w:rsidP="007E6898">
            <w:pPr>
              <w:widowControl/>
              <w:suppressAutoHyphens w:val="0"/>
              <w:ind w:right="112"/>
              <w:jc w:val="center"/>
              <w:rPr>
                <w:noProof/>
                <w:sz w:val="20"/>
                <w:szCs w:val="20"/>
              </w:rPr>
            </w:pPr>
            <w:r w:rsidRPr="007E6898">
              <w:rPr>
                <w:noProof/>
                <w:sz w:val="20"/>
                <w:szCs w:val="20"/>
              </w:rPr>
              <w:t>75 %</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6C58623B" w14:textId="77777777" w:rsidR="003A10A8" w:rsidRPr="007E6898" w:rsidRDefault="003A10A8" w:rsidP="007E6898">
            <w:pPr>
              <w:widowControl/>
              <w:suppressAutoHyphens w:val="0"/>
              <w:snapToGrid w:val="0"/>
              <w:ind w:right="112"/>
              <w:jc w:val="center"/>
              <w:rPr>
                <w:b/>
                <w:noProof/>
                <w:sz w:val="20"/>
                <w:szCs w:val="20"/>
              </w:rPr>
            </w:pPr>
            <w:r w:rsidRPr="007E6898">
              <w:rPr>
                <w:noProof/>
                <w:sz w:val="20"/>
                <w:szCs w:val="20"/>
              </w:rPr>
              <w:t>0,833 [0,687 ; 1,009], p = 0,045</w:t>
            </w:r>
          </w:p>
        </w:tc>
      </w:tr>
      <w:tr w:rsidR="003A10A8" w:rsidRPr="007E6898" w14:paraId="35251AB4" w14:textId="77777777" w:rsidTr="002760CE">
        <w:trPr>
          <w:cantSplit/>
          <w:trHeight w:val="227"/>
        </w:trPr>
        <w:tc>
          <w:tcPr>
            <w:tcW w:w="3029" w:type="dxa"/>
            <w:tcBorders>
              <w:top w:val="single" w:sz="4" w:space="0" w:color="000000"/>
              <w:left w:val="single" w:sz="4" w:space="0" w:color="000000"/>
              <w:bottom w:val="single" w:sz="4" w:space="0" w:color="000000"/>
            </w:tcBorders>
            <w:shd w:val="clear" w:color="auto" w:fill="auto"/>
          </w:tcPr>
          <w:p w14:paraId="1D928500" w14:textId="77777777" w:rsidR="003A10A8" w:rsidRPr="007E6898" w:rsidRDefault="003A10A8" w:rsidP="007E6898">
            <w:pPr>
              <w:keepNext/>
              <w:widowControl/>
              <w:suppressAutoHyphens w:val="0"/>
              <w:snapToGrid w:val="0"/>
              <w:ind w:right="112"/>
              <w:rPr>
                <w:noProof/>
                <w:sz w:val="20"/>
                <w:szCs w:val="20"/>
              </w:rPr>
            </w:pPr>
            <w:r w:rsidRPr="007E6898">
              <w:rPr>
                <w:b/>
                <w:noProof/>
                <w:sz w:val="20"/>
                <w:szCs w:val="20"/>
              </w:rPr>
              <w:t>Taux de réponse</w:t>
            </w:r>
          </w:p>
        </w:tc>
        <w:tc>
          <w:tcPr>
            <w:tcW w:w="1620" w:type="dxa"/>
            <w:tcBorders>
              <w:top w:val="single" w:sz="4" w:space="0" w:color="000000"/>
              <w:left w:val="single" w:sz="4" w:space="0" w:color="000000"/>
              <w:bottom w:val="single" w:sz="4" w:space="0" w:color="000000"/>
            </w:tcBorders>
            <w:shd w:val="clear" w:color="auto" w:fill="auto"/>
          </w:tcPr>
          <w:p w14:paraId="190507B3" w14:textId="77777777" w:rsidR="003A10A8" w:rsidRPr="007E6898" w:rsidRDefault="003A10A8" w:rsidP="007E6898">
            <w:pPr>
              <w:widowControl/>
              <w:suppressAutoHyphens w:val="0"/>
              <w:snapToGrid w:val="0"/>
              <w:ind w:right="112"/>
              <w:jc w:val="center"/>
              <w:rPr>
                <w:noProof/>
                <w:sz w:val="20"/>
                <w:szCs w:val="20"/>
              </w:rPr>
            </w:pPr>
          </w:p>
        </w:tc>
        <w:tc>
          <w:tcPr>
            <w:tcW w:w="1620" w:type="dxa"/>
            <w:tcBorders>
              <w:top w:val="single" w:sz="4" w:space="0" w:color="000000"/>
              <w:left w:val="single" w:sz="4" w:space="0" w:color="000000"/>
              <w:bottom w:val="single" w:sz="4" w:space="0" w:color="000000"/>
            </w:tcBorders>
            <w:shd w:val="clear" w:color="auto" w:fill="auto"/>
          </w:tcPr>
          <w:p w14:paraId="7105286E" w14:textId="77777777" w:rsidR="003A10A8" w:rsidRPr="007E6898" w:rsidRDefault="003A10A8" w:rsidP="007E6898">
            <w:pPr>
              <w:widowControl/>
              <w:suppressAutoHyphens w:val="0"/>
              <w:snapToGrid w:val="0"/>
              <w:ind w:right="112"/>
              <w:jc w:val="center"/>
              <w:rPr>
                <w:noProof/>
                <w:sz w:val="20"/>
                <w:szCs w:val="20"/>
              </w:rPr>
            </w:pP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6DECEBF5" w14:textId="77777777" w:rsidR="003A10A8" w:rsidRPr="007E6898" w:rsidRDefault="003A10A8" w:rsidP="007E6898">
            <w:pPr>
              <w:widowControl/>
              <w:suppressAutoHyphens w:val="0"/>
              <w:snapToGrid w:val="0"/>
              <w:ind w:right="112"/>
              <w:jc w:val="center"/>
              <w:rPr>
                <w:iCs/>
                <w:noProof/>
                <w:sz w:val="20"/>
                <w:szCs w:val="20"/>
              </w:rPr>
            </w:pPr>
            <w:r w:rsidRPr="007E6898">
              <w:rPr>
                <w:b/>
                <w:iCs/>
                <w:noProof/>
                <w:sz w:val="20"/>
                <w:szCs w:val="20"/>
              </w:rPr>
              <w:t>Odds ratio [IC à 95 %], p</w:t>
            </w:r>
            <w:r w:rsidRPr="007E6898">
              <w:rPr>
                <w:b/>
                <w:iCs/>
                <w:noProof/>
                <w:sz w:val="20"/>
                <w:szCs w:val="20"/>
                <w:vertAlign w:val="superscript"/>
              </w:rPr>
              <w:t>b</w:t>
            </w:r>
          </w:p>
        </w:tc>
      </w:tr>
      <w:tr w:rsidR="003A10A8" w:rsidRPr="007E6898" w14:paraId="057DD710" w14:textId="77777777" w:rsidTr="002760CE">
        <w:trPr>
          <w:cantSplit/>
        </w:trPr>
        <w:tc>
          <w:tcPr>
            <w:tcW w:w="3029" w:type="dxa"/>
            <w:tcBorders>
              <w:top w:val="single" w:sz="4" w:space="0" w:color="000000"/>
              <w:left w:val="single" w:sz="4" w:space="0" w:color="000000"/>
              <w:bottom w:val="single" w:sz="4" w:space="0" w:color="000000"/>
            </w:tcBorders>
            <w:shd w:val="clear" w:color="auto" w:fill="auto"/>
          </w:tcPr>
          <w:p w14:paraId="6B7E393D" w14:textId="77777777" w:rsidR="003A10A8" w:rsidRPr="007E6898" w:rsidRDefault="003A10A8" w:rsidP="007E6898">
            <w:pPr>
              <w:widowControl/>
              <w:suppressAutoHyphens w:val="0"/>
              <w:snapToGrid w:val="0"/>
              <w:ind w:right="112"/>
              <w:rPr>
                <w:noProof/>
                <w:sz w:val="20"/>
                <w:szCs w:val="20"/>
              </w:rPr>
            </w:pPr>
            <w:r w:rsidRPr="007E6898">
              <w:rPr>
                <w:noProof/>
                <w:sz w:val="20"/>
                <w:szCs w:val="20"/>
              </w:rPr>
              <w:t>Réponses globales [n, %]</w:t>
            </w:r>
          </w:p>
          <w:p w14:paraId="6466CECC" w14:textId="77777777" w:rsidR="003A10A8" w:rsidRPr="007E6898" w:rsidRDefault="003A10A8" w:rsidP="007E6898">
            <w:pPr>
              <w:widowControl/>
              <w:suppressAutoHyphens w:val="0"/>
              <w:ind w:right="112"/>
              <w:rPr>
                <w:noProof/>
                <w:sz w:val="20"/>
                <w:szCs w:val="20"/>
              </w:rPr>
            </w:pPr>
            <w:r w:rsidRPr="007E6898">
              <w:rPr>
                <w:noProof/>
                <w:sz w:val="20"/>
                <w:szCs w:val="20"/>
              </w:rPr>
              <w:t>Réponses complètes [n, %]</w:t>
            </w:r>
          </w:p>
        </w:tc>
        <w:tc>
          <w:tcPr>
            <w:tcW w:w="1620" w:type="dxa"/>
            <w:tcBorders>
              <w:top w:val="single" w:sz="4" w:space="0" w:color="000000"/>
              <w:left w:val="single" w:sz="4" w:space="0" w:color="000000"/>
              <w:bottom w:val="single" w:sz="4" w:space="0" w:color="000000"/>
            </w:tcBorders>
            <w:shd w:val="clear" w:color="auto" w:fill="auto"/>
          </w:tcPr>
          <w:p w14:paraId="571848D7"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212 (60,1)</w:t>
            </w:r>
          </w:p>
          <w:p w14:paraId="59AF4D0D" w14:textId="77777777" w:rsidR="003A10A8" w:rsidRPr="007E6898" w:rsidRDefault="003A10A8" w:rsidP="007E6898">
            <w:pPr>
              <w:widowControl/>
              <w:suppressAutoHyphens w:val="0"/>
              <w:ind w:right="112"/>
              <w:jc w:val="center"/>
              <w:rPr>
                <w:noProof/>
                <w:sz w:val="20"/>
                <w:szCs w:val="20"/>
              </w:rPr>
            </w:pPr>
            <w:r w:rsidRPr="007E6898">
              <w:rPr>
                <w:noProof/>
                <w:sz w:val="20"/>
                <w:szCs w:val="20"/>
              </w:rPr>
              <w:t>58 (16,4)</w:t>
            </w:r>
          </w:p>
        </w:tc>
        <w:tc>
          <w:tcPr>
            <w:tcW w:w="1620" w:type="dxa"/>
            <w:tcBorders>
              <w:top w:val="single" w:sz="4" w:space="0" w:color="000000"/>
              <w:left w:val="single" w:sz="4" w:space="0" w:color="000000"/>
              <w:bottom w:val="single" w:sz="4" w:space="0" w:color="000000"/>
            </w:tcBorders>
            <w:shd w:val="clear" w:color="auto" w:fill="auto"/>
          </w:tcPr>
          <w:p w14:paraId="352BC99C"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75 (21,4)</w:t>
            </w:r>
          </w:p>
          <w:p w14:paraId="6BE23000" w14:textId="77777777" w:rsidR="003A10A8" w:rsidRPr="007E6898" w:rsidRDefault="003A10A8" w:rsidP="007E6898">
            <w:pPr>
              <w:widowControl/>
              <w:suppressAutoHyphens w:val="0"/>
              <w:ind w:right="112"/>
              <w:jc w:val="center"/>
              <w:rPr>
                <w:noProof/>
                <w:sz w:val="20"/>
                <w:szCs w:val="20"/>
              </w:rPr>
            </w:pPr>
            <w:r w:rsidRPr="007E6898">
              <w:rPr>
                <w:noProof/>
                <w:sz w:val="20"/>
                <w:szCs w:val="20"/>
              </w:rPr>
              <w:t>11 (3,1)</w:t>
            </w:r>
          </w:p>
        </w:tc>
        <w:tc>
          <w:tcPr>
            <w:tcW w:w="2785" w:type="dxa"/>
            <w:tcBorders>
              <w:top w:val="single" w:sz="4" w:space="0" w:color="000000"/>
              <w:left w:val="single" w:sz="4" w:space="0" w:color="000000"/>
              <w:bottom w:val="single" w:sz="4" w:space="0" w:color="000000"/>
              <w:right w:val="single" w:sz="4" w:space="0" w:color="000000"/>
            </w:tcBorders>
            <w:shd w:val="clear" w:color="auto" w:fill="auto"/>
          </w:tcPr>
          <w:p w14:paraId="5F585108" w14:textId="77777777" w:rsidR="003A10A8" w:rsidRPr="007E6898" w:rsidRDefault="003A10A8" w:rsidP="007E6898">
            <w:pPr>
              <w:widowControl/>
              <w:suppressAutoHyphens w:val="0"/>
              <w:snapToGrid w:val="0"/>
              <w:ind w:right="112"/>
              <w:jc w:val="center"/>
              <w:rPr>
                <w:noProof/>
                <w:sz w:val="20"/>
                <w:szCs w:val="20"/>
              </w:rPr>
            </w:pPr>
            <w:r w:rsidRPr="007E6898">
              <w:rPr>
                <w:noProof/>
                <w:sz w:val="20"/>
                <w:szCs w:val="20"/>
              </w:rPr>
              <w:t>5,53 [3,97 ; 7,71], p &lt; 0,001</w:t>
            </w:r>
          </w:p>
          <w:p w14:paraId="5A298270" w14:textId="77777777" w:rsidR="003A10A8" w:rsidRPr="007E6898" w:rsidRDefault="003A10A8" w:rsidP="007E6898">
            <w:pPr>
              <w:widowControl/>
              <w:suppressAutoHyphens w:val="0"/>
              <w:ind w:right="112"/>
              <w:jc w:val="center"/>
              <w:rPr>
                <w:noProof/>
                <w:sz w:val="20"/>
                <w:szCs w:val="20"/>
              </w:rPr>
            </w:pPr>
            <w:r w:rsidRPr="007E6898">
              <w:rPr>
                <w:noProof/>
                <w:sz w:val="20"/>
                <w:szCs w:val="20"/>
              </w:rPr>
              <w:t>6,08 [3,13 ; 11,80], p &lt; 0,001</w:t>
            </w:r>
          </w:p>
        </w:tc>
      </w:tr>
    </w:tbl>
    <w:p w14:paraId="47B02228" w14:textId="77777777" w:rsidR="003A10A8" w:rsidRPr="007E6898" w:rsidRDefault="003A10A8" w:rsidP="007E6898">
      <w:pPr>
        <w:keepNext/>
        <w:widowControl/>
        <w:tabs>
          <w:tab w:val="left" w:pos="360"/>
        </w:tabs>
        <w:suppressAutoHyphens w:val="0"/>
        <w:autoSpaceDE w:val="0"/>
        <w:rPr>
          <w:noProof/>
          <w:sz w:val="18"/>
          <w:szCs w:val="18"/>
        </w:rPr>
      </w:pPr>
      <w:r w:rsidRPr="007E6898">
        <w:rPr>
          <w:noProof/>
          <w:sz w:val="18"/>
          <w:szCs w:val="18"/>
          <w:vertAlign w:val="superscript"/>
        </w:rPr>
        <w:t>a</w:t>
      </w:r>
      <w:r w:rsidRPr="007E6898">
        <w:rPr>
          <w:noProof/>
          <w:sz w:val="18"/>
          <w:szCs w:val="18"/>
        </w:rPr>
        <w:t> : </w:t>
      </w:r>
      <w:r w:rsidRPr="007E6898">
        <w:rPr>
          <w:smallCaps/>
          <w:noProof/>
          <w:sz w:val="18"/>
          <w:szCs w:val="18"/>
        </w:rPr>
        <w:t>T</w:t>
      </w:r>
      <w:r w:rsidRPr="007E6898">
        <w:rPr>
          <w:noProof/>
          <w:sz w:val="18"/>
          <w:szCs w:val="18"/>
        </w:rPr>
        <w:t>est bilatéral du log-rank comparant les courbes de survie entre les groupes de traitement.</w:t>
      </w:r>
    </w:p>
    <w:p w14:paraId="4B1B2BDA" w14:textId="77777777" w:rsidR="003A10A8" w:rsidRPr="007E6898" w:rsidRDefault="003A10A8" w:rsidP="007E6898">
      <w:pPr>
        <w:widowControl/>
        <w:tabs>
          <w:tab w:val="left" w:pos="360"/>
        </w:tabs>
        <w:suppressAutoHyphens w:val="0"/>
        <w:rPr>
          <w:noProof/>
          <w:sz w:val="18"/>
          <w:szCs w:val="18"/>
        </w:rPr>
      </w:pPr>
      <w:r w:rsidRPr="007E6898">
        <w:rPr>
          <w:noProof/>
          <w:sz w:val="18"/>
          <w:szCs w:val="18"/>
          <w:vertAlign w:val="superscript"/>
        </w:rPr>
        <w:t>b</w:t>
      </w:r>
      <w:r w:rsidRPr="007E6898">
        <w:rPr>
          <w:noProof/>
          <w:sz w:val="18"/>
          <w:szCs w:val="18"/>
        </w:rPr>
        <w:t> : Test bilatéral du χ² corrigé en fonction de la continuité.</w:t>
      </w:r>
    </w:p>
    <w:p w14:paraId="6C6E236F" w14:textId="77777777" w:rsidR="003A10A8" w:rsidRPr="007E6898" w:rsidRDefault="003A10A8" w:rsidP="007E6898">
      <w:pPr>
        <w:widowControl/>
        <w:rPr>
          <w:noProof/>
        </w:rPr>
      </w:pPr>
    </w:p>
    <w:p w14:paraId="58523FFA" w14:textId="77777777" w:rsidR="00DD0493" w:rsidRPr="007E6898" w:rsidRDefault="00DD0493" w:rsidP="007E6898">
      <w:pPr>
        <w:keepNext/>
        <w:widowControl/>
        <w:suppressAutoHyphens w:val="0"/>
        <w:autoSpaceDE w:val="0"/>
        <w:autoSpaceDN w:val="0"/>
        <w:adjustRightInd w:val="0"/>
        <w:rPr>
          <w:i/>
          <w:iCs/>
          <w:u w:val="single"/>
        </w:rPr>
      </w:pPr>
      <w:r w:rsidRPr="007E6898">
        <w:rPr>
          <w:i/>
          <w:iCs/>
          <w:u w:val="single"/>
        </w:rPr>
        <w:t>Syndromes myélodysplasiques</w:t>
      </w:r>
    </w:p>
    <w:p w14:paraId="5F1A5802" w14:textId="19E17BF8" w:rsidR="00DD0493" w:rsidRPr="007E6898" w:rsidRDefault="00DD0493" w:rsidP="007E6898">
      <w:pPr>
        <w:widowControl/>
        <w:suppressAutoHyphens w:val="0"/>
        <w:autoSpaceDE w:val="0"/>
        <w:autoSpaceDN w:val="0"/>
        <w:adjustRightInd w:val="0"/>
      </w:pPr>
      <w:r w:rsidRPr="007E6898">
        <w:t>L’efficacité et la tolérance du lénalidomide ont été évaluées dans deux études principales menées chez</w:t>
      </w:r>
      <w:r w:rsidR="001D7877" w:rsidRPr="007E6898">
        <w:t xml:space="preserve"> </w:t>
      </w:r>
      <w:r w:rsidRPr="007E6898">
        <w:t>des patients présentant une anémie avec dépendance transfusionnelle due à un syndrome</w:t>
      </w:r>
      <w:r w:rsidR="001D7877" w:rsidRPr="007E6898">
        <w:t xml:space="preserve"> </w:t>
      </w:r>
      <w:r w:rsidRPr="007E6898">
        <w:t>myélodysplasique à risque faible ou intermédiaire 1 associé à une anomalie cytogénétique de type</w:t>
      </w:r>
      <w:r w:rsidR="001D7877" w:rsidRPr="007E6898">
        <w:t xml:space="preserve"> </w:t>
      </w:r>
      <w:r w:rsidRPr="007E6898">
        <w:t>délétion 5q, avec ou sans autres anomalies cytogénétiques : une étude de phase 3 multicentrique,</w:t>
      </w:r>
      <w:r w:rsidR="001D7877" w:rsidRPr="007E6898">
        <w:t xml:space="preserve"> </w:t>
      </w:r>
      <w:r w:rsidRPr="007E6898">
        <w:t>randomisée en double aveugle, placebo contrôle, de trois bras, évaluant deux doses orales de</w:t>
      </w:r>
      <w:r w:rsidR="001D7877" w:rsidRPr="007E6898">
        <w:t xml:space="preserve"> </w:t>
      </w:r>
      <w:r w:rsidRPr="007E6898">
        <w:t xml:space="preserve">lénalidomide (10 mg et 5 mg) </w:t>
      </w:r>
      <w:r w:rsidRPr="007E6898">
        <w:rPr>
          <w:i/>
          <w:iCs/>
        </w:rPr>
        <w:t xml:space="preserve">versus </w:t>
      </w:r>
      <w:r w:rsidRPr="007E6898">
        <w:t>placebo (MDS-004) et une étude de phase 2 multicentrique du</w:t>
      </w:r>
      <w:r w:rsidR="001D7877" w:rsidRPr="007E6898">
        <w:t xml:space="preserve"> </w:t>
      </w:r>
      <w:r w:rsidRPr="007E6898">
        <w:t>traitement en ouvert par le lénalidomide (10 mg) uniquement (MDS-003).</w:t>
      </w:r>
    </w:p>
    <w:p w14:paraId="06E3161D" w14:textId="77777777" w:rsidR="002F3DD0" w:rsidRPr="007E6898" w:rsidRDefault="002F3DD0" w:rsidP="007E6898">
      <w:pPr>
        <w:widowControl/>
        <w:suppressAutoHyphens w:val="0"/>
        <w:autoSpaceDE w:val="0"/>
        <w:autoSpaceDN w:val="0"/>
        <w:adjustRightInd w:val="0"/>
      </w:pPr>
    </w:p>
    <w:p w14:paraId="7ADF3210" w14:textId="60878FF2" w:rsidR="00DD0493" w:rsidRPr="007E6898" w:rsidRDefault="00DD0493" w:rsidP="007E6898">
      <w:pPr>
        <w:widowControl/>
        <w:suppressAutoHyphens w:val="0"/>
        <w:autoSpaceDE w:val="0"/>
        <w:autoSpaceDN w:val="0"/>
        <w:adjustRightInd w:val="0"/>
      </w:pPr>
      <w:r w:rsidRPr="007E6898">
        <w:t>Les résultats présentés ci-dessous représentent la population en intention-de-traiter des études</w:t>
      </w:r>
      <w:r w:rsidR="001D7877" w:rsidRPr="007E6898">
        <w:t xml:space="preserve"> </w:t>
      </w:r>
      <w:r w:rsidRPr="007E6898">
        <w:t>MDS-003 et MDS-004 ; les résultats dans la sous-population de patients porteurs de l’anomalie del 5q</w:t>
      </w:r>
      <w:r w:rsidR="001D7877" w:rsidRPr="007E6898">
        <w:t xml:space="preserve"> </w:t>
      </w:r>
      <w:r w:rsidRPr="007E6898">
        <w:t>isolée sont également présentés séparément.</w:t>
      </w:r>
    </w:p>
    <w:p w14:paraId="50D40CB5" w14:textId="77777777" w:rsidR="002F3DD0" w:rsidRPr="007E6898" w:rsidRDefault="002F3DD0" w:rsidP="007E6898">
      <w:pPr>
        <w:widowControl/>
        <w:suppressAutoHyphens w:val="0"/>
        <w:autoSpaceDE w:val="0"/>
        <w:autoSpaceDN w:val="0"/>
        <w:adjustRightInd w:val="0"/>
      </w:pPr>
    </w:p>
    <w:p w14:paraId="223036F6" w14:textId="07CE59FB" w:rsidR="00DD0493" w:rsidRPr="007E6898" w:rsidRDefault="00DD0493" w:rsidP="007E6898">
      <w:pPr>
        <w:widowControl/>
        <w:suppressAutoHyphens w:val="0"/>
        <w:autoSpaceDE w:val="0"/>
        <w:autoSpaceDN w:val="0"/>
        <w:adjustRightInd w:val="0"/>
      </w:pPr>
      <w:r w:rsidRPr="007E6898">
        <w:t>Dans l’étude MDS-004, 205 patients ont été randomisés, selon un rapport égal, pour recevoir le</w:t>
      </w:r>
      <w:r w:rsidR="001D7877" w:rsidRPr="007E6898">
        <w:t xml:space="preserve"> </w:t>
      </w:r>
      <w:r w:rsidRPr="007E6898">
        <w:t>lénalidomide 10 mg, le lénalidomide 5 mg ou le placebo : le critère principal d’efficacité consistait en</w:t>
      </w:r>
      <w:r w:rsidR="001D7877" w:rsidRPr="007E6898">
        <w:t xml:space="preserve"> </w:t>
      </w:r>
      <w:r w:rsidRPr="007E6898">
        <w:t>une comparaison des taux de réponse d’indépendance transfusionnelle dans les bras lénalidomide 10 mg et 5 mg par rapport au bras placebo (phase en double aveugle de 16 à 52 semaines et extension</w:t>
      </w:r>
      <w:r w:rsidR="001D7877" w:rsidRPr="007E6898">
        <w:t xml:space="preserve"> </w:t>
      </w:r>
      <w:r w:rsidRPr="007E6898">
        <w:t>en ouvert allant jusqu’à 156 semaines au total). Le traitement devait être arrêté chez lez patients qui ne</w:t>
      </w:r>
      <w:r w:rsidR="001D7877" w:rsidRPr="007E6898">
        <w:t xml:space="preserve"> </w:t>
      </w:r>
      <w:r w:rsidRPr="007E6898">
        <w:t>présentaient pas au moins une réponse érythroïde mineure après 16 semaines. Les patients présentant</w:t>
      </w:r>
      <w:r w:rsidR="001D7877" w:rsidRPr="007E6898">
        <w:t xml:space="preserve"> </w:t>
      </w:r>
      <w:r w:rsidRPr="007E6898">
        <w:t>une réponse érythroïde au moins mineure pouvaient poursuivre le traitement jusqu’à la rechute, la</w:t>
      </w:r>
      <w:r w:rsidR="001D7877" w:rsidRPr="007E6898">
        <w:t xml:space="preserve"> </w:t>
      </w:r>
      <w:r w:rsidRPr="007E6898">
        <w:t>progression de la maladie ou une toxicité inacceptable. Les patients qui avaient reçu initialement le</w:t>
      </w:r>
      <w:r w:rsidR="001D7877" w:rsidRPr="007E6898">
        <w:t xml:space="preserve"> </w:t>
      </w:r>
      <w:r w:rsidRPr="007E6898">
        <w:t>placebo ou le lénalidomide 5 mg et qui n’avaient pas obtenu une réponse érythroïde au moins mineure</w:t>
      </w:r>
      <w:r w:rsidR="001D7877" w:rsidRPr="007E6898">
        <w:t xml:space="preserve"> </w:t>
      </w:r>
      <w:r w:rsidRPr="007E6898">
        <w:t>après 16 semaines de traitement pouvaient passer du placebo au lénalidomide 5 mg ou poursuivre le</w:t>
      </w:r>
      <w:r w:rsidR="001D7877" w:rsidRPr="007E6898">
        <w:t xml:space="preserve"> </w:t>
      </w:r>
      <w:r w:rsidRPr="007E6898">
        <w:t>traitement par le lénalidomide à une dose plus élevée (de 5 mg à 10 mg).</w:t>
      </w:r>
    </w:p>
    <w:p w14:paraId="71F8621A" w14:textId="77777777" w:rsidR="002F3DD0" w:rsidRPr="007E6898" w:rsidRDefault="002F3DD0" w:rsidP="007E6898">
      <w:pPr>
        <w:widowControl/>
        <w:suppressAutoHyphens w:val="0"/>
        <w:autoSpaceDE w:val="0"/>
        <w:autoSpaceDN w:val="0"/>
        <w:adjustRightInd w:val="0"/>
      </w:pPr>
    </w:p>
    <w:p w14:paraId="77936AAF" w14:textId="6DBB5648" w:rsidR="00DD0493" w:rsidRPr="007E6898" w:rsidRDefault="00DD0493" w:rsidP="007E6898">
      <w:pPr>
        <w:widowControl/>
        <w:suppressAutoHyphens w:val="0"/>
        <w:autoSpaceDE w:val="0"/>
        <w:autoSpaceDN w:val="0"/>
        <w:adjustRightInd w:val="0"/>
      </w:pPr>
      <w:r w:rsidRPr="007E6898">
        <w:t>Dans l’étude MDS-003, au cours de laquelle 148 patients ont reçu le lénalidomide à la dose de 10 mg,</w:t>
      </w:r>
      <w:r w:rsidR="001D7877" w:rsidRPr="007E6898">
        <w:t xml:space="preserve"> </w:t>
      </w:r>
      <w:r w:rsidRPr="007E6898">
        <w:t>l’analyse du critère principal consistait à évaluer l’efficacité du traitement par le lénalidomide sur</w:t>
      </w:r>
      <w:r w:rsidR="001D7877" w:rsidRPr="007E6898">
        <w:t xml:space="preserve"> </w:t>
      </w:r>
      <w:r w:rsidRPr="007E6898">
        <w:t>l’amélioration hématopoïétique chez les patients présentant un syndrome myélodysplasique à risque</w:t>
      </w:r>
      <w:r w:rsidR="001D7877" w:rsidRPr="007E6898">
        <w:t xml:space="preserve"> </w:t>
      </w:r>
      <w:r w:rsidRPr="007E6898">
        <w:t>faible ou intermédiaire 1.</w:t>
      </w:r>
    </w:p>
    <w:p w14:paraId="6D70A5E5" w14:textId="77777777" w:rsidR="00DD0493" w:rsidRPr="007E6898" w:rsidRDefault="00DD0493" w:rsidP="007E6898">
      <w:pPr>
        <w:widowControl/>
        <w:suppressAutoHyphens w:val="0"/>
        <w:autoSpaceDE w:val="0"/>
        <w:autoSpaceDN w:val="0"/>
        <w:adjustRightInd w:val="0"/>
      </w:pPr>
    </w:p>
    <w:p w14:paraId="159938CE" w14:textId="77777777" w:rsidR="00DD0493" w:rsidRPr="007E6898" w:rsidRDefault="00DD0493" w:rsidP="007E6898">
      <w:pPr>
        <w:keepNext/>
        <w:widowControl/>
        <w:suppressAutoHyphens w:val="0"/>
        <w:autoSpaceDE w:val="0"/>
        <w:autoSpaceDN w:val="0"/>
        <w:adjustRightInd w:val="0"/>
        <w:rPr>
          <w:b/>
          <w:bCs/>
        </w:rPr>
      </w:pPr>
      <w:r w:rsidRPr="007E6898">
        <w:rPr>
          <w:b/>
          <w:bCs/>
        </w:rPr>
        <w:t>Tableau 12. Synthèse des résultats d’efficacité – Études MDS-004 (phase en double aveugle) et</w:t>
      </w:r>
    </w:p>
    <w:p w14:paraId="3224FEFE" w14:textId="77777777" w:rsidR="00DD0493" w:rsidRPr="007E6898" w:rsidRDefault="00DD0493" w:rsidP="007E6898">
      <w:pPr>
        <w:keepNext/>
        <w:widowControl/>
        <w:rPr>
          <w:b/>
          <w:bCs/>
        </w:rPr>
      </w:pPr>
      <w:r w:rsidRPr="007E6898">
        <w:rPr>
          <w:b/>
          <w:bCs/>
        </w:rPr>
        <w:t>MDS-003, population en intention-de-traiter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3"/>
        <w:gridCol w:w="1317"/>
        <w:gridCol w:w="1247"/>
        <w:gridCol w:w="1416"/>
        <w:gridCol w:w="2127"/>
      </w:tblGrid>
      <w:tr w:rsidR="00EA0B9A" w:rsidRPr="007E6898" w14:paraId="3DBE14B1" w14:textId="77777777" w:rsidTr="002760CE">
        <w:trPr>
          <w:cantSplit/>
          <w:tblHeader/>
        </w:trPr>
        <w:tc>
          <w:tcPr>
            <w:tcW w:w="3073" w:type="dxa"/>
            <w:vMerge w:val="restart"/>
            <w:shd w:val="clear" w:color="auto" w:fill="auto"/>
          </w:tcPr>
          <w:p w14:paraId="50572D0A" w14:textId="77777777" w:rsidR="00EA0B9A" w:rsidRPr="007E6898" w:rsidRDefault="00EA0B9A" w:rsidP="007E6898">
            <w:pPr>
              <w:keepNext/>
              <w:widowControl/>
              <w:suppressAutoHyphens w:val="0"/>
              <w:snapToGrid w:val="0"/>
              <w:jc w:val="center"/>
              <w:rPr>
                <w:b/>
                <w:noProof/>
                <w:sz w:val="20"/>
                <w:szCs w:val="20"/>
              </w:rPr>
            </w:pPr>
            <w:r w:rsidRPr="007E6898">
              <w:rPr>
                <w:b/>
                <w:noProof/>
                <w:sz w:val="20"/>
                <w:szCs w:val="20"/>
              </w:rPr>
              <w:t>Critère d’évaluation</w:t>
            </w:r>
          </w:p>
        </w:tc>
        <w:tc>
          <w:tcPr>
            <w:tcW w:w="3980" w:type="dxa"/>
            <w:gridSpan w:val="3"/>
            <w:shd w:val="clear" w:color="auto" w:fill="auto"/>
          </w:tcPr>
          <w:p w14:paraId="3B67BF83"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MDS-004</w:t>
            </w:r>
          </w:p>
          <w:p w14:paraId="162AC721" w14:textId="77777777" w:rsidR="00EA0B9A" w:rsidRPr="007E6898" w:rsidRDefault="00EA0B9A" w:rsidP="007E6898">
            <w:pPr>
              <w:keepNext/>
              <w:widowControl/>
              <w:suppressAutoHyphens w:val="0"/>
              <w:snapToGrid w:val="0"/>
              <w:jc w:val="center"/>
              <w:rPr>
                <w:b/>
                <w:noProof/>
                <w:sz w:val="20"/>
                <w:szCs w:val="20"/>
              </w:rPr>
            </w:pPr>
            <w:r w:rsidRPr="007E6898">
              <w:rPr>
                <w:b/>
                <w:bCs/>
                <w:sz w:val="20"/>
                <w:szCs w:val="20"/>
              </w:rPr>
              <w:t>N = 205</w:t>
            </w:r>
          </w:p>
        </w:tc>
        <w:tc>
          <w:tcPr>
            <w:tcW w:w="2127" w:type="dxa"/>
            <w:shd w:val="clear" w:color="auto" w:fill="auto"/>
          </w:tcPr>
          <w:p w14:paraId="0225FBDB"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MDS-003</w:t>
            </w:r>
          </w:p>
          <w:p w14:paraId="063BC340" w14:textId="77777777" w:rsidR="00EA0B9A" w:rsidRPr="007E6898" w:rsidRDefault="00EA0B9A" w:rsidP="007E6898">
            <w:pPr>
              <w:keepNext/>
              <w:widowControl/>
              <w:suppressAutoHyphens w:val="0"/>
              <w:snapToGrid w:val="0"/>
              <w:jc w:val="center"/>
              <w:rPr>
                <w:b/>
                <w:noProof/>
                <w:sz w:val="20"/>
                <w:szCs w:val="20"/>
              </w:rPr>
            </w:pPr>
            <w:r w:rsidRPr="007E6898">
              <w:rPr>
                <w:b/>
                <w:bCs/>
                <w:sz w:val="20"/>
                <w:szCs w:val="20"/>
              </w:rPr>
              <w:t>N = 148</w:t>
            </w:r>
          </w:p>
        </w:tc>
      </w:tr>
      <w:tr w:rsidR="00EA0B9A" w:rsidRPr="007E6898" w14:paraId="2424155A" w14:textId="77777777" w:rsidTr="002760CE">
        <w:trPr>
          <w:cantSplit/>
          <w:tblHeader/>
        </w:trPr>
        <w:tc>
          <w:tcPr>
            <w:tcW w:w="3073" w:type="dxa"/>
            <w:vMerge/>
            <w:shd w:val="clear" w:color="auto" w:fill="auto"/>
          </w:tcPr>
          <w:p w14:paraId="402C9BBD" w14:textId="77777777" w:rsidR="00EA0B9A" w:rsidRPr="007E6898" w:rsidRDefault="00EA0B9A" w:rsidP="007E6898">
            <w:pPr>
              <w:keepNext/>
              <w:widowControl/>
              <w:outlineLvl w:val="0"/>
              <w:rPr>
                <w:sz w:val="20"/>
                <w:szCs w:val="20"/>
              </w:rPr>
            </w:pPr>
          </w:p>
        </w:tc>
        <w:tc>
          <w:tcPr>
            <w:tcW w:w="1317" w:type="dxa"/>
            <w:shd w:val="clear" w:color="auto" w:fill="auto"/>
          </w:tcPr>
          <w:p w14:paraId="0A5F7D3A"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10 mg†</w:t>
            </w:r>
          </w:p>
          <w:p w14:paraId="0C53CC33" w14:textId="77777777" w:rsidR="00EA0B9A" w:rsidRPr="007E6898" w:rsidRDefault="00EA0B9A" w:rsidP="007E6898">
            <w:pPr>
              <w:keepNext/>
              <w:widowControl/>
              <w:jc w:val="center"/>
              <w:outlineLvl w:val="0"/>
              <w:rPr>
                <w:sz w:val="20"/>
                <w:szCs w:val="20"/>
              </w:rPr>
            </w:pPr>
            <w:r w:rsidRPr="007E6898">
              <w:rPr>
                <w:b/>
                <w:bCs/>
                <w:sz w:val="20"/>
                <w:szCs w:val="20"/>
              </w:rPr>
              <w:t>N = 69</w:t>
            </w:r>
          </w:p>
        </w:tc>
        <w:tc>
          <w:tcPr>
            <w:tcW w:w="1247" w:type="dxa"/>
            <w:shd w:val="clear" w:color="auto" w:fill="auto"/>
          </w:tcPr>
          <w:p w14:paraId="05CD87DD"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5 mg††</w:t>
            </w:r>
          </w:p>
          <w:p w14:paraId="38E1D9C4" w14:textId="77777777" w:rsidR="00EA0B9A" w:rsidRPr="007E6898" w:rsidRDefault="00EA0B9A" w:rsidP="007E6898">
            <w:pPr>
              <w:keepNext/>
              <w:widowControl/>
              <w:jc w:val="center"/>
              <w:outlineLvl w:val="0"/>
              <w:rPr>
                <w:sz w:val="20"/>
                <w:szCs w:val="20"/>
              </w:rPr>
            </w:pPr>
            <w:r w:rsidRPr="007E6898">
              <w:rPr>
                <w:b/>
                <w:bCs/>
                <w:sz w:val="20"/>
                <w:szCs w:val="20"/>
              </w:rPr>
              <w:t>N = 69</w:t>
            </w:r>
          </w:p>
        </w:tc>
        <w:tc>
          <w:tcPr>
            <w:tcW w:w="1416" w:type="dxa"/>
            <w:shd w:val="clear" w:color="auto" w:fill="auto"/>
          </w:tcPr>
          <w:p w14:paraId="4B6BFBAF"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Placebo*</w:t>
            </w:r>
          </w:p>
          <w:p w14:paraId="08A34D5B" w14:textId="77777777" w:rsidR="00EA0B9A" w:rsidRPr="007E6898" w:rsidRDefault="00EA0B9A" w:rsidP="007E6898">
            <w:pPr>
              <w:keepNext/>
              <w:widowControl/>
              <w:jc w:val="center"/>
              <w:outlineLvl w:val="0"/>
              <w:rPr>
                <w:sz w:val="20"/>
                <w:szCs w:val="20"/>
              </w:rPr>
            </w:pPr>
            <w:r w:rsidRPr="007E6898">
              <w:rPr>
                <w:b/>
                <w:bCs/>
                <w:sz w:val="20"/>
                <w:szCs w:val="20"/>
              </w:rPr>
              <w:t>N = 67</w:t>
            </w:r>
          </w:p>
        </w:tc>
        <w:tc>
          <w:tcPr>
            <w:tcW w:w="2127" w:type="dxa"/>
            <w:shd w:val="clear" w:color="auto" w:fill="auto"/>
          </w:tcPr>
          <w:p w14:paraId="7BDB5B4B" w14:textId="77777777" w:rsidR="00EA0B9A" w:rsidRPr="007E6898" w:rsidRDefault="00EA0B9A" w:rsidP="007E6898">
            <w:pPr>
              <w:widowControl/>
              <w:suppressAutoHyphens w:val="0"/>
              <w:autoSpaceDE w:val="0"/>
              <w:autoSpaceDN w:val="0"/>
              <w:adjustRightInd w:val="0"/>
              <w:jc w:val="center"/>
              <w:rPr>
                <w:b/>
                <w:bCs/>
                <w:sz w:val="20"/>
                <w:szCs w:val="20"/>
              </w:rPr>
            </w:pPr>
            <w:r w:rsidRPr="007E6898">
              <w:rPr>
                <w:b/>
                <w:bCs/>
                <w:sz w:val="20"/>
                <w:szCs w:val="20"/>
              </w:rPr>
              <w:t>10 mg</w:t>
            </w:r>
          </w:p>
          <w:p w14:paraId="294A5824" w14:textId="77777777" w:rsidR="00EA0B9A" w:rsidRPr="007E6898" w:rsidRDefault="00EA0B9A" w:rsidP="007E6898">
            <w:pPr>
              <w:keepNext/>
              <w:widowControl/>
              <w:jc w:val="center"/>
              <w:outlineLvl w:val="0"/>
              <w:rPr>
                <w:sz w:val="20"/>
                <w:szCs w:val="20"/>
              </w:rPr>
            </w:pPr>
            <w:r w:rsidRPr="007E6898">
              <w:rPr>
                <w:b/>
                <w:bCs/>
                <w:sz w:val="20"/>
                <w:szCs w:val="20"/>
              </w:rPr>
              <w:t>N = 148</w:t>
            </w:r>
          </w:p>
        </w:tc>
      </w:tr>
      <w:tr w:rsidR="00EA0B9A" w:rsidRPr="007E6898" w14:paraId="7DD54491" w14:textId="77777777" w:rsidTr="002760CE">
        <w:trPr>
          <w:cantSplit/>
        </w:trPr>
        <w:tc>
          <w:tcPr>
            <w:tcW w:w="3073" w:type="dxa"/>
            <w:shd w:val="clear" w:color="auto" w:fill="auto"/>
          </w:tcPr>
          <w:p w14:paraId="1753E0FC" w14:textId="77777777" w:rsidR="00EA0B9A" w:rsidRPr="007E6898" w:rsidRDefault="00EA0B9A" w:rsidP="007E6898">
            <w:pPr>
              <w:keepNext/>
              <w:widowControl/>
              <w:suppressAutoHyphens w:val="0"/>
              <w:autoSpaceDE w:val="0"/>
              <w:autoSpaceDN w:val="0"/>
              <w:adjustRightInd w:val="0"/>
              <w:rPr>
                <w:sz w:val="20"/>
                <w:szCs w:val="20"/>
              </w:rPr>
            </w:pPr>
            <w:r w:rsidRPr="007E6898">
              <w:rPr>
                <w:sz w:val="20"/>
                <w:szCs w:val="20"/>
              </w:rPr>
              <w:t>Indépendance transfusionnelle</w:t>
            </w:r>
          </w:p>
          <w:p w14:paraId="07EADB5F" w14:textId="77777777" w:rsidR="00EA0B9A" w:rsidRPr="007E6898" w:rsidRDefault="00EA0B9A" w:rsidP="007E6898">
            <w:pPr>
              <w:keepNext/>
              <w:widowControl/>
              <w:outlineLvl w:val="0"/>
              <w:rPr>
                <w:sz w:val="20"/>
                <w:szCs w:val="20"/>
              </w:rPr>
            </w:pPr>
            <w:r w:rsidRPr="007E6898">
              <w:rPr>
                <w:sz w:val="20"/>
                <w:szCs w:val="20"/>
              </w:rPr>
              <w:t>(≥ 182 jours) #</w:t>
            </w:r>
          </w:p>
        </w:tc>
        <w:tc>
          <w:tcPr>
            <w:tcW w:w="1317" w:type="dxa"/>
            <w:shd w:val="clear" w:color="auto" w:fill="auto"/>
          </w:tcPr>
          <w:p w14:paraId="57EE8B59" w14:textId="77777777" w:rsidR="00EA0B9A" w:rsidRPr="007E6898" w:rsidRDefault="00EA0B9A" w:rsidP="007E6898">
            <w:pPr>
              <w:widowControl/>
              <w:suppressAutoHyphens w:val="0"/>
              <w:autoSpaceDE w:val="0"/>
              <w:autoSpaceDN w:val="0"/>
              <w:adjustRightInd w:val="0"/>
              <w:jc w:val="center"/>
              <w:rPr>
                <w:sz w:val="20"/>
                <w:szCs w:val="20"/>
              </w:rPr>
            </w:pPr>
            <w:r w:rsidRPr="007E6898">
              <w:rPr>
                <w:sz w:val="20"/>
                <w:szCs w:val="20"/>
              </w:rPr>
              <w:t>38</w:t>
            </w:r>
          </w:p>
          <w:p w14:paraId="7564CC3E" w14:textId="77777777" w:rsidR="00EA0B9A" w:rsidRPr="007E6898" w:rsidRDefault="00EA0B9A" w:rsidP="007E6898">
            <w:pPr>
              <w:keepNext/>
              <w:widowControl/>
              <w:jc w:val="center"/>
              <w:outlineLvl w:val="0"/>
              <w:rPr>
                <w:sz w:val="20"/>
                <w:szCs w:val="20"/>
              </w:rPr>
            </w:pPr>
            <w:r w:rsidRPr="007E6898">
              <w:rPr>
                <w:sz w:val="20"/>
                <w:szCs w:val="20"/>
              </w:rPr>
              <w:t>(55,1 %)</w:t>
            </w:r>
          </w:p>
        </w:tc>
        <w:tc>
          <w:tcPr>
            <w:tcW w:w="1247" w:type="dxa"/>
            <w:shd w:val="clear" w:color="auto" w:fill="auto"/>
          </w:tcPr>
          <w:p w14:paraId="36FC4A7B" w14:textId="77777777" w:rsidR="00EA0B9A" w:rsidRPr="007E6898" w:rsidRDefault="00EA0B9A" w:rsidP="007E6898">
            <w:pPr>
              <w:keepNext/>
              <w:widowControl/>
              <w:jc w:val="center"/>
              <w:outlineLvl w:val="0"/>
              <w:rPr>
                <w:sz w:val="20"/>
                <w:szCs w:val="20"/>
              </w:rPr>
            </w:pPr>
            <w:r w:rsidRPr="007E6898">
              <w:rPr>
                <w:sz w:val="20"/>
                <w:szCs w:val="20"/>
              </w:rPr>
              <w:t>24 (34,8 %)</w:t>
            </w:r>
          </w:p>
        </w:tc>
        <w:tc>
          <w:tcPr>
            <w:tcW w:w="1416" w:type="dxa"/>
            <w:shd w:val="clear" w:color="auto" w:fill="auto"/>
          </w:tcPr>
          <w:p w14:paraId="07C21027" w14:textId="77777777" w:rsidR="00EA0B9A" w:rsidRPr="007E6898" w:rsidRDefault="00EA0B9A" w:rsidP="007E6898">
            <w:pPr>
              <w:keepNext/>
              <w:widowControl/>
              <w:jc w:val="center"/>
              <w:outlineLvl w:val="0"/>
              <w:rPr>
                <w:sz w:val="20"/>
                <w:szCs w:val="20"/>
              </w:rPr>
            </w:pPr>
            <w:r w:rsidRPr="007E6898">
              <w:rPr>
                <w:sz w:val="20"/>
                <w:szCs w:val="20"/>
              </w:rPr>
              <w:t>4 (6,0 %)</w:t>
            </w:r>
          </w:p>
        </w:tc>
        <w:tc>
          <w:tcPr>
            <w:tcW w:w="2127" w:type="dxa"/>
            <w:shd w:val="clear" w:color="auto" w:fill="auto"/>
          </w:tcPr>
          <w:p w14:paraId="3AF255E0" w14:textId="77777777" w:rsidR="00EA0B9A" w:rsidRPr="007E6898" w:rsidRDefault="00EA0B9A" w:rsidP="007E6898">
            <w:pPr>
              <w:keepNext/>
              <w:widowControl/>
              <w:jc w:val="center"/>
              <w:outlineLvl w:val="0"/>
              <w:rPr>
                <w:sz w:val="20"/>
                <w:szCs w:val="20"/>
              </w:rPr>
            </w:pPr>
            <w:r w:rsidRPr="007E6898">
              <w:rPr>
                <w:sz w:val="20"/>
                <w:szCs w:val="20"/>
              </w:rPr>
              <w:t>86 (58,1 %)</w:t>
            </w:r>
          </w:p>
        </w:tc>
      </w:tr>
      <w:tr w:rsidR="00EA0B9A" w:rsidRPr="007E6898" w14:paraId="44FFCE8B" w14:textId="77777777" w:rsidTr="002760CE">
        <w:trPr>
          <w:cantSplit/>
        </w:trPr>
        <w:tc>
          <w:tcPr>
            <w:tcW w:w="3073" w:type="dxa"/>
            <w:shd w:val="clear" w:color="auto" w:fill="auto"/>
          </w:tcPr>
          <w:p w14:paraId="79B478D7" w14:textId="77777777" w:rsidR="00EA0B9A" w:rsidRPr="007E6898" w:rsidRDefault="00EA0B9A" w:rsidP="007E6898">
            <w:pPr>
              <w:keepNext/>
              <w:widowControl/>
              <w:suppressAutoHyphens w:val="0"/>
              <w:autoSpaceDE w:val="0"/>
              <w:autoSpaceDN w:val="0"/>
              <w:adjustRightInd w:val="0"/>
              <w:rPr>
                <w:sz w:val="20"/>
                <w:szCs w:val="20"/>
              </w:rPr>
            </w:pPr>
            <w:r w:rsidRPr="007E6898">
              <w:rPr>
                <w:sz w:val="20"/>
                <w:szCs w:val="20"/>
              </w:rPr>
              <w:t>Indépendance transfusionnelle</w:t>
            </w:r>
          </w:p>
          <w:p w14:paraId="1B8CCE36" w14:textId="77777777" w:rsidR="00EA0B9A" w:rsidRPr="007E6898" w:rsidRDefault="00EA0B9A" w:rsidP="007E6898">
            <w:pPr>
              <w:keepNext/>
              <w:widowControl/>
              <w:outlineLvl w:val="0"/>
              <w:rPr>
                <w:sz w:val="20"/>
                <w:szCs w:val="20"/>
              </w:rPr>
            </w:pPr>
            <w:r w:rsidRPr="007E6898">
              <w:rPr>
                <w:sz w:val="20"/>
                <w:szCs w:val="20"/>
              </w:rPr>
              <w:t>(≥ 56 jours) #</w:t>
            </w:r>
          </w:p>
        </w:tc>
        <w:tc>
          <w:tcPr>
            <w:tcW w:w="1317" w:type="dxa"/>
            <w:shd w:val="clear" w:color="auto" w:fill="auto"/>
          </w:tcPr>
          <w:p w14:paraId="03CFBC12" w14:textId="77777777" w:rsidR="00EA0B9A" w:rsidRPr="007E6898" w:rsidRDefault="00EA0B9A" w:rsidP="007E6898">
            <w:pPr>
              <w:widowControl/>
              <w:suppressAutoHyphens w:val="0"/>
              <w:autoSpaceDE w:val="0"/>
              <w:autoSpaceDN w:val="0"/>
              <w:adjustRightInd w:val="0"/>
              <w:jc w:val="center"/>
              <w:rPr>
                <w:sz w:val="20"/>
                <w:szCs w:val="20"/>
              </w:rPr>
            </w:pPr>
            <w:r w:rsidRPr="007E6898">
              <w:rPr>
                <w:sz w:val="20"/>
                <w:szCs w:val="20"/>
              </w:rPr>
              <w:t>42</w:t>
            </w:r>
          </w:p>
          <w:p w14:paraId="536EB8D5" w14:textId="77777777" w:rsidR="00EA0B9A" w:rsidRPr="007E6898" w:rsidRDefault="00EA0B9A" w:rsidP="007E6898">
            <w:pPr>
              <w:keepNext/>
              <w:widowControl/>
              <w:jc w:val="center"/>
              <w:outlineLvl w:val="0"/>
              <w:rPr>
                <w:sz w:val="20"/>
                <w:szCs w:val="20"/>
              </w:rPr>
            </w:pPr>
            <w:r w:rsidRPr="007E6898">
              <w:rPr>
                <w:sz w:val="20"/>
                <w:szCs w:val="20"/>
              </w:rPr>
              <w:t>(60,9 %)</w:t>
            </w:r>
          </w:p>
        </w:tc>
        <w:tc>
          <w:tcPr>
            <w:tcW w:w="1247" w:type="dxa"/>
            <w:shd w:val="clear" w:color="auto" w:fill="auto"/>
          </w:tcPr>
          <w:p w14:paraId="59B5A95B" w14:textId="77777777" w:rsidR="00EA0B9A" w:rsidRPr="007E6898" w:rsidRDefault="00EA0B9A" w:rsidP="007E6898">
            <w:pPr>
              <w:keepNext/>
              <w:widowControl/>
              <w:jc w:val="center"/>
              <w:outlineLvl w:val="0"/>
              <w:rPr>
                <w:sz w:val="20"/>
                <w:szCs w:val="20"/>
              </w:rPr>
            </w:pPr>
            <w:r w:rsidRPr="007E6898">
              <w:rPr>
                <w:sz w:val="20"/>
                <w:szCs w:val="20"/>
              </w:rPr>
              <w:t>33 (47,8 %)</w:t>
            </w:r>
          </w:p>
        </w:tc>
        <w:tc>
          <w:tcPr>
            <w:tcW w:w="1416" w:type="dxa"/>
            <w:shd w:val="clear" w:color="auto" w:fill="auto"/>
          </w:tcPr>
          <w:p w14:paraId="292EEA11" w14:textId="77777777" w:rsidR="00EA0B9A" w:rsidRPr="007E6898" w:rsidRDefault="00EA0B9A" w:rsidP="007E6898">
            <w:pPr>
              <w:keepNext/>
              <w:widowControl/>
              <w:jc w:val="center"/>
              <w:outlineLvl w:val="0"/>
              <w:rPr>
                <w:sz w:val="20"/>
                <w:szCs w:val="20"/>
              </w:rPr>
            </w:pPr>
            <w:r w:rsidRPr="007E6898">
              <w:rPr>
                <w:sz w:val="20"/>
                <w:szCs w:val="20"/>
              </w:rPr>
              <w:t>5 (7,5 %)</w:t>
            </w:r>
          </w:p>
        </w:tc>
        <w:tc>
          <w:tcPr>
            <w:tcW w:w="2127" w:type="dxa"/>
            <w:shd w:val="clear" w:color="auto" w:fill="auto"/>
          </w:tcPr>
          <w:p w14:paraId="07D65822" w14:textId="77777777" w:rsidR="00EA0B9A" w:rsidRPr="007E6898" w:rsidRDefault="00EA0B9A" w:rsidP="007E6898">
            <w:pPr>
              <w:keepNext/>
              <w:widowControl/>
              <w:jc w:val="center"/>
              <w:outlineLvl w:val="0"/>
              <w:rPr>
                <w:sz w:val="20"/>
                <w:szCs w:val="20"/>
              </w:rPr>
            </w:pPr>
            <w:r w:rsidRPr="007E6898">
              <w:rPr>
                <w:sz w:val="20"/>
                <w:szCs w:val="20"/>
              </w:rPr>
              <w:t>97 (65,5 %)</w:t>
            </w:r>
          </w:p>
        </w:tc>
      </w:tr>
      <w:tr w:rsidR="00EA0B9A" w:rsidRPr="007E6898" w14:paraId="7CB829D7" w14:textId="77777777" w:rsidTr="002760CE">
        <w:trPr>
          <w:cantSplit/>
        </w:trPr>
        <w:tc>
          <w:tcPr>
            <w:tcW w:w="3073" w:type="dxa"/>
            <w:shd w:val="clear" w:color="auto" w:fill="auto"/>
          </w:tcPr>
          <w:p w14:paraId="24A37B32" w14:textId="77777777" w:rsidR="00EA0B9A" w:rsidRPr="007E6898" w:rsidRDefault="00EA0B9A" w:rsidP="007E6898">
            <w:pPr>
              <w:keepNext/>
              <w:widowControl/>
              <w:suppressAutoHyphens w:val="0"/>
              <w:autoSpaceDE w:val="0"/>
              <w:autoSpaceDN w:val="0"/>
              <w:adjustRightInd w:val="0"/>
              <w:rPr>
                <w:sz w:val="20"/>
                <w:szCs w:val="20"/>
              </w:rPr>
            </w:pPr>
            <w:r w:rsidRPr="007E6898">
              <w:rPr>
                <w:sz w:val="20"/>
                <w:szCs w:val="20"/>
              </w:rPr>
              <w:t>Délai médian jusqu’à</w:t>
            </w:r>
          </w:p>
          <w:p w14:paraId="2EB9F8B1" w14:textId="77777777" w:rsidR="00EA0B9A" w:rsidRPr="007E6898" w:rsidRDefault="00EA0B9A" w:rsidP="007E6898">
            <w:pPr>
              <w:keepNext/>
              <w:widowControl/>
              <w:suppressAutoHyphens w:val="0"/>
              <w:autoSpaceDE w:val="0"/>
              <w:autoSpaceDN w:val="0"/>
              <w:adjustRightInd w:val="0"/>
              <w:rPr>
                <w:sz w:val="20"/>
                <w:szCs w:val="20"/>
              </w:rPr>
            </w:pPr>
            <w:proofErr w:type="gramStart"/>
            <w:r w:rsidRPr="007E6898">
              <w:rPr>
                <w:sz w:val="20"/>
                <w:szCs w:val="20"/>
              </w:rPr>
              <w:t>l’indépendance</w:t>
            </w:r>
            <w:proofErr w:type="gramEnd"/>
          </w:p>
          <w:p w14:paraId="2F867BBD" w14:textId="77777777" w:rsidR="00EA0B9A" w:rsidRPr="007E6898" w:rsidRDefault="00EA0B9A" w:rsidP="007E6898">
            <w:pPr>
              <w:keepNext/>
              <w:widowControl/>
              <w:suppressAutoHyphens w:val="0"/>
              <w:autoSpaceDE w:val="0"/>
              <w:autoSpaceDN w:val="0"/>
              <w:adjustRightInd w:val="0"/>
              <w:rPr>
                <w:sz w:val="20"/>
                <w:szCs w:val="20"/>
              </w:rPr>
            </w:pPr>
            <w:proofErr w:type="gramStart"/>
            <w:r w:rsidRPr="007E6898">
              <w:rPr>
                <w:sz w:val="20"/>
                <w:szCs w:val="20"/>
              </w:rPr>
              <w:t>transfusionnelle</w:t>
            </w:r>
            <w:proofErr w:type="gramEnd"/>
            <w:r w:rsidRPr="007E6898">
              <w:rPr>
                <w:sz w:val="20"/>
                <w:szCs w:val="20"/>
              </w:rPr>
              <w:t xml:space="preserve"> (semaines)</w:t>
            </w:r>
          </w:p>
        </w:tc>
        <w:tc>
          <w:tcPr>
            <w:tcW w:w="1317" w:type="dxa"/>
            <w:shd w:val="clear" w:color="auto" w:fill="auto"/>
          </w:tcPr>
          <w:p w14:paraId="5545C88B" w14:textId="77777777" w:rsidR="00EA0B9A" w:rsidRPr="007E6898" w:rsidRDefault="00EA0B9A" w:rsidP="007E6898">
            <w:pPr>
              <w:widowControl/>
              <w:suppressAutoHyphens w:val="0"/>
              <w:autoSpaceDE w:val="0"/>
              <w:autoSpaceDN w:val="0"/>
              <w:adjustRightInd w:val="0"/>
              <w:jc w:val="center"/>
              <w:rPr>
                <w:sz w:val="20"/>
                <w:szCs w:val="20"/>
              </w:rPr>
            </w:pPr>
            <w:r w:rsidRPr="007E6898">
              <w:rPr>
                <w:sz w:val="20"/>
                <w:szCs w:val="20"/>
              </w:rPr>
              <w:t>4,6</w:t>
            </w:r>
          </w:p>
        </w:tc>
        <w:tc>
          <w:tcPr>
            <w:tcW w:w="1247" w:type="dxa"/>
            <w:shd w:val="clear" w:color="auto" w:fill="auto"/>
          </w:tcPr>
          <w:p w14:paraId="712B4FE3" w14:textId="77777777" w:rsidR="00EA0B9A" w:rsidRPr="007E6898" w:rsidRDefault="00EA0B9A" w:rsidP="007E6898">
            <w:pPr>
              <w:keepNext/>
              <w:widowControl/>
              <w:jc w:val="center"/>
              <w:outlineLvl w:val="0"/>
              <w:rPr>
                <w:sz w:val="20"/>
                <w:szCs w:val="20"/>
              </w:rPr>
            </w:pPr>
            <w:r w:rsidRPr="007E6898">
              <w:rPr>
                <w:sz w:val="20"/>
                <w:szCs w:val="20"/>
              </w:rPr>
              <w:t>4,1</w:t>
            </w:r>
          </w:p>
        </w:tc>
        <w:tc>
          <w:tcPr>
            <w:tcW w:w="1416" w:type="dxa"/>
            <w:shd w:val="clear" w:color="auto" w:fill="auto"/>
          </w:tcPr>
          <w:p w14:paraId="25A4BE0A" w14:textId="77777777" w:rsidR="00EA0B9A" w:rsidRPr="007E6898" w:rsidRDefault="00EA0B9A" w:rsidP="007E6898">
            <w:pPr>
              <w:keepNext/>
              <w:widowControl/>
              <w:jc w:val="center"/>
              <w:outlineLvl w:val="0"/>
              <w:rPr>
                <w:sz w:val="20"/>
                <w:szCs w:val="20"/>
              </w:rPr>
            </w:pPr>
            <w:r w:rsidRPr="007E6898">
              <w:rPr>
                <w:sz w:val="20"/>
                <w:szCs w:val="20"/>
              </w:rPr>
              <w:t>0,3</w:t>
            </w:r>
          </w:p>
        </w:tc>
        <w:tc>
          <w:tcPr>
            <w:tcW w:w="2127" w:type="dxa"/>
            <w:shd w:val="clear" w:color="auto" w:fill="auto"/>
          </w:tcPr>
          <w:p w14:paraId="3C1B41CD" w14:textId="77777777" w:rsidR="00EA0B9A" w:rsidRPr="007E6898" w:rsidRDefault="00EA0B9A" w:rsidP="007E6898">
            <w:pPr>
              <w:keepNext/>
              <w:widowControl/>
              <w:jc w:val="center"/>
              <w:outlineLvl w:val="0"/>
              <w:rPr>
                <w:sz w:val="20"/>
                <w:szCs w:val="20"/>
              </w:rPr>
            </w:pPr>
            <w:r w:rsidRPr="007E6898">
              <w:rPr>
                <w:sz w:val="20"/>
                <w:szCs w:val="20"/>
              </w:rPr>
              <w:t>4,1</w:t>
            </w:r>
          </w:p>
        </w:tc>
      </w:tr>
      <w:tr w:rsidR="00EA0B9A" w:rsidRPr="007E6898" w14:paraId="74854E97" w14:textId="77777777" w:rsidTr="002760CE">
        <w:trPr>
          <w:cantSplit/>
        </w:trPr>
        <w:tc>
          <w:tcPr>
            <w:tcW w:w="3073" w:type="dxa"/>
            <w:shd w:val="clear" w:color="auto" w:fill="auto"/>
          </w:tcPr>
          <w:p w14:paraId="402A0B2D" w14:textId="77777777" w:rsidR="00EA0B9A" w:rsidRPr="007E6898" w:rsidRDefault="00EA0B9A" w:rsidP="007E6898">
            <w:pPr>
              <w:keepNext/>
              <w:widowControl/>
              <w:suppressAutoHyphens w:val="0"/>
              <w:autoSpaceDE w:val="0"/>
              <w:autoSpaceDN w:val="0"/>
              <w:adjustRightInd w:val="0"/>
              <w:rPr>
                <w:sz w:val="20"/>
                <w:szCs w:val="20"/>
              </w:rPr>
            </w:pPr>
            <w:r w:rsidRPr="007E6898">
              <w:rPr>
                <w:sz w:val="20"/>
                <w:szCs w:val="20"/>
              </w:rPr>
              <w:t>Durée médiane</w:t>
            </w:r>
          </w:p>
          <w:p w14:paraId="27FB90BF" w14:textId="77777777" w:rsidR="00EA0B9A" w:rsidRPr="007E6898" w:rsidRDefault="00EA0B9A" w:rsidP="007E6898">
            <w:pPr>
              <w:keepNext/>
              <w:widowControl/>
              <w:suppressAutoHyphens w:val="0"/>
              <w:autoSpaceDE w:val="0"/>
              <w:autoSpaceDN w:val="0"/>
              <w:adjustRightInd w:val="0"/>
              <w:rPr>
                <w:sz w:val="20"/>
                <w:szCs w:val="20"/>
              </w:rPr>
            </w:pPr>
            <w:proofErr w:type="gramStart"/>
            <w:r w:rsidRPr="007E6898">
              <w:rPr>
                <w:sz w:val="20"/>
                <w:szCs w:val="20"/>
              </w:rPr>
              <w:t>d’indépendance</w:t>
            </w:r>
            <w:proofErr w:type="gramEnd"/>
          </w:p>
          <w:p w14:paraId="78ECA93A" w14:textId="77777777" w:rsidR="00EA0B9A" w:rsidRPr="007E6898" w:rsidRDefault="00EA0B9A" w:rsidP="007E6898">
            <w:pPr>
              <w:keepNext/>
              <w:widowControl/>
              <w:suppressAutoHyphens w:val="0"/>
              <w:autoSpaceDE w:val="0"/>
              <w:autoSpaceDN w:val="0"/>
              <w:adjustRightInd w:val="0"/>
              <w:rPr>
                <w:sz w:val="20"/>
                <w:szCs w:val="20"/>
              </w:rPr>
            </w:pPr>
            <w:proofErr w:type="gramStart"/>
            <w:r w:rsidRPr="007E6898">
              <w:rPr>
                <w:sz w:val="20"/>
                <w:szCs w:val="20"/>
              </w:rPr>
              <w:t>transfusionnelle</w:t>
            </w:r>
            <w:proofErr w:type="gramEnd"/>
            <w:r w:rsidRPr="007E6898">
              <w:rPr>
                <w:sz w:val="20"/>
                <w:szCs w:val="20"/>
              </w:rPr>
              <w:t xml:space="preserve"> (semaines)</w:t>
            </w:r>
          </w:p>
        </w:tc>
        <w:tc>
          <w:tcPr>
            <w:tcW w:w="1317" w:type="dxa"/>
            <w:shd w:val="clear" w:color="auto" w:fill="auto"/>
          </w:tcPr>
          <w:p w14:paraId="2A251EF7" w14:textId="77777777" w:rsidR="00EA0B9A" w:rsidRPr="007E6898" w:rsidRDefault="00EA0B9A" w:rsidP="007E6898">
            <w:pPr>
              <w:widowControl/>
              <w:suppressAutoHyphens w:val="0"/>
              <w:autoSpaceDE w:val="0"/>
              <w:autoSpaceDN w:val="0"/>
              <w:adjustRightInd w:val="0"/>
              <w:jc w:val="center"/>
              <w:rPr>
                <w:sz w:val="20"/>
                <w:szCs w:val="20"/>
              </w:rPr>
            </w:pPr>
            <w:r w:rsidRPr="007E6898">
              <w:rPr>
                <w:sz w:val="20"/>
                <w:szCs w:val="20"/>
              </w:rPr>
              <w:t>NR∞</w:t>
            </w:r>
          </w:p>
        </w:tc>
        <w:tc>
          <w:tcPr>
            <w:tcW w:w="1247" w:type="dxa"/>
            <w:shd w:val="clear" w:color="auto" w:fill="auto"/>
          </w:tcPr>
          <w:p w14:paraId="6D21BE2C" w14:textId="77777777" w:rsidR="00EA0B9A" w:rsidRPr="007E6898" w:rsidRDefault="00EA0B9A" w:rsidP="007E6898">
            <w:pPr>
              <w:keepNext/>
              <w:widowControl/>
              <w:jc w:val="center"/>
              <w:outlineLvl w:val="0"/>
              <w:rPr>
                <w:sz w:val="20"/>
                <w:szCs w:val="20"/>
              </w:rPr>
            </w:pPr>
            <w:r w:rsidRPr="007E6898">
              <w:rPr>
                <w:sz w:val="20"/>
                <w:szCs w:val="20"/>
              </w:rPr>
              <w:t>NR∞</w:t>
            </w:r>
          </w:p>
        </w:tc>
        <w:tc>
          <w:tcPr>
            <w:tcW w:w="1416" w:type="dxa"/>
            <w:shd w:val="clear" w:color="auto" w:fill="auto"/>
          </w:tcPr>
          <w:p w14:paraId="42899306" w14:textId="77777777" w:rsidR="00EA0B9A" w:rsidRPr="007E6898" w:rsidRDefault="00EA0B9A" w:rsidP="007E6898">
            <w:pPr>
              <w:keepNext/>
              <w:widowControl/>
              <w:jc w:val="center"/>
              <w:outlineLvl w:val="0"/>
              <w:rPr>
                <w:sz w:val="20"/>
                <w:szCs w:val="20"/>
              </w:rPr>
            </w:pPr>
            <w:r w:rsidRPr="007E6898">
              <w:rPr>
                <w:sz w:val="20"/>
                <w:szCs w:val="20"/>
              </w:rPr>
              <w:t>NR∞</w:t>
            </w:r>
          </w:p>
        </w:tc>
        <w:tc>
          <w:tcPr>
            <w:tcW w:w="2127" w:type="dxa"/>
            <w:shd w:val="clear" w:color="auto" w:fill="auto"/>
          </w:tcPr>
          <w:p w14:paraId="32DA1C88" w14:textId="77777777" w:rsidR="00EA0B9A" w:rsidRPr="007E6898" w:rsidRDefault="00EA0B9A" w:rsidP="007E6898">
            <w:pPr>
              <w:keepNext/>
              <w:widowControl/>
              <w:jc w:val="center"/>
              <w:outlineLvl w:val="0"/>
              <w:rPr>
                <w:sz w:val="20"/>
                <w:szCs w:val="20"/>
              </w:rPr>
            </w:pPr>
            <w:r w:rsidRPr="007E6898">
              <w:rPr>
                <w:sz w:val="20"/>
                <w:szCs w:val="20"/>
              </w:rPr>
              <w:t>114,4</w:t>
            </w:r>
          </w:p>
        </w:tc>
      </w:tr>
      <w:tr w:rsidR="00EA0B9A" w:rsidRPr="007E6898" w14:paraId="1B7F1DC8" w14:textId="77777777" w:rsidTr="002760CE">
        <w:trPr>
          <w:cantSplit/>
        </w:trPr>
        <w:tc>
          <w:tcPr>
            <w:tcW w:w="3073" w:type="dxa"/>
            <w:shd w:val="clear" w:color="auto" w:fill="auto"/>
          </w:tcPr>
          <w:p w14:paraId="3924F81C" w14:textId="77777777" w:rsidR="00EA0B9A" w:rsidRPr="007E6898" w:rsidRDefault="00EA0B9A" w:rsidP="007E6898">
            <w:pPr>
              <w:widowControl/>
              <w:suppressAutoHyphens w:val="0"/>
              <w:autoSpaceDE w:val="0"/>
              <w:autoSpaceDN w:val="0"/>
              <w:adjustRightInd w:val="0"/>
              <w:rPr>
                <w:sz w:val="20"/>
                <w:szCs w:val="20"/>
              </w:rPr>
            </w:pPr>
            <w:r w:rsidRPr="007E6898">
              <w:rPr>
                <w:sz w:val="20"/>
                <w:szCs w:val="20"/>
              </w:rPr>
              <w:t>Augmentation médiane de</w:t>
            </w:r>
          </w:p>
          <w:p w14:paraId="5A4F0A62" w14:textId="77777777" w:rsidR="00EA0B9A" w:rsidRPr="007E6898" w:rsidRDefault="00EA0B9A" w:rsidP="007E6898">
            <w:pPr>
              <w:widowControl/>
              <w:suppressAutoHyphens w:val="0"/>
              <w:autoSpaceDE w:val="0"/>
              <w:autoSpaceDN w:val="0"/>
              <w:adjustRightInd w:val="0"/>
              <w:rPr>
                <w:sz w:val="20"/>
                <w:szCs w:val="20"/>
              </w:rPr>
            </w:pPr>
            <w:proofErr w:type="gramStart"/>
            <w:r w:rsidRPr="007E6898">
              <w:rPr>
                <w:sz w:val="20"/>
                <w:szCs w:val="20"/>
              </w:rPr>
              <w:t>l’Hb</w:t>
            </w:r>
            <w:proofErr w:type="gramEnd"/>
            <w:r w:rsidRPr="007E6898">
              <w:rPr>
                <w:sz w:val="20"/>
                <w:szCs w:val="20"/>
              </w:rPr>
              <w:t>, g/dl</w:t>
            </w:r>
          </w:p>
        </w:tc>
        <w:tc>
          <w:tcPr>
            <w:tcW w:w="1317" w:type="dxa"/>
            <w:shd w:val="clear" w:color="auto" w:fill="auto"/>
          </w:tcPr>
          <w:p w14:paraId="254E44FE" w14:textId="77777777" w:rsidR="00EA0B9A" w:rsidRPr="007E6898" w:rsidRDefault="00EA0B9A" w:rsidP="007E6898">
            <w:pPr>
              <w:widowControl/>
              <w:suppressAutoHyphens w:val="0"/>
              <w:autoSpaceDE w:val="0"/>
              <w:autoSpaceDN w:val="0"/>
              <w:adjustRightInd w:val="0"/>
              <w:jc w:val="center"/>
              <w:rPr>
                <w:sz w:val="20"/>
                <w:szCs w:val="20"/>
              </w:rPr>
            </w:pPr>
            <w:r w:rsidRPr="007E6898">
              <w:rPr>
                <w:sz w:val="20"/>
                <w:szCs w:val="20"/>
              </w:rPr>
              <w:t>6,4</w:t>
            </w:r>
          </w:p>
        </w:tc>
        <w:tc>
          <w:tcPr>
            <w:tcW w:w="1247" w:type="dxa"/>
            <w:shd w:val="clear" w:color="auto" w:fill="auto"/>
          </w:tcPr>
          <w:p w14:paraId="46B9939F" w14:textId="77777777" w:rsidR="00EA0B9A" w:rsidRPr="007E6898" w:rsidRDefault="00EA0B9A" w:rsidP="007E6898">
            <w:pPr>
              <w:keepNext/>
              <w:widowControl/>
              <w:jc w:val="center"/>
              <w:outlineLvl w:val="0"/>
              <w:rPr>
                <w:sz w:val="20"/>
                <w:szCs w:val="20"/>
              </w:rPr>
            </w:pPr>
            <w:r w:rsidRPr="007E6898">
              <w:rPr>
                <w:sz w:val="20"/>
                <w:szCs w:val="20"/>
              </w:rPr>
              <w:t>5,3</w:t>
            </w:r>
          </w:p>
        </w:tc>
        <w:tc>
          <w:tcPr>
            <w:tcW w:w="1416" w:type="dxa"/>
            <w:shd w:val="clear" w:color="auto" w:fill="auto"/>
          </w:tcPr>
          <w:p w14:paraId="58612250" w14:textId="77777777" w:rsidR="00EA0B9A" w:rsidRPr="007E6898" w:rsidRDefault="00EA0B9A" w:rsidP="007E6898">
            <w:pPr>
              <w:keepNext/>
              <w:widowControl/>
              <w:jc w:val="center"/>
              <w:outlineLvl w:val="0"/>
              <w:rPr>
                <w:sz w:val="20"/>
                <w:szCs w:val="20"/>
              </w:rPr>
            </w:pPr>
            <w:r w:rsidRPr="007E6898">
              <w:rPr>
                <w:sz w:val="20"/>
                <w:szCs w:val="20"/>
              </w:rPr>
              <w:t>2,6</w:t>
            </w:r>
          </w:p>
        </w:tc>
        <w:tc>
          <w:tcPr>
            <w:tcW w:w="2127" w:type="dxa"/>
            <w:shd w:val="clear" w:color="auto" w:fill="auto"/>
          </w:tcPr>
          <w:p w14:paraId="216E31F4" w14:textId="77777777" w:rsidR="00EA0B9A" w:rsidRPr="007E6898" w:rsidRDefault="00EA0B9A" w:rsidP="007E6898">
            <w:pPr>
              <w:keepNext/>
              <w:widowControl/>
              <w:jc w:val="center"/>
              <w:outlineLvl w:val="0"/>
              <w:rPr>
                <w:sz w:val="20"/>
                <w:szCs w:val="20"/>
              </w:rPr>
            </w:pPr>
            <w:r w:rsidRPr="007E6898">
              <w:rPr>
                <w:sz w:val="20"/>
                <w:szCs w:val="20"/>
              </w:rPr>
              <w:t>5,6</w:t>
            </w:r>
          </w:p>
        </w:tc>
      </w:tr>
    </w:tbl>
    <w:p w14:paraId="76A647B6" w14:textId="77777777" w:rsidR="00EA0B9A" w:rsidRPr="007E6898" w:rsidRDefault="00EA0B9A" w:rsidP="007E6898">
      <w:pPr>
        <w:widowControl/>
        <w:suppressAutoHyphens w:val="0"/>
        <w:autoSpaceDE w:val="0"/>
        <w:autoSpaceDN w:val="0"/>
        <w:adjustRightInd w:val="0"/>
        <w:rPr>
          <w:sz w:val="18"/>
          <w:szCs w:val="18"/>
        </w:rPr>
      </w:pPr>
      <w:r w:rsidRPr="007E6898">
        <w:rPr>
          <w:sz w:val="18"/>
          <w:szCs w:val="18"/>
        </w:rPr>
        <w:t>† Patients traités par le lénalidomide 10 mg pendant 21 jours de cycles de 28 jours.</w:t>
      </w:r>
    </w:p>
    <w:p w14:paraId="641A0AF3" w14:textId="77777777" w:rsidR="00EA0B9A" w:rsidRPr="007E6898" w:rsidRDefault="00EA0B9A" w:rsidP="007E6898">
      <w:pPr>
        <w:widowControl/>
        <w:suppressAutoHyphens w:val="0"/>
        <w:autoSpaceDE w:val="0"/>
        <w:autoSpaceDN w:val="0"/>
        <w:adjustRightInd w:val="0"/>
        <w:rPr>
          <w:sz w:val="18"/>
          <w:szCs w:val="18"/>
        </w:rPr>
      </w:pPr>
      <w:r w:rsidRPr="007E6898">
        <w:rPr>
          <w:sz w:val="18"/>
          <w:szCs w:val="18"/>
        </w:rPr>
        <w:t>†† Patients traités par le lénalidomide 5 mg pendant 28 jours de cycles de 28 jours.</w:t>
      </w:r>
    </w:p>
    <w:p w14:paraId="15E8474B" w14:textId="0C369787" w:rsidR="00EA0B9A" w:rsidRPr="007E6898" w:rsidRDefault="00EA0B9A" w:rsidP="007E6898">
      <w:pPr>
        <w:widowControl/>
        <w:suppressAutoHyphens w:val="0"/>
        <w:autoSpaceDE w:val="0"/>
        <w:autoSpaceDN w:val="0"/>
        <w:adjustRightInd w:val="0"/>
        <w:rPr>
          <w:sz w:val="18"/>
          <w:szCs w:val="18"/>
        </w:rPr>
      </w:pPr>
      <w:r w:rsidRPr="007E6898">
        <w:rPr>
          <w:sz w:val="18"/>
          <w:szCs w:val="18"/>
        </w:rPr>
        <w:t>* La majorité des patients sous placebo a arrêté le traitement en double aveugle après 16 semaines en raison d’un manque d’efficacité avant</w:t>
      </w:r>
      <w:r w:rsidR="00A4472D" w:rsidRPr="007E6898">
        <w:rPr>
          <w:sz w:val="18"/>
          <w:szCs w:val="18"/>
        </w:rPr>
        <w:t xml:space="preserve"> </w:t>
      </w:r>
      <w:r w:rsidRPr="007E6898">
        <w:rPr>
          <w:sz w:val="18"/>
          <w:szCs w:val="18"/>
        </w:rPr>
        <w:t>d’entrer dans la phase en ouvert.</w:t>
      </w:r>
    </w:p>
    <w:p w14:paraId="0B03D4C0" w14:textId="77777777" w:rsidR="00EA0B9A" w:rsidRPr="007E6898" w:rsidRDefault="00EA0B9A" w:rsidP="007E6898">
      <w:pPr>
        <w:keepNext/>
        <w:widowControl/>
        <w:suppressAutoHyphens w:val="0"/>
        <w:autoSpaceDE w:val="0"/>
        <w:autoSpaceDN w:val="0"/>
        <w:adjustRightInd w:val="0"/>
        <w:rPr>
          <w:sz w:val="18"/>
          <w:szCs w:val="18"/>
        </w:rPr>
      </w:pPr>
      <w:r w:rsidRPr="007E6898">
        <w:rPr>
          <w:sz w:val="18"/>
          <w:szCs w:val="18"/>
        </w:rPr>
        <w:t># Associée à une augmentation de l’Hb ≥ 1g/dl</w:t>
      </w:r>
    </w:p>
    <w:p w14:paraId="2D058EAF" w14:textId="77777777" w:rsidR="00DD0493" w:rsidRPr="007E6898" w:rsidRDefault="00EA0B9A" w:rsidP="007E6898">
      <w:pPr>
        <w:widowControl/>
        <w:rPr>
          <w:sz w:val="18"/>
          <w:szCs w:val="18"/>
        </w:rPr>
      </w:pPr>
      <w:r w:rsidRPr="007E6898">
        <w:rPr>
          <w:sz w:val="18"/>
          <w:szCs w:val="18"/>
        </w:rPr>
        <w:t>∞ Non atteinte (la médiane n’a pas été atteinte).</w:t>
      </w:r>
    </w:p>
    <w:p w14:paraId="493FAD9C" w14:textId="77777777" w:rsidR="00DD0493" w:rsidRPr="007E6898" w:rsidRDefault="00DD0493" w:rsidP="007E6898">
      <w:pPr>
        <w:widowControl/>
      </w:pPr>
    </w:p>
    <w:p w14:paraId="2AF411F0" w14:textId="77777777" w:rsidR="00EA0B9A" w:rsidRPr="007E6898" w:rsidRDefault="00EA0B9A" w:rsidP="007E6898">
      <w:pPr>
        <w:widowControl/>
        <w:suppressAutoHyphens w:val="0"/>
        <w:autoSpaceDE w:val="0"/>
        <w:autoSpaceDN w:val="0"/>
        <w:adjustRightInd w:val="0"/>
      </w:pPr>
      <w:r w:rsidRPr="007E6898">
        <w:t xml:space="preserve">Dans l’étude MDS-004, le pourcentage de patients atteints d’un syndrome myélodysplasique ayant atteint le critère principal d’indépendance transfusionnelle (&gt; 182 jours) a été significativement plus élevé avec le lénalidomide 10 mg qu’avec le placebo (55,1 % </w:t>
      </w:r>
      <w:r w:rsidRPr="007E6898">
        <w:rPr>
          <w:i/>
          <w:iCs/>
        </w:rPr>
        <w:t xml:space="preserve">versus </w:t>
      </w:r>
      <w:r w:rsidRPr="007E6898">
        <w:t>6,0 %). Chez les 47 patients porteurs d’une anomalie cytogénétique del 5q isolée et traités par le lénalidomide 10 mg, 27 patients (57,4 %) ont obtenu l’indépendance vis-à-vis des transfusions de globules rouges.</w:t>
      </w:r>
    </w:p>
    <w:p w14:paraId="7060FCFA" w14:textId="77777777" w:rsidR="00EA0B9A" w:rsidRPr="007E6898" w:rsidRDefault="00EA0B9A" w:rsidP="007E6898">
      <w:pPr>
        <w:widowControl/>
        <w:suppressAutoHyphens w:val="0"/>
        <w:autoSpaceDE w:val="0"/>
        <w:autoSpaceDN w:val="0"/>
        <w:adjustRightInd w:val="0"/>
      </w:pPr>
    </w:p>
    <w:p w14:paraId="53D5E606" w14:textId="77777777" w:rsidR="00EA0B9A" w:rsidRPr="007E6898" w:rsidRDefault="00EA0B9A" w:rsidP="007E6898">
      <w:pPr>
        <w:widowControl/>
        <w:suppressAutoHyphens w:val="0"/>
        <w:autoSpaceDE w:val="0"/>
        <w:autoSpaceDN w:val="0"/>
        <w:adjustRightInd w:val="0"/>
      </w:pPr>
      <w:r w:rsidRPr="007E6898">
        <w:t>Dans le bras lénalidomide 10 mg, le délai médian jusqu’à l’indépendance transfusionnelle a été de 4,6 semaines. La durée médiane d’indépendance transfusionnelle n’a été atteinte dans aucun bras de traitement, mais elle devrait être supérieure à 2 ans chez les patients traités par le lénalidomide.</w:t>
      </w:r>
    </w:p>
    <w:p w14:paraId="4FE660E6" w14:textId="77777777" w:rsidR="00EA0B9A" w:rsidRPr="007E6898" w:rsidRDefault="00EA0B9A" w:rsidP="007E6898">
      <w:pPr>
        <w:widowControl/>
        <w:suppressAutoHyphens w:val="0"/>
        <w:autoSpaceDE w:val="0"/>
        <w:autoSpaceDN w:val="0"/>
        <w:adjustRightInd w:val="0"/>
      </w:pPr>
      <w:r w:rsidRPr="007E6898">
        <w:t>L’augmentation médiane du taux d’hémoglobine (Hb) depuis le début du traitement a été de 6,4 g/dl dans le bras 10 mg.</w:t>
      </w:r>
    </w:p>
    <w:p w14:paraId="542046E6" w14:textId="77777777" w:rsidR="00EA0B9A" w:rsidRPr="007E6898" w:rsidRDefault="00EA0B9A" w:rsidP="007E6898">
      <w:pPr>
        <w:widowControl/>
        <w:suppressAutoHyphens w:val="0"/>
        <w:autoSpaceDE w:val="0"/>
        <w:autoSpaceDN w:val="0"/>
        <w:adjustRightInd w:val="0"/>
      </w:pPr>
    </w:p>
    <w:p w14:paraId="754CBC3E" w14:textId="77777777" w:rsidR="00DD0493" w:rsidRPr="007E6898" w:rsidRDefault="00EA0B9A" w:rsidP="007E6898">
      <w:pPr>
        <w:widowControl/>
        <w:suppressAutoHyphens w:val="0"/>
        <w:autoSpaceDE w:val="0"/>
        <w:autoSpaceDN w:val="0"/>
        <w:adjustRightInd w:val="0"/>
      </w:pPr>
      <w:r w:rsidRPr="007E6898">
        <w:t>Les autres critères d’évaluation de l’étude étaient la réponse cytogénétique (dans le bras 10 mg, des réponses cytogénétiques majeures et mineures ont été observées chez respectivement 30,0 % et 24,0 % des patients), l’évaluation de la qualité de vie liée à la santé (QdVLS) et la progression en leucémie aiguë myéloblastique. Les résultats en termes de réponse cytogénétique et de qualité de vie ont concordé avec les résultats du critère principal et étaient en faveur du traitement par le lénalidomide par rapport au placebo.</w:t>
      </w:r>
    </w:p>
    <w:p w14:paraId="1BDE9CCC" w14:textId="77777777" w:rsidR="00DD0493" w:rsidRPr="007E6898" w:rsidRDefault="00DD0493" w:rsidP="007E6898">
      <w:pPr>
        <w:widowControl/>
      </w:pPr>
    </w:p>
    <w:p w14:paraId="463204C4" w14:textId="77777777" w:rsidR="00B533A1" w:rsidRPr="007E6898" w:rsidRDefault="00B533A1" w:rsidP="007E6898">
      <w:pPr>
        <w:widowControl/>
        <w:suppressAutoHyphens w:val="0"/>
        <w:autoSpaceDE w:val="0"/>
        <w:autoSpaceDN w:val="0"/>
        <w:adjustRightInd w:val="0"/>
      </w:pPr>
      <w:r w:rsidRPr="007E6898">
        <w:t>Dans l’étude MDS-003, un pourcentage élevé (58,1 %) de patients atteints de syndromes myélodysplasiques traités par le lénalidomide 10 mg a atteint l’indépendance transfusionnelle (&gt; 182 jours). Le délai médian jusqu’à l’indépendance transfusionnelle a été de 4,1 semaines. La durée médiane d’indépendance transfusionnelle a été de 114,4 semaines. L’augmentation médiane du taux d’hémoglobine (Hb) a été de 5,6 g/dl. Des réponses cytogénétiques majeures et mineures ont été observées chez 40,9 % et 30,7 % des patients respectivement.</w:t>
      </w:r>
    </w:p>
    <w:p w14:paraId="60D8844B" w14:textId="77777777" w:rsidR="002F3DD0" w:rsidRPr="007E6898" w:rsidRDefault="002F3DD0" w:rsidP="007E6898">
      <w:pPr>
        <w:widowControl/>
        <w:suppressAutoHyphens w:val="0"/>
        <w:autoSpaceDE w:val="0"/>
        <w:autoSpaceDN w:val="0"/>
        <w:adjustRightInd w:val="0"/>
      </w:pPr>
    </w:p>
    <w:p w14:paraId="07EDB80F" w14:textId="77777777" w:rsidR="00B533A1" w:rsidRPr="007E6898" w:rsidRDefault="00B533A1" w:rsidP="007E6898">
      <w:pPr>
        <w:widowControl/>
        <w:suppressAutoHyphens w:val="0"/>
        <w:autoSpaceDE w:val="0"/>
        <w:autoSpaceDN w:val="0"/>
        <w:adjustRightInd w:val="0"/>
      </w:pPr>
      <w:r w:rsidRPr="007E6898">
        <w:t>Un pourcentage élevé de patients inclus dans les études MDS-003 (72,9 %) et MDS-004 (52,7 %) avaient reçu antérieurement des agents stimulant l’érythropoïèse.</w:t>
      </w:r>
    </w:p>
    <w:p w14:paraId="45BADDA8" w14:textId="77777777" w:rsidR="00B533A1" w:rsidRPr="007E6898" w:rsidRDefault="00B533A1" w:rsidP="007E6898">
      <w:pPr>
        <w:widowControl/>
      </w:pPr>
    </w:p>
    <w:p w14:paraId="2CD65771" w14:textId="77777777" w:rsidR="00B533A1" w:rsidRPr="007E6898" w:rsidRDefault="00B533A1" w:rsidP="007E6898">
      <w:pPr>
        <w:keepNext/>
        <w:widowControl/>
        <w:suppressAutoHyphens w:val="0"/>
        <w:autoSpaceDE w:val="0"/>
        <w:autoSpaceDN w:val="0"/>
        <w:adjustRightInd w:val="0"/>
        <w:rPr>
          <w:i/>
          <w:iCs/>
          <w:u w:val="single"/>
        </w:rPr>
      </w:pPr>
      <w:r w:rsidRPr="007E6898">
        <w:rPr>
          <w:i/>
          <w:iCs/>
          <w:u w:val="single"/>
        </w:rPr>
        <w:t>Lymphome à cellules du manteau</w:t>
      </w:r>
    </w:p>
    <w:p w14:paraId="35E5429F" w14:textId="77777777" w:rsidR="00B533A1" w:rsidRPr="007E6898" w:rsidRDefault="00B533A1" w:rsidP="007E6898">
      <w:pPr>
        <w:widowControl/>
        <w:suppressAutoHyphens w:val="0"/>
        <w:autoSpaceDE w:val="0"/>
        <w:autoSpaceDN w:val="0"/>
        <w:adjustRightInd w:val="0"/>
      </w:pPr>
      <w:r w:rsidRPr="007E6898">
        <w:t>L’efficacité et la sécurité du lénalidomide ont été évaluées chez des patients présentant un lymphome à</w:t>
      </w:r>
      <w:r w:rsidR="00B23DB2" w:rsidRPr="007E6898">
        <w:t xml:space="preserve"> </w:t>
      </w:r>
      <w:r w:rsidRPr="007E6898">
        <w:t>cellules du manteau dans une étude de phase 2 multicentrique, randomisée en ouvert, par rapport à une</w:t>
      </w:r>
      <w:r w:rsidR="00B23DB2" w:rsidRPr="007E6898">
        <w:t xml:space="preserve"> </w:t>
      </w:r>
      <w:r w:rsidRPr="007E6898">
        <w:t>monothérapie choisie par l’investigateur, chez des patients qui étaient réfractaires à leur dernier</w:t>
      </w:r>
      <w:r w:rsidR="00B23DB2" w:rsidRPr="007E6898">
        <w:t xml:space="preserve"> </w:t>
      </w:r>
      <w:r w:rsidRPr="007E6898">
        <w:t>traitement ou avaient rechuté une à trois fois (étude MCL-002).</w:t>
      </w:r>
    </w:p>
    <w:p w14:paraId="3AABA770" w14:textId="77777777" w:rsidR="00B533A1" w:rsidRPr="007E6898" w:rsidRDefault="00B533A1" w:rsidP="007E6898">
      <w:pPr>
        <w:widowControl/>
        <w:suppressAutoHyphens w:val="0"/>
        <w:autoSpaceDE w:val="0"/>
        <w:autoSpaceDN w:val="0"/>
        <w:adjustRightInd w:val="0"/>
      </w:pPr>
      <w:r w:rsidRPr="007E6898">
        <w:t>Des patients âgés d’au moins 18 ans qui présentaient un lymphome à cellules du manteau confirmé par</w:t>
      </w:r>
      <w:r w:rsidR="00B23DB2" w:rsidRPr="007E6898">
        <w:t xml:space="preserve"> </w:t>
      </w:r>
      <w:r w:rsidRPr="007E6898">
        <w:t>histologie et une maladie mesurable par TDM ont été inclus. Les patients devaient avoir reçu</w:t>
      </w:r>
      <w:r w:rsidR="00B23DB2" w:rsidRPr="007E6898">
        <w:t xml:space="preserve"> </w:t>
      </w:r>
      <w:r w:rsidRPr="007E6898">
        <w:t>préalablement un traitement adéquat avec au moins un protocole de polychimiothérapie. De plus, les</w:t>
      </w:r>
      <w:r w:rsidR="00B23DB2" w:rsidRPr="007E6898">
        <w:t xml:space="preserve"> </w:t>
      </w:r>
      <w:r w:rsidRPr="007E6898">
        <w:t>patients ne devaient pas être éligibles à une chimiothérapie intensive et/ou à une greffe au moment de</w:t>
      </w:r>
      <w:r w:rsidR="00B23DB2" w:rsidRPr="007E6898">
        <w:t xml:space="preserve"> </w:t>
      </w:r>
      <w:r w:rsidRPr="007E6898">
        <w:t xml:space="preserve">l’inclusion dans l’étude. Les patients ont été randomisés selon un rapport </w:t>
      </w:r>
      <w:proofErr w:type="gramStart"/>
      <w:r w:rsidRPr="007E6898">
        <w:t>2:</w:t>
      </w:r>
      <w:proofErr w:type="gramEnd"/>
      <w:r w:rsidRPr="007E6898">
        <w:t>1 dans le bras lénalidomide</w:t>
      </w:r>
      <w:r w:rsidR="00B23DB2" w:rsidRPr="007E6898">
        <w:t xml:space="preserve"> </w:t>
      </w:r>
      <w:r w:rsidRPr="007E6898">
        <w:t>ou dans le bras contrôle. Le traitement choisi par l’investigateur était sélectionné avant la</w:t>
      </w:r>
      <w:r w:rsidR="00B23DB2" w:rsidRPr="007E6898">
        <w:t xml:space="preserve"> </w:t>
      </w:r>
      <w:r w:rsidRPr="007E6898">
        <w:t>randomisation et consistait en une monothérapie par chlorambucil, cytarabine, rituximab, fludarabine</w:t>
      </w:r>
      <w:r w:rsidR="00B23DB2" w:rsidRPr="007E6898">
        <w:t xml:space="preserve"> </w:t>
      </w:r>
      <w:r w:rsidRPr="007E6898">
        <w:t>ou gemcitabine.</w:t>
      </w:r>
    </w:p>
    <w:p w14:paraId="66433506" w14:textId="77777777" w:rsidR="00B23DB2" w:rsidRPr="007E6898" w:rsidRDefault="00B23DB2" w:rsidP="007E6898">
      <w:pPr>
        <w:widowControl/>
        <w:suppressAutoHyphens w:val="0"/>
        <w:autoSpaceDE w:val="0"/>
        <w:autoSpaceDN w:val="0"/>
        <w:adjustRightInd w:val="0"/>
      </w:pPr>
    </w:p>
    <w:p w14:paraId="3B561001" w14:textId="77777777" w:rsidR="00B533A1" w:rsidRPr="007E6898" w:rsidRDefault="00B533A1" w:rsidP="007E6898">
      <w:pPr>
        <w:widowControl/>
        <w:suppressAutoHyphens w:val="0"/>
        <w:autoSpaceDE w:val="0"/>
        <w:autoSpaceDN w:val="0"/>
        <w:adjustRightInd w:val="0"/>
      </w:pPr>
      <w:r w:rsidRPr="007E6898">
        <w:t>Le lénalidomide était administré par voie orale à la dose de 25 mg en une prise par jour pendant les</w:t>
      </w:r>
      <w:r w:rsidR="00B23DB2" w:rsidRPr="007E6898">
        <w:t xml:space="preserve"> </w:t>
      </w:r>
      <w:r w:rsidRPr="007E6898">
        <w:t>21 premiers jours (J1 à J21) de chaque cycle de 28 jours jusqu’à la progression de la maladie ou la</w:t>
      </w:r>
      <w:r w:rsidR="00B23DB2" w:rsidRPr="007E6898">
        <w:t xml:space="preserve"> </w:t>
      </w:r>
      <w:r w:rsidRPr="007E6898">
        <w:t>survenue d’une toxicité inacceptable. Les patients présentant une insuffisance rénale modérée devaient</w:t>
      </w:r>
      <w:r w:rsidR="00B23DB2" w:rsidRPr="007E6898">
        <w:t xml:space="preserve"> </w:t>
      </w:r>
      <w:r w:rsidRPr="007E6898">
        <w:t>recevoir une dose initiale plus faible de 10 mg de lénalidomide par jour selon le même schéma.</w:t>
      </w:r>
    </w:p>
    <w:p w14:paraId="6FB0D49F" w14:textId="77777777" w:rsidR="00B23DB2" w:rsidRPr="007E6898" w:rsidRDefault="00B23DB2" w:rsidP="007E6898">
      <w:pPr>
        <w:widowControl/>
        <w:suppressAutoHyphens w:val="0"/>
        <w:autoSpaceDE w:val="0"/>
        <w:autoSpaceDN w:val="0"/>
        <w:adjustRightInd w:val="0"/>
      </w:pPr>
    </w:p>
    <w:p w14:paraId="6DD9C4EE" w14:textId="77777777" w:rsidR="00B533A1" w:rsidRPr="007E6898" w:rsidRDefault="00B533A1" w:rsidP="007E6898">
      <w:pPr>
        <w:widowControl/>
        <w:suppressAutoHyphens w:val="0"/>
        <w:autoSpaceDE w:val="0"/>
        <w:autoSpaceDN w:val="0"/>
        <w:adjustRightInd w:val="0"/>
      </w:pPr>
      <w:r w:rsidRPr="007E6898">
        <w:t>Les caractéristiques démographiques initiales étaient comparables entre le bras lénalidomide et le bras</w:t>
      </w:r>
      <w:r w:rsidR="00B23DB2" w:rsidRPr="007E6898">
        <w:t xml:space="preserve"> </w:t>
      </w:r>
      <w:r w:rsidRPr="007E6898">
        <w:t>contrôle. L'âge médian était de 68,5 ans dans les deux populations de patients et le rapport</w:t>
      </w:r>
      <w:r w:rsidR="00B23DB2" w:rsidRPr="007E6898">
        <w:t xml:space="preserve"> </w:t>
      </w:r>
      <w:r w:rsidRPr="007E6898">
        <w:t>hommes/femmes était comparable. L’indice de performance ECOG était comparable dans les deux</w:t>
      </w:r>
      <w:r w:rsidR="00B23DB2" w:rsidRPr="007E6898">
        <w:t xml:space="preserve"> </w:t>
      </w:r>
      <w:r w:rsidRPr="007E6898">
        <w:t>groupes, ainsi que le nombre de traitements antérieurs.</w:t>
      </w:r>
    </w:p>
    <w:p w14:paraId="5664D153" w14:textId="77777777" w:rsidR="00B23DB2" w:rsidRPr="007E6898" w:rsidRDefault="00B23DB2" w:rsidP="007E6898">
      <w:pPr>
        <w:widowControl/>
        <w:suppressAutoHyphens w:val="0"/>
        <w:autoSpaceDE w:val="0"/>
        <w:autoSpaceDN w:val="0"/>
        <w:adjustRightInd w:val="0"/>
      </w:pPr>
    </w:p>
    <w:p w14:paraId="694E21AE" w14:textId="70CCD554" w:rsidR="00B533A1" w:rsidRPr="007E6898" w:rsidRDefault="00B533A1" w:rsidP="007E6898">
      <w:pPr>
        <w:widowControl/>
        <w:suppressAutoHyphens w:val="0"/>
        <w:autoSpaceDE w:val="0"/>
        <w:autoSpaceDN w:val="0"/>
        <w:adjustRightInd w:val="0"/>
      </w:pPr>
      <w:r w:rsidRPr="007E6898">
        <w:t>Le critère principal d’évaluation de l’efficacité dans l’étude MCL-002 était la survie sans progression</w:t>
      </w:r>
      <w:r w:rsidR="00C60C19" w:rsidRPr="007E6898">
        <w:t xml:space="preserve"> </w:t>
      </w:r>
      <w:r w:rsidRPr="007E6898">
        <w:t>(SSP).</w:t>
      </w:r>
    </w:p>
    <w:p w14:paraId="756F0AB7" w14:textId="77777777" w:rsidR="00B533A1" w:rsidRPr="007E6898" w:rsidRDefault="00B533A1" w:rsidP="007E6898">
      <w:pPr>
        <w:widowControl/>
      </w:pPr>
    </w:p>
    <w:p w14:paraId="3FFB0E02" w14:textId="536F67A2" w:rsidR="00B23DB2" w:rsidRPr="007E6898" w:rsidRDefault="00B23DB2" w:rsidP="007E6898">
      <w:pPr>
        <w:widowControl/>
        <w:suppressAutoHyphens w:val="0"/>
        <w:autoSpaceDE w:val="0"/>
        <w:autoSpaceDN w:val="0"/>
        <w:adjustRightInd w:val="0"/>
      </w:pPr>
      <w:r w:rsidRPr="007E6898">
        <w:t>Les résultats d’efficacité dans la population en intention de traiter (ITT) étaient évalués par le Comité d’évaluation indépendant (IRC) et sont présentés dans le tableau</w:t>
      </w:r>
      <w:r w:rsidR="000B394F" w:rsidRPr="007E6898">
        <w:t> 13</w:t>
      </w:r>
      <w:r w:rsidRPr="007E6898">
        <w:t xml:space="preserve"> ci-dessous.</w:t>
      </w:r>
    </w:p>
    <w:p w14:paraId="1D554290" w14:textId="77777777" w:rsidR="00B23DB2" w:rsidRPr="007E6898" w:rsidRDefault="00B23DB2" w:rsidP="007E6898">
      <w:pPr>
        <w:widowControl/>
        <w:suppressAutoHyphens w:val="0"/>
        <w:autoSpaceDE w:val="0"/>
        <w:autoSpaceDN w:val="0"/>
        <w:adjustRightInd w:val="0"/>
        <w:rPr>
          <w:b/>
          <w:bCs/>
        </w:rPr>
      </w:pPr>
    </w:p>
    <w:p w14:paraId="46A83EF9" w14:textId="03F130DD" w:rsidR="00B533A1" w:rsidRPr="007E6898" w:rsidRDefault="00B23DB2" w:rsidP="007E6898">
      <w:pPr>
        <w:widowControl/>
        <w:suppressAutoHyphens w:val="0"/>
        <w:autoSpaceDE w:val="0"/>
        <w:autoSpaceDN w:val="0"/>
        <w:adjustRightInd w:val="0"/>
        <w:rPr>
          <w:b/>
          <w:bCs/>
        </w:rPr>
      </w:pPr>
      <w:r w:rsidRPr="007E6898">
        <w:rPr>
          <w:b/>
          <w:bCs/>
        </w:rPr>
        <w:t>Tableau 13. Synthèse des résultats d’efficacité – étude MCL-002, population en intention de</w:t>
      </w:r>
      <w:r w:rsidR="008041F6" w:rsidRPr="007E6898">
        <w:rPr>
          <w:b/>
          <w:bCs/>
        </w:rPr>
        <w:t xml:space="preserve"> </w:t>
      </w:r>
      <w:r w:rsidRPr="007E6898">
        <w:rPr>
          <w:b/>
          <w:bCs/>
        </w:rPr>
        <w:t>Traiter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2363"/>
        <w:gridCol w:w="2384"/>
      </w:tblGrid>
      <w:tr w:rsidR="00B23DB2" w:rsidRPr="007E6898" w14:paraId="1C72A5AB" w14:textId="77777777" w:rsidTr="002B271E">
        <w:trPr>
          <w:cantSplit/>
          <w:tblHeader/>
        </w:trPr>
        <w:tc>
          <w:tcPr>
            <w:tcW w:w="4315" w:type="dxa"/>
            <w:shd w:val="clear" w:color="auto" w:fill="auto"/>
          </w:tcPr>
          <w:p w14:paraId="632F4577" w14:textId="77777777" w:rsidR="00B23DB2" w:rsidRPr="007E6898" w:rsidRDefault="00B23DB2" w:rsidP="007E6898">
            <w:pPr>
              <w:keepNext/>
              <w:widowControl/>
              <w:outlineLvl w:val="0"/>
              <w:rPr>
                <w:b/>
                <w:bCs/>
                <w:sz w:val="20"/>
                <w:szCs w:val="20"/>
              </w:rPr>
            </w:pPr>
          </w:p>
        </w:tc>
        <w:tc>
          <w:tcPr>
            <w:tcW w:w="2364" w:type="dxa"/>
            <w:shd w:val="clear" w:color="auto" w:fill="auto"/>
          </w:tcPr>
          <w:p w14:paraId="2788D5A7" w14:textId="77777777" w:rsidR="00B23DB2" w:rsidRPr="007E6898" w:rsidRDefault="00B23DB2" w:rsidP="007E6898">
            <w:pPr>
              <w:keepNext/>
              <w:widowControl/>
              <w:jc w:val="center"/>
              <w:outlineLvl w:val="0"/>
              <w:rPr>
                <w:b/>
                <w:bCs/>
                <w:sz w:val="20"/>
                <w:szCs w:val="20"/>
              </w:rPr>
            </w:pPr>
            <w:r w:rsidRPr="007E6898">
              <w:rPr>
                <w:b/>
                <w:bCs/>
                <w:sz w:val="20"/>
                <w:szCs w:val="20"/>
              </w:rPr>
              <w:t>Bras lénalidomide</w:t>
            </w:r>
          </w:p>
          <w:p w14:paraId="47791EF7" w14:textId="77777777" w:rsidR="00B23DB2" w:rsidRPr="007E6898" w:rsidRDefault="00B23DB2" w:rsidP="007E6898">
            <w:pPr>
              <w:keepNext/>
              <w:widowControl/>
              <w:jc w:val="center"/>
              <w:outlineLvl w:val="0"/>
              <w:rPr>
                <w:b/>
                <w:bCs/>
                <w:sz w:val="20"/>
                <w:szCs w:val="20"/>
              </w:rPr>
            </w:pPr>
            <w:r w:rsidRPr="007E6898">
              <w:rPr>
                <w:sz w:val="20"/>
                <w:szCs w:val="20"/>
              </w:rPr>
              <w:t>N = 170</w:t>
            </w:r>
          </w:p>
        </w:tc>
        <w:tc>
          <w:tcPr>
            <w:tcW w:w="2385" w:type="dxa"/>
            <w:shd w:val="clear" w:color="auto" w:fill="auto"/>
          </w:tcPr>
          <w:p w14:paraId="0CA5C585" w14:textId="77777777" w:rsidR="00B23DB2" w:rsidRPr="007E6898" w:rsidRDefault="00B23DB2" w:rsidP="007E6898">
            <w:pPr>
              <w:keepNext/>
              <w:widowControl/>
              <w:jc w:val="center"/>
              <w:outlineLvl w:val="0"/>
              <w:rPr>
                <w:b/>
                <w:bCs/>
                <w:sz w:val="20"/>
                <w:szCs w:val="20"/>
              </w:rPr>
            </w:pPr>
            <w:r w:rsidRPr="007E6898">
              <w:rPr>
                <w:b/>
                <w:bCs/>
                <w:sz w:val="20"/>
                <w:szCs w:val="20"/>
              </w:rPr>
              <w:t>Bras contrôle</w:t>
            </w:r>
          </w:p>
          <w:p w14:paraId="4E974659" w14:textId="77777777" w:rsidR="00B23DB2" w:rsidRPr="007E6898" w:rsidRDefault="00B23DB2" w:rsidP="007E6898">
            <w:pPr>
              <w:keepNext/>
              <w:widowControl/>
              <w:jc w:val="center"/>
              <w:outlineLvl w:val="0"/>
              <w:rPr>
                <w:b/>
                <w:bCs/>
                <w:sz w:val="20"/>
                <w:szCs w:val="20"/>
              </w:rPr>
            </w:pPr>
            <w:r w:rsidRPr="007E6898">
              <w:rPr>
                <w:sz w:val="20"/>
                <w:szCs w:val="20"/>
              </w:rPr>
              <w:t>N = 84</w:t>
            </w:r>
          </w:p>
        </w:tc>
      </w:tr>
      <w:tr w:rsidR="00B23DB2" w:rsidRPr="007E6898" w14:paraId="43C14046" w14:textId="77777777" w:rsidTr="002B271E">
        <w:trPr>
          <w:cantSplit/>
        </w:trPr>
        <w:tc>
          <w:tcPr>
            <w:tcW w:w="4315" w:type="dxa"/>
            <w:shd w:val="clear" w:color="auto" w:fill="auto"/>
          </w:tcPr>
          <w:p w14:paraId="754A42B8" w14:textId="77777777" w:rsidR="00B23DB2" w:rsidRPr="007E6898" w:rsidRDefault="00B23DB2" w:rsidP="007E6898">
            <w:pPr>
              <w:widowControl/>
              <w:suppressAutoHyphens w:val="0"/>
              <w:autoSpaceDE w:val="0"/>
              <w:autoSpaceDN w:val="0"/>
              <w:adjustRightInd w:val="0"/>
              <w:rPr>
                <w:b/>
                <w:bCs/>
                <w:sz w:val="20"/>
                <w:szCs w:val="20"/>
              </w:rPr>
            </w:pPr>
            <w:r w:rsidRPr="007E6898">
              <w:rPr>
                <w:b/>
                <w:bCs/>
                <w:sz w:val="20"/>
                <w:szCs w:val="20"/>
              </w:rPr>
              <w:t>SSP</w:t>
            </w:r>
          </w:p>
          <w:p w14:paraId="3CEE967D" w14:textId="77777777" w:rsidR="00B23DB2" w:rsidRPr="007E6898" w:rsidRDefault="00B23DB2" w:rsidP="007E6898">
            <w:pPr>
              <w:keepNext/>
              <w:widowControl/>
              <w:outlineLvl w:val="0"/>
              <w:rPr>
                <w:b/>
                <w:bCs/>
                <w:sz w:val="20"/>
                <w:szCs w:val="20"/>
              </w:rPr>
            </w:pPr>
            <w:r w:rsidRPr="007E6898">
              <w:rPr>
                <w:b/>
                <w:bCs/>
                <w:sz w:val="20"/>
                <w:szCs w:val="20"/>
              </w:rPr>
              <w:t>SSP, médiane</w:t>
            </w:r>
            <w:r w:rsidRPr="007E6898">
              <w:rPr>
                <w:sz w:val="20"/>
                <w:szCs w:val="20"/>
              </w:rPr>
              <w:t xml:space="preserve">a [IC à 95 </w:t>
            </w:r>
            <w:proofErr w:type="gramStart"/>
            <w:r w:rsidRPr="007E6898">
              <w:rPr>
                <w:sz w:val="20"/>
                <w:szCs w:val="20"/>
              </w:rPr>
              <w:t>%]b</w:t>
            </w:r>
            <w:proofErr w:type="gramEnd"/>
            <w:r w:rsidRPr="007E6898">
              <w:rPr>
                <w:sz w:val="20"/>
                <w:szCs w:val="20"/>
              </w:rPr>
              <w:t xml:space="preserve"> (semaines)</w:t>
            </w:r>
          </w:p>
        </w:tc>
        <w:tc>
          <w:tcPr>
            <w:tcW w:w="2364" w:type="dxa"/>
            <w:shd w:val="clear" w:color="auto" w:fill="auto"/>
          </w:tcPr>
          <w:p w14:paraId="281006D0" w14:textId="77777777" w:rsidR="00B23DB2" w:rsidRPr="007E6898" w:rsidRDefault="00B23DB2" w:rsidP="007E6898">
            <w:pPr>
              <w:keepNext/>
              <w:widowControl/>
              <w:jc w:val="center"/>
              <w:outlineLvl w:val="0"/>
              <w:rPr>
                <w:b/>
                <w:bCs/>
                <w:sz w:val="20"/>
                <w:szCs w:val="20"/>
              </w:rPr>
            </w:pPr>
            <w:r w:rsidRPr="007E6898">
              <w:rPr>
                <w:sz w:val="20"/>
                <w:szCs w:val="20"/>
              </w:rPr>
              <w:t>37,6 [24,0 ; 52,6]</w:t>
            </w:r>
          </w:p>
        </w:tc>
        <w:tc>
          <w:tcPr>
            <w:tcW w:w="2385" w:type="dxa"/>
            <w:shd w:val="clear" w:color="auto" w:fill="auto"/>
          </w:tcPr>
          <w:p w14:paraId="09E22565" w14:textId="77777777" w:rsidR="00B23DB2" w:rsidRPr="007E6898" w:rsidRDefault="00B23DB2" w:rsidP="007E6898">
            <w:pPr>
              <w:keepNext/>
              <w:widowControl/>
              <w:jc w:val="center"/>
              <w:outlineLvl w:val="0"/>
              <w:rPr>
                <w:b/>
                <w:bCs/>
                <w:sz w:val="20"/>
                <w:szCs w:val="20"/>
              </w:rPr>
            </w:pPr>
            <w:r w:rsidRPr="007E6898">
              <w:rPr>
                <w:sz w:val="20"/>
                <w:szCs w:val="20"/>
              </w:rPr>
              <w:t>22,7 [15,9 ; 30,1]</w:t>
            </w:r>
          </w:p>
        </w:tc>
      </w:tr>
      <w:tr w:rsidR="00B23DB2" w:rsidRPr="007E6898" w14:paraId="259164CA" w14:textId="77777777" w:rsidTr="00602F1D">
        <w:trPr>
          <w:cantSplit/>
        </w:trPr>
        <w:tc>
          <w:tcPr>
            <w:tcW w:w="4315" w:type="dxa"/>
            <w:shd w:val="clear" w:color="auto" w:fill="auto"/>
          </w:tcPr>
          <w:p w14:paraId="67CB9A30" w14:textId="77777777" w:rsidR="00B23DB2" w:rsidRPr="007E6898" w:rsidRDefault="00B23DB2" w:rsidP="007E6898">
            <w:pPr>
              <w:widowControl/>
              <w:outlineLvl w:val="0"/>
              <w:rPr>
                <w:b/>
                <w:bCs/>
                <w:sz w:val="20"/>
                <w:szCs w:val="20"/>
              </w:rPr>
            </w:pPr>
            <w:r w:rsidRPr="007E6898">
              <w:rPr>
                <w:b/>
                <w:bCs/>
                <w:sz w:val="20"/>
                <w:szCs w:val="20"/>
              </w:rPr>
              <w:t xml:space="preserve">RR séquentiel </w:t>
            </w:r>
            <w:r w:rsidRPr="007E6898">
              <w:rPr>
                <w:sz w:val="20"/>
                <w:szCs w:val="20"/>
              </w:rPr>
              <w:t>[IC à 95 %]c</w:t>
            </w:r>
          </w:p>
        </w:tc>
        <w:tc>
          <w:tcPr>
            <w:tcW w:w="4749" w:type="dxa"/>
            <w:gridSpan w:val="2"/>
            <w:shd w:val="clear" w:color="auto" w:fill="auto"/>
          </w:tcPr>
          <w:p w14:paraId="08E71EB3" w14:textId="77777777" w:rsidR="00B23DB2" w:rsidRPr="007E6898" w:rsidRDefault="00B23DB2" w:rsidP="007E6898">
            <w:pPr>
              <w:widowControl/>
              <w:jc w:val="center"/>
              <w:outlineLvl w:val="0"/>
              <w:rPr>
                <w:b/>
                <w:bCs/>
                <w:sz w:val="20"/>
                <w:szCs w:val="20"/>
              </w:rPr>
            </w:pPr>
            <w:r w:rsidRPr="007E6898">
              <w:rPr>
                <w:sz w:val="20"/>
                <w:szCs w:val="20"/>
              </w:rPr>
              <w:t>0,61 [0,44 ; 0,84]</w:t>
            </w:r>
          </w:p>
        </w:tc>
      </w:tr>
      <w:tr w:rsidR="00B23DB2" w:rsidRPr="007E6898" w14:paraId="5567DD3C" w14:textId="77777777" w:rsidTr="00602F1D">
        <w:trPr>
          <w:cantSplit/>
        </w:trPr>
        <w:tc>
          <w:tcPr>
            <w:tcW w:w="4315" w:type="dxa"/>
            <w:shd w:val="clear" w:color="auto" w:fill="auto"/>
          </w:tcPr>
          <w:p w14:paraId="55D44FDB" w14:textId="77777777" w:rsidR="00B23DB2" w:rsidRPr="007E6898" w:rsidRDefault="00B23DB2" w:rsidP="007E6898">
            <w:pPr>
              <w:widowControl/>
              <w:outlineLvl w:val="0"/>
              <w:rPr>
                <w:b/>
                <w:bCs/>
                <w:sz w:val="20"/>
                <w:szCs w:val="20"/>
              </w:rPr>
            </w:pPr>
            <w:r w:rsidRPr="007E6898">
              <w:rPr>
                <w:sz w:val="20"/>
                <w:szCs w:val="20"/>
              </w:rPr>
              <w:t>Test du log-rank séquentiel, valeur p</w:t>
            </w:r>
            <w:r w:rsidRPr="007E6898">
              <w:rPr>
                <w:sz w:val="20"/>
                <w:szCs w:val="20"/>
                <w:vertAlign w:val="superscript"/>
              </w:rPr>
              <w:t>e</w:t>
            </w:r>
          </w:p>
        </w:tc>
        <w:tc>
          <w:tcPr>
            <w:tcW w:w="4749" w:type="dxa"/>
            <w:gridSpan w:val="2"/>
            <w:shd w:val="clear" w:color="auto" w:fill="auto"/>
          </w:tcPr>
          <w:p w14:paraId="4D08606C" w14:textId="77777777" w:rsidR="00B23DB2" w:rsidRPr="007E6898" w:rsidRDefault="00B23DB2" w:rsidP="007E6898">
            <w:pPr>
              <w:widowControl/>
              <w:jc w:val="center"/>
              <w:outlineLvl w:val="0"/>
              <w:rPr>
                <w:b/>
                <w:bCs/>
                <w:sz w:val="20"/>
                <w:szCs w:val="20"/>
              </w:rPr>
            </w:pPr>
            <w:r w:rsidRPr="007E6898">
              <w:rPr>
                <w:sz w:val="20"/>
                <w:szCs w:val="20"/>
              </w:rPr>
              <w:t>0,004</w:t>
            </w:r>
          </w:p>
        </w:tc>
      </w:tr>
      <w:tr w:rsidR="00B23DB2" w:rsidRPr="007E6898" w14:paraId="058B4FEA" w14:textId="77777777" w:rsidTr="00602F1D">
        <w:trPr>
          <w:cantSplit/>
        </w:trPr>
        <w:tc>
          <w:tcPr>
            <w:tcW w:w="4315" w:type="dxa"/>
            <w:shd w:val="clear" w:color="auto" w:fill="auto"/>
          </w:tcPr>
          <w:p w14:paraId="0C9F2403" w14:textId="77777777" w:rsidR="00B23DB2" w:rsidRPr="007E6898" w:rsidRDefault="00B23DB2" w:rsidP="007E6898">
            <w:pPr>
              <w:keepNext/>
              <w:widowControl/>
              <w:outlineLvl w:val="0"/>
              <w:rPr>
                <w:b/>
                <w:bCs/>
                <w:sz w:val="20"/>
                <w:szCs w:val="20"/>
              </w:rPr>
            </w:pPr>
            <w:r w:rsidRPr="007E6898">
              <w:rPr>
                <w:b/>
                <w:bCs/>
                <w:sz w:val="20"/>
                <w:szCs w:val="20"/>
              </w:rPr>
              <w:t>Réponse</w:t>
            </w:r>
            <w:r w:rsidRPr="007E6898">
              <w:rPr>
                <w:sz w:val="20"/>
                <w:szCs w:val="20"/>
              </w:rPr>
              <w:t>a, n (%)</w:t>
            </w:r>
          </w:p>
        </w:tc>
        <w:tc>
          <w:tcPr>
            <w:tcW w:w="2364" w:type="dxa"/>
            <w:shd w:val="clear" w:color="auto" w:fill="auto"/>
          </w:tcPr>
          <w:p w14:paraId="50353911" w14:textId="77777777" w:rsidR="00B23DB2" w:rsidRPr="007E6898" w:rsidRDefault="00B23DB2" w:rsidP="007E6898">
            <w:pPr>
              <w:keepNext/>
              <w:widowControl/>
              <w:jc w:val="center"/>
              <w:outlineLvl w:val="0"/>
              <w:rPr>
                <w:b/>
                <w:bCs/>
                <w:sz w:val="20"/>
                <w:szCs w:val="20"/>
              </w:rPr>
            </w:pPr>
          </w:p>
        </w:tc>
        <w:tc>
          <w:tcPr>
            <w:tcW w:w="2385" w:type="dxa"/>
            <w:shd w:val="clear" w:color="auto" w:fill="auto"/>
          </w:tcPr>
          <w:p w14:paraId="24DB20F0" w14:textId="77777777" w:rsidR="00B23DB2" w:rsidRPr="007E6898" w:rsidRDefault="00B23DB2" w:rsidP="007E6898">
            <w:pPr>
              <w:keepNext/>
              <w:widowControl/>
              <w:jc w:val="center"/>
              <w:outlineLvl w:val="0"/>
              <w:rPr>
                <w:b/>
                <w:bCs/>
                <w:sz w:val="20"/>
                <w:szCs w:val="20"/>
              </w:rPr>
            </w:pPr>
          </w:p>
        </w:tc>
      </w:tr>
      <w:tr w:rsidR="00B23DB2" w:rsidRPr="007E6898" w14:paraId="1C518D52" w14:textId="77777777" w:rsidTr="00602F1D">
        <w:trPr>
          <w:cantSplit/>
        </w:trPr>
        <w:tc>
          <w:tcPr>
            <w:tcW w:w="4315" w:type="dxa"/>
            <w:shd w:val="clear" w:color="auto" w:fill="auto"/>
          </w:tcPr>
          <w:p w14:paraId="4C856460" w14:textId="77777777" w:rsidR="00B23DB2" w:rsidRPr="007E6898" w:rsidRDefault="00B23DB2" w:rsidP="007E6898">
            <w:pPr>
              <w:keepNext/>
              <w:widowControl/>
              <w:outlineLvl w:val="0"/>
              <w:rPr>
                <w:b/>
                <w:bCs/>
                <w:sz w:val="20"/>
                <w:szCs w:val="20"/>
              </w:rPr>
            </w:pPr>
            <w:r w:rsidRPr="007E6898">
              <w:rPr>
                <w:sz w:val="20"/>
                <w:szCs w:val="20"/>
              </w:rPr>
              <w:t>Réponse complète (RC)</w:t>
            </w:r>
          </w:p>
        </w:tc>
        <w:tc>
          <w:tcPr>
            <w:tcW w:w="2364" w:type="dxa"/>
            <w:shd w:val="clear" w:color="auto" w:fill="auto"/>
          </w:tcPr>
          <w:p w14:paraId="3468A2B3" w14:textId="77777777" w:rsidR="00B23DB2" w:rsidRPr="007E6898" w:rsidRDefault="00B23DB2" w:rsidP="007E6898">
            <w:pPr>
              <w:keepNext/>
              <w:widowControl/>
              <w:jc w:val="center"/>
              <w:outlineLvl w:val="0"/>
              <w:rPr>
                <w:b/>
                <w:bCs/>
                <w:sz w:val="20"/>
                <w:szCs w:val="20"/>
              </w:rPr>
            </w:pPr>
            <w:r w:rsidRPr="007E6898">
              <w:rPr>
                <w:sz w:val="20"/>
                <w:szCs w:val="20"/>
              </w:rPr>
              <w:t>8 (4,7)</w:t>
            </w:r>
          </w:p>
        </w:tc>
        <w:tc>
          <w:tcPr>
            <w:tcW w:w="2385" w:type="dxa"/>
            <w:shd w:val="clear" w:color="auto" w:fill="auto"/>
          </w:tcPr>
          <w:p w14:paraId="2D366F1E" w14:textId="77777777" w:rsidR="00B23DB2" w:rsidRPr="007E6898" w:rsidRDefault="00B23DB2" w:rsidP="007E6898">
            <w:pPr>
              <w:keepNext/>
              <w:widowControl/>
              <w:jc w:val="center"/>
              <w:outlineLvl w:val="0"/>
              <w:rPr>
                <w:b/>
                <w:bCs/>
                <w:sz w:val="20"/>
                <w:szCs w:val="20"/>
              </w:rPr>
            </w:pPr>
            <w:r w:rsidRPr="007E6898">
              <w:rPr>
                <w:sz w:val="20"/>
                <w:szCs w:val="20"/>
              </w:rPr>
              <w:t>0 (0,0)</w:t>
            </w:r>
          </w:p>
        </w:tc>
      </w:tr>
      <w:tr w:rsidR="00B23DB2" w:rsidRPr="007E6898" w14:paraId="2627DF0F" w14:textId="77777777" w:rsidTr="00602F1D">
        <w:trPr>
          <w:cantSplit/>
        </w:trPr>
        <w:tc>
          <w:tcPr>
            <w:tcW w:w="4315" w:type="dxa"/>
            <w:shd w:val="clear" w:color="auto" w:fill="auto"/>
          </w:tcPr>
          <w:p w14:paraId="7FA737D6" w14:textId="77777777" w:rsidR="00B23DB2" w:rsidRPr="007E6898" w:rsidRDefault="00B23DB2" w:rsidP="007E6898">
            <w:pPr>
              <w:keepNext/>
              <w:widowControl/>
              <w:outlineLvl w:val="0"/>
              <w:rPr>
                <w:sz w:val="20"/>
                <w:szCs w:val="20"/>
              </w:rPr>
            </w:pPr>
            <w:r w:rsidRPr="007E6898">
              <w:rPr>
                <w:sz w:val="20"/>
                <w:szCs w:val="20"/>
              </w:rPr>
              <w:t>Réponse partielle (RP)</w:t>
            </w:r>
          </w:p>
        </w:tc>
        <w:tc>
          <w:tcPr>
            <w:tcW w:w="2364" w:type="dxa"/>
            <w:shd w:val="clear" w:color="auto" w:fill="auto"/>
          </w:tcPr>
          <w:p w14:paraId="4D15FDA9" w14:textId="77777777" w:rsidR="00B23DB2" w:rsidRPr="007E6898" w:rsidRDefault="00B23DB2" w:rsidP="007E6898">
            <w:pPr>
              <w:keepNext/>
              <w:widowControl/>
              <w:jc w:val="center"/>
              <w:outlineLvl w:val="0"/>
              <w:rPr>
                <w:b/>
                <w:bCs/>
                <w:sz w:val="20"/>
                <w:szCs w:val="20"/>
              </w:rPr>
            </w:pPr>
            <w:r w:rsidRPr="007E6898">
              <w:rPr>
                <w:sz w:val="20"/>
                <w:szCs w:val="20"/>
              </w:rPr>
              <w:t>60 (35,3)</w:t>
            </w:r>
          </w:p>
        </w:tc>
        <w:tc>
          <w:tcPr>
            <w:tcW w:w="2385" w:type="dxa"/>
            <w:shd w:val="clear" w:color="auto" w:fill="auto"/>
          </w:tcPr>
          <w:p w14:paraId="5FB10C0B" w14:textId="77777777" w:rsidR="00B23DB2" w:rsidRPr="007E6898" w:rsidRDefault="00B23DB2" w:rsidP="007E6898">
            <w:pPr>
              <w:keepNext/>
              <w:widowControl/>
              <w:jc w:val="center"/>
              <w:outlineLvl w:val="0"/>
              <w:rPr>
                <w:b/>
                <w:bCs/>
                <w:sz w:val="20"/>
                <w:szCs w:val="20"/>
              </w:rPr>
            </w:pPr>
            <w:r w:rsidRPr="007E6898">
              <w:rPr>
                <w:sz w:val="20"/>
                <w:szCs w:val="20"/>
              </w:rPr>
              <w:t>9 (10,7)</w:t>
            </w:r>
          </w:p>
        </w:tc>
      </w:tr>
      <w:tr w:rsidR="00B23DB2" w:rsidRPr="007E6898" w14:paraId="63160F59" w14:textId="77777777" w:rsidTr="00602F1D">
        <w:trPr>
          <w:cantSplit/>
        </w:trPr>
        <w:tc>
          <w:tcPr>
            <w:tcW w:w="4315" w:type="dxa"/>
            <w:shd w:val="clear" w:color="auto" w:fill="auto"/>
          </w:tcPr>
          <w:p w14:paraId="62A50CDA" w14:textId="77777777" w:rsidR="00B23DB2" w:rsidRPr="007E6898" w:rsidRDefault="00B23DB2" w:rsidP="007E6898">
            <w:pPr>
              <w:keepNext/>
              <w:widowControl/>
              <w:outlineLvl w:val="0"/>
              <w:rPr>
                <w:sz w:val="20"/>
                <w:szCs w:val="20"/>
              </w:rPr>
            </w:pPr>
            <w:r w:rsidRPr="007E6898">
              <w:rPr>
                <w:sz w:val="20"/>
                <w:szCs w:val="20"/>
              </w:rPr>
              <w:t>Maladie stable (MS)b</w:t>
            </w:r>
          </w:p>
        </w:tc>
        <w:tc>
          <w:tcPr>
            <w:tcW w:w="2364" w:type="dxa"/>
            <w:shd w:val="clear" w:color="auto" w:fill="auto"/>
          </w:tcPr>
          <w:p w14:paraId="70EAEF31" w14:textId="77777777" w:rsidR="00B23DB2" w:rsidRPr="007E6898" w:rsidRDefault="00B23DB2" w:rsidP="007E6898">
            <w:pPr>
              <w:keepNext/>
              <w:widowControl/>
              <w:jc w:val="center"/>
              <w:outlineLvl w:val="0"/>
              <w:rPr>
                <w:b/>
                <w:bCs/>
                <w:sz w:val="20"/>
                <w:szCs w:val="20"/>
              </w:rPr>
            </w:pPr>
            <w:r w:rsidRPr="007E6898">
              <w:rPr>
                <w:sz w:val="20"/>
                <w:szCs w:val="20"/>
              </w:rPr>
              <w:t>50 (29,4)</w:t>
            </w:r>
          </w:p>
        </w:tc>
        <w:tc>
          <w:tcPr>
            <w:tcW w:w="2385" w:type="dxa"/>
            <w:shd w:val="clear" w:color="auto" w:fill="auto"/>
          </w:tcPr>
          <w:p w14:paraId="7FE72F7F" w14:textId="77777777" w:rsidR="00B23DB2" w:rsidRPr="007E6898" w:rsidRDefault="00B23DB2" w:rsidP="007E6898">
            <w:pPr>
              <w:keepNext/>
              <w:widowControl/>
              <w:jc w:val="center"/>
              <w:outlineLvl w:val="0"/>
              <w:rPr>
                <w:b/>
                <w:bCs/>
                <w:sz w:val="20"/>
                <w:szCs w:val="20"/>
              </w:rPr>
            </w:pPr>
            <w:r w:rsidRPr="007E6898">
              <w:rPr>
                <w:sz w:val="20"/>
                <w:szCs w:val="20"/>
              </w:rPr>
              <w:t>44 (52,4)</w:t>
            </w:r>
          </w:p>
        </w:tc>
      </w:tr>
      <w:tr w:rsidR="00B23DB2" w:rsidRPr="007E6898" w14:paraId="078656E4" w14:textId="77777777" w:rsidTr="00602F1D">
        <w:trPr>
          <w:cantSplit/>
        </w:trPr>
        <w:tc>
          <w:tcPr>
            <w:tcW w:w="4315" w:type="dxa"/>
            <w:shd w:val="clear" w:color="auto" w:fill="auto"/>
          </w:tcPr>
          <w:p w14:paraId="6057BF0B" w14:textId="77777777" w:rsidR="00B23DB2" w:rsidRPr="007E6898" w:rsidRDefault="00B23DB2" w:rsidP="007E6898">
            <w:pPr>
              <w:keepNext/>
              <w:widowControl/>
              <w:outlineLvl w:val="0"/>
              <w:rPr>
                <w:sz w:val="20"/>
                <w:szCs w:val="20"/>
              </w:rPr>
            </w:pPr>
            <w:r w:rsidRPr="007E6898">
              <w:rPr>
                <w:sz w:val="20"/>
                <w:szCs w:val="20"/>
              </w:rPr>
              <w:t>Maladie en progression (MP)</w:t>
            </w:r>
          </w:p>
        </w:tc>
        <w:tc>
          <w:tcPr>
            <w:tcW w:w="2364" w:type="dxa"/>
            <w:shd w:val="clear" w:color="auto" w:fill="auto"/>
          </w:tcPr>
          <w:p w14:paraId="2148F08D" w14:textId="77777777" w:rsidR="00B23DB2" w:rsidRPr="007E6898" w:rsidRDefault="00B23DB2" w:rsidP="007E6898">
            <w:pPr>
              <w:keepNext/>
              <w:widowControl/>
              <w:jc w:val="center"/>
              <w:outlineLvl w:val="0"/>
              <w:rPr>
                <w:b/>
                <w:bCs/>
                <w:sz w:val="20"/>
                <w:szCs w:val="20"/>
              </w:rPr>
            </w:pPr>
            <w:r w:rsidRPr="007E6898">
              <w:rPr>
                <w:sz w:val="20"/>
                <w:szCs w:val="20"/>
              </w:rPr>
              <w:t>34 (20,0)</w:t>
            </w:r>
          </w:p>
        </w:tc>
        <w:tc>
          <w:tcPr>
            <w:tcW w:w="2385" w:type="dxa"/>
            <w:shd w:val="clear" w:color="auto" w:fill="auto"/>
          </w:tcPr>
          <w:p w14:paraId="064105C0" w14:textId="77777777" w:rsidR="00B23DB2" w:rsidRPr="007E6898" w:rsidRDefault="00B23DB2" w:rsidP="007E6898">
            <w:pPr>
              <w:keepNext/>
              <w:widowControl/>
              <w:jc w:val="center"/>
              <w:outlineLvl w:val="0"/>
              <w:rPr>
                <w:b/>
                <w:bCs/>
                <w:sz w:val="20"/>
                <w:szCs w:val="20"/>
              </w:rPr>
            </w:pPr>
            <w:r w:rsidRPr="007E6898">
              <w:rPr>
                <w:sz w:val="20"/>
                <w:szCs w:val="20"/>
              </w:rPr>
              <w:t>26 (31,0)</w:t>
            </w:r>
          </w:p>
        </w:tc>
      </w:tr>
      <w:tr w:rsidR="00B23DB2" w:rsidRPr="007E6898" w14:paraId="01426B6A" w14:textId="77777777" w:rsidTr="002B271E">
        <w:trPr>
          <w:cantSplit/>
        </w:trPr>
        <w:tc>
          <w:tcPr>
            <w:tcW w:w="4315" w:type="dxa"/>
            <w:shd w:val="clear" w:color="auto" w:fill="auto"/>
          </w:tcPr>
          <w:p w14:paraId="47C02EE3" w14:textId="77777777" w:rsidR="00B23DB2" w:rsidRPr="007E6898" w:rsidRDefault="00B23DB2" w:rsidP="007E6898">
            <w:pPr>
              <w:keepNext/>
              <w:widowControl/>
              <w:outlineLvl w:val="0"/>
              <w:rPr>
                <w:sz w:val="20"/>
                <w:szCs w:val="20"/>
              </w:rPr>
            </w:pPr>
            <w:r w:rsidRPr="007E6898">
              <w:rPr>
                <w:sz w:val="20"/>
                <w:szCs w:val="20"/>
              </w:rPr>
              <w:t>Non évaluée/Données manquantes</w:t>
            </w:r>
          </w:p>
        </w:tc>
        <w:tc>
          <w:tcPr>
            <w:tcW w:w="2364" w:type="dxa"/>
            <w:shd w:val="clear" w:color="auto" w:fill="auto"/>
          </w:tcPr>
          <w:p w14:paraId="32D38DF0" w14:textId="77777777" w:rsidR="00B23DB2" w:rsidRPr="007E6898" w:rsidRDefault="00B23DB2" w:rsidP="007E6898">
            <w:pPr>
              <w:keepNext/>
              <w:widowControl/>
              <w:jc w:val="center"/>
              <w:outlineLvl w:val="0"/>
              <w:rPr>
                <w:b/>
                <w:bCs/>
                <w:sz w:val="20"/>
                <w:szCs w:val="20"/>
              </w:rPr>
            </w:pPr>
            <w:r w:rsidRPr="007E6898">
              <w:rPr>
                <w:sz w:val="20"/>
                <w:szCs w:val="20"/>
              </w:rPr>
              <w:t>18 (10,6)</w:t>
            </w:r>
          </w:p>
        </w:tc>
        <w:tc>
          <w:tcPr>
            <w:tcW w:w="2385" w:type="dxa"/>
            <w:shd w:val="clear" w:color="auto" w:fill="auto"/>
          </w:tcPr>
          <w:p w14:paraId="78F8F0FF" w14:textId="77777777" w:rsidR="00B23DB2" w:rsidRPr="007E6898" w:rsidRDefault="00B23DB2" w:rsidP="007E6898">
            <w:pPr>
              <w:keepNext/>
              <w:widowControl/>
              <w:jc w:val="center"/>
              <w:outlineLvl w:val="0"/>
              <w:rPr>
                <w:b/>
                <w:bCs/>
                <w:sz w:val="20"/>
                <w:szCs w:val="20"/>
              </w:rPr>
            </w:pPr>
            <w:r w:rsidRPr="007E6898">
              <w:rPr>
                <w:sz w:val="20"/>
                <w:szCs w:val="20"/>
              </w:rPr>
              <w:t>5 (6,0)</w:t>
            </w:r>
          </w:p>
        </w:tc>
      </w:tr>
      <w:tr w:rsidR="00B23DB2" w:rsidRPr="007E6898" w14:paraId="6358C2D1" w14:textId="77777777" w:rsidTr="002B271E">
        <w:trPr>
          <w:cantSplit/>
        </w:trPr>
        <w:tc>
          <w:tcPr>
            <w:tcW w:w="4315" w:type="dxa"/>
            <w:shd w:val="clear" w:color="auto" w:fill="auto"/>
          </w:tcPr>
          <w:p w14:paraId="6C1F6FE3" w14:textId="77777777" w:rsidR="00B23DB2" w:rsidRPr="007E6898" w:rsidRDefault="00B23DB2" w:rsidP="007E6898">
            <w:pPr>
              <w:keepNext/>
              <w:widowControl/>
              <w:outlineLvl w:val="0"/>
              <w:rPr>
                <w:sz w:val="20"/>
                <w:szCs w:val="20"/>
                <w:lang w:val="pt-BR"/>
              </w:rPr>
            </w:pPr>
            <w:r w:rsidRPr="007E6898">
              <w:rPr>
                <w:b/>
                <w:bCs/>
                <w:sz w:val="20"/>
                <w:szCs w:val="20"/>
                <w:lang w:val="pt-BR"/>
              </w:rPr>
              <w:t>TRG (RC, RCnc, RP)</w:t>
            </w:r>
            <w:r w:rsidRPr="007E6898">
              <w:rPr>
                <w:sz w:val="20"/>
                <w:szCs w:val="20"/>
                <w:lang w:val="pt-BR"/>
              </w:rPr>
              <w:t xml:space="preserve">, n (%) </w:t>
            </w:r>
            <w:r w:rsidRPr="007E6898">
              <w:rPr>
                <w:rFonts w:eastAsia="MS Gothic"/>
                <w:sz w:val="20"/>
                <w:szCs w:val="20"/>
                <w:lang w:val="pt-BR"/>
              </w:rPr>
              <w:t>[</w:t>
            </w:r>
            <w:r w:rsidRPr="007E6898">
              <w:rPr>
                <w:sz w:val="20"/>
                <w:szCs w:val="20"/>
                <w:lang w:val="pt-BR"/>
              </w:rPr>
              <w:t>IC à 95 %</w:t>
            </w:r>
            <w:r w:rsidRPr="007E6898">
              <w:rPr>
                <w:rFonts w:eastAsia="MS Gothic"/>
                <w:sz w:val="20"/>
                <w:szCs w:val="20"/>
                <w:lang w:val="pt-BR"/>
              </w:rPr>
              <w:t>]</w:t>
            </w:r>
            <w:r w:rsidRPr="007E6898">
              <w:rPr>
                <w:sz w:val="20"/>
                <w:szCs w:val="20"/>
                <w:vertAlign w:val="superscript"/>
                <w:lang w:val="pt-BR"/>
              </w:rPr>
              <w:t>c</w:t>
            </w:r>
          </w:p>
        </w:tc>
        <w:tc>
          <w:tcPr>
            <w:tcW w:w="2364" w:type="dxa"/>
            <w:shd w:val="clear" w:color="auto" w:fill="auto"/>
          </w:tcPr>
          <w:p w14:paraId="0D144204" w14:textId="77777777" w:rsidR="00B23DB2" w:rsidRPr="007E6898" w:rsidRDefault="00B23DB2" w:rsidP="007E6898">
            <w:pPr>
              <w:widowControl/>
              <w:suppressAutoHyphens w:val="0"/>
              <w:autoSpaceDE w:val="0"/>
              <w:autoSpaceDN w:val="0"/>
              <w:adjustRightInd w:val="0"/>
              <w:jc w:val="center"/>
              <w:rPr>
                <w:b/>
                <w:bCs/>
                <w:sz w:val="20"/>
                <w:szCs w:val="20"/>
              </w:rPr>
            </w:pPr>
            <w:r w:rsidRPr="007E6898">
              <w:rPr>
                <w:sz w:val="20"/>
                <w:szCs w:val="20"/>
              </w:rPr>
              <w:t>68 (40,0) [32,58 ; 47,78]</w:t>
            </w:r>
          </w:p>
        </w:tc>
        <w:tc>
          <w:tcPr>
            <w:tcW w:w="2385" w:type="dxa"/>
            <w:shd w:val="clear" w:color="auto" w:fill="auto"/>
          </w:tcPr>
          <w:p w14:paraId="5D355DB5" w14:textId="77777777" w:rsidR="00B23DB2" w:rsidRPr="007E6898" w:rsidRDefault="00B23DB2" w:rsidP="007E6898">
            <w:pPr>
              <w:keepNext/>
              <w:widowControl/>
              <w:jc w:val="center"/>
              <w:outlineLvl w:val="0"/>
              <w:rPr>
                <w:b/>
                <w:bCs/>
                <w:sz w:val="20"/>
                <w:szCs w:val="20"/>
              </w:rPr>
            </w:pPr>
            <w:r w:rsidRPr="007E6898">
              <w:rPr>
                <w:sz w:val="20"/>
                <w:szCs w:val="20"/>
              </w:rPr>
              <w:t>9 (10,</w:t>
            </w:r>
            <w:proofErr w:type="gramStart"/>
            <w:r w:rsidRPr="007E6898">
              <w:rPr>
                <w:sz w:val="20"/>
                <w:szCs w:val="20"/>
              </w:rPr>
              <w:t>7)</w:t>
            </w:r>
            <w:r w:rsidRPr="007E6898">
              <w:rPr>
                <w:sz w:val="20"/>
                <w:szCs w:val="20"/>
                <w:vertAlign w:val="superscript"/>
              </w:rPr>
              <w:t>d</w:t>
            </w:r>
            <w:proofErr w:type="gramEnd"/>
            <w:r w:rsidRPr="007E6898">
              <w:rPr>
                <w:sz w:val="20"/>
                <w:szCs w:val="20"/>
              </w:rPr>
              <w:t xml:space="preserve"> [5,02 ; 19,37]</w:t>
            </w:r>
          </w:p>
        </w:tc>
      </w:tr>
      <w:tr w:rsidR="00D409B8" w:rsidRPr="007E6898" w14:paraId="27CFC98E" w14:textId="77777777" w:rsidTr="002B271E">
        <w:trPr>
          <w:cantSplit/>
        </w:trPr>
        <w:tc>
          <w:tcPr>
            <w:tcW w:w="4315" w:type="dxa"/>
            <w:shd w:val="clear" w:color="auto" w:fill="auto"/>
          </w:tcPr>
          <w:p w14:paraId="5F36B280" w14:textId="77777777" w:rsidR="00D409B8" w:rsidRPr="007E6898" w:rsidRDefault="00D409B8" w:rsidP="007E6898">
            <w:pPr>
              <w:keepNext/>
              <w:widowControl/>
              <w:outlineLvl w:val="0"/>
              <w:rPr>
                <w:b/>
                <w:bCs/>
                <w:sz w:val="20"/>
                <w:szCs w:val="20"/>
              </w:rPr>
            </w:pPr>
          </w:p>
        </w:tc>
        <w:tc>
          <w:tcPr>
            <w:tcW w:w="2364" w:type="dxa"/>
            <w:shd w:val="clear" w:color="auto" w:fill="auto"/>
          </w:tcPr>
          <w:p w14:paraId="506ACBE4" w14:textId="77777777" w:rsidR="00D409B8" w:rsidRPr="007E6898" w:rsidRDefault="00D409B8" w:rsidP="007E6898">
            <w:pPr>
              <w:widowControl/>
              <w:suppressAutoHyphens w:val="0"/>
              <w:autoSpaceDE w:val="0"/>
              <w:autoSpaceDN w:val="0"/>
              <w:adjustRightInd w:val="0"/>
              <w:jc w:val="center"/>
              <w:rPr>
                <w:b/>
                <w:bCs/>
                <w:sz w:val="20"/>
                <w:szCs w:val="20"/>
              </w:rPr>
            </w:pPr>
            <w:r w:rsidRPr="007E6898">
              <w:rPr>
                <w:b/>
                <w:bCs/>
                <w:sz w:val="20"/>
                <w:szCs w:val="20"/>
              </w:rPr>
              <w:t>Bras lénalidomide</w:t>
            </w:r>
          </w:p>
          <w:p w14:paraId="2C1CB92E" w14:textId="77777777" w:rsidR="00D409B8" w:rsidRPr="007E6898" w:rsidRDefault="00D409B8" w:rsidP="007E6898">
            <w:pPr>
              <w:widowControl/>
              <w:suppressAutoHyphens w:val="0"/>
              <w:autoSpaceDE w:val="0"/>
              <w:autoSpaceDN w:val="0"/>
              <w:adjustRightInd w:val="0"/>
              <w:jc w:val="center"/>
              <w:rPr>
                <w:sz w:val="20"/>
                <w:szCs w:val="20"/>
              </w:rPr>
            </w:pPr>
            <w:r w:rsidRPr="007E6898">
              <w:rPr>
                <w:sz w:val="20"/>
                <w:szCs w:val="20"/>
              </w:rPr>
              <w:t>N = 170</w:t>
            </w:r>
          </w:p>
        </w:tc>
        <w:tc>
          <w:tcPr>
            <w:tcW w:w="2385" w:type="dxa"/>
            <w:shd w:val="clear" w:color="auto" w:fill="auto"/>
          </w:tcPr>
          <w:p w14:paraId="64F8DAE6" w14:textId="77777777" w:rsidR="00D409B8" w:rsidRPr="007E6898" w:rsidRDefault="00D409B8" w:rsidP="007E6898">
            <w:pPr>
              <w:keepNext/>
              <w:widowControl/>
              <w:jc w:val="center"/>
              <w:outlineLvl w:val="0"/>
              <w:rPr>
                <w:b/>
                <w:bCs/>
                <w:sz w:val="20"/>
                <w:szCs w:val="20"/>
              </w:rPr>
            </w:pPr>
            <w:r w:rsidRPr="007E6898">
              <w:rPr>
                <w:b/>
                <w:bCs/>
                <w:sz w:val="20"/>
                <w:szCs w:val="20"/>
              </w:rPr>
              <w:t>Bras contrôle</w:t>
            </w:r>
          </w:p>
          <w:p w14:paraId="39F28472" w14:textId="77777777" w:rsidR="00D409B8" w:rsidRPr="007E6898" w:rsidRDefault="00D409B8" w:rsidP="007E6898">
            <w:pPr>
              <w:keepNext/>
              <w:widowControl/>
              <w:jc w:val="center"/>
              <w:outlineLvl w:val="0"/>
              <w:rPr>
                <w:sz w:val="20"/>
                <w:szCs w:val="20"/>
              </w:rPr>
            </w:pPr>
            <w:r w:rsidRPr="007E6898">
              <w:rPr>
                <w:sz w:val="20"/>
                <w:szCs w:val="20"/>
              </w:rPr>
              <w:t>N = 84</w:t>
            </w:r>
          </w:p>
        </w:tc>
      </w:tr>
      <w:tr w:rsidR="00D409B8" w:rsidRPr="007E6898" w14:paraId="761AFE51" w14:textId="77777777" w:rsidTr="002B271E">
        <w:trPr>
          <w:cantSplit/>
        </w:trPr>
        <w:tc>
          <w:tcPr>
            <w:tcW w:w="4315" w:type="dxa"/>
            <w:shd w:val="clear" w:color="auto" w:fill="auto"/>
          </w:tcPr>
          <w:p w14:paraId="697412A4" w14:textId="77777777" w:rsidR="00D409B8" w:rsidRPr="007E6898" w:rsidRDefault="00D409B8" w:rsidP="007E6898">
            <w:pPr>
              <w:keepNext/>
              <w:widowControl/>
              <w:outlineLvl w:val="0"/>
              <w:rPr>
                <w:b/>
                <w:bCs/>
                <w:sz w:val="20"/>
                <w:szCs w:val="20"/>
              </w:rPr>
            </w:pPr>
            <w:r w:rsidRPr="007E6898">
              <w:rPr>
                <w:sz w:val="20"/>
                <w:szCs w:val="20"/>
              </w:rPr>
              <w:t>Valeur p</w:t>
            </w:r>
            <w:r w:rsidRPr="007E6898">
              <w:rPr>
                <w:sz w:val="20"/>
                <w:szCs w:val="20"/>
                <w:vertAlign w:val="superscript"/>
              </w:rPr>
              <w:t>e</w:t>
            </w:r>
          </w:p>
        </w:tc>
        <w:tc>
          <w:tcPr>
            <w:tcW w:w="4749" w:type="dxa"/>
            <w:gridSpan w:val="2"/>
            <w:shd w:val="clear" w:color="auto" w:fill="auto"/>
          </w:tcPr>
          <w:p w14:paraId="24FC176A" w14:textId="77777777" w:rsidR="00D409B8" w:rsidRPr="007E6898" w:rsidRDefault="00D409B8" w:rsidP="007E6898">
            <w:pPr>
              <w:keepNext/>
              <w:widowControl/>
              <w:jc w:val="center"/>
              <w:outlineLvl w:val="0"/>
              <w:rPr>
                <w:sz w:val="20"/>
                <w:szCs w:val="20"/>
              </w:rPr>
            </w:pPr>
            <w:r w:rsidRPr="007E6898">
              <w:rPr>
                <w:sz w:val="20"/>
                <w:szCs w:val="20"/>
              </w:rPr>
              <w:t>&lt; 0,001</w:t>
            </w:r>
          </w:p>
        </w:tc>
      </w:tr>
      <w:tr w:rsidR="00D409B8" w:rsidRPr="007E6898" w14:paraId="3C9E301D" w14:textId="77777777" w:rsidTr="002B271E">
        <w:trPr>
          <w:cantSplit/>
        </w:trPr>
        <w:tc>
          <w:tcPr>
            <w:tcW w:w="4315" w:type="dxa"/>
            <w:shd w:val="clear" w:color="auto" w:fill="auto"/>
          </w:tcPr>
          <w:p w14:paraId="049B6E34" w14:textId="77777777" w:rsidR="00D409B8" w:rsidRPr="007E6898" w:rsidRDefault="00D409B8" w:rsidP="007E6898">
            <w:pPr>
              <w:keepNext/>
              <w:widowControl/>
              <w:outlineLvl w:val="0"/>
              <w:rPr>
                <w:b/>
                <w:bCs/>
                <w:sz w:val="20"/>
                <w:szCs w:val="20"/>
              </w:rPr>
            </w:pPr>
            <w:r w:rsidRPr="007E6898">
              <w:rPr>
                <w:b/>
                <w:bCs/>
                <w:sz w:val="20"/>
                <w:szCs w:val="20"/>
              </w:rPr>
              <w:t>Taux de RC (RC, RCnc)</w:t>
            </w:r>
            <w:r w:rsidRPr="007E6898">
              <w:rPr>
                <w:sz w:val="20"/>
                <w:szCs w:val="20"/>
              </w:rPr>
              <w:t>, n (%) [IC à 95 %]</w:t>
            </w:r>
            <w:r w:rsidRPr="007E6898">
              <w:rPr>
                <w:sz w:val="20"/>
                <w:szCs w:val="20"/>
                <w:vertAlign w:val="superscript"/>
              </w:rPr>
              <w:t>c</w:t>
            </w:r>
          </w:p>
        </w:tc>
        <w:tc>
          <w:tcPr>
            <w:tcW w:w="2364" w:type="dxa"/>
            <w:shd w:val="clear" w:color="auto" w:fill="auto"/>
          </w:tcPr>
          <w:p w14:paraId="59DF6F45" w14:textId="77777777" w:rsidR="00D409B8" w:rsidRPr="007E6898" w:rsidRDefault="00D409B8" w:rsidP="007E6898">
            <w:pPr>
              <w:widowControl/>
              <w:suppressAutoHyphens w:val="0"/>
              <w:autoSpaceDE w:val="0"/>
              <w:autoSpaceDN w:val="0"/>
              <w:adjustRightInd w:val="0"/>
              <w:jc w:val="center"/>
              <w:rPr>
                <w:sz w:val="20"/>
                <w:szCs w:val="20"/>
              </w:rPr>
            </w:pPr>
            <w:r w:rsidRPr="007E6898">
              <w:rPr>
                <w:sz w:val="20"/>
                <w:szCs w:val="20"/>
              </w:rPr>
              <w:t>8 (4,7) [2,05 ; 9,06]</w:t>
            </w:r>
          </w:p>
        </w:tc>
        <w:tc>
          <w:tcPr>
            <w:tcW w:w="2385" w:type="dxa"/>
            <w:shd w:val="clear" w:color="auto" w:fill="auto"/>
          </w:tcPr>
          <w:p w14:paraId="6BBC949D" w14:textId="77777777" w:rsidR="00D409B8" w:rsidRPr="007E6898" w:rsidRDefault="00D409B8" w:rsidP="007E6898">
            <w:pPr>
              <w:keepNext/>
              <w:widowControl/>
              <w:jc w:val="center"/>
              <w:outlineLvl w:val="0"/>
              <w:rPr>
                <w:sz w:val="20"/>
                <w:szCs w:val="20"/>
              </w:rPr>
            </w:pPr>
            <w:r w:rsidRPr="007E6898">
              <w:rPr>
                <w:sz w:val="20"/>
                <w:szCs w:val="20"/>
              </w:rPr>
              <w:t>0 (0,0) [95,</w:t>
            </w:r>
            <w:proofErr w:type="gramStart"/>
            <w:r w:rsidRPr="007E6898">
              <w:rPr>
                <w:sz w:val="20"/>
                <w:szCs w:val="20"/>
              </w:rPr>
              <w:t>70;</w:t>
            </w:r>
            <w:proofErr w:type="gramEnd"/>
            <w:r w:rsidRPr="007E6898">
              <w:rPr>
                <w:sz w:val="20"/>
                <w:szCs w:val="20"/>
              </w:rPr>
              <w:t xml:space="preserve"> 100,00]</w:t>
            </w:r>
          </w:p>
        </w:tc>
      </w:tr>
      <w:tr w:rsidR="00D409B8" w:rsidRPr="007E6898" w14:paraId="53B05C48" w14:textId="77777777" w:rsidTr="002B271E">
        <w:trPr>
          <w:cantSplit/>
        </w:trPr>
        <w:tc>
          <w:tcPr>
            <w:tcW w:w="4315" w:type="dxa"/>
            <w:shd w:val="clear" w:color="auto" w:fill="auto"/>
          </w:tcPr>
          <w:p w14:paraId="1BA8A3BA" w14:textId="77777777" w:rsidR="00D409B8" w:rsidRPr="007E6898" w:rsidRDefault="00D409B8" w:rsidP="007E6898">
            <w:pPr>
              <w:keepNext/>
              <w:widowControl/>
              <w:outlineLvl w:val="0"/>
              <w:rPr>
                <w:b/>
                <w:bCs/>
                <w:sz w:val="20"/>
                <w:szCs w:val="20"/>
              </w:rPr>
            </w:pPr>
            <w:r w:rsidRPr="007E6898">
              <w:rPr>
                <w:sz w:val="20"/>
                <w:szCs w:val="20"/>
              </w:rPr>
              <w:t>Valeur p</w:t>
            </w:r>
            <w:r w:rsidRPr="007E6898">
              <w:rPr>
                <w:sz w:val="20"/>
                <w:szCs w:val="20"/>
                <w:vertAlign w:val="superscript"/>
              </w:rPr>
              <w:t>e</w:t>
            </w:r>
          </w:p>
        </w:tc>
        <w:tc>
          <w:tcPr>
            <w:tcW w:w="4749" w:type="dxa"/>
            <w:gridSpan w:val="2"/>
            <w:shd w:val="clear" w:color="auto" w:fill="auto"/>
          </w:tcPr>
          <w:p w14:paraId="2F9DCC38" w14:textId="77777777" w:rsidR="00D409B8" w:rsidRPr="007E6898" w:rsidRDefault="00D409B8" w:rsidP="007E6898">
            <w:pPr>
              <w:keepNext/>
              <w:widowControl/>
              <w:jc w:val="center"/>
              <w:outlineLvl w:val="0"/>
              <w:rPr>
                <w:sz w:val="20"/>
                <w:szCs w:val="20"/>
              </w:rPr>
            </w:pPr>
            <w:r w:rsidRPr="007E6898">
              <w:rPr>
                <w:sz w:val="20"/>
                <w:szCs w:val="20"/>
              </w:rPr>
              <w:t>0,043</w:t>
            </w:r>
          </w:p>
        </w:tc>
      </w:tr>
      <w:tr w:rsidR="00D409B8" w:rsidRPr="007E6898" w14:paraId="7FFB5365" w14:textId="77777777" w:rsidTr="002B271E">
        <w:trPr>
          <w:cantSplit/>
        </w:trPr>
        <w:tc>
          <w:tcPr>
            <w:tcW w:w="4315" w:type="dxa"/>
            <w:shd w:val="clear" w:color="auto" w:fill="auto"/>
          </w:tcPr>
          <w:p w14:paraId="2FD10B20" w14:textId="77777777" w:rsidR="00D409B8" w:rsidRPr="007E6898" w:rsidRDefault="00D409B8" w:rsidP="007E6898">
            <w:pPr>
              <w:widowControl/>
              <w:suppressAutoHyphens w:val="0"/>
              <w:autoSpaceDE w:val="0"/>
              <w:autoSpaceDN w:val="0"/>
              <w:adjustRightInd w:val="0"/>
              <w:rPr>
                <w:rFonts w:eastAsia="MS Gothic"/>
                <w:sz w:val="20"/>
                <w:szCs w:val="20"/>
              </w:rPr>
            </w:pPr>
            <w:r w:rsidRPr="007E6898">
              <w:rPr>
                <w:b/>
                <w:bCs/>
                <w:sz w:val="20"/>
                <w:szCs w:val="20"/>
              </w:rPr>
              <w:t>Durée de la réponse, médiane</w:t>
            </w:r>
            <w:r w:rsidRPr="007E6898">
              <w:rPr>
                <w:b/>
                <w:bCs/>
                <w:sz w:val="20"/>
                <w:szCs w:val="20"/>
                <w:vertAlign w:val="superscript"/>
              </w:rPr>
              <w:t>a</w:t>
            </w:r>
            <w:r w:rsidRPr="007E6898">
              <w:rPr>
                <w:b/>
                <w:bCs/>
                <w:sz w:val="20"/>
                <w:szCs w:val="20"/>
              </w:rPr>
              <w:t xml:space="preserve"> </w:t>
            </w:r>
            <w:r w:rsidRPr="007E6898">
              <w:rPr>
                <w:sz w:val="20"/>
                <w:szCs w:val="20"/>
              </w:rPr>
              <w:t>[IC à 95 %]</w:t>
            </w:r>
          </w:p>
          <w:p w14:paraId="01A4A3B8" w14:textId="77777777" w:rsidR="00D409B8" w:rsidRPr="007E6898" w:rsidRDefault="00D409B8" w:rsidP="007E6898">
            <w:pPr>
              <w:keepNext/>
              <w:widowControl/>
              <w:outlineLvl w:val="0"/>
              <w:rPr>
                <w:b/>
                <w:bCs/>
                <w:sz w:val="20"/>
                <w:szCs w:val="20"/>
              </w:rPr>
            </w:pPr>
            <w:r w:rsidRPr="007E6898">
              <w:rPr>
                <w:sz w:val="20"/>
                <w:szCs w:val="20"/>
              </w:rPr>
              <w:t>(</w:t>
            </w:r>
            <w:proofErr w:type="gramStart"/>
            <w:r w:rsidRPr="007E6898">
              <w:rPr>
                <w:sz w:val="20"/>
                <w:szCs w:val="20"/>
              </w:rPr>
              <w:t>semaines</w:t>
            </w:r>
            <w:proofErr w:type="gramEnd"/>
            <w:r w:rsidRPr="007E6898">
              <w:rPr>
                <w:sz w:val="20"/>
                <w:szCs w:val="20"/>
              </w:rPr>
              <w:t>)</w:t>
            </w:r>
          </w:p>
        </w:tc>
        <w:tc>
          <w:tcPr>
            <w:tcW w:w="2364" w:type="dxa"/>
            <w:shd w:val="clear" w:color="auto" w:fill="auto"/>
          </w:tcPr>
          <w:p w14:paraId="24297C33" w14:textId="77777777" w:rsidR="00D409B8" w:rsidRPr="007E6898" w:rsidRDefault="00D409B8" w:rsidP="007E6898">
            <w:pPr>
              <w:widowControl/>
              <w:suppressAutoHyphens w:val="0"/>
              <w:autoSpaceDE w:val="0"/>
              <w:autoSpaceDN w:val="0"/>
              <w:adjustRightInd w:val="0"/>
              <w:jc w:val="center"/>
              <w:rPr>
                <w:sz w:val="20"/>
                <w:szCs w:val="20"/>
              </w:rPr>
            </w:pPr>
            <w:r w:rsidRPr="007E6898">
              <w:rPr>
                <w:sz w:val="20"/>
                <w:szCs w:val="20"/>
              </w:rPr>
              <w:t>69,6 [41,1 ; 86,7]</w:t>
            </w:r>
          </w:p>
        </w:tc>
        <w:tc>
          <w:tcPr>
            <w:tcW w:w="2385" w:type="dxa"/>
            <w:shd w:val="clear" w:color="auto" w:fill="auto"/>
          </w:tcPr>
          <w:p w14:paraId="668E6666" w14:textId="77777777" w:rsidR="00D409B8" w:rsidRPr="007E6898" w:rsidRDefault="00D409B8" w:rsidP="007E6898">
            <w:pPr>
              <w:keepNext/>
              <w:widowControl/>
              <w:jc w:val="center"/>
              <w:outlineLvl w:val="0"/>
              <w:rPr>
                <w:sz w:val="20"/>
                <w:szCs w:val="20"/>
              </w:rPr>
            </w:pPr>
            <w:r w:rsidRPr="007E6898">
              <w:rPr>
                <w:sz w:val="20"/>
                <w:szCs w:val="20"/>
              </w:rPr>
              <w:t>45,1 [36,</w:t>
            </w:r>
            <w:proofErr w:type="gramStart"/>
            <w:r w:rsidRPr="007E6898">
              <w:rPr>
                <w:sz w:val="20"/>
                <w:szCs w:val="20"/>
              </w:rPr>
              <w:t>3;</w:t>
            </w:r>
            <w:proofErr w:type="gramEnd"/>
            <w:r w:rsidRPr="007E6898">
              <w:rPr>
                <w:sz w:val="20"/>
                <w:szCs w:val="20"/>
              </w:rPr>
              <w:t xml:space="preserve"> 80,9]</w:t>
            </w:r>
          </w:p>
        </w:tc>
      </w:tr>
      <w:tr w:rsidR="00D409B8" w:rsidRPr="007E6898" w14:paraId="5EE09DF9" w14:textId="77777777" w:rsidTr="002B271E">
        <w:trPr>
          <w:cantSplit/>
        </w:trPr>
        <w:tc>
          <w:tcPr>
            <w:tcW w:w="4315" w:type="dxa"/>
            <w:shd w:val="clear" w:color="auto" w:fill="auto"/>
          </w:tcPr>
          <w:p w14:paraId="67BB4745" w14:textId="77777777" w:rsidR="00D409B8" w:rsidRPr="007E6898" w:rsidRDefault="00D409B8" w:rsidP="007E6898">
            <w:pPr>
              <w:keepNext/>
              <w:widowControl/>
              <w:outlineLvl w:val="0"/>
              <w:rPr>
                <w:b/>
                <w:bCs/>
                <w:sz w:val="20"/>
                <w:szCs w:val="20"/>
              </w:rPr>
            </w:pPr>
            <w:r w:rsidRPr="007E6898">
              <w:rPr>
                <w:b/>
                <w:bCs/>
                <w:sz w:val="20"/>
                <w:szCs w:val="20"/>
              </w:rPr>
              <w:t>Survie globale</w:t>
            </w:r>
          </w:p>
        </w:tc>
        <w:tc>
          <w:tcPr>
            <w:tcW w:w="2364" w:type="dxa"/>
            <w:shd w:val="clear" w:color="auto" w:fill="auto"/>
          </w:tcPr>
          <w:p w14:paraId="16AA0C64" w14:textId="77777777" w:rsidR="00D409B8" w:rsidRPr="007E6898" w:rsidRDefault="00D409B8" w:rsidP="007E6898">
            <w:pPr>
              <w:widowControl/>
              <w:suppressAutoHyphens w:val="0"/>
              <w:autoSpaceDE w:val="0"/>
              <w:autoSpaceDN w:val="0"/>
              <w:adjustRightInd w:val="0"/>
              <w:jc w:val="center"/>
              <w:rPr>
                <w:sz w:val="20"/>
                <w:szCs w:val="20"/>
              </w:rPr>
            </w:pPr>
          </w:p>
        </w:tc>
        <w:tc>
          <w:tcPr>
            <w:tcW w:w="2385" w:type="dxa"/>
            <w:shd w:val="clear" w:color="auto" w:fill="auto"/>
          </w:tcPr>
          <w:p w14:paraId="14AA2881" w14:textId="77777777" w:rsidR="00D409B8" w:rsidRPr="007E6898" w:rsidRDefault="00D409B8" w:rsidP="007E6898">
            <w:pPr>
              <w:keepNext/>
              <w:widowControl/>
              <w:jc w:val="center"/>
              <w:outlineLvl w:val="0"/>
              <w:rPr>
                <w:sz w:val="20"/>
                <w:szCs w:val="20"/>
              </w:rPr>
            </w:pPr>
          </w:p>
        </w:tc>
      </w:tr>
      <w:tr w:rsidR="00D409B8" w:rsidRPr="007E6898" w14:paraId="054A0A35" w14:textId="77777777" w:rsidTr="002B271E">
        <w:trPr>
          <w:cantSplit/>
        </w:trPr>
        <w:tc>
          <w:tcPr>
            <w:tcW w:w="4315" w:type="dxa"/>
            <w:shd w:val="clear" w:color="auto" w:fill="auto"/>
          </w:tcPr>
          <w:p w14:paraId="6A1953BD" w14:textId="77777777" w:rsidR="00D409B8" w:rsidRPr="007E6898" w:rsidRDefault="00D409B8" w:rsidP="007E6898">
            <w:pPr>
              <w:keepNext/>
              <w:widowControl/>
              <w:outlineLvl w:val="0"/>
              <w:rPr>
                <w:b/>
                <w:bCs/>
                <w:sz w:val="20"/>
                <w:szCs w:val="20"/>
              </w:rPr>
            </w:pPr>
            <w:r w:rsidRPr="007E6898">
              <w:rPr>
                <w:b/>
                <w:bCs/>
                <w:sz w:val="20"/>
                <w:szCs w:val="20"/>
              </w:rPr>
              <w:t xml:space="preserve">RR </w:t>
            </w:r>
            <w:r w:rsidRPr="007E6898">
              <w:rPr>
                <w:sz w:val="20"/>
                <w:szCs w:val="20"/>
              </w:rPr>
              <w:t>[IC à 95 %]</w:t>
            </w:r>
            <w:r w:rsidRPr="007E6898">
              <w:rPr>
                <w:sz w:val="20"/>
                <w:szCs w:val="20"/>
                <w:vertAlign w:val="superscript"/>
              </w:rPr>
              <w:t>c</w:t>
            </w:r>
          </w:p>
        </w:tc>
        <w:tc>
          <w:tcPr>
            <w:tcW w:w="4749" w:type="dxa"/>
            <w:gridSpan w:val="2"/>
            <w:shd w:val="clear" w:color="auto" w:fill="auto"/>
          </w:tcPr>
          <w:p w14:paraId="68AE6448" w14:textId="77777777" w:rsidR="00D409B8" w:rsidRPr="007E6898" w:rsidRDefault="00D409B8" w:rsidP="007E6898">
            <w:pPr>
              <w:keepNext/>
              <w:widowControl/>
              <w:jc w:val="center"/>
              <w:outlineLvl w:val="0"/>
              <w:rPr>
                <w:sz w:val="20"/>
                <w:szCs w:val="20"/>
              </w:rPr>
            </w:pPr>
            <w:r w:rsidRPr="007E6898">
              <w:rPr>
                <w:sz w:val="20"/>
                <w:szCs w:val="20"/>
              </w:rPr>
              <w:t>0,89 [0,62 ; 1,28]</w:t>
            </w:r>
          </w:p>
        </w:tc>
      </w:tr>
      <w:tr w:rsidR="00D409B8" w:rsidRPr="007E6898" w14:paraId="36FB6CDB" w14:textId="77777777" w:rsidTr="002B271E">
        <w:trPr>
          <w:cantSplit/>
        </w:trPr>
        <w:tc>
          <w:tcPr>
            <w:tcW w:w="4315" w:type="dxa"/>
            <w:shd w:val="clear" w:color="auto" w:fill="auto"/>
          </w:tcPr>
          <w:p w14:paraId="047643E3" w14:textId="77777777" w:rsidR="00D409B8" w:rsidRPr="007E6898" w:rsidRDefault="00D409B8" w:rsidP="007E6898">
            <w:pPr>
              <w:keepNext/>
              <w:widowControl/>
              <w:outlineLvl w:val="0"/>
              <w:rPr>
                <w:b/>
                <w:bCs/>
                <w:sz w:val="20"/>
                <w:szCs w:val="20"/>
              </w:rPr>
            </w:pPr>
            <w:r w:rsidRPr="007E6898">
              <w:rPr>
                <w:sz w:val="20"/>
                <w:szCs w:val="20"/>
              </w:rPr>
              <w:t>Valeur p, test du log-rank</w:t>
            </w:r>
          </w:p>
        </w:tc>
        <w:tc>
          <w:tcPr>
            <w:tcW w:w="4749" w:type="dxa"/>
            <w:gridSpan w:val="2"/>
            <w:shd w:val="clear" w:color="auto" w:fill="auto"/>
          </w:tcPr>
          <w:p w14:paraId="48170A85" w14:textId="77777777" w:rsidR="00D409B8" w:rsidRPr="007E6898" w:rsidRDefault="00D409B8" w:rsidP="007E6898">
            <w:pPr>
              <w:keepNext/>
              <w:widowControl/>
              <w:jc w:val="center"/>
              <w:outlineLvl w:val="0"/>
              <w:rPr>
                <w:sz w:val="20"/>
                <w:szCs w:val="20"/>
              </w:rPr>
            </w:pPr>
            <w:r w:rsidRPr="007E6898">
              <w:rPr>
                <w:sz w:val="20"/>
                <w:szCs w:val="20"/>
              </w:rPr>
              <w:t>0,520</w:t>
            </w:r>
          </w:p>
        </w:tc>
      </w:tr>
    </w:tbl>
    <w:p w14:paraId="668BCD8C" w14:textId="77777777" w:rsidR="00D409B8" w:rsidRPr="007E6898" w:rsidRDefault="00D409B8" w:rsidP="007E6898">
      <w:pPr>
        <w:widowControl/>
        <w:suppressAutoHyphens w:val="0"/>
        <w:autoSpaceDE w:val="0"/>
        <w:autoSpaceDN w:val="0"/>
        <w:adjustRightInd w:val="0"/>
        <w:rPr>
          <w:sz w:val="18"/>
          <w:szCs w:val="18"/>
        </w:rPr>
      </w:pPr>
      <w:r w:rsidRPr="007E6898">
        <w:rPr>
          <w:sz w:val="18"/>
          <w:szCs w:val="18"/>
        </w:rPr>
        <w:t>IC = intervalle de confiance ; Taux de RC = taux de réponse complète ; RC = réponse complète ; RCnc = réponse complète non confirmée ;</w:t>
      </w:r>
    </w:p>
    <w:p w14:paraId="1C595259" w14:textId="5205F9D9" w:rsidR="00D409B8" w:rsidRPr="007E6898" w:rsidRDefault="00D409B8" w:rsidP="007E6898">
      <w:pPr>
        <w:keepNext/>
        <w:widowControl/>
        <w:suppressAutoHyphens w:val="0"/>
        <w:autoSpaceDE w:val="0"/>
        <w:autoSpaceDN w:val="0"/>
        <w:adjustRightInd w:val="0"/>
        <w:rPr>
          <w:i/>
          <w:iCs/>
          <w:sz w:val="18"/>
          <w:szCs w:val="18"/>
        </w:rPr>
      </w:pPr>
      <w:r w:rsidRPr="007E6898">
        <w:rPr>
          <w:sz w:val="18"/>
          <w:szCs w:val="18"/>
        </w:rPr>
        <w:t xml:space="preserve">CSI = Comité de surveillance indépendant ; ITT = intention de traiter ; RR = rapport de risque ; KM = Kaplan-Meier ; </w:t>
      </w:r>
      <w:r w:rsidR="00C60C19" w:rsidRPr="007E6898">
        <w:rPr>
          <w:sz w:val="18"/>
          <w:szCs w:val="18"/>
        </w:rPr>
        <w:br/>
      </w:r>
      <w:r w:rsidRPr="007E6898">
        <w:rPr>
          <w:sz w:val="18"/>
          <w:szCs w:val="18"/>
        </w:rPr>
        <w:t>MIPI</w:t>
      </w:r>
      <w:r w:rsidR="00C60C19" w:rsidRPr="007E6898">
        <w:rPr>
          <w:sz w:val="18"/>
          <w:szCs w:val="18"/>
        </w:rPr>
        <w:t xml:space="preserve"> </w:t>
      </w:r>
      <w:r w:rsidRPr="007E6898">
        <w:rPr>
          <w:sz w:val="18"/>
          <w:szCs w:val="18"/>
        </w:rPr>
        <w:t xml:space="preserve">= </w:t>
      </w:r>
      <w:r w:rsidRPr="007E6898">
        <w:rPr>
          <w:i/>
          <w:iCs/>
          <w:sz w:val="18"/>
          <w:szCs w:val="18"/>
        </w:rPr>
        <w:t>Mantle Cell</w:t>
      </w:r>
    </w:p>
    <w:p w14:paraId="29B8D5AF" w14:textId="1AD5FE96" w:rsidR="00D409B8" w:rsidRPr="007E6898" w:rsidRDefault="00D409B8" w:rsidP="007E6898">
      <w:pPr>
        <w:widowControl/>
        <w:suppressAutoHyphens w:val="0"/>
        <w:autoSpaceDE w:val="0"/>
        <w:autoSpaceDN w:val="0"/>
        <w:adjustRightInd w:val="0"/>
        <w:rPr>
          <w:sz w:val="18"/>
          <w:szCs w:val="18"/>
        </w:rPr>
      </w:pPr>
      <w:r w:rsidRPr="007E6898">
        <w:rPr>
          <w:i/>
          <w:iCs/>
          <w:sz w:val="18"/>
          <w:szCs w:val="18"/>
        </w:rPr>
        <w:t xml:space="preserve">Lymphoma International Prognostic Index </w:t>
      </w:r>
      <w:r w:rsidRPr="007E6898">
        <w:rPr>
          <w:sz w:val="18"/>
          <w:szCs w:val="18"/>
        </w:rPr>
        <w:t>; S/O = sans objet ; TRG = taux de réponse globale ; MP = maladie en progression</w:t>
      </w:r>
      <w:r w:rsidR="00C60C19" w:rsidRPr="007E6898">
        <w:rPr>
          <w:sz w:val="18"/>
          <w:szCs w:val="18"/>
        </w:rPr>
        <w:t> </w:t>
      </w:r>
      <w:r w:rsidRPr="007E6898">
        <w:rPr>
          <w:sz w:val="18"/>
          <w:szCs w:val="18"/>
        </w:rPr>
        <w:t>; SSP = survie</w:t>
      </w:r>
    </w:p>
    <w:p w14:paraId="32EA5AA4" w14:textId="77777777" w:rsidR="00D409B8" w:rsidRPr="007E6898" w:rsidRDefault="00D409B8" w:rsidP="007E6898">
      <w:pPr>
        <w:widowControl/>
        <w:suppressAutoHyphens w:val="0"/>
        <w:autoSpaceDE w:val="0"/>
        <w:autoSpaceDN w:val="0"/>
        <w:adjustRightInd w:val="0"/>
        <w:rPr>
          <w:sz w:val="18"/>
          <w:szCs w:val="18"/>
        </w:rPr>
      </w:pPr>
      <w:proofErr w:type="gramStart"/>
      <w:r w:rsidRPr="007E6898">
        <w:rPr>
          <w:sz w:val="18"/>
          <w:szCs w:val="18"/>
        </w:rPr>
        <w:t>sans</w:t>
      </w:r>
      <w:proofErr w:type="gramEnd"/>
      <w:r w:rsidRPr="007E6898">
        <w:rPr>
          <w:sz w:val="18"/>
          <w:szCs w:val="18"/>
        </w:rPr>
        <w:t xml:space="preserve"> progression ; RP = réponse partielle ; GCS = greffe de cellules souches ; MS = maladie stable ; ES = erreur standard.</w:t>
      </w:r>
    </w:p>
    <w:p w14:paraId="63A404AA" w14:textId="77777777" w:rsidR="00D409B8" w:rsidRPr="007E6898" w:rsidRDefault="00D409B8" w:rsidP="007E6898">
      <w:pPr>
        <w:widowControl/>
        <w:suppressAutoHyphens w:val="0"/>
        <w:autoSpaceDE w:val="0"/>
        <w:autoSpaceDN w:val="0"/>
        <w:adjustRightInd w:val="0"/>
        <w:rPr>
          <w:sz w:val="18"/>
          <w:szCs w:val="18"/>
        </w:rPr>
      </w:pPr>
      <w:proofErr w:type="gramStart"/>
      <w:r w:rsidRPr="007E6898">
        <w:rPr>
          <w:sz w:val="18"/>
          <w:szCs w:val="18"/>
          <w:vertAlign w:val="superscript"/>
        </w:rPr>
        <w:t>a</w:t>
      </w:r>
      <w:proofErr w:type="gramEnd"/>
      <w:r w:rsidRPr="007E6898">
        <w:rPr>
          <w:sz w:val="18"/>
          <w:szCs w:val="18"/>
        </w:rPr>
        <w:t xml:space="preserve"> La médiane était basée sur l’estimation de KM.</w:t>
      </w:r>
    </w:p>
    <w:p w14:paraId="2653EBB7" w14:textId="77777777" w:rsidR="00D409B8" w:rsidRPr="007E6898" w:rsidRDefault="00D409B8" w:rsidP="007E6898">
      <w:pPr>
        <w:widowControl/>
        <w:suppressAutoHyphens w:val="0"/>
        <w:autoSpaceDE w:val="0"/>
        <w:autoSpaceDN w:val="0"/>
        <w:adjustRightInd w:val="0"/>
        <w:rPr>
          <w:sz w:val="18"/>
          <w:szCs w:val="18"/>
        </w:rPr>
      </w:pPr>
      <w:proofErr w:type="gramStart"/>
      <w:r w:rsidRPr="007E6898">
        <w:rPr>
          <w:sz w:val="18"/>
          <w:szCs w:val="18"/>
          <w:vertAlign w:val="superscript"/>
        </w:rPr>
        <w:t>b</w:t>
      </w:r>
      <w:proofErr w:type="gramEnd"/>
      <w:r w:rsidRPr="007E6898">
        <w:rPr>
          <w:sz w:val="18"/>
          <w:szCs w:val="18"/>
        </w:rPr>
        <w:t xml:space="preserve"> L’intervalle était calculé comme les IC à 95 % de la durée de survie médiane.</w:t>
      </w:r>
    </w:p>
    <w:p w14:paraId="7C868BEA" w14:textId="77777777" w:rsidR="00D409B8" w:rsidRPr="007E6898" w:rsidRDefault="00D409B8" w:rsidP="007E6898">
      <w:pPr>
        <w:widowControl/>
        <w:suppressAutoHyphens w:val="0"/>
        <w:autoSpaceDE w:val="0"/>
        <w:autoSpaceDN w:val="0"/>
        <w:adjustRightInd w:val="0"/>
        <w:rPr>
          <w:sz w:val="18"/>
          <w:szCs w:val="18"/>
        </w:rPr>
      </w:pPr>
      <w:proofErr w:type="gramStart"/>
      <w:r w:rsidRPr="007E6898">
        <w:rPr>
          <w:sz w:val="18"/>
          <w:szCs w:val="18"/>
          <w:vertAlign w:val="superscript"/>
        </w:rPr>
        <w:t>c</w:t>
      </w:r>
      <w:proofErr w:type="gramEnd"/>
      <w:r w:rsidRPr="007E6898">
        <w:rPr>
          <w:sz w:val="18"/>
          <w:szCs w:val="18"/>
        </w:rPr>
        <w:t xml:space="preserve"> La moyenne et la médiane sont les statistiques univariées sans ajustement pour censure.</w:t>
      </w:r>
    </w:p>
    <w:p w14:paraId="32813156" w14:textId="5FF08EC3" w:rsidR="00D409B8" w:rsidRPr="007E6898" w:rsidRDefault="00D409B8" w:rsidP="007E6898">
      <w:pPr>
        <w:keepNext/>
        <w:widowControl/>
        <w:suppressAutoHyphens w:val="0"/>
        <w:autoSpaceDE w:val="0"/>
        <w:autoSpaceDN w:val="0"/>
        <w:adjustRightInd w:val="0"/>
        <w:rPr>
          <w:sz w:val="18"/>
          <w:szCs w:val="18"/>
        </w:rPr>
      </w:pPr>
      <w:proofErr w:type="gramStart"/>
      <w:r w:rsidRPr="007E6898">
        <w:rPr>
          <w:sz w:val="18"/>
          <w:szCs w:val="18"/>
          <w:vertAlign w:val="superscript"/>
        </w:rPr>
        <w:t>d</w:t>
      </w:r>
      <w:proofErr w:type="gramEnd"/>
      <w:r w:rsidRPr="007E6898">
        <w:rPr>
          <w:sz w:val="18"/>
          <w:szCs w:val="18"/>
        </w:rPr>
        <w:t xml:space="preserve"> Les variables de stratification étaient le délai entre le diagnostic et la première dose (&lt; 3 ans et ≥ 3 ans), le délai entre le dernier traitement</w:t>
      </w:r>
      <w:r w:rsidR="00C60C19" w:rsidRPr="007E6898">
        <w:rPr>
          <w:sz w:val="18"/>
          <w:szCs w:val="18"/>
        </w:rPr>
        <w:t xml:space="preserve"> </w:t>
      </w:r>
      <w:r w:rsidRPr="007E6898">
        <w:rPr>
          <w:sz w:val="18"/>
          <w:szCs w:val="18"/>
        </w:rPr>
        <w:t>systémique antérieur du lymphome et la première dose (&lt; 6 mois et ≥ 6 mois), les antécédents de GCS (oui ou non) et le score MIPI lors de</w:t>
      </w:r>
      <w:r w:rsidR="00C60C19" w:rsidRPr="007E6898">
        <w:rPr>
          <w:sz w:val="18"/>
          <w:szCs w:val="18"/>
        </w:rPr>
        <w:t xml:space="preserve"> </w:t>
      </w:r>
      <w:r w:rsidRPr="007E6898">
        <w:rPr>
          <w:sz w:val="18"/>
          <w:szCs w:val="18"/>
        </w:rPr>
        <w:t>l’inclusion (risque faible, intermédiaire et élevé).</w:t>
      </w:r>
    </w:p>
    <w:p w14:paraId="523CF183" w14:textId="66D856D8" w:rsidR="00B23DB2" w:rsidRPr="007E6898" w:rsidRDefault="00D409B8" w:rsidP="007E6898">
      <w:pPr>
        <w:widowControl/>
        <w:suppressAutoHyphens w:val="0"/>
        <w:autoSpaceDE w:val="0"/>
        <w:autoSpaceDN w:val="0"/>
        <w:adjustRightInd w:val="0"/>
        <w:rPr>
          <w:sz w:val="18"/>
          <w:szCs w:val="18"/>
        </w:rPr>
      </w:pPr>
      <w:proofErr w:type="gramStart"/>
      <w:r w:rsidRPr="007E6898">
        <w:rPr>
          <w:sz w:val="18"/>
          <w:szCs w:val="18"/>
          <w:vertAlign w:val="superscript"/>
        </w:rPr>
        <w:t>e</w:t>
      </w:r>
      <w:proofErr w:type="gramEnd"/>
      <w:r w:rsidRPr="007E6898">
        <w:rPr>
          <w:sz w:val="18"/>
          <w:szCs w:val="18"/>
        </w:rPr>
        <w:t xml:space="preserve"> Le test séquentiel était basé sur une moyenne pondérée des statistiques d’un test du log-rank en utilisant le test du log-rank non stratifié pour</w:t>
      </w:r>
      <w:r w:rsidR="00C60C19" w:rsidRPr="007E6898">
        <w:rPr>
          <w:sz w:val="18"/>
          <w:szCs w:val="18"/>
        </w:rPr>
        <w:t xml:space="preserve"> </w:t>
      </w:r>
      <w:r w:rsidRPr="007E6898">
        <w:rPr>
          <w:sz w:val="18"/>
          <w:szCs w:val="18"/>
        </w:rPr>
        <w:t>l’augmentation de la taille de l’effectif et le test du log-rank non stratifié de l’analyse principale. Les pondérations sont basées sur les</w:t>
      </w:r>
      <w:r w:rsidR="00C60C19" w:rsidRPr="007E6898">
        <w:rPr>
          <w:sz w:val="18"/>
          <w:szCs w:val="18"/>
        </w:rPr>
        <w:t xml:space="preserve"> </w:t>
      </w:r>
      <w:r w:rsidRPr="007E6898">
        <w:rPr>
          <w:sz w:val="18"/>
          <w:szCs w:val="18"/>
        </w:rPr>
        <w:t>événements observés au moment de la troisième réunion du CSI et sur la différence entre les événements attendus et observés au moment de</w:t>
      </w:r>
      <w:r w:rsidR="00C60C19" w:rsidRPr="007E6898">
        <w:rPr>
          <w:sz w:val="18"/>
          <w:szCs w:val="18"/>
        </w:rPr>
        <w:t xml:space="preserve"> </w:t>
      </w:r>
      <w:r w:rsidRPr="007E6898">
        <w:rPr>
          <w:sz w:val="18"/>
          <w:szCs w:val="18"/>
        </w:rPr>
        <w:t>l’analyse principale. Le RR séquentiel associé et l’IC à 95 % correspondant sont présentés.</w:t>
      </w:r>
    </w:p>
    <w:p w14:paraId="070A0E6D" w14:textId="77777777" w:rsidR="00D409B8" w:rsidRPr="007E6898" w:rsidRDefault="00D409B8" w:rsidP="007E6898">
      <w:pPr>
        <w:widowControl/>
      </w:pPr>
    </w:p>
    <w:p w14:paraId="27D82B4A" w14:textId="77777777" w:rsidR="00D409B8" w:rsidRPr="007E6898" w:rsidRDefault="00D409B8" w:rsidP="007E6898">
      <w:pPr>
        <w:widowControl/>
        <w:suppressAutoHyphens w:val="0"/>
        <w:autoSpaceDE w:val="0"/>
        <w:autoSpaceDN w:val="0"/>
        <w:adjustRightInd w:val="0"/>
      </w:pPr>
      <w:r w:rsidRPr="007E6898">
        <w:t>Dans la population ITT de l’étude MCL-002, il a été observé une augmentation apparente globale des décès au cours des 20 premières semaines dans le bras lénalidomide (22/170 patients [13 %]) par rapport au bras contrôle (6/84 patients [7 %]). Chez les patients ayant une charge tumorale élevée, les chiffres correspondants étaient de 16/81 patients (20 %) et 2/28 patients (7 %) (voir rubrique 4.4).</w:t>
      </w:r>
    </w:p>
    <w:p w14:paraId="2B01787F" w14:textId="77777777" w:rsidR="00D409B8" w:rsidRPr="007E6898" w:rsidRDefault="00D409B8" w:rsidP="007E6898">
      <w:pPr>
        <w:widowControl/>
      </w:pPr>
    </w:p>
    <w:p w14:paraId="727865F8" w14:textId="77777777" w:rsidR="003A10A8" w:rsidRPr="007E6898" w:rsidRDefault="003A10A8" w:rsidP="007E6898">
      <w:pPr>
        <w:keepNext/>
        <w:widowControl/>
        <w:rPr>
          <w:i/>
          <w:iCs/>
          <w:u w:val="single"/>
        </w:rPr>
      </w:pPr>
      <w:r w:rsidRPr="007E6898">
        <w:rPr>
          <w:i/>
          <w:iCs/>
          <w:u w:val="single"/>
        </w:rPr>
        <w:t>Lymphome folliculaire</w:t>
      </w:r>
    </w:p>
    <w:p w14:paraId="0FECC007" w14:textId="77777777" w:rsidR="003A10A8" w:rsidRPr="007E6898" w:rsidRDefault="003A10A8" w:rsidP="007E6898">
      <w:pPr>
        <w:keepNext/>
        <w:widowControl/>
      </w:pPr>
      <w:r w:rsidRPr="007E6898">
        <w:t>AUGMENT - CC-5013-NHL-007</w:t>
      </w:r>
    </w:p>
    <w:p w14:paraId="088F736F" w14:textId="77777777" w:rsidR="003A10A8" w:rsidRPr="007E6898" w:rsidRDefault="003A10A8" w:rsidP="007E6898">
      <w:pPr>
        <w:widowControl/>
        <w:autoSpaceDE w:val="0"/>
        <w:autoSpaceDN w:val="0"/>
        <w:adjustRightInd w:val="0"/>
      </w:pPr>
      <w:r w:rsidRPr="007E6898">
        <w:t xml:space="preserve">L’efficacité et la sécurité du lénalidomide en association avec le rituximab </w:t>
      </w:r>
      <w:r w:rsidRPr="007E6898">
        <w:rPr>
          <w:i/>
        </w:rPr>
        <w:t>versus</w:t>
      </w:r>
      <w:r w:rsidRPr="007E6898">
        <w:t xml:space="preserve"> rituximab plus placebo ont été évaluées chez des patients atteints d’un lymphome non hodgkinien indolent en rechute ou réfractaire, y compris un lymphome folliculaire, dans une étude de phase 3, multicentrique, randomisée, en double aveugle, contrôlée (CC-5013-NHL-007 [AUGMENT]).</w:t>
      </w:r>
    </w:p>
    <w:p w14:paraId="024C2738" w14:textId="77777777" w:rsidR="003A10A8" w:rsidRPr="007E6898" w:rsidRDefault="003A10A8" w:rsidP="007E6898">
      <w:pPr>
        <w:pStyle w:val="Date"/>
        <w:rPr>
          <w:szCs w:val="22"/>
          <w:lang w:val="fr-FR"/>
        </w:rPr>
      </w:pPr>
    </w:p>
    <w:p w14:paraId="3E89442B" w14:textId="77777777" w:rsidR="003A10A8" w:rsidRPr="007E6898" w:rsidRDefault="003A10A8" w:rsidP="007E6898">
      <w:pPr>
        <w:widowControl/>
        <w:autoSpaceDE w:val="0"/>
        <w:autoSpaceDN w:val="0"/>
        <w:adjustRightInd w:val="0"/>
      </w:pPr>
      <w:r w:rsidRPr="007E6898">
        <w:t xml:space="preserve">Au total, 358 patients âgés de 18 ans et plus, atteints de LZM ou de LF de </w:t>
      </w:r>
      <w:r w:rsidR="002600DA" w:rsidRPr="007E6898">
        <w:t>Grade</w:t>
      </w:r>
      <w:r w:rsidRPr="007E6898">
        <w:t> 1, 2 ou 3a confirmé histologiquement (CD20+ par cytométrie en flux ou histochimie) tel qu’évalué par l’investigateur ou l’anatomo</w:t>
      </w:r>
      <w:r w:rsidRPr="007E6898">
        <w:noBreakHyphen/>
        <w:t>pathologiste du centre, ont été randomisés selon un rapport</w:t>
      </w:r>
      <w:r w:rsidRPr="007E6898">
        <w:rPr>
          <w:noProof/>
          <w:color w:val="000000"/>
        </w:rPr>
        <w:t xml:space="preserve"> 1:1</w:t>
      </w:r>
      <w:r w:rsidRPr="007E6898">
        <w:t>. Les patients avaient reçu au moins un traitement antérieur par chimiothérapie systémique, immunothérapie ou immunochimiothérapie.</w:t>
      </w:r>
    </w:p>
    <w:p w14:paraId="330901A3" w14:textId="77777777" w:rsidR="003A10A8" w:rsidRPr="007E6898" w:rsidRDefault="003A10A8" w:rsidP="007E6898">
      <w:pPr>
        <w:widowControl/>
      </w:pPr>
    </w:p>
    <w:p w14:paraId="7B9096CA" w14:textId="77777777" w:rsidR="003A10A8" w:rsidRPr="007E6898" w:rsidRDefault="003A10A8" w:rsidP="007E6898">
      <w:pPr>
        <w:pStyle w:val="C-BodyText"/>
        <w:widowControl/>
        <w:spacing w:before="0" w:after="0" w:line="240" w:lineRule="auto"/>
        <w:rPr>
          <w:sz w:val="22"/>
          <w:lang w:val="fr-FR"/>
        </w:rPr>
      </w:pPr>
      <w:r w:rsidRPr="007E6898">
        <w:rPr>
          <w:sz w:val="22"/>
          <w:lang w:val="fr-FR"/>
        </w:rPr>
        <w:t>Le lénalidomide était administré par voie orale à la dose de 20 mg en une prise par jour pendant les 21 premiers jours de chaque cycle de 28 jours pendant 12 cycles ou jusqu’à la survenue d’une toxicité inacceptable. La dose de rituximab était de 375 mg/m</w:t>
      </w:r>
      <w:r w:rsidRPr="007E6898">
        <w:rPr>
          <w:sz w:val="22"/>
          <w:vertAlign w:val="superscript"/>
          <w:lang w:val="fr-FR"/>
        </w:rPr>
        <w:t>2</w:t>
      </w:r>
      <w:r w:rsidRPr="007E6898">
        <w:rPr>
          <w:sz w:val="22"/>
          <w:lang w:val="fr-FR"/>
        </w:rPr>
        <w:t xml:space="preserve"> chaque semaine au cours du cycle 1 (jours 1, 8, 15 et 22) et le jour 1 de chaque cycle de 28 jours pendant les cycles 2 à 5. Toutes les doses de rituximab étaient calculées en fonction de la surface corporelle (SC) du patient, déterminée à partir du poids réel du patient.</w:t>
      </w:r>
    </w:p>
    <w:p w14:paraId="74F5B5A5" w14:textId="77777777" w:rsidR="003A10A8" w:rsidRPr="007E6898" w:rsidRDefault="003A10A8" w:rsidP="007E6898">
      <w:pPr>
        <w:pStyle w:val="C-BodyText"/>
        <w:widowControl/>
        <w:spacing w:before="0" w:after="0" w:line="240" w:lineRule="auto"/>
        <w:rPr>
          <w:sz w:val="22"/>
          <w:lang w:val="fr-FR"/>
        </w:rPr>
      </w:pPr>
    </w:p>
    <w:p w14:paraId="11467B4C" w14:textId="77777777" w:rsidR="003A10A8" w:rsidRPr="007E6898" w:rsidRDefault="003A10A8" w:rsidP="007E6898">
      <w:pPr>
        <w:pStyle w:val="C-BodyText"/>
        <w:widowControl/>
        <w:spacing w:before="0" w:after="0" w:line="240" w:lineRule="auto"/>
        <w:rPr>
          <w:sz w:val="22"/>
          <w:lang w:val="fr-FR"/>
        </w:rPr>
      </w:pPr>
      <w:r w:rsidRPr="007E6898">
        <w:rPr>
          <w:sz w:val="22"/>
          <w:lang w:val="fr-FR"/>
        </w:rPr>
        <w:t>Les caractéristiques démographiques et pathologiques initiales</w:t>
      </w:r>
      <w:r w:rsidRPr="007E6898">
        <w:rPr>
          <w:rStyle w:val="CommentReference"/>
          <w:sz w:val="22"/>
          <w:szCs w:val="22"/>
          <w:lang w:val="fr-FR" w:eastAsia="fr-FR" w:bidi="fr-FR"/>
        </w:rPr>
        <w:t xml:space="preserve"> </w:t>
      </w:r>
      <w:r w:rsidRPr="007E6898">
        <w:rPr>
          <w:sz w:val="22"/>
          <w:lang w:val="fr-FR"/>
        </w:rPr>
        <w:t>étaient comparables entre les deux groupes de traitement.</w:t>
      </w:r>
    </w:p>
    <w:p w14:paraId="57F4CBEE" w14:textId="77777777" w:rsidR="003A10A8" w:rsidRPr="007E6898" w:rsidRDefault="003A10A8" w:rsidP="007E6898">
      <w:pPr>
        <w:widowControl/>
      </w:pPr>
    </w:p>
    <w:p w14:paraId="65404193" w14:textId="77777777" w:rsidR="003A10A8" w:rsidRPr="007E6898" w:rsidRDefault="003A10A8" w:rsidP="007E6898">
      <w:pPr>
        <w:widowControl/>
        <w:autoSpaceDE w:val="0"/>
        <w:autoSpaceDN w:val="0"/>
        <w:adjustRightInd w:val="0"/>
      </w:pPr>
      <w:r w:rsidRPr="007E6898">
        <w:t xml:space="preserve">L’objectif principal de l’étude était de comparer l’efficacité du lénalidomide en association avec le rituximab à celle du rituximab plus placebo chez des patients atteints de LF de </w:t>
      </w:r>
      <w:r w:rsidR="002600DA" w:rsidRPr="007E6898">
        <w:t>Grade</w:t>
      </w:r>
      <w:r w:rsidRPr="007E6898">
        <w:t xml:space="preserve"> 1, 2 ou 3a ou de LZM en rechute ou réfractaire. Le </w:t>
      </w:r>
      <w:r w:rsidRPr="007E6898">
        <w:rPr>
          <w:noProof/>
          <w:color w:val="000000"/>
        </w:rPr>
        <w:t>critère principal d’évaluation de l</w:t>
      </w:r>
      <w:r w:rsidRPr="007E6898">
        <w:t>’efficacité était la SSP, évaluée par un comité d’évaluation indépendant (IRC) selon les critères de réponse de l’International Working Group (CR</w:t>
      </w:r>
      <w:r w:rsidRPr="007E6898">
        <w:noBreakHyphen/>
        <w:t>IWG) 2007, mais sans le recours à la tomographie par émission de positrons (</w:t>
      </w:r>
      <w:r w:rsidRPr="007E6898">
        <w:rPr>
          <w:bCs/>
        </w:rPr>
        <w:t>TEP</w:t>
      </w:r>
      <w:r w:rsidRPr="007E6898">
        <w:t>).</w:t>
      </w:r>
    </w:p>
    <w:p w14:paraId="6D20959E" w14:textId="77777777" w:rsidR="003A10A8" w:rsidRPr="007E6898" w:rsidRDefault="003A10A8" w:rsidP="007E6898">
      <w:pPr>
        <w:widowControl/>
      </w:pPr>
    </w:p>
    <w:p w14:paraId="1618B9D9" w14:textId="77777777" w:rsidR="003A10A8" w:rsidRPr="007E6898" w:rsidRDefault="003A10A8" w:rsidP="007E6898">
      <w:pPr>
        <w:widowControl/>
        <w:autoSpaceDE w:val="0"/>
        <w:autoSpaceDN w:val="0"/>
        <w:adjustRightInd w:val="0"/>
      </w:pPr>
      <w:r w:rsidRPr="007E6898">
        <w:t>Les objectifs secondaires de l’étude étaient de comparer la tolérance du lénalidomide en association avec le rituximab à celle du rituximab plus placebo. Les autres objectifs secondaires étaient de comparer l’efficacité du rituximab plus lénalidomide à celle du rituximab plus placebo à l’aide des autres critères d’efficacité suivants : taux de réponse globale (RG), taux de RC et durée de la réponse (DR) selon les critères IWG 2007 sans TEP ainsi que la SG.</w:t>
      </w:r>
    </w:p>
    <w:p w14:paraId="4D9E7F97" w14:textId="77777777" w:rsidR="003A10A8" w:rsidRPr="007E6898" w:rsidRDefault="003A10A8" w:rsidP="007E6898">
      <w:pPr>
        <w:widowControl/>
        <w:autoSpaceDE w:val="0"/>
        <w:autoSpaceDN w:val="0"/>
        <w:adjustRightInd w:val="0"/>
      </w:pPr>
    </w:p>
    <w:p w14:paraId="5491A1D1" w14:textId="77777777" w:rsidR="003A10A8" w:rsidRPr="007E6898" w:rsidRDefault="003A10A8" w:rsidP="007E6898">
      <w:pPr>
        <w:widowControl/>
        <w:autoSpaceDE w:val="0"/>
        <w:autoSpaceDN w:val="0"/>
        <w:adjustRightInd w:val="0"/>
      </w:pPr>
      <w:r w:rsidRPr="007E6898">
        <w:t xml:space="preserve">Les résultats dans la population totale incluant les patients atteints de LF ou de LZM ont montré qu’après un suivi médian de 28,3 mois, l’étude avait atteint son critère principal de SSP avec un rapport de risque (RR) (intervalle de confiance </w:t>
      </w:r>
      <w:r w:rsidRPr="007E6898">
        <w:sym w:font="Symbol" w:char="F05B"/>
      </w:r>
      <w:r w:rsidRPr="007E6898">
        <w:t>IC</w:t>
      </w:r>
      <w:r w:rsidRPr="007E6898">
        <w:sym w:font="Symbol" w:char="F05D"/>
      </w:r>
      <w:r w:rsidRPr="007E6898">
        <w:t xml:space="preserve"> à 95 %) de 0,45 (0,33 ; 0,61), valeur p &lt; 0,0001. Les résultats d’efficacité dans la population de patients atteints d’un lymphome folliculaire sont présentés dans le tableau 10.</w:t>
      </w:r>
    </w:p>
    <w:p w14:paraId="71F9A038" w14:textId="77777777" w:rsidR="003A10A8" w:rsidRPr="007E6898" w:rsidRDefault="003A10A8" w:rsidP="007E6898">
      <w:pPr>
        <w:widowControl/>
        <w:autoSpaceDE w:val="0"/>
        <w:autoSpaceDN w:val="0"/>
        <w:adjustRightInd w:val="0"/>
      </w:pPr>
    </w:p>
    <w:p w14:paraId="1084879F" w14:textId="77777777" w:rsidR="003A10A8" w:rsidRPr="007E6898" w:rsidRDefault="003A10A8" w:rsidP="007E6898">
      <w:pPr>
        <w:keepNext/>
        <w:widowControl/>
        <w:autoSpaceDE w:val="0"/>
        <w:autoSpaceDN w:val="0"/>
        <w:adjustRightInd w:val="0"/>
        <w:rPr>
          <w:b/>
        </w:rPr>
      </w:pPr>
      <w:r w:rsidRPr="007E6898">
        <w:rPr>
          <w:b/>
        </w:rPr>
        <w:t>Tableau </w:t>
      </w:r>
      <w:r w:rsidR="00D409B8" w:rsidRPr="007E6898">
        <w:rPr>
          <w:b/>
        </w:rPr>
        <w:t xml:space="preserve">14 </w:t>
      </w:r>
      <w:r w:rsidRPr="007E6898">
        <w:rPr>
          <w:b/>
        </w:rPr>
        <w:t xml:space="preserve">: Synthèse </w:t>
      </w:r>
      <w:r w:rsidRPr="007E6898">
        <w:rPr>
          <w:b/>
          <w:noProof/>
        </w:rPr>
        <w:t>des résultats d’efficacité chez les patients atteints d’un lymphome folliculaire – Étude </w:t>
      </w:r>
      <w:r w:rsidRPr="007E6898">
        <w:rPr>
          <w:b/>
        </w:rPr>
        <w:t>CC-5013-NHL-007</w:t>
      </w: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3"/>
        <w:gridCol w:w="2763"/>
        <w:gridCol w:w="2494"/>
      </w:tblGrid>
      <w:tr w:rsidR="003A10A8" w:rsidRPr="007E6898" w14:paraId="751B5732" w14:textId="77777777" w:rsidTr="007D7A7F">
        <w:trPr>
          <w:cantSplit/>
          <w:trHeight w:val="20"/>
          <w:tblHeader/>
          <w:jc w:val="center"/>
        </w:trPr>
        <w:tc>
          <w:tcPr>
            <w:tcW w:w="3891" w:type="dxa"/>
            <w:tcMar>
              <w:top w:w="0" w:type="dxa"/>
              <w:left w:w="108" w:type="dxa"/>
              <w:bottom w:w="0" w:type="dxa"/>
              <w:right w:w="108" w:type="dxa"/>
            </w:tcMar>
          </w:tcPr>
          <w:p w14:paraId="47539B3B" w14:textId="77777777" w:rsidR="003A10A8" w:rsidRPr="007E6898" w:rsidRDefault="003A10A8" w:rsidP="007E6898">
            <w:pPr>
              <w:keepNext/>
              <w:widowControl/>
              <w:tabs>
                <w:tab w:val="center" w:pos="4153"/>
                <w:tab w:val="right" w:pos="8306"/>
              </w:tabs>
              <w:rPr>
                <w:b/>
                <w:i/>
                <w:iCs/>
                <w:sz w:val="20"/>
                <w:szCs w:val="20"/>
              </w:rPr>
            </w:pPr>
            <w:bookmarkStart w:id="9" w:name="_Hlk11848492"/>
          </w:p>
        </w:tc>
        <w:tc>
          <w:tcPr>
            <w:tcW w:w="5404" w:type="dxa"/>
            <w:gridSpan w:val="2"/>
          </w:tcPr>
          <w:p w14:paraId="6D76F04F" w14:textId="77777777" w:rsidR="003A10A8" w:rsidRPr="007E6898" w:rsidRDefault="003A10A8" w:rsidP="007E6898">
            <w:pPr>
              <w:keepNext/>
              <w:widowControl/>
              <w:jc w:val="center"/>
              <w:rPr>
                <w:sz w:val="20"/>
                <w:szCs w:val="20"/>
              </w:rPr>
            </w:pPr>
            <w:r w:rsidRPr="007E6898">
              <w:rPr>
                <w:sz w:val="20"/>
                <w:szCs w:val="20"/>
              </w:rPr>
              <w:t>LF</w:t>
            </w:r>
          </w:p>
          <w:p w14:paraId="06EE0AA7" w14:textId="77777777" w:rsidR="003A10A8" w:rsidRPr="007E6898" w:rsidRDefault="003A10A8" w:rsidP="007E6898">
            <w:pPr>
              <w:keepNext/>
              <w:widowControl/>
              <w:jc w:val="center"/>
              <w:rPr>
                <w:sz w:val="20"/>
                <w:szCs w:val="20"/>
              </w:rPr>
            </w:pPr>
            <w:r w:rsidRPr="007E6898">
              <w:rPr>
                <w:sz w:val="20"/>
                <w:szCs w:val="20"/>
              </w:rPr>
              <w:t>(N = 295)</w:t>
            </w:r>
          </w:p>
        </w:tc>
      </w:tr>
      <w:tr w:rsidR="003A10A8" w:rsidRPr="007E6898" w14:paraId="3B242F6F" w14:textId="77777777" w:rsidTr="007D7A7F">
        <w:trPr>
          <w:cantSplit/>
          <w:trHeight w:val="20"/>
          <w:tblHeader/>
          <w:jc w:val="center"/>
        </w:trPr>
        <w:tc>
          <w:tcPr>
            <w:tcW w:w="3891" w:type="dxa"/>
            <w:tcMar>
              <w:top w:w="0" w:type="dxa"/>
              <w:left w:w="108" w:type="dxa"/>
              <w:bottom w:w="0" w:type="dxa"/>
              <w:right w:w="108" w:type="dxa"/>
            </w:tcMar>
          </w:tcPr>
          <w:p w14:paraId="34ED11A6" w14:textId="77777777" w:rsidR="003A10A8" w:rsidRPr="007E6898" w:rsidRDefault="003A10A8" w:rsidP="007E6898">
            <w:pPr>
              <w:keepNext/>
              <w:widowControl/>
              <w:tabs>
                <w:tab w:val="center" w:pos="4153"/>
                <w:tab w:val="right" w:pos="8306"/>
              </w:tabs>
              <w:ind w:left="-170"/>
              <w:rPr>
                <w:b/>
                <w:i/>
                <w:iCs/>
                <w:sz w:val="20"/>
                <w:szCs w:val="20"/>
              </w:rPr>
            </w:pPr>
          </w:p>
        </w:tc>
        <w:tc>
          <w:tcPr>
            <w:tcW w:w="2835" w:type="dxa"/>
          </w:tcPr>
          <w:p w14:paraId="05CAEA25" w14:textId="77777777" w:rsidR="003A10A8" w:rsidRPr="007E6898" w:rsidRDefault="003A10A8" w:rsidP="007E6898">
            <w:pPr>
              <w:keepNext/>
              <w:widowControl/>
              <w:jc w:val="center"/>
              <w:rPr>
                <w:sz w:val="20"/>
                <w:szCs w:val="20"/>
              </w:rPr>
            </w:pPr>
            <w:r w:rsidRPr="007E6898">
              <w:rPr>
                <w:sz w:val="20"/>
                <w:szCs w:val="20"/>
              </w:rPr>
              <w:t>Lénalidomide + rituximab</w:t>
            </w:r>
            <w:r w:rsidRPr="007E6898">
              <w:rPr>
                <w:sz w:val="20"/>
                <w:szCs w:val="20"/>
              </w:rPr>
              <w:br/>
              <w:t>(N = 147)</w:t>
            </w:r>
          </w:p>
        </w:tc>
        <w:tc>
          <w:tcPr>
            <w:tcW w:w="2569" w:type="dxa"/>
          </w:tcPr>
          <w:p w14:paraId="548542F0" w14:textId="77777777" w:rsidR="003A10A8" w:rsidRPr="007E6898" w:rsidRDefault="003A10A8" w:rsidP="007E6898">
            <w:pPr>
              <w:keepNext/>
              <w:widowControl/>
              <w:jc w:val="center"/>
              <w:rPr>
                <w:sz w:val="20"/>
                <w:szCs w:val="20"/>
              </w:rPr>
            </w:pPr>
            <w:r w:rsidRPr="007E6898">
              <w:rPr>
                <w:sz w:val="20"/>
                <w:szCs w:val="20"/>
              </w:rPr>
              <w:t>Placebo + rituximab</w:t>
            </w:r>
          </w:p>
          <w:p w14:paraId="1765E58E" w14:textId="77777777" w:rsidR="003A10A8" w:rsidRPr="007E6898" w:rsidRDefault="003A10A8" w:rsidP="007E6898">
            <w:pPr>
              <w:keepNext/>
              <w:widowControl/>
              <w:jc w:val="center"/>
              <w:rPr>
                <w:sz w:val="20"/>
                <w:szCs w:val="20"/>
              </w:rPr>
            </w:pPr>
            <w:r w:rsidRPr="007E6898">
              <w:rPr>
                <w:sz w:val="20"/>
                <w:szCs w:val="20"/>
              </w:rPr>
              <w:t>(N = 148)</w:t>
            </w:r>
          </w:p>
        </w:tc>
      </w:tr>
      <w:tr w:rsidR="003A10A8" w:rsidRPr="007E6898" w14:paraId="0C139285" w14:textId="77777777" w:rsidTr="007D7A7F">
        <w:trPr>
          <w:cantSplit/>
          <w:trHeight w:val="20"/>
          <w:tblHeader/>
          <w:jc w:val="center"/>
        </w:trPr>
        <w:tc>
          <w:tcPr>
            <w:tcW w:w="9295" w:type="dxa"/>
            <w:gridSpan w:val="3"/>
            <w:tcMar>
              <w:top w:w="0" w:type="dxa"/>
              <w:left w:w="108" w:type="dxa"/>
              <w:bottom w:w="0" w:type="dxa"/>
              <w:right w:w="108" w:type="dxa"/>
            </w:tcMar>
          </w:tcPr>
          <w:p w14:paraId="763C8DA9" w14:textId="77777777" w:rsidR="003A10A8" w:rsidRPr="007E6898" w:rsidRDefault="003A10A8" w:rsidP="007E6898">
            <w:pPr>
              <w:keepNext/>
              <w:widowControl/>
              <w:rPr>
                <w:b/>
                <w:sz w:val="20"/>
                <w:szCs w:val="20"/>
              </w:rPr>
            </w:pPr>
            <w:r w:rsidRPr="007E6898">
              <w:rPr>
                <w:b/>
                <w:sz w:val="20"/>
                <w:szCs w:val="20"/>
              </w:rPr>
              <w:t>Survie sans progression (SSP) (données censurées selon les règles de l’EMA)</w:t>
            </w:r>
          </w:p>
        </w:tc>
      </w:tr>
      <w:tr w:rsidR="003A10A8" w:rsidRPr="007E6898" w14:paraId="3FA8E534" w14:textId="77777777" w:rsidTr="007D7A7F">
        <w:trPr>
          <w:cantSplit/>
          <w:trHeight w:val="20"/>
          <w:tblHeader/>
          <w:jc w:val="center"/>
        </w:trPr>
        <w:tc>
          <w:tcPr>
            <w:tcW w:w="3891" w:type="dxa"/>
            <w:tcMar>
              <w:top w:w="0" w:type="dxa"/>
              <w:left w:w="108" w:type="dxa"/>
              <w:bottom w:w="0" w:type="dxa"/>
              <w:right w:w="108" w:type="dxa"/>
            </w:tcMar>
          </w:tcPr>
          <w:p w14:paraId="65E8B12F" w14:textId="77777777" w:rsidR="003A10A8" w:rsidRPr="007E6898" w:rsidRDefault="003A10A8" w:rsidP="007E6898">
            <w:pPr>
              <w:keepNext/>
              <w:widowControl/>
              <w:tabs>
                <w:tab w:val="center" w:pos="4153"/>
                <w:tab w:val="right" w:pos="8306"/>
              </w:tabs>
              <w:rPr>
                <w:b/>
                <w:i/>
                <w:iCs/>
                <w:sz w:val="20"/>
                <w:szCs w:val="20"/>
              </w:rPr>
            </w:pPr>
            <w:r w:rsidRPr="007E6898">
              <w:rPr>
                <w:sz w:val="20"/>
                <w:szCs w:val="20"/>
              </w:rPr>
              <w:t>SSP médiane</w:t>
            </w:r>
            <w:r w:rsidRPr="007E6898">
              <w:rPr>
                <w:sz w:val="20"/>
                <w:szCs w:val="20"/>
                <w:vertAlign w:val="superscript"/>
              </w:rPr>
              <w:t>a</w:t>
            </w:r>
            <w:r w:rsidRPr="007E6898">
              <w:rPr>
                <w:sz w:val="20"/>
                <w:szCs w:val="20"/>
              </w:rPr>
              <w:t xml:space="preserve">, </w:t>
            </w:r>
            <w:r w:rsidRPr="007E6898">
              <w:rPr>
                <w:sz w:val="20"/>
                <w:szCs w:val="20"/>
              </w:rPr>
              <w:br/>
              <w:t>mois (IC à 95 %)</w:t>
            </w:r>
          </w:p>
        </w:tc>
        <w:tc>
          <w:tcPr>
            <w:tcW w:w="2835" w:type="dxa"/>
          </w:tcPr>
          <w:p w14:paraId="2AE2531C" w14:textId="77777777" w:rsidR="003A10A8" w:rsidRPr="007E6898" w:rsidRDefault="003A10A8" w:rsidP="007E6898">
            <w:pPr>
              <w:keepNext/>
              <w:widowControl/>
              <w:jc w:val="center"/>
              <w:rPr>
                <w:sz w:val="20"/>
                <w:szCs w:val="20"/>
              </w:rPr>
            </w:pPr>
            <w:r w:rsidRPr="007E6898">
              <w:rPr>
                <w:sz w:val="20"/>
                <w:szCs w:val="20"/>
              </w:rPr>
              <w:t>39,4</w:t>
            </w:r>
          </w:p>
          <w:p w14:paraId="479B1663" w14:textId="77777777" w:rsidR="003A10A8" w:rsidRPr="007E6898" w:rsidRDefault="003A10A8" w:rsidP="007E6898">
            <w:pPr>
              <w:keepNext/>
              <w:widowControl/>
              <w:jc w:val="center"/>
              <w:rPr>
                <w:sz w:val="20"/>
                <w:szCs w:val="20"/>
              </w:rPr>
            </w:pPr>
            <w:r w:rsidRPr="007E6898">
              <w:rPr>
                <w:sz w:val="20"/>
                <w:szCs w:val="20"/>
              </w:rPr>
              <w:t>(25,1 ; NE)</w:t>
            </w:r>
          </w:p>
        </w:tc>
        <w:tc>
          <w:tcPr>
            <w:tcW w:w="2569" w:type="dxa"/>
          </w:tcPr>
          <w:p w14:paraId="23B6BD2B" w14:textId="77777777" w:rsidR="003A10A8" w:rsidRPr="007E6898" w:rsidRDefault="003A10A8" w:rsidP="007E6898">
            <w:pPr>
              <w:keepNext/>
              <w:widowControl/>
              <w:jc w:val="center"/>
              <w:rPr>
                <w:sz w:val="20"/>
                <w:szCs w:val="20"/>
              </w:rPr>
            </w:pPr>
            <w:r w:rsidRPr="007E6898">
              <w:rPr>
                <w:sz w:val="20"/>
                <w:szCs w:val="20"/>
              </w:rPr>
              <w:t>13,8</w:t>
            </w:r>
          </w:p>
          <w:p w14:paraId="3483CEFF" w14:textId="77777777" w:rsidR="003A10A8" w:rsidRPr="007E6898" w:rsidRDefault="003A10A8" w:rsidP="007E6898">
            <w:pPr>
              <w:keepNext/>
              <w:widowControl/>
              <w:jc w:val="center"/>
              <w:rPr>
                <w:sz w:val="20"/>
                <w:szCs w:val="20"/>
              </w:rPr>
            </w:pPr>
            <w:r w:rsidRPr="007E6898">
              <w:rPr>
                <w:sz w:val="20"/>
                <w:szCs w:val="20"/>
              </w:rPr>
              <w:t>(11,2 ; 16,0)</w:t>
            </w:r>
          </w:p>
        </w:tc>
      </w:tr>
      <w:tr w:rsidR="003A10A8" w:rsidRPr="007E6898" w14:paraId="7F05B888" w14:textId="77777777" w:rsidTr="007D7A7F">
        <w:trPr>
          <w:cantSplit/>
          <w:trHeight w:val="20"/>
          <w:tblHeader/>
          <w:jc w:val="center"/>
        </w:trPr>
        <w:tc>
          <w:tcPr>
            <w:tcW w:w="3891" w:type="dxa"/>
            <w:tcMar>
              <w:top w:w="0" w:type="dxa"/>
              <w:left w:w="108" w:type="dxa"/>
              <w:bottom w:w="0" w:type="dxa"/>
              <w:right w:w="108" w:type="dxa"/>
            </w:tcMar>
          </w:tcPr>
          <w:p w14:paraId="4D6DCA31" w14:textId="77777777" w:rsidR="003A10A8" w:rsidRPr="007E6898" w:rsidRDefault="003A10A8" w:rsidP="007E6898">
            <w:pPr>
              <w:keepNext/>
              <w:widowControl/>
              <w:tabs>
                <w:tab w:val="center" w:pos="4153"/>
                <w:tab w:val="right" w:pos="8306"/>
              </w:tabs>
              <w:rPr>
                <w:sz w:val="20"/>
                <w:szCs w:val="20"/>
              </w:rPr>
            </w:pPr>
            <w:r w:rsidRPr="007E6898">
              <w:rPr>
                <w:sz w:val="20"/>
                <w:szCs w:val="20"/>
              </w:rPr>
              <w:t>RR (IC à 95 %)</w:t>
            </w:r>
          </w:p>
        </w:tc>
        <w:tc>
          <w:tcPr>
            <w:tcW w:w="5404" w:type="dxa"/>
            <w:gridSpan w:val="2"/>
          </w:tcPr>
          <w:p w14:paraId="07F28C86" w14:textId="77777777" w:rsidR="003A10A8" w:rsidRPr="007E6898" w:rsidRDefault="003A10A8" w:rsidP="007E6898">
            <w:pPr>
              <w:keepNext/>
              <w:widowControl/>
              <w:jc w:val="center"/>
              <w:rPr>
                <w:sz w:val="20"/>
                <w:szCs w:val="20"/>
              </w:rPr>
            </w:pPr>
            <w:r w:rsidRPr="007E6898">
              <w:rPr>
                <w:sz w:val="20"/>
                <w:szCs w:val="20"/>
              </w:rPr>
              <w:t>0,40 (0,29 ; 0,</w:t>
            </w:r>
            <w:proofErr w:type="gramStart"/>
            <w:r w:rsidRPr="007E6898">
              <w:rPr>
                <w:sz w:val="20"/>
                <w:szCs w:val="20"/>
              </w:rPr>
              <w:t>55)</w:t>
            </w:r>
            <w:r w:rsidRPr="007E6898">
              <w:rPr>
                <w:sz w:val="20"/>
                <w:szCs w:val="20"/>
                <w:vertAlign w:val="superscript"/>
              </w:rPr>
              <w:t>b</w:t>
            </w:r>
            <w:proofErr w:type="gramEnd"/>
          </w:p>
        </w:tc>
      </w:tr>
      <w:tr w:rsidR="003A10A8" w:rsidRPr="007E6898" w14:paraId="679BA746" w14:textId="77777777" w:rsidTr="007D7A7F">
        <w:trPr>
          <w:cantSplit/>
          <w:trHeight w:val="20"/>
          <w:tblHeader/>
          <w:jc w:val="center"/>
        </w:trPr>
        <w:tc>
          <w:tcPr>
            <w:tcW w:w="3891" w:type="dxa"/>
            <w:tcMar>
              <w:top w:w="0" w:type="dxa"/>
              <w:left w:w="108" w:type="dxa"/>
              <w:bottom w:w="0" w:type="dxa"/>
              <w:right w:w="108" w:type="dxa"/>
            </w:tcMar>
          </w:tcPr>
          <w:p w14:paraId="19854107" w14:textId="77777777" w:rsidR="003A10A8" w:rsidRPr="007E6898" w:rsidRDefault="003A10A8" w:rsidP="007E6898">
            <w:pPr>
              <w:keepNext/>
              <w:widowControl/>
              <w:tabs>
                <w:tab w:val="center" w:pos="4153"/>
                <w:tab w:val="right" w:pos="8306"/>
              </w:tabs>
              <w:rPr>
                <w:sz w:val="20"/>
                <w:szCs w:val="20"/>
              </w:rPr>
            </w:pPr>
            <w:r w:rsidRPr="007E6898">
              <w:rPr>
                <w:noProof/>
                <w:sz w:val="20"/>
                <w:szCs w:val="20"/>
                <w:lang w:eastAsia="en-GB"/>
              </w:rPr>
              <w:t>Valeur p</w:t>
            </w:r>
          </w:p>
        </w:tc>
        <w:tc>
          <w:tcPr>
            <w:tcW w:w="5404" w:type="dxa"/>
            <w:gridSpan w:val="2"/>
          </w:tcPr>
          <w:p w14:paraId="281C7AB1" w14:textId="77777777" w:rsidR="003A10A8" w:rsidRPr="007E6898" w:rsidRDefault="003A10A8" w:rsidP="007E6898">
            <w:pPr>
              <w:keepNext/>
              <w:widowControl/>
              <w:jc w:val="center"/>
              <w:rPr>
                <w:sz w:val="20"/>
                <w:szCs w:val="20"/>
              </w:rPr>
            </w:pPr>
            <w:r w:rsidRPr="007E6898">
              <w:rPr>
                <w:sz w:val="20"/>
                <w:szCs w:val="20"/>
              </w:rPr>
              <w:t>&lt; 0,0001</w:t>
            </w:r>
            <w:r w:rsidRPr="007E6898">
              <w:rPr>
                <w:sz w:val="20"/>
                <w:szCs w:val="20"/>
                <w:vertAlign w:val="superscript"/>
              </w:rPr>
              <w:t>c</w:t>
            </w:r>
          </w:p>
        </w:tc>
      </w:tr>
      <w:tr w:rsidR="003A10A8" w:rsidRPr="007E6898" w14:paraId="732A0461" w14:textId="77777777" w:rsidTr="007D7A7F">
        <w:trPr>
          <w:cantSplit/>
          <w:trHeight w:val="20"/>
          <w:tblHeader/>
          <w:jc w:val="center"/>
        </w:trPr>
        <w:tc>
          <w:tcPr>
            <w:tcW w:w="3891" w:type="dxa"/>
            <w:tcMar>
              <w:top w:w="0" w:type="dxa"/>
              <w:left w:w="108" w:type="dxa"/>
              <w:bottom w:w="0" w:type="dxa"/>
              <w:right w:w="108" w:type="dxa"/>
            </w:tcMar>
          </w:tcPr>
          <w:p w14:paraId="596D1380" w14:textId="77777777" w:rsidR="003A10A8" w:rsidRPr="007E6898" w:rsidRDefault="003A10A8" w:rsidP="007E6898">
            <w:pPr>
              <w:keepNext/>
              <w:widowControl/>
              <w:ind w:left="233" w:hanging="233"/>
              <w:rPr>
                <w:b/>
                <w:sz w:val="20"/>
                <w:szCs w:val="20"/>
                <w:vertAlign w:val="superscript"/>
              </w:rPr>
            </w:pPr>
            <w:r w:rsidRPr="007E6898">
              <w:rPr>
                <w:b/>
                <w:sz w:val="20"/>
                <w:szCs w:val="20"/>
              </w:rPr>
              <w:t>Réponse objective</w:t>
            </w:r>
            <w:r w:rsidRPr="007E6898">
              <w:rPr>
                <w:b/>
                <w:sz w:val="20"/>
                <w:szCs w:val="20"/>
                <w:vertAlign w:val="superscript"/>
              </w:rPr>
              <w:t>d</w:t>
            </w:r>
          </w:p>
          <w:p w14:paraId="489204FE" w14:textId="77777777" w:rsidR="003A10A8" w:rsidRPr="007E6898" w:rsidRDefault="003A10A8" w:rsidP="007E6898">
            <w:pPr>
              <w:keepNext/>
              <w:widowControl/>
              <w:ind w:left="233" w:hanging="233"/>
              <w:rPr>
                <w:b/>
                <w:sz w:val="20"/>
                <w:szCs w:val="20"/>
              </w:rPr>
            </w:pPr>
            <w:r w:rsidRPr="007E6898">
              <w:rPr>
                <w:b/>
                <w:sz w:val="20"/>
                <w:szCs w:val="20"/>
              </w:rPr>
              <w:t xml:space="preserve">(RC + RP), n (%) </w:t>
            </w:r>
            <w:r w:rsidRPr="007E6898">
              <w:rPr>
                <w:sz w:val="20"/>
                <w:szCs w:val="20"/>
                <w:u w:val="single"/>
              </w:rPr>
              <w:t>(IRC</w:t>
            </w:r>
            <w:r w:rsidRPr="007E6898">
              <w:rPr>
                <w:sz w:val="20"/>
                <w:szCs w:val="20"/>
                <w:u w:val="single"/>
              </w:rPr>
              <w:noBreakHyphen/>
              <w:t>IWG 2007)</w:t>
            </w:r>
          </w:p>
          <w:p w14:paraId="24D668E7" w14:textId="77777777" w:rsidR="003A10A8" w:rsidRPr="007E6898" w:rsidRDefault="003A10A8" w:rsidP="007E6898">
            <w:pPr>
              <w:keepNext/>
              <w:widowControl/>
              <w:tabs>
                <w:tab w:val="center" w:pos="4153"/>
                <w:tab w:val="right" w:pos="8306"/>
              </w:tabs>
              <w:ind w:left="233"/>
              <w:rPr>
                <w:b/>
                <w:i/>
                <w:iCs/>
                <w:sz w:val="20"/>
                <w:szCs w:val="20"/>
              </w:rPr>
            </w:pPr>
            <w:r w:rsidRPr="007E6898">
              <w:rPr>
                <w:sz w:val="20"/>
                <w:szCs w:val="20"/>
              </w:rPr>
              <w:t>IC à 95 %</w:t>
            </w:r>
            <w:r w:rsidRPr="007E6898">
              <w:rPr>
                <w:sz w:val="20"/>
                <w:szCs w:val="20"/>
                <w:vertAlign w:val="superscript"/>
              </w:rPr>
              <w:t>f</w:t>
            </w:r>
          </w:p>
        </w:tc>
        <w:tc>
          <w:tcPr>
            <w:tcW w:w="2835" w:type="dxa"/>
          </w:tcPr>
          <w:p w14:paraId="50833D95" w14:textId="77777777" w:rsidR="003A10A8" w:rsidRPr="007E6898" w:rsidRDefault="003A10A8" w:rsidP="007E6898">
            <w:pPr>
              <w:keepNext/>
              <w:widowControl/>
              <w:jc w:val="center"/>
              <w:rPr>
                <w:sz w:val="20"/>
                <w:szCs w:val="20"/>
              </w:rPr>
            </w:pPr>
            <w:r w:rsidRPr="007E6898">
              <w:rPr>
                <w:sz w:val="20"/>
                <w:szCs w:val="20"/>
              </w:rPr>
              <w:t>118 (80,3)</w:t>
            </w:r>
          </w:p>
          <w:p w14:paraId="55DE6AE6" w14:textId="77777777" w:rsidR="003A10A8" w:rsidRPr="007E6898" w:rsidRDefault="003A10A8" w:rsidP="007E6898">
            <w:pPr>
              <w:keepNext/>
              <w:widowControl/>
              <w:jc w:val="center"/>
              <w:rPr>
                <w:sz w:val="20"/>
                <w:szCs w:val="20"/>
              </w:rPr>
            </w:pPr>
            <w:r w:rsidRPr="007E6898">
              <w:rPr>
                <w:sz w:val="20"/>
                <w:szCs w:val="20"/>
              </w:rPr>
              <w:t>(72,9 ; 86,4)</w:t>
            </w:r>
          </w:p>
        </w:tc>
        <w:tc>
          <w:tcPr>
            <w:tcW w:w="2569" w:type="dxa"/>
          </w:tcPr>
          <w:p w14:paraId="50B7D75D" w14:textId="77777777" w:rsidR="003A10A8" w:rsidRPr="007E6898" w:rsidRDefault="003A10A8" w:rsidP="007E6898">
            <w:pPr>
              <w:keepNext/>
              <w:widowControl/>
              <w:jc w:val="center"/>
              <w:rPr>
                <w:sz w:val="20"/>
                <w:szCs w:val="20"/>
              </w:rPr>
            </w:pPr>
            <w:r w:rsidRPr="007E6898">
              <w:rPr>
                <w:sz w:val="20"/>
                <w:szCs w:val="20"/>
              </w:rPr>
              <w:t>82 (55,4)</w:t>
            </w:r>
          </w:p>
          <w:p w14:paraId="37CDF483" w14:textId="77777777" w:rsidR="003A10A8" w:rsidRPr="007E6898" w:rsidRDefault="003A10A8" w:rsidP="007E6898">
            <w:pPr>
              <w:keepNext/>
              <w:widowControl/>
              <w:jc w:val="center"/>
              <w:rPr>
                <w:sz w:val="20"/>
                <w:szCs w:val="20"/>
              </w:rPr>
            </w:pPr>
            <w:r w:rsidRPr="007E6898">
              <w:rPr>
                <w:sz w:val="20"/>
                <w:szCs w:val="20"/>
              </w:rPr>
              <w:t>(47,0 ; 63,6)</w:t>
            </w:r>
          </w:p>
        </w:tc>
      </w:tr>
      <w:tr w:rsidR="003A10A8" w:rsidRPr="007E6898" w14:paraId="45600BBE" w14:textId="77777777" w:rsidTr="007D7A7F">
        <w:trPr>
          <w:cantSplit/>
          <w:trHeight w:val="20"/>
          <w:tblHeader/>
          <w:jc w:val="center"/>
        </w:trPr>
        <w:tc>
          <w:tcPr>
            <w:tcW w:w="3891" w:type="dxa"/>
            <w:tcMar>
              <w:top w:w="0" w:type="dxa"/>
              <w:left w:w="108" w:type="dxa"/>
              <w:bottom w:w="0" w:type="dxa"/>
              <w:right w:w="108" w:type="dxa"/>
            </w:tcMar>
          </w:tcPr>
          <w:p w14:paraId="2DF6DF52" w14:textId="77777777" w:rsidR="003A10A8" w:rsidRPr="007E6898" w:rsidRDefault="003A10A8" w:rsidP="007E6898">
            <w:pPr>
              <w:keepNext/>
              <w:widowControl/>
              <w:ind w:left="233" w:hanging="196"/>
              <w:rPr>
                <w:b/>
                <w:sz w:val="20"/>
                <w:szCs w:val="20"/>
              </w:rPr>
            </w:pPr>
            <w:r w:rsidRPr="007E6898">
              <w:rPr>
                <w:b/>
                <w:sz w:val="20"/>
                <w:szCs w:val="20"/>
              </w:rPr>
              <w:t>Réponse complète</w:t>
            </w:r>
            <w:r w:rsidRPr="007E6898">
              <w:rPr>
                <w:b/>
                <w:sz w:val="20"/>
                <w:szCs w:val="20"/>
                <w:vertAlign w:val="superscript"/>
              </w:rPr>
              <w:t>d</w:t>
            </w:r>
            <w:r w:rsidRPr="007E6898">
              <w:rPr>
                <w:b/>
                <w:sz w:val="20"/>
                <w:szCs w:val="20"/>
              </w:rPr>
              <w:t>, n (%)</w:t>
            </w:r>
          </w:p>
          <w:p w14:paraId="72E21DC9" w14:textId="77777777" w:rsidR="003A10A8" w:rsidRPr="007E6898" w:rsidRDefault="003A10A8" w:rsidP="007E6898">
            <w:pPr>
              <w:keepNext/>
              <w:widowControl/>
              <w:ind w:left="233"/>
              <w:rPr>
                <w:b/>
                <w:sz w:val="20"/>
                <w:szCs w:val="20"/>
              </w:rPr>
            </w:pPr>
            <w:r w:rsidRPr="007E6898">
              <w:rPr>
                <w:sz w:val="20"/>
                <w:szCs w:val="20"/>
                <w:u w:val="single"/>
              </w:rPr>
              <w:t>(IRC</w:t>
            </w:r>
            <w:r w:rsidRPr="007E6898">
              <w:rPr>
                <w:sz w:val="20"/>
                <w:szCs w:val="20"/>
                <w:u w:val="single"/>
              </w:rPr>
              <w:noBreakHyphen/>
              <w:t>IWG 2007)</w:t>
            </w:r>
          </w:p>
          <w:p w14:paraId="679D8F6B" w14:textId="77777777" w:rsidR="003A10A8" w:rsidRPr="007E6898" w:rsidRDefault="003A10A8" w:rsidP="007E6898">
            <w:pPr>
              <w:keepNext/>
              <w:widowControl/>
              <w:tabs>
                <w:tab w:val="center" w:pos="4153"/>
                <w:tab w:val="right" w:pos="8306"/>
              </w:tabs>
              <w:ind w:left="233" w:hanging="233"/>
              <w:rPr>
                <w:b/>
                <w:i/>
                <w:iCs/>
                <w:sz w:val="20"/>
                <w:szCs w:val="20"/>
              </w:rPr>
            </w:pPr>
            <w:r w:rsidRPr="007E6898">
              <w:rPr>
                <w:sz w:val="20"/>
                <w:szCs w:val="20"/>
              </w:rPr>
              <w:tab/>
              <w:t>IC à 95 %</w:t>
            </w:r>
            <w:r w:rsidRPr="007E6898">
              <w:rPr>
                <w:sz w:val="20"/>
                <w:szCs w:val="20"/>
                <w:vertAlign w:val="superscript"/>
              </w:rPr>
              <w:t>f</w:t>
            </w:r>
          </w:p>
        </w:tc>
        <w:tc>
          <w:tcPr>
            <w:tcW w:w="2835" w:type="dxa"/>
          </w:tcPr>
          <w:p w14:paraId="2293EF30" w14:textId="77777777" w:rsidR="003A10A8" w:rsidRPr="007E6898" w:rsidRDefault="003A10A8" w:rsidP="007E6898">
            <w:pPr>
              <w:keepNext/>
              <w:widowControl/>
              <w:jc w:val="center"/>
              <w:rPr>
                <w:sz w:val="20"/>
                <w:szCs w:val="20"/>
              </w:rPr>
            </w:pPr>
            <w:r w:rsidRPr="007E6898">
              <w:rPr>
                <w:sz w:val="20"/>
                <w:szCs w:val="20"/>
              </w:rPr>
              <w:t>51 (34,7)</w:t>
            </w:r>
          </w:p>
          <w:p w14:paraId="204BCCD2" w14:textId="77777777" w:rsidR="003A10A8" w:rsidRPr="007E6898" w:rsidRDefault="003A10A8" w:rsidP="007E6898">
            <w:pPr>
              <w:keepNext/>
              <w:widowControl/>
              <w:jc w:val="center"/>
              <w:rPr>
                <w:sz w:val="20"/>
                <w:szCs w:val="20"/>
              </w:rPr>
            </w:pPr>
            <w:r w:rsidRPr="007E6898">
              <w:rPr>
                <w:sz w:val="20"/>
                <w:szCs w:val="20"/>
              </w:rPr>
              <w:t>(27,0 ; 43,0)</w:t>
            </w:r>
          </w:p>
        </w:tc>
        <w:tc>
          <w:tcPr>
            <w:tcW w:w="2569" w:type="dxa"/>
          </w:tcPr>
          <w:p w14:paraId="16FD599A" w14:textId="77777777" w:rsidR="003A10A8" w:rsidRPr="007E6898" w:rsidRDefault="003A10A8" w:rsidP="007E6898">
            <w:pPr>
              <w:keepNext/>
              <w:widowControl/>
              <w:jc w:val="center"/>
              <w:rPr>
                <w:sz w:val="20"/>
                <w:szCs w:val="20"/>
              </w:rPr>
            </w:pPr>
            <w:r w:rsidRPr="007E6898">
              <w:rPr>
                <w:sz w:val="20"/>
                <w:szCs w:val="20"/>
              </w:rPr>
              <w:t>29 (19,6)</w:t>
            </w:r>
          </w:p>
          <w:p w14:paraId="10631D19" w14:textId="77777777" w:rsidR="003A10A8" w:rsidRPr="007E6898" w:rsidRDefault="003A10A8" w:rsidP="007E6898">
            <w:pPr>
              <w:keepNext/>
              <w:widowControl/>
              <w:jc w:val="center"/>
              <w:rPr>
                <w:sz w:val="20"/>
                <w:szCs w:val="20"/>
              </w:rPr>
            </w:pPr>
            <w:r w:rsidRPr="007E6898">
              <w:rPr>
                <w:sz w:val="20"/>
                <w:szCs w:val="20"/>
              </w:rPr>
              <w:t>(13,5 ; 26,9)</w:t>
            </w:r>
          </w:p>
        </w:tc>
      </w:tr>
      <w:tr w:rsidR="003A10A8" w:rsidRPr="007E6898" w14:paraId="2EE414CA" w14:textId="77777777" w:rsidTr="007D7A7F">
        <w:trPr>
          <w:cantSplit/>
          <w:trHeight w:val="20"/>
          <w:tblHeader/>
          <w:jc w:val="center"/>
        </w:trPr>
        <w:tc>
          <w:tcPr>
            <w:tcW w:w="3891" w:type="dxa"/>
            <w:tcMar>
              <w:top w:w="0" w:type="dxa"/>
              <w:left w:w="108" w:type="dxa"/>
              <w:bottom w:w="0" w:type="dxa"/>
              <w:right w:w="108" w:type="dxa"/>
            </w:tcMar>
          </w:tcPr>
          <w:p w14:paraId="10AF52B1" w14:textId="77777777" w:rsidR="003A10A8" w:rsidRPr="007E6898" w:rsidRDefault="003A10A8" w:rsidP="007E6898">
            <w:pPr>
              <w:keepNext/>
              <w:widowControl/>
              <w:rPr>
                <w:b/>
                <w:sz w:val="20"/>
                <w:szCs w:val="20"/>
              </w:rPr>
            </w:pPr>
            <w:r w:rsidRPr="007E6898">
              <w:rPr>
                <w:b/>
                <w:sz w:val="20"/>
                <w:szCs w:val="20"/>
              </w:rPr>
              <w:t>Durée de la réponse</w:t>
            </w:r>
            <w:r w:rsidRPr="007E6898">
              <w:rPr>
                <w:b/>
                <w:sz w:val="20"/>
                <w:szCs w:val="20"/>
                <w:vertAlign w:val="superscript"/>
              </w:rPr>
              <w:t>d</w:t>
            </w:r>
            <w:r w:rsidRPr="007E6898">
              <w:rPr>
                <w:b/>
                <w:sz w:val="20"/>
                <w:szCs w:val="20"/>
              </w:rPr>
              <w:t xml:space="preserve"> (médiane) (mois)</w:t>
            </w:r>
          </w:p>
          <w:p w14:paraId="3103FB89" w14:textId="77777777" w:rsidR="003A10A8" w:rsidRPr="007E6898" w:rsidRDefault="003A10A8" w:rsidP="007E6898">
            <w:pPr>
              <w:keepNext/>
              <w:widowControl/>
              <w:tabs>
                <w:tab w:val="center" w:pos="4153"/>
                <w:tab w:val="right" w:pos="8306"/>
              </w:tabs>
              <w:ind w:left="233" w:hanging="233"/>
              <w:rPr>
                <w:b/>
                <w:i/>
                <w:iCs/>
                <w:sz w:val="20"/>
                <w:szCs w:val="20"/>
              </w:rPr>
            </w:pPr>
            <w:r w:rsidRPr="007E6898">
              <w:rPr>
                <w:sz w:val="20"/>
                <w:szCs w:val="20"/>
              </w:rPr>
              <w:tab/>
              <w:t>IC à 95 %</w:t>
            </w:r>
            <w:r w:rsidRPr="007E6898">
              <w:rPr>
                <w:sz w:val="20"/>
                <w:szCs w:val="20"/>
                <w:vertAlign w:val="superscript"/>
              </w:rPr>
              <w:t>a</w:t>
            </w:r>
          </w:p>
        </w:tc>
        <w:tc>
          <w:tcPr>
            <w:tcW w:w="2835" w:type="dxa"/>
          </w:tcPr>
          <w:p w14:paraId="00D58932" w14:textId="77777777" w:rsidR="003A10A8" w:rsidRPr="007E6898" w:rsidRDefault="003A10A8" w:rsidP="007E6898">
            <w:pPr>
              <w:keepNext/>
              <w:widowControl/>
              <w:jc w:val="center"/>
              <w:rPr>
                <w:sz w:val="20"/>
                <w:szCs w:val="20"/>
              </w:rPr>
            </w:pPr>
            <w:r w:rsidRPr="007E6898">
              <w:rPr>
                <w:sz w:val="20"/>
                <w:szCs w:val="20"/>
              </w:rPr>
              <w:t>36,6</w:t>
            </w:r>
          </w:p>
          <w:p w14:paraId="1AFCEF26" w14:textId="77777777" w:rsidR="003A10A8" w:rsidRPr="007E6898" w:rsidRDefault="003A10A8" w:rsidP="007E6898">
            <w:pPr>
              <w:keepNext/>
              <w:widowControl/>
              <w:jc w:val="center"/>
              <w:rPr>
                <w:sz w:val="20"/>
                <w:szCs w:val="20"/>
              </w:rPr>
            </w:pPr>
            <w:r w:rsidRPr="007E6898">
              <w:rPr>
                <w:sz w:val="20"/>
                <w:szCs w:val="20"/>
              </w:rPr>
              <w:t>(24,9 ; NE)</w:t>
            </w:r>
          </w:p>
        </w:tc>
        <w:tc>
          <w:tcPr>
            <w:tcW w:w="2569" w:type="dxa"/>
          </w:tcPr>
          <w:p w14:paraId="746F502E" w14:textId="77777777" w:rsidR="003A10A8" w:rsidRPr="007E6898" w:rsidRDefault="003A10A8" w:rsidP="007E6898">
            <w:pPr>
              <w:keepNext/>
              <w:widowControl/>
              <w:jc w:val="center"/>
              <w:rPr>
                <w:sz w:val="20"/>
                <w:szCs w:val="20"/>
              </w:rPr>
            </w:pPr>
            <w:r w:rsidRPr="007E6898">
              <w:rPr>
                <w:sz w:val="20"/>
                <w:szCs w:val="20"/>
              </w:rPr>
              <w:t>15,5</w:t>
            </w:r>
          </w:p>
          <w:p w14:paraId="6D63F612" w14:textId="77777777" w:rsidR="003A10A8" w:rsidRPr="007E6898" w:rsidRDefault="003A10A8" w:rsidP="007E6898">
            <w:pPr>
              <w:keepNext/>
              <w:widowControl/>
              <w:jc w:val="center"/>
              <w:rPr>
                <w:sz w:val="20"/>
                <w:szCs w:val="20"/>
              </w:rPr>
            </w:pPr>
            <w:r w:rsidRPr="007E6898">
              <w:rPr>
                <w:sz w:val="20"/>
                <w:szCs w:val="20"/>
              </w:rPr>
              <w:t>(11,2 ; 25,0)</w:t>
            </w:r>
          </w:p>
        </w:tc>
      </w:tr>
      <w:tr w:rsidR="003A10A8" w:rsidRPr="007E6898" w14:paraId="7DE12E04" w14:textId="77777777" w:rsidTr="007D7A7F">
        <w:trPr>
          <w:cantSplit/>
          <w:trHeight w:val="20"/>
          <w:tblHeader/>
          <w:jc w:val="center"/>
        </w:trPr>
        <w:tc>
          <w:tcPr>
            <w:tcW w:w="9295" w:type="dxa"/>
            <w:gridSpan w:val="3"/>
            <w:tcMar>
              <w:top w:w="0" w:type="dxa"/>
              <w:left w:w="108" w:type="dxa"/>
              <w:bottom w:w="0" w:type="dxa"/>
              <w:right w:w="108" w:type="dxa"/>
            </w:tcMar>
          </w:tcPr>
          <w:p w14:paraId="7EFE53C8" w14:textId="77777777" w:rsidR="003A10A8" w:rsidRPr="007E6898" w:rsidRDefault="003A10A8" w:rsidP="007E6898">
            <w:pPr>
              <w:keepNext/>
              <w:widowControl/>
              <w:rPr>
                <w:b/>
                <w:sz w:val="20"/>
                <w:szCs w:val="20"/>
              </w:rPr>
            </w:pPr>
            <w:r w:rsidRPr="007E6898">
              <w:rPr>
                <w:b/>
                <w:sz w:val="20"/>
                <w:szCs w:val="20"/>
              </w:rPr>
              <w:t>Survie globale</w:t>
            </w:r>
            <w:r w:rsidRPr="007E6898">
              <w:rPr>
                <w:b/>
                <w:sz w:val="20"/>
                <w:szCs w:val="20"/>
                <w:vertAlign w:val="superscript"/>
              </w:rPr>
              <w:t xml:space="preserve">d, e </w:t>
            </w:r>
            <w:r w:rsidRPr="007E6898">
              <w:rPr>
                <w:b/>
                <w:sz w:val="20"/>
                <w:szCs w:val="20"/>
              </w:rPr>
              <w:t>(SG)</w:t>
            </w:r>
          </w:p>
        </w:tc>
      </w:tr>
      <w:tr w:rsidR="003A10A8" w:rsidRPr="007E6898" w14:paraId="22F0994B" w14:textId="77777777" w:rsidTr="007D7A7F">
        <w:trPr>
          <w:cantSplit/>
          <w:trHeight w:val="20"/>
          <w:tblHeader/>
          <w:jc w:val="center"/>
        </w:trPr>
        <w:tc>
          <w:tcPr>
            <w:tcW w:w="3891" w:type="dxa"/>
            <w:tcMar>
              <w:top w:w="0" w:type="dxa"/>
              <w:left w:w="108" w:type="dxa"/>
              <w:bottom w:w="0" w:type="dxa"/>
              <w:right w:w="108" w:type="dxa"/>
            </w:tcMar>
          </w:tcPr>
          <w:p w14:paraId="4A45AB15" w14:textId="2501FD8A" w:rsidR="000B394F" w:rsidRPr="007E6898" w:rsidRDefault="003A10A8" w:rsidP="007E6898">
            <w:pPr>
              <w:keepNext/>
              <w:widowControl/>
              <w:ind w:left="233" w:hanging="196"/>
              <w:rPr>
                <w:sz w:val="20"/>
                <w:szCs w:val="20"/>
              </w:rPr>
            </w:pPr>
            <w:r w:rsidRPr="007E6898">
              <w:rPr>
                <w:sz w:val="20"/>
                <w:szCs w:val="20"/>
              </w:rPr>
              <w:t xml:space="preserve">Taux de SG à </w:t>
            </w:r>
            <w:r w:rsidR="001D3726" w:rsidRPr="007E6898">
              <w:rPr>
                <w:sz w:val="20"/>
                <w:szCs w:val="20"/>
              </w:rPr>
              <w:t>5 </w:t>
            </w:r>
            <w:r w:rsidRPr="007E6898">
              <w:rPr>
                <w:sz w:val="20"/>
                <w:szCs w:val="20"/>
              </w:rPr>
              <w:t>ans,</w:t>
            </w:r>
            <w:r w:rsidR="000B394F" w:rsidRPr="007E6898">
              <w:rPr>
                <w:sz w:val="20"/>
                <w:szCs w:val="20"/>
              </w:rPr>
              <w:t xml:space="preserve"> n (%)</w:t>
            </w:r>
          </w:p>
          <w:p w14:paraId="42AF5427" w14:textId="586851E0" w:rsidR="003A10A8" w:rsidRPr="007E6898" w:rsidRDefault="000B394F" w:rsidP="007E6898">
            <w:pPr>
              <w:keepNext/>
              <w:widowControl/>
              <w:ind w:left="233" w:hanging="196"/>
              <w:rPr>
                <w:sz w:val="20"/>
                <w:szCs w:val="20"/>
              </w:rPr>
            </w:pPr>
            <w:r w:rsidRPr="007E6898">
              <w:rPr>
                <w:sz w:val="20"/>
                <w:szCs w:val="20"/>
              </w:rPr>
              <w:t>IC à 95 </w:t>
            </w:r>
            <w:r w:rsidR="003A10A8" w:rsidRPr="007E6898">
              <w:rPr>
                <w:sz w:val="20"/>
                <w:szCs w:val="20"/>
              </w:rPr>
              <w:t>%</w:t>
            </w:r>
          </w:p>
        </w:tc>
        <w:tc>
          <w:tcPr>
            <w:tcW w:w="2835" w:type="dxa"/>
          </w:tcPr>
          <w:p w14:paraId="5B3C2A04" w14:textId="3DDE6CC1" w:rsidR="003A10A8" w:rsidRPr="007E6898" w:rsidRDefault="000B394F" w:rsidP="007E6898">
            <w:pPr>
              <w:keepNext/>
              <w:widowControl/>
              <w:jc w:val="center"/>
              <w:rPr>
                <w:sz w:val="20"/>
                <w:szCs w:val="20"/>
              </w:rPr>
            </w:pPr>
            <w:r w:rsidRPr="007E6898">
              <w:rPr>
                <w:sz w:val="20"/>
                <w:szCs w:val="20"/>
              </w:rPr>
              <w:t xml:space="preserve">126 </w:t>
            </w:r>
            <w:r w:rsidR="003A10A8" w:rsidRPr="007E6898">
              <w:rPr>
                <w:sz w:val="20"/>
                <w:szCs w:val="20"/>
              </w:rPr>
              <w:t>(</w:t>
            </w:r>
            <w:r w:rsidRPr="007E6898">
              <w:rPr>
                <w:sz w:val="20"/>
                <w:szCs w:val="20"/>
              </w:rPr>
              <w:t>85,9</w:t>
            </w:r>
            <w:r w:rsidR="003A10A8" w:rsidRPr="007E6898">
              <w:rPr>
                <w:sz w:val="20"/>
                <w:szCs w:val="20"/>
              </w:rPr>
              <w:t>)</w:t>
            </w:r>
          </w:p>
          <w:p w14:paraId="2E24D118" w14:textId="07EF96DB" w:rsidR="003A10A8" w:rsidRPr="007E6898" w:rsidRDefault="003A10A8" w:rsidP="007E6898">
            <w:pPr>
              <w:keepNext/>
              <w:widowControl/>
              <w:jc w:val="center"/>
              <w:rPr>
                <w:sz w:val="20"/>
                <w:szCs w:val="20"/>
              </w:rPr>
            </w:pPr>
            <w:r w:rsidRPr="007E6898">
              <w:rPr>
                <w:sz w:val="20"/>
                <w:szCs w:val="20"/>
              </w:rPr>
              <w:t>(</w:t>
            </w:r>
            <w:r w:rsidR="00A00333" w:rsidRPr="007E6898">
              <w:rPr>
                <w:sz w:val="20"/>
                <w:szCs w:val="20"/>
              </w:rPr>
              <w:t>78,6 ; 90,</w:t>
            </w:r>
            <w:r w:rsidR="000C0C5B" w:rsidRPr="007E6898">
              <w:rPr>
                <w:sz w:val="20"/>
                <w:szCs w:val="20"/>
              </w:rPr>
              <w:t>9</w:t>
            </w:r>
            <w:r w:rsidRPr="007E6898">
              <w:rPr>
                <w:sz w:val="20"/>
                <w:szCs w:val="20"/>
              </w:rPr>
              <w:t>)</w:t>
            </w:r>
          </w:p>
        </w:tc>
        <w:tc>
          <w:tcPr>
            <w:tcW w:w="2569" w:type="dxa"/>
          </w:tcPr>
          <w:p w14:paraId="55763FF0" w14:textId="4089E076" w:rsidR="003A10A8" w:rsidRPr="007E6898" w:rsidRDefault="000B394F" w:rsidP="007E6898">
            <w:pPr>
              <w:keepNext/>
              <w:widowControl/>
              <w:jc w:val="center"/>
              <w:rPr>
                <w:sz w:val="20"/>
                <w:szCs w:val="20"/>
              </w:rPr>
            </w:pPr>
            <w:r w:rsidRPr="007E6898">
              <w:rPr>
                <w:sz w:val="20"/>
                <w:szCs w:val="20"/>
              </w:rPr>
              <w:t>114</w:t>
            </w:r>
            <w:r w:rsidR="003A10A8" w:rsidRPr="007E6898">
              <w:rPr>
                <w:sz w:val="20"/>
                <w:szCs w:val="20"/>
              </w:rPr>
              <w:t>(</w:t>
            </w:r>
            <w:r w:rsidRPr="007E6898">
              <w:rPr>
                <w:sz w:val="20"/>
                <w:szCs w:val="20"/>
              </w:rPr>
              <w:t>77,0</w:t>
            </w:r>
            <w:r w:rsidR="003A10A8" w:rsidRPr="007E6898">
              <w:rPr>
                <w:sz w:val="20"/>
                <w:szCs w:val="20"/>
              </w:rPr>
              <w:t>)</w:t>
            </w:r>
          </w:p>
          <w:p w14:paraId="347FB933" w14:textId="0474F5BF" w:rsidR="003A10A8" w:rsidRPr="007E6898" w:rsidRDefault="003A10A8" w:rsidP="007E6898">
            <w:pPr>
              <w:keepNext/>
              <w:widowControl/>
              <w:jc w:val="center"/>
              <w:rPr>
                <w:sz w:val="20"/>
                <w:szCs w:val="20"/>
              </w:rPr>
            </w:pPr>
            <w:r w:rsidRPr="007E6898">
              <w:rPr>
                <w:sz w:val="20"/>
                <w:szCs w:val="20"/>
              </w:rPr>
              <w:t>(</w:t>
            </w:r>
            <w:r w:rsidR="00CA7900" w:rsidRPr="007E6898">
              <w:rPr>
                <w:sz w:val="20"/>
                <w:szCs w:val="20"/>
              </w:rPr>
              <w:t>68,9 ; 83,3</w:t>
            </w:r>
            <w:r w:rsidRPr="007E6898">
              <w:rPr>
                <w:sz w:val="20"/>
                <w:szCs w:val="20"/>
              </w:rPr>
              <w:t>)</w:t>
            </w:r>
          </w:p>
        </w:tc>
      </w:tr>
      <w:tr w:rsidR="003A10A8" w:rsidRPr="007E6898" w14:paraId="53BF25E0" w14:textId="77777777" w:rsidTr="007D7A7F">
        <w:trPr>
          <w:cantSplit/>
          <w:trHeight w:val="20"/>
          <w:tblHeader/>
          <w:jc w:val="center"/>
        </w:trPr>
        <w:tc>
          <w:tcPr>
            <w:tcW w:w="3891" w:type="dxa"/>
            <w:tcMar>
              <w:top w:w="0" w:type="dxa"/>
              <w:left w:w="108" w:type="dxa"/>
              <w:bottom w:w="0" w:type="dxa"/>
              <w:right w:w="108" w:type="dxa"/>
            </w:tcMar>
          </w:tcPr>
          <w:p w14:paraId="03359BD4" w14:textId="77777777" w:rsidR="003A10A8" w:rsidRPr="007E6898" w:rsidRDefault="003A10A8" w:rsidP="007E6898">
            <w:pPr>
              <w:keepNext/>
              <w:widowControl/>
              <w:ind w:left="233" w:hanging="196"/>
              <w:rPr>
                <w:sz w:val="20"/>
                <w:szCs w:val="20"/>
              </w:rPr>
            </w:pPr>
            <w:r w:rsidRPr="007E6898">
              <w:rPr>
                <w:sz w:val="20"/>
                <w:szCs w:val="20"/>
              </w:rPr>
              <w:t>RR (IC à 95 %)</w:t>
            </w:r>
          </w:p>
        </w:tc>
        <w:tc>
          <w:tcPr>
            <w:tcW w:w="5404" w:type="dxa"/>
            <w:gridSpan w:val="2"/>
          </w:tcPr>
          <w:p w14:paraId="3AA7D5BA" w14:textId="4950B26B" w:rsidR="003A10A8" w:rsidRPr="007E6898" w:rsidRDefault="003A10A8" w:rsidP="007E6898">
            <w:pPr>
              <w:keepNext/>
              <w:widowControl/>
              <w:jc w:val="center"/>
              <w:rPr>
                <w:sz w:val="20"/>
                <w:szCs w:val="20"/>
              </w:rPr>
            </w:pPr>
            <w:r w:rsidRPr="007E6898">
              <w:rPr>
                <w:sz w:val="20"/>
                <w:szCs w:val="20"/>
              </w:rPr>
              <w:t>0,4</w:t>
            </w:r>
            <w:r w:rsidR="000B394F" w:rsidRPr="007E6898">
              <w:rPr>
                <w:sz w:val="20"/>
                <w:szCs w:val="20"/>
              </w:rPr>
              <w:t>9</w:t>
            </w:r>
            <w:r w:rsidRPr="007E6898">
              <w:rPr>
                <w:sz w:val="20"/>
                <w:szCs w:val="20"/>
              </w:rPr>
              <w:t xml:space="preserve"> (0,2</w:t>
            </w:r>
            <w:r w:rsidR="000B394F" w:rsidRPr="007E6898">
              <w:rPr>
                <w:sz w:val="20"/>
                <w:szCs w:val="20"/>
              </w:rPr>
              <w:t>8</w:t>
            </w:r>
            <w:r w:rsidRPr="007E6898">
              <w:rPr>
                <w:sz w:val="20"/>
                <w:szCs w:val="20"/>
              </w:rPr>
              <w:t xml:space="preserve"> ; </w:t>
            </w:r>
            <w:r w:rsidR="00DD0F01" w:rsidRPr="007E6898">
              <w:rPr>
                <w:sz w:val="20"/>
                <w:szCs w:val="20"/>
              </w:rPr>
              <w:t>0,</w:t>
            </w:r>
            <w:proofErr w:type="gramStart"/>
            <w:r w:rsidR="00DD0F01" w:rsidRPr="007E6898">
              <w:rPr>
                <w:sz w:val="20"/>
                <w:szCs w:val="20"/>
              </w:rPr>
              <w:t>85</w:t>
            </w:r>
            <w:r w:rsidRPr="007E6898">
              <w:rPr>
                <w:sz w:val="20"/>
                <w:szCs w:val="20"/>
              </w:rPr>
              <w:t>)</w:t>
            </w:r>
            <w:r w:rsidRPr="007E6898">
              <w:rPr>
                <w:sz w:val="20"/>
                <w:szCs w:val="20"/>
                <w:vertAlign w:val="superscript"/>
              </w:rPr>
              <w:t>b</w:t>
            </w:r>
            <w:proofErr w:type="gramEnd"/>
          </w:p>
        </w:tc>
      </w:tr>
      <w:tr w:rsidR="003A10A8" w:rsidRPr="007E6898" w14:paraId="5A3E8FE2" w14:textId="77777777" w:rsidTr="007D7A7F">
        <w:trPr>
          <w:cantSplit/>
          <w:trHeight w:val="20"/>
          <w:tblHeader/>
          <w:jc w:val="center"/>
        </w:trPr>
        <w:tc>
          <w:tcPr>
            <w:tcW w:w="9295" w:type="dxa"/>
            <w:gridSpan w:val="3"/>
            <w:tcMar>
              <w:top w:w="0" w:type="dxa"/>
              <w:left w:w="108" w:type="dxa"/>
              <w:bottom w:w="0" w:type="dxa"/>
              <w:right w:w="108" w:type="dxa"/>
            </w:tcMar>
          </w:tcPr>
          <w:p w14:paraId="671CE308" w14:textId="77777777" w:rsidR="003A10A8" w:rsidRPr="007E6898" w:rsidRDefault="003A10A8" w:rsidP="007E6898">
            <w:pPr>
              <w:keepNext/>
              <w:widowControl/>
              <w:rPr>
                <w:b/>
                <w:sz w:val="20"/>
                <w:szCs w:val="20"/>
              </w:rPr>
            </w:pPr>
            <w:r w:rsidRPr="007E6898">
              <w:rPr>
                <w:b/>
                <w:sz w:val="20"/>
                <w:szCs w:val="20"/>
              </w:rPr>
              <w:t>Suivi</w:t>
            </w:r>
          </w:p>
        </w:tc>
      </w:tr>
      <w:tr w:rsidR="003A10A8" w:rsidRPr="007E6898" w14:paraId="5055AEEB" w14:textId="77777777" w:rsidTr="007D7A7F">
        <w:trPr>
          <w:cantSplit/>
          <w:trHeight w:val="20"/>
          <w:tblHeader/>
          <w:jc w:val="center"/>
        </w:trPr>
        <w:tc>
          <w:tcPr>
            <w:tcW w:w="3891" w:type="dxa"/>
            <w:tcMar>
              <w:top w:w="0" w:type="dxa"/>
              <w:left w:w="108" w:type="dxa"/>
              <w:bottom w:w="0" w:type="dxa"/>
              <w:right w:w="108" w:type="dxa"/>
            </w:tcMar>
          </w:tcPr>
          <w:p w14:paraId="2D22B31C" w14:textId="77777777" w:rsidR="003A10A8" w:rsidRPr="007E6898" w:rsidRDefault="003A10A8" w:rsidP="007E6898">
            <w:pPr>
              <w:widowControl/>
              <w:ind w:hanging="28"/>
              <w:rPr>
                <w:b/>
                <w:sz w:val="20"/>
                <w:szCs w:val="20"/>
              </w:rPr>
            </w:pPr>
            <w:r w:rsidRPr="007E6898">
              <w:rPr>
                <w:sz w:val="20"/>
                <w:szCs w:val="20"/>
              </w:rPr>
              <w:t>Durée médiane du suivi, mois (min, max)</w:t>
            </w:r>
          </w:p>
        </w:tc>
        <w:tc>
          <w:tcPr>
            <w:tcW w:w="2835" w:type="dxa"/>
          </w:tcPr>
          <w:p w14:paraId="273E0321" w14:textId="37D97FAC" w:rsidR="003A10A8" w:rsidRPr="007E6898" w:rsidRDefault="00C8633F" w:rsidP="007E6898">
            <w:pPr>
              <w:widowControl/>
              <w:jc w:val="center"/>
              <w:rPr>
                <w:sz w:val="20"/>
                <w:szCs w:val="20"/>
              </w:rPr>
            </w:pPr>
            <w:r w:rsidRPr="007E6898">
              <w:rPr>
                <w:sz w:val="20"/>
                <w:szCs w:val="20"/>
              </w:rPr>
              <w:t>67,81</w:t>
            </w:r>
          </w:p>
          <w:p w14:paraId="110AC72F" w14:textId="2E03CA4B" w:rsidR="003A10A8" w:rsidRPr="007E6898" w:rsidRDefault="003A10A8" w:rsidP="007E6898">
            <w:pPr>
              <w:widowControl/>
              <w:jc w:val="center"/>
              <w:rPr>
                <w:sz w:val="20"/>
                <w:szCs w:val="20"/>
              </w:rPr>
            </w:pPr>
            <w:r w:rsidRPr="007E6898">
              <w:rPr>
                <w:sz w:val="20"/>
                <w:szCs w:val="20"/>
              </w:rPr>
              <w:t xml:space="preserve">(0,5 ; </w:t>
            </w:r>
            <w:r w:rsidR="00C8633F" w:rsidRPr="007E6898">
              <w:rPr>
                <w:sz w:val="20"/>
                <w:szCs w:val="20"/>
              </w:rPr>
              <w:t>89,3</w:t>
            </w:r>
            <w:r w:rsidRPr="007E6898">
              <w:rPr>
                <w:sz w:val="20"/>
                <w:szCs w:val="20"/>
              </w:rPr>
              <w:t>)</w:t>
            </w:r>
          </w:p>
        </w:tc>
        <w:tc>
          <w:tcPr>
            <w:tcW w:w="2569" w:type="dxa"/>
          </w:tcPr>
          <w:p w14:paraId="65880068" w14:textId="62746CCC" w:rsidR="003A10A8" w:rsidRPr="007E6898" w:rsidRDefault="00F10B60" w:rsidP="007E6898">
            <w:pPr>
              <w:widowControl/>
              <w:jc w:val="center"/>
              <w:rPr>
                <w:sz w:val="20"/>
                <w:szCs w:val="20"/>
              </w:rPr>
            </w:pPr>
            <w:r w:rsidRPr="007E6898">
              <w:rPr>
                <w:sz w:val="20"/>
                <w:szCs w:val="20"/>
              </w:rPr>
              <w:t>65,72</w:t>
            </w:r>
          </w:p>
          <w:p w14:paraId="2D8487AC" w14:textId="40FB0714" w:rsidR="003A10A8" w:rsidRPr="007E6898" w:rsidRDefault="003A10A8" w:rsidP="007E6898">
            <w:pPr>
              <w:widowControl/>
              <w:jc w:val="center"/>
              <w:rPr>
                <w:sz w:val="20"/>
                <w:szCs w:val="20"/>
              </w:rPr>
            </w:pPr>
            <w:r w:rsidRPr="007E6898">
              <w:rPr>
                <w:sz w:val="20"/>
                <w:szCs w:val="20"/>
              </w:rPr>
              <w:t xml:space="preserve">(0,6 ; </w:t>
            </w:r>
            <w:r w:rsidR="00F10B60" w:rsidRPr="007E6898">
              <w:rPr>
                <w:sz w:val="20"/>
                <w:szCs w:val="20"/>
              </w:rPr>
              <w:t>90,</w:t>
            </w:r>
            <w:r w:rsidR="000C0C5B" w:rsidRPr="007E6898">
              <w:rPr>
                <w:sz w:val="20"/>
                <w:szCs w:val="20"/>
              </w:rPr>
              <w:t>9</w:t>
            </w:r>
            <w:r w:rsidRPr="007E6898">
              <w:rPr>
                <w:sz w:val="20"/>
                <w:szCs w:val="20"/>
              </w:rPr>
              <w:t>)</w:t>
            </w:r>
          </w:p>
        </w:tc>
      </w:tr>
    </w:tbl>
    <w:bookmarkEnd w:id="9"/>
    <w:p w14:paraId="02245A9F" w14:textId="77777777" w:rsidR="003A10A8" w:rsidRPr="007E6898" w:rsidRDefault="003A10A8" w:rsidP="007E6898">
      <w:pPr>
        <w:widowControl/>
        <w:rPr>
          <w:sz w:val="18"/>
          <w:szCs w:val="18"/>
        </w:rPr>
      </w:pPr>
      <w:proofErr w:type="gramStart"/>
      <w:r w:rsidRPr="007E6898">
        <w:rPr>
          <w:sz w:val="18"/>
          <w:szCs w:val="18"/>
        </w:rPr>
        <w:t>ª</w:t>
      </w:r>
      <w:proofErr w:type="gramEnd"/>
      <w:r w:rsidRPr="007E6898">
        <w:rPr>
          <w:sz w:val="18"/>
          <w:szCs w:val="18"/>
        </w:rPr>
        <w:t xml:space="preserve"> Estimation de la médiane à partir de l’analyse de Kaplan-Meier</w:t>
      </w:r>
    </w:p>
    <w:p w14:paraId="47B532CB" w14:textId="77777777" w:rsidR="003A10A8" w:rsidRPr="007E6898" w:rsidRDefault="003A10A8" w:rsidP="007E6898">
      <w:pPr>
        <w:widowControl/>
        <w:autoSpaceDE w:val="0"/>
        <w:autoSpaceDN w:val="0"/>
        <w:adjustRightInd w:val="0"/>
        <w:rPr>
          <w:rFonts w:eastAsia="MS Gothic"/>
          <w:sz w:val="18"/>
          <w:szCs w:val="18"/>
        </w:rPr>
      </w:pPr>
      <w:proofErr w:type="gramStart"/>
      <w:r w:rsidRPr="007E6898">
        <w:rPr>
          <w:sz w:val="18"/>
          <w:szCs w:val="18"/>
          <w:vertAlign w:val="superscript"/>
        </w:rPr>
        <w:t>b</w:t>
      </w:r>
      <w:proofErr w:type="gramEnd"/>
      <w:r w:rsidRPr="007E6898">
        <w:rPr>
          <w:sz w:val="18"/>
          <w:szCs w:val="18"/>
          <w:vertAlign w:val="superscript"/>
        </w:rPr>
        <w:t xml:space="preserve"> </w:t>
      </w:r>
      <w:r w:rsidRPr="007E6898">
        <w:rPr>
          <w:rFonts w:eastAsia="MS Gothic"/>
          <w:sz w:val="18"/>
          <w:szCs w:val="18"/>
        </w:rPr>
        <w:t>Le rapport de risque et son intervalle de confiance ont été estimés à partir d’</w:t>
      </w:r>
      <w:r w:rsidRPr="007E6898">
        <w:rPr>
          <w:noProof/>
          <w:sz w:val="18"/>
          <w:szCs w:val="18"/>
        </w:rPr>
        <w:t>un modèle pour risques proportionnels de Cox</w:t>
      </w:r>
      <w:r w:rsidRPr="007E6898">
        <w:rPr>
          <w:rFonts w:eastAsia="MS Gothic"/>
          <w:sz w:val="18"/>
          <w:szCs w:val="18"/>
        </w:rPr>
        <w:t xml:space="preserve"> non stratifié.</w:t>
      </w:r>
    </w:p>
    <w:p w14:paraId="0D6A75F6" w14:textId="77777777" w:rsidR="003A10A8" w:rsidRPr="007E6898" w:rsidRDefault="003A10A8" w:rsidP="007E6898">
      <w:pPr>
        <w:widowControl/>
        <w:autoSpaceDE w:val="0"/>
        <w:autoSpaceDN w:val="0"/>
        <w:adjustRightInd w:val="0"/>
        <w:rPr>
          <w:noProof/>
          <w:sz w:val="18"/>
          <w:szCs w:val="18"/>
        </w:rPr>
      </w:pPr>
      <w:proofErr w:type="gramStart"/>
      <w:r w:rsidRPr="007E6898">
        <w:rPr>
          <w:sz w:val="18"/>
          <w:szCs w:val="18"/>
          <w:vertAlign w:val="superscript"/>
        </w:rPr>
        <w:t>c</w:t>
      </w:r>
      <w:proofErr w:type="gramEnd"/>
      <w:r w:rsidRPr="007E6898">
        <w:rPr>
          <w:sz w:val="18"/>
          <w:szCs w:val="18"/>
          <w:vertAlign w:val="superscript"/>
        </w:rPr>
        <w:t xml:space="preserve"> </w:t>
      </w:r>
      <w:r w:rsidRPr="007E6898">
        <w:rPr>
          <w:noProof/>
          <w:sz w:val="18"/>
          <w:szCs w:val="18"/>
        </w:rPr>
        <w:t>Valeur p déterminée par le test log-rank</w:t>
      </w:r>
    </w:p>
    <w:p w14:paraId="483C0B2D" w14:textId="77777777" w:rsidR="003A10A8" w:rsidRPr="007E6898" w:rsidRDefault="003A10A8" w:rsidP="007E6898">
      <w:pPr>
        <w:widowControl/>
        <w:autoSpaceDE w:val="0"/>
        <w:autoSpaceDN w:val="0"/>
        <w:adjustRightInd w:val="0"/>
        <w:rPr>
          <w:noProof/>
          <w:sz w:val="18"/>
          <w:szCs w:val="18"/>
        </w:rPr>
      </w:pPr>
      <w:r w:rsidRPr="007E6898">
        <w:rPr>
          <w:noProof/>
          <w:sz w:val="18"/>
          <w:szCs w:val="18"/>
          <w:vertAlign w:val="superscript"/>
        </w:rPr>
        <w:t>d</w:t>
      </w:r>
      <w:r w:rsidRPr="007E6898">
        <w:rPr>
          <w:noProof/>
          <w:sz w:val="18"/>
          <w:szCs w:val="18"/>
        </w:rPr>
        <w:t xml:space="preserve"> Critères d’évaluation secondaires et exploratoires, sans contrôle du risque α.</w:t>
      </w:r>
    </w:p>
    <w:p w14:paraId="428588A7" w14:textId="49E4949F" w:rsidR="003A10A8" w:rsidRPr="007E6898" w:rsidRDefault="003A10A8" w:rsidP="007E6898">
      <w:pPr>
        <w:keepNext/>
        <w:widowControl/>
        <w:autoSpaceDE w:val="0"/>
        <w:autoSpaceDN w:val="0"/>
        <w:adjustRightInd w:val="0"/>
        <w:rPr>
          <w:rFonts w:eastAsia="MS Gothic"/>
          <w:sz w:val="18"/>
          <w:szCs w:val="18"/>
        </w:rPr>
      </w:pPr>
      <w:proofErr w:type="gramStart"/>
      <w:r w:rsidRPr="007E6898">
        <w:rPr>
          <w:rFonts w:eastAsia="MS Gothic"/>
          <w:sz w:val="18"/>
          <w:szCs w:val="18"/>
          <w:vertAlign w:val="superscript"/>
        </w:rPr>
        <w:t>e</w:t>
      </w:r>
      <w:proofErr w:type="gramEnd"/>
      <w:r w:rsidRPr="007E6898">
        <w:rPr>
          <w:rFonts w:eastAsia="MS Gothic"/>
          <w:sz w:val="18"/>
          <w:szCs w:val="18"/>
        </w:rPr>
        <w:t xml:space="preserve"> Après un suivi médian allant jusqu’à </w:t>
      </w:r>
      <w:r w:rsidR="00724F4E" w:rsidRPr="007E6898">
        <w:rPr>
          <w:rFonts w:eastAsia="MS Gothic"/>
          <w:sz w:val="18"/>
          <w:szCs w:val="18"/>
        </w:rPr>
        <w:t>66,14 </w:t>
      </w:r>
      <w:r w:rsidRPr="007E6898">
        <w:rPr>
          <w:rFonts w:eastAsia="MS Gothic"/>
          <w:sz w:val="18"/>
          <w:szCs w:val="18"/>
        </w:rPr>
        <w:t>mois, 1</w:t>
      </w:r>
      <w:r w:rsidR="000B394F" w:rsidRPr="007E6898">
        <w:rPr>
          <w:rFonts w:eastAsia="MS Gothic"/>
          <w:sz w:val="18"/>
          <w:szCs w:val="18"/>
        </w:rPr>
        <w:t>9</w:t>
      </w:r>
      <w:r w:rsidRPr="007E6898">
        <w:rPr>
          <w:rFonts w:eastAsia="MS Gothic"/>
          <w:sz w:val="18"/>
          <w:szCs w:val="18"/>
        </w:rPr>
        <w:t xml:space="preserve"> décès ont été observés dans le bras </w:t>
      </w:r>
      <w:r w:rsidRPr="007E6898">
        <w:rPr>
          <w:sz w:val="18"/>
          <w:szCs w:val="18"/>
        </w:rPr>
        <w:t>R</w:t>
      </w:r>
      <w:r w:rsidRPr="007E6898">
        <w:rPr>
          <w:sz w:val="18"/>
          <w:szCs w:val="18"/>
          <w:vertAlign w:val="superscript"/>
        </w:rPr>
        <w:t>2</w:t>
      </w:r>
      <w:r w:rsidRPr="007E6898">
        <w:rPr>
          <w:rFonts w:eastAsia="MS Gothic"/>
          <w:sz w:val="18"/>
          <w:szCs w:val="18"/>
        </w:rPr>
        <w:t xml:space="preserve"> et </w:t>
      </w:r>
      <w:r w:rsidR="00724F4E" w:rsidRPr="007E6898">
        <w:rPr>
          <w:rFonts w:eastAsia="MS Gothic"/>
          <w:sz w:val="18"/>
          <w:szCs w:val="18"/>
        </w:rPr>
        <w:t xml:space="preserve">38 </w:t>
      </w:r>
      <w:r w:rsidRPr="007E6898">
        <w:rPr>
          <w:rFonts w:eastAsia="MS Gothic"/>
          <w:sz w:val="18"/>
          <w:szCs w:val="18"/>
        </w:rPr>
        <w:t>dans le bras contrôle.</w:t>
      </w:r>
    </w:p>
    <w:p w14:paraId="17D83734" w14:textId="77777777" w:rsidR="003A10A8" w:rsidRPr="007E6898" w:rsidRDefault="003A10A8" w:rsidP="007E6898">
      <w:pPr>
        <w:widowControl/>
        <w:autoSpaceDE w:val="0"/>
        <w:autoSpaceDN w:val="0"/>
        <w:adjustRightInd w:val="0"/>
        <w:rPr>
          <w:rFonts w:eastAsia="MS Gothic"/>
          <w:sz w:val="18"/>
          <w:szCs w:val="18"/>
        </w:rPr>
      </w:pPr>
      <w:proofErr w:type="gramStart"/>
      <w:r w:rsidRPr="007E6898">
        <w:rPr>
          <w:rFonts w:eastAsia="MS Gothic"/>
          <w:sz w:val="18"/>
          <w:szCs w:val="18"/>
          <w:vertAlign w:val="superscript"/>
        </w:rPr>
        <w:t>f</w:t>
      </w:r>
      <w:proofErr w:type="gramEnd"/>
      <w:r w:rsidRPr="007E6898">
        <w:rPr>
          <w:rFonts w:eastAsia="MS Gothic"/>
          <w:sz w:val="18"/>
          <w:szCs w:val="18"/>
        </w:rPr>
        <w:t xml:space="preserve"> Intervalle de confiance exact pour distribution binomiale.</w:t>
      </w:r>
    </w:p>
    <w:p w14:paraId="5CCA72C5" w14:textId="77777777" w:rsidR="003A10A8" w:rsidRPr="007E6898" w:rsidRDefault="003A10A8" w:rsidP="007E6898">
      <w:pPr>
        <w:pStyle w:val="Date"/>
        <w:rPr>
          <w:rFonts w:eastAsia="MS Gothic"/>
          <w:szCs w:val="22"/>
          <w:lang w:val="fr-FR"/>
        </w:rPr>
      </w:pPr>
    </w:p>
    <w:p w14:paraId="5DA1E833" w14:textId="77777777" w:rsidR="003A10A8" w:rsidRPr="007E6898" w:rsidRDefault="003A10A8" w:rsidP="007E6898">
      <w:pPr>
        <w:keepNext/>
        <w:widowControl/>
        <w:rPr>
          <w:i/>
          <w:iCs/>
          <w:u w:val="single"/>
        </w:rPr>
      </w:pPr>
      <w:r w:rsidRPr="007E6898">
        <w:rPr>
          <w:i/>
          <w:iCs/>
          <w:u w:val="single"/>
        </w:rPr>
        <w:t>Lymphome folliculaire chez les patients réfractaires au rituximab</w:t>
      </w:r>
    </w:p>
    <w:p w14:paraId="2755D74D" w14:textId="77777777" w:rsidR="003A10A8" w:rsidRPr="007E6898" w:rsidRDefault="003A10A8" w:rsidP="007E6898">
      <w:pPr>
        <w:pStyle w:val="Date"/>
        <w:keepNext/>
        <w:rPr>
          <w:szCs w:val="22"/>
          <w:lang w:val="fr-FR"/>
        </w:rPr>
      </w:pPr>
      <w:r w:rsidRPr="007E6898">
        <w:rPr>
          <w:szCs w:val="22"/>
          <w:lang w:val="fr-FR"/>
        </w:rPr>
        <w:t>MAGNIFY - CC</w:t>
      </w:r>
      <w:r w:rsidRPr="007E6898">
        <w:rPr>
          <w:szCs w:val="22"/>
          <w:lang w:val="fr-FR"/>
        </w:rPr>
        <w:noBreakHyphen/>
        <w:t>5013-NHL-008</w:t>
      </w:r>
    </w:p>
    <w:p w14:paraId="23317898" w14:textId="77777777" w:rsidR="003A10A8" w:rsidRPr="007E6898" w:rsidRDefault="003A10A8" w:rsidP="007E6898">
      <w:pPr>
        <w:widowControl/>
        <w:autoSpaceDE w:val="0"/>
        <w:autoSpaceDN w:val="0"/>
        <w:adjustRightInd w:val="0"/>
      </w:pPr>
      <w:r w:rsidRPr="007E6898">
        <w:t xml:space="preserve">Au total, 232 patients âgés de 18 ans et plus, atteints de lymphome folliculaire (de </w:t>
      </w:r>
      <w:r w:rsidR="002600DA" w:rsidRPr="007E6898">
        <w:t>Grade</w:t>
      </w:r>
      <w:r w:rsidRPr="007E6898">
        <w:t> 1, 2 ou 3a ou lymphome de la zone marginale) confirmé histologiquement, tel qu’évalué par l’investigateur ou l’anatomo</w:t>
      </w:r>
      <w:r w:rsidRPr="007E6898">
        <w:noBreakHyphen/>
        <w:t>pathologiste du centre, ont été inclus dans la période de traitement initiale comportant 12 cycles de traitement par le lénalidomide plus rituximab. Les patients ayant obtenu une RC/RC non confirmée (RCnc), une RP ou une MS à la fin de la période de traitement d’induction étaient randomisés pour entrer dans la période de traitement d’entretien. Tous les patients inclus devaient avoir reçu au moins un traitement systémique antérieur du lymphome. Contrairement à l’étude NHL-007, des patients réfractaires au rituximab (absence de réponse ou rechute dans les 6 mois suivant le traitement par le rituximab) ou réfractaires à la fois au rituximab et à la chimiothérapie ont été inclus dans l’étude NHL-008.</w:t>
      </w:r>
    </w:p>
    <w:p w14:paraId="3BEC2DF8" w14:textId="77777777" w:rsidR="003A10A8" w:rsidRPr="007E6898" w:rsidRDefault="003A10A8" w:rsidP="007E6898">
      <w:pPr>
        <w:widowControl/>
        <w:autoSpaceDE w:val="0"/>
        <w:autoSpaceDN w:val="0"/>
        <w:adjustRightInd w:val="0"/>
      </w:pPr>
    </w:p>
    <w:p w14:paraId="6EAC5942" w14:textId="77777777" w:rsidR="003A10A8" w:rsidRPr="007E6898" w:rsidRDefault="003A10A8" w:rsidP="007E6898">
      <w:pPr>
        <w:widowControl/>
        <w:autoSpaceDE w:val="0"/>
        <w:autoSpaceDN w:val="0"/>
        <w:adjustRightInd w:val="0"/>
      </w:pPr>
      <w:r w:rsidRPr="007E6898">
        <w:t>Pendant la période de traitement d’induction, le lénalidomide était administré à la dose de 20 mg les jours 1 à 21 de chaque cycle de 28 jours pendant 12 cycles au maximum ou jusqu’à la survenue d’une toxicité inacceptable, jusqu’au retrait du consentement ou jusqu’à la progression de la maladie. La dose de rituximab était de 375 mg/m</w:t>
      </w:r>
      <w:r w:rsidRPr="007E6898">
        <w:rPr>
          <w:vertAlign w:val="superscript"/>
        </w:rPr>
        <w:t>2</w:t>
      </w:r>
      <w:r w:rsidRPr="007E6898">
        <w:t xml:space="preserve"> chaque semaine au cours du cycle 1 (jours 1, 8, 15 et 22) puis le jour 1 d’un cycle sur deux de 28 jours (cycles 3, 5, 7, 9 et 11) pendant 12 cycles de traitement au maximum. Toutes les doses de rituximab étaient calculées en fonction de la surface corporelle (SC) du patient, déterminée à partir du poids réel du patient.</w:t>
      </w:r>
    </w:p>
    <w:p w14:paraId="64E934D5" w14:textId="77777777" w:rsidR="003A10A8" w:rsidRPr="007E6898" w:rsidRDefault="003A10A8" w:rsidP="007E6898">
      <w:pPr>
        <w:pStyle w:val="C-BodyText"/>
        <w:widowControl/>
        <w:spacing w:before="0" w:after="0" w:line="240" w:lineRule="auto"/>
        <w:rPr>
          <w:sz w:val="22"/>
          <w:lang w:val="fr-FR"/>
        </w:rPr>
      </w:pPr>
    </w:p>
    <w:p w14:paraId="619CB2F5" w14:textId="77777777" w:rsidR="003A10A8" w:rsidRPr="007E6898" w:rsidRDefault="003A10A8" w:rsidP="007E6898">
      <w:pPr>
        <w:widowControl/>
        <w:autoSpaceDE w:val="0"/>
        <w:autoSpaceDN w:val="0"/>
        <w:adjustRightInd w:val="0"/>
      </w:pPr>
      <w:r w:rsidRPr="007E6898">
        <w:t>Les données présentées résultent d’une analyse intermédiaire portant sur la période de traitement d’induction en un seul bras. Les mesures de l’efficacité reposaient sur le taux de réponse globale (RG) par meilleure réponse utilisé comme critère principal d’évaluation, déterminé à l’aide des critères de réponse de l’International Working Group (CR</w:t>
      </w:r>
      <w:r w:rsidRPr="007E6898">
        <w:noBreakHyphen/>
        <w:t>IWG) 1999. L’objectif secondaire de l’étude était d’évaluer les autres critères d’efficacité, tels que la durée de la réponse (DR).</w:t>
      </w:r>
    </w:p>
    <w:p w14:paraId="538A4A34" w14:textId="77777777" w:rsidR="003A10A8" w:rsidRPr="007E6898" w:rsidRDefault="003A10A8" w:rsidP="007E6898">
      <w:pPr>
        <w:pStyle w:val="Date"/>
        <w:rPr>
          <w:szCs w:val="22"/>
          <w:lang w:val="fr-FR"/>
        </w:rPr>
      </w:pPr>
    </w:p>
    <w:p w14:paraId="7B4D87A0" w14:textId="77777777" w:rsidR="003A10A8" w:rsidRPr="007E6898" w:rsidRDefault="003A10A8" w:rsidP="007E6898">
      <w:pPr>
        <w:pStyle w:val="C-TableHeader"/>
        <w:spacing w:before="0" w:after="0"/>
        <w:rPr>
          <w:lang w:val="fr-FR"/>
        </w:rPr>
      </w:pPr>
      <w:r w:rsidRPr="007E6898">
        <w:rPr>
          <w:lang w:val="fr-FR"/>
        </w:rPr>
        <w:t>Tableau </w:t>
      </w:r>
      <w:r w:rsidR="00D409B8" w:rsidRPr="007E6898">
        <w:rPr>
          <w:lang w:val="fr-FR"/>
        </w:rPr>
        <w:t>15 </w:t>
      </w:r>
      <w:r w:rsidRPr="007E6898">
        <w:rPr>
          <w:lang w:val="fr-FR"/>
        </w:rPr>
        <w:t>: Synthèse des résultats d’efficacité (période de traitement d’induction) – Étude CC-5013-NHL-008</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42"/>
        <w:gridCol w:w="1223"/>
        <w:gridCol w:w="1082"/>
        <w:gridCol w:w="1154"/>
        <w:gridCol w:w="1154"/>
        <w:gridCol w:w="1154"/>
        <w:gridCol w:w="1151"/>
      </w:tblGrid>
      <w:tr w:rsidR="003A10A8" w:rsidRPr="007E6898" w14:paraId="64CB7693" w14:textId="77777777" w:rsidTr="00A77B5C">
        <w:trPr>
          <w:cantSplit/>
          <w:trHeight w:val="458"/>
          <w:tblHeader/>
        </w:trPr>
        <w:tc>
          <w:tcPr>
            <w:tcW w:w="1182" w:type="pct"/>
            <w:tcMar>
              <w:top w:w="0" w:type="dxa"/>
              <w:left w:w="108" w:type="dxa"/>
              <w:bottom w:w="0" w:type="dxa"/>
              <w:right w:w="108" w:type="dxa"/>
            </w:tcMar>
            <w:vAlign w:val="bottom"/>
          </w:tcPr>
          <w:p w14:paraId="6859040D" w14:textId="77777777" w:rsidR="003A10A8" w:rsidRPr="007E6898" w:rsidRDefault="003A10A8" w:rsidP="007E6898">
            <w:pPr>
              <w:pStyle w:val="C-TableHeader"/>
              <w:keepNext w:val="0"/>
              <w:tabs>
                <w:tab w:val="center" w:pos="4153"/>
                <w:tab w:val="right" w:pos="8306"/>
              </w:tabs>
              <w:spacing w:before="0" w:after="0"/>
              <w:rPr>
                <w:b w:val="0"/>
                <w:sz w:val="20"/>
                <w:szCs w:val="20"/>
                <w:lang w:val="fr-FR"/>
              </w:rPr>
            </w:pPr>
          </w:p>
        </w:tc>
        <w:tc>
          <w:tcPr>
            <w:tcW w:w="1909" w:type="pct"/>
            <w:gridSpan w:val="3"/>
            <w:tcMar>
              <w:top w:w="0" w:type="dxa"/>
              <w:left w:w="108" w:type="dxa"/>
              <w:bottom w:w="0" w:type="dxa"/>
              <w:right w:w="108" w:type="dxa"/>
            </w:tcMar>
            <w:vAlign w:val="bottom"/>
          </w:tcPr>
          <w:p w14:paraId="39FD5B89"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rPr>
              <w:t>Tous les patients</w:t>
            </w:r>
          </w:p>
        </w:tc>
        <w:tc>
          <w:tcPr>
            <w:tcW w:w="1909" w:type="pct"/>
            <w:gridSpan w:val="3"/>
            <w:vAlign w:val="bottom"/>
          </w:tcPr>
          <w:p w14:paraId="47AD776D"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rPr>
              <w:t>Patients atteints de LF</w:t>
            </w:r>
          </w:p>
        </w:tc>
      </w:tr>
      <w:tr w:rsidR="003A10A8" w:rsidRPr="007E6898" w14:paraId="62BE95F1" w14:textId="77777777" w:rsidTr="00A77B5C">
        <w:trPr>
          <w:cantSplit/>
          <w:trHeight w:val="1095"/>
          <w:tblHeader/>
        </w:trPr>
        <w:tc>
          <w:tcPr>
            <w:tcW w:w="1182" w:type="pct"/>
            <w:tcMar>
              <w:top w:w="0" w:type="dxa"/>
              <w:left w:w="108" w:type="dxa"/>
              <w:bottom w:w="0" w:type="dxa"/>
              <w:right w:w="108" w:type="dxa"/>
            </w:tcMar>
            <w:vAlign w:val="bottom"/>
          </w:tcPr>
          <w:p w14:paraId="6C90C768" w14:textId="77777777" w:rsidR="003A10A8" w:rsidRPr="007E6898" w:rsidRDefault="003A10A8" w:rsidP="007E6898">
            <w:pPr>
              <w:pStyle w:val="C-TableHeader"/>
              <w:keepNext w:val="0"/>
              <w:tabs>
                <w:tab w:val="center" w:pos="4153"/>
                <w:tab w:val="right" w:pos="8306"/>
              </w:tabs>
              <w:spacing w:before="0" w:after="0"/>
              <w:rPr>
                <w:b w:val="0"/>
                <w:sz w:val="20"/>
                <w:szCs w:val="20"/>
                <w:lang w:val="fr-FR"/>
              </w:rPr>
            </w:pPr>
          </w:p>
        </w:tc>
        <w:tc>
          <w:tcPr>
            <w:tcW w:w="675" w:type="pct"/>
            <w:tcMar>
              <w:top w:w="0" w:type="dxa"/>
              <w:left w:w="108" w:type="dxa"/>
              <w:bottom w:w="0" w:type="dxa"/>
              <w:right w:w="108" w:type="dxa"/>
            </w:tcMar>
            <w:vAlign w:val="bottom"/>
          </w:tcPr>
          <w:p w14:paraId="093ED11A" w14:textId="77777777" w:rsidR="003A10A8" w:rsidRPr="007E6898" w:rsidRDefault="003A10A8" w:rsidP="007E6898">
            <w:pPr>
              <w:pStyle w:val="C-TableText"/>
              <w:widowControl/>
              <w:spacing w:before="0" w:after="0"/>
              <w:ind w:left="-149" w:right="-30"/>
              <w:jc w:val="center"/>
              <w:rPr>
                <w:sz w:val="20"/>
                <w:szCs w:val="20"/>
                <w:lang w:val="fr-FR" w:eastAsia="ja-JP"/>
              </w:rPr>
            </w:pPr>
            <w:r w:rsidRPr="007E6898">
              <w:rPr>
                <w:sz w:val="20"/>
                <w:szCs w:val="20"/>
                <w:lang w:val="fr-FR" w:eastAsia="ja-JP"/>
              </w:rPr>
              <w:t>Total</w:t>
            </w:r>
          </w:p>
          <w:p w14:paraId="49E890B6"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 xml:space="preserve">N = 187 </w:t>
            </w:r>
            <w:r w:rsidRPr="007E6898">
              <w:rPr>
                <w:sz w:val="20"/>
                <w:szCs w:val="20"/>
                <w:vertAlign w:val="superscript"/>
                <w:lang w:val="fr-FR" w:eastAsia="ja-JP"/>
              </w:rPr>
              <w:t>a</w:t>
            </w:r>
          </w:p>
        </w:tc>
        <w:tc>
          <w:tcPr>
            <w:tcW w:w="597" w:type="pct"/>
            <w:vAlign w:val="bottom"/>
          </w:tcPr>
          <w:p w14:paraId="7A046DC8" w14:textId="77777777" w:rsidR="003A10A8" w:rsidRPr="007E6898" w:rsidRDefault="003A10A8" w:rsidP="007E6898">
            <w:pPr>
              <w:pStyle w:val="C-TableText"/>
              <w:widowControl/>
              <w:spacing w:before="0" w:after="0"/>
              <w:jc w:val="center"/>
              <w:rPr>
                <w:sz w:val="20"/>
                <w:szCs w:val="20"/>
                <w:lang w:val="fr-FR" w:eastAsia="ja-JP"/>
              </w:rPr>
            </w:pPr>
            <w:r w:rsidRPr="007E6898">
              <w:rPr>
                <w:sz w:val="20"/>
                <w:szCs w:val="20"/>
                <w:lang w:val="fr-FR"/>
              </w:rPr>
              <w:t>Réfractaires au rituximab </w:t>
            </w:r>
            <w:r w:rsidRPr="007E6898">
              <w:rPr>
                <w:sz w:val="20"/>
                <w:szCs w:val="20"/>
                <w:lang w:val="fr-FR" w:eastAsia="ja-JP"/>
              </w:rPr>
              <w:t>:</w:t>
            </w:r>
            <w:r w:rsidRPr="007E6898">
              <w:rPr>
                <w:sz w:val="20"/>
                <w:szCs w:val="20"/>
                <w:lang w:val="fr-FR" w:eastAsia="ja-JP"/>
              </w:rPr>
              <w:br/>
              <w:t>oui</w:t>
            </w:r>
          </w:p>
          <w:p w14:paraId="16F47F6E"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N = 77</w:t>
            </w:r>
          </w:p>
        </w:tc>
        <w:tc>
          <w:tcPr>
            <w:tcW w:w="637" w:type="pct"/>
            <w:vAlign w:val="bottom"/>
          </w:tcPr>
          <w:p w14:paraId="3CC9567C" w14:textId="77777777" w:rsidR="003A10A8" w:rsidRPr="007E6898" w:rsidRDefault="003A10A8" w:rsidP="007E6898">
            <w:pPr>
              <w:pStyle w:val="C-TableText"/>
              <w:widowControl/>
              <w:spacing w:before="0" w:after="0"/>
              <w:jc w:val="center"/>
              <w:rPr>
                <w:sz w:val="20"/>
                <w:szCs w:val="20"/>
                <w:lang w:val="fr-FR" w:eastAsia="ja-JP"/>
              </w:rPr>
            </w:pPr>
            <w:r w:rsidRPr="007E6898">
              <w:rPr>
                <w:sz w:val="20"/>
                <w:szCs w:val="20"/>
                <w:lang w:val="fr-FR"/>
              </w:rPr>
              <w:t>Réfractaires au rituximab </w:t>
            </w:r>
            <w:r w:rsidRPr="007E6898">
              <w:rPr>
                <w:sz w:val="20"/>
                <w:szCs w:val="20"/>
                <w:lang w:val="fr-FR" w:eastAsia="ja-JP"/>
              </w:rPr>
              <w:t>:</w:t>
            </w:r>
            <w:r w:rsidRPr="007E6898">
              <w:rPr>
                <w:sz w:val="20"/>
                <w:szCs w:val="20"/>
                <w:lang w:val="fr-FR" w:eastAsia="ja-JP"/>
              </w:rPr>
              <w:br/>
              <w:t>non</w:t>
            </w:r>
          </w:p>
          <w:p w14:paraId="13079D61"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N = 110</w:t>
            </w:r>
          </w:p>
        </w:tc>
        <w:tc>
          <w:tcPr>
            <w:tcW w:w="637" w:type="pct"/>
            <w:vAlign w:val="bottom"/>
          </w:tcPr>
          <w:p w14:paraId="262D4CE9" w14:textId="77777777" w:rsidR="003A10A8" w:rsidRPr="007E6898" w:rsidRDefault="003A10A8" w:rsidP="007E6898">
            <w:pPr>
              <w:pStyle w:val="C-TableText"/>
              <w:widowControl/>
              <w:spacing w:before="0" w:after="0"/>
              <w:jc w:val="center"/>
              <w:rPr>
                <w:sz w:val="20"/>
                <w:szCs w:val="20"/>
                <w:lang w:val="fr-FR" w:eastAsia="ja-JP"/>
              </w:rPr>
            </w:pPr>
            <w:r w:rsidRPr="007E6898">
              <w:rPr>
                <w:sz w:val="20"/>
                <w:szCs w:val="20"/>
                <w:lang w:val="fr-FR" w:eastAsia="ja-JP"/>
              </w:rPr>
              <w:t>Total</w:t>
            </w:r>
          </w:p>
          <w:p w14:paraId="32EC42BD"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N = 148</w:t>
            </w:r>
          </w:p>
        </w:tc>
        <w:tc>
          <w:tcPr>
            <w:tcW w:w="637" w:type="pct"/>
            <w:vAlign w:val="bottom"/>
          </w:tcPr>
          <w:p w14:paraId="2CC91A10" w14:textId="77777777" w:rsidR="003A10A8" w:rsidRPr="007E6898" w:rsidRDefault="003A10A8" w:rsidP="007E6898">
            <w:pPr>
              <w:pStyle w:val="C-TableText"/>
              <w:widowControl/>
              <w:spacing w:before="0" w:after="0"/>
              <w:jc w:val="center"/>
              <w:rPr>
                <w:sz w:val="20"/>
                <w:szCs w:val="20"/>
                <w:lang w:val="fr-FR" w:eastAsia="ja-JP"/>
              </w:rPr>
            </w:pPr>
            <w:r w:rsidRPr="007E6898">
              <w:rPr>
                <w:sz w:val="20"/>
                <w:szCs w:val="20"/>
                <w:lang w:val="fr-FR"/>
              </w:rPr>
              <w:t>Réfractaires au rituximab </w:t>
            </w:r>
            <w:r w:rsidRPr="007E6898">
              <w:rPr>
                <w:sz w:val="20"/>
                <w:szCs w:val="20"/>
                <w:lang w:val="fr-FR" w:eastAsia="ja-JP"/>
              </w:rPr>
              <w:t>:</w:t>
            </w:r>
            <w:r w:rsidRPr="007E6898">
              <w:rPr>
                <w:sz w:val="20"/>
                <w:szCs w:val="20"/>
                <w:lang w:val="fr-FR" w:eastAsia="ja-JP"/>
              </w:rPr>
              <w:br/>
              <w:t>oui</w:t>
            </w:r>
          </w:p>
          <w:p w14:paraId="39F9A3A4"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N = 60</w:t>
            </w:r>
          </w:p>
        </w:tc>
        <w:tc>
          <w:tcPr>
            <w:tcW w:w="635" w:type="pct"/>
            <w:vAlign w:val="bottom"/>
          </w:tcPr>
          <w:p w14:paraId="39079D86" w14:textId="77777777" w:rsidR="003A10A8" w:rsidRPr="007E6898" w:rsidRDefault="003A10A8" w:rsidP="007E6898">
            <w:pPr>
              <w:pStyle w:val="C-TableText"/>
              <w:widowControl/>
              <w:spacing w:before="0" w:after="0"/>
              <w:jc w:val="center"/>
              <w:rPr>
                <w:sz w:val="20"/>
                <w:szCs w:val="20"/>
                <w:lang w:val="fr-FR" w:eastAsia="ja-JP"/>
              </w:rPr>
            </w:pPr>
            <w:r w:rsidRPr="007E6898">
              <w:rPr>
                <w:sz w:val="20"/>
                <w:szCs w:val="20"/>
                <w:lang w:val="fr-FR"/>
              </w:rPr>
              <w:t>Réfractaires au rituximab </w:t>
            </w:r>
            <w:r w:rsidRPr="007E6898">
              <w:rPr>
                <w:sz w:val="20"/>
                <w:szCs w:val="20"/>
                <w:lang w:val="fr-FR" w:eastAsia="ja-JP"/>
              </w:rPr>
              <w:t>:</w:t>
            </w:r>
            <w:r w:rsidRPr="007E6898">
              <w:rPr>
                <w:sz w:val="20"/>
                <w:szCs w:val="20"/>
                <w:lang w:val="fr-FR" w:eastAsia="ja-JP"/>
              </w:rPr>
              <w:br/>
              <w:t>non</w:t>
            </w:r>
          </w:p>
          <w:p w14:paraId="7432FA70" w14:textId="77777777" w:rsidR="003A10A8" w:rsidRPr="007E6898" w:rsidRDefault="003A10A8" w:rsidP="007E6898">
            <w:pPr>
              <w:pStyle w:val="C-TableText"/>
              <w:widowControl/>
              <w:spacing w:before="0" w:after="0"/>
              <w:jc w:val="center"/>
              <w:rPr>
                <w:sz w:val="20"/>
                <w:szCs w:val="20"/>
                <w:lang w:val="fr-FR"/>
              </w:rPr>
            </w:pPr>
            <w:r w:rsidRPr="007E6898">
              <w:rPr>
                <w:sz w:val="20"/>
                <w:szCs w:val="20"/>
                <w:lang w:val="fr-FR" w:eastAsia="ja-JP"/>
              </w:rPr>
              <w:t>N = 88</w:t>
            </w:r>
          </w:p>
        </w:tc>
      </w:tr>
      <w:tr w:rsidR="003A10A8" w:rsidRPr="007E6898" w14:paraId="52FAFC15" w14:textId="77777777" w:rsidTr="00A77B5C">
        <w:trPr>
          <w:cantSplit/>
          <w:trHeight w:val="411"/>
        </w:trPr>
        <w:tc>
          <w:tcPr>
            <w:tcW w:w="1182" w:type="pct"/>
            <w:tcMar>
              <w:top w:w="0" w:type="dxa"/>
              <w:left w:w="108" w:type="dxa"/>
              <w:bottom w:w="0" w:type="dxa"/>
              <w:right w:w="108" w:type="dxa"/>
            </w:tcMar>
            <w:hideMark/>
          </w:tcPr>
          <w:p w14:paraId="448B371C" w14:textId="77777777" w:rsidR="003A10A8" w:rsidRPr="007E6898" w:rsidRDefault="003A10A8" w:rsidP="007E6898">
            <w:pPr>
              <w:pStyle w:val="C-TableText"/>
              <w:widowControl/>
              <w:spacing w:before="0" w:after="0"/>
              <w:rPr>
                <w:sz w:val="20"/>
                <w:szCs w:val="20"/>
                <w:lang w:val="fr-FR"/>
              </w:rPr>
            </w:pPr>
            <w:r w:rsidRPr="007E6898">
              <w:rPr>
                <w:sz w:val="20"/>
                <w:szCs w:val="20"/>
                <w:lang w:val="fr-FR"/>
              </w:rPr>
              <w:t>Taux de réponse globale (RC+RCnc+RP), n (%)</w:t>
            </w:r>
          </w:p>
        </w:tc>
        <w:tc>
          <w:tcPr>
            <w:tcW w:w="675" w:type="pct"/>
            <w:tcMar>
              <w:top w:w="0" w:type="dxa"/>
              <w:left w:w="108" w:type="dxa"/>
              <w:bottom w:w="0" w:type="dxa"/>
              <w:right w:w="108" w:type="dxa"/>
            </w:tcMar>
          </w:tcPr>
          <w:p w14:paraId="2BCE10FA" w14:textId="77777777" w:rsidR="003A10A8" w:rsidRPr="007E6898" w:rsidRDefault="003A10A8" w:rsidP="007E6898">
            <w:pPr>
              <w:pStyle w:val="Default"/>
              <w:jc w:val="center"/>
              <w:rPr>
                <w:color w:val="auto"/>
                <w:sz w:val="20"/>
                <w:szCs w:val="20"/>
              </w:rPr>
            </w:pPr>
            <w:r w:rsidRPr="007E6898">
              <w:rPr>
                <w:color w:val="auto"/>
                <w:sz w:val="20"/>
                <w:szCs w:val="20"/>
              </w:rPr>
              <w:t>127 (67,9)</w:t>
            </w:r>
          </w:p>
        </w:tc>
        <w:tc>
          <w:tcPr>
            <w:tcW w:w="597" w:type="pct"/>
          </w:tcPr>
          <w:p w14:paraId="1B6E1E90" w14:textId="77777777" w:rsidR="003A10A8" w:rsidRPr="007E6898" w:rsidRDefault="003A10A8" w:rsidP="007E6898">
            <w:pPr>
              <w:pStyle w:val="Default"/>
              <w:jc w:val="center"/>
              <w:rPr>
                <w:color w:val="auto"/>
                <w:sz w:val="20"/>
                <w:szCs w:val="20"/>
              </w:rPr>
            </w:pPr>
            <w:r w:rsidRPr="007E6898">
              <w:rPr>
                <w:color w:val="auto"/>
                <w:sz w:val="20"/>
                <w:szCs w:val="20"/>
              </w:rPr>
              <w:t>45 (58,4)</w:t>
            </w:r>
          </w:p>
        </w:tc>
        <w:tc>
          <w:tcPr>
            <w:tcW w:w="637" w:type="pct"/>
          </w:tcPr>
          <w:p w14:paraId="6A9748AF" w14:textId="77777777" w:rsidR="003A10A8" w:rsidRPr="007E6898" w:rsidRDefault="003A10A8" w:rsidP="007E6898">
            <w:pPr>
              <w:pStyle w:val="Default"/>
              <w:jc w:val="center"/>
              <w:rPr>
                <w:color w:val="auto"/>
                <w:sz w:val="20"/>
                <w:szCs w:val="20"/>
              </w:rPr>
            </w:pPr>
            <w:r w:rsidRPr="007E6898">
              <w:rPr>
                <w:color w:val="auto"/>
                <w:sz w:val="20"/>
                <w:szCs w:val="20"/>
              </w:rPr>
              <w:t>82 (75,2)</w:t>
            </w:r>
          </w:p>
        </w:tc>
        <w:tc>
          <w:tcPr>
            <w:tcW w:w="637" w:type="pct"/>
          </w:tcPr>
          <w:p w14:paraId="48CC61A0" w14:textId="77777777" w:rsidR="003A10A8" w:rsidRPr="007E6898" w:rsidRDefault="003A10A8" w:rsidP="007E6898">
            <w:pPr>
              <w:pStyle w:val="Default"/>
              <w:jc w:val="center"/>
              <w:rPr>
                <w:color w:val="auto"/>
                <w:sz w:val="20"/>
                <w:szCs w:val="20"/>
              </w:rPr>
            </w:pPr>
            <w:r w:rsidRPr="007E6898">
              <w:rPr>
                <w:color w:val="auto"/>
                <w:sz w:val="20"/>
                <w:szCs w:val="20"/>
              </w:rPr>
              <w:t>104 (70,3)</w:t>
            </w:r>
          </w:p>
        </w:tc>
        <w:tc>
          <w:tcPr>
            <w:tcW w:w="637" w:type="pct"/>
          </w:tcPr>
          <w:p w14:paraId="63CA2139" w14:textId="77777777" w:rsidR="003A10A8" w:rsidRPr="007E6898" w:rsidRDefault="003A10A8" w:rsidP="007E6898">
            <w:pPr>
              <w:pStyle w:val="Default"/>
              <w:jc w:val="center"/>
              <w:rPr>
                <w:color w:val="auto"/>
                <w:sz w:val="20"/>
                <w:szCs w:val="20"/>
              </w:rPr>
            </w:pPr>
            <w:r w:rsidRPr="007E6898">
              <w:rPr>
                <w:color w:val="auto"/>
                <w:sz w:val="20"/>
                <w:szCs w:val="20"/>
              </w:rPr>
              <w:t>35 (58,3)</w:t>
            </w:r>
          </w:p>
        </w:tc>
        <w:tc>
          <w:tcPr>
            <w:tcW w:w="635" w:type="pct"/>
          </w:tcPr>
          <w:p w14:paraId="5C696956" w14:textId="77777777" w:rsidR="003A10A8" w:rsidRPr="007E6898" w:rsidRDefault="003A10A8" w:rsidP="007E6898">
            <w:pPr>
              <w:pStyle w:val="Default"/>
              <w:jc w:val="center"/>
              <w:rPr>
                <w:color w:val="auto"/>
                <w:sz w:val="20"/>
                <w:szCs w:val="20"/>
              </w:rPr>
            </w:pPr>
            <w:r w:rsidRPr="007E6898">
              <w:rPr>
                <w:color w:val="auto"/>
                <w:sz w:val="20"/>
                <w:szCs w:val="20"/>
              </w:rPr>
              <w:t>69 (79,3)</w:t>
            </w:r>
          </w:p>
        </w:tc>
      </w:tr>
      <w:tr w:rsidR="003A10A8" w:rsidRPr="007E6898" w14:paraId="6CEDDEEF" w14:textId="77777777" w:rsidTr="00A77B5C">
        <w:trPr>
          <w:cantSplit/>
          <w:trHeight w:val="411"/>
        </w:trPr>
        <w:tc>
          <w:tcPr>
            <w:tcW w:w="1182" w:type="pct"/>
            <w:tcMar>
              <w:top w:w="0" w:type="dxa"/>
              <w:left w:w="108" w:type="dxa"/>
              <w:bottom w:w="0" w:type="dxa"/>
              <w:right w:w="108" w:type="dxa"/>
            </w:tcMar>
          </w:tcPr>
          <w:p w14:paraId="01A5846E" w14:textId="77777777" w:rsidR="003A10A8" w:rsidRPr="007E6898" w:rsidRDefault="003A10A8" w:rsidP="007E6898">
            <w:pPr>
              <w:pStyle w:val="C-TableText"/>
              <w:widowControl/>
              <w:spacing w:before="0" w:after="0"/>
              <w:rPr>
                <w:sz w:val="20"/>
                <w:szCs w:val="20"/>
                <w:lang w:val="fr-FR"/>
              </w:rPr>
            </w:pPr>
            <w:r w:rsidRPr="007E6898">
              <w:rPr>
                <w:sz w:val="20"/>
                <w:szCs w:val="20"/>
                <w:lang w:val="fr-FR"/>
              </w:rPr>
              <w:t>Taux de réponse complète</w:t>
            </w:r>
            <w:r w:rsidRPr="007E6898">
              <w:rPr>
                <w:sz w:val="20"/>
                <w:szCs w:val="20"/>
                <w:lang w:val="fr-FR"/>
              </w:rPr>
              <w:br/>
              <w:t>(RC+ RCnc), n (%)</w:t>
            </w:r>
          </w:p>
        </w:tc>
        <w:tc>
          <w:tcPr>
            <w:tcW w:w="675" w:type="pct"/>
            <w:tcMar>
              <w:top w:w="0" w:type="dxa"/>
              <w:left w:w="108" w:type="dxa"/>
              <w:bottom w:w="0" w:type="dxa"/>
              <w:right w:w="108" w:type="dxa"/>
            </w:tcMar>
          </w:tcPr>
          <w:p w14:paraId="45D6186C" w14:textId="77777777" w:rsidR="003A10A8" w:rsidRPr="007E6898" w:rsidRDefault="003A10A8" w:rsidP="007E6898">
            <w:pPr>
              <w:pStyle w:val="Default"/>
              <w:jc w:val="center"/>
              <w:rPr>
                <w:color w:val="auto"/>
                <w:sz w:val="20"/>
                <w:szCs w:val="20"/>
              </w:rPr>
            </w:pPr>
            <w:r w:rsidRPr="007E6898">
              <w:rPr>
                <w:color w:val="auto"/>
                <w:sz w:val="20"/>
                <w:szCs w:val="20"/>
              </w:rPr>
              <w:t>79 (42,2)</w:t>
            </w:r>
          </w:p>
        </w:tc>
        <w:tc>
          <w:tcPr>
            <w:tcW w:w="597" w:type="pct"/>
          </w:tcPr>
          <w:p w14:paraId="4173C45F" w14:textId="77777777" w:rsidR="003A10A8" w:rsidRPr="007E6898" w:rsidRDefault="003A10A8" w:rsidP="007E6898">
            <w:pPr>
              <w:pStyle w:val="Default"/>
              <w:jc w:val="center"/>
              <w:rPr>
                <w:color w:val="auto"/>
                <w:sz w:val="20"/>
                <w:szCs w:val="20"/>
              </w:rPr>
            </w:pPr>
            <w:r w:rsidRPr="007E6898">
              <w:rPr>
                <w:color w:val="auto"/>
                <w:sz w:val="20"/>
                <w:szCs w:val="20"/>
              </w:rPr>
              <w:t>27 (35,1)</w:t>
            </w:r>
          </w:p>
        </w:tc>
        <w:tc>
          <w:tcPr>
            <w:tcW w:w="637" w:type="pct"/>
          </w:tcPr>
          <w:p w14:paraId="11414D5A" w14:textId="77777777" w:rsidR="003A10A8" w:rsidRPr="007E6898" w:rsidRDefault="003A10A8" w:rsidP="007E6898">
            <w:pPr>
              <w:pStyle w:val="Default"/>
              <w:jc w:val="center"/>
              <w:rPr>
                <w:color w:val="auto"/>
                <w:sz w:val="20"/>
                <w:szCs w:val="20"/>
              </w:rPr>
            </w:pPr>
            <w:r w:rsidRPr="007E6898">
              <w:rPr>
                <w:color w:val="auto"/>
                <w:sz w:val="20"/>
                <w:szCs w:val="20"/>
              </w:rPr>
              <w:t>52 (47,7)</w:t>
            </w:r>
          </w:p>
        </w:tc>
        <w:tc>
          <w:tcPr>
            <w:tcW w:w="637" w:type="pct"/>
          </w:tcPr>
          <w:p w14:paraId="11412B33" w14:textId="77777777" w:rsidR="003A10A8" w:rsidRPr="007E6898" w:rsidRDefault="003A10A8" w:rsidP="007E6898">
            <w:pPr>
              <w:pStyle w:val="Default"/>
              <w:jc w:val="center"/>
              <w:rPr>
                <w:color w:val="auto"/>
                <w:sz w:val="20"/>
                <w:szCs w:val="20"/>
              </w:rPr>
            </w:pPr>
            <w:r w:rsidRPr="007E6898">
              <w:rPr>
                <w:color w:val="auto"/>
                <w:sz w:val="20"/>
                <w:szCs w:val="20"/>
              </w:rPr>
              <w:t>62 (41,9)</w:t>
            </w:r>
          </w:p>
        </w:tc>
        <w:tc>
          <w:tcPr>
            <w:tcW w:w="637" w:type="pct"/>
          </w:tcPr>
          <w:p w14:paraId="0C22EB2B" w14:textId="77777777" w:rsidR="003A10A8" w:rsidRPr="007E6898" w:rsidRDefault="003A10A8" w:rsidP="007E6898">
            <w:pPr>
              <w:pStyle w:val="Default"/>
              <w:jc w:val="center"/>
              <w:rPr>
                <w:color w:val="auto"/>
                <w:sz w:val="20"/>
                <w:szCs w:val="20"/>
              </w:rPr>
            </w:pPr>
            <w:r w:rsidRPr="007E6898">
              <w:rPr>
                <w:color w:val="auto"/>
                <w:sz w:val="20"/>
                <w:szCs w:val="20"/>
              </w:rPr>
              <w:t>20 (33,3)</w:t>
            </w:r>
          </w:p>
        </w:tc>
        <w:tc>
          <w:tcPr>
            <w:tcW w:w="635" w:type="pct"/>
          </w:tcPr>
          <w:p w14:paraId="32A48778" w14:textId="77777777" w:rsidR="003A10A8" w:rsidRPr="007E6898" w:rsidRDefault="003A10A8" w:rsidP="007E6898">
            <w:pPr>
              <w:pStyle w:val="Default"/>
              <w:jc w:val="center"/>
              <w:rPr>
                <w:color w:val="auto"/>
                <w:sz w:val="20"/>
                <w:szCs w:val="20"/>
              </w:rPr>
            </w:pPr>
            <w:r w:rsidRPr="007E6898">
              <w:rPr>
                <w:color w:val="auto"/>
                <w:sz w:val="20"/>
                <w:szCs w:val="20"/>
              </w:rPr>
              <w:t>42 (48,3)</w:t>
            </w:r>
          </w:p>
        </w:tc>
      </w:tr>
      <w:tr w:rsidR="003A10A8" w:rsidRPr="007E6898" w14:paraId="7A8B18BA" w14:textId="77777777" w:rsidTr="00A77B5C">
        <w:trPr>
          <w:cantSplit/>
          <w:trHeight w:val="411"/>
        </w:trPr>
        <w:tc>
          <w:tcPr>
            <w:tcW w:w="1182" w:type="pct"/>
            <w:tcMar>
              <w:top w:w="0" w:type="dxa"/>
              <w:left w:w="108" w:type="dxa"/>
              <w:bottom w:w="0" w:type="dxa"/>
              <w:right w:w="108" w:type="dxa"/>
            </w:tcMar>
          </w:tcPr>
          <w:p w14:paraId="7C8E5694" w14:textId="77777777" w:rsidR="003A10A8" w:rsidRPr="007E6898" w:rsidRDefault="003A10A8" w:rsidP="007E6898">
            <w:pPr>
              <w:pStyle w:val="C-TableText"/>
              <w:widowControl/>
              <w:spacing w:before="0" w:after="0"/>
              <w:rPr>
                <w:b/>
                <w:sz w:val="20"/>
                <w:szCs w:val="20"/>
                <w:lang w:val="fr-FR"/>
              </w:rPr>
            </w:pPr>
            <w:r w:rsidRPr="007E6898">
              <w:rPr>
                <w:b/>
                <w:sz w:val="20"/>
                <w:szCs w:val="20"/>
                <w:lang w:val="fr-FR"/>
              </w:rPr>
              <w:t>Nombre de répondeurs</w:t>
            </w:r>
          </w:p>
        </w:tc>
        <w:tc>
          <w:tcPr>
            <w:tcW w:w="675" w:type="pct"/>
            <w:tcMar>
              <w:top w:w="0" w:type="dxa"/>
              <w:left w:w="108" w:type="dxa"/>
              <w:bottom w:w="0" w:type="dxa"/>
              <w:right w:w="108" w:type="dxa"/>
            </w:tcMar>
          </w:tcPr>
          <w:p w14:paraId="7B9C715C" w14:textId="77777777" w:rsidR="003A10A8" w:rsidRPr="007E6898" w:rsidRDefault="003A10A8" w:rsidP="007E6898">
            <w:pPr>
              <w:pStyle w:val="Default"/>
              <w:jc w:val="center"/>
              <w:rPr>
                <w:b/>
                <w:color w:val="auto"/>
                <w:sz w:val="20"/>
                <w:szCs w:val="20"/>
              </w:rPr>
            </w:pPr>
            <w:r w:rsidRPr="007E6898">
              <w:rPr>
                <w:b/>
                <w:color w:val="auto"/>
                <w:sz w:val="20"/>
                <w:szCs w:val="20"/>
              </w:rPr>
              <w:t>N = 127</w:t>
            </w:r>
          </w:p>
        </w:tc>
        <w:tc>
          <w:tcPr>
            <w:tcW w:w="597" w:type="pct"/>
          </w:tcPr>
          <w:p w14:paraId="3BB5D188" w14:textId="77777777" w:rsidR="003A10A8" w:rsidRPr="007E6898" w:rsidRDefault="003A10A8" w:rsidP="007E6898">
            <w:pPr>
              <w:pStyle w:val="Default"/>
              <w:jc w:val="center"/>
              <w:rPr>
                <w:b/>
                <w:color w:val="auto"/>
                <w:sz w:val="20"/>
                <w:szCs w:val="20"/>
              </w:rPr>
            </w:pPr>
            <w:r w:rsidRPr="007E6898">
              <w:rPr>
                <w:b/>
                <w:color w:val="auto"/>
                <w:sz w:val="20"/>
                <w:szCs w:val="20"/>
              </w:rPr>
              <w:t>N = 45</w:t>
            </w:r>
          </w:p>
        </w:tc>
        <w:tc>
          <w:tcPr>
            <w:tcW w:w="637" w:type="pct"/>
          </w:tcPr>
          <w:p w14:paraId="493412AA" w14:textId="77777777" w:rsidR="003A10A8" w:rsidRPr="007E6898" w:rsidRDefault="003A10A8" w:rsidP="007E6898">
            <w:pPr>
              <w:pStyle w:val="Default"/>
              <w:jc w:val="center"/>
              <w:rPr>
                <w:b/>
                <w:color w:val="auto"/>
                <w:sz w:val="20"/>
                <w:szCs w:val="20"/>
              </w:rPr>
            </w:pPr>
            <w:r w:rsidRPr="007E6898">
              <w:rPr>
                <w:b/>
                <w:color w:val="auto"/>
                <w:sz w:val="20"/>
                <w:szCs w:val="20"/>
              </w:rPr>
              <w:t>N = 82</w:t>
            </w:r>
          </w:p>
        </w:tc>
        <w:tc>
          <w:tcPr>
            <w:tcW w:w="637" w:type="pct"/>
          </w:tcPr>
          <w:p w14:paraId="6DBCEFCD" w14:textId="77777777" w:rsidR="003A10A8" w:rsidRPr="007E6898" w:rsidRDefault="003A10A8" w:rsidP="007E6898">
            <w:pPr>
              <w:pStyle w:val="Default"/>
              <w:jc w:val="center"/>
              <w:rPr>
                <w:b/>
                <w:color w:val="auto"/>
                <w:sz w:val="20"/>
                <w:szCs w:val="20"/>
              </w:rPr>
            </w:pPr>
            <w:r w:rsidRPr="007E6898">
              <w:rPr>
                <w:b/>
                <w:color w:val="auto"/>
                <w:sz w:val="20"/>
                <w:szCs w:val="20"/>
              </w:rPr>
              <w:t>N = 104</w:t>
            </w:r>
          </w:p>
        </w:tc>
        <w:tc>
          <w:tcPr>
            <w:tcW w:w="637" w:type="pct"/>
          </w:tcPr>
          <w:p w14:paraId="044888D5" w14:textId="77777777" w:rsidR="003A10A8" w:rsidRPr="007E6898" w:rsidRDefault="003A10A8" w:rsidP="007E6898">
            <w:pPr>
              <w:pStyle w:val="Default"/>
              <w:jc w:val="center"/>
              <w:rPr>
                <w:b/>
                <w:color w:val="auto"/>
                <w:sz w:val="20"/>
                <w:szCs w:val="20"/>
              </w:rPr>
            </w:pPr>
            <w:r w:rsidRPr="007E6898">
              <w:rPr>
                <w:b/>
                <w:color w:val="auto"/>
                <w:sz w:val="20"/>
                <w:szCs w:val="20"/>
              </w:rPr>
              <w:t>N = 35</w:t>
            </w:r>
          </w:p>
        </w:tc>
        <w:tc>
          <w:tcPr>
            <w:tcW w:w="635" w:type="pct"/>
          </w:tcPr>
          <w:p w14:paraId="6DB60282" w14:textId="77777777" w:rsidR="003A10A8" w:rsidRPr="007E6898" w:rsidRDefault="003A10A8" w:rsidP="007E6898">
            <w:pPr>
              <w:pStyle w:val="Default"/>
              <w:jc w:val="center"/>
              <w:rPr>
                <w:b/>
                <w:color w:val="auto"/>
                <w:sz w:val="20"/>
                <w:szCs w:val="20"/>
              </w:rPr>
            </w:pPr>
            <w:r w:rsidRPr="007E6898">
              <w:rPr>
                <w:b/>
                <w:color w:val="auto"/>
                <w:sz w:val="20"/>
                <w:szCs w:val="20"/>
              </w:rPr>
              <w:t>N = 69</w:t>
            </w:r>
          </w:p>
        </w:tc>
      </w:tr>
      <w:tr w:rsidR="003A10A8" w:rsidRPr="007E6898" w14:paraId="6206020F" w14:textId="77777777" w:rsidTr="00A77B5C">
        <w:trPr>
          <w:cantSplit/>
          <w:trHeight w:val="557"/>
        </w:trPr>
        <w:tc>
          <w:tcPr>
            <w:tcW w:w="1182" w:type="pct"/>
            <w:tcMar>
              <w:top w:w="0" w:type="dxa"/>
              <w:left w:w="108" w:type="dxa"/>
              <w:bottom w:w="0" w:type="dxa"/>
              <w:right w:w="108" w:type="dxa"/>
            </w:tcMar>
          </w:tcPr>
          <w:p w14:paraId="4540A02A" w14:textId="77777777" w:rsidR="003A10A8" w:rsidRPr="007E6898" w:rsidRDefault="003A10A8" w:rsidP="007E6898">
            <w:pPr>
              <w:pStyle w:val="C-TableText"/>
              <w:widowControl/>
              <w:spacing w:before="0" w:after="0"/>
              <w:ind w:right="-111"/>
              <w:rPr>
                <w:sz w:val="20"/>
                <w:szCs w:val="20"/>
                <w:lang w:val="fr-FR"/>
              </w:rPr>
            </w:pPr>
            <w:r w:rsidRPr="007E6898">
              <w:rPr>
                <w:b/>
                <w:sz w:val="20"/>
                <w:szCs w:val="20"/>
                <w:lang w:val="fr-FR"/>
              </w:rPr>
              <w:t>% de patients avec DR</w:t>
            </w:r>
            <w:r w:rsidRPr="007E6898">
              <w:rPr>
                <w:b/>
                <w:sz w:val="20"/>
                <w:szCs w:val="20"/>
                <w:vertAlign w:val="superscript"/>
                <w:lang w:val="fr-FR"/>
              </w:rPr>
              <w:t>b</w:t>
            </w:r>
            <w:r w:rsidRPr="007E6898">
              <w:rPr>
                <w:b/>
                <w:sz w:val="20"/>
                <w:szCs w:val="20"/>
                <w:vertAlign w:val="superscript"/>
                <w:lang w:val="fr-FR"/>
              </w:rPr>
              <w:br/>
            </w:r>
            <w:r w:rsidRPr="007E6898">
              <w:rPr>
                <w:b/>
                <w:sz w:val="20"/>
                <w:szCs w:val="20"/>
                <w:lang w:val="fr-FR"/>
              </w:rPr>
              <w:t>≥ 6 mois (IC à 95 </w:t>
            </w:r>
            <w:proofErr w:type="gramStart"/>
            <w:r w:rsidRPr="007E6898">
              <w:rPr>
                <w:b/>
                <w:sz w:val="20"/>
                <w:szCs w:val="20"/>
                <w:lang w:val="fr-FR"/>
              </w:rPr>
              <w:t>%)</w:t>
            </w:r>
            <w:r w:rsidRPr="007E6898">
              <w:rPr>
                <w:b/>
                <w:sz w:val="20"/>
                <w:szCs w:val="20"/>
                <w:vertAlign w:val="superscript"/>
                <w:lang w:val="fr-FR"/>
              </w:rPr>
              <w:t>c</w:t>
            </w:r>
            <w:proofErr w:type="gramEnd"/>
          </w:p>
        </w:tc>
        <w:tc>
          <w:tcPr>
            <w:tcW w:w="675" w:type="pct"/>
            <w:tcMar>
              <w:top w:w="0" w:type="dxa"/>
              <w:left w:w="108" w:type="dxa"/>
              <w:bottom w:w="0" w:type="dxa"/>
              <w:right w:w="108" w:type="dxa"/>
            </w:tcMar>
          </w:tcPr>
          <w:p w14:paraId="5B4D4A31" w14:textId="77777777" w:rsidR="003A10A8" w:rsidRPr="007E6898" w:rsidRDefault="003A10A8" w:rsidP="007E6898">
            <w:pPr>
              <w:pStyle w:val="Default"/>
              <w:jc w:val="center"/>
              <w:rPr>
                <w:b/>
                <w:color w:val="auto"/>
                <w:sz w:val="20"/>
                <w:szCs w:val="20"/>
              </w:rPr>
            </w:pPr>
            <w:r w:rsidRPr="007E6898">
              <w:rPr>
                <w:b/>
                <w:sz w:val="20"/>
                <w:szCs w:val="20"/>
              </w:rPr>
              <w:t>93,0</w:t>
            </w:r>
            <w:r w:rsidRPr="007E6898">
              <w:rPr>
                <w:b/>
                <w:sz w:val="20"/>
                <w:szCs w:val="20"/>
              </w:rPr>
              <w:br/>
              <w:t>(85,1 ; 96,8)</w:t>
            </w:r>
          </w:p>
        </w:tc>
        <w:tc>
          <w:tcPr>
            <w:tcW w:w="597" w:type="pct"/>
          </w:tcPr>
          <w:p w14:paraId="3F2418F6" w14:textId="77777777" w:rsidR="003A10A8" w:rsidRPr="007E6898" w:rsidRDefault="003A10A8" w:rsidP="007E6898">
            <w:pPr>
              <w:pStyle w:val="Default"/>
              <w:jc w:val="center"/>
              <w:rPr>
                <w:b/>
                <w:color w:val="auto"/>
                <w:sz w:val="20"/>
                <w:szCs w:val="20"/>
              </w:rPr>
            </w:pPr>
            <w:r w:rsidRPr="007E6898">
              <w:rPr>
                <w:b/>
                <w:sz w:val="20"/>
                <w:szCs w:val="20"/>
              </w:rPr>
              <w:t>90,4</w:t>
            </w:r>
            <w:r w:rsidRPr="007E6898">
              <w:rPr>
                <w:b/>
                <w:sz w:val="20"/>
                <w:szCs w:val="20"/>
              </w:rPr>
              <w:br/>
              <w:t>(73,0 ; 96,8)</w:t>
            </w:r>
          </w:p>
        </w:tc>
        <w:tc>
          <w:tcPr>
            <w:tcW w:w="637" w:type="pct"/>
          </w:tcPr>
          <w:p w14:paraId="66DE6311" w14:textId="77777777" w:rsidR="003A10A8" w:rsidRPr="007E6898" w:rsidRDefault="003A10A8" w:rsidP="007E6898">
            <w:pPr>
              <w:pStyle w:val="Default"/>
              <w:jc w:val="center"/>
              <w:rPr>
                <w:b/>
                <w:color w:val="auto"/>
                <w:sz w:val="20"/>
                <w:szCs w:val="20"/>
              </w:rPr>
            </w:pPr>
            <w:r w:rsidRPr="007E6898">
              <w:rPr>
                <w:b/>
                <w:color w:val="auto"/>
                <w:sz w:val="20"/>
                <w:szCs w:val="20"/>
              </w:rPr>
              <w:t>94,5</w:t>
            </w:r>
            <w:r w:rsidRPr="007E6898">
              <w:rPr>
                <w:b/>
                <w:color w:val="auto"/>
                <w:sz w:val="20"/>
                <w:szCs w:val="20"/>
              </w:rPr>
              <w:br/>
              <w:t>(83,9 ; 98,2)</w:t>
            </w:r>
          </w:p>
        </w:tc>
        <w:tc>
          <w:tcPr>
            <w:tcW w:w="637" w:type="pct"/>
          </w:tcPr>
          <w:p w14:paraId="7C8B6AE0" w14:textId="77777777" w:rsidR="003A10A8" w:rsidRPr="007E6898" w:rsidRDefault="003A10A8" w:rsidP="007E6898">
            <w:pPr>
              <w:pStyle w:val="Default"/>
              <w:jc w:val="center"/>
              <w:rPr>
                <w:b/>
                <w:color w:val="auto"/>
                <w:sz w:val="20"/>
                <w:szCs w:val="20"/>
              </w:rPr>
            </w:pPr>
            <w:r w:rsidRPr="007E6898">
              <w:rPr>
                <w:b/>
                <w:sz w:val="20"/>
                <w:szCs w:val="20"/>
              </w:rPr>
              <w:t>94,3</w:t>
            </w:r>
            <w:r w:rsidRPr="007E6898">
              <w:rPr>
                <w:b/>
                <w:sz w:val="20"/>
                <w:szCs w:val="20"/>
              </w:rPr>
              <w:br/>
              <w:t>(85,5 ; 97,9)</w:t>
            </w:r>
          </w:p>
        </w:tc>
        <w:tc>
          <w:tcPr>
            <w:tcW w:w="637" w:type="pct"/>
          </w:tcPr>
          <w:p w14:paraId="0B8FFC34" w14:textId="77777777" w:rsidR="003A10A8" w:rsidRPr="007E6898" w:rsidRDefault="003A10A8" w:rsidP="007E6898">
            <w:pPr>
              <w:pStyle w:val="Default"/>
              <w:jc w:val="center"/>
              <w:rPr>
                <w:b/>
                <w:color w:val="auto"/>
                <w:sz w:val="20"/>
                <w:szCs w:val="20"/>
              </w:rPr>
            </w:pPr>
            <w:r w:rsidRPr="007E6898">
              <w:rPr>
                <w:b/>
                <w:sz w:val="20"/>
                <w:szCs w:val="20"/>
              </w:rPr>
              <w:t>96,0</w:t>
            </w:r>
            <w:r w:rsidRPr="007E6898">
              <w:rPr>
                <w:b/>
                <w:sz w:val="20"/>
                <w:szCs w:val="20"/>
              </w:rPr>
              <w:br/>
              <w:t>(74,8 ; 99,4)</w:t>
            </w:r>
          </w:p>
        </w:tc>
        <w:tc>
          <w:tcPr>
            <w:tcW w:w="635" w:type="pct"/>
          </w:tcPr>
          <w:p w14:paraId="2DCB0EDD" w14:textId="77777777" w:rsidR="003A10A8" w:rsidRPr="007E6898" w:rsidRDefault="003A10A8" w:rsidP="007E6898">
            <w:pPr>
              <w:pStyle w:val="Default"/>
              <w:jc w:val="center"/>
              <w:rPr>
                <w:b/>
                <w:sz w:val="20"/>
                <w:szCs w:val="20"/>
              </w:rPr>
            </w:pPr>
            <w:r w:rsidRPr="007E6898">
              <w:rPr>
                <w:b/>
                <w:sz w:val="20"/>
                <w:szCs w:val="20"/>
              </w:rPr>
              <w:t>93,5</w:t>
            </w:r>
            <w:r w:rsidRPr="007E6898">
              <w:rPr>
                <w:b/>
                <w:sz w:val="20"/>
                <w:szCs w:val="20"/>
              </w:rPr>
              <w:br/>
              <w:t>(81,0 ; 97,9)</w:t>
            </w:r>
          </w:p>
        </w:tc>
      </w:tr>
      <w:tr w:rsidR="003A10A8" w:rsidRPr="007E6898" w14:paraId="2678211A" w14:textId="77777777" w:rsidTr="00A77B5C">
        <w:trPr>
          <w:cantSplit/>
          <w:trHeight w:val="60"/>
        </w:trPr>
        <w:tc>
          <w:tcPr>
            <w:tcW w:w="1182" w:type="pct"/>
            <w:tcMar>
              <w:top w:w="0" w:type="dxa"/>
              <w:left w:w="108" w:type="dxa"/>
              <w:bottom w:w="0" w:type="dxa"/>
              <w:right w:w="108" w:type="dxa"/>
            </w:tcMar>
          </w:tcPr>
          <w:p w14:paraId="1B89E81F" w14:textId="77777777" w:rsidR="003A10A8" w:rsidRPr="007E6898" w:rsidRDefault="003A10A8" w:rsidP="007E6898">
            <w:pPr>
              <w:pStyle w:val="C-TableText"/>
              <w:widowControl/>
              <w:spacing w:before="0" w:after="0"/>
              <w:ind w:right="-111"/>
              <w:rPr>
                <w:b/>
                <w:sz w:val="20"/>
                <w:szCs w:val="20"/>
                <w:lang w:val="fr-FR"/>
              </w:rPr>
            </w:pPr>
            <w:r w:rsidRPr="007E6898">
              <w:rPr>
                <w:b/>
                <w:sz w:val="20"/>
                <w:szCs w:val="20"/>
                <w:lang w:val="fr-FR"/>
              </w:rPr>
              <w:t>% de patients avec DR</w:t>
            </w:r>
            <w:r w:rsidRPr="007E6898">
              <w:rPr>
                <w:b/>
                <w:sz w:val="20"/>
                <w:szCs w:val="20"/>
                <w:vertAlign w:val="superscript"/>
                <w:lang w:val="fr-FR"/>
              </w:rPr>
              <w:t>b</w:t>
            </w:r>
            <w:r w:rsidRPr="007E6898">
              <w:rPr>
                <w:b/>
                <w:sz w:val="20"/>
                <w:szCs w:val="20"/>
                <w:vertAlign w:val="superscript"/>
                <w:lang w:val="fr-FR"/>
              </w:rPr>
              <w:br/>
            </w:r>
            <w:r w:rsidRPr="007E6898">
              <w:rPr>
                <w:b/>
                <w:sz w:val="20"/>
                <w:szCs w:val="20"/>
                <w:lang w:val="fr-FR"/>
              </w:rPr>
              <w:t>≥ 12 mois (IC à 95 </w:t>
            </w:r>
            <w:proofErr w:type="gramStart"/>
            <w:r w:rsidRPr="007E6898">
              <w:rPr>
                <w:b/>
                <w:sz w:val="20"/>
                <w:szCs w:val="20"/>
                <w:lang w:val="fr-FR"/>
              </w:rPr>
              <w:t>%)</w:t>
            </w:r>
            <w:r w:rsidRPr="007E6898">
              <w:rPr>
                <w:b/>
                <w:sz w:val="20"/>
                <w:szCs w:val="20"/>
                <w:vertAlign w:val="superscript"/>
                <w:lang w:val="fr-FR"/>
              </w:rPr>
              <w:t>c</w:t>
            </w:r>
            <w:proofErr w:type="gramEnd"/>
          </w:p>
        </w:tc>
        <w:tc>
          <w:tcPr>
            <w:tcW w:w="675" w:type="pct"/>
            <w:tcMar>
              <w:top w:w="0" w:type="dxa"/>
              <w:left w:w="108" w:type="dxa"/>
              <w:bottom w:w="0" w:type="dxa"/>
              <w:right w:w="108" w:type="dxa"/>
            </w:tcMar>
          </w:tcPr>
          <w:p w14:paraId="149AAB9B" w14:textId="77777777" w:rsidR="003A10A8" w:rsidRPr="007E6898" w:rsidRDefault="003A10A8" w:rsidP="007E6898">
            <w:pPr>
              <w:pStyle w:val="Default"/>
              <w:jc w:val="center"/>
              <w:rPr>
                <w:b/>
                <w:color w:val="auto"/>
                <w:sz w:val="20"/>
                <w:szCs w:val="20"/>
              </w:rPr>
            </w:pPr>
            <w:r w:rsidRPr="007E6898">
              <w:rPr>
                <w:b/>
                <w:sz w:val="20"/>
                <w:szCs w:val="20"/>
              </w:rPr>
              <w:t>79,1</w:t>
            </w:r>
            <w:r w:rsidRPr="007E6898">
              <w:rPr>
                <w:b/>
                <w:sz w:val="20"/>
                <w:szCs w:val="20"/>
              </w:rPr>
              <w:br/>
              <w:t>(67,4 ; 87,0)</w:t>
            </w:r>
          </w:p>
        </w:tc>
        <w:tc>
          <w:tcPr>
            <w:tcW w:w="597" w:type="pct"/>
          </w:tcPr>
          <w:p w14:paraId="0CB61195" w14:textId="77777777" w:rsidR="003A10A8" w:rsidRPr="007E6898" w:rsidRDefault="003A10A8" w:rsidP="007E6898">
            <w:pPr>
              <w:pStyle w:val="Default"/>
              <w:jc w:val="center"/>
              <w:rPr>
                <w:b/>
                <w:color w:val="auto"/>
                <w:sz w:val="20"/>
                <w:szCs w:val="20"/>
              </w:rPr>
            </w:pPr>
            <w:r w:rsidRPr="007E6898">
              <w:rPr>
                <w:b/>
                <w:sz w:val="20"/>
                <w:szCs w:val="20"/>
              </w:rPr>
              <w:t>73,3</w:t>
            </w:r>
            <w:r w:rsidRPr="007E6898">
              <w:rPr>
                <w:b/>
                <w:sz w:val="20"/>
                <w:szCs w:val="20"/>
              </w:rPr>
              <w:br/>
              <w:t>(51,2 ; 86,6)</w:t>
            </w:r>
          </w:p>
        </w:tc>
        <w:tc>
          <w:tcPr>
            <w:tcW w:w="637" w:type="pct"/>
          </w:tcPr>
          <w:p w14:paraId="3FCD446A" w14:textId="77777777" w:rsidR="003A10A8" w:rsidRPr="007E6898" w:rsidRDefault="003A10A8" w:rsidP="007E6898">
            <w:pPr>
              <w:pStyle w:val="Default"/>
              <w:jc w:val="center"/>
              <w:rPr>
                <w:b/>
                <w:color w:val="auto"/>
                <w:sz w:val="20"/>
                <w:szCs w:val="20"/>
              </w:rPr>
            </w:pPr>
            <w:r w:rsidRPr="007E6898">
              <w:rPr>
                <w:b/>
                <w:color w:val="auto"/>
                <w:sz w:val="20"/>
                <w:szCs w:val="20"/>
              </w:rPr>
              <w:t>82,4</w:t>
            </w:r>
            <w:r w:rsidRPr="007E6898">
              <w:rPr>
                <w:b/>
                <w:color w:val="auto"/>
                <w:sz w:val="20"/>
                <w:szCs w:val="20"/>
              </w:rPr>
              <w:br/>
              <w:t>(67,5 ; 90,9)</w:t>
            </w:r>
          </w:p>
        </w:tc>
        <w:tc>
          <w:tcPr>
            <w:tcW w:w="637" w:type="pct"/>
          </w:tcPr>
          <w:p w14:paraId="40C674B1" w14:textId="77777777" w:rsidR="003A10A8" w:rsidRPr="007E6898" w:rsidRDefault="003A10A8" w:rsidP="007E6898">
            <w:pPr>
              <w:pStyle w:val="Default"/>
              <w:jc w:val="center"/>
              <w:rPr>
                <w:b/>
                <w:color w:val="auto"/>
                <w:sz w:val="20"/>
                <w:szCs w:val="20"/>
              </w:rPr>
            </w:pPr>
            <w:r w:rsidRPr="007E6898">
              <w:rPr>
                <w:b/>
                <w:sz w:val="20"/>
                <w:szCs w:val="20"/>
              </w:rPr>
              <w:t>79,5</w:t>
            </w:r>
            <w:r w:rsidRPr="007E6898">
              <w:rPr>
                <w:b/>
                <w:sz w:val="20"/>
                <w:szCs w:val="20"/>
              </w:rPr>
              <w:br/>
              <w:t>(65,5 ; 88,3)</w:t>
            </w:r>
          </w:p>
        </w:tc>
        <w:tc>
          <w:tcPr>
            <w:tcW w:w="637" w:type="pct"/>
          </w:tcPr>
          <w:p w14:paraId="18779081" w14:textId="77777777" w:rsidR="003A10A8" w:rsidRPr="007E6898" w:rsidRDefault="003A10A8" w:rsidP="007E6898">
            <w:pPr>
              <w:pStyle w:val="Default"/>
              <w:jc w:val="center"/>
              <w:rPr>
                <w:b/>
                <w:color w:val="auto"/>
                <w:sz w:val="20"/>
                <w:szCs w:val="20"/>
              </w:rPr>
            </w:pPr>
            <w:r w:rsidRPr="007E6898">
              <w:rPr>
                <w:b/>
                <w:sz w:val="20"/>
                <w:szCs w:val="20"/>
              </w:rPr>
              <w:t>73,9</w:t>
            </w:r>
            <w:r w:rsidRPr="007E6898">
              <w:rPr>
                <w:b/>
                <w:sz w:val="20"/>
                <w:szCs w:val="20"/>
              </w:rPr>
              <w:br/>
              <w:t>(43,0 ; 89,8)</w:t>
            </w:r>
          </w:p>
        </w:tc>
        <w:tc>
          <w:tcPr>
            <w:tcW w:w="635" w:type="pct"/>
          </w:tcPr>
          <w:p w14:paraId="3DEF7569" w14:textId="77777777" w:rsidR="003A10A8" w:rsidRPr="007E6898" w:rsidRDefault="003A10A8" w:rsidP="007E6898">
            <w:pPr>
              <w:pStyle w:val="Default"/>
              <w:jc w:val="center"/>
              <w:rPr>
                <w:b/>
                <w:sz w:val="20"/>
                <w:szCs w:val="20"/>
              </w:rPr>
            </w:pPr>
            <w:r w:rsidRPr="007E6898">
              <w:rPr>
                <w:b/>
                <w:sz w:val="20"/>
                <w:szCs w:val="20"/>
              </w:rPr>
              <w:t>81,7</w:t>
            </w:r>
            <w:r w:rsidRPr="007E6898">
              <w:rPr>
                <w:b/>
                <w:sz w:val="20"/>
                <w:szCs w:val="20"/>
              </w:rPr>
              <w:br/>
              <w:t>(64,8 ; 91,0)</w:t>
            </w:r>
          </w:p>
        </w:tc>
      </w:tr>
    </w:tbl>
    <w:p w14:paraId="699AA1C2" w14:textId="77777777" w:rsidR="003A10A8" w:rsidRPr="007E6898" w:rsidRDefault="003A10A8" w:rsidP="007E6898">
      <w:pPr>
        <w:pStyle w:val="C-TableFootnote"/>
        <w:widowControl/>
        <w:tabs>
          <w:tab w:val="left" w:pos="0"/>
        </w:tabs>
        <w:ind w:left="0" w:firstLine="0"/>
        <w:rPr>
          <w:rFonts w:cs="Times New Roman"/>
          <w:sz w:val="18"/>
          <w:szCs w:val="18"/>
          <w:lang w:val="fr-FR"/>
        </w:rPr>
      </w:pPr>
      <w:bookmarkStart w:id="10" w:name="_Hlk11848975"/>
      <w:r w:rsidRPr="007E6898">
        <w:rPr>
          <w:rFonts w:cs="Times New Roman"/>
          <w:sz w:val="18"/>
          <w:szCs w:val="18"/>
          <w:lang w:val="fr-FR"/>
        </w:rPr>
        <w:t>IC = intervalle de confiance ; DR = durée de la réponse ; LF = lymphome folliculaire</w:t>
      </w:r>
    </w:p>
    <w:p w14:paraId="6C3C7BF8" w14:textId="77777777" w:rsidR="003A10A8" w:rsidRPr="007E6898" w:rsidRDefault="003A10A8" w:rsidP="007E6898">
      <w:pPr>
        <w:pStyle w:val="C-TableFootnote"/>
        <w:keepNext/>
        <w:widowControl/>
        <w:tabs>
          <w:tab w:val="left" w:pos="142"/>
        </w:tabs>
        <w:ind w:left="0" w:firstLine="0"/>
        <w:rPr>
          <w:rFonts w:cs="Times New Roman"/>
          <w:sz w:val="18"/>
          <w:szCs w:val="18"/>
          <w:lang w:val="fr-FR"/>
        </w:rPr>
      </w:pPr>
      <w:proofErr w:type="gramStart"/>
      <w:r w:rsidRPr="007E6898">
        <w:rPr>
          <w:rFonts w:cs="Times New Roman"/>
          <w:sz w:val="18"/>
          <w:szCs w:val="18"/>
          <w:vertAlign w:val="superscript"/>
          <w:lang w:val="fr-FR"/>
        </w:rPr>
        <w:t>a</w:t>
      </w:r>
      <w:proofErr w:type="gramEnd"/>
      <w:r w:rsidRPr="007E6898">
        <w:rPr>
          <w:rFonts w:cs="Times New Roman"/>
          <w:sz w:val="18"/>
          <w:szCs w:val="18"/>
          <w:lang w:val="fr-FR"/>
        </w:rPr>
        <w:t xml:space="preserve"> La population principale d’analyse est la population évaluable pour l’efficacité de l’induction (EEI).</w:t>
      </w:r>
    </w:p>
    <w:p w14:paraId="676CD9E5" w14:textId="77777777" w:rsidR="003A10A8" w:rsidRPr="007E6898" w:rsidRDefault="003A10A8" w:rsidP="007E6898">
      <w:pPr>
        <w:widowControl/>
        <w:rPr>
          <w:sz w:val="18"/>
          <w:szCs w:val="18"/>
          <w:lang w:eastAsia="en-US" w:bidi="fr-FR"/>
        </w:rPr>
      </w:pPr>
      <w:proofErr w:type="gramStart"/>
      <w:r w:rsidRPr="007E6898">
        <w:rPr>
          <w:rFonts w:eastAsia="MS Mincho"/>
          <w:sz w:val="18"/>
          <w:szCs w:val="18"/>
          <w:vertAlign w:val="superscript"/>
          <w:lang w:eastAsia="en-US" w:bidi="fr-FR"/>
        </w:rPr>
        <w:t>b</w:t>
      </w:r>
      <w:proofErr w:type="gramEnd"/>
      <w:r w:rsidRPr="007E6898">
        <w:rPr>
          <w:rFonts w:eastAsia="MS Mincho"/>
          <w:sz w:val="18"/>
          <w:szCs w:val="18"/>
          <w:vertAlign w:val="superscript"/>
          <w:lang w:eastAsia="en-US" w:bidi="fr-FR"/>
        </w:rPr>
        <w:t xml:space="preserve"> </w:t>
      </w:r>
      <w:r w:rsidRPr="007E6898">
        <w:rPr>
          <w:rFonts w:eastAsia="MS Mincho"/>
          <w:sz w:val="18"/>
          <w:szCs w:val="18"/>
          <w:lang w:eastAsia="en-US" w:bidi="fr-FR"/>
        </w:rPr>
        <w:t>La durée de réponse est définie comme le temps (mois)</w:t>
      </w:r>
      <w:r w:rsidRPr="007E6898">
        <w:rPr>
          <w:rFonts w:eastAsia="MS Mincho"/>
          <w:sz w:val="18"/>
          <w:szCs w:val="18"/>
          <w:vertAlign w:val="superscript"/>
          <w:lang w:eastAsia="en-US" w:bidi="fr-FR"/>
        </w:rPr>
        <w:t xml:space="preserve"> </w:t>
      </w:r>
      <w:r w:rsidRPr="007E6898">
        <w:rPr>
          <w:sz w:val="18"/>
          <w:szCs w:val="18"/>
          <w:lang w:eastAsia="en-US" w:bidi="fr-FR"/>
        </w:rPr>
        <w:t>écoulé entre la réponse initiale (au moins un RP) et la progression documentée de la maladie ou le décès, selon l’événement survenant en premier.</w:t>
      </w:r>
    </w:p>
    <w:p w14:paraId="55F00952" w14:textId="77777777" w:rsidR="003A10A8" w:rsidRPr="007E6898" w:rsidRDefault="003A10A8" w:rsidP="007E6898">
      <w:pPr>
        <w:keepNext/>
        <w:widowControl/>
        <w:rPr>
          <w:sz w:val="18"/>
          <w:szCs w:val="18"/>
          <w:lang w:eastAsia="ja-JP"/>
        </w:rPr>
      </w:pPr>
      <w:proofErr w:type="gramStart"/>
      <w:r w:rsidRPr="007E6898">
        <w:rPr>
          <w:sz w:val="18"/>
          <w:szCs w:val="18"/>
          <w:vertAlign w:val="superscript"/>
          <w:lang w:eastAsia="en-US" w:bidi="fr-FR"/>
        </w:rPr>
        <w:t>c</w:t>
      </w:r>
      <w:proofErr w:type="gramEnd"/>
      <w:r w:rsidRPr="007E6898">
        <w:rPr>
          <w:sz w:val="18"/>
          <w:szCs w:val="18"/>
          <w:lang w:eastAsia="en-US" w:bidi="fr-FR"/>
        </w:rPr>
        <w:t xml:space="preserve"> Les données statistiques ont été obtenues selon la méthode de </w:t>
      </w:r>
      <w:r w:rsidRPr="007E6898">
        <w:rPr>
          <w:sz w:val="18"/>
          <w:szCs w:val="18"/>
          <w:lang w:eastAsia="ja-JP"/>
        </w:rPr>
        <w:t>Kaplan-Meier, l’IC à 95 % a été déterminé selon la méthode de Greenwood.</w:t>
      </w:r>
    </w:p>
    <w:p w14:paraId="74A2748A" w14:textId="77777777" w:rsidR="003A10A8" w:rsidRPr="007E6898" w:rsidRDefault="003A10A8" w:rsidP="007E6898">
      <w:pPr>
        <w:widowControl/>
        <w:rPr>
          <w:sz w:val="18"/>
          <w:szCs w:val="18"/>
          <w:lang w:eastAsia="en-US" w:bidi="fr-FR"/>
        </w:rPr>
      </w:pPr>
      <w:r w:rsidRPr="007E6898">
        <w:rPr>
          <w:sz w:val="18"/>
          <w:szCs w:val="18"/>
          <w:lang w:eastAsia="ja-JP"/>
        </w:rPr>
        <w:t>Remarques : l’analyse a été effectuée uniquement chez les patients ayant obtenu au moins une RP après la date de première administration du traitement d’induction et avant tout traitement de la période d’entretien et tout traitement ultérieur du lymphome pendant la période d’induction. Le pourcentage a été calculé en fonction du nombre total de répondeurs.</w:t>
      </w:r>
    </w:p>
    <w:bookmarkEnd w:id="10"/>
    <w:p w14:paraId="175DC59A" w14:textId="77777777" w:rsidR="003A10A8" w:rsidRPr="007E6898" w:rsidRDefault="003A10A8" w:rsidP="007E6898">
      <w:pPr>
        <w:widowControl/>
        <w:rPr>
          <w:noProof/>
        </w:rPr>
      </w:pPr>
    </w:p>
    <w:p w14:paraId="037254FA" w14:textId="77777777" w:rsidR="003A10A8" w:rsidRPr="007E6898" w:rsidRDefault="003A10A8" w:rsidP="007E6898">
      <w:pPr>
        <w:keepNext/>
        <w:widowControl/>
        <w:rPr>
          <w:noProof/>
        </w:rPr>
      </w:pPr>
      <w:r w:rsidRPr="007E6898">
        <w:rPr>
          <w:noProof/>
          <w:u w:val="single"/>
        </w:rPr>
        <w:t>Population pédiatrique</w:t>
      </w:r>
    </w:p>
    <w:p w14:paraId="5432BEDB" w14:textId="77777777" w:rsidR="003A10A8" w:rsidRPr="007E6898" w:rsidRDefault="003A10A8" w:rsidP="007E6898">
      <w:pPr>
        <w:keepNext/>
        <w:widowControl/>
        <w:rPr>
          <w:noProof/>
        </w:rPr>
      </w:pPr>
    </w:p>
    <w:p w14:paraId="39D0AEB3" w14:textId="77777777" w:rsidR="003A10A8" w:rsidRPr="007E6898" w:rsidRDefault="003A10A8" w:rsidP="007E6898">
      <w:pPr>
        <w:widowControl/>
        <w:rPr>
          <w:noProof/>
        </w:rPr>
      </w:pPr>
      <w:r w:rsidRPr="007E6898">
        <w:rPr>
          <w:noProof/>
        </w:rPr>
        <w:t xml:space="preserve">L’Agence </w:t>
      </w:r>
      <w:r w:rsidRPr="007E6898">
        <w:rPr>
          <w:bCs/>
          <w:noProof/>
        </w:rPr>
        <w:t>européenne des médicaments</w:t>
      </w:r>
      <w:r w:rsidRPr="007E6898">
        <w:rPr>
          <w:noProof/>
        </w:rPr>
        <w:t xml:space="preserve"> (EMA) a accordé une dérogation spécifique au lénalidomide qui s’applique à tous les sous-groupes de la population pédiatrique dans les indications de tumeurs à cellules B matures (voir rubrique 4.2 pour les informations concernant l’usage pédiatrique).</w:t>
      </w:r>
    </w:p>
    <w:p w14:paraId="15CAEC63" w14:textId="77777777" w:rsidR="003A10A8" w:rsidRPr="007E6898" w:rsidRDefault="003A10A8" w:rsidP="007E6898">
      <w:pPr>
        <w:widowControl/>
        <w:suppressAutoHyphens w:val="0"/>
        <w:rPr>
          <w:noProof/>
        </w:rPr>
      </w:pPr>
    </w:p>
    <w:p w14:paraId="24DB3FE6" w14:textId="77777777" w:rsidR="003A10A8" w:rsidRPr="007E6898" w:rsidRDefault="003A10A8" w:rsidP="007E6898">
      <w:pPr>
        <w:keepNext/>
        <w:widowControl/>
        <w:suppressAutoHyphens w:val="0"/>
        <w:ind w:left="567" w:hanging="567"/>
        <w:rPr>
          <w:noProof/>
        </w:rPr>
      </w:pPr>
      <w:r w:rsidRPr="007E6898">
        <w:rPr>
          <w:b/>
          <w:noProof/>
        </w:rPr>
        <w:t>5.2</w:t>
      </w:r>
      <w:r w:rsidRPr="007E6898">
        <w:rPr>
          <w:b/>
          <w:noProof/>
        </w:rPr>
        <w:tab/>
        <w:t>Propriétés pharmacocinétiques</w:t>
      </w:r>
    </w:p>
    <w:p w14:paraId="0A2F1B4C" w14:textId="77777777" w:rsidR="003A10A8" w:rsidRPr="007E6898" w:rsidRDefault="003A10A8" w:rsidP="007E6898">
      <w:pPr>
        <w:keepNext/>
        <w:widowControl/>
        <w:suppressAutoHyphens w:val="0"/>
        <w:ind w:right="115"/>
        <w:rPr>
          <w:noProof/>
        </w:rPr>
      </w:pPr>
    </w:p>
    <w:p w14:paraId="4C36E3B0" w14:textId="77777777" w:rsidR="003A10A8" w:rsidRPr="007E6898" w:rsidRDefault="003A10A8" w:rsidP="007E6898">
      <w:pPr>
        <w:widowControl/>
        <w:suppressAutoHyphens w:val="0"/>
        <w:rPr>
          <w:noProof/>
        </w:rPr>
      </w:pPr>
      <w:r w:rsidRPr="007E6898">
        <w:rPr>
          <w:rStyle w:val="C-BodyTextChar"/>
          <w:noProof/>
          <w:sz w:val="22"/>
          <w:lang w:val="fr-FR"/>
        </w:rPr>
        <w:t>Le lénalidomide présente un atome de carbone asymétrique et peut donc exister sous les formes optiquement actives S(-) et R(+). Le lénalidomide est produit sous la forme d’un mélange racémique. De façon générale, le lénalidomide est plus soluble dans les solvants organiques mais la solubilité maximale est observée avec une solution tampon de HCl 0,1 N.</w:t>
      </w:r>
    </w:p>
    <w:p w14:paraId="70C9AFCD" w14:textId="77777777" w:rsidR="003A10A8" w:rsidRPr="007E6898" w:rsidRDefault="003A10A8" w:rsidP="007E6898">
      <w:pPr>
        <w:widowControl/>
        <w:suppressAutoHyphens w:val="0"/>
        <w:rPr>
          <w:noProof/>
        </w:rPr>
      </w:pPr>
    </w:p>
    <w:p w14:paraId="046A35A6" w14:textId="77777777" w:rsidR="003A10A8" w:rsidRPr="007E6898" w:rsidRDefault="003A10A8" w:rsidP="007E6898">
      <w:pPr>
        <w:keepNext/>
        <w:widowControl/>
        <w:suppressAutoHyphens w:val="0"/>
        <w:rPr>
          <w:noProof/>
        </w:rPr>
      </w:pPr>
      <w:r w:rsidRPr="007E6898">
        <w:rPr>
          <w:noProof/>
          <w:u w:val="single"/>
        </w:rPr>
        <w:t>Absorption</w:t>
      </w:r>
    </w:p>
    <w:p w14:paraId="7998E39D" w14:textId="77777777" w:rsidR="003A10A8" w:rsidRPr="007E6898" w:rsidRDefault="003A10A8" w:rsidP="007E6898">
      <w:pPr>
        <w:keepNext/>
        <w:widowControl/>
        <w:suppressAutoHyphens w:val="0"/>
        <w:rPr>
          <w:noProof/>
        </w:rPr>
      </w:pPr>
    </w:p>
    <w:p w14:paraId="7960F4B8" w14:textId="77777777" w:rsidR="003A10A8" w:rsidRPr="007E6898" w:rsidRDefault="003A10A8" w:rsidP="007E6898">
      <w:pPr>
        <w:widowControl/>
        <w:suppressAutoHyphens w:val="0"/>
        <w:rPr>
          <w:noProof/>
        </w:rPr>
      </w:pPr>
      <w:r w:rsidRPr="007E6898">
        <w:rPr>
          <w:noProof/>
        </w:rPr>
        <w:t>Le lénalidomide est rapidement absorbé après administration orale chez les volontaires sains à jeun ; les concentrations plasmatiques maximales sont atteintes entre 0,5 et 2 heures après la prise. Chez les patients, ainsi que chez les volontaires sains, la concentration maximale (C</w:t>
      </w:r>
      <w:r w:rsidRPr="007E6898">
        <w:rPr>
          <w:noProof/>
          <w:vertAlign w:val="subscript"/>
        </w:rPr>
        <w:t>max</w:t>
      </w:r>
      <w:r w:rsidRPr="007E6898">
        <w:rPr>
          <w:noProof/>
        </w:rPr>
        <w:t>) et l’aire sous la courbe de concentration en fonction du temps (ASC) augmentent proportionnellement à l’augmentation de la dose. Aucune accumulation notable du médicament n’est notée en cas de prises multiples. Dans le plasma, la disponibilité systémique relative approximative des énantiomères R et S est respectivement de 56 % et 44 %.</w:t>
      </w:r>
    </w:p>
    <w:p w14:paraId="17992C42" w14:textId="77777777" w:rsidR="003A10A8" w:rsidRPr="007E6898" w:rsidRDefault="003A10A8" w:rsidP="007E6898">
      <w:pPr>
        <w:widowControl/>
        <w:suppressAutoHyphens w:val="0"/>
        <w:rPr>
          <w:noProof/>
        </w:rPr>
      </w:pPr>
    </w:p>
    <w:p w14:paraId="6A43ABBA" w14:textId="77777777" w:rsidR="003A10A8" w:rsidRPr="007E6898" w:rsidRDefault="003A10A8" w:rsidP="007E6898">
      <w:pPr>
        <w:widowControl/>
        <w:suppressAutoHyphens w:val="0"/>
        <w:autoSpaceDE w:val="0"/>
        <w:autoSpaceDN w:val="0"/>
        <w:adjustRightInd w:val="0"/>
        <w:rPr>
          <w:noProof/>
        </w:rPr>
      </w:pPr>
      <w:r w:rsidRPr="007E6898">
        <w:rPr>
          <w:noProof/>
        </w:rPr>
        <w:t>Chez les volontaires sains, l’administration au cours d’un repas hyperlipidique et hypercalorique diminue la quantité absorbée, ce qui entraîne une diminution d’environ 20 % de l’aire sous la courbe de concentration en fonction du temps (ASC) et une réduction de 50 % de la C</w:t>
      </w:r>
      <w:r w:rsidRPr="007E6898">
        <w:rPr>
          <w:noProof/>
          <w:vertAlign w:val="subscript"/>
        </w:rPr>
        <w:t>max</w:t>
      </w:r>
      <w:r w:rsidRPr="007E6898">
        <w:rPr>
          <w:noProof/>
        </w:rPr>
        <w:t xml:space="preserve"> plasmatique. Cependant, dans les principales études d’enregistrement menées dans le myélome multiple </w:t>
      </w:r>
      <w:r w:rsidR="00D409B8" w:rsidRPr="007E6898">
        <w:t xml:space="preserve">et les syndromes myélodysplasiques </w:t>
      </w:r>
      <w:r w:rsidRPr="007E6898">
        <w:rPr>
          <w:noProof/>
        </w:rPr>
        <w:t>ayant permis d’établir l’efficacité et la sécurité du lénalidomide, le médicament a été administré indépendamment de la prise d’aliments. Le lénalidomide peut donc être administré pendant ou en dehors des repas.</w:t>
      </w:r>
    </w:p>
    <w:p w14:paraId="411FF0E9" w14:textId="77777777" w:rsidR="003A10A8" w:rsidRPr="007E6898" w:rsidRDefault="003A10A8" w:rsidP="007E6898">
      <w:pPr>
        <w:widowControl/>
        <w:suppressAutoHyphens w:val="0"/>
        <w:rPr>
          <w:noProof/>
        </w:rPr>
      </w:pPr>
    </w:p>
    <w:p w14:paraId="0169FB88" w14:textId="77777777" w:rsidR="00D409B8" w:rsidRPr="007E6898" w:rsidRDefault="00D409B8" w:rsidP="007E6898">
      <w:pPr>
        <w:widowControl/>
        <w:suppressAutoHyphens w:val="0"/>
        <w:autoSpaceDE w:val="0"/>
        <w:autoSpaceDN w:val="0"/>
        <w:adjustRightInd w:val="0"/>
        <w:rPr>
          <w:noProof/>
        </w:rPr>
      </w:pPr>
      <w:r w:rsidRPr="007E6898">
        <w:t>Les analyses pharmacocinétiques de population indiquent que le taux d’absorption du lénalidomide administré par voie orale est comparable chez les patients présentant un myélome multiple, un syndrome myélodysplasique ou un lymphome à cellules du manteau.</w:t>
      </w:r>
    </w:p>
    <w:p w14:paraId="59E33E90" w14:textId="77777777" w:rsidR="00D409B8" w:rsidRPr="007E6898" w:rsidRDefault="00D409B8" w:rsidP="007E6898">
      <w:pPr>
        <w:widowControl/>
        <w:suppressAutoHyphens w:val="0"/>
        <w:rPr>
          <w:noProof/>
        </w:rPr>
      </w:pPr>
    </w:p>
    <w:p w14:paraId="7DE3EFF4" w14:textId="77777777" w:rsidR="003A10A8" w:rsidRPr="007E6898" w:rsidRDefault="003A10A8" w:rsidP="007E6898">
      <w:pPr>
        <w:keepNext/>
        <w:widowControl/>
        <w:suppressAutoHyphens w:val="0"/>
        <w:rPr>
          <w:i/>
          <w:noProof/>
        </w:rPr>
      </w:pPr>
      <w:r w:rsidRPr="007E6898">
        <w:rPr>
          <w:noProof/>
          <w:u w:val="single"/>
        </w:rPr>
        <w:t>Distribution</w:t>
      </w:r>
    </w:p>
    <w:p w14:paraId="2C79608C" w14:textId="77777777" w:rsidR="003A10A8" w:rsidRPr="007E6898" w:rsidRDefault="003A10A8" w:rsidP="007E6898">
      <w:pPr>
        <w:keepNext/>
        <w:widowControl/>
        <w:suppressAutoHyphens w:val="0"/>
        <w:rPr>
          <w:i/>
          <w:noProof/>
        </w:rPr>
      </w:pPr>
    </w:p>
    <w:p w14:paraId="4779ACE8" w14:textId="77777777" w:rsidR="003A10A8" w:rsidRPr="007E6898" w:rsidRDefault="003A10A8" w:rsidP="007E6898">
      <w:pPr>
        <w:widowControl/>
        <w:suppressAutoHyphens w:val="0"/>
        <w:rPr>
          <w:noProof/>
        </w:rPr>
      </w:pPr>
      <w:r w:rsidRPr="007E6898">
        <w:rPr>
          <w:i/>
          <w:noProof/>
        </w:rPr>
        <w:t>In vitro</w:t>
      </w:r>
      <w:r w:rsidRPr="007E6898">
        <w:rPr>
          <w:noProof/>
        </w:rPr>
        <w:t>, le lénalidomide marqué (</w:t>
      </w:r>
      <w:r w:rsidRPr="007E6898">
        <w:rPr>
          <w:noProof/>
          <w:vertAlign w:val="superscript"/>
        </w:rPr>
        <w:t>14</w:t>
      </w:r>
      <w:r w:rsidRPr="007E6898">
        <w:rPr>
          <w:noProof/>
        </w:rPr>
        <w:t>C) s’est faiblement lié aux protéines plasmatiques, le taux de liaison moyen avec les protéines plasmatiques ayant été respectivement de 23 % et 29 % chez les patients atteints de myélomes multiples et chez les volontaires sains.</w:t>
      </w:r>
    </w:p>
    <w:p w14:paraId="21EB1627" w14:textId="77777777" w:rsidR="003A10A8" w:rsidRPr="007E6898" w:rsidRDefault="003A10A8" w:rsidP="007E6898">
      <w:pPr>
        <w:widowControl/>
        <w:suppressAutoHyphens w:val="0"/>
        <w:rPr>
          <w:noProof/>
        </w:rPr>
      </w:pPr>
    </w:p>
    <w:p w14:paraId="52BD8FC9" w14:textId="77777777" w:rsidR="003A10A8" w:rsidRPr="007E6898" w:rsidRDefault="003A10A8" w:rsidP="007E6898">
      <w:pPr>
        <w:widowControl/>
        <w:suppressAutoHyphens w:val="0"/>
        <w:rPr>
          <w:noProof/>
        </w:rPr>
      </w:pPr>
      <w:r w:rsidRPr="007E6898">
        <w:rPr>
          <w:noProof/>
        </w:rPr>
        <w:t>Après administration de 25 mg/jour, le lénalidomide est présent dans le sperme humain (&lt; 0,01 % de la dose) et il est indétectable dans le sperme d’un sujet sain trois jours après l’arrêt du médicament (voir rubrique 4.4).</w:t>
      </w:r>
    </w:p>
    <w:p w14:paraId="4D420602" w14:textId="77777777" w:rsidR="003A10A8" w:rsidRPr="007E6898" w:rsidRDefault="003A10A8" w:rsidP="007E6898">
      <w:pPr>
        <w:widowControl/>
        <w:suppressAutoHyphens w:val="0"/>
        <w:rPr>
          <w:noProof/>
        </w:rPr>
      </w:pPr>
    </w:p>
    <w:p w14:paraId="78ED5B75" w14:textId="77777777" w:rsidR="003A10A8" w:rsidRPr="007E6898" w:rsidRDefault="003A10A8" w:rsidP="007E6898">
      <w:pPr>
        <w:keepNext/>
        <w:widowControl/>
        <w:suppressAutoHyphens w:val="0"/>
        <w:rPr>
          <w:noProof/>
          <w:u w:val="single"/>
        </w:rPr>
      </w:pPr>
      <w:r w:rsidRPr="007E6898">
        <w:rPr>
          <w:noProof/>
          <w:u w:val="single"/>
        </w:rPr>
        <w:t>Biotransformation et élimination</w:t>
      </w:r>
    </w:p>
    <w:p w14:paraId="44DA8473" w14:textId="77777777" w:rsidR="003A10A8" w:rsidRPr="007E6898" w:rsidRDefault="003A10A8" w:rsidP="007E6898">
      <w:pPr>
        <w:keepNext/>
        <w:widowControl/>
        <w:suppressAutoHyphens w:val="0"/>
        <w:rPr>
          <w:noProof/>
        </w:rPr>
      </w:pPr>
    </w:p>
    <w:p w14:paraId="0E180DD1" w14:textId="77777777" w:rsidR="003A10A8" w:rsidRPr="007E6898" w:rsidRDefault="003A10A8" w:rsidP="007E6898">
      <w:pPr>
        <w:widowControl/>
        <w:suppressAutoHyphens w:val="0"/>
        <w:rPr>
          <w:noProof/>
        </w:rPr>
      </w:pPr>
      <w:r w:rsidRPr="007E6898">
        <w:rPr>
          <w:noProof/>
        </w:rPr>
        <w:t xml:space="preserve">D’après les résultats des études </w:t>
      </w:r>
      <w:r w:rsidRPr="007E6898">
        <w:rPr>
          <w:i/>
          <w:noProof/>
        </w:rPr>
        <w:t>in vitro</w:t>
      </w:r>
      <w:r w:rsidRPr="007E6898">
        <w:rPr>
          <w:noProof/>
        </w:rPr>
        <w:t xml:space="preserve"> du métabolisme humain, le lénalidomide n’est pas métabolisé par les enzymes du cytochrome P450, ce qui permet de penser que l’administration de lénalidomide avec des médicaments inhibant les enzymes du cytochrome P450 ne devrait pas entraîner d’interactions médicamenteuses métaboliques chez l’homme. Les études </w:t>
      </w:r>
      <w:r w:rsidRPr="007E6898">
        <w:rPr>
          <w:i/>
          <w:noProof/>
        </w:rPr>
        <w:t>in vitro</w:t>
      </w:r>
      <w:r w:rsidRPr="007E6898">
        <w:rPr>
          <w:noProof/>
        </w:rPr>
        <w:t xml:space="preserve"> ne mettent en évidence aucun effet inhibiteur du lénalidomide sur les enzymes CYP1A2, CYP2C9, CYP2C19, CYP2D6, CYP2E1, CYP3A ou UGT1A1. Par conséquent, il est peu probable que le lénalidomide provoque des interactions cliniquement significatives en cas d’administration concomitante avec des substrats de ces enzymes.</w:t>
      </w:r>
    </w:p>
    <w:p w14:paraId="4BD6BCD4" w14:textId="77777777" w:rsidR="003A10A8" w:rsidRPr="007E6898" w:rsidRDefault="003A10A8" w:rsidP="007E6898">
      <w:pPr>
        <w:widowControl/>
        <w:suppressAutoHyphens w:val="0"/>
        <w:rPr>
          <w:noProof/>
        </w:rPr>
      </w:pPr>
    </w:p>
    <w:p w14:paraId="0816E9CF" w14:textId="77777777" w:rsidR="003A10A8" w:rsidRPr="007E6898" w:rsidRDefault="003A10A8" w:rsidP="007E6898">
      <w:pPr>
        <w:widowControl/>
        <w:suppressAutoHyphens w:val="0"/>
        <w:rPr>
          <w:noProof/>
        </w:rPr>
      </w:pPr>
      <w:r w:rsidRPr="007E6898">
        <w:rPr>
          <w:noProof/>
        </w:rPr>
        <w:t xml:space="preserve">Les études </w:t>
      </w:r>
      <w:r w:rsidRPr="007E6898">
        <w:rPr>
          <w:i/>
          <w:noProof/>
        </w:rPr>
        <w:t>in vitro</w:t>
      </w:r>
      <w:r w:rsidRPr="007E6898">
        <w:rPr>
          <w:noProof/>
        </w:rPr>
        <w:t xml:space="preserve"> indiquent que le lénalidomide n’est pas un susbtrat de la protéine BCRP (</w:t>
      </w:r>
      <w:r w:rsidRPr="007E6898">
        <w:rPr>
          <w:i/>
          <w:noProof/>
        </w:rPr>
        <w:t>Breast cancer resistance protein</w:t>
      </w:r>
      <w:r w:rsidRPr="007E6898">
        <w:rPr>
          <w:noProof/>
        </w:rPr>
        <w:t>) humaine, des transporteurs de la famille MRP (</w:t>
      </w:r>
      <w:r w:rsidRPr="007E6898">
        <w:rPr>
          <w:i/>
          <w:noProof/>
        </w:rPr>
        <w:t>multidrug resistance protein</w:t>
      </w:r>
      <w:r w:rsidRPr="007E6898">
        <w:rPr>
          <w:noProof/>
        </w:rPr>
        <w:t xml:space="preserve">) MRP1, MRP2 ou MRP3, des transporteurs d’anions organiques (OAT) OAT1 et OAT3, du polypeptide 1B1 de transport des anions organiques (OATP1B1), des transporteurs de cations organiques (OCT) OCT1 et OCT2, de la protéine MATE1 de la famille </w:t>
      </w:r>
      <w:r w:rsidRPr="007E6898">
        <w:rPr>
          <w:i/>
          <w:noProof/>
        </w:rPr>
        <w:t>multidrug and toxin extrusion protein</w:t>
      </w:r>
      <w:r w:rsidRPr="007E6898">
        <w:rPr>
          <w:noProof/>
        </w:rPr>
        <w:t xml:space="preserve"> (MATE) et des nouveaux types de transporteurs de cations organiques (OCTN – </w:t>
      </w:r>
      <w:r w:rsidRPr="007E6898">
        <w:rPr>
          <w:i/>
          <w:noProof/>
        </w:rPr>
        <w:t>organic cation transporters novel</w:t>
      </w:r>
      <w:r w:rsidRPr="007E6898">
        <w:rPr>
          <w:noProof/>
        </w:rPr>
        <w:t>) OCTN1 et OCTN2.</w:t>
      </w:r>
    </w:p>
    <w:p w14:paraId="7214670A" w14:textId="77777777" w:rsidR="003A10A8" w:rsidRPr="007E6898" w:rsidRDefault="003A10A8" w:rsidP="007E6898">
      <w:pPr>
        <w:widowControl/>
        <w:suppressAutoHyphens w:val="0"/>
        <w:autoSpaceDE w:val="0"/>
        <w:autoSpaceDN w:val="0"/>
        <w:jc w:val="both"/>
        <w:rPr>
          <w:bCs/>
          <w:iCs/>
          <w:noProof/>
          <w:color w:val="000000"/>
        </w:rPr>
      </w:pPr>
    </w:p>
    <w:p w14:paraId="13C1D75B" w14:textId="77777777" w:rsidR="003A10A8" w:rsidRPr="007E6898" w:rsidRDefault="003A10A8" w:rsidP="007E6898">
      <w:pPr>
        <w:widowControl/>
        <w:suppressAutoHyphens w:val="0"/>
        <w:rPr>
          <w:noProof/>
        </w:rPr>
      </w:pPr>
      <w:r w:rsidRPr="007E6898">
        <w:rPr>
          <w:noProof/>
        </w:rPr>
        <w:t xml:space="preserve">Les études </w:t>
      </w:r>
      <w:r w:rsidRPr="007E6898">
        <w:rPr>
          <w:i/>
          <w:noProof/>
        </w:rPr>
        <w:t>in vitro</w:t>
      </w:r>
      <w:r w:rsidRPr="007E6898">
        <w:rPr>
          <w:noProof/>
        </w:rPr>
        <w:t xml:space="preserve"> indiquent que le lénalidomide n’a pas d’effet inhibiteur sur les protéines humaines BSEP (</w:t>
      </w:r>
      <w:r w:rsidRPr="007E6898">
        <w:rPr>
          <w:i/>
          <w:noProof/>
        </w:rPr>
        <w:t>bile salt export pump</w:t>
      </w:r>
      <w:r w:rsidRPr="007E6898">
        <w:rPr>
          <w:noProof/>
        </w:rPr>
        <w:t xml:space="preserve"> – pompe d’exportation des sels biliaires), BCRP, MRP2, OAT1, OAT3, OATP1B1, OATP1B3 et OCT2.</w:t>
      </w:r>
    </w:p>
    <w:p w14:paraId="0E6F871E" w14:textId="77777777" w:rsidR="003A10A8" w:rsidRPr="007E6898" w:rsidRDefault="003A10A8" w:rsidP="007E6898">
      <w:pPr>
        <w:widowControl/>
        <w:suppressAutoHyphens w:val="0"/>
        <w:rPr>
          <w:noProof/>
        </w:rPr>
      </w:pPr>
    </w:p>
    <w:p w14:paraId="679F4132" w14:textId="77777777" w:rsidR="003A10A8" w:rsidRPr="007E6898" w:rsidRDefault="003A10A8" w:rsidP="007E6898">
      <w:pPr>
        <w:widowControl/>
        <w:suppressAutoHyphens w:val="0"/>
        <w:autoSpaceDE w:val="0"/>
        <w:rPr>
          <w:noProof/>
        </w:rPr>
      </w:pPr>
      <w:r w:rsidRPr="007E6898">
        <w:rPr>
          <w:noProof/>
        </w:rPr>
        <w:t>La majorité du lénalidomide est éliminée par excrétion rénale. La contribution de l’excrétion rénale à la clairance totale chez un sujet à la fonction rénale normale était de 90 %, 4 % du lénalidomide étant éliminés dans les fèces.</w:t>
      </w:r>
    </w:p>
    <w:p w14:paraId="6394F6F3" w14:textId="77777777" w:rsidR="003A10A8" w:rsidRPr="007E6898" w:rsidRDefault="003A10A8" w:rsidP="007E6898">
      <w:pPr>
        <w:widowControl/>
        <w:suppressAutoHyphens w:val="0"/>
        <w:rPr>
          <w:noProof/>
        </w:rPr>
      </w:pPr>
    </w:p>
    <w:p w14:paraId="64D2B5AC" w14:textId="77777777" w:rsidR="003A10A8" w:rsidRPr="007E6898" w:rsidRDefault="003A10A8" w:rsidP="007E6898">
      <w:pPr>
        <w:widowControl/>
        <w:suppressAutoHyphens w:val="0"/>
        <w:rPr>
          <w:noProof/>
        </w:rPr>
      </w:pPr>
      <w:r w:rsidRPr="007E6898">
        <w:rPr>
          <w:noProof/>
        </w:rPr>
        <w:t>Le lénalidomide est peu métabolisé car 82 % de la dose sont excrétés dans l’urine sous forme inchangée. L’hydroxy-lénalidomide et le N-acétyl-lénalidomide représentent respectivement 4,59 % et 1,83 % de la dose excrétée. La clairance rénale du lénalidomide est supérieure au taux de filtration glomérulaire, le lénalidomide est donc, au moins, secrété activement dans une certaine mesure.</w:t>
      </w:r>
    </w:p>
    <w:p w14:paraId="029068D2" w14:textId="77777777" w:rsidR="003A10A8" w:rsidRPr="007E6898" w:rsidRDefault="003A10A8" w:rsidP="007E6898">
      <w:pPr>
        <w:widowControl/>
        <w:suppressAutoHyphens w:val="0"/>
        <w:rPr>
          <w:noProof/>
        </w:rPr>
      </w:pPr>
    </w:p>
    <w:p w14:paraId="7911F1E3" w14:textId="77777777" w:rsidR="00D409B8" w:rsidRPr="007E6898" w:rsidRDefault="003A10A8" w:rsidP="007E6898">
      <w:pPr>
        <w:widowControl/>
        <w:suppressAutoHyphens w:val="0"/>
        <w:autoSpaceDE w:val="0"/>
        <w:autoSpaceDN w:val="0"/>
        <w:adjustRightInd w:val="0"/>
      </w:pPr>
      <w:r w:rsidRPr="007E6898">
        <w:rPr>
          <w:noProof/>
        </w:rPr>
        <w:t>Aux doses de 5 à 25 mg/jour, la demi-vie plasmatique est d’environ 3 heures chez les volontaires sains et de 3 à 5 heures chez les patients atteints de myélome multiple</w:t>
      </w:r>
      <w:r w:rsidR="00D409B8" w:rsidRPr="007E6898">
        <w:rPr>
          <w:noProof/>
        </w:rPr>
        <w:t xml:space="preserve">, </w:t>
      </w:r>
      <w:r w:rsidR="00D409B8" w:rsidRPr="007E6898">
        <w:t xml:space="preserve">de syndromes myélodysplasiques </w:t>
      </w:r>
      <w:proofErr w:type="gramStart"/>
      <w:r w:rsidR="00D409B8" w:rsidRPr="007E6898">
        <w:t>ou</w:t>
      </w:r>
      <w:proofErr w:type="gramEnd"/>
    </w:p>
    <w:p w14:paraId="40799B1C" w14:textId="77777777" w:rsidR="003A10A8" w:rsidRPr="007E6898" w:rsidRDefault="00D409B8" w:rsidP="007E6898">
      <w:pPr>
        <w:widowControl/>
        <w:suppressAutoHyphens w:val="0"/>
        <w:rPr>
          <w:noProof/>
        </w:rPr>
      </w:pPr>
      <w:proofErr w:type="gramStart"/>
      <w:r w:rsidRPr="007E6898">
        <w:t>de</w:t>
      </w:r>
      <w:proofErr w:type="gramEnd"/>
      <w:r w:rsidRPr="007E6898">
        <w:t xml:space="preserve"> lymphome à cellules du manteau.</w:t>
      </w:r>
      <w:r w:rsidRPr="007E6898">
        <w:rPr>
          <w:noProof/>
        </w:rPr>
        <w:t xml:space="preserve"> </w:t>
      </w:r>
      <w:r w:rsidR="003A10A8" w:rsidRPr="007E6898">
        <w:rPr>
          <w:noProof/>
        </w:rPr>
        <w:t>.</w:t>
      </w:r>
    </w:p>
    <w:p w14:paraId="14406581" w14:textId="77777777" w:rsidR="003A10A8" w:rsidRPr="007E6898" w:rsidRDefault="003A10A8" w:rsidP="007E6898">
      <w:pPr>
        <w:widowControl/>
        <w:suppressAutoHyphens w:val="0"/>
        <w:rPr>
          <w:noProof/>
        </w:rPr>
      </w:pPr>
    </w:p>
    <w:p w14:paraId="0582C1A9" w14:textId="77777777" w:rsidR="003A10A8" w:rsidRPr="007E6898" w:rsidRDefault="003A10A8" w:rsidP="007E6898">
      <w:pPr>
        <w:keepNext/>
        <w:widowControl/>
        <w:suppressAutoHyphens w:val="0"/>
        <w:rPr>
          <w:noProof/>
          <w:u w:val="single"/>
        </w:rPr>
      </w:pPr>
      <w:r w:rsidRPr="007E6898">
        <w:rPr>
          <w:noProof/>
          <w:u w:val="single"/>
        </w:rPr>
        <w:t>Personnes âgées</w:t>
      </w:r>
    </w:p>
    <w:p w14:paraId="044C21ED" w14:textId="77777777" w:rsidR="003A10A8" w:rsidRPr="007E6898" w:rsidRDefault="003A10A8" w:rsidP="007E6898">
      <w:pPr>
        <w:keepNext/>
        <w:widowControl/>
        <w:suppressAutoHyphens w:val="0"/>
        <w:rPr>
          <w:noProof/>
        </w:rPr>
      </w:pPr>
    </w:p>
    <w:p w14:paraId="77BE370B" w14:textId="77777777" w:rsidR="003A10A8" w:rsidRPr="007E6898" w:rsidRDefault="003A10A8" w:rsidP="007E6898">
      <w:pPr>
        <w:widowControl/>
        <w:suppressAutoHyphens w:val="0"/>
        <w:rPr>
          <w:noProof/>
        </w:rPr>
      </w:pPr>
      <w:r w:rsidRPr="007E6898">
        <w:rPr>
          <w:noProof/>
        </w:rPr>
        <w:t>Il n’a pas été mené d’études cliniques spécifiques pour évaluer la pharmacocinétique du lénalidomide chez les sujets âgés. Les analyses pharmacocinétiques de population incluaient des patients âgés de 39 à 85 ans et indiquent que l'âge n’a pas d’effet sur l’élimination du lénalidomide (exposition plasmatique). Une diminution de la fonction rénale étant plus fréquente chez les patients âgés, le choix de la posologie devra être fait avec précaution chez ces patients et il est recommandé de surveiller leur fonction rénale.</w:t>
      </w:r>
    </w:p>
    <w:p w14:paraId="575298CE" w14:textId="77777777" w:rsidR="003A10A8" w:rsidRPr="007E6898" w:rsidRDefault="003A10A8" w:rsidP="007E6898">
      <w:pPr>
        <w:widowControl/>
        <w:tabs>
          <w:tab w:val="left" w:pos="5835"/>
        </w:tabs>
        <w:suppressAutoHyphens w:val="0"/>
        <w:rPr>
          <w:noProof/>
        </w:rPr>
      </w:pPr>
    </w:p>
    <w:p w14:paraId="16BD01C3" w14:textId="77777777" w:rsidR="003A10A8" w:rsidRPr="007E6898" w:rsidRDefault="003A10A8" w:rsidP="007E6898">
      <w:pPr>
        <w:keepNext/>
        <w:widowControl/>
        <w:suppressAutoHyphens w:val="0"/>
        <w:rPr>
          <w:noProof/>
        </w:rPr>
      </w:pPr>
      <w:r w:rsidRPr="007E6898">
        <w:rPr>
          <w:noProof/>
          <w:u w:val="single"/>
        </w:rPr>
        <w:t>Insuffisance rénale</w:t>
      </w:r>
    </w:p>
    <w:p w14:paraId="6BF95108" w14:textId="77777777" w:rsidR="003A10A8" w:rsidRPr="007E6898" w:rsidRDefault="003A10A8" w:rsidP="007E6898">
      <w:pPr>
        <w:keepNext/>
        <w:widowControl/>
        <w:suppressAutoHyphens w:val="0"/>
        <w:rPr>
          <w:noProof/>
        </w:rPr>
      </w:pPr>
    </w:p>
    <w:p w14:paraId="56A68CC7" w14:textId="77777777" w:rsidR="003A10A8" w:rsidRPr="007E6898" w:rsidRDefault="003A10A8" w:rsidP="007E6898">
      <w:pPr>
        <w:widowControl/>
        <w:suppressAutoHyphens w:val="0"/>
        <w:rPr>
          <w:noProof/>
        </w:rPr>
      </w:pPr>
      <w:r w:rsidRPr="007E6898">
        <w:rPr>
          <w:noProof/>
        </w:rPr>
        <w:t>La pharmacocinétique du lénalidomide a été étudiée chez des sujets présentant une insuffisance rénale due à des pathologies non malignes. Deux méthodes ont été utilisées dans cette étude pour classifier la fonction rénale : la clairance de la créatinine urinaire mesurée sur 24 heures et la clairance de la créatinine estimée selon la formule de Cockcroft</w:t>
      </w:r>
      <w:r w:rsidRPr="007E6898">
        <w:rPr>
          <w:noProof/>
        </w:rPr>
        <w:noBreakHyphen/>
        <w:t>Gault. Les résultats indiquent que la clairance totale du lénalidomide décroît proportionnellement quand la fonction rénale s'affaiblit (&lt; 50 ml/min), ce qui entraîne une augmentation de l’ASC. Par rapport au groupe combinant les sujets ayant une fonction rénale normale et une insuffisance rénale légère, l’ASC a été multipliée par environ 2,5, 4 et 5 chez les sujets présentant une insuffisance rénale modérée, une insuffisance rénale sévère et une insuffisance rénale terminale, respectivement. La demi-vie du lénalidomide a augmenté de 3,5 heures environ pour une clairance de la créatinine &gt; 50 ml/min à plus de 9 heures en cas d’insuffisance rénale avec une clairance &lt; 50 ml/min. Cependant, l’insuffisance rénale n’a pas eu d’incidence sur l’absorption orale du lénalidomide. La C</w:t>
      </w:r>
      <w:r w:rsidRPr="007E6898">
        <w:rPr>
          <w:noProof/>
          <w:vertAlign w:val="subscript"/>
        </w:rPr>
        <w:t>max</w:t>
      </w:r>
      <w:r w:rsidRPr="007E6898">
        <w:rPr>
          <w:noProof/>
        </w:rPr>
        <w:t xml:space="preserve"> a été similaire chez les sujets sains et chez les patients présentant une insuffisance rénale. Environ 30 % du médicament absorbé ont été éliminés au cours d’une séance de dialyse unique de 4 heures. Les ajustements posologiques recommandés en cas d’insuffisance rénale sont décrits dans la rubrique 4.2.</w:t>
      </w:r>
    </w:p>
    <w:p w14:paraId="4E738549" w14:textId="77777777" w:rsidR="003A10A8" w:rsidRPr="007E6898" w:rsidRDefault="003A10A8" w:rsidP="007E6898">
      <w:pPr>
        <w:widowControl/>
        <w:suppressAutoHyphens w:val="0"/>
        <w:rPr>
          <w:noProof/>
        </w:rPr>
      </w:pPr>
    </w:p>
    <w:p w14:paraId="40CD16F0" w14:textId="77777777" w:rsidR="003A10A8" w:rsidRPr="007E6898" w:rsidRDefault="003A10A8" w:rsidP="007E6898">
      <w:pPr>
        <w:keepNext/>
        <w:widowControl/>
        <w:suppressAutoHyphens w:val="0"/>
        <w:rPr>
          <w:noProof/>
        </w:rPr>
      </w:pPr>
      <w:r w:rsidRPr="007E6898">
        <w:rPr>
          <w:noProof/>
          <w:u w:val="single"/>
        </w:rPr>
        <w:t>Insuffisance hépatique</w:t>
      </w:r>
    </w:p>
    <w:p w14:paraId="16F5D1BA" w14:textId="77777777" w:rsidR="003A10A8" w:rsidRPr="007E6898" w:rsidRDefault="003A10A8" w:rsidP="007E6898">
      <w:pPr>
        <w:keepNext/>
        <w:widowControl/>
        <w:suppressAutoHyphens w:val="0"/>
        <w:rPr>
          <w:noProof/>
        </w:rPr>
      </w:pPr>
    </w:p>
    <w:p w14:paraId="6F7B8C8E" w14:textId="77777777" w:rsidR="003A10A8" w:rsidRPr="007E6898" w:rsidRDefault="003A10A8" w:rsidP="007E6898">
      <w:pPr>
        <w:widowControl/>
        <w:suppressAutoHyphens w:val="0"/>
        <w:rPr>
          <w:noProof/>
        </w:rPr>
      </w:pPr>
      <w:r w:rsidRPr="007E6898">
        <w:rPr>
          <w:noProof/>
        </w:rPr>
        <w:t>Les analyses pharmacocinétiques de population incluaient des patients présentant une insuffisance hépatique légère (N = 16, bilirubine totale &gt; 1 et ≤ 1,5 x LSN ou ASAT &gt; LSN) ; elles indiquent que l’insuffisance hépatique légère n’a pas d’effet sur l’élimination du lénalidomide (exposition plasmatique). Il n’existe pas de données chez les patients atteints d’insuffisance hépatique modérée à sévère.</w:t>
      </w:r>
    </w:p>
    <w:p w14:paraId="71CC286E" w14:textId="77777777" w:rsidR="003A10A8" w:rsidRPr="007E6898" w:rsidRDefault="003A10A8" w:rsidP="007E6898">
      <w:pPr>
        <w:widowControl/>
        <w:suppressAutoHyphens w:val="0"/>
        <w:rPr>
          <w:noProof/>
        </w:rPr>
      </w:pPr>
    </w:p>
    <w:p w14:paraId="4038061D" w14:textId="77777777" w:rsidR="003A10A8" w:rsidRPr="007E6898" w:rsidRDefault="003A10A8" w:rsidP="007E6898">
      <w:pPr>
        <w:keepNext/>
        <w:widowControl/>
        <w:suppressAutoHyphens w:val="0"/>
        <w:rPr>
          <w:noProof/>
        </w:rPr>
      </w:pPr>
      <w:r w:rsidRPr="007E6898">
        <w:rPr>
          <w:noProof/>
          <w:u w:val="single"/>
        </w:rPr>
        <w:t>Autres facteurs intrinsèques</w:t>
      </w:r>
    </w:p>
    <w:p w14:paraId="404F4DA4" w14:textId="77777777" w:rsidR="003A10A8" w:rsidRPr="007E6898" w:rsidRDefault="003A10A8" w:rsidP="007E6898">
      <w:pPr>
        <w:keepNext/>
        <w:widowControl/>
        <w:suppressAutoHyphens w:val="0"/>
        <w:rPr>
          <w:noProof/>
        </w:rPr>
      </w:pPr>
    </w:p>
    <w:p w14:paraId="3D6274E1" w14:textId="77777777" w:rsidR="003A10A8" w:rsidRPr="007E6898" w:rsidRDefault="003A10A8" w:rsidP="007E6898">
      <w:pPr>
        <w:widowControl/>
        <w:suppressAutoHyphens w:val="0"/>
        <w:autoSpaceDE w:val="0"/>
        <w:autoSpaceDN w:val="0"/>
        <w:adjustRightInd w:val="0"/>
        <w:rPr>
          <w:noProof/>
        </w:rPr>
      </w:pPr>
      <w:r w:rsidRPr="007E6898">
        <w:rPr>
          <w:noProof/>
        </w:rPr>
        <w:t xml:space="preserve">Les analyses pharmacocinétiques de population indiquent que le poids (33 à 135 kg), le sexe, la race et le type d’hémopathie maligne </w:t>
      </w:r>
      <w:r w:rsidR="00A20065" w:rsidRPr="007E6898">
        <w:t xml:space="preserve">(myélome multiple, syndrome myélodysplasique ou lymphome à cellules du manteau) </w:t>
      </w:r>
      <w:r w:rsidRPr="007E6898">
        <w:rPr>
          <w:noProof/>
        </w:rPr>
        <w:t>n’ont pas d’effet cliniquement pertinent sur l’élimination du lénalidomide chez les patients adultes.</w:t>
      </w:r>
    </w:p>
    <w:p w14:paraId="052AAF96" w14:textId="77777777" w:rsidR="003A10A8" w:rsidRPr="007E6898" w:rsidRDefault="003A10A8" w:rsidP="007E6898">
      <w:pPr>
        <w:widowControl/>
        <w:suppressAutoHyphens w:val="0"/>
        <w:rPr>
          <w:noProof/>
        </w:rPr>
      </w:pPr>
    </w:p>
    <w:p w14:paraId="519ECAC8" w14:textId="77777777" w:rsidR="003A10A8" w:rsidRPr="007E6898" w:rsidRDefault="003A10A8" w:rsidP="007E6898">
      <w:pPr>
        <w:keepNext/>
        <w:widowControl/>
        <w:suppressAutoHyphens w:val="0"/>
        <w:ind w:left="567" w:hanging="567"/>
        <w:rPr>
          <w:noProof/>
        </w:rPr>
      </w:pPr>
      <w:r w:rsidRPr="007E6898">
        <w:rPr>
          <w:b/>
          <w:noProof/>
        </w:rPr>
        <w:t>5.3</w:t>
      </w:r>
      <w:r w:rsidRPr="007E6898">
        <w:rPr>
          <w:b/>
          <w:noProof/>
        </w:rPr>
        <w:tab/>
        <w:t>Données de sécurité préclinique</w:t>
      </w:r>
    </w:p>
    <w:p w14:paraId="53D64AD3" w14:textId="77777777" w:rsidR="003A10A8" w:rsidRPr="007E6898" w:rsidRDefault="003A10A8" w:rsidP="007E6898">
      <w:pPr>
        <w:keepNext/>
        <w:widowControl/>
        <w:suppressAutoHyphens w:val="0"/>
        <w:ind w:right="112"/>
        <w:rPr>
          <w:noProof/>
        </w:rPr>
      </w:pPr>
    </w:p>
    <w:p w14:paraId="5F015745" w14:textId="77777777" w:rsidR="003A10A8" w:rsidRPr="007E6898" w:rsidRDefault="003A10A8" w:rsidP="007E6898">
      <w:pPr>
        <w:widowControl/>
        <w:suppressAutoHyphens w:val="0"/>
        <w:ind w:right="112"/>
        <w:rPr>
          <w:noProof/>
        </w:rPr>
      </w:pPr>
      <w:r w:rsidRPr="007E6898">
        <w:rPr>
          <w:noProof/>
        </w:rPr>
        <w:t>Une étude sur le développement embryo-fœtal a été menée chez des singes traités par lénalidomide à des doses allant de 0,5 à 4 mg/kg/jour. Les résultats de cette étude indiquent que le lénalidomide a provoqué des malformations externes incluant des imperforations anales et des malformations des membres supérieurs et inférieurs (torsion, raccourcissement, malformation, défaut de rotation et/ou parties absentes des extrémités de membres, oligodactylie et/ou polydactylie) chez la progéniture de singes femelles ayant reçu la substance active pendant la grossesse.</w:t>
      </w:r>
    </w:p>
    <w:p w14:paraId="517DCB01" w14:textId="77777777" w:rsidR="003A10A8" w:rsidRPr="007E6898" w:rsidRDefault="003A10A8" w:rsidP="007E6898">
      <w:pPr>
        <w:widowControl/>
        <w:suppressAutoHyphens w:val="0"/>
        <w:ind w:right="112"/>
        <w:rPr>
          <w:noProof/>
        </w:rPr>
      </w:pPr>
    </w:p>
    <w:p w14:paraId="61E1D681" w14:textId="77777777" w:rsidR="003A10A8" w:rsidRPr="007E6898" w:rsidRDefault="003A10A8" w:rsidP="007E6898">
      <w:pPr>
        <w:widowControl/>
        <w:suppressAutoHyphens w:val="0"/>
        <w:ind w:right="112"/>
        <w:rPr>
          <w:noProof/>
        </w:rPr>
      </w:pPr>
      <w:r w:rsidRPr="007E6898">
        <w:rPr>
          <w:noProof/>
        </w:rPr>
        <w:t>Plusieurs effets viscéraux (décoloration, foyers rouges sur différents organes, petite masse incolore au-dessus de la valvule auriculo</w:t>
      </w:r>
      <w:r w:rsidRPr="007E6898">
        <w:rPr>
          <w:noProof/>
        </w:rPr>
        <w:noBreakHyphen/>
        <w:t>ventriculaire, hypotrophie de la vésicule biliaire, malformations du diaphragme) ont également été observés chez des fœtus isolés.</w:t>
      </w:r>
    </w:p>
    <w:p w14:paraId="2FEEF758" w14:textId="77777777" w:rsidR="003A10A8" w:rsidRPr="007E6898" w:rsidRDefault="003A10A8" w:rsidP="007E6898">
      <w:pPr>
        <w:widowControl/>
        <w:suppressAutoHyphens w:val="0"/>
        <w:ind w:right="112"/>
        <w:rPr>
          <w:noProof/>
        </w:rPr>
      </w:pPr>
    </w:p>
    <w:p w14:paraId="7D93B4B2" w14:textId="77777777" w:rsidR="003A10A8" w:rsidRPr="007E6898" w:rsidRDefault="003A10A8" w:rsidP="007E6898">
      <w:pPr>
        <w:widowControl/>
        <w:suppressAutoHyphens w:val="0"/>
        <w:autoSpaceDE w:val="0"/>
        <w:rPr>
          <w:noProof/>
        </w:rPr>
      </w:pPr>
      <w:r w:rsidRPr="007E6898">
        <w:rPr>
          <w:noProof/>
        </w:rPr>
        <w:t>Le lénalidomide peut potentiellement présenter un risque de toxicité aiguë, la dose létale minimale par voie orale a été de &gt; 2 000 mg/kg/jour chez les rongeurs. Chez le rat, l’administration orale répétée de 75, 150 et 300 mg/kg/jour pendant une durée allant jusqu’à 26 semaines a engendré une amplification réversible, liée au traitement, de la calcification du calice rénal aux 3 doses, plus particulièrement chez les femelles. La dose maximale sans effet indésirable observé (</w:t>
      </w:r>
      <w:r w:rsidRPr="007E6898">
        <w:rPr>
          <w:i/>
          <w:noProof/>
        </w:rPr>
        <w:t>no observed adverse effect level, NOAEL</w:t>
      </w:r>
      <w:r w:rsidRPr="007E6898">
        <w:rPr>
          <w:noProof/>
        </w:rPr>
        <w:t>) a été estimée à moins de 75 mg/kg/jour et est environ 25 fois supérieure à l’exposition quotidienne telle que définie par l’ASC, chez l’être humain. Chez le singe l’administration orale répétée de 4 et 6 mg/kg/jour pendant une durée allant jusqu’à 20 semaines a engendré une mortalité et une toxicité significative (perte de poids marquée, diminution du nombre des érythrocytes, des leucocytes et de la numération plaquettaire, hémorragie organique multiple, inflammation du tractus gastro-intestinal, atrophie lymphoïde et de la moelle osseuse). Chez le singe, l’administration orale répétée de 1 et 2 mg/kg/jour pendant une durée allant jusqu’à 1 an a engendré des modifications réversibles de la cellularité de la moelle osseuse, une légère réduction du rapport cellules myéloïdes/érythroïdes et une atrophie thymique. Une légère réduction de la numération leucocytaire a été notée à la dose de 1 mg/kg/jour correspondant approximativement à la même dose chez l’être humain, en se basant sur les comparaisons des ASC.</w:t>
      </w:r>
    </w:p>
    <w:p w14:paraId="268806AE" w14:textId="77777777" w:rsidR="003A10A8" w:rsidRPr="007E6898" w:rsidRDefault="003A10A8" w:rsidP="007E6898">
      <w:pPr>
        <w:widowControl/>
        <w:suppressAutoHyphens w:val="0"/>
        <w:rPr>
          <w:noProof/>
        </w:rPr>
      </w:pPr>
    </w:p>
    <w:p w14:paraId="4B74F7FC" w14:textId="77777777" w:rsidR="003A10A8" w:rsidRPr="007E6898" w:rsidRDefault="003A10A8" w:rsidP="007E6898">
      <w:pPr>
        <w:widowControl/>
        <w:suppressAutoHyphens w:val="0"/>
        <w:rPr>
          <w:noProof/>
        </w:rPr>
      </w:pPr>
      <w:r w:rsidRPr="007E6898">
        <w:rPr>
          <w:noProof/>
        </w:rPr>
        <w:t xml:space="preserve">Les études de la mutagénicité </w:t>
      </w:r>
      <w:r w:rsidRPr="007E6898">
        <w:rPr>
          <w:i/>
          <w:noProof/>
        </w:rPr>
        <w:t xml:space="preserve">in vitro </w:t>
      </w:r>
      <w:r w:rsidRPr="007E6898">
        <w:rPr>
          <w:noProof/>
        </w:rPr>
        <w:t xml:space="preserve">(mutation bactérienne, lymphocytes humains, lymphomes de souris, transformation de cellules embryonnaires de hamster syrien) et </w:t>
      </w:r>
      <w:r w:rsidRPr="007E6898">
        <w:rPr>
          <w:i/>
          <w:noProof/>
        </w:rPr>
        <w:t xml:space="preserve">in vivo </w:t>
      </w:r>
      <w:r w:rsidRPr="007E6898">
        <w:rPr>
          <w:noProof/>
        </w:rPr>
        <w:t>(test des micronoyaux chez le rat) n’ont mis en évidence aucun effet lié au médicament, que ce soit au niveau génétique ou chromosomique. Aucune étude n’a été réalisée concernant la cancérogénicité du lénalidomide.</w:t>
      </w:r>
    </w:p>
    <w:p w14:paraId="615A4FEB" w14:textId="77777777" w:rsidR="003A10A8" w:rsidRPr="007E6898" w:rsidRDefault="003A10A8" w:rsidP="007E6898">
      <w:pPr>
        <w:widowControl/>
        <w:suppressAutoHyphens w:val="0"/>
        <w:rPr>
          <w:noProof/>
        </w:rPr>
      </w:pPr>
    </w:p>
    <w:p w14:paraId="60B8CE40" w14:textId="77777777" w:rsidR="003A10A8" w:rsidRPr="007E6898" w:rsidRDefault="003A10A8" w:rsidP="007E6898">
      <w:pPr>
        <w:widowControl/>
        <w:suppressAutoHyphens w:val="0"/>
        <w:rPr>
          <w:noProof/>
        </w:rPr>
      </w:pPr>
      <w:r w:rsidRPr="007E6898">
        <w:rPr>
          <w:noProof/>
        </w:rPr>
        <w:t>Des études de la toxicité sur le développement ont été précédemment menées chez le lapin. Dans ces études, les lapins ont reçu des doses orales de 3, 10 et 20 mg/kg/jour. Une absence du lobe intermédiaire du poumon a été observée à 10 et 20 mg/kg/jour, en rapport avec la dose, et une ectopie rénale a été observée à 20 mg/kg/jour. Bien que ces effets aient été notés à des doses toxiques pour la mère, ils pourraient être le résultat d’un effet direct. Des altérations des tissus mous et du squelette chez le fœtus ont également été observées aux doses de 10 et 20 mg/kg/jour.</w:t>
      </w:r>
    </w:p>
    <w:p w14:paraId="2CCD4BF6" w14:textId="77777777" w:rsidR="003A10A8" w:rsidRPr="007E6898" w:rsidRDefault="003A10A8" w:rsidP="007E6898">
      <w:pPr>
        <w:widowControl/>
        <w:suppressAutoHyphens w:val="0"/>
        <w:rPr>
          <w:noProof/>
        </w:rPr>
      </w:pPr>
    </w:p>
    <w:p w14:paraId="5AE7E69F" w14:textId="77777777" w:rsidR="00034F49" w:rsidRPr="007E6898" w:rsidRDefault="00034F49" w:rsidP="007E6898">
      <w:pPr>
        <w:widowControl/>
        <w:suppressAutoHyphens w:val="0"/>
        <w:rPr>
          <w:noProof/>
        </w:rPr>
      </w:pPr>
    </w:p>
    <w:p w14:paraId="0D873BD4" w14:textId="77777777" w:rsidR="003A10A8" w:rsidRPr="007E6898" w:rsidRDefault="003A10A8" w:rsidP="007E6898">
      <w:pPr>
        <w:keepNext/>
        <w:widowControl/>
        <w:suppressAutoHyphens w:val="0"/>
        <w:ind w:left="567" w:hanging="567"/>
        <w:rPr>
          <w:noProof/>
        </w:rPr>
      </w:pPr>
      <w:r w:rsidRPr="007E6898">
        <w:rPr>
          <w:b/>
          <w:noProof/>
        </w:rPr>
        <w:t>6.</w:t>
      </w:r>
      <w:r w:rsidRPr="007E6898">
        <w:rPr>
          <w:b/>
          <w:noProof/>
        </w:rPr>
        <w:tab/>
        <w:t>DONNÉES PHARMACEUTIQUES</w:t>
      </w:r>
    </w:p>
    <w:p w14:paraId="180EF43B" w14:textId="77777777" w:rsidR="003A10A8" w:rsidRPr="007E6898" w:rsidRDefault="003A10A8" w:rsidP="007E6898">
      <w:pPr>
        <w:keepNext/>
        <w:widowControl/>
        <w:suppressAutoHyphens w:val="0"/>
        <w:ind w:right="112"/>
        <w:rPr>
          <w:noProof/>
        </w:rPr>
      </w:pPr>
    </w:p>
    <w:p w14:paraId="10BC4877" w14:textId="77777777" w:rsidR="003A10A8" w:rsidRPr="007E6898" w:rsidRDefault="003A10A8" w:rsidP="007E6898">
      <w:pPr>
        <w:keepNext/>
        <w:widowControl/>
        <w:suppressAutoHyphens w:val="0"/>
        <w:ind w:left="567" w:hanging="567"/>
        <w:rPr>
          <w:noProof/>
        </w:rPr>
      </w:pPr>
      <w:r w:rsidRPr="007E6898">
        <w:rPr>
          <w:b/>
          <w:noProof/>
        </w:rPr>
        <w:t>6.1</w:t>
      </w:r>
      <w:r w:rsidRPr="007E6898">
        <w:rPr>
          <w:b/>
          <w:noProof/>
        </w:rPr>
        <w:tab/>
        <w:t>Liste des excipients</w:t>
      </w:r>
    </w:p>
    <w:p w14:paraId="2234A638" w14:textId="77777777" w:rsidR="003A10A8" w:rsidRPr="007E6898" w:rsidRDefault="003A10A8" w:rsidP="007E6898">
      <w:pPr>
        <w:keepNext/>
        <w:widowControl/>
        <w:suppressAutoHyphens w:val="0"/>
        <w:ind w:right="112"/>
        <w:rPr>
          <w:noProof/>
        </w:rPr>
      </w:pPr>
    </w:p>
    <w:p w14:paraId="58D97388" w14:textId="77777777" w:rsidR="003A10A8" w:rsidRPr="007E6898" w:rsidRDefault="003A10A8" w:rsidP="007E6898">
      <w:pPr>
        <w:keepNext/>
        <w:widowControl/>
        <w:suppressAutoHyphens w:val="0"/>
        <w:rPr>
          <w:noProof/>
          <w:u w:val="single"/>
        </w:rPr>
      </w:pPr>
      <w:r w:rsidRPr="007E6898">
        <w:rPr>
          <w:noProof/>
          <w:u w:val="single"/>
        </w:rPr>
        <w:t>Contenu des gélules</w:t>
      </w:r>
    </w:p>
    <w:p w14:paraId="2932034C" w14:textId="77777777" w:rsidR="003A10A8" w:rsidRPr="007E6898" w:rsidRDefault="003A10A8" w:rsidP="007E6898">
      <w:pPr>
        <w:keepNext/>
        <w:widowControl/>
        <w:suppressAutoHyphens w:val="0"/>
        <w:rPr>
          <w:noProof/>
        </w:rPr>
      </w:pPr>
      <w:r w:rsidRPr="007E6898">
        <w:rPr>
          <w:noProof/>
        </w:rPr>
        <w:t xml:space="preserve">Amidon </w:t>
      </w:r>
      <w:r w:rsidR="00A20065" w:rsidRPr="007E6898">
        <w:rPr>
          <w:noProof/>
        </w:rPr>
        <w:t xml:space="preserve">de maïs </w:t>
      </w:r>
      <w:r w:rsidRPr="007E6898">
        <w:rPr>
          <w:noProof/>
        </w:rPr>
        <w:t>prégélatinisé</w:t>
      </w:r>
    </w:p>
    <w:p w14:paraId="7EB53ABF" w14:textId="77777777" w:rsidR="003A10A8" w:rsidRPr="007E6898" w:rsidRDefault="003A10A8" w:rsidP="007E6898">
      <w:pPr>
        <w:keepNext/>
        <w:widowControl/>
        <w:suppressAutoHyphens w:val="0"/>
        <w:rPr>
          <w:noProof/>
        </w:rPr>
      </w:pPr>
      <w:r w:rsidRPr="007E6898">
        <w:rPr>
          <w:noProof/>
        </w:rPr>
        <w:t>Cellulose microcristalline</w:t>
      </w:r>
    </w:p>
    <w:p w14:paraId="099B9DD0" w14:textId="77777777" w:rsidR="003A10A8" w:rsidRPr="007E6898" w:rsidRDefault="003A10A8" w:rsidP="007E6898">
      <w:pPr>
        <w:keepNext/>
        <w:widowControl/>
        <w:suppressAutoHyphens w:val="0"/>
        <w:rPr>
          <w:noProof/>
        </w:rPr>
      </w:pPr>
      <w:r w:rsidRPr="007E6898">
        <w:rPr>
          <w:noProof/>
        </w:rPr>
        <w:t>Croscarmellose sodique</w:t>
      </w:r>
    </w:p>
    <w:p w14:paraId="3201E1BF" w14:textId="77777777" w:rsidR="003A10A8" w:rsidRPr="007E6898" w:rsidRDefault="003A10A8" w:rsidP="007E6898">
      <w:pPr>
        <w:keepNext/>
        <w:widowControl/>
        <w:suppressAutoHyphens w:val="0"/>
        <w:rPr>
          <w:noProof/>
        </w:rPr>
      </w:pPr>
      <w:r w:rsidRPr="007E6898">
        <w:rPr>
          <w:noProof/>
        </w:rPr>
        <w:t>Silice colloïdale anhydre</w:t>
      </w:r>
    </w:p>
    <w:p w14:paraId="0D3E242C" w14:textId="77777777" w:rsidR="003A10A8" w:rsidRPr="007E6898" w:rsidRDefault="003A10A8" w:rsidP="007E6898">
      <w:pPr>
        <w:keepNext/>
        <w:widowControl/>
        <w:suppressAutoHyphens w:val="0"/>
        <w:rPr>
          <w:noProof/>
        </w:rPr>
      </w:pPr>
      <w:r w:rsidRPr="007E6898">
        <w:rPr>
          <w:noProof/>
        </w:rPr>
        <w:t>Fumarate de stéaryle sodique</w:t>
      </w:r>
    </w:p>
    <w:p w14:paraId="23FE5FE9" w14:textId="77777777" w:rsidR="003A10A8" w:rsidRPr="007E6898" w:rsidRDefault="003A10A8" w:rsidP="007E6898">
      <w:pPr>
        <w:widowControl/>
        <w:suppressAutoHyphens w:val="0"/>
        <w:rPr>
          <w:noProof/>
        </w:rPr>
      </w:pPr>
    </w:p>
    <w:p w14:paraId="70B242C3" w14:textId="77777777" w:rsidR="003A10A8" w:rsidRPr="007E6898" w:rsidRDefault="003A10A8" w:rsidP="007E6898">
      <w:pPr>
        <w:keepNext/>
        <w:widowControl/>
        <w:suppressAutoHyphens w:val="0"/>
        <w:rPr>
          <w:noProof/>
          <w:u w:val="single"/>
        </w:rPr>
      </w:pPr>
      <w:r w:rsidRPr="007E6898">
        <w:rPr>
          <w:noProof/>
          <w:u w:val="single"/>
        </w:rPr>
        <w:t>Enveloppe des gélules</w:t>
      </w:r>
    </w:p>
    <w:p w14:paraId="01B819DF" w14:textId="77777777" w:rsidR="003A10A8" w:rsidRPr="007E6898" w:rsidRDefault="003A10A8" w:rsidP="007E6898">
      <w:pPr>
        <w:keepNext/>
        <w:widowControl/>
        <w:suppressAutoHyphens w:val="0"/>
        <w:rPr>
          <w:noProof/>
        </w:rPr>
      </w:pPr>
    </w:p>
    <w:p w14:paraId="0EC52A33"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2,5 mg gélules et </w:t>
      </w:r>
      <w:r w:rsidRPr="007E6898">
        <w:rPr>
          <w:iCs/>
          <w:noProof/>
          <w:u w:val="single"/>
        </w:rPr>
        <w:t>Lénalidomide</w:t>
      </w:r>
      <w:r w:rsidR="003A10A8" w:rsidRPr="007E6898">
        <w:rPr>
          <w:iCs/>
          <w:noProof/>
          <w:u w:val="single"/>
        </w:rPr>
        <w:t xml:space="preserve"> Mylan 20 mg gélules</w:t>
      </w:r>
    </w:p>
    <w:p w14:paraId="3CF0A41F" w14:textId="77777777" w:rsidR="003A10A8" w:rsidRPr="007E6898" w:rsidRDefault="003A10A8" w:rsidP="007E6898">
      <w:pPr>
        <w:keepNext/>
        <w:widowControl/>
        <w:suppressAutoHyphens w:val="0"/>
        <w:rPr>
          <w:noProof/>
        </w:rPr>
      </w:pPr>
      <w:r w:rsidRPr="007E6898">
        <w:rPr>
          <w:noProof/>
        </w:rPr>
        <w:t xml:space="preserve">Oxyde de fer jaune </w:t>
      </w:r>
      <w:r w:rsidR="00A20065" w:rsidRPr="007E6898">
        <w:rPr>
          <w:noProof/>
        </w:rPr>
        <w:t>(</w:t>
      </w:r>
      <w:r w:rsidRPr="007E6898">
        <w:rPr>
          <w:noProof/>
        </w:rPr>
        <w:t>E172</w:t>
      </w:r>
      <w:r w:rsidR="00A20065" w:rsidRPr="007E6898">
        <w:rPr>
          <w:noProof/>
        </w:rPr>
        <w:t>)</w:t>
      </w:r>
    </w:p>
    <w:p w14:paraId="76D50F93" w14:textId="77777777" w:rsidR="003A10A8" w:rsidRPr="007E6898" w:rsidRDefault="003A10A8" w:rsidP="007E6898">
      <w:pPr>
        <w:keepNext/>
        <w:widowControl/>
        <w:suppressAutoHyphens w:val="0"/>
        <w:rPr>
          <w:noProof/>
        </w:rPr>
      </w:pPr>
      <w:r w:rsidRPr="007E6898">
        <w:rPr>
          <w:noProof/>
        </w:rPr>
        <w:t xml:space="preserve">Dioxyde de titane </w:t>
      </w:r>
      <w:r w:rsidR="00A20065" w:rsidRPr="007E6898">
        <w:rPr>
          <w:noProof/>
        </w:rPr>
        <w:t>(</w:t>
      </w:r>
      <w:r w:rsidRPr="007E6898">
        <w:rPr>
          <w:noProof/>
        </w:rPr>
        <w:t>E171</w:t>
      </w:r>
      <w:r w:rsidR="00A20065" w:rsidRPr="007E6898">
        <w:rPr>
          <w:noProof/>
        </w:rPr>
        <w:t>)</w:t>
      </w:r>
    </w:p>
    <w:p w14:paraId="66C38432" w14:textId="77777777" w:rsidR="003A10A8" w:rsidRPr="007E6898" w:rsidRDefault="003A10A8" w:rsidP="007E6898">
      <w:pPr>
        <w:keepNext/>
        <w:widowControl/>
        <w:suppressAutoHyphens w:val="0"/>
        <w:rPr>
          <w:noProof/>
        </w:rPr>
      </w:pPr>
      <w:r w:rsidRPr="007E6898">
        <w:rPr>
          <w:noProof/>
        </w:rPr>
        <w:t>Gélatine</w:t>
      </w:r>
    </w:p>
    <w:p w14:paraId="75B34D80" w14:textId="77777777" w:rsidR="003A10A8" w:rsidRPr="007E6898" w:rsidRDefault="003A10A8" w:rsidP="007E6898">
      <w:pPr>
        <w:keepNext/>
        <w:widowControl/>
        <w:suppressAutoHyphens w:val="0"/>
        <w:rPr>
          <w:noProof/>
        </w:rPr>
      </w:pPr>
      <w:r w:rsidRPr="007E6898">
        <w:rPr>
          <w:noProof/>
        </w:rPr>
        <w:t xml:space="preserve">Carmin indigo </w:t>
      </w:r>
      <w:r w:rsidR="00A20065" w:rsidRPr="007E6898">
        <w:rPr>
          <w:noProof/>
        </w:rPr>
        <w:t>(</w:t>
      </w:r>
      <w:r w:rsidRPr="007E6898">
        <w:rPr>
          <w:noProof/>
        </w:rPr>
        <w:t>E132</w:t>
      </w:r>
      <w:r w:rsidR="00A20065" w:rsidRPr="007E6898">
        <w:rPr>
          <w:noProof/>
        </w:rPr>
        <w:t>)</w:t>
      </w:r>
    </w:p>
    <w:p w14:paraId="7AB11172" w14:textId="77777777" w:rsidR="003A10A8" w:rsidRPr="007E6898" w:rsidRDefault="003A10A8" w:rsidP="007E6898">
      <w:pPr>
        <w:widowControl/>
        <w:suppressAutoHyphens w:val="0"/>
        <w:rPr>
          <w:noProof/>
        </w:rPr>
      </w:pPr>
    </w:p>
    <w:p w14:paraId="75F73C9F"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7,5 mg gélules</w:t>
      </w:r>
    </w:p>
    <w:p w14:paraId="28DD837E" w14:textId="77777777" w:rsidR="003A10A8" w:rsidRPr="007E6898" w:rsidRDefault="003A10A8" w:rsidP="007E6898">
      <w:pPr>
        <w:keepNext/>
        <w:widowControl/>
        <w:suppressAutoHyphens w:val="0"/>
        <w:rPr>
          <w:noProof/>
        </w:rPr>
      </w:pPr>
      <w:r w:rsidRPr="007E6898">
        <w:rPr>
          <w:noProof/>
        </w:rPr>
        <w:t xml:space="preserve">Oxyde de fer jaune </w:t>
      </w:r>
      <w:r w:rsidR="00A20065" w:rsidRPr="007E6898">
        <w:rPr>
          <w:noProof/>
        </w:rPr>
        <w:t>(</w:t>
      </w:r>
      <w:r w:rsidRPr="007E6898">
        <w:rPr>
          <w:noProof/>
        </w:rPr>
        <w:t>E172</w:t>
      </w:r>
      <w:r w:rsidR="00A20065" w:rsidRPr="007E6898">
        <w:rPr>
          <w:noProof/>
        </w:rPr>
        <w:t>)</w:t>
      </w:r>
    </w:p>
    <w:p w14:paraId="550A499F" w14:textId="77777777" w:rsidR="003A10A8" w:rsidRPr="007E6898" w:rsidRDefault="003A10A8" w:rsidP="007E6898">
      <w:pPr>
        <w:keepNext/>
        <w:widowControl/>
        <w:suppressAutoHyphens w:val="0"/>
        <w:rPr>
          <w:noProof/>
        </w:rPr>
      </w:pPr>
      <w:r w:rsidRPr="007E6898">
        <w:rPr>
          <w:noProof/>
        </w:rPr>
        <w:t xml:space="preserve">Oxyde de fer noir </w:t>
      </w:r>
      <w:r w:rsidR="00A20065" w:rsidRPr="007E6898">
        <w:rPr>
          <w:noProof/>
        </w:rPr>
        <w:t>(</w:t>
      </w:r>
      <w:r w:rsidRPr="007E6898">
        <w:rPr>
          <w:noProof/>
        </w:rPr>
        <w:t>E172</w:t>
      </w:r>
      <w:r w:rsidR="00A20065" w:rsidRPr="007E6898">
        <w:rPr>
          <w:noProof/>
        </w:rPr>
        <w:t>)</w:t>
      </w:r>
    </w:p>
    <w:p w14:paraId="06B7323B" w14:textId="77777777" w:rsidR="003A10A8" w:rsidRPr="007E6898" w:rsidRDefault="003A10A8" w:rsidP="007E6898">
      <w:pPr>
        <w:keepNext/>
        <w:widowControl/>
        <w:suppressAutoHyphens w:val="0"/>
        <w:rPr>
          <w:noProof/>
        </w:rPr>
      </w:pPr>
      <w:r w:rsidRPr="007E6898">
        <w:rPr>
          <w:noProof/>
        </w:rPr>
        <w:t xml:space="preserve">Dioxyde de titane </w:t>
      </w:r>
      <w:r w:rsidR="00A20065" w:rsidRPr="007E6898">
        <w:rPr>
          <w:noProof/>
        </w:rPr>
        <w:t>(</w:t>
      </w:r>
      <w:r w:rsidRPr="007E6898">
        <w:rPr>
          <w:noProof/>
        </w:rPr>
        <w:t>E171</w:t>
      </w:r>
      <w:r w:rsidR="00A20065" w:rsidRPr="007E6898">
        <w:rPr>
          <w:noProof/>
        </w:rPr>
        <w:t>)</w:t>
      </w:r>
    </w:p>
    <w:p w14:paraId="3D0EB044" w14:textId="77777777" w:rsidR="003A10A8" w:rsidRPr="007E6898" w:rsidRDefault="003A10A8" w:rsidP="007E6898">
      <w:pPr>
        <w:keepNext/>
        <w:widowControl/>
        <w:suppressAutoHyphens w:val="0"/>
        <w:rPr>
          <w:noProof/>
        </w:rPr>
      </w:pPr>
      <w:r w:rsidRPr="007E6898">
        <w:rPr>
          <w:noProof/>
        </w:rPr>
        <w:t>Gélatine</w:t>
      </w:r>
    </w:p>
    <w:p w14:paraId="778CE855" w14:textId="77777777" w:rsidR="003A10A8" w:rsidRPr="007E6898" w:rsidRDefault="003A10A8" w:rsidP="007E6898">
      <w:pPr>
        <w:widowControl/>
        <w:suppressAutoHyphens w:val="0"/>
        <w:rPr>
          <w:noProof/>
        </w:rPr>
      </w:pPr>
    </w:p>
    <w:p w14:paraId="73B9F797"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10 mg gélules</w:t>
      </w:r>
    </w:p>
    <w:p w14:paraId="405C5FA8" w14:textId="77777777" w:rsidR="003A10A8" w:rsidRPr="007E6898" w:rsidRDefault="003A10A8" w:rsidP="007E6898">
      <w:pPr>
        <w:keepNext/>
        <w:widowControl/>
        <w:suppressAutoHyphens w:val="0"/>
        <w:rPr>
          <w:noProof/>
        </w:rPr>
      </w:pPr>
      <w:r w:rsidRPr="007E6898">
        <w:rPr>
          <w:noProof/>
        </w:rPr>
        <w:t xml:space="preserve">Oxyde de fer jaune </w:t>
      </w:r>
      <w:r w:rsidR="00A20065" w:rsidRPr="007E6898">
        <w:rPr>
          <w:noProof/>
        </w:rPr>
        <w:t>(</w:t>
      </w:r>
      <w:r w:rsidRPr="007E6898">
        <w:rPr>
          <w:noProof/>
        </w:rPr>
        <w:t>E172</w:t>
      </w:r>
      <w:r w:rsidR="00A20065" w:rsidRPr="007E6898">
        <w:rPr>
          <w:noProof/>
        </w:rPr>
        <w:t>)</w:t>
      </w:r>
    </w:p>
    <w:p w14:paraId="32CE76FD" w14:textId="77777777" w:rsidR="003A10A8" w:rsidRPr="007E6898" w:rsidRDefault="003A10A8" w:rsidP="007E6898">
      <w:pPr>
        <w:keepNext/>
        <w:widowControl/>
        <w:suppressAutoHyphens w:val="0"/>
        <w:rPr>
          <w:noProof/>
        </w:rPr>
      </w:pPr>
      <w:r w:rsidRPr="007E6898">
        <w:rPr>
          <w:noProof/>
        </w:rPr>
        <w:t xml:space="preserve">Oxyde de fer noir </w:t>
      </w:r>
      <w:r w:rsidR="00A20065" w:rsidRPr="007E6898">
        <w:rPr>
          <w:noProof/>
        </w:rPr>
        <w:t>(</w:t>
      </w:r>
      <w:r w:rsidRPr="007E6898">
        <w:rPr>
          <w:noProof/>
        </w:rPr>
        <w:t>E172</w:t>
      </w:r>
      <w:r w:rsidR="00A20065" w:rsidRPr="007E6898">
        <w:rPr>
          <w:noProof/>
        </w:rPr>
        <w:t>)</w:t>
      </w:r>
    </w:p>
    <w:p w14:paraId="35B7A246" w14:textId="77777777" w:rsidR="003A10A8" w:rsidRPr="005E15A8" w:rsidRDefault="003A10A8" w:rsidP="007E6898">
      <w:pPr>
        <w:keepNext/>
        <w:widowControl/>
        <w:suppressAutoHyphens w:val="0"/>
        <w:rPr>
          <w:noProof/>
          <w:lang w:val="es-ES"/>
        </w:rPr>
      </w:pPr>
      <w:r w:rsidRPr="005E15A8">
        <w:rPr>
          <w:noProof/>
          <w:lang w:val="es-ES"/>
        </w:rPr>
        <w:t xml:space="preserve">Dioxyde de titane </w:t>
      </w:r>
      <w:r w:rsidR="00A20065" w:rsidRPr="005E15A8">
        <w:rPr>
          <w:noProof/>
          <w:lang w:val="es-ES"/>
        </w:rPr>
        <w:t>(</w:t>
      </w:r>
      <w:r w:rsidRPr="005E15A8">
        <w:rPr>
          <w:noProof/>
          <w:lang w:val="es-ES"/>
        </w:rPr>
        <w:t>E171</w:t>
      </w:r>
      <w:r w:rsidR="00A20065" w:rsidRPr="005E15A8">
        <w:rPr>
          <w:noProof/>
          <w:lang w:val="es-ES"/>
        </w:rPr>
        <w:t>)</w:t>
      </w:r>
    </w:p>
    <w:p w14:paraId="60D93384" w14:textId="77777777" w:rsidR="003A10A8" w:rsidRPr="005E15A8" w:rsidRDefault="003A10A8" w:rsidP="007E6898">
      <w:pPr>
        <w:keepNext/>
        <w:widowControl/>
        <w:suppressAutoHyphens w:val="0"/>
        <w:rPr>
          <w:noProof/>
          <w:lang w:val="es-ES"/>
        </w:rPr>
      </w:pPr>
      <w:r w:rsidRPr="005E15A8">
        <w:rPr>
          <w:noProof/>
          <w:lang w:val="es-ES"/>
        </w:rPr>
        <w:t xml:space="preserve">Carmin indigo </w:t>
      </w:r>
      <w:r w:rsidR="00A20065" w:rsidRPr="005E15A8">
        <w:rPr>
          <w:noProof/>
          <w:lang w:val="es-ES"/>
        </w:rPr>
        <w:t>(</w:t>
      </w:r>
      <w:r w:rsidRPr="005E15A8">
        <w:rPr>
          <w:noProof/>
          <w:lang w:val="es-ES"/>
        </w:rPr>
        <w:t>E132</w:t>
      </w:r>
      <w:r w:rsidR="00A20065" w:rsidRPr="005E15A8">
        <w:rPr>
          <w:noProof/>
          <w:lang w:val="es-ES"/>
        </w:rPr>
        <w:t>)</w:t>
      </w:r>
    </w:p>
    <w:p w14:paraId="079A31DD" w14:textId="77777777" w:rsidR="003A10A8" w:rsidRPr="005E15A8" w:rsidRDefault="003A10A8" w:rsidP="007E6898">
      <w:pPr>
        <w:keepNext/>
        <w:widowControl/>
        <w:suppressAutoHyphens w:val="0"/>
        <w:rPr>
          <w:noProof/>
          <w:lang w:val="es-ES"/>
        </w:rPr>
      </w:pPr>
      <w:r w:rsidRPr="005E15A8">
        <w:rPr>
          <w:noProof/>
          <w:lang w:val="es-ES"/>
        </w:rPr>
        <w:t>Gélatine</w:t>
      </w:r>
    </w:p>
    <w:p w14:paraId="417795C5" w14:textId="77777777" w:rsidR="003A10A8" w:rsidRPr="005E15A8" w:rsidRDefault="003A10A8" w:rsidP="007E6898">
      <w:pPr>
        <w:widowControl/>
        <w:suppressAutoHyphens w:val="0"/>
        <w:rPr>
          <w:noProof/>
          <w:lang w:val="es-ES"/>
        </w:rPr>
      </w:pPr>
    </w:p>
    <w:p w14:paraId="23B98008" w14:textId="77777777" w:rsidR="003A10A8" w:rsidRPr="005E15A8" w:rsidRDefault="00D86F27" w:rsidP="007E6898">
      <w:pPr>
        <w:keepNext/>
        <w:widowControl/>
        <w:suppressAutoHyphens w:val="0"/>
        <w:rPr>
          <w:iCs/>
          <w:noProof/>
          <w:u w:val="single"/>
          <w:lang w:val="es-ES"/>
        </w:rPr>
      </w:pPr>
      <w:r w:rsidRPr="005E15A8">
        <w:rPr>
          <w:iCs/>
          <w:noProof/>
          <w:u w:val="single"/>
          <w:lang w:val="es-ES"/>
        </w:rPr>
        <w:t>Lénalidomide</w:t>
      </w:r>
      <w:r w:rsidR="003A10A8" w:rsidRPr="005E15A8">
        <w:rPr>
          <w:iCs/>
          <w:noProof/>
          <w:u w:val="single"/>
          <w:lang w:val="es-ES"/>
        </w:rPr>
        <w:t xml:space="preserve"> Mylan 5 mg gélules, </w:t>
      </w:r>
      <w:r w:rsidRPr="005E15A8">
        <w:rPr>
          <w:iCs/>
          <w:noProof/>
          <w:u w:val="single"/>
          <w:lang w:val="es-ES"/>
        </w:rPr>
        <w:t>Lénalidomide</w:t>
      </w:r>
      <w:r w:rsidR="003A10A8" w:rsidRPr="005E15A8">
        <w:rPr>
          <w:iCs/>
          <w:noProof/>
          <w:u w:val="single"/>
          <w:lang w:val="es-ES"/>
        </w:rPr>
        <w:t xml:space="preserve"> Mylan 15 mg gélules et </w:t>
      </w:r>
      <w:r w:rsidRPr="005E15A8">
        <w:rPr>
          <w:iCs/>
          <w:noProof/>
          <w:u w:val="single"/>
          <w:lang w:val="es-ES"/>
        </w:rPr>
        <w:t>Lénalidomide</w:t>
      </w:r>
      <w:r w:rsidR="003A10A8" w:rsidRPr="005E15A8">
        <w:rPr>
          <w:iCs/>
          <w:noProof/>
          <w:u w:val="single"/>
          <w:lang w:val="es-ES"/>
        </w:rPr>
        <w:t xml:space="preserve"> Mylan 25 mg gélules</w:t>
      </w:r>
    </w:p>
    <w:p w14:paraId="1E71881A" w14:textId="77777777" w:rsidR="003A10A8" w:rsidRPr="007E6898" w:rsidRDefault="003A10A8" w:rsidP="007E6898">
      <w:pPr>
        <w:keepNext/>
        <w:widowControl/>
        <w:suppressAutoHyphens w:val="0"/>
        <w:rPr>
          <w:noProof/>
        </w:rPr>
      </w:pPr>
      <w:r w:rsidRPr="007E6898">
        <w:rPr>
          <w:noProof/>
        </w:rPr>
        <w:t xml:space="preserve">Dioxyde de titane </w:t>
      </w:r>
      <w:r w:rsidR="00A20065" w:rsidRPr="007E6898">
        <w:rPr>
          <w:noProof/>
        </w:rPr>
        <w:t>(</w:t>
      </w:r>
      <w:r w:rsidRPr="007E6898">
        <w:rPr>
          <w:noProof/>
        </w:rPr>
        <w:t>E171</w:t>
      </w:r>
      <w:r w:rsidR="00A20065" w:rsidRPr="007E6898">
        <w:rPr>
          <w:noProof/>
        </w:rPr>
        <w:t>)</w:t>
      </w:r>
      <w:r w:rsidRPr="007E6898">
        <w:rPr>
          <w:noProof/>
        </w:rPr>
        <w:t>]</w:t>
      </w:r>
    </w:p>
    <w:p w14:paraId="047F1515" w14:textId="77777777" w:rsidR="003A10A8" w:rsidRPr="007E6898" w:rsidRDefault="003A10A8" w:rsidP="007E6898">
      <w:pPr>
        <w:keepNext/>
        <w:widowControl/>
        <w:suppressAutoHyphens w:val="0"/>
        <w:rPr>
          <w:noProof/>
        </w:rPr>
      </w:pPr>
      <w:r w:rsidRPr="007E6898">
        <w:rPr>
          <w:noProof/>
        </w:rPr>
        <w:t>Gélatine</w:t>
      </w:r>
    </w:p>
    <w:p w14:paraId="1A586C9F" w14:textId="77777777" w:rsidR="003A10A8" w:rsidRPr="007E6898" w:rsidRDefault="003A10A8" w:rsidP="007E6898">
      <w:pPr>
        <w:widowControl/>
        <w:suppressAutoHyphens w:val="0"/>
        <w:rPr>
          <w:noProof/>
        </w:rPr>
      </w:pPr>
    </w:p>
    <w:p w14:paraId="4D4BC6C2" w14:textId="77777777" w:rsidR="003A10A8" w:rsidRPr="007E6898" w:rsidRDefault="003A10A8" w:rsidP="007E6898">
      <w:pPr>
        <w:keepNext/>
        <w:widowControl/>
        <w:suppressAutoHyphens w:val="0"/>
        <w:rPr>
          <w:noProof/>
          <w:u w:val="single"/>
        </w:rPr>
      </w:pPr>
      <w:r w:rsidRPr="007E6898">
        <w:rPr>
          <w:noProof/>
          <w:u w:val="single"/>
        </w:rPr>
        <w:t>Encre d’impression</w:t>
      </w:r>
    </w:p>
    <w:p w14:paraId="6F14E6C0" w14:textId="77777777" w:rsidR="003A10A8" w:rsidRPr="007E6898" w:rsidRDefault="003A10A8" w:rsidP="007E6898">
      <w:pPr>
        <w:keepNext/>
        <w:widowControl/>
        <w:suppressAutoHyphens w:val="0"/>
        <w:rPr>
          <w:noProof/>
          <w:u w:val="single"/>
        </w:rPr>
      </w:pPr>
    </w:p>
    <w:p w14:paraId="0FE551A2" w14:textId="77777777" w:rsidR="003A10A8" w:rsidRPr="007E6898" w:rsidRDefault="003A10A8" w:rsidP="007E6898">
      <w:pPr>
        <w:widowControl/>
        <w:suppressAutoHyphens w:val="0"/>
        <w:rPr>
          <w:noProof/>
        </w:rPr>
      </w:pPr>
      <w:r w:rsidRPr="007E6898">
        <w:rPr>
          <w:noProof/>
        </w:rPr>
        <w:t>Gomme laque</w:t>
      </w:r>
    </w:p>
    <w:p w14:paraId="6B796D52" w14:textId="77777777" w:rsidR="003A10A8" w:rsidRPr="007E6898" w:rsidRDefault="003A10A8" w:rsidP="007E6898">
      <w:pPr>
        <w:widowControl/>
        <w:suppressAutoHyphens w:val="0"/>
        <w:rPr>
          <w:noProof/>
        </w:rPr>
      </w:pPr>
      <w:r w:rsidRPr="007E6898">
        <w:rPr>
          <w:noProof/>
        </w:rPr>
        <w:t>Propylèneglycol</w:t>
      </w:r>
      <w:r w:rsidR="00C21709" w:rsidRPr="007E6898">
        <w:rPr>
          <w:noProof/>
        </w:rPr>
        <w:t xml:space="preserve"> </w:t>
      </w:r>
      <w:r w:rsidR="00A20065" w:rsidRPr="007E6898">
        <w:rPr>
          <w:noProof/>
        </w:rPr>
        <w:t>(</w:t>
      </w:r>
      <w:r w:rsidR="00C21709" w:rsidRPr="007E6898">
        <w:rPr>
          <w:noProof/>
        </w:rPr>
        <w:t>E1520</w:t>
      </w:r>
      <w:r w:rsidR="00A20065" w:rsidRPr="007E6898">
        <w:rPr>
          <w:noProof/>
        </w:rPr>
        <w:t>)</w:t>
      </w:r>
    </w:p>
    <w:p w14:paraId="2C63C8D8" w14:textId="77777777" w:rsidR="003A10A8" w:rsidRPr="007E6898" w:rsidRDefault="003A10A8" w:rsidP="007E6898">
      <w:pPr>
        <w:widowControl/>
        <w:suppressAutoHyphens w:val="0"/>
        <w:rPr>
          <w:noProof/>
        </w:rPr>
      </w:pPr>
    </w:p>
    <w:p w14:paraId="0B1CC93C"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2,5 mg gélules, </w:t>
      </w:r>
      <w:r w:rsidRPr="007E6898">
        <w:rPr>
          <w:iCs/>
          <w:noProof/>
          <w:u w:val="single"/>
        </w:rPr>
        <w:t>Lénalidomide</w:t>
      </w:r>
      <w:r w:rsidR="003A10A8" w:rsidRPr="007E6898">
        <w:rPr>
          <w:iCs/>
          <w:noProof/>
          <w:u w:val="single"/>
        </w:rPr>
        <w:t xml:space="preserve"> Mylan 5 mg gélules, </w:t>
      </w:r>
      <w:r w:rsidRPr="007E6898">
        <w:rPr>
          <w:iCs/>
          <w:noProof/>
          <w:u w:val="single"/>
        </w:rPr>
        <w:t>Lénalidomide</w:t>
      </w:r>
      <w:r w:rsidR="003A10A8" w:rsidRPr="007E6898">
        <w:rPr>
          <w:iCs/>
          <w:noProof/>
          <w:u w:val="single"/>
        </w:rPr>
        <w:t xml:space="preserve"> Mylan 7,5 mg gélules, </w:t>
      </w:r>
      <w:r w:rsidRPr="007E6898">
        <w:rPr>
          <w:iCs/>
          <w:noProof/>
          <w:u w:val="single"/>
        </w:rPr>
        <w:t>Lénalidomide</w:t>
      </w:r>
      <w:r w:rsidR="003A10A8" w:rsidRPr="007E6898">
        <w:rPr>
          <w:iCs/>
          <w:noProof/>
          <w:u w:val="single"/>
        </w:rPr>
        <w:t xml:space="preserve"> Mylan 10 mg gélules et </w:t>
      </w:r>
      <w:r w:rsidRPr="007E6898">
        <w:rPr>
          <w:iCs/>
          <w:noProof/>
          <w:u w:val="single"/>
        </w:rPr>
        <w:t>Lénalidomide</w:t>
      </w:r>
      <w:r w:rsidR="003A10A8" w:rsidRPr="007E6898">
        <w:rPr>
          <w:iCs/>
          <w:noProof/>
          <w:u w:val="single"/>
        </w:rPr>
        <w:t xml:space="preserve"> Mylan 25 mg gélules</w:t>
      </w:r>
    </w:p>
    <w:p w14:paraId="6A60B033" w14:textId="77777777" w:rsidR="003A10A8" w:rsidRPr="007E6898" w:rsidRDefault="003A10A8" w:rsidP="007E6898">
      <w:pPr>
        <w:widowControl/>
        <w:suppressAutoHyphens w:val="0"/>
        <w:rPr>
          <w:noProof/>
        </w:rPr>
      </w:pPr>
      <w:r w:rsidRPr="007E6898">
        <w:rPr>
          <w:noProof/>
        </w:rPr>
        <w:t xml:space="preserve">Oxyde de fer noir </w:t>
      </w:r>
      <w:r w:rsidR="00A20065" w:rsidRPr="007E6898">
        <w:rPr>
          <w:noProof/>
        </w:rPr>
        <w:t>(</w:t>
      </w:r>
      <w:r w:rsidRPr="007E6898">
        <w:rPr>
          <w:noProof/>
        </w:rPr>
        <w:t>E172</w:t>
      </w:r>
      <w:r w:rsidR="00A20065" w:rsidRPr="007E6898">
        <w:rPr>
          <w:noProof/>
        </w:rPr>
        <w:t>)</w:t>
      </w:r>
    </w:p>
    <w:p w14:paraId="1A549794" w14:textId="77777777" w:rsidR="003A10A8" w:rsidRPr="007E6898" w:rsidRDefault="003A10A8" w:rsidP="007E6898">
      <w:pPr>
        <w:widowControl/>
        <w:suppressAutoHyphens w:val="0"/>
        <w:rPr>
          <w:noProof/>
        </w:rPr>
      </w:pPr>
      <w:r w:rsidRPr="007E6898">
        <w:rPr>
          <w:noProof/>
        </w:rPr>
        <w:t>Hydroxyde de potassium</w:t>
      </w:r>
    </w:p>
    <w:p w14:paraId="3A47D6B1" w14:textId="77777777" w:rsidR="003A10A8" w:rsidRPr="007E6898" w:rsidRDefault="003A10A8" w:rsidP="007E6898">
      <w:pPr>
        <w:widowControl/>
        <w:suppressAutoHyphens w:val="0"/>
        <w:rPr>
          <w:noProof/>
        </w:rPr>
      </w:pPr>
    </w:p>
    <w:p w14:paraId="71041A8A"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15 mg gélules et </w:t>
      </w:r>
      <w:r w:rsidRPr="007E6898">
        <w:rPr>
          <w:iCs/>
          <w:noProof/>
          <w:u w:val="single"/>
        </w:rPr>
        <w:t>Lénalidomide</w:t>
      </w:r>
      <w:r w:rsidR="003A10A8" w:rsidRPr="007E6898">
        <w:rPr>
          <w:iCs/>
          <w:noProof/>
          <w:u w:val="single"/>
        </w:rPr>
        <w:t xml:space="preserve"> Mylan 20 mg gélules</w:t>
      </w:r>
    </w:p>
    <w:p w14:paraId="457B22F5" w14:textId="77777777" w:rsidR="003A10A8" w:rsidRPr="007E6898" w:rsidRDefault="003A10A8" w:rsidP="007E6898">
      <w:pPr>
        <w:widowControl/>
        <w:suppressAutoHyphens w:val="0"/>
        <w:rPr>
          <w:noProof/>
          <w:lang w:val="pt-BR"/>
        </w:rPr>
      </w:pPr>
      <w:r w:rsidRPr="007E6898">
        <w:rPr>
          <w:noProof/>
          <w:lang w:val="pt-BR"/>
        </w:rPr>
        <w:t xml:space="preserve">Oxyde de fer rouge </w:t>
      </w:r>
      <w:r w:rsidR="00A20065" w:rsidRPr="007E6898">
        <w:rPr>
          <w:noProof/>
          <w:lang w:val="pt-BR"/>
        </w:rPr>
        <w:t>(</w:t>
      </w:r>
      <w:r w:rsidRPr="007E6898">
        <w:rPr>
          <w:noProof/>
          <w:lang w:val="pt-BR"/>
        </w:rPr>
        <w:t>E172</w:t>
      </w:r>
      <w:r w:rsidR="00A20065" w:rsidRPr="007E6898">
        <w:rPr>
          <w:noProof/>
          <w:lang w:val="pt-BR"/>
        </w:rPr>
        <w:t>)</w:t>
      </w:r>
    </w:p>
    <w:p w14:paraId="1FF8F08A" w14:textId="77777777" w:rsidR="003A10A8" w:rsidRPr="007E6898" w:rsidRDefault="003A10A8" w:rsidP="007E6898">
      <w:pPr>
        <w:widowControl/>
        <w:suppressAutoHyphens w:val="0"/>
        <w:rPr>
          <w:noProof/>
          <w:lang w:val="pt-BR"/>
        </w:rPr>
      </w:pPr>
      <w:r w:rsidRPr="007E6898">
        <w:rPr>
          <w:noProof/>
          <w:lang w:val="pt-BR"/>
        </w:rPr>
        <w:t>Siméticone</w:t>
      </w:r>
    </w:p>
    <w:p w14:paraId="2C30A850" w14:textId="77777777" w:rsidR="003A10A8" w:rsidRPr="007E6898" w:rsidRDefault="003A10A8" w:rsidP="007E6898">
      <w:pPr>
        <w:widowControl/>
        <w:suppressAutoHyphens w:val="0"/>
        <w:rPr>
          <w:noProof/>
          <w:lang w:val="pt-BR"/>
        </w:rPr>
      </w:pPr>
    </w:p>
    <w:p w14:paraId="61B5D828" w14:textId="77777777" w:rsidR="003A10A8" w:rsidRPr="007E6898" w:rsidRDefault="003A10A8" w:rsidP="007E6898">
      <w:pPr>
        <w:keepNext/>
        <w:widowControl/>
        <w:suppressAutoHyphens w:val="0"/>
        <w:ind w:left="567" w:hanging="567"/>
        <w:rPr>
          <w:noProof/>
        </w:rPr>
      </w:pPr>
      <w:r w:rsidRPr="007E6898">
        <w:rPr>
          <w:b/>
          <w:noProof/>
        </w:rPr>
        <w:t>6.2</w:t>
      </w:r>
      <w:r w:rsidRPr="007E6898">
        <w:rPr>
          <w:b/>
          <w:noProof/>
        </w:rPr>
        <w:tab/>
        <w:t>Incompatibilités</w:t>
      </w:r>
    </w:p>
    <w:p w14:paraId="1832613B" w14:textId="77777777" w:rsidR="003A10A8" w:rsidRPr="007E6898" w:rsidRDefault="003A10A8" w:rsidP="007E6898">
      <w:pPr>
        <w:keepNext/>
        <w:widowControl/>
        <w:suppressAutoHyphens w:val="0"/>
        <w:ind w:right="112"/>
        <w:rPr>
          <w:noProof/>
        </w:rPr>
      </w:pPr>
    </w:p>
    <w:p w14:paraId="5FC8E115" w14:textId="77777777" w:rsidR="003A10A8" w:rsidRPr="007E6898" w:rsidRDefault="003A10A8" w:rsidP="007E6898">
      <w:pPr>
        <w:widowControl/>
        <w:suppressAutoHyphens w:val="0"/>
        <w:ind w:right="112"/>
        <w:rPr>
          <w:noProof/>
        </w:rPr>
      </w:pPr>
      <w:r w:rsidRPr="007E6898">
        <w:rPr>
          <w:noProof/>
        </w:rPr>
        <w:t>Sans objet.</w:t>
      </w:r>
    </w:p>
    <w:p w14:paraId="386FDBDD" w14:textId="77777777" w:rsidR="003A10A8" w:rsidRPr="007E6898" w:rsidRDefault="003A10A8" w:rsidP="007E6898">
      <w:pPr>
        <w:widowControl/>
        <w:suppressAutoHyphens w:val="0"/>
        <w:ind w:right="112"/>
        <w:rPr>
          <w:noProof/>
        </w:rPr>
      </w:pPr>
    </w:p>
    <w:p w14:paraId="167B6F49" w14:textId="77777777" w:rsidR="003A10A8" w:rsidRPr="007E6898" w:rsidRDefault="003A10A8" w:rsidP="007E6898">
      <w:pPr>
        <w:keepNext/>
        <w:widowControl/>
        <w:suppressAutoHyphens w:val="0"/>
        <w:ind w:left="567" w:hanging="567"/>
        <w:rPr>
          <w:b/>
          <w:noProof/>
        </w:rPr>
      </w:pPr>
      <w:r w:rsidRPr="007E6898">
        <w:rPr>
          <w:b/>
          <w:noProof/>
        </w:rPr>
        <w:t>6.3</w:t>
      </w:r>
      <w:r w:rsidRPr="007E6898">
        <w:rPr>
          <w:b/>
          <w:noProof/>
        </w:rPr>
        <w:tab/>
        <w:t>Durée de conservation</w:t>
      </w:r>
    </w:p>
    <w:p w14:paraId="13969EA1" w14:textId="77777777" w:rsidR="002E55E5" w:rsidRPr="007E6898" w:rsidRDefault="002E55E5" w:rsidP="007E6898">
      <w:pPr>
        <w:keepNext/>
        <w:widowControl/>
        <w:suppressAutoHyphens w:val="0"/>
        <w:ind w:left="567" w:hanging="567"/>
        <w:rPr>
          <w:noProof/>
        </w:rPr>
      </w:pPr>
    </w:p>
    <w:p w14:paraId="1868EEE8" w14:textId="43A6222B" w:rsidR="003A10A8" w:rsidRPr="007E6898" w:rsidRDefault="00590872" w:rsidP="007E6898">
      <w:pPr>
        <w:widowControl/>
        <w:suppressAutoHyphens w:val="0"/>
        <w:ind w:right="112"/>
        <w:rPr>
          <w:noProof/>
        </w:rPr>
      </w:pPr>
      <w:r w:rsidRPr="007E6898">
        <w:rPr>
          <w:noProof/>
        </w:rPr>
        <w:t>3</w:t>
      </w:r>
      <w:r w:rsidR="003A10A8" w:rsidRPr="007E6898">
        <w:rPr>
          <w:noProof/>
        </w:rPr>
        <w:t> ans</w:t>
      </w:r>
    </w:p>
    <w:p w14:paraId="0CA1F447" w14:textId="77777777" w:rsidR="003A10A8" w:rsidRPr="007E6898" w:rsidRDefault="003A10A8" w:rsidP="007E6898">
      <w:pPr>
        <w:widowControl/>
        <w:suppressAutoHyphens w:val="0"/>
        <w:ind w:right="112"/>
        <w:rPr>
          <w:noProof/>
        </w:rPr>
      </w:pPr>
    </w:p>
    <w:p w14:paraId="3C2511E6" w14:textId="77777777" w:rsidR="003A10A8" w:rsidRPr="007E6898" w:rsidRDefault="003A10A8" w:rsidP="007E6898">
      <w:pPr>
        <w:keepNext/>
        <w:widowControl/>
        <w:suppressAutoHyphens w:val="0"/>
        <w:ind w:left="567" w:hanging="567"/>
        <w:rPr>
          <w:i/>
          <w:noProof/>
        </w:rPr>
      </w:pPr>
      <w:r w:rsidRPr="007E6898">
        <w:rPr>
          <w:b/>
          <w:noProof/>
        </w:rPr>
        <w:t>6.4</w:t>
      </w:r>
      <w:r w:rsidRPr="007E6898">
        <w:rPr>
          <w:b/>
          <w:noProof/>
        </w:rPr>
        <w:tab/>
        <w:t>Précautions particulières de conservation</w:t>
      </w:r>
    </w:p>
    <w:p w14:paraId="752C70AE" w14:textId="77777777" w:rsidR="003A10A8" w:rsidRPr="007E6898" w:rsidRDefault="003A10A8" w:rsidP="007E6898">
      <w:pPr>
        <w:keepNext/>
        <w:widowControl/>
        <w:suppressAutoHyphens w:val="0"/>
        <w:ind w:right="112"/>
        <w:rPr>
          <w:i/>
          <w:noProof/>
        </w:rPr>
      </w:pPr>
    </w:p>
    <w:p w14:paraId="44EBB208"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2119A943" w14:textId="77777777" w:rsidR="003A10A8" w:rsidRPr="007E6898" w:rsidRDefault="003A10A8" w:rsidP="007E6898">
      <w:pPr>
        <w:widowControl/>
        <w:suppressAutoHyphens w:val="0"/>
        <w:ind w:right="112"/>
        <w:rPr>
          <w:noProof/>
        </w:rPr>
      </w:pPr>
    </w:p>
    <w:p w14:paraId="707F2656" w14:textId="77777777" w:rsidR="003A10A8" w:rsidRPr="007E6898" w:rsidRDefault="003A10A8" w:rsidP="007E6898">
      <w:pPr>
        <w:keepNext/>
        <w:widowControl/>
        <w:suppressAutoHyphens w:val="0"/>
        <w:ind w:left="567" w:hanging="567"/>
        <w:rPr>
          <w:noProof/>
        </w:rPr>
      </w:pPr>
      <w:r w:rsidRPr="007E6898">
        <w:rPr>
          <w:b/>
          <w:noProof/>
        </w:rPr>
        <w:t>6.5</w:t>
      </w:r>
      <w:r w:rsidRPr="007E6898">
        <w:rPr>
          <w:b/>
          <w:noProof/>
        </w:rPr>
        <w:tab/>
        <w:t>Nature et contenu de l’emballage extérieur</w:t>
      </w:r>
    </w:p>
    <w:p w14:paraId="58EE9785" w14:textId="77777777" w:rsidR="003A10A8" w:rsidRPr="007E6898" w:rsidRDefault="003A10A8" w:rsidP="007E6898">
      <w:pPr>
        <w:keepNext/>
        <w:widowControl/>
        <w:suppressAutoHyphens w:val="0"/>
        <w:rPr>
          <w:noProof/>
        </w:rPr>
      </w:pPr>
    </w:p>
    <w:p w14:paraId="5437A0E8" w14:textId="77777777" w:rsidR="003A10A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2,5 mg gélules, </w:t>
      </w:r>
      <w:r w:rsidRPr="007E6898">
        <w:rPr>
          <w:iCs/>
          <w:noProof/>
          <w:u w:val="single"/>
        </w:rPr>
        <w:t>Lénalidomide</w:t>
      </w:r>
      <w:r w:rsidR="003A10A8" w:rsidRPr="007E6898">
        <w:rPr>
          <w:iCs/>
          <w:noProof/>
          <w:u w:val="single"/>
        </w:rPr>
        <w:t xml:space="preserve"> Mylan 7,5 mg gélules, </w:t>
      </w:r>
      <w:r w:rsidR="00006E98" w:rsidRPr="007E6898">
        <w:rPr>
          <w:iCs/>
          <w:noProof/>
          <w:u w:val="single"/>
        </w:rPr>
        <w:t xml:space="preserve">Lénalidomide Mylan 10 mg, gélules, </w:t>
      </w:r>
      <w:r w:rsidRPr="007E6898">
        <w:rPr>
          <w:iCs/>
          <w:noProof/>
          <w:u w:val="single"/>
        </w:rPr>
        <w:t>Lénalidomide</w:t>
      </w:r>
      <w:r w:rsidR="003A10A8" w:rsidRPr="007E6898">
        <w:rPr>
          <w:iCs/>
          <w:noProof/>
          <w:u w:val="single"/>
        </w:rPr>
        <w:t xml:space="preserve"> Mylan 20 mg gélules et </w:t>
      </w:r>
      <w:r w:rsidRPr="007E6898">
        <w:rPr>
          <w:iCs/>
          <w:noProof/>
          <w:u w:val="single"/>
        </w:rPr>
        <w:t>Lénalidomide</w:t>
      </w:r>
      <w:r w:rsidR="003A10A8" w:rsidRPr="007E6898">
        <w:rPr>
          <w:iCs/>
          <w:noProof/>
          <w:u w:val="single"/>
        </w:rPr>
        <w:t xml:space="preserve"> Mylan 25 mg gélules</w:t>
      </w:r>
    </w:p>
    <w:p w14:paraId="7524CB14" w14:textId="77777777" w:rsidR="003A10A8" w:rsidRPr="007E6898" w:rsidRDefault="003A10A8" w:rsidP="007E6898">
      <w:pPr>
        <w:widowControl/>
        <w:suppressAutoHyphens w:val="0"/>
        <w:rPr>
          <w:noProof/>
        </w:rPr>
      </w:pPr>
    </w:p>
    <w:p w14:paraId="1F8FC690" w14:textId="77777777" w:rsidR="003A10A8" w:rsidRPr="007E6898" w:rsidRDefault="003A10A8" w:rsidP="007E6898">
      <w:pPr>
        <w:widowControl/>
        <w:suppressAutoHyphens w:val="0"/>
        <w:rPr>
          <w:noProof/>
        </w:rPr>
      </w:pPr>
      <w:r w:rsidRPr="007E6898">
        <w:rPr>
          <w:noProof/>
        </w:rPr>
        <w:t>Plaquettes en PVC/PCTFE/feuille d’aluminium contenant 7 gélules.</w:t>
      </w:r>
    </w:p>
    <w:p w14:paraId="69C1455F" w14:textId="77777777" w:rsidR="003A10A8" w:rsidRPr="007E6898" w:rsidRDefault="003A10A8" w:rsidP="007E6898">
      <w:pPr>
        <w:widowControl/>
        <w:suppressAutoHyphens w:val="0"/>
        <w:rPr>
          <w:noProof/>
        </w:rPr>
      </w:pPr>
    </w:p>
    <w:p w14:paraId="368F3D28" w14:textId="77777777" w:rsidR="00006E98" w:rsidRPr="007E6898" w:rsidRDefault="00D86F27" w:rsidP="007E6898">
      <w:pPr>
        <w:keepNext/>
        <w:widowControl/>
        <w:suppressAutoHyphens w:val="0"/>
        <w:rPr>
          <w:iCs/>
          <w:noProof/>
          <w:u w:val="single"/>
        </w:rPr>
      </w:pPr>
      <w:r w:rsidRPr="007E6898">
        <w:rPr>
          <w:iCs/>
          <w:noProof/>
          <w:u w:val="single"/>
        </w:rPr>
        <w:t>Lénalidomide</w:t>
      </w:r>
      <w:r w:rsidR="003A10A8" w:rsidRPr="007E6898">
        <w:rPr>
          <w:iCs/>
          <w:noProof/>
          <w:u w:val="single"/>
        </w:rPr>
        <w:t xml:space="preserve"> Mylan 2,5 mg gélules, </w:t>
      </w:r>
      <w:r w:rsidRPr="007E6898">
        <w:rPr>
          <w:iCs/>
          <w:noProof/>
          <w:u w:val="single"/>
        </w:rPr>
        <w:t>Lénalidomide</w:t>
      </w:r>
      <w:r w:rsidR="003A10A8" w:rsidRPr="007E6898">
        <w:rPr>
          <w:iCs/>
          <w:noProof/>
          <w:u w:val="single"/>
        </w:rPr>
        <w:t xml:space="preserve"> Mylan 5 mg gélules, </w:t>
      </w:r>
      <w:r w:rsidRPr="007E6898">
        <w:rPr>
          <w:iCs/>
          <w:noProof/>
          <w:u w:val="single"/>
        </w:rPr>
        <w:t>Lénalidomide</w:t>
      </w:r>
      <w:r w:rsidR="003A10A8" w:rsidRPr="007E6898">
        <w:rPr>
          <w:iCs/>
          <w:noProof/>
          <w:u w:val="single"/>
        </w:rPr>
        <w:t xml:space="preserve"> Mylan 7,5 mg gélules, </w:t>
      </w:r>
      <w:r w:rsidRPr="007E6898">
        <w:rPr>
          <w:iCs/>
          <w:noProof/>
          <w:u w:val="single"/>
        </w:rPr>
        <w:t>Lénalidomide</w:t>
      </w:r>
      <w:r w:rsidR="003A10A8" w:rsidRPr="007E6898">
        <w:rPr>
          <w:iCs/>
          <w:noProof/>
          <w:u w:val="single"/>
        </w:rPr>
        <w:t xml:space="preserve"> Mylan 10 mg gélules, </w:t>
      </w:r>
      <w:r w:rsidRPr="007E6898">
        <w:rPr>
          <w:iCs/>
          <w:noProof/>
          <w:u w:val="single"/>
        </w:rPr>
        <w:t>Lénalidomide</w:t>
      </w:r>
      <w:r w:rsidR="003A10A8" w:rsidRPr="007E6898">
        <w:rPr>
          <w:iCs/>
          <w:noProof/>
          <w:u w:val="single"/>
        </w:rPr>
        <w:t xml:space="preserve"> Mylan 15 mg gélules, </w:t>
      </w:r>
      <w:r w:rsidRPr="007E6898">
        <w:rPr>
          <w:iCs/>
          <w:noProof/>
          <w:u w:val="single"/>
        </w:rPr>
        <w:t>Lénalidomide</w:t>
      </w:r>
      <w:r w:rsidR="003A10A8" w:rsidRPr="007E6898">
        <w:rPr>
          <w:iCs/>
          <w:noProof/>
          <w:u w:val="single"/>
        </w:rPr>
        <w:t xml:space="preserve"> Mylan 20 mg gélules et </w:t>
      </w:r>
      <w:r w:rsidRPr="007E6898">
        <w:rPr>
          <w:iCs/>
          <w:noProof/>
          <w:u w:val="single"/>
        </w:rPr>
        <w:t>Lénalidomide</w:t>
      </w:r>
      <w:r w:rsidR="003A10A8" w:rsidRPr="007E6898">
        <w:rPr>
          <w:iCs/>
          <w:noProof/>
          <w:u w:val="single"/>
        </w:rPr>
        <w:t xml:space="preserve"> Mylan 25 mg gélules</w:t>
      </w:r>
    </w:p>
    <w:p w14:paraId="3029F3BC" w14:textId="77777777" w:rsidR="00006E98" w:rsidRPr="007E6898" w:rsidRDefault="00006E98" w:rsidP="007E6898">
      <w:pPr>
        <w:keepNext/>
        <w:widowControl/>
        <w:suppressAutoHyphens w:val="0"/>
        <w:rPr>
          <w:i/>
          <w:noProof/>
          <w:u w:val="single"/>
        </w:rPr>
      </w:pPr>
    </w:p>
    <w:p w14:paraId="547842B8" w14:textId="77777777" w:rsidR="00006E98" w:rsidRPr="007E6898" w:rsidRDefault="00006E98" w:rsidP="007E6898">
      <w:pPr>
        <w:widowControl/>
        <w:suppressAutoHyphens w:val="0"/>
        <w:rPr>
          <w:i/>
          <w:noProof/>
          <w:u w:val="single"/>
        </w:rPr>
      </w:pPr>
      <w:r w:rsidRPr="007E6898">
        <w:rPr>
          <w:noProof/>
        </w:rPr>
        <w:t>Plaquettes en PVC/PCTFE/feuille d’aluminium contenant 7 x 1 gélules.</w:t>
      </w:r>
    </w:p>
    <w:p w14:paraId="24A47B5D" w14:textId="77777777" w:rsidR="003A10A8" w:rsidRPr="007E6898" w:rsidRDefault="003A10A8" w:rsidP="007E6898">
      <w:pPr>
        <w:widowControl/>
        <w:suppressAutoHyphens w:val="0"/>
        <w:rPr>
          <w:noProof/>
        </w:rPr>
      </w:pPr>
    </w:p>
    <w:p w14:paraId="551D758D" w14:textId="77777777" w:rsidR="003A10A8" w:rsidRPr="007E6898" w:rsidRDefault="003A10A8" w:rsidP="007E6898">
      <w:pPr>
        <w:widowControl/>
        <w:suppressAutoHyphens w:val="0"/>
        <w:rPr>
          <w:noProof/>
        </w:rPr>
      </w:pPr>
      <w:r w:rsidRPr="007E6898">
        <w:rPr>
          <w:noProof/>
        </w:rPr>
        <w:t>Plaquettes en PVC/PCTFE/feuille d’aluminium contenant 21 gélules.</w:t>
      </w:r>
    </w:p>
    <w:p w14:paraId="66338919" w14:textId="77777777" w:rsidR="003A10A8" w:rsidRPr="007E6898" w:rsidRDefault="003A10A8" w:rsidP="007E6898">
      <w:pPr>
        <w:widowControl/>
        <w:suppressAutoHyphens w:val="0"/>
        <w:rPr>
          <w:noProof/>
        </w:rPr>
      </w:pPr>
    </w:p>
    <w:p w14:paraId="621F6CFB" w14:textId="77777777" w:rsidR="003A10A8" w:rsidRPr="007E6898" w:rsidRDefault="003A10A8" w:rsidP="007E6898">
      <w:pPr>
        <w:widowControl/>
        <w:suppressAutoHyphens w:val="0"/>
        <w:rPr>
          <w:noProof/>
        </w:rPr>
      </w:pPr>
      <w:r w:rsidRPr="007E6898">
        <w:rPr>
          <w:noProof/>
        </w:rPr>
        <w:t>Plaquettes prédécoupées pour délivrance à l’unité en PVC/PCTFE/feuille d’aluminium contenant 21 x 1 gélule.</w:t>
      </w:r>
    </w:p>
    <w:p w14:paraId="6AA4BE69" w14:textId="77777777" w:rsidR="003A10A8" w:rsidRPr="007E6898" w:rsidRDefault="003A10A8" w:rsidP="007E6898">
      <w:pPr>
        <w:widowControl/>
        <w:suppressAutoHyphens w:val="0"/>
        <w:rPr>
          <w:noProof/>
        </w:rPr>
      </w:pPr>
    </w:p>
    <w:p w14:paraId="4D29AB32" w14:textId="77777777" w:rsidR="003A10A8" w:rsidRPr="007E6898" w:rsidRDefault="003A10A8" w:rsidP="007E6898">
      <w:pPr>
        <w:widowControl/>
        <w:suppressAutoHyphens w:val="0"/>
        <w:rPr>
          <w:noProof/>
        </w:rPr>
      </w:pPr>
      <w:r w:rsidRPr="007E6898">
        <w:rPr>
          <w:noProof/>
        </w:rPr>
        <w:t>Toutes les présentations peuvent ne pas être commercialisées.</w:t>
      </w:r>
    </w:p>
    <w:p w14:paraId="529969F7" w14:textId="77777777" w:rsidR="00034F49" w:rsidRPr="007E6898" w:rsidRDefault="00034F49" w:rsidP="007E6898">
      <w:pPr>
        <w:widowControl/>
        <w:suppressAutoHyphens w:val="0"/>
        <w:ind w:left="567" w:right="112" w:hanging="567"/>
        <w:rPr>
          <w:b/>
          <w:noProof/>
        </w:rPr>
      </w:pPr>
    </w:p>
    <w:p w14:paraId="62830989" w14:textId="77777777" w:rsidR="003A10A8" w:rsidRPr="007E6898" w:rsidRDefault="003A10A8" w:rsidP="007E6898">
      <w:pPr>
        <w:keepNext/>
        <w:widowControl/>
        <w:suppressAutoHyphens w:val="0"/>
        <w:ind w:left="567" w:hanging="567"/>
        <w:rPr>
          <w:noProof/>
        </w:rPr>
      </w:pPr>
      <w:r w:rsidRPr="007E6898">
        <w:rPr>
          <w:b/>
          <w:noProof/>
        </w:rPr>
        <w:t>6.6</w:t>
      </w:r>
      <w:r w:rsidRPr="007E6898">
        <w:rPr>
          <w:b/>
          <w:noProof/>
        </w:rPr>
        <w:tab/>
        <w:t>Précautions particulières d’élimination et manipulation</w:t>
      </w:r>
    </w:p>
    <w:p w14:paraId="5811C0AF" w14:textId="77777777" w:rsidR="003A10A8" w:rsidRPr="007E6898" w:rsidRDefault="003A10A8" w:rsidP="007E6898">
      <w:pPr>
        <w:keepNext/>
        <w:widowControl/>
        <w:suppressAutoHyphens w:val="0"/>
        <w:rPr>
          <w:noProof/>
        </w:rPr>
      </w:pPr>
    </w:p>
    <w:p w14:paraId="3C19D357" w14:textId="77777777" w:rsidR="003A10A8" w:rsidRPr="007E6898" w:rsidRDefault="003A10A8" w:rsidP="007E6898">
      <w:pPr>
        <w:widowControl/>
        <w:rPr>
          <w:noProof/>
        </w:rPr>
      </w:pPr>
      <w:r w:rsidRPr="007E6898">
        <w:rPr>
          <w:noProof/>
        </w:rPr>
        <w:t>Les gélules ne doivent pas être ouvertes ou écrasées. Si la poudre de lénalidomide entre en contact avec la peau, laver immédiatement et abondamment la peau au savon et à l’eau. En cas de contact du lénalidomide avec les muqueuses, rincer abondamment à l’eau.</w:t>
      </w:r>
    </w:p>
    <w:p w14:paraId="45CD7B4F" w14:textId="77777777" w:rsidR="003A10A8" w:rsidRPr="007E6898" w:rsidRDefault="003A10A8" w:rsidP="007E6898">
      <w:pPr>
        <w:widowControl/>
        <w:rPr>
          <w:noProof/>
        </w:rPr>
      </w:pPr>
    </w:p>
    <w:p w14:paraId="64EADC77" w14:textId="4DE13EF0" w:rsidR="003A10A8" w:rsidRPr="007E6898" w:rsidRDefault="003A10A8" w:rsidP="007E6898">
      <w:pPr>
        <w:widowControl/>
        <w:rPr>
          <w:color w:val="000000"/>
        </w:rPr>
      </w:pPr>
      <w:r w:rsidRPr="007E6898">
        <w:rPr>
          <w:color w:val="000000"/>
        </w:rPr>
        <w:t>Les professionnels de santé et les aidants doivent porter des gants jetables pour manipuler la plaquette ou la gélule.</w:t>
      </w:r>
      <w:r w:rsidR="00273D37" w:rsidRPr="007E6898">
        <w:rPr>
          <w:color w:val="000000"/>
        </w:rPr>
        <w:t xml:space="preserve"> </w:t>
      </w:r>
      <w:r w:rsidRPr="007E6898">
        <w:rPr>
          <w:color w:val="000000"/>
        </w:rPr>
        <w:t>Les gants doivent ensuite être retirés avec précaution afin d’éviter une exposition cutanée, placés dans un sac plastique en polyéthylène à fermeture hermétique et éliminés conformément à la réglementation en vigueur. Les mains doivent ensuite être soigneusement lavées au savon et à l’eau. Les femmes enceintes ou qui pensent l’être ne doivent pas manipuler la plaquette ou la gélule (voir rubrique 4.4).</w:t>
      </w:r>
    </w:p>
    <w:p w14:paraId="2118B6F2" w14:textId="77777777" w:rsidR="003A10A8" w:rsidRPr="007E6898" w:rsidRDefault="003A10A8" w:rsidP="007E6898">
      <w:pPr>
        <w:widowControl/>
        <w:rPr>
          <w:noProof/>
        </w:rPr>
      </w:pPr>
    </w:p>
    <w:p w14:paraId="4C2F231A" w14:textId="77777777" w:rsidR="003A10A8" w:rsidRPr="007E6898" w:rsidRDefault="003A10A8" w:rsidP="007E6898">
      <w:pPr>
        <w:widowControl/>
        <w:suppressAutoHyphens w:val="0"/>
        <w:autoSpaceDE w:val="0"/>
        <w:autoSpaceDN w:val="0"/>
        <w:adjustRightInd w:val="0"/>
        <w:rPr>
          <w:noProof/>
        </w:rPr>
      </w:pPr>
      <w:r w:rsidRPr="007E6898">
        <w:rPr>
          <w:noProof/>
        </w:rPr>
        <w:t xml:space="preserve">Tout médicament non utilisé ou déchet doit être </w:t>
      </w:r>
      <w:r w:rsidR="00A20065" w:rsidRPr="007E6898">
        <w:t>rapporté à un pharmacien pour une élimination en toute sécurité</w:t>
      </w:r>
      <w:r w:rsidRPr="007E6898">
        <w:rPr>
          <w:noProof/>
        </w:rPr>
        <w:t xml:space="preserve"> conformément à la réglementation en vigueur.</w:t>
      </w:r>
    </w:p>
    <w:p w14:paraId="47627755" w14:textId="77777777" w:rsidR="003A10A8" w:rsidRPr="007E6898" w:rsidRDefault="003A10A8" w:rsidP="007E6898">
      <w:pPr>
        <w:widowControl/>
        <w:suppressAutoHyphens w:val="0"/>
        <w:rPr>
          <w:noProof/>
        </w:rPr>
      </w:pPr>
    </w:p>
    <w:p w14:paraId="2788DE62" w14:textId="77777777" w:rsidR="003A10A8" w:rsidRPr="007E6898" w:rsidRDefault="003A10A8" w:rsidP="007E6898">
      <w:pPr>
        <w:widowControl/>
        <w:suppressAutoHyphens w:val="0"/>
        <w:rPr>
          <w:noProof/>
        </w:rPr>
      </w:pPr>
    </w:p>
    <w:p w14:paraId="48C81BA9" w14:textId="77777777" w:rsidR="003A10A8" w:rsidRPr="007E6898" w:rsidRDefault="003A10A8" w:rsidP="007E6898">
      <w:pPr>
        <w:keepNext/>
        <w:widowControl/>
        <w:suppressAutoHyphens w:val="0"/>
        <w:ind w:left="567" w:hanging="567"/>
        <w:rPr>
          <w:noProof/>
        </w:rPr>
      </w:pPr>
      <w:r w:rsidRPr="007E6898">
        <w:rPr>
          <w:b/>
          <w:noProof/>
        </w:rPr>
        <w:t>7.</w:t>
      </w:r>
      <w:r w:rsidRPr="007E6898">
        <w:rPr>
          <w:b/>
          <w:noProof/>
        </w:rPr>
        <w:tab/>
        <w:t>TITULAIRE DE L’AUTORISATION DE MISE SUR LE MARCHÉ</w:t>
      </w:r>
    </w:p>
    <w:p w14:paraId="3FD9F5DD" w14:textId="77777777" w:rsidR="003A10A8" w:rsidRPr="007E6898" w:rsidRDefault="003A10A8" w:rsidP="007E6898">
      <w:pPr>
        <w:keepNext/>
        <w:widowControl/>
        <w:suppressAutoHyphens w:val="0"/>
        <w:rPr>
          <w:noProof/>
        </w:rPr>
      </w:pPr>
    </w:p>
    <w:p w14:paraId="27BA0677" w14:textId="5273AA59" w:rsidR="003A10A8" w:rsidRPr="00831208" w:rsidRDefault="003A10A8" w:rsidP="007E6898">
      <w:pPr>
        <w:keepNext/>
        <w:widowControl/>
        <w:suppressAutoHyphens w:val="0"/>
        <w:rPr>
          <w:noProof/>
          <w:lang w:val="en-US"/>
        </w:rPr>
      </w:pPr>
      <w:r w:rsidRPr="00831208">
        <w:rPr>
          <w:noProof/>
          <w:lang w:val="en-US"/>
        </w:rPr>
        <w:t xml:space="preserve">Mylan </w:t>
      </w:r>
      <w:r w:rsidR="00BF57CB" w:rsidRPr="00831208">
        <w:rPr>
          <w:noProof/>
          <w:lang w:val="en-US"/>
        </w:rPr>
        <w:t xml:space="preserve">Pharmaceuticals </w:t>
      </w:r>
      <w:r w:rsidRPr="00831208">
        <w:rPr>
          <w:noProof/>
          <w:lang w:val="en-US"/>
        </w:rPr>
        <w:t>Limited</w:t>
      </w:r>
    </w:p>
    <w:p w14:paraId="03E2D5F9" w14:textId="77777777" w:rsidR="005D2271" w:rsidRPr="00A56ECC" w:rsidRDefault="005D2271" w:rsidP="005D2271">
      <w:pPr>
        <w:rPr>
          <w:lang w:val="en-US"/>
        </w:rPr>
      </w:pPr>
      <w:r w:rsidRPr="00A56ECC">
        <w:rPr>
          <w:lang w:val="en-US"/>
        </w:rPr>
        <w:t xml:space="preserve">Damastown Industrial Park, </w:t>
      </w:r>
    </w:p>
    <w:p w14:paraId="30377172" w14:textId="77777777" w:rsidR="005D2271" w:rsidRPr="00A56ECC" w:rsidRDefault="005D2271" w:rsidP="005D2271">
      <w:r w:rsidRPr="00A56ECC">
        <w:t xml:space="preserve">Mulhuddart, Dublin 15, </w:t>
      </w:r>
    </w:p>
    <w:p w14:paraId="5A0800E6" w14:textId="77777777" w:rsidR="005D2271" w:rsidRPr="00A56ECC" w:rsidRDefault="005D2271" w:rsidP="005D2271">
      <w:r w:rsidRPr="00A56ECC">
        <w:t>DUBLIN</w:t>
      </w:r>
    </w:p>
    <w:p w14:paraId="323A51A8" w14:textId="0000CC27" w:rsidR="003A10A8" w:rsidRPr="007E6898" w:rsidRDefault="005D2271" w:rsidP="007E6898">
      <w:pPr>
        <w:keepNext/>
        <w:widowControl/>
        <w:suppressAutoHyphens w:val="0"/>
        <w:rPr>
          <w:noProof/>
        </w:rPr>
      </w:pPr>
      <w:r w:rsidRPr="00A56ECC">
        <w:t>Irland</w:t>
      </w:r>
      <w:r>
        <w:t>e</w:t>
      </w:r>
    </w:p>
    <w:p w14:paraId="025B5CB9" w14:textId="77777777" w:rsidR="003A10A8" w:rsidRPr="007E6898" w:rsidRDefault="003A10A8" w:rsidP="007E6898">
      <w:pPr>
        <w:widowControl/>
        <w:suppressAutoHyphens w:val="0"/>
        <w:rPr>
          <w:noProof/>
        </w:rPr>
      </w:pPr>
    </w:p>
    <w:p w14:paraId="0600CBA6" w14:textId="77777777" w:rsidR="003A10A8" w:rsidRPr="007E6898" w:rsidRDefault="003A10A8" w:rsidP="007E6898">
      <w:pPr>
        <w:widowControl/>
        <w:suppressAutoHyphens w:val="0"/>
        <w:rPr>
          <w:noProof/>
        </w:rPr>
      </w:pPr>
    </w:p>
    <w:p w14:paraId="679159C0" w14:textId="77777777" w:rsidR="003A10A8" w:rsidRPr="007E6898" w:rsidRDefault="003A10A8" w:rsidP="007E6898">
      <w:pPr>
        <w:keepNext/>
        <w:widowControl/>
        <w:suppressAutoHyphens w:val="0"/>
        <w:ind w:left="567" w:hanging="567"/>
        <w:rPr>
          <w:b/>
          <w:noProof/>
        </w:rPr>
      </w:pPr>
      <w:r w:rsidRPr="007E6898">
        <w:rPr>
          <w:b/>
          <w:noProof/>
        </w:rPr>
        <w:t>8.</w:t>
      </w:r>
      <w:r w:rsidRPr="007E6898">
        <w:rPr>
          <w:b/>
          <w:noProof/>
        </w:rPr>
        <w:tab/>
        <w:t>NUMÉRO(S) D’AUTORISATION DE MISE SUR LE MARCHÉ</w:t>
      </w:r>
    </w:p>
    <w:p w14:paraId="32054AB8" w14:textId="77777777" w:rsidR="00CE5776" w:rsidRPr="007E6898" w:rsidRDefault="00CE5776" w:rsidP="007E6898">
      <w:pPr>
        <w:keepNext/>
        <w:widowControl/>
        <w:suppressAutoHyphens w:val="0"/>
        <w:rPr>
          <w:noProof/>
        </w:rPr>
      </w:pPr>
    </w:p>
    <w:p w14:paraId="4E2CFF4B" w14:textId="77777777" w:rsidR="00C21709" w:rsidRPr="007E6898" w:rsidRDefault="00C21709" w:rsidP="007E6898">
      <w:pPr>
        <w:widowControl/>
        <w:suppressAutoHyphens w:val="0"/>
        <w:rPr>
          <w:noProof/>
          <w:lang w:val="pt-BR"/>
        </w:rPr>
      </w:pPr>
      <w:r w:rsidRPr="007E6898">
        <w:rPr>
          <w:noProof/>
          <w:lang w:val="pt-BR"/>
        </w:rPr>
        <w:t>EU/1/20/1490/001</w:t>
      </w:r>
    </w:p>
    <w:p w14:paraId="2F4AC806" w14:textId="77777777" w:rsidR="00C21709" w:rsidRPr="007E6898" w:rsidRDefault="00C21709" w:rsidP="007E6898">
      <w:pPr>
        <w:widowControl/>
        <w:suppressAutoHyphens w:val="0"/>
        <w:rPr>
          <w:noProof/>
          <w:lang w:val="pt-BR"/>
        </w:rPr>
      </w:pPr>
      <w:r w:rsidRPr="007E6898">
        <w:rPr>
          <w:noProof/>
          <w:lang w:val="pt-BR"/>
        </w:rPr>
        <w:t>EU/1/20/1490/002</w:t>
      </w:r>
    </w:p>
    <w:p w14:paraId="62E8579C" w14:textId="77777777" w:rsidR="00C21709" w:rsidRPr="007E6898" w:rsidRDefault="00C21709" w:rsidP="007E6898">
      <w:pPr>
        <w:widowControl/>
        <w:suppressAutoHyphens w:val="0"/>
        <w:rPr>
          <w:noProof/>
          <w:lang w:val="pt-BR"/>
        </w:rPr>
      </w:pPr>
      <w:r w:rsidRPr="007E6898">
        <w:rPr>
          <w:noProof/>
          <w:lang w:val="pt-BR"/>
        </w:rPr>
        <w:t>EU/1/20/1490/003</w:t>
      </w:r>
    </w:p>
    <w:p w14:paraId="0675D5D0" w14:textId="77777777" w:rsidR="00C21709" w:rsidRPr="007E6898" w:rsidRDefault="00C21709" w:rsidP="007E6898">
      <w:pPr>
        <w:widowControl/>
        <w:suppressAutoHyphens w:val="0"/>
        <w:rPr>
          <w:noProof/>
          <w:lang w:val="pt-BR"/>
        </w:rPr>
      </w:pPr>
      <w:r w:rsidRPr="007E6898">
        <w:rPr>
          <w:noProof/>
          <w:lang w:val="pt-BR"/>
        </w:rPr>
        <w:t>EU/1/20/1490/004</w:t>
      </w:r>
    </w:p>
    <w:p w14:paraId="719853BE" w14:textId="77777777" w:rsidR="00C21709" w:rsidRPr="007E6898" w:rsidRDefault="00C21709" w:rsidP="007E6898">
      <w:pPr>
        <w:widowControl/>
        <w:suppressAutoHyphens w:val="0"/>
        <w:rPr>
          <w:noProof/>
          <w:lang w:val="pt-BR"/>
        </w:rPr>
      </w:pPr>
      <w:r w:rsidRPr="007E6898">
        <w:rPr>
          <w:noProof/>
          <w:lang w:val="pt-BR"/>
        </w:rPr>
        <w:t>EU/1/20/1490/005</w:t>
      </w:r>
    </w:p>
    <w:p w14:paraId="7BD18F4A" w14:textId="77777777" w:rsidR="00C21709" w:rsidRPr="007E6898" w:rsidRDefault="00C21709" w:rsidP="007E6898">
      <w:pPr>
        <w:widowControl/>
        <w:suppressAutoHyphens w:val="0"/>
        <w:rPr>
          <w:noProof/>
          <w:lang w:val="pt-BR"/>
        </w:rPr>
      </w:pPr>
      <w:r w:rsidRPr="007E6898">
        <w:rPr>
          <w:noProof/>
          <w:lang w:val="pt-BR"/>
        </w:rPr>
        <w:t>EU/1/20/1490/006</w:t>
      </w:r>
    </w:p>
    <w:p w14:paraId="3173000C" w14:textId="77777777" w:rsidR="00C21709" w:rsidRPr="007E6898" w:rsidRDefault="00C21709" w:rsidP="007E6898">
      <w:pPr>
        <w:widowControl/>
        <w:suppressAutoHyphens w:val="0"/>
        <w:rPr>
          <w:noProof/>
          <w:lang w:val="pt-BR"/>
        </w:rPr>
      </w:pPr>
      <w:r w:rsidRPr="007E6898">
        <w:rPr>
          <w:noProof/>
          <w:lang w:val="pt-BR"/>
        </w:rPr>
        <w:t>EU/1/20/1490/007</w:t>
      </w:r>
    </w:p>
    <w:p w14:paraId="23D59112" w14:textId="77777777" w:rsidR="00C21709" w:rsidRPr="007E6898" w:rsidRDefault="00C21709" w:rsidP="007E6898">
      <w:pPr>
        <w:widowControl/>
        <w:suppressAutoHyphens w:val="0"/>
        <w:rPr>
          <w:noProof/>
          <w:lang w:val="pt-BR"/>
        </w:rPr>
      </w:pPr>
      <w:r w:rsidRPr="007E6898">
        <w:rPr>
          <w:noProof/>
          <w:lang w:val="pt-BR"/>
        </w:rPr>
        <w:t>EU/1/20/1490/008</w:t>
      </w:r>
    </w:p>
    <w:p w14:paraId="532B28AB" w14:textId="77777777" w:rsidR="00C21709" w:rsidRPr="007E6898" w:rsidRDefault="00C21709" w:rsidP="007E6898">
      <w:pPr>
        <w:widowControl/>
        <w:suppressAutoHyphens w:val="0"/>
        <w:rPr>
          <w:noProof/>
          <w:lang w:val="pt-BR"/>
        </w:rPr>
      </w:pPr>
      <w:r w:rsidRPr="007E6898">
        <w:rPr>
          <w:noProof/>
          <w:lang w:val="pt-BR"/>
        </w:rPr>
        <w:t>EU/1/20/1490/009</w:t>
      </w:r>
    </w:p>
    <w:p w14:paraId="39C40CC0" w14:textId="77777777" w:rsidR="00C21709" w:rsidRPr="007E6898" w:rsidRDefault="00C21709" w:rsidP="007E6898">
      <w:pPr>
        <w:widowControl/>
        <w:suppressAutoHyphens w:val="0"/>
        <w:rPr>
          <w:noProof/>
          <w:lang w:val="pt-BR"/>
        </w:rPr>
      </w:pPr>
      <w:r w:rsidRPr="007E6898">
        <w:rPr>
          <w:noProof/>
          <w:lang w:val="pt-BR"/>
        </w:rPr>
        <w:t>EU/1/20/1490/010</w:t>
      </w:r>
    </w:p>
    <w:p w14:paraId="3129F96B" w14:textId="77777777" w:rsidR="00C21709" w:rsidRPr="007E6898" w:rsidRDefault="00C21709" w:rsidP="007E6898">
      <w:pPr>
        <w:widowControl/>
        <w:suppressAutoHyphens w:val="0"/>
        <w:rPr>
          <w:noProof/>
          <w:lang w:val="pt-BR"/>
        </w:rPr>
      </w:pPr>
      <w:r w:rsidRPr="007E6898">
        <w:rPr>
          <w:noProof/>
          <w:lang w:val="pt-BR"/>
        </w:rPr>
        <w:t>EU/1/20/1490/011</w:t>
      </w:r>
    </w:p>
    <w:p w14:paraId="32524547" w14:textId="77777777" w:rsidR="00C21709" w:rsidRPr="007E6898" w:rsidRDefault="00C21709" w:rsidP="007E6898">
      <w:pPr>
        <w:widowControl/>
        <w:suppressAutoHyphens w:val="0"/>
        <w:rPr>
          <w:noProof/>
          <w:lang w:val="pt-BR"/>
        </w:rPr>
      </w:pPr>
      <w:r w:rsidRPr="007E6898">
        <w:rPr>
          <w:noProof/>
          <w:lang w:val="pt-BR"/>
        </w:rPr>
        <w:t>EU/1/20/1490/012</w:t>
      </w:r>
    </w:p>
    <w:p w14:paraId="1938929B" w14:textId="77777777" w:rsidR="00C21709" w:rsidRPr="007E6898" w:rsidRDefault="00C21709" w:rsidP="007E6898">
      <w:pPr>
        <w:widowControl/>
        <w:suppressAutoHyphens w:val="0"/>
        <w:rPr>
          <w:noProof/>
          <w:lang w:val="pt-BR"/>
        </w:rPr>
      </w:pPr>
      <w:r w:rsidRPr="007E6898">
        <w:rPr>
          <w:noProof/>
          <w:lang w:val="pt-BR"/>
        </w:rPr>
        <w:t>EU/1/20/1490/013</w:t>
      </w:r>
    </w:p>
    <w:p w14:paraId="2A5D07AC" w14:textId="77777777" w:rsidR="00C21709" w:rsidRPr="007E6898" w:rsidRDefault="00C21709" w:rsidP="007E6898">
      <w:pPr>
        <w:widowControl/>
        <w:suppressAutoHyphens w:val="0"/>
        <w:rPr>
          <w:noProof/>
          <w:lang w:val="pt-BR"/>
        </w:rPr>
      </w:pPr>
      <w:r w:rsidRPr="007E6898">
        <w:rPr>
          <w:noProof/>
          <w:lang w:val="pt-BR"/>
        </w:rPr>
        <w:t>EU/1/20/1490/014</w:t>
      </w:r>
    </w:p>
    <w:p w14:paraId="4DFC1046" w14:textId="77777777" w:rsidR="00C21709" w:rsidRPr="007E6898" w:rsidRDefault="00C21709" w:rsidP="007E6898">
      <w:pPr>
        <w:widowControl/>
        <w:suppressAutoHyphens w:val="0"/>
        <w:rPr>
          <w:noProof/>
          <w:lang w:val="pt-BR"/>
        </w:rPr>
      </w:pPr>
      <w:r w:rsidRPr="007E6898">
        <w:rPr>
          <w:noProof/>
          <w:lang w:val="pt-BR"/>
        </w:rPr>
        <w:t>EU/1/20/1490/015</w:t>
      </w:r>
    </w:p>
    <w:p w14:paraId="5A092F82" w14:textId="77777777" w:rsidR="00C21709" w:rsidRPr="007E6898" w:rsidRDefault="00C21709" w:rsidP="007E6898">
      <w:pPr>
        <w:widowControl/>
        <w:suppressAutoHyphens w:val="0"/>
        <w:rPr>
          <w:noProof/>
          <w:lang w:val="pt-BR"/>
        </w:rPr>
      </w:pPr>
      <w:r w:rsidRPr="007E6898">
        <w:rPr>
          <w:noProof/>
          <w:lang w:val="pt-BR"/>
        </w:rPr>
        <w:t>EU/1/20/1490/016</w:t>
      </w:r>
    </w:p>
    <w:p w14:paraId="2D708584" w14:textId="77777777" w:rsidR="00C21709" w:rsidRPr="007E6898" w:rsidRDefault="00C21709" w:rsidP="007E6898">
      <w:pPr>
        <w:widowControl/>
        <w:suppressAutoHyphens w:val="0"/>
        <w:rPr>
          <w:noProof/>
          <w:lang w:val="pt-BR"/>
        </w:rPr>
      </w:pPr>
      <w:r w:rsidRPr="007E6898">
        <w:rPr>
          <w:noProof/>
          <w:lang w:val="pt-BR"/>
        </w:rPr>
        <w:t>EU/1/20/1490/017</w:t>
      </w:r>
    </w:p>
    <w:p w14:paraId="50BED306" w14:textId="77777777" w:rsidR="00C21709" w:rsidRPr="007E6898" w:rsidRDefault="00C21709" w:rsidP="007E6898">
      <w:pPr>
        <w:widowControl/>
        <w:suppressAutoHyphens w:val="0"/>
        <w:rPr>
          <w:noProof/>
          <w:lang w:val="pt-BR"/>
        </w:rPr>
      </w:pPr>
      <w:r w:rsidRPr="007E6898">
        <w:rPr>
          <w:noProof/>
          <w:lang w:val="pt-BR"/>
        </w:rPr>
        <w:t>EU/1/20/1490/018</w:t>
      </w:r>
    </w:p>
    <w:p w14:paraId="43B25E41" w14:textId="77777777" w:rsidR="00006E98" w:rsidRPr="007E6898" w:rsidRDefault="00006E98" w:rsidP="007E6898">
      <w:pPr>
        <w:widowControl/>
        <w:suppressAutoHyphens w:val="0"/>
        <w:rPr>
          <w:noProof/>
          <w:lang w:val="pt-BR"/>
        </w:rPr>
      </w:pPr>
      <w:r w:rsidRPr="007E6898">
        <w:rPr>
          <w:noProof/>
          <w:lang w:val="pt-BR"/>
        </w:rPr>
        <w:t>EU/1/20/1490/019</w:t>
      </w:r>
    </w:p>
    <w:p w14:paraId="2CD6AB9F" w14:textId="77777777" w:rsidR="00006E98" w:rsidRPr="007E6898" w:rsidRDefault="00006E98" w:rsidP="007E6898">
      <w:pPr>
        <w:widowControl/>
        <w:suppressAutoHyphens w:val="0"/>
        <w:rPr>
          <w:noProof/>
          <w:lang w:val="pt-BR"/>
        </w:rPr>
      </w:pPr>
      <w:r w:rsidRPr="007E6898">
        <w:rPr>
          <w:noProof/>
          <w:lang w:val="pt-BR"/>
        </w:rPr>
        <w:t>EU/1/20/1490/020</w:t>
      </w:r>
    </w:p>
    <w:p w14:paraId="4282BB98" w14:textId="77777777" w:rsidR="00006E98" w:rsidRPr="007E6898" w:rsidRDefault="00006E98" w:rsidP="007E6898">
      <w:pPr>
        <w:widowControl/>
        <w:suppressAutoHyphens w:val="0"/>
        <w:rPr>
          <w:noProof/>
          <w:lang w:val="pt-BR"/>
        </w:rPr>
      </w:pPr>
      <w:r w:rsidRPr="007E6898">
        <w:rPr>
          <w:noProof/>
          <w:lang w:val="pt-BR"/>
        </w:rPr>
        <w:t>EU/1/20/1490/021</w:t>
      </w:r>
    </w:p>
    <w:p w14:paraId="2C637EFA" w14:textId="77777777" w:rsidR="00006E98" w:rsidRPr="007E6898" w:rsidRDefault="00006E98" w:rsidP="007E6898">
      <w:pPr>
        <w:widowControl/>
        <w:suppressAutoHyphens w:val="0"/>
        <w:rPr>
          <w:noProof/>
          <w:lang w:val="pt-BR"/>
        </w:rPr>
      </w:pPr>
      <w:r w:rsidRPr="007E6898">
        <w:rPr>
          <w:noProof/>
          <w:lang w:val="pt-BR"/>
        </w:rPr>
        <w:t>EU/1/20/1490/022</w:t>
      </w:r>
    </w:p>
    <w:p w14:paraId="000AFE9D" w14:textId="77777777" w:rsidR="00006E98" w:rsidRPr="007E6898" w:rsidRDefault="00006E98" w:rsidP="007E6898">
      <w:pPr>
        <w:widowControl/>
        <w:suppressAutoHyphens w:val="0"/>
        <w:rPr>
          <w:noProof/>
          <w:lang w:val="pt-BR"/>
        </w:rPr>
      </w:pPr>
      <w:r w:rsidRPr="007E6898">
        <w:rPr>
          <w:noProof/>
          <w:lang w:val="pt-BR"/>
        </w:rPr>
        <w:t>EU/1/20/1490/023</w:t>
      </w:r>
    </w:p>
    <w:p w14:paraId="40D66C95" w14:textId="77777777" w:rsidR="00006E98" w:rsidRPr="007E6898" w:rsidRDefault="00006E98" w:rsidP="007E6898">
      <w:pPr>
        <w:widowControl/>
        <w:suppressAutoHyphens w:val="0"/>
        <w:rPr>
          <w:noProof/>
          <w:lang w:val="pt-BR"/>
        </w:rPr>
      </w:pPr>
      <w:r w:rsidRPr="007E6898">
        <w:rPr>
          <w:noProof/>
          <w:lang w:val="pt-BR"/>
        </w:rPr>
        <w:t>EU/1/20/1490/024</w:t>
      </w:r>
    </w:p>
    <w:p w14:paraId="7D1055A9" w14:textId="77777777" w:rsidR="00006E98" w:rsidRPr="007E6898" w:rsidRDefault="00006E98" w:rsidP="007E6898">
      <w:pPr>
        <w:widowControl/>
        <w:suppressAutoHyphens w:val="0"/>
        <w:rPr>
          <w:noProof/>
          <w:lang w:val="pt-BR"/>
        </w:rPr>
      </w:pPr>
      <w:r w:rsidRPr="007E6898">
        <w:rPr>
          <w:noProof/>
          <w:lang w:val="pt-BR"/>
        </w:rPr>
        <w:t>EU/1/20/1490/025</w:t>
      </w:r>
    </w:p>
    <w:p w14:paraId="76B33172" w14:textId="77777777" w:rsidR="00006E98" w:rsidRPr="007E6898" w:rsidRDefault="00006E98" w:rsidP="007E6898">
      <w:pPr>
        <w:widowControl/>
        <w:suppressAutoHyphens w:val="0"/>
        <w:rPr>
          <w:noProof/>
        </w:rPr>
      </w:pPr>
      <w:r w:rsidRPr="007E6898">
        <w:rPr>
          <w:noProof/>
        </w:rPr>
        <w:t>EU/1/20/1490/026</w:t>
      </w:r>
    </w:p>
    <w:p w14:paraId="537CE8C2" w14:textId="77777777" w:rsidR="00006E98" w:rsidRPr="007E6898" w:rsidRDefault="00006E98" w:rsidP="007E6898">
      <w:pPr>
        <w:widowControl/>
        <w:suppressAutoHyphens w:val="0"/>
        <w:rPr>
          <w:noProof/>
        </w:rPr>
      </w:pPr>
    </w:p>
    <w:p w14:paraId="79FA4E8A" w14:textId="77777777" w:rsidR="003A10A8" w:rsidRPr="007E6898" w:rsidRDefault="003A10A8" w:rsidP="007E6898">
      <w:pPr>
        <w:widowControl/>
        <w:suppressAutoHyphens w:val="0"/>
        <w:rPr>
          <w:noProof/>
        </w:rPr>
      </w:pPr>
    </w:p>
    <w:p w14:paraId="12A3EBD6" w14:textId="77777777" w:rsidR="003A10A8" w:rsidRPr="007E6898" w:rsidRDefault="003A10A8" w:rsidP="007E6898">
      <w:pPr>
        <w:keepNext/>
        <w:widowControl/>
        <w:suppressAutoHyphens w:val="0"/>
        <w:ind w:left="567" w:hanging="567"/>
        <w:rPr>
          <w:noProof/>
        </w:rPr>
      </w:pPr>
      <w:r w:rsidRPr="007E6898">
        <w:rPr>
          <w:b/>
          <w:noProof/>
        </w:rPr>
        <w:t>9.</w:t>
      </w:r>
      <w:r w:rsidRPr="007E6898">
        <w:rPr>
          <w:b/>
          <w:noProof/>
        </w:rPr>
        <w:tab/>
        <w:t>DATE DE PREMIÈRE AUTORISATION/DE RENOUVELLEMENT DE L’AUTORISATION</w:t>
      </w:r>
    </w:p>
    <w:p w14:paraId="359B3334" w14:textId="77777777" w:rsidR="003A10A8" w:rsidRPr="007E6898" w:rsidRDefault="003A10A8" w:rsidP="007E6898">
      <w:pPr>
        <w:keepNext/>
        <w:widowControl/>
        <w:suppressAutoHyphens w:val="0"/>
        <w:ind w:right="115"/>
        <w:rPr>
          <w:noProof/>
        </w:rPr>
      </w:pPr>
    </w:p>
    <w:p w14:paraId="1E083027" w14:textId="77777777" w:rsidR="003A10A8" w:rsidRPr="007E6898" w:rsidRDefault="003A10A8" w:rsidP="007E6898">
      <w:pPr>
        <w:keepNext/>
        <w:widowControl/>
        <w:suppressAutoHyphens w:val="0"/>
        <w:ind w:right="115"/>
        <w:rPr>
          <w:noProof/>
        </w:rPr>
      </w:pPr>
      <w:r w:rsidRPr="007E6898">
        <w:rPr>
          <w:noProof/>
        </w:rPr>
        <w:t>Date de première autorisation :</w:t>
      </w:r>
      <w:r w:rsidR="00156135" w:rsidRPr="007E6898">
        <w:rPr>
          <w:noProof/>
        </w:rPr>
        <w:t xml:space="preserve"> 18 décembre 2020</w:t>
      </w:r>
    </w:p>
    <w:p w14:paraId="3B2C0EFA" w14:textId="77777777" w:rsidR="00156135" w:rsidRPr="007E6898" w:rsidRDefault="00156135" w:rsidP="007E6898">
      <w:pPr>
        <w:keepNext/>
        <w:widowControl/>
        <w:suppressAutoHyphens w:val="0"/>
        <w:ind w:right="115"/>
        <w:rPr>
          <w:noProof/>
        </w:rPr>
      </w:pPr>
    </w:p>
    <w:p w14:paraId="24475940" w14:textId="77777777" w:rsidR="003A10A8" w:rsidRPr="007E6898" w:rsidRDefault="003A10A8" w:rsidP="007E6898">
      <w:pPr>
        <w:keepNext/>
        <w:widowControl/>
        <w:suppressAutoHyphens w:val="0"/>
        <w:ind w:right="115"/>
        <w:rPr>
          <w:noProof/>
        </w:rPr>
      </w:pPr>
    </w:p>
    <w:p w14:paraId="6037AA37" w14:textId="77777777" w:rsidR="003A10A8" w:rsidRPr="007E6898" w:rsidRDefault="003A10A8" w:rsidP="007E6898">
      <w:pPr>
        <w:keepNext/>
        <w:widowControl/>
        <w:suppressAutoHyphens w:val="0"/>
        <w:rPr>
          <w:noProof/>
        </w:rPr>
      </w:pPr>
      <w:r w:rsidRPr="007E6898">
        <w:rPr>
          <w:b/>
          <w:noProof/>
        </w:rPr>
        <w:t>10.</w:t>
      </w:r>
      <w:r w:rsidRPr="007E6898">
        <w:rPr>
          <w:b/>
          <w:noProof/>
        </w:rPr>
        <w:tab/>
        <w:t>DATE DE MISE À JOUR DU TEXTE</w:t>
      </w:r>
    </w:p>
    <w:p w14:paraId="5289E223" w14:textId="77777777" w:rsidR="003A10A8" w:rsidRPr="007E6898" w:rsidRDefault="003A10A8" w:rsidP="007E6898">
      <w:pPr>
        <w:keepNext/>
        <w:widowControl/>
        <w:suppressAutoHyphens w:val="0"/>
        <w:rPr>
          <w:noProof/>
        </w:rPr>
      </w:pPr>
    </w:p>
    <w:p w14:paraId="0EB5309C" w14:textId="77777777" w:rsidR="003A10A8" w:rsidRPr="007E6898" w:rsidRDefault="003A10A8" w:rsidP="007E6898">
      <w:pPr>
        <w:widowControl/>
        <w:suppressAutoHyphens w:val="0"/>
        <w:rPr>
          <w:noProof/>
        </w:rPr>
      </w:pPr>
    </w:p>
    <w:p w14:paraId="5816869E" w14:textId="6780DCDB" w:rsidR="003A10A8" w:rsidRPr="007E6898" w:rsidRDefault="003A10A8" w:rsidP="007E6898">
      <w:pPr>
        <w:widowControl/>
        <w:suppressAutoHyphens w:val="0"/>
        <w:rPr>
          <w:noProof/>
        </w:rPr>
      </w:pPr>
      <w:r w:rsidRPr="007E6898">
        <w:rPr>
          <w:noProof/>
        </w:rPr>
        <w:t xml:space="preserve">Des informations détaillées sur ce médicament sont disponibles sur le site internet de l’Agence européenne des médicaments </w:t>
      </w:r>
      <w:hyperlink r:id="rId8" w:history="1">
        <w:r w:rsidRPr="007E6898">
          <w:rPr>
            <w:rStyle w:val="Hyperlink"/>
            <w:noProof/>
          </w:rPr>
          <w:t>http://www.ema.europa.eu</w:t>
        </w:r>
      </w:hyperlink>
      <w:r w:rsidRPr="007E6898">
        <w:rPr>
          <w:noProof/>
        </w:rPr>
        <w:t>.</w:t>
      </w:r>
    </w:p>
    <w:p w14:paraId="73375335" w14:textId="77777777" w:rsidR="003A10A8" w:rsidRPr="007E6898" w:rsidRDefault="003A10A8" w:rsidP="007E6898">
      <w:pPr>
        <w:widowControl/>
        <w:ind w:right="112"/>
        <w:rPr>
          <w:noProof/>
        </w:rPr>
      </w:pPr>
      <w:r w:rsidRPr="007E6898">
        <w:rPr>
          <w:noProof/>
        </w:rPr>
        <w:br w:type="page"/>
      </w:r>
    </w:p>
    <w:p w14:paraId="2C80031A" w14:textId="77777777" w:rsidR="003A10A8" w:rsidRPr="007E6898" w:rsidRDefault="003A10A8" w:rsidP="007E6898">
      <w:pPr>
        <w:widowControl/>
        <w:ind w:right="112"/>
        <w:rPr>
          <w:noProof/>
        </w:rPr>
      </w:pPr>
    </w:p>
    <w:p w14:paraId="4603D72F" w14:textId="77777777" w:rsidR="003A10A8" w:rsidRPr="007E6898" w:rsidRDefault="003A10A8" w:rsidP="007E6898">
      <w:pPr>
        <w:widowControl/>
        <w:ind w:right="112"/>
        <w:rPr>
          <w:noProof/>
        </w:rPr>
      </w:pPr>
    </w:p>
    <w:p w14:paraId="1C62FEA4" w14:textId="77777777" w:rsidR="003A10A8" w:rsidRPr="007E6898" w:rsidRDefault="003A10A8" w:rsidP="007E6898">
      <w:pPr>
        <w:widowControl/>
        <w:ind w:right="112"/>
        <w:rPr>
          <w:noProof/>
        </w:rPr>
      </w:pPr>
    </w:p>
    <w:p w14:paraId="1CCFA7E1" w14:textId="77777777" w:rsidR="003A10A8" w:rsidRPr="007E6898" w:rsidRDefault="003A10A8" w:rsidP="007E6898">
      <w:pPr>
        <w:widowControl/>
        <w:ind w:right="112"/>
        <w:rPr>
          <w:noProof/>
        </w:rPr>
      </w:pPr>
    </w:p>
    <w:p w14:paraId="65683575" w14:textId="77777777" w:rsidR="003A10A8" w:rsidRPr="007E6898" w:rsidRDefault="003A10A8" w:rsidP="007E6898">
      <w:pPr>
        <w:widowControl/>
        <w:ind w:right="112"/>
        <w:rPr>
          <w:noProof/>
        </w:rPr>
      </w:pPr>
    </w:p>
    <w:p w14:paraId="69D7B7B9" w14:textId="77777777" w:rsidR="003A10A8" w:rsidRPr="007E6898" w:rsidRDefault="003A10A8" w:rsidP="007E6898">
      <w:pPr>
        <w:widowControl/>
        <w:ind w:right="112"/>
        <w:rPr>
          <w:noProof/>
        </w:rPr>
      </w:pPr>
    </w:p>
    <w:p w14:paraId="13B01578" w14:textId="77777777" w:rsidR="003A10A8" w:rsidRPr="007E6898" w:rsidRDefault="003A10A8" w:rsidP="007E6898">
      <w:pPr>
        <w:widowControl/>
        <w:ind w:right="112"/>
        <w:rPr>
          <w:noProof/>
        </w:rPr>
      </w:pPr>
    </w:p>
    <w:p w14:paraId="6534473A" w14:textId="77777777" w:rsidR="003A10A8" w:rsidRPr="007E6898" w:rsidRDefault="003A10A8" w:rsidP="007E6898">
      <w:pPr>
        <w:widowControl/>
        <w:ind w:right="112"/>
        <w:rPr>
          <w:noProof/>
        </w:rPr>
      </w:pPr>
    </w:p>
    <w:p w14:paraId="219D6379" w14:textId="77777777" w:rsidR="003A10A8" w:rsidRPr="007E6898" w:rsidRDefault="003A10A8" w:rsidP="007E6898">
      <w:pPr>
        <w:widowControl/>
        <w:ind w:right="112"/>
        <w:rPr>
          <w:noProof/>
        </w:rPr>
      </w:pPr>
    </w:p>
    <w:p w14:paraId="2DFDE5E9" w14:textId="77777777" w:rsidR="003A10A8" w:rsidRPr="007E6898" w:rsidRDefault="003A10A8" w:rsidP="007E6898">
      <w:pPr>
        <w:widowControl/>
        <w:ind w:right="112"/>
        <w:rPr>
          <w:noProof/>
        </w:rPr>
      </w:pPr>
    </w:p>
    <w:p w14:paraId="0069E408" w14:textId="77777777" w:rsidR="003A10A8" w:rsidRPr="007E6898" w:rsidRDefault="003A10A8" w:rsidP="007E6898">
      <w:pPr>
        <w:widowControl/>
        <w:ind w:right="112"/>
        <w:rPr>
          <w:noProof/>
        </w:rPr>
      </w:pPr>
    </w:p>
    <w:p w14:paraId="795DA5D9" w14:textId="77777777" w:rsidR="003A10A8" w:rsidRPr="007E6898" w:rsidRDefault="003A10A8" w:rsidP="007E6898">
      <w:pPr>
        <w:widowControl/>
        <w:ind w:right="112"/>
        <w:rPr>
          <w:noProof/>
        </w:rPr>
      </w:pPr>
    </w:p>
    <w:p w14:paraId="18B076B6" w14:textId="77777777" w:rsidR="003A10A8" w:rsidRPr="007E6898" w:rsidRDefault="003A10A8" w:rsidP="007E6898">
      <w:pPr>
        <w:widowControl/>
        <w:ind w:right="112"/>
        <w:rPr>
          <w:noProof/>
        </w:rPr>
      </w:pPr>
    </w:p>
    <w:p w14:paraId="44C6F62A" w14:textId="77777777" w:rsidR="003A10A8" w:rsidRPr="007E6898" w:rsidRDefault="003A10A8" w:rsidP="007E6898">
      <w:pPr>
        <w:widowControl/>
        <w:ind w:right="112"/>
        <w:rPr>
          <w:noProof/>
        </w:rPr>
      </w:pPr>
    </w:p>
    <w:p w14:paraId="1FDE7F21" w14:textId="77777777" w:rsidR="003A10A8" w:rsidRPr="007E6898" w:rsidRDefault="003A10A8" w:rsidP="007E6898">
      <w:pPr>
        <w:widowControl/>
        <w:ind w:right="112"/>
        <w:rPr>
          <w:noProof/>
        </w:rPr>
      </w:pPr>
    </w:p>
    <w:p w14:paraId="35BFCE9C" w14:textId="77777777" w:rsidR="003A10A8" w:rsidRPr="007E6898" w:rsidRDefault="003A10A8" w:rsidP="007E6898">
      <w:pPr>
        <w:widowControl/>
        <w:ind w:right="112"/>
        <w:rPr>
          <w:noProof/>
        </w:rPr>
      </w:pPr>
    </w:p>
    <w:p w14:paraId="1A66044D" w14:textId="77777777" w:rsidR="003A10A8" w:rsidRPr="007E6898" w:rsidRDefault="003A10A8" w:rsidP="007E6898">
      <w:pPr>
        <w:widowControl/>
        <w:ind w:right="112"/>
        <w:rPr>
          <w:noProof/>
        </w:rPr>
      </w:pPr>
    </w:p>
    <w:p w14:paraId="56BFB857" w14:textId="77777777" w:rsidR="003A10A8" w:rsidRPr="007E6898" w:rsidRDefault="003A10A8" w:rsidP="007E6898">
      <w:pPr>
        <w:widowControl/>
        <w:ind w:right="112"/>
        <w:rPr>
          <w:noProof/>
        </w:rPr>
      </w:pPr>
    </w:p>
    <w:p w14:paraId="140FCE8E" w14:textId="77777777" w:rsidR="003A10A8" w:rsidRPr="007E6898" w:rsidRDefault="003A10A8" w:rsidP="007E6898">
      <w:pPr>
        <w:widowControl/>
        <w:ind w:right="112"/>
        <w:rPr>
          <w:noProof/>
        </w:rPr>
      </w:pPr>
    </w:p>
    <w:p w14:paraId="3D73D51C" w14:textId="77777777" w:rsidR="003A10A8" w:rsidRPr="007E6898" w:rsidRDefault="003A10A8" w:rsidP="007E6898">
      <w:pPr>
        <w:widowControl/>
        <w:ind w:right="112"/>
        <w:rPr>
          <w:noProof/>
        </w:rPr>
      </w:pPr>
    </w:p>
    <w:p w14:paraId="1FC35D81" w14:textId="77777777" w:rsidR="003A10A8" w:rsidRPr="007E6898" w:rsidRDefault="003A10A8" w:rsidP="007E6898">
      <w:pPr>
        <w:widowControl/>
        <w:ind w:right="112"/>
        <w:rPr>
          <w:noProof/>
        </w:rPr>
      </w:pPr>
    </w:p>
    <w:p w14:paraId="24E6D889" w14:textId="77777777" w:rsidR="003A10A8" w:rsidRPr="007E6898" w:rsidRDefault="003A10A8" w:rsidP="007E6898">
      <w:pPr>
        <w:widowControl/>
        <w:ind w:right="112"/>
        <w:jc w:val="center"/>
        <w:rPr>
          <w:b/>
          <w:noProof/>
        </w:rPr>
      </w:pPr>
    </w:p>
    <w:p w14:paraId="5D48B943" w14:textId="77777777" w:rsidR="00444EDB" w:rsidRPr="007E6898" w:rsidRDefault="00444EDB" w:rsidP="007E6898">
      <w:pPr>
        <w:widowControl/>
        <w:ind w:right="112"/>
        <w:jc w:val="center"/>
        <w:rPr>
          <w:b/>
          <w:noProof/>
        </w:rPr>
      </w:pPr>
    </w:p>
    <w:p w14:paraId="470DBBDD" w14:textId="77777777" w:rsidR="003A10A8" w:rsidRPr="007E6898" w:rsidRDefault="003A10A8" w:rsidP="007E6898">
      <w:pPr>
        <w:widowControl/>
        <w:ind w:right="112"/>
        <w:jc w:val="center"/>
        <w:rPr>
          <w:b/>
          <w:noProof/>
        </w:rPr>
      </w:pPr>
      <w:r w:rsidRPr="007E6898">
        <w:rPr>
          <w:b/>
          <w:noProof/>
        </w:rPr>
        <w:t>ANNEXE II</w:t>
      </w:r>
    </w:p>
    <w:p w14:paraId="74ECDAAF" w14:textId="77777777" w:rsidR="003A10A8" w:rsidRPr="007E6898" w:rsidRDefault="003A10A8" w:rsidP="007E6898">
      <w:pPr>
        <w:widowControl/>
        <w:ind w:right="112"/>
        <w:rPr>
          <w:b/>
          <w:noProof/>
        </w:rPr>
      </w:pPr>
    </w:p>
    <w:p w14:paraId="3D8E5DC4" w14:textId="77777777" w:rsidR="003A10A8" w:rsidRPr="007E6898" w:rsidRDefault="003A10A8" w:rsidP="007E6898">
      <w:pPr>
        <w:widowControl/>
        <w:tabs>
          <w:tab w:val="left" w:pos="-720"/>
        </w:tabs>
        <w:ind w:left="1701" w:hanging="567"/>
        <w:rPr>
          <w:b/>
          <w:noProof/>
        </w:rPr>
      </w:pPr>
      <w:r w:rsidRPr="007E6898">
        <w:rPr>
          <w:b/>
          <w:noProof/>
        </w:rPr>
        <w:t>A.</w:t>
      </w:r>
      <w:r w:rsidRPr="007E6898">
        <w:rPr>
          <w:b/>
          <w:noProof/>
        </w:rPr>
        <w:tab/>
        <w:t>FABRICANT(S) RESPONSABLE(S) DE LA LIBÉRATION DES LOTS</w:t>
      </w:r>
    </w:p>
    <w:p w14:paraId="19AFFB27" w14:textId="77777777" w:rsidR="003A10A8" w:rsidRPr="007E6898" w:rsidRDefault="003A10A8" w:rsidP="007E6898">
      <w:pPr>
        <w:widowControl/>
        <w:ind w:right="112"/>
        <w:rPr>
          <w:b/>
          <w:noProof/>
        </w:rPr>
      </w:pPr>
    </w:p>
    <w:p w14:paraId="0F42BD92" w14:textId="77777777" w:rsidR="003A10A8" w:rsidRPr="007E6898" w:rsidRDefault="003A10A8" w:rsidP="007E6898">
      <w:pPr>
        <w:widowControl/>
        <w:tabs>
          <w:tab w:val="left" w:pos="-720"/>
        </w:tabs>
        <w:ind w:left="1701" w:hanging="567"/>
        <w:rPr>
          <w:b/>
          <w:noProof/>
        </w:rPr>
      </w:pPr>
      <w:r w:rsidRPr="007E6898">
        <w:rPr>
          <w:b/>
          <w:noProof/>
        </w:rPr>
        <w:t>B.</w:t>
      </w:r>
      <w:r w:rsidRPr="007E6898">
        <w:rPr>
          <w:b/>
          <w:noProof/>
        </w:rPr>
        <w:tab/>
        <w:t>CONDITIONS OU RESTRICTIONS DE DÉLIVRANCE ET D’UTILISATION</w:t>
      </w:r>
    </w:p>
    <w:p w14:paraId="0E6F3893" w14:textId="77777777" w:rsidR="003A10A8" w:rsidRPr="007E6898" w:rsidRDefault="003A10A8" w:rsidP="007E6898">
      <w:pPr>
        <w:widowControl/>
        <w:tabs>
          <w:tab w:val="left" w:pos="-720"/>
        </w:tabs>
        <w:ind w:left="1701" w:right="112" w:hanging="567"/>
        <w:rPr>
          <w:b/>
          <w:noProof/>
        </w:rPr>
      </w:pPr>
    </w:p>
    <w:p w14:paraId="5BDA0B29" w14:textId="77777777" w:rsidR="003A10A8" w:rsidRPr="007E6898" w:rsidRDefault="003A10A8" w:rsidP="007E6898">
      <w:pPr>
        <w:widowControl/>
        <w:tabs>
          <w:tab w:val="left" w:pos="-720"/>
        </w:tabs>
        <w:ind w:left="1701" w:hanging="567"/>
        <w:rPr>
          <w:b/>
          <w:noProof/>
        </w:rPr>
      </w:pPr>
      <w:r w:rsidRPr="007E6898">
        <w:rPr>
          <w:b/>
          <w:noProof/>
        </w:rPr>
        <w:t xml:space="preserve">C. </w:t>
      </w:r>
      <w:r w:rsidRPr="007E6898">
        <w:rPr>
          <w:b/>
          <w:noProof/>
        </w:rPr>
        <w:tab/>
        <w:t>AUTRES CONDITIONS ET OBLIGATIONS DE L’AUTORISATION DE MISE SUR LE MARCHÉ</w:t>
      </w:r>
    </w:p>
    <w:p w14:paraId="56EB00BB" w14:textId="77777777" w:rsidR="003A10A8" w:rsidRPr="007E6898" w:rsidRDefault="003A10A8" w:rsidP="007E6898">
      <w:pPr>
        <w:widowControl/>
        <w:tabs>
          <w:tab w:val="left" w:pos="-720"/>
        </w:tabs>
        <w:ind w:left="1701" w:right="112" w:hanging="567"/>
        <w:rPr>
          <w:b/>
          <w:noProof/>
        </w:rPr>
      </w:pPr>
    </w:p>
    <w:p w14:paraId="1087E1CD" w14:textId="77777777" w:rsidR="003A10A8" w:rsidRPr="007E6898" w:rsidRDefault="003A10A8" w:rsidP="007E6898">
      <w:pPr>
        <w:widowControl/>
        <w:tabs>
          <w:tab w:val="left" w:pos="-720"/>
        </w:tabs>
        <w:ind w:left="1701" w:hanging="567"/>
        <w:rPr>
          <w:b/>
          <w:noProof/>
        </w:rPr>
      </w:pPr>
      <w:r w:rsidRPr="007E6898">
        <w:rPr>
          <w:b/>
          <w:noProof/>
        </w:rPr>
        <w:t xml:space="preserve">D. </w:t>
      </w:r>
      <w:r w:rsidRPr="007E6898">
        <w:rPr>
          <w:b/>
          <w:noProof/>
        </w:rPr>
        <w:tab/>
        <w:t>CONDITIONS OU RESTRICTIONS EN VUE D’UNE UTILISATION SÛRE ET EFFICACE DU MÉDICAMENT</w:t>
      </w:r>
    </w:p>
    <w:p w14:paraId="47EE1D1C" w14:textId="49F82491" w:rsidR="00444EDB" w:rsidRPr="007E6898" w:rsidRDefault="00444EDB" w:rsidP="007E6898">
      <w:pPr>
        <w:widowControl/>
        <w:suppressAutoHyphens w:val="0"/>
        <w:rPr>
          <w:b/>
          <w:noProof/>
        </w:rPr>
      </w:pPr>
      <w:r w:rsidRPr="007E6898">
        <w:rPr>
          <w:b/>
          <w:noProof/>
        </w:rPr>
        <w:br w:type="page"/>
      </w:r>
    </w:p>
    <w:p w14:paraId="14DF9863" w14:textId="77777777" w:rsidR="003A10A8" w:rsidRPr="007E6898" w:rsidRDefault="003A10A8" w:rsidP="007E6898">
      <w:pPr>
        <w:pStyle w:val="Heading1"/>
        <w:widowControl/>
        <w:tabs>
          <w:tab w:val="clear" w:pos="0"/>
          <w:tab w:val="left" w:pos="567"/>
        </w:tabs>
        <w:ind w:left="567" w:hanging="567"/>
      </w:pPr>
      <w:r w:rsidRPr="007E6898">
        <w:t>A.</w:t>
      </w:r>
      <w:r w:rsidRPr="007E6898">
        <w:tab/>
        <w:t>FABRICANT(S) RESPONSABLE(S) DE LA LIBÉRATION DES LOTS</w:t>
      </w:r>
    </w:p>
    <w:p w14:paraId="60E5BFF1" w14:textId="77777777" w:rsidR="003A10A8" w:rsidRPr="007E6898" w:rsidRDefault="003A10A8" w:rsidP="007E6898">
      <w:pPr>
        <w:keepNext/>
        <w:widowControl/>
        <w:rPr>
          <w:noProof/>
        </w:rPr>
      </w:pPr>
    </w:p>
    <w:p w14:paraId="6901604F" w14:textId="77777777" w:rsidR="003A10A8" w:rsidRPr="007E6898" w:rsidRDefault="003A10A8" w:rsidP="007E6898">
      <w:pPr>
        <w:keepNext/>
        <w:widowControl/>
        <w:rPr>
          <w:noProof/>
        </w:rPr>
      </w:pPr>
      <w:r w:rsidRPr="007E6898">
        <w:rPr>
          <w:noProof/>
          <w:u w:val="single"/>
        </w:rPr>
        <w:t>Nom et adresse des fabricants responsables de la libération des lots</w:t>
      </w:r>
    </w:p>
    <w:p w14:paraId="74D895C8" w14:textId="77777777" w:rsidR="003A10A8" w:rsidRPr="007E6898" w:rsidRDefault="003A10A8" w:rsidP="007E6898">
      <w:pPr>
        <w:keepNext/>
        <w:widowControl/>
        <w:rPr>
          <w:noProof/>
        </w:rPr>
      </w:pPr>
    </w:p>
    <w:p w14:paraId="192E490A" w14:textId="43DE6707" w:rsidR="00492980" w:rsidRPr="002400DE" w:rsidRDefault="00223354" w:rsidP="00492980">
      <w:pPr>
        <w:widowControl/>
        <w:rPr>
          <w:lang w:val="en-US"/>
        </w:rPr>
      </w:pPr>
      <w:ins w:id="11" w:author="Anonymous – Viatris" w:date="2026-04-16T17:44:00Z" w16du:dateUtc="2026-04-16T12:14:00Z">
        <w:r>
          <w:rPr>
            <w:lang w:val="en-US"/>
          </w:rPr>
          <w:t>Viatris</w:t>
        </w:r>
      </w:ins>
      <w:del w:id="12" w:author="Anonymous – Viatris" w:date="2026-04-16T17:44:00Z" w16du:dateUtc="2026-04-16T12:14:00Z">
        <w:r w:rsidR="00492980" w:rsidRPr="002400DE" w:rsidDel="00223354">
          <w:rPr>
            <w:lang w:val="en-US"/>
          </w:rPr>
          <w:delText>Mylan</w:delText>
        </w:r>
      </w:del>
      <w:r w:rsidR="00492980" w:rsidRPr="002400DE">
        <w:rPr>
          <w:lang w:val="en-US"/>
        </w:rPr>
        <w:t xml:space="preserve"> Germany GmbH, Zweigniederlassung Bad Homburg v. d. Hoehe, Benzstrasse 1</w:t>
      </w:r>
    </w:p>
    <w:p w14:paraId="1FB4C599" w14:textId="77777777" w:rsidR="00492980" w:rsidRPr="002400DE" w:rsidRDefault="00492980" w:rsidP="00492980">
      <w:pPr>
        <w:widowControl/>
        <w:rPr>
          <w:lang w:val="en-US"/>
        </w:rPr>
      </w:pPr>
      <w:r w:rsidRPr="002400DE">
        <w:rPr>
          <w:lang w:val="en-US"/>
        </w:rPr>
        <w:t>Bad Homburg v. d. Hoehe, Hessen, 61352, Allemagne</w:t>
      </w:r>
    </w:p>
    <w:p w14:paraId="02072E49" w14:textId="77777777" w:rsidR="00492980" w:rsidRDefault="00492980" w:rsidP="007E6898">
      <w:pPr>
        <w:widowControl/>
        <w:rPr>
          <w:noProof/>
          <w:lang w:val="en-US"/>
        </w:rPr>
      </w:pPr>
    </w:p>
    <w:p w14:paraId="3D84B931" w14:textId="54815E30" w:rsidR="003A10A8" w:rsidRPr="005E15A8" w:rsidRDefault="003A10A8" w:rsidP="007E6898">
      <w:pPr>
        <w:widowControl/>
        <w:rPr>
          <w:noProof/>
          <w:lang w:val="en-US"/>
        </w:rPr>
      </w:pPr>
      <w:r w:rsidRPr="005E15A8">
        <w:rPr>
          <w:noProof/>
          <w:lang w:val="en-US"/>
        </w:rPr>
        <w:t>Mylan Hungary Kft, Hongrie</w:t>
      </w:r>
    </w:p>
    <w:p w14:paraId="27C16837" w14:textId="77777777" w:rsidR="003A10A8" w:rsidRPr="00085199" w:rsidRDefault="003A10A8" w:rsidP="007E6898">
      <w:pPr>
        <w:widowControl/>
        <w:rPr>
          <w:noProof/>
          <w:lang w:val="en-US"/>
        </w:rPr>
      </w:pPr>
      <w:r w:rsidRPr="00085199">
        <w:rPr>
          <w:noProof/>
          <w:lang w:val="en-US"/>
        </w:rPr>
        <w:t>Mylan utca 1, Komárom, 2900, Hongrie</w:t>
      </w:r>
    </w:p>
    <w:p w14:paraId="1FBD9D34" w14:textId="77777777" w:rsidR="00CC44D0" w:rsidRPr="00085199" w:rsidRDefault="00CC44D0" w:rsidP="007E6898">
      <w:pPr>
        <w:widowControl/>
        <w:rPr>
          <w:noProof/>
          <w:lang w:val="en-US"/>
        </w:rPr>
      </w:pPr>
    </w:p>
    <w:p w14:paraId="41C7D089" w14:textId="77777777" w:rsidR="003A10A8" w:rsidRPr="007E6898" w:rsidRDefault="003A10A8" w:rsidP="007E6898">
      <w:pPr>
        <w:widowControl/>
        <w:rPr>
          <w:noProof/>
        </w:rPr>
      </w:pPr>
      <w:r w:rsidRPr="007E6898">
        <w:rPr>
          <w:noProof/>
        </w:rPr>
        <w:t>Le nom et l’adresse du fabricant responsable de la libération du lot concerné doivent figurer sur la notice du médicament.</w:t>
      </w:r>
    </w:p>
    <w:p w14:paraId="2997E758" w14:textId="77777777" w:rsidR="003A10A8" w:rsidRPr="007E6898" w:rsidRDefault="003A10A8" w:rsidP="007E6898">
      <w:pPr>
        <w:widowControl/>
        <w:rPr>
          <w:noProof/>
        </w:rPr>
      </w:pPr>
    </w:p>
    <w:p w14:paraId="4392F110" w14:textId="77777777" w:rsidR="003A10A8" w:rsidRPr="007E6898" w:rsidRDefault="003A10A8" w:rsidP="007E6898">
      <w:pPr>
        <w:widowControl/>
        <w:rPr>
          <w:noProof/>
        </w:rPr>
      </w:pPr>
    </w:p>
    <w:p w14:paraId="7736C156" w14:textId="77777777" w:rsidR="003A10A8" w:rsidRPr="007E6898" w:rsidRDefault="003A10A8" w:rsidP="007E6898">
      <w:pPr>
        <w:pStyle w:val="Heading1"/>
        <w:widowControl/>
        <w:tabs>
          <w:tab w:val="clear" w:pos="0"/>
          <w:tab w:val="left" w:pos="567"/>
        </w:tabs>
        <w:ind w:left="567" w:hanging="567"/>
      </w:pPr>
      <w:r w:rsidRPr="007E6898">
        <w:t>B.</w:t>
      </w:r>
      <w:r w:rsidRPr="007E6898">
        <w:tab/>
        <w:t>CONDITIONS OU RESTRICTIONS DE DÉLIVRANCE ET D’UTILISATION</w:t>
      </w:r>
    </w:p>
    <w:p w14:paraId="0AA3E7DF" w14:textId="77777777" w:rsidR="003A10A8" w:rsidRPr="007E6898" w:rsidRDefault="003A10A8" w:rsidP="007E6898">
      <w:pPr>
        <w:keepNext/>
        <w:widowControl/>
        <w:ind w:right="112"/>
        <w:rPr>
          <w:noProof/>
        </w:rPr>
      </w:pPr>
    </w:p>
    <w:p w14:paraId="4D031194" w14:textId="77777777" w:rsidR="003A10A8" w:rsidRPr="007E6898" w:rsidRDefault="003A10A8" w:rsidP="007E6898">
      <w:pPr>
        <w:widowControl/>
        <w:rPr>
          <w:noProof/>
        </w:rPr>
      </w:pPr>
      <w:r w:rsidRPr="007E6898">
        <w:rPr>
          <w:noProof/>
        </w:rPr>
        <w:t>Médicament soumis à prescription médicale restreinte (voir Annexe I : Résumé des Caractéristiques du Produit, rubrique 4.2).</w:t>
      </w:r>
    </w:p>
    <w:p w14:paraId="09C6441E" w14:textId="77777777" w:rsidR="003A10A8" w:rsidRPr="007E6898" w:rsidRDefault="003A10A8" w:rsidP="007E6898">
      <w:pPr>
        <w:widowControl/>
        <w:rPr>
          <w:noProof/>
        </w:rPr>
      </w:pPr>
    </w:p>
    <w:p w14:paraId="162FF536" w14:textId="77777777" w:rsidR="003A10A8" w:rsidRPr="007E6898" w:rsidRDefault="003A10A8" w:rsidP="007E6898">
      <w:pPr>
        <w:widowControl/>
        <w:rPr>
          <w:noProof/>
        </w:rPr>
      </w:pPr>
    </w:p>
    <w:p w14:paraId="48DEE8F1" w14:textId="77777777" w:rsidR="003A10A8" w:rsidRPr="007E6898" w:rsidRDefault="003A10A8" w:rsidP="007E6898">
      <w:pPr>
        <w:pStyle w:val="Heading1"/>
        <w:widowControl/>
        <w:tabs>
          <w:tab w:val="clear" w:pos="0"/>
          <w:tab w:val="left" w:pos="567"/>
        </w:tabs>
        <w:ind w:left="567" w:hanging="567"/>
      </w:pPr>
      <w:r w:rsidRPr="007E6898">
        <w:t>C.</w:t>
      </w:r>
      <w:r w:rsidRPr="007E6898">
        <w:tab/>
        <w:t>AUTRES CONDITIONS ET OBLIGATIONS DE L’AUTORISATION DE MISE SUR LE MARCHÉ</w:t>
      </w:r>
    </w:p>
    <w:p w14:paraId="2A9B349A" w14:textId="77777777" w:rsidR="003A10A8" w:rsidRPr="007E6898" w:rsidRDefault="003A10A8" w:rsidP="007E6898">
      <w:pPr>
        <w:keepNext/>
        <w:widowControl/>
        <w:ind w:right="112"/>
        <w:rPr>
          <w:noProof/>
        </w:rPr>
      </w:pPr>
    </w:p>
    <w:p w14:paraId="1F3DC3A0" w14:textId="77777777" w:rsidR="003A10A8" w:rsidRPr="007E6898" w:rsidRDefault="003A10A8" w:rsidP="007E6898">
      <w:pPr>
        <w:widowControl/>
        <w:numPr>
          <w:ilvl w:val="0"/>
          <w:numId w:val="17"/>
        </w:numPr>
        <w:tabs>
          <w:tab w:val="left" w:pos="567"/>
        </w:tabs>
        <w:ind w:left="0" w:firstLine="0"/>
        <w:rPr>
          <w:noProof/>
        </w:rPr>
      </w:pPr>
      <w:r w:rsidRPr="007E6898">
        <w:rPr>
          <w:b/>
          <w:noProof/>
        </w:rPr>
        <w:t>Rapports périodiques actualisés de sécurité (PSURs)</w:t>
      </w:r>
    </w:p>
    <w:p w14:paraId="1F869623" w14:textId="77777777" w:rsidR="003A10A8" w:rsidRPr="007E6898" w:rsidRDefault="003A10A8" w:rsidP="007E6898">
      <w:pPr>
        <w:widowControl/>
        <w:rPr>
          <w:noProof/>
        </w:rPr>
      </w:pPr>
      <w:r w:rsidRPr="007E6898">
        <w:rPr>
          <w:noProof/>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093A7B5C" w14:textId="77777777" w:rsidR="003A10A8" w:rsidRPr="007E6898" w:rsidRDefault="003A10A8" w:rsidP="007E6898">
      <w:pPr>
        <w:widowControl/>
        <w:rPr>
          <w:noProof/>
        </w:rPr>
      </w:pPr>
    </w:p>
    <w:p w14:paraId="239B2635" w14:textId="77777777" w:rsidR="003A10A8" w:rsidRPr="007E6898" w:rsidRDefault="003A10A8" w:rsidP="007E6898">
      <w:pPr>
        <w:widowControl/>
        <w:rPr>
          <w:noProof/>
        </w:rPr>
      </w:pPr>
    </w:p>
    <w:p w14:paraId="1215720F" w14:textId="77777777" w:rsidR="003A10A8" w:rsidRPr="007E6898" w:rsidRDefault="003A10A8" w:rsidP="007E6898">
      <w:pPr>
        <w:pStyle w:val="Heading1"/>
        <w:widowControl/>
        <w:tabs>
          <w:tab w:val="clear" w:pos="0"/>
          <w:tab w:val="left" w:pos="567"/>
        </w:tabs>
        <w:ind w:left="567" w:hanging="567"/>
      </w:pPr>
      <w:r w:rsidRPr="007E6898">
        <w:t>D.</w:t>
      </w:r>
      <w:r w:rsidRPr="007E6898">
        <w:tab/>
        <w:t>CONDITIONS OU RESTRICTIONS EN VUE D’UNE UTILISATION SÛRE ET EFFICACE DU MÉDICAMENT</w:t>
      </w:r>
    </w:p>
    <w:p w14:paraId="5BC562C5" w14:textId="77777777" w:rsidR="003A10A8" w:rsidRPr="007E6898" w:rsidRDefault="003A10A8" w:rsidP="007E6898">
      <w:pPr>
        <w:keepNext/>
        <w:widowControl/>
        <w:ind w:right="112"/>
        <w:rPr>
          <w:noProof/>
        </w:rPr>
      </w:pPr>
    </w:p>
    <w:p w14:paraId="3E6AF7AF" w14:textId="77777777" w:rsidR="003A10A8" w:rsidRPr="007E6898" w:rsidRDefault="003A10A8" w:rsidP="007E6898">
      <w:pPr>
        <w:widowControl/>
        <w:numPr>
          <w:ilvl w:val="0"/>
          <w:numId w:val="17"/>
        </w:numPr>
        <w:tabs>
          <w:tab w:val="left" w:pos="567"/>
        </w:tabs>
        <w:ind w:left="0" w:firstLine="0"/>
        <w:rPr>
          <w:b/>
          <w:noProof/>
        </w:rPr>
      </w:pPr>
      <w:r w:rsidRPr="007E6898">
        <w:rPr>
          <w:b/>
          <w:noProof/>
        </w:rPr>
        <w:t>Plan de gestion des risques (PGR)</w:t>
      </w:r>
    </w:p>
    <w:p w14:paraId="28ACBF6E" w14:textId="77777777" w:rsidR="003A10A8" w:rsidRPr="007E6898" w:rsidRDefault="003A10A8" w:rsidP="007E6898">
      <w:pPr>
        <w:widowControl/>
        <w:rPr>
          <w:noProof/>
        </w:rPr>
      </w:pPr>
      <w:r w:rsidRPr="007E6898">
        <w:rPr>
          <w:noProof/>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0638A40C" w14:textId="77777777" w:rsidR="003A10A8" w:rsidRPr="007E6898" w:rsidRDefault="003A10A8" w:rsidP="007E6898">
      <w:pPr>
        <w:widowControl/>
        <w:rPr>
          <w:noProof/>
        </w:rPr>
      </w:pPr>
    </w:p>
    <w:p w14:paraId="45FA25F8" w14:textId="77777777" w:rsidR="003A10A8" w:rsidRPr="007E6898" w:rsidRDefault="003A10A8" w:rsidP="007E6898">
      <w:pPr>
        <w:keepNext/>
        <w:widowControl/>
        <w:rPr>
          <w:noProof/>
        </w:rPr>
      </w:pPr>
      <w:r w:rsidRPr="007E6898">
        <w:rPr>
          <w:noProof/>
        </w:rPr>
        <w:t>De plus, un PGR actualisé doit être soumis :</w:t>
      </w:r>
    </w:p>
    <w:p w14:paraId="288F6B1E" w14:textId="77777777" w:rsidR="003A10A8" w:rsidRPr="007E6898" w:rsidRDefault="003A10A8" w:rsidP="007E6898">
      <w:pPr>
        <w:keepNext/>
        <w:widowControl/>
        <w:numPr>
          <w:ilvl w:val="0"/>
          <w:numId w:val="16"/>
        </w:numPr>
        <w:ind w:left="567" w:hanging="567"/>
        <w:rPr>
          <w:noProof/>
        </w:rPr>
      </w:pPr>
      <w:r w:rsidRPr="007E6898">
        <w:rPr>
          <w:noProof/>
        </w:rPr>
        <w:t>à la demande de l’Agence européenne des médicaments ;</w:t>
      </w:r>
    </w:p>
    <w:p w14:paraId="210D3771" w14:textId="77777777" w:rsidR="003A10A8" w:rsidRPr="007E6898" w:rsidRDefault="003A10A8" w:rsidP="007E6898">
      <w:pPr>
        <w:widowControl/>
        <w:numPr>
          <w:ilvl w:val="0"/>
          <w:numId w:val="16"/>
        </w:numPr>
        <w:ind w:left="567" w:hanging="567"/>
        <w:rPr>
          <w:noProof/>
          <w:u w:val="single"/>
        </w:rPr>
      </w:pPr>
      <w:r w:rsidRPr="007E6898">
        <w:rPr>
          <w:noProof/>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E90B97C" w14:textId="77777777" w:rsidR="003A10A8" w:rsidRPr="007E6898" w:rsidRDefault="003A10A8" w:rsidP="007E6898">
      <w:pPr>
        <w:widowControl/>
        <w:rPr>
          <w:b/>
          <w:noProof/>
        </w:rPr>
      </w:pPr>
    </w:p>
    <w:p w14:paraId="61287D85" w14:textId="77777777" w:rsidR="003A10A8" w:rsidRPr="007E6898" w:rsidRDefault="003A10A8" w:rsidP="007E6898">
      <w:pPr>
        <w:keepNext/>
        <w:widowControl/>
        <w:numPr>
          <w:ilvl w:val="0"/>
          <w:numId w:val="17"/>
        </w:numPr>
        <w:tabs>
          <w:tab w:val="left" w:pos="567"/>
        </w:tabs>
        <w:suppressAutoHyphens w:val="0"/>
        <w:ind w:left="567" w:hanging="567"/>
        <w:rPr>
          <w:noProof/>
        </w:rPr>
      </w:pPr>
      <w:r w:rsidRPr="007E6898">
        <w:rPr>
          <w:b/>
          <w:noProof/>
        </w:rPr>
        <w:t>Mesures additionnelles de réduction du risque</w:t>
      </w:r>
    </w:p>
    <w:p w14:paraId="69644F59" w14:textId="77777777" w:rsidR="003A10A8" w:rsidRPr="007E6898" w:rsidRDefault="003A10A8" w:rsidP="007E6898">
      <w:pPr>
        <w:keepNext/>
        <w:widowControl/>
        <w:tabs>
          <w:tab w:val="left" w:pos="567"/>
        </w:tabs>
        <w:suppressAutoHyphens w:val="0"/>
        <w:ind w:right="113"/>
        <w:rPr>
          <w:noProof/>
        </w:rPr>
      </w:pPr>
    </w:p>
    <w:p w14:paraId="48450916" w14:textId="29F70B96" w:rsidR="003A10A8" w:rsidRPr="007E6898" w:rsidRDefault="003A10A8" w:rsidP="007E6898">
      <w:pPr>
        <w:pStyle w:val="Date1"/>
        <w:keepNext/>
        <w:widowControl/>
        <w:numPr>
          <w:ilvl w:val="0"/>
          <w:numId w:val="12"/>
        </w:numPr>
        <w:tabs>
          <w:tab w:val="clear" w:pos="420"/>
        </w:tabs>
        <w:suppressAutoHyphens w:val="0"/>
        <w:rPr>
          <w:noProof/>
          <w:szCs w:val="22"/>
        </w:rPr>
      </w:pPr>
      <w:r w:rsidRPr="007E6898">
        <w:rPr>
          <w:noProof/>
          <w:szCs w:val="22"/>
        </w:rPr>
        <w:t xml:space="preserve">Le titulaire de l’autorisation de mise sur le marché doit, en accord avec les autorités </w:t>
      </w:r>
      <w:r w:rsidR="000C138A" w:rsidRPr="007E6898">
        <w:rPr>
          <w:noProof/>
          <w:szCs w:val="22"/>
        </w:rPr>
        <w:t xml:space="preserve">compétentes </w:t>
      </w:r>
      <w:r w:rsidRPr="007E6898">
        <w:rPr>
          <w:noProof/>
          <w:szCs w:val="22"/>
        </w:rPr>
        <w:t xml:space="preserve">nationales, définir et mettre en place au niveau national un </w:t>
      </w:r>
      <w:r w:rsidR="008D2D9D" w:rsidRPr="007E6898">
        <w:rPr>
          <w:noProof/>
          <w:szCs w:val="22"/>
        </w:rPr>
        <w:t>programme d’accès</w:t>
      </w:r>
      <w:r w:rsidRPr="007E6898">
        <w:rPr>
          <w:noProof/>
          <w:szCs w:val="22"/>
        </w:rPr>
        <w:t xml:space="preserve"> contrôlé </w:t>
      </w:r>
      <w:r w:rsidR="008D2D9D" w:rsidRPr="007E6898">
        <w:rPr>
          <w:noProof/>
          <w:szCs w:val="22"/>
        </w:rPr>
        <w:t>afin de garantir</w:t>
      </w:r>
      <w:r w:rsidRPr="007E6898">
        <w:rPr>
          <w:noProof/>
          <w:szCs w:val="22"/>
        </w:rPr>
        <w:t xml:space="preserve"> que :</w:t>
      </w:r>
    </w:p>
    <w:p w14:paraId="1B7A5F38" w14:textId="1EEBB5BE" w:rsidR="003A10A8" w:rsidRPr="007E6898" w:rsidRDefault="003A10A8" w:rsidP="007E6898">
      <w:pPr>
        <w:widowControl/>
        <w:numPr>
          <w:ilvl w:val="0"/>
          <w:numId w:val="16"/>
        </w:numPr>
        <w:tabs>
          <w:tab w:val="clear" w:pos="720"/>
        </w:tabs>
        <w:suppressAutoHyphens w:val="0"/>
        <w:ind w:left="1134" w:hanging="567"/>
        <w:rPr>
          <w:noProof/>
        </w:rPr>
      </w:pPr>
      <w:r w:rsidRPr="007E6898">
        <w:rPr>
          <w:noProof/>
        </w:rPr>
        <w:t xml:space="preserve">Avant la prescription (le cas échéant et en accord avec </w:t>
      </w:r>
      <w:r w:rsidR="008D2D9D" w:rsidRPr="007E6898">
        <w:rPr>
          <w:noProof/>
        </w:rPr>
        <w:t xml:space="preserve">l’autorité </w:t>
      </w:r>
      <w:r w:rsidR="000C138A" w:rsidRPr="007E6898">
        <w:rPr>
          <w:noProof/>
        </w:rPr>
        <w:t xml:space="preserve">compétente </w:t>
      </w:r>
      <w:r w:rsidR="008D2D9D" w:rsidRPr="007E6898">
        <w:rPr>
          <w:noProof/>
        </w:rPr>
        <w:t>nationale</w:t>
      </w:r>
      <w:r w:rsidRPr="007E6898">
        <w:rPr>
          <w:noProof/>
        </w:rPr>
        <w:t xml:space="preserve">, avant la délivrance), tous les professionnels de santé pouvant prescrire (et délivrer) </w:t>
      </w:r>
      <w:r w:rsidR="00D86F27" w:rsidRPr="007E6898">
        <w:rPr>
          <w:noProof/>
        </w:rPr>
        <w:t>Lénalidomide</w:t>
      </w:r>
      <w:r w:rsidRPr="007E6898">
        <w:rPr>
          <w:noProof/>
        </w:rPr>
        <w:t xml:space="preserve"> Mylan reçoivent un </w:t>
      </w:r>
      <w:r w:rsidR="00AD1D07" w:rsidRPr="007E6898">
        <w:rPr>
          <w:noProof/>
        </w:rPr>
        <w:t xml:space="preserve">kit d’information </w:t>
      </w:r>
      <w:r w:rsidRPr="007E6898">
        <w:rPr>
          <w:noProof/>
        </w:rPr>
        <w:t>destiné aux professionnels de santé contenant les éléments suivants :</w:t>
      </w:r>
    </w:p>
    <w:p w14:paraId="40A3B319" w14:textId="6F7C9492" w:rsidR="003A10A8" w:rsidRPr="007E6898" w:rsidRDefault="00AD1D07" w:rsidP="007E6898">
      <w:pPr>
        <w:widowControl/>
        <w:numPr>
          <w:ilvl w:val="1"/>
          <w:numId w:val="5"/>
        </w:numPr>
        <w:suppressAutoHyphens w:val="0"/>
        <w:ind w:left="1701" w:hanging="567"/>
        <w:rPr>
          <w:noProof/>
        </w:rPr>
      </w:pPr>
      <w:r w:rsidRPr="007E6898">
        <w:rPr>
          <w:noProof/>
        </w:rPr>
        <w:t xml:space="preserve">Brochure </w:t>
      </w:r>
      <w:r w:rsidR="003A10A8" w:rsidRPr="007E6898">
        <w:rPr>
          <w:noProof/>
        </w:rPr>
        <w:t>d’information pour les professionnels de santé</w:t>
      </w:r>
    </w:p>
    <w:p w14:paraId="631A920F" w14:textId="511FCF2C" w:rsidR="003A10A8" w:rsidRPr="007E6898" w:rsidRDefault="003A10A8" w:rsidP="007E6898">
      <w:pPr>
        <w:widowControl/>
        <w:numPr>
          <w:ilvl w:val="1"/>
          <w:numId w:val="5"/>
        </w:numPr>
        <w:suppressAutoHyphens w:val="0"/>
        <w:ind w:left="1701" w:hanging="567"/>
        <w:rPr>
          <w:noProof/>
        </w:rPr>
      </w:pPr>
      <w:r w:rsidRPr="007E6898">
        <w:rPr>
          <w:noProof/>
        </w:rPr>
        <w:t>Brochure</w:t>
      </w:r>
      <w:r w:rsidR="000C138A" w:rsidRPr="007E6898">
        <w:rPr>
          <w:noProof/>
        </w:rPr>
        <w:t>s</w:t>
      </w:r>
      <w:r w:rsidRPr="007E6898">
        <w:rPr>
          <w:noProof/>
        </w:rPr>
        <w:t xml:space="preserve"> d’information pour les patients</w:t>
      </w:r>
    </w:p>
    <w:p w14:paraId="0D622A56" w14:textId="0FDD887C" w:rsidR="003A10A8" w:rsidRPr="007E6898" w:rsidRDefault="003A10A8" w:rsidP="007E6898">
      <w:pPr>
        <w:widowControl/>
        <w:numPr>
          <w:ilvl w:val="1"/>
          <w:numId w:val="5"/>
        </w:numPr>
        <w:suppressAutoHyphens w:val="0"/>
        <w:ind w:left="1701" w:hanging="567"/>
        <w:rPr>
          <w:noProof/>
        </w:rPr>
      </w:pPr>
      <w:r w:rsidRPr="007E6898">
        <w:rPr>
          <w:noProof/>
        </w:rPr>
        <w:t>Carte patient</w:t>
      </w:r>
    </w:p>
    <w:p w14:paraId="73DC8EBA" w14:textId="0A44F6AF" w:rsidR="00F270BD" w:rsidRPr="007E6898" w:rsidRDefault="00F270BD" w:rsidP="007E6898">
      <w:pPr>
        <w:widowControl/>
        <w:numPr>
          <w:ilvl w:val="1"/>
          <w:numId w:val="5"/>
        </w:numPr>
        <w:suppressAutoHyphens w:val="0"/>
        <w:ind w:left="1701" w:hanging="567"/>
        <w:rPr>
          <w:noProof/>
        </w:rPr>
      </w:pPr>
      <w:r w:rsidRPr="007E6898">
        <w:rPr>
          <w:noProof/>
        </w:rPr>
        <w:t>Formulaires d’accords de soins</w:t>
      </w:r>
    </w:p>
    <w:p w14:paraId="09FED367" w14:textId="40C9C9A0" w:rsidR="003A10A8" w:rsidRPr="007E6898" w:rsidRDefault="00F270BD" w:rsidP="007E6898">
      <w:pPr>
        <w:widowControl/>
        <w:numPr>
          <w:ilvl w:val="1"/>
          <w:numId w:val="5"/>
        </w:numPr>
        <w:suppressAutoHyphens w:val="0"/>
        <w:ind w:left="1701" w:hanging="567"/>
        <w:rPr>
          <w:noProof/>
        </w:rPr>
      </w:pPr>
      <w:r w:rsidRPr="007E6898">
        <w:rPr>
          <w:noProof/>
        </w:rPr>
        <w:tab/>
        <w:t xml:space="preserve">Informations sur le moyen d’obtenir la version la plus récente du </w:t>
      </w:r>
      <w:r w:rsidR="003A10A8" w:rsidRPr="007E6898">
        <w:rPr>
          <w:noProof/>
        </w:rPr>
        <w:t>Résumé des Caractéristiques du Produit (RCP)</w:t>
      </w:r>
    </w:p>
    <w:p w14:paraId="08AD2F1C" w14:textId="5A784BA3" w:rsidR="003A10A8" w:rsidRPr="007E6898" w:rsidRDefault="003A10A8" w:rsidP="007E6898">
      <w:pPr>
        <w:pStyle w:val="Date1"/>
        <w:keepNext/>
        <w:widowControl/>
        <w:numPr>
          <w:ilvl w:val="0"/>
          <w:numId w:val="12"/>
        </w:numPr>
        <w:tabs>
          <w:tab w:val="clear" w:pos="420"/>
        </w:tabs>
        <w:suppressAutoHyphens w:val="0"/>
        <w:rPr>
          <w:noProof/>
          <w:szCs w:val="22"/>
        </w:rPr>
      </w:pPr>
      <w:r w:rsidRPr="007E6898">
        <w:rPr>
          <w:noProof/>
          <w:szCs w:val="22"/>
        </w:rPr>
        <w:t xml:space="preserve">Le titulaire de l’autorisation de mise sur le marché doit mettre en œuvre le </w:t>
      </w:r>
      <w:r w:rsidR="00B572A3" w:rsidRPr="007E6898">
        <w:rPr>
          <w:noProof/>
          <w:szCs w:val="22"/>
        </w:rPr>
        <w:t>p</w:t>
      </w:r>
      <w:r w:rsidRPr="007E6898">
        <w:rPr>
          <w:noProof/>
          <w:szCs w:val="22"/>
        </w:rPr>
        <w:t xml:space="preserve">rogramme de prévention de la grossesse (PPG) dans chaque </w:t>
      </w:r>
      <w:r w:rsidR="00B572A3" w:rsidRPr="007E6898">
        <w:rPr>
          <w:noProof/>
          <w:szCs w:val="22"/>
        </w:rPr>
        <w:t>É</w:t>
      </w:r>
      <w:r w:rsidRPr="007E6898">
        <w:rPr>
          <w:noProof/>
          <w:szCs w:val="22"/>
        </w:rPr>
        <w:t xml:space="preserve">tat </w:t>
      </w:r>
      <w:r w:rsidR="00B572A3" w:rsidRPr="007E6898">
        <w:rPr>
          <w:noProof/>
          <w:szCs w:val="22"/>
        </w:rPr>
        <w:t>m</w:t>
      </w:r>
      <w:r w:rsidRPr="007E6898">
        <w:rPr>
          <w:noProof/>
          <w:szCs w:val="22"/>
        </w:rPr>
        <w:t xml:space="preserve">embre. Les détails du PPG doivent être définis et mis en place en accord avec les autorités </w:t>
      </w:r>
      <w:r w:rsidR="00B572A3" w:rsidRPr="007E6898">
        <w:rPr>
          <w:noProof/>
          <w:szCs w:val="22"/>
        </w:rPr>
        <w:t xml:space="preserve">compétentes </w:t>
      </w:r>
      <w:r w:rsidRPr="007E6898">
        <w:rPr>
          <w:noProof/>
          <w:szCs w:val="22"/>
        </w:rPr>
        <w:t xml:space="preserve">nationales de chaque </w:t>
      </w:r>
      <w:r w:rsidR="00B572A3" w:rsidRPr="007E6898">
        <w:rPr>
          <w:noProof/>
          <w:szCs w:val="22"/>
        </w:rPr>
        <w:t>É</w:t>
      </w:r>
      <w:r w:rsidRPr="007E6898">
        <w:rPr>
          <w:noProof/>
          <w:szCs w:val="22"/>
        </w:rPr>
        <w:t xml:space="preserve">tat </w:t>
      </w:r>
      <w:r w:rsidR="00B572A3" w:rsidRPr="007E6898">
        <w:rPr>
          <w:noProof/>
          <w:szCs w:val="22"/>
        </w:rPr>
        <w:t>m</w:t>
      </w:r>
      <w:r w:rsidRPr="007E6898">
        <w:rPr>
          <w:noProof/>
          <w:szCs w:val="22"/>
        </w:rPr>
        <w:t xml:space="preserve">embre avant </w:t>
      </w:r>
      <w:r w:rsidR="00B572A3" w:rsidRPr="007E6898">
        <w:rPr>
          <w:noProof/>
          <w:szCs w:val="22"/>
        </w:rPr>
        <w:t>la mise sur le marché</w:t>
      </w:r>
      <w:r w:rsidRPr="007E6898">
        <w:rPr>
          <w:noProof/>
          <w:szCs w:val="22"/>
        </w:rPr>
        <w:t xml:space="preserve"> du médicament.</w:t>
      </w:r>
    </w:p>
    <w:p w14:paraId="0E004C8B" w14:textId="0922F1DC" w:rsidR="00B9704B" w:rsidRPr="007E6898" w:rsidRDefault="00B9704B" w:rsidP="007E6898">
      <w:pPr>
        <w:pStyle w:val="Date1"/>
        <w:widowControl/>
        <w:numPr>
          <w:ilvl w:val="0"/>
          <w:numId w:val="12"/>
        </w:numPr>
        <w:tabs>
          <w:tab w:val="clear" w:pos="420"/>
        </w:tabs>
        <w:suppressAutoHyphens w:val="0"/>
        <w:rPr>
          <w:noProof/>
          <w:szCs w:val="22"/>
        </w:rPr>
      </w:pPr>
      <w:r w:rsidRPr="007E6898">
        <w:rPr>
          <w:noProof/>
          <w:szCs w:val="22"/>
        </w:rPr>
        <w:t>Le titulaire de l’autorisation de mise sur le marché doit établir en accord avec l’autorité compétente nationale de chaque État membre le contenu du kit destiné aux professionnels de santé avant la mise sur le marché du médicament, et s’assurer que les documents comprennent les éléments clés décrits ci-après.</w:t>
      </w:r>
    </w:p>
    <w:p w14:paraId="362528FE" w14:textId="4E4E893D" w:rsidR="003A10A8" w:rsidRPr="007E6898" w:rsidRDefault="003A10A8" w:rsidP="007E6898">
      <w:pPr>
        <w:pStyle w:val="Date1"/>
        <w:widowControl/>
        <w:numPr>
          <w:ilvl w:val="0"/>
          <w:numId w:val="12"/>
        </w:numPr>
        <w:tabs>
          <w:tab w:val="clear" w:pos="420"/>
        </w:tabs>
        <w:suppressAutoHyphens w:val="0"/>
        <w:rPr>
          <w:noProof/>
          <w:szCs w:val="22"/>
        </w:rPr>
      </w:pPr>
      <w:r w:rsidRPr="007E6898">
        <w:rPr>
          <w:noProof/>
          <w:szCs w:val="22"/>
        </w:rPr>
        <w:t xml:space="preserve">Le titulaire de l’autorisation de mise sur le marché doit mettre en œuvre </w:t>
      </w:r>
      <w:r w:rsidR="00414E5D" w:rsidRPr="007E6898">
        <w:rPr>
          <w:noProof/>
          <w:szCs w:val="22"/>
        </w:rPr>
        <w:t xml:space="preserve">le programme d’accès contrôlé </w:t>
      </w:r>
      <w:r w:rsidRPr="007E6898">
        <w:rPr>
          <w:noProof/>
          <w:szCs w:val="22"/>
        </w:rPr>
        <w:t xml:space="preserve">dans chaque </w:t>
      </w:r>
      <w:r w:rsidR="00AE11BD" w:rsidRPr="007E6898">
        <w:rPr>
          <w:noProof/>
          <w:szCs w:val="22"/>
        </w:rPr>
        <w:t>É</w:t>
      </w:r>
      <w:r w:rsidRPr="007E6898">
        <w:rPr>
          <w:noProof/>
          <w:szCs w:val="22"/>
        </w:rPr>
        <w:t>tat membre.</w:t>
      </w:r>
    </w:p>
    <w:p w14:paraId="4AA2673F" w14:textId="77777777" w:rsidR="003A10A8" w:rsidRPr="007E6898" w:rsidRDefault="003A10A8" w:rsidP="007E6898">
      <w:pPr>
        <w:widowControl/>
        <w:suppressAutoHyphens w:val="0"/>
        <w:ind w:hanging="567"/>
        <w:rPr>
          <w:noProof/>
        </w:rPr>
      </w:pPr>
    </w:p>
    <w:p w14:paraId="1C609480" w14:textId="77777777" w:rsidR="003A10A8" w:rsidRPr="007E6898" w:rsidRDefault="003A10A8" w:rsidP="007E6898">
      <w:pPr>
        <w:keepNext/>
        <w:widowControl/>
        <w:suppressAutoHyphens w:val="0"/>
        <w:rPr>
          <w:noProof/>
        </w:rPr>
      </w:pPr>
      <w:r w:rsidRPr="007E6898">
        <w:rPr>
          <w:b/>
          <w:noProof/>
          <w:u w:val="single"/>
        </w:rPr>
        <w:t>Éléments principaux devant être inclus</w:t>
      </w:r>
    </w:p>
    <w:p w14:paraId="402DB0C4" w14:textId="77777777" w:rsidR="003A10A8" w:rsidRPr="007E6898" w:rsidRDefault="003A10A8" w:rsidP="007E6898">
      <w:pPr>
        <w:keepNext/>
        <w:widowControl/>
        <w:suppressAutoHyphens w:val="0"/>
        <w:rPr>
          <w:noProof/>
        </w:rPr>
      </w:pPr>
    </w:p>
    <w:p w14:paraId="33E326DF" w14:textId="2FF05669" w:rsidR="003A10A8" w:rsidRPr="007E6898" w:rsidRDefault="00AE11BD" w:rsidP="007E6898">
      <w:pPr>
        <w:pStyle w:val="Date1"/>
        <w:keepNext/>
        <w:widowControl/>
        <w:suppressAutoHyphens w:val="0"/>
        <w:rPr>
          <w:noProof/>
          <w:szCs w:val="22"/>
        </w:rPr>
      </w:pPr>
      <w:r w:rsidRPr="007E6898">
        <w:rPr>
          <w:b/>
          <w:i/>
          <w:noProof/>
          <w:szCs w:val="22"/>
          <w:u w:val="single"/>
        </w:rPr>
        <w:t xml:space="preserve">Kit </w:t>
      </w:r>
      <w:r w:rsidR="003A10A8" w:rsidRPr="007E6898">
        <w:rPr>
          <w:b/>
          <w:i/>
          <w:noProof/>
          <w:szCs w:val="22"/>
          <w:u w:val="single"/>
        </w:rPr>
        <w:t>d’information pour les professionnels de santé</w:t>
      </w:r>
    </w:p>
    <w:p w14:paraId="20B7E6AF" w14:textId="6B359225" w:rsidR="003A10A8" w:rsidRPr="007E6898" w:rsidRDefault="003A10A8" w:rsidP="007E6898">
      <w:pPr>
        <w:pStyle w:val="Date1"/>
        <w:keepNext/>
        <w:widowControl/>
        <w:suppressAutoHyphens w:val="0"/>
        <w:rPr>
          <w:noProof/>
          <w:szCs w:val="22"/>
        </w:rPr>
      </w:pPr>
      <w:r w:rsidRPr="007E6898">
        <w:rPr>
          <w:noProof/>
          <w:szCs w:val="22"/>
        </w:rPr>
        <w:t xml:space="preserve">Le </w:t>
      </w:r>
      <w:r w:rsidR="00AE11BD" w:rsidRPr="007E6898">
        <w:rPr>
          <w:noProof/>
          <w:szCs w:val="22"/>
        </w:rPr>
        <w:t xml:space="preserve">kit </w:t>
      </w:r>
      <w:r w:rsidRPr="007E6898">
        <w:rPr>
          <w:noProof/>
          <w:szCs w:val="22"/>
        </w:rPr>
        <w:t>d’information</w:t>
      </w:r>
      <w:r w:rsidRPr="007E6898">
        <w:rPr>
          <w:bCs/>
          <w:iCs/>
          <w:noProof/>
          <w:szCs w:val="22"/>
        </w:rPr>
        <w:t xml:space="preserve"> </w:t>
      </w:r>
      <w:r w:rsidRPr="007E6898">
        <w:rPr>
          <w:noProof/>
          <w:szCs w:val="22"/>
        </w:rPr>
        <w:t>pour les professionnels de santé doit contenir les éléments suivants :</w:t>
      </w:r>
    </w:p>
    <w:p w14:paraId="11FE9206" w14:textId="77777777" w:rsidR="00D25D58" w:rsidRPr="007E6898" w:rsidRDefault="00D25D58" w:rsidP="007E6898"/>
    <w:p w14:paraId="4130CBFA" w14:textId="22235884" w:rsidR="00E85410" w:rsidRPr="007E6898" w:rsidRDefault="00E85410" w:rsidP="007E6898">
      <w:pPr>
        <w:rPr>
          <w:b/>
          <w:bCs/>
          <w:i/>
          <w:iCs/>
          <w:u w:val="single"/>
        </w:rPr>
      </w:pPr>
      <w:r w:rsidRPr="007E6898">
        <w:rPr>
          <w:b/>
          <w:bCs/>
          <w:i/>
          <w:iCs/>
          <w:u w:val="single"/>
        </w:rPr>
        <w:t>Brochure d’information pour les professionnels de santé</w:t>
      </w:r>
    </w:p>
    <w:p w14:paraId="4A198AEF" w14:textId="01348D55" w:rsidR="003A10A8" w:rsidRPr="007E6898" w:rsidRDefault="003A10A8" w:rsidP="007E6898">
      <w:pPr>
        <w:widowControl/>
        <w:numPr>
          <w:ilvl w:val="0"/>
          <w:numId w:val="16"/>
        </w:numPr>
        <w:tabs>
          <w:tab w:val="clear" w:pos="720"/>
        </w:tabs>
        <w:suppressAutoHyphens w:val="0"/>
        <w:ind w:left="567" w:hanging="567"/>
        <w:rPr>
          <w:noProof/>
        </w:rPr>
      </w:pPr>
      <w:r w:rsidRPr="007E6898">
        <w:rPr>
          <w:noProof/>
        </w:rPr>
        <w:t>Brève information sur le lénalidomide</w:t>
      </w:r>
    </w:p>
    <w:p w14:paraId="35B173E7" w14:textId="160554C8" w:rsidR="003A10A8" w:rsidRPr="007E6898" w:rsidRDefault="003A10A8" w:rsidP="007E6898">
      <w:pPr>
        <w:widowControl/>
        <w:numPr>
          <w:ilvl w:val="0"/>
          <w:numId w:val="16"/>
        </w:numPr>
        <w:tabs>
          <w:tab w:val="clear" w:pos="720"/>
        </w:tabs>
        <w:suppressAutoHyphens w:val="0"/>
        <w:ind w:left="567" w:hanging="567"/>
      </w:pPr>
      <w:r w:rsidRPr="007E6898">
        <w:t xml:space="preserve">Durée maximale </w:t>
      </w:r>
      <w:r w:rsidR="00E91221" w:rsidRPr="007E6898">
        <w:t>du traitement prescrit</w:t>
      </w:r>
    </w:p>
    <w:p w14:paraId="73B835D6" w14:textId="659247A8" w:rsidR="003A10A8" w:rsidRPr="007E6898" w:rsidRDefault="003A10A8" w:rsidP="007E6898">
      <w:pPr>
        <w:widowControl/>
        <w:numPr>
          <w:ilvl w:val="1"/>
          <w:numId w:val="5"/>
        </w:numPr>
        <w:suppressAutoHyphens w:val="0"/>
        <w:ind w:left="1134" w:hanging="567"/>
        <w:rPr>
          <w:noProof/>
        </w:rPr>
      </w:pPr>
      <w:r w:rsidRPr="007E6898">
        <w:rPr>
          <w:noProof/>
        </w:rPr>
        <w:t>4 semaines pour les femmes en âge de procréer</w:t>
      </w:r>
    </w:p>
    <w:p w14:paraId="7CF65989" w14:textId="58E1533C" w:rsidR="003A10A8" w:rsidRPr="007E6898" w:rsidRDefault="003A10A8" w:rsidP="007E6898">
      <w:pPr>
        <w:widowControl/>
        <w:numPr>
          <w:ilvl w:val="1"/>
          <w:numId w:val="5"/>
        </w:numPr>
        <w:suppressAutoHyphens w:val="0"/>
        <w:ind w:left="1134" w:hanging="567"/>
        <w:rPr>
          <w:noProof/>
        </w:rPr>
      </w:pPr>
      <w:r w:rsidRPr="007E6898">
        <w:rPr>
          <w:noProof/>
        </w:rPr>
        <w:t xml:space="preserve">12 semaines pour les hommes et les femmes </w:t>
      </w:r>
      <w:r w:rsidR="001D03A0" w:rsidRPr="007E6898">
        <w:rPr>
          <w:noProof/>
        </w:rPr>
        <w:t xml:space="preserve">dans l’impossibilité </w:t>
      </w:r>
      <w:r w:rsidRPr="007E6898">
        <w:rPr>
          <w:noProof/>
        </w:rPr>
        <w:t>de procréer</w:t>
      </w:r>
    </w:p>
    <w:p w14:paraId="11D5D449" w14:textId="57431BEF" w:rsidR="003A10A8" w:rsidRPr="007E6898" w:rsidRDefault="003A10A8" w:rsidP="007E6898">
      <w:pPr>
        <w:widowControl/>
        <w:numPr>
          <w:ilvl w:val="0"/>
          <w:numId w:val="16"/>
        </w:numPr>
        <w:suppressAutoHyphens w:val="0"/>
        <w:ind w:left="567" w:hanging="567"/>
        <w:rPr>
          <w:noProof/>
        </w:rPr>
      </w:pPr>
      <w:r w:rsidRPr="007E6898">
        <w:rPr>
          <w:noProof/>
        </w:rPr>
        <w:t>Nécessité de prévenir l’exposition fœtale en raison de la tératogénicité du lénalidomide chez l’animal et de l’effet tératogène du lénalidomide attendu chez l’être humain</w:t>
      </w:r>
    </w:p>
    <w:p w14:paraId="533D9D34" w14:textId="77777777" w:rsidR="00C21709" w:rsidRPr="007E6898" w:rsidRDefault="00C21709" w:rsidP="007E6898">
      <w:pPr>
        <w:widowControl/>
        <w:numPr>
          <w:ilvl w:val="0"/>
          <w:numId w:val="16"/>
        </w:numPr>
        <w:suppressAutoHyphens w:val="0"/>
        <w:ind w:left="567" w:hanging="567"/>
        <w:rPr>
          <w:noProof/>
        </w:rPr>
      </w:pPr>
      <w:r w:rsidRPr="007E6898">
        <w:rPr>
          <w:noProof/>
        </w:rPr>
        <w:t>Recommandations sur la manipulation du blister ou de la gélule de Lénalidomide Mylan pour les professionnels de santé ou les aidants</w:t>
      </w:r>
    </w:p>
    <w:p w14:paraId="7DC4C5EE" w14:textId="6F530C10" w:rsidR="003A10A8" w:rsidRPr="007E6898" w:rsidRDefault="003A10A8" w:rsidP="007E6898">
      <w:pPr>
        <w:widowControl/>
        <w:numPr>
          <w:ilvl w:val="0"/>
          <w:numId w:val="16"/>
        </w:numPr>
        <w:suppressAutoHyphens w:val="0"/>
        <w:ind w:left="567" w:hanging="567"/>
        <w:rPr>
          <w:noProof/>
        </w:rPr>
      </w:pPr>
      <w:r w:rsidRPr="007E6898">
        <w:rPr>
          <w:noProof/>
        </w:rPr>
        <w:t xml:space="preserve">Obligations </w:t>
      </w:r>
      <w:r w:rsidR="0004743D" w:rsidRPr="007E6898">
        <w:rPr>
          <w:noProof/>
        </w:rPr>
        <w:t xml:space="preserve">des </w:t>
      </w:r>
      <w:r w:rsidRPr="007E6898">
        <w:rPr>
          <w:noProof/>
        </w:rPr>
        <w:t>professionnel</w:t>
      </w:r>
      <w:r w:rsidR="0004743D" w:rsidRPr="007E6898">
        <w:rPr>
          <w:noProof/>
        </w:rPr>
        <w:t>s</w:t>
      </w:r>
      <w:r w:rsidRPr="007E6898">
        <w:rPr>
          <w:noProof/>
        </w:rPr>
        <w:t xml:space="preserve"> de santé </w:t>
      </w:r>
      <w:r w:rsidR="0004743D" w:rsidRPr="007E6898">
        <w:rPr>
          <w:noProof/>
        </w:rPr>
        <w:t xml:space="preserve">susceptibles de prescrire ou de délivrer </w:t>
      </w:r>
      <w:r w:rsidR="00D86F27" w:rsidRPr="007E6898">
        <w:rPr>
          <w:noProof/>
        </w:rPr>
        <w:t>Lénalidomide</w:t>
      </w:r>
      <w:r w:rsidRPr="007E6898">
        <w:rPr>
          <w:noProof/>
        </w:rPr>
        <w:t xml:space="preserve"> Mylan</w:t>
      </w:r>
    </w:p>
    <w:p w14:paraId="00EA26D6" w14:textId="77777777" w:rsidR="003A10A8" w:rsidRPr="007E6898" w:rsidRDefault="003A10A8" w:rsidP="007E6898">
      <w:pPr>
        <w:widowControl/>
        <w:numPr>
          <w:ilvl w:val="1"/>
          <w:numId w:val="5"/>
        </w:numPr>
        <w:suppressAutoHyphens w:val="0"/>
        <w:ind w:left="1134" w:hanging="567"/>
        <w:rPr>
          <w:noProof/>
        </w:rPr>
      </w:pPr>
      <w:r w:rsidRPr="007E6898">
        <w:rPr>
          <w:noProof/>
        </w:rPr>
        <w:t>Nécessité de conseiller et d’informer les patients de manière détaillée</w:t>
      </w:r>
    </w:p>
    <w:p w14:paraId="31E09E75" w14:textId="77777777" w:rsidR="003A10A8" w:rsidRPr="007E6898" w:rsidRDefault="003A10A8" w:rsidP="007E6898">
      <w:pPr>
        <w:widowControl/>
        <w:numPr>
          <w:ilvl w:val="1"/>
          <w:numId w:val="5"/>
        </w:numPr>
        <w:suppressAutoHyphens w:val="0"/>
        <w:ind w:left="1134" w:hanging="567"/>
        <w:rPr>
          <w:noProof/>
        </w:rPr>
      </w:pPr>
      <w:r w:rsidRPr="007E6898">
        <w:rPr>
          <w:noProof/>
        </w:rPr>
        <w:t xml:space="preserve">Les patients doivent être en mesure de respecter les exigences relatives à une utilisation sûre de </w:t>
      </w:r>
      <w:r w:rsidR="00D86F27" w:rsidRPr="007E6898">
        <w:rPr>
          <w:noProof/>
        </w:rPr>
        <w:t>Lénalidomide</w:t>
      </w:r>
      <w:r w:rsidRPr="007E6898">
        <w:rPr>
          <w:noProof/>
        </w:rPr>
        <w:t xml:space="preserve"> Mylan</w:t>
      </w:r>
    </w:p>
    <w:p w14:paraId="112BC99F" w14:textId="635B9679" w:rsidR="003A10A8" w:rsidRPr="007E6898" w:rsidRDefault="003A10A8" w:rsidP="007E6898">
      <w:pPr>
        <w:widowControl/>
        <w:numPr>
          <w:ilvl w:val="1"/>
          <w:numId w:val="5"/>
        </w:numPr>
        <w:suppressAutoHyphens w:val="0"/>
        <w:ind w:left="1134" w:hanging="567"/>
        <w:rPr>
          <w:noProof/>
          <w:u w:val="single"/>
        </w:rPr>
      </w:pPr>
      <w:r w:rsidRPr="007E6898">
        <w:rPr>
          <w:noProof/>
        </w:rPr>
        <w:t xml:space="preserve">Nécessité de fournir au patient une brochure d’information appropriée </w:t>
      </w:r>
      <w:r w:rsidR="0004743D" w:rsidRPr="007E6898">
        <w:rPr>
          <w:noProof/>
        </w:rPr>
        <w:t xml:space="preserve">destinée aux patients, </w:t>
      </w:r>
      <w:r w:rsidRPr="007E6898">
        <w:rPr>
          <w:noProof/>
        </w:rPr>
        <w:t>une carte patient</w:t>
      </w:r>
      <w:r w:rsidR="0004743D" w:rsidRPr="007E6898">
        <w:rPr>
          <w:noProof/>
        </w:rPr>
        <w:t xml:space="preserve"> et/ou un document équivalent</w:t>
      </w:r>
    </w:p>
    <w:p w14:paraId="57E292F1" w14:textId="77777777" w:rsidR="003A10A8" w:rsidRPr="007E6898" w:rsidRDefault="003A10A8" w:rsidP="007E6898">
      <w:pPr>
        <w:widowControl/>
        <w:numPr>
          <w:ilvl w:val="0"/>
          <w:numId w:val="16"/>
        </w:numPr>
        <w:suppressAutoHyphens w:val="0"/>
        <w:ind w:left="567" w:hanging="567"/>
        <w:rPr>
          <w:noProof/>
          <w:u w:val="single"/>
        </w:rPr>
      </w:pPr>
      <w:r w:rsidRPr="007E6898">
        <w:rPr>
          <w:noProof/>
          <w:u w:val="single"/>
        </w:rPr>
        <w:t>Conseils de sécurité applicables à tous les patients</w:t>
      </w:r>
    </w:p>
    <w:p w14:paraId="75A7B15F" w14:textId="77777777" w:rsidR="003A10A8" w:rsidRPr="007E6898" w:rsidRDefault="003A10A8" w:rsidP="007E6898">
      <w:pPr>
        <w:widowControl/>
        <w:numPr>
          <w:ilvl w:val="1"/>
          <w:numId w:val="3"/>
        </w:numPr>
        <w:ind w:left="1134" w:hanging="567"/>
        <w:rPr>
          <w:noProof/>
        </w:rPr>
      </w:pPr>
      <w:r w:rsidRPr="007E6898">
        <w:rPr>
          <w:noProof/>
        </w:rPr>
        <w:t>Description du risque de cancers secondaires</w:t>
      </w:r>
      <w:r w:rsidR="00A20065" w:rsidRPr="007E6898">
        <w:rPr>
          <w:noProof/>
        </w:rPr>
        <w:t xml:space="preserve"> </w:t>
      </w:r>
    </w:p>
    <w:p w14:paraId="23C203F4" w14:textId="75E31F36" w:rsidR="00B16155" w:rsidRPr="007E6898" w:rsidRDefault="00B16155" w:rsidP="007E6898">
      <w:pPr>
        <w:widowControl/>
        <w:numPr>
          <w:ilvl w:val="1"/>
          <w:numId w:val="3"/>
        </w:numPr>
        <w:ind w:left="1134" w:hanging="567"/>
        <w:rPr>
          <w:noProof/>
        </w:rPr>
      </w:pPr>
      <w:r w:rsidRPr="007E6898">
        <w:rPr>
          <w:noProof/>
        </w:rPr>
        <w:t>Accords nationaux spécifiques à la délivrance du lénalidomide faisant suite à une prescription</w:t>
      </w:r>
    </w:p>
    <w:p w14:paraId="72371564" w14:textId="662BC236" w:rsidR="00B16155" w:rsidRPr="007E6898" w:rsidRDefault="00B16155" w:rsidP="007E6898">
      <w:pPr>
        <w:widowControl/>
        <w:numPr>
          <w:ilvl w:val="1"/>
          <w:numId w:val="3"/>
        </w:numPr>
        <w:ind w:left="1134" w:hanging="567"/>
        <w:rPr>
          <w:noProof/>
        </w:rPr>
      </w:pPr>
      <w:r w:rsidRPr="007E6898">
        <w:rPr>
          <w:noProof/>
        </w:rPr>
        <w:t>Toutes les gélules non utilisées doivent être rapportées au pharmacien à la fin du traitement</w:t>
      </w:r>
    </w:p>
    <w:p w14:paraId="2CA6AAA9" w14:textId="41B727D7" w:rsidR="00B16155" w:rsidRPr="007E6898" w:rsidRDefault="00B16155" w:rsidP="007E6898">
      <w:pPr>
        <w:widowControl/>
        <w:numPr>
          <w:ilvl w:val="1"/>
          <w:numId w:val="3"/>
        </w:numPr>
        <w:ind w:left="1134" w:hanging="567"/>
        <w:rPr>
          <w:noProof/>
        </w:rPr>
      </w:pPr>
      <w:r w:rsidRPr="007E6898">
        <w:rPr>
          <w:noProof/>
        </w:rPr>
        <w:t>Les patients ne doivent pas faire de don de sang pendant le traitement (y compris pendant les interruptions du traitement) et pendant au moins 7 jours après l’arrêt du traitement par Lénalidomide Mylan</w:t>
      </w:r>
    </w:p>
    <w:p w14:paraId="3D4C763C" w14:textId="64D3EBE8" w:rsidR="003A10A8" w:rsidRPr="007E6898" w:rsidRDefault="003A10A8" w:rsidP="007E6898">
      <w:pPr>
        <w:widowControl/>
        <w:numPr>
          <w:ilvl w:val="0"/>
          <w:numId w:val="16"/>
        </w:numPr>
        <w:ind w:left="567" w:hanging="567"/>
        <w:rPr>
          <w:noProof/>
          <w:u w:val="single"/>
        </w:rPr>
      </w:pPr>
      <w:r w:rsidRPr="007E6898">
        <w:rPr>
          <w:noProof/>
          <w:u w:val="single"/>
        </w:rPr>
        <w:t xml:space="preserve">Description du PPG et statut des patients en fonction de leur sexe et de leur susceptibilité </w:t>
      </w:r>
      <w:r w:rsidR="001D03A0" w:rsidRPr="007E6898">
        <w:rPr>
          <w:noProof/>
          <w:u w:val="single"/>
        </w:rPr>
        <w:t xml:space="preserve">à </w:t>
      </w:r>
      <w:r w:rsidRPr="007E6898">
        <w:rPr>
          <w:noProof/>
          <w:u w:val="single"/>
        </w:rPr>
        <w:t>procréer</w:t>
      </w:r>
    </w:p>
    <w:p w14:paraId="3960A4DA" w14:textId="77777777" w:rsidR="003A10A8" w:rsidRPr="007E6898" w:rsidRDefault="003A10A8" w:rsidP="007E6898">
      <w:pPr>
        <w:keepNext/>
        <w:widowControl/>
        <w:numPr>
          <w:ilvl w:val="1"/>
          <w:numId w:val="5"/>
        </w:numPr>
        <w:ind w:left="1134" w:hanging="567"/>
        <w:rPr>
          <w:noProof/>
        </w:rPr>
      </w:pPr>
      <w:r w:rsidRPr="007E6898">
        <w:rPr>
          <w:noProof/>
        </w:rPr>
        <w:t>Algorithme d’application du PPG</w:t>
      </w:r>
    </w:p>
    <w:p w14:paraId="4BA11CDB" w14:textId="310DFD45" w:rsidR="003A10A8" w:rsidRPr="007E6898" w:rsidRDefault="003A10A8" w:rsidP="007E6898">
      <w:pPr>
        <w:widowControl/>
        <w:numPr>
          <w:ilvl w:val="1"/>
          <w:numId w:val="5"/>
        </w:numPr>
        <w:ind w:left="1134" w:hanging="567"/>
        <w:rPr>
          <w:noProof/>
          <w:u w:val="single"/>
        </w:rPr>
      </w:pPr>
      <w:r w:rsidRPr="007E6898">
        <w:rPr>
          <w:noProof/>
        </w:rPr>
        <w:t xml:space="preserve">Définition d’une femme en âge de procréer et mesures à prendre par le </w:t>
      </w:r>
      <w:r w:rsidR="00554C18" w:rsidRPr="007E6898">
        <w:rPr>
          <w:noProof/>
        </w:rPr>
        <w:t xml:space="preserve">prescripteur </w:t>
      </w:r>
      <w:r w:rsidRPr="007E6898">
        <w:rPr>
          <w:noProof/>
        </w:rPr>
        <w:t>en cas de doute</w:t>
      </w:r>
    </w:p>
    <w:p w14:paraId="7EDCD958" w14:textId="77777777" w:rsidR="003A10A8" w:rsidRPr="007E6898" w:rsidRDefault="003A10A8" w:rsidP="007E6898">
      <w:pPr>
        <w:widowControl/>
        <w:numPr>
          <w:ilvl w:val="0"/>
          <w:numId w:val="16"/>
        </w:numPr>
        <w:tabs>
          <w:tab w:val="clear" w:pos="720"/>
        </w:tabs>
        <w:ind w:left="567" w:hanging="567"/>
        <w:rPr>
          <w:noProof/>
          <w:u w:val="single"/>
        </w:rPr>
      </w:pPr>
      <w:r w:rsidRPr="007E6898">
        <w:rPr>
          <w:noProof/>
          <w:u w:val="single"/>
        </w:rPr>
        <w:t>Conseils de sécurité pour les femmes en âge de procréer</w:t>
      </w:r>
    </w:p>
    <w:p w14:paraId="798AF25C" w14:textId="77777777" w:rsidR="003A10A8" w:rsidRPr="007E6898" w:rsidRDefault="003A10A8" w:rsidP="007E6898">
      <w:pPr>
        <w:widowControl/>
        <w:numPr>
          <w:ilvl w:val="1"/>
          <w:numId w:val="5"/>
        </w:numPr>
        <w:ind w:left="1134" w:hanging="567"/>
        <w:rPr>
          <w:noProof/>
        </w:rPr>
      </w:pPr>
      <w:r w:rsidRPr="007E6898">
        <w:rPr>
          <w:noProof/>
        </w:rPr>
        <w:t>Nécessité de prévenir l’exposition fœtale</w:t>
      </w:r>
    </w:p>
    <w:p w14:paraId="6280BB1D" w14:textId="77777777" w:rsidR="003A10A8" w:rsidRPr="007E6898" w:rsidRDefault="003A10A8" w:rsidP="007E6898">
      <w:pPr>
        <w:widowControl/>
        <w:numPr>
          <w:ilvl w:val="1"/>
          <w:numId w:val="5"/>
        </w:numPr>
        <w:ind w:left="1134" w:hanging="567"/>
        <w:rPr>
          <w:noProof/>
        </w:rPr>
      </w:pPr>
      <w:r w:rsidRPr="007E6898">
        <w:rPr>
          <w:noProof/>
        </w:rPr>
        <w:t>Description du PPG</w:t>
      </w:r>
    </w:p>
    <w:p w14:paraId="7F9745F0" w14:textId="00BA1FAE" w:rsidR="003A10A8" w:rsidRPr="007E6898" w:rsidRDefault="003A10A8" w:rsidP="007E6898">
      <w:pPr>
        <w:widowControl/>
        <w:numPr>
          <w:ilvl w:val="1"/>
          <w:numId w:val="5"/>
        </w:numPr>
        <w:ind w:left="1134" w:hanging="567"/>
        <w:rPr>
          <w:noProof/>
        </w:rPr>
      </w:pPr>
      <w:r w:rsidRPr="007E6898">
        <w:rPr>
          <w:noProof/>
        </w:rPr>
        <w:t xml:space="preserve">Nécessité et définition d’une contraception </w:t>
      </w:r>
      <w:r w:rsidR="00554C18" w:rsidRPr="007E6898">
        <w:rPr>
          <w:noProof/>
        </w:rPr>
        <w:t xml:space="preserve">efficace </w:t>
      </w:r>
      <w:r w:rsidRPr="007E6898">
        <w:rPr>
          <w:noProof/>
        </w:rPr>
        <w:t>(même chez la femme présentant une aménorrhée)</w:t>
      </w:r>
    </w:p>
    <w:p w14:paraId="73AED96C" w14:textId="1AF9DB90" w:rsidR="00554C18" w:rsidRPr="007E6898" w:rsidRDefault="00554C18" w:rsidP="007E6898">
      <w:pPr>
        <w:widowControl/>
        <w:numPr>
          <w:ilvl w:val="1"/>
          <w:numId w:val="5"/>
        </w:numPr>
        <w:ind w:left="1134" w:hanging="567"/>
        <w:rPr>
          <w:noProof/>
        </w:rPr>
      </w:pPr>
      <w:r w:rsidRPr="007E6898">
        <w:rPr>
          <w:noProof/>
        </w:rPr>
        <w:t>Si elle doit changer ou arrêter d’utiliser sa méthode de contraception, elle doit en informer :</w:t>
      </w:r>
    </w:p>
    <w:p w14:paraId="05E1AD6F" w14:textId="3F19DC5A" w:rsidR="00554C18" w:rsidRPr="007E6898" w:rsidRDefault="00554C18" w:rsidP="007E6898">
      <w:pPr>
        <w:pStyle w:val="Date1"/>
        <w:widowControl/>
        <w:numPr>
          <w:ilvl w:val="2"/>
          <w:numId w:val="16"/>
        </w:numPr>
        <w:ind w:left="1701" w:hanging="567"/>
        <w:rPr>
          <w:noProof/>
        </w:rPr>
      </w:pPr>
      <w:r w:rsidRPr="007E6898">
        <w:rPr>
          <w:noProof/>
          <w:szCs w:val="22"/>
        </w:rPr>
        <w:t>Le médecin qui prescrit sa contraception qu’elle est sous lénalidomide</w:t>
      </w:r>
    </w:p>
    <w:p w14:paraId="5C92466A" w14:textId="4F17FB4E" w:rsidR="00554C18" w:rsidRPr="007E6898" w:rsidRDefault="00554C18" w:rsidP="007E6898">
      <w:pPr>
        <w:pStyle w:val="Date1"/>
        <w:widowControl/>
        <w:numPr>
          <w:ilvl w:val="2"/>
          <w:numId w:val="16"/>
        </w:numPr>
        <w:ind w:left="1701" w:hanging="567"/>
        <w:rPr>
          <w:noProof/>
        </w:rPr>
      </w:pPr>
      <w:r w:rsidRPr="007E6898">
        <w:rPr>
          <w:noProof/>
          <w:szCs w:val="22"/>
        </w:rPr>
        <w:t>Le médecin prescrivant le lénalidomide, qu’elle a arrêté ou modifié sa méthode de contraception</w:t>
      </w:r>
    </w:p>
    <w:p w14:paraId="6962F26F" w14:textId="77777777" w:rsidR="003A10A8" w:rsidRPr="007E6898" w:rsidRDefault="003A10A8" w:rsidP="007E6898">
      <w:pPr>
        <w:widowControl/>
        <w:numPr>
          <w:ilvl w:val="1"/>
          <w:numId w:val="5"/>
        </w:numPr>
        <w:ind w:left="1134" w:hanging="567"/>
        <w:rPr>
          <w:noProof/>
        </w:rPr>
      </w:pPr>
      <w:r w:rsidRPr="007E6898">
        <w:rPr>
          <w:noProof/>
        </w:rPr>
        <w:t>Modalités des tests de grossesse</w:t>
      </w:r>
    </w:p>
    <w:p w14:paraId="13FB7C0C" w14:textId="77777777" w:rsidR="003A10A8" w:rsidRPr="007E6898" w:rsidRDefault="003A10A8" w:rsidP="007E6898">
      <w:pPr>
        <w:pStyle w:val="Date1"/>
        <w:widowControl/>
        <w:numPr>
          <w:ilvl w:val="2"/>
          <w:numId w:val="16"/>
        </w:numPr>
        <w:ind w:left="1701" w:hanging="567"/>
        <w:rPr>
          <w:noProof/>
          <w:szCs w:val="22"/>
        </w:rPr>
      </w:pPr>
      <w:r w:rsidRPr="007E6898">
        <w:rPr>
          <w:noProof/>
          <w:szCs w:val="22"/>
        </w:rPr>
        <w:t>Conseils sur les tests jugés appropriés</w:t>
      </w:r>
    </w:p>
    <w:p w14:paraId="31D2852B" w14:textId="77777777" w:rsidR="003A10A8" w:rsidRPr="007E6898" w:rsidRDefault="003A10A8" w:rsidP="007E6898">
      <w:pPr>
        <w:pStyle w:val="Date1"/>
        <w:widowControl/>
        <w:numPr>
          <w:ilvl w:val="2"/>
          <w:numId w:val="16"/>
        </w:numPr>
        <w:ind w:left="1701" w:hanging="567"/>
        <w:rPr>
          <w:noProof/>
          <w:szCs w:val="22"/>
        </w:rPr>
      </w:pPr>
      <w:r w:rsidRPr="007E6898">
        <w:rPr>
          <w:noProof/>
          <w:szCs w:val="22"/>
        </w:rPr>
        <w:t>Avant le début du traitement</w:t>
      </w:r>
    </w:p>
    <w:p w14:paraId="744B8DEC" w14:textId="77777777" w:rsidR="003A10A8" w:rsidRPr="007E6898" w:rsidRDefault="003A10A8" w:rsidP="007E6898">
      <w:pPr>
        <w:widowControl/>
        <w:numPr>
          <w:ilvl w:val="2"/>
          <w:numId w:val="16"/>
        </w:numPr>
        <w:ind w:left="1701" w:hanging="567"/>
        <w:rPr>
          <w:noProof/>
        </w:rPr>
      </w:pPr>
      <w:r w:rsidRPr="007E6898">
        <w:rPr>
          <w:noProof/>
        </w:rPr>
        <w:t>Pendant le traitement en fonction de la méthode de contraception</w:t>
      </w:r>
    </w:p>
    <w:p w14:paraId="119085A2" w14:textId="77777777" w:rsidR="003A10A8" w:rsidRPr="007E6898" w:rsidRDefault="003A10A8" w:rsidP="007E6898">
      <w:pPr>
        <w:pStyle w:val="Date1"/>
        <w:widowControl/>
        <w:numPr>
          <w:ilvl w:val="2"/>
          <w:numId w:val="16"/>
        </w:numPr>
        <w:ind w:left="1701" w:hanging="567"/>
        <w:rPr>
          <w:noProof/>
          <w:szCs w:val="22"/>
        </w:rPr>
      </w:pPr>
      <w:r w:rsidRPr="007E6898">
        <w:rPr>
          <w:noProof/>
          <w:szCs w:val="22"/>
        </w:rPr>
        <w:t>Après l’arrêt du traitement</w:t>
      </w:r>
    </w:p>
    <w:p w14:paraId="706344BB" w14:textId="1D5349A2" w:rsidR="003A10A8" w:rsidRPr="007E6898" w:rsidRDefault="003A10A8" w:rsidP="007E6898">
      <w:pPr>
        <w:keepNext/>
        <w:widowControl/>
        <w:numPr>
          <w:ilvl w:val="1"/>
          <w:numId w:val="5"/>
        </w:numPr>
        <w:ind w:left="1134" w:right="57" w:hanging="567"/>
        <w:rPr>
          <w:noProof/>
        </w:rPr>
      </w:pPr>
      <w:r w:rsidRPr="007E6898">
        <w:rPr>
          <w:noProof/>
        </w:rPr>
        <w:t xml:space="preserve">Nécessité d’arrêter immédiatement </w:t>
      </w:r>
      <w:r w:rsidR="001D03A0" w:rsidRPr="007E6898">
        <w:rPr>
          <w:noProof/>
        </w:rPr>
        <w:t xml:space="preserve">le traitement par </w:t>
      </w:r>
      <w:r w:rsidR="00D86F27" w:rsidRPr="007E6898">
        <w:rPr>
          <w:noProof/>
        </w:rPr>
        <w:t>Lénalidomide</w:t>
      </w:r>
      <w:r w:rsidRPr="007E6898">
        <w:rPr>
          <w:noProof/>
        </w:rPr>
        <w:t xml:space="preserve"> Mylan en cas de suspicion de grossesse</w:t>
      </w:r>
    </w:p>
    <w:p w14:paraId="2B50B292" w14:textId="77777777" w:rsidR="003A10A8" w:rsidRPr="007E6898" w:rsidRDefault="003A10A8" w:rsidP="007E6898">
      <w:pPr>
        <w:widowControl/>
        <w:numPr>
          <w:ilvl w:val="1"/>
          <w:numId w:val="5"/>
        </w:numPr>
        <w:ind w:left="1134" w:right="57" w:hanging="567"/>
        <w:rPr>
          <w:noProof/>
          <w:u w:val="single"/>
        </w:rPr>
      </w:pPr>
      <w:r w:rsidRPr="007E6898">
        <w:rPr>
          <w:noProof/>
        </w:rPr>
        <w:t>Nécessité d’informer immédiatement le médecin traitant en cas de suspicion de grossesse</w:t>
      </w:r>
    </w:p>
    <w:p w14:paraId="51DF4F99" w14:textId="77777777" w:rsidR="003A10A8" w:rsidRPr="007E6898" w:rsidRDefault="003A10A8" w:rsidP="007E6898">
      <w:pPr>
        <w:widowControl/>
        <w:numPr>
          <w:ilvl w:val="0"/>
          <w:numId w:val="16"/>
        </w:numPr>
        <w:ind w:left="567" w:hanging="567"/>
        <w:rPr>
          <w:noProof/>
          <w:u w:val="single"/>
        </w:rPr>
      </w:pPr>
      <w:r w:rsidRPr="007E6898">
        <w:rPr>
          <w:noProof/>
          <w:u w:val="single"/>
        </w:rPr>
        <w:t>Conseils de sécurité pour les hommes</w:t>
      </w:r>
    </w:p>
    <w:p w14:paraId="7EFD8223" w14:textId="77777777" w:rsidR="003A10A8" w:rsidRPr="007E6898" w:rsidRDefault="003A10A8" w:rsidP="007E6898">
      <w:pPr>
        <w:widowControl/>
        <w:numPr>
          <w:ilvl w:val="1"/>
          <w:numId w:val="5"/>
        </w:numPr>
        <w:ind w:left="1134" w:hanging="567"/>
        <w:rPr>
          <w:noProof/>
        </w:rPr>
      </w:pPr>
      <w:r w:rsidRPr="007E6898">
        <w:rPr>
          <w:noProof/>
        </w:rPr>
        <w:t>Nécessité de prévenir l’exposition fœtale</w:t>
      </w:r>
    </w:p>
    <w:p w14:paraId="5E766596" w14:textId="7F5E00FE" w:rsidR="003A10A8" w:rsidRPr="007E6898" w:rsidRDefault="003A10A8" w:rsidP="007E6898">
      <w:pPr>
        <w:widowControl/>
        <w:numPr>
          <w:ilvl w:val="1"/>
          <w:numId w:val="5"/>
        </w:numPr>
        <w:ind w:left="1134" w:hanging="567"/>
        <w:rPr>
          <w:noProof/>
        </w:rPr>
      </w:pPr>
      <w:r w:rsidRPr="007E6898">
        <w:rPr>
          <w:noProof/>
        </w:rPr>
        <w:t xml:space="preserve">Nécessité d’utiliser des préservatifs si leur partenaire est enceinte ou en âge de procréer et n’utilise pas </w:t>
      </w:r>
      <w:r w:rsidR="00124DEA" w:rsidRPr="007E6898">
        <w:rPr>
          <w:noProof/>
        </w:rPr>
        <w:t xml:space="preserve">de </w:t>
      </w:r>
      <w:r w:rsidRPr="007E6898">
        <w:rPr>
          <w:noProof/>
        </w:rPr>
        <w:t>contraception efficace (même si l’homme est vasectomisé)</w:t>
      </w:r>
    </w:p>
    <w:p w14:paraId="7F24027B" w14:textId="77777777" w:rsidR="003A10A8" w:rsidRPr="007E6898" w:rsidRDefault="003A10A8" w:rsidP="007E6898">
      <w:pPr>
        <w:keepNext/>
        <w:widowControl/>
        <w:numPr>
          <w:ilvl w:val="2"/>
          <w:numId w:val="16"/>
        </w:numPr>
        <w:ind w:left="1701" w:hanging="567"/>
        <w:rPr>
          <w:noProof/>
        </w:rPr>
      </w:pPr>
      <w:r w:rsidRPr="007E6898">
        <w:rPr>
          <w:noProof/>
        </w:rPr>
        <w:t xml:space="preserve">Pendant le traitement par </w:t>
      </w:r>
      <w:r w:rsidR="00D86F27" w:rsidRPr="007E6898">
        <w:rPr>
          <w:noProof/>
        </w:rPr>
        <w:t>Lénalidomide</w:t>
      </w:r>
      <w:r w:rsidRPr="007E6898">
        <w:rPr>
          <w:noProof/>
        </w:rPr>
        <w:t xml:space="preserve"> Mylan</w:t>
      </w:r>
    </w:p>
    <w:p w14:paraId="23802478" w14:textId="77777777" w:rsidR="003A10A8" w:rsidRPr="007E6898" w:rsidRDefault="003A10A8" w:rsidP="007E6898">
      <w:pPr>
        <w:pStyle w:val="Date1"/>
        <w:widowControl/>
        <w:numPr>
          <w:ilvl w:val="2"/>
          <w:numId w:val="16"/>
        </w:numPr>
        <w:ind w:left="1701" w:hanging="567"/>
        <w:rPr>
          <w:noProof/>
          <w:szCs w:val="22"/>
        </w:rPr>
      </w:pPr>
      <w:r w:rsidRPr="007E6898">
        <w:rPr>
          <w:noProof/>
          <w:szCs w:val="22"/>
        </w:rPr>
        <w:t>Pendant au moins 7 jours après la prise de la dernière dose.</w:t>
      </w:r>
    </w:p>
    <w:p w14:paraId="060A1F6F" w14:textId="66B740CC" w:rsidR="00CD4179" w:rsidRPr="007E6898" w:rsidRDefault="00CD4179" w:rsidP="007E6898">
      <w:pPr>
        <w:widowControl/>
        <w:numPr>
          <w:ilvl w:val="1"/>
          <w:numId w:val="5"/>
        </w:numPr>
        <w:ind w:left="1134" w:hanging="567"/>
        <w:rPr>
          <w:noProof/>
        </w:rPr>
      </w:pPr>
      <w:r w:rsidRPr="007E6898">
        <w:rPr>
          <w:noProof/>
        </w:rPr>
        <w:t>Les patients ne doivent pas faire de don de sperme pendant le traitement (y compris pendant les interruptions du traitement) et pendant au moins 7 jours après la fin du traitement par Lénalidomide Mylan</w:t>
      </w:r>
    </w:p>
    <w:p w14:paraId="0603C5C5" w14:textId="09CB409B" w:rsidR="003A10A8" w:rsidRPr="007E6898" w:rsidRDefault="003A10A8" w:rsidP="007E6898">
      <w:pPr>
        <w:widowControl/>
        <w:numPr>
          <w:ilvl w:val="1"/>
          <w:numId w:val="5"/>
        </w:numPr>
        <w:ind w:left="1134" w:hanging="567"/>
        <w:rPr>
          <w:noProof/>
          <w:u w:val="single"/>
        </w:rPr>
      </w:pPr>
      <w:r w:rsidRPr="007E6898">
        <w:rPr>
          <w:noProof/>
        </w:rPr>
        <w:t xml:space="preserve">Si la partenaire du patient découvre une grossesse alors </w:t>
      </w:r>
      <w:r w:rsidR="00E57E4A" w:rsidRPr="007E6898">
        <w:rPr>
          <w:noProof/>
        </w:rPr>
        <w:t xml:space="preserve">que le patient </w:t>
      </w:r>
      <w:r w:rsidRPr="007E6898">
        <w:rPr>
          <w:noProof/>
        </w:rPr>
        <w:t xml:space="preserve">prend </w:t>
      </w:r>
      <w:r w:rsidR="00D86F27" w:rsidRPr="007E6898">
        <w:rPr>
          <w:noProof/>
        </w:rPr>
        <w:t>Lénalidomide</w:t>
      </w:r>
      <w:r w:rsidRPr="007E6898">
        <w:rPr>
          <w:noProof/>
        </w:rPr>
        <w:t xml:space="preserve"> Mylan ou immédiatement après l</w:t>
      </w:r>
      <w:r w:rsidR="00E57E4A" w:rsidRPr="007E6898">
        <w:rPr>
          <w:noProof/>
        </w:rPr>
        <w:t>’</w:t>
      </w:r>
      <w:r w:rsidRPr="007E6898">
        <w:rPr>
          <w:noProof/>
        </w:rPr>
        <w:t xml:space="preserve">arrêt du traitement par </w:t>
      </w:r>
      <w:r w:rsidR="00D86F27" w:rsidRPr="007E6898">
        <w:rPr>
          <w:noProof/>
        </w:rPr>
        <w:t>Lénalidomide</w:t>
      </w:r>
      <w:r w:rsidRPr="007E6898">
        <w:rPr>
          <w:noProof/>
        </w:rPr>
        <w:t xml:space="preserve"> Mylan, </w:t>
      </w:r>
      <w:r w:rsidR="00E57E4A" w:rsidRPr="007E6898">
        <w:rPr>
          <w:noProof/>
        </w:rPr>
        <w:t xml:space="preserve">ce dernier </w:t>
      </w:r>
      <w:r w:rsidRPr="007E6898">
        <w:rPr>
          <w:noProof/>
        </w:rPr>
        <w:t>doit en informer immédiatement son médecin traitant</w:t>
      </w:r>
    </w:p>
    <w:p w14:paraId="59C6D68E" w14:textId="77777777" w:rsidR="003A10A8" w:rsidRPr="007E6898" w:rsidRDefault="003A10A8" w:rsidP="007E6898">
      <w:pPr>
        <w:widowControl/>
        <w:numPr>
          <w:ilvl w:val="0"/>
          <w:numId w:val="16"/>
        </w:numPr>
        <w:suppressAutoHyphens w:val="0"/>
        <w:ind w:left="567" w:hanging="567"/>
        <w:rPr>
          <w:noProof/>
          <w:u w:val="single"/>
        </w:rPr>
      </w:pPr>
      <w:r w:rsidRPr="007E6898">
        <w:rPr>
          <w:noProof/>
          <w:u w:val="single"/>
        </w:rPr>
        <w:t>Exigences en cas de grossesse</w:t>
      </w:r>
    </w:p>
    <w:p w14:paraId="3C21E412" w14:textId="634EB481" w:rsidR="003A10A8" w:rsidRPr="007E6898" w:rsidRDefault="003A10A8" w:rsidP="007E6898">
      <w:pPr>
        <w:keepNext/>
        <w:widowControl/>
        <w:numPr>
          <w:ilvl w:val="1"/>
          <w:numId w:val="5"/>
        </w:numPr>
        <w:ind w:left="1134" w:hanging="567"/>
        <w:rPr>
          <w:noProof/>
        </w:rPr>
      </w:pPr>
      <w:r w:rsidRPr="007E6898">
        <w:rPr>
          <w:noProof/>
        </w:rPr>
        <w:t xml:space="preserve">Instructions d’arrêter immédiatement </w:t>
      </w:r>
      <w:r w:rsidR="00E57E4A" w:rsidRPr="007E6898">
        <w:rPr>
          <w:noProof/>
        </w:rPr>
        <w:t xml:space="preserve">le traitement par </w:t>
      </w:r>
      <w:r w:rsidR="00D86F27" w:rsidRPr="007E6898">
        <w:rPr>
          <w:noProof/>
        </w:rPr>
        <w:t>Lénalidomide</w:t>
      </w:r>
      <w:r w:rsidRPr="007E6898">
        <w:rPr>
          <w:noProof/>
        </w:rPr>
        <w:t xml:space="preserve"> Mylan en cas de suspicion de grossesse chez une patiente</w:t>
      </w:r>
    </w:p>
    <w:p w14:paraId="7B37623F" w14:textId="77777777" w:rsidR="003A10A8" w:rsidRPr="007E6898" w:rsidRDefault="003A10A8" w:rsidP="007E6898">
      <w:pPr>
        <w:widowControl/>
        <w:numPr>
          <w:ilvl w:val="1"/>
          <w:numId w:val="5"/>
        </w:numPr>
        <w:ind w:left="1134" w:hanging="567"/>
        <w:rPr>
          <w:noProof/>
        </w:rPr>
      </w:pPr>
      <w:r w:rsidRPr="007E6898">
        <w:rPr>
          <w:noProof/>
        </w:rPr>
        <w:t>Nécessité d’orienter la patiente vers un médecin spécialisé ou expérimenté en tératologie et en diagnostic prénatal pour évaluation et conseil</w:t>
      </w:r>
    </w:p>
    <w:p w14:paraId="16C117AE" w14:textId="6D9EA242" w:rsidR="003A10A8" w:rsidRPr="007E6898" w:rsidRDefault="003A10A8" w:rsidP="007E6898">
      <w:pPr>
        <w:keepNext/>
        <w:widowControl/>
        <w:numPr>
          <w:ilvl w:val="1"/>
          <w:numId w:val="5"/>
        </w:numPr>
        <w:ind w:left="1134" w:hanging="567"/>
        <w:rPr>
          <w:noProof/>
        </w:rPr>
      </w:pPr>
      <w:r w:rsidRPr="007E6898">
        <w:rPr>
          <w:noProof/>
        </w:rPr>
        <w:t xml:space="preserve">Coordonnées locales permettant de signaler </w:t>
      </w:r>
      <w:r w:rsidR="00CD4179" w:rsidRPr="007E6898">
        <w:rPr>
          <w:noProof/>
        </w:rPr>
        <w:t xml:space="preserve">immédiatement </w:t>
      </w:r>
      <w:r w:rsidRPr="007E6898">
        <w:rPr>
          <w:noProof/>
        </w:rPr>
        <w:t>une suspicion de grossesse</w:t>
      </w:r>
    </w:p>
    <w:p w14:paraId="4FF79A6F" w14:textId="60384B1F" w:rsidR="003A10A8" w:rsidRPr="007E6898" w:rsidRDefault="00CD4179" w:rsidP="007E6898">
      <w:pPr>
        <w:widowControl/>
        <w:numPr>
          <w:ilvl w:val="0"/>
          <w:numId w:val="16"/>
        </w:numPr>
        <w:ind w:left="567" w:hanging="567"/>
        <w:rPr>
          <w:noProof/>
          <w:u w:val="single"/>
        </w:rPr>
      </w:pPr>
      <w:r w:rsidRPr="007E6898">
        <w:rPr>
          <w:noProof/>
        </w:rPr>
        <w:t>Coordonnées locales pour la déclaration des effets indésirables</w:t>
      </w:r>
    </w:p>
    <w:p w14:paraId="529E43AB" w14:textId="77777777" w:rsidR="003A10A8" w:rsidRPr="007E6898" w:rsidRDefault="003A10A8" w:rsidP="007E6898">
      <w:pPr>
        <w:pStyle w:val="Date1"/>
        <w:widowControl/>
        <w:suppressAutoHyphens w:val="0"/>
        <w:ind w:right="112"/>
        <w:rPr>
          <w:noProof/>
          <w:szCs w:val="22"/>
        </w:rPr>
      </w:pPr>
    </w:p>
    <w:p w14:paraId="1C96DCF3" w14:textId="77777777" w:rsidR="003A10A8" w:rsidRPr="007E6898" w:rsidRDefault="003A10A8" w:rsidP="007E6898">
      <w:pPr>
        <w:pStyle w:val="Date1"/>
        <w:keepNext/>
        <w:widowControl/>
        <w:suppressAutoHyphens w:val="0"/>
        <w:ind w:right="113"/>
        <w:rPr>
          <w:noProof/>
          <w:szCs w:val="22"/>
          <w:u w:val="single"/>
        </w:rPr>
      </w:pPr>
      <w:r w:rsidRPr="007E6898">
        <w:rPr>
          <w:b/>
          <w:i/>
          <w:noProof/>
          <w:szCs w:val="22"/>
          <w:u w:val="single"/>
        </w:rPr>
        <w:t>Brochure d’information pour les patients</w:t>
      </w:r>
    </w:p>
    <w:p w14:paraId="42106A87" w14:textId="77777777" w:rsidR="003A10A8" w:rsidRPr="007E6898" w:rsidRDefault="003A10A8" w:rsidP="007E6898">
      <w:pPr>
        <w:keepNext/>
        <w:widowControl/>
        <w:suppressAutoHyphens w:val="0"/>
        <w:ind w:right="113"/>
        <w:rPr>
          <w:noProof/>
        </w:rPr>
      </w:pPr>
      <w:r w:rsidRPr="007E6898">
        <w:rPr>
          <w:noProof/>
        </w:rPr>
        <w:t>Trois types de brochures d’information pour les patients doivent être disponibles :</w:t>
      </w:r>
    </w:p>
    <w:p w14:paraId="0AD3A0DA" w14:textId="78C9FA71" w:rsidR="003A10A8" w:rsidRPr="007E6898" w:rsidRDefault="003A10A8" w:rsidP="007E6898">
      <w:pPr>
        <w:keepNext/>
        <w:widowControl/>
        <w:numPr>
          <w:ilvl w:val="0"/>
          <w:numId w:val="16"/>
        </w:numPr>
        <w:suppressAutoHyphens w:val="0"/>
        <w:ind w:left="567" w:hanging="567"/>
        <w:rPr>
          <w:noProof/>
        </w:rPr>
      </w:pPr>
      <w:r w:rsidRPr="007E6898">
        <w:rPr>
          <w:noProof/>
        </w:rPr>
        <w:t>Brochure pour les patientes en âge de procréer</w:t>
      </w:r>
      <w:r w:rsidR="00CD4179" w:rsidRPr="007E6898">
        <w:rPr>
          <w:noProof/>
        </w:rPr>
        <w:t xml:space="preserve"> et leurs partenaires</w:t>
      </w:r>
    </w:p>
    <w:p w14:paraId="73CE7C92" w14:textId="1C308217" w:rsidR="003A10A8" w:rsidRPr="007E6898" w:rsidRDefault="003A10A8" w:rsidP="007E6898">
      <w:pPr>
        <w:widowControl/>
        <w:numPr>
          <w:ilvl w:val="0"/>
          <w:numId w:val="16"/>
        </w:numPr>
        <w:suppressAutoHyphens w:val="0"/>
        <w:ind w:left="567" w:hanging="567"/>
        <w:rPr>
          <w:noProof/>
        </w:rPr>
      </w:pPr>
      <w:r w:rsidRPr="007E6898">
        <w:rPr>
          <w:noProof/>
        </w:rPr>
        <w:t xml:space="preserve">Brochure pour les patientes </w:t>
      </w:r>
      <w:r w:rsidR="00D836AD" w:rsidRPr="007E6898">
        <w:rPr>
          <w:noProof/>
        </w:rPr>
        <w:t>dans l’impossibilité de procréer</w:t>
      </w:r>
    </w:p>
    <w:p w14:paraId="538DE1C7" w14:textId="77777777" w:rsidR="003A10A8" w:rsidRPr="007E6898" w:rsidRDefault="003A10A8" w:rsidP="007E6898">
      <w:pPr>
        <w:widowControl/>
        <w:numPr>
          <w:ilvl w:val="0"/>
          <w:numId w:val="16"/>
        </w:numPr>
        <w:suppressAutoHyphens w:val="0"/>
        <w:ind w:left="567" w:hanging="567"/>
        <w:rPr>
          <w:noProof/>
        </w:rPr>
      </w:pPr>
      <w:r w:rsidRPr="007E6898">
        <w:rPr>
          <w:noProof/>
        </w:rPr>
        <w:t>Brochure pour les hommes</w:t>
      </w:r>
    </w:p>
    <w:p w14:paraId="051B6923" w14:textId="77777777" w:rsidR="003A10A8" w:rsidRPr="007E6898" w:rsidRDefault="003A10A8" w:rsidP="007E6898">
      <w:pPr>
        <w:widowControl/>
        <w:suppressAutoHyphens w:val="0"/>
        <w:rPr>
          <w:noProof/>
        </w:rPr>
      </w:pPr>
    </w:p>
    <w:p w14:paraId="079D0F07" w14:textId="7C64FF4B" w:rsidR="003A10A8" w:rsidRPr="007E6898" w:rsidRDefault="003A10A8" w:rsidP="007E6898">
      <w:pPr>
        <w:pStyle w:val="Date1"/>
        <w:keepNext/>
        <w:widowControl/>
        <w:suppressAutoHyphens w:val="0"/>
        <w:rPr>
          <w:noProof/>
          <w:szCs w:val="22"/>
        </w:rPr>
      </w:pPr>
      <w:r w:rsidRPr="007E6898">
        <w:rPr>
          <w:noProof/>
          <w:szCs w:val="22"/>
        </w:rPr>
        <w:t xml:space="preserve">Toutes les brochures </w:t>
      </w:r>
      <w:r w:rsidR="00482ED5" w:rsidRPr="007E6898">
        <w:rPr>
          <w:noProof/>
          <w:szCs w:val="22"/>
        </w:rPr>
        <w:t xml:space="preserve">d’information </w:t>
      </w:r>
      <w:r w:rsidRPr="007E6898">
        <w:rPr>
          <w:noProof/>
          <w:szCs w:val="22"/>
        </w:rPr>
        <w:t>pour les patients doivent contenir les éléments suivants :</w:t>
      </w:r>
    </w:p>
    <w:p w14:paraId="2F563292" w14:textId="77777777" w:rsidR="003A10A8" w:rsidRPr="007E6898" w:rsidRDefault="003A10A8" w:rsidP="007E6898">
      <w:pPr>
        <w:widowControl/>
        <w:numPr>
          <w:ilvl w:val="0"/>
          <w:numId w:val="16"/>
        </w:numPr>
        <w:ind w:left="567" w:hanging="567"/>
        <w:rPr>
          <w:noProof/>
        </w:rPr>
      </w:pPr>
      <w:r w:rsidRPr="007E6898">
        <w:rPr>
          <w:noProof/>
        </w:rPr>
        <w:t>Le lénalidomide est tératogène chez l’animal et un effet tératogène est attendu chez l’être humain</w:t>
      </w:r>
    </w:p>
    <w:p w14:paraId="18DED944" w14:textId="39A91B7D" w:rsidR="003A10A8" w:rsidRPr="007E6898" w:rsidRDefault="003A10A8" w:rsidP="007E6898">
      <w:pPr>
        <w:keepNext/>
        <w:widowControl/>
        <w:numPr>
          <w:ilvl w:val="0"/>
          <w:numId w:val="16"/>
        </w:numPr>
        <w:ind w:left="567" w:hanging="567"/>
        <w:rPr>
          <w:noProof/>
        </w:rPr>
      </w:pPr>
      <w:r w:rsidRPr="007E6898">
        <w:rPr>
          <w:noProof/>
        </w:rPr>
        <w:t>Description de la carte patient</w:t>
      </w:r>
      <w:r w:rsidR="00D836AD" w:rsidRPr="007E6898">
        <w:rPr>
          <w:noProof/>
        </w:rPr>
        <w:t xml:space="preserve"> et de sa nécessité</w:t>
      </w:r>
    </w:p>
    <w:p w14:paraId="500D417B" w14:textId="7281CC0B" w:rsidR="003A10A8" w:rsidRPr="007E6898" w:rsidRDefault="003A10A8" w:rsidP="007E6898">
      <w:pPr>
        <w:widowControl/>
        <w:numPr>
          <w:ilvl w:val="0"/>
          <w:numId w:val="16"/>
        </w:numPr>
        <w:ind w:left="567" w:hanging="567"/>
        <w:rPr>
          <w:noProof/>
        </w:rPr>
      </w:pPr>
      <w:r w:rsidRPr="007E6898">
        <w:rPr>
          <w:noProof/>
        </w:rPr>
        <w:t xml:space="preserve">Instructions sur la manipulation </w:t>
      </w:r>
      <w:r w:rsidR="00482ED5" w:rsidRPr="007E6898">
        <w:rPr>
          <w:noProof/>
        </w:rPr>
        <w:t xml:space="preserve">de </w:t>
      </w:r>
      <w:r w:rsidR="009D42A9" w:rsidRPr="007E6898">
        <w:rPr>
          <w:noProof/>
        </w:rPr>
        <w:t>L</w:t>
      </w:r>
      <w:r w:rsidRPr="007E6898">
        <w:rPr>
          <w:noProof/>
        </w:rPr>
        <w:t xml:space="preserve">énalidomide </w:t>
      </w:r>
      <w:r w:rsidR="009D42A9" w:rsidRPr="007E6898">
        <w:rPr>
          <w:noProof/>
        </w:rPr>
        <w:t xml:space="preserve">Mylan </w:t>
      </w:r>
      <w:r w:rsidRPr="007E6898">
        <w:rPr>
          <w:noProof/>
        </w:rPr>
        <w:t>destinées aux patients, aux aidants et aux membres de la famille</w:t>
      </w:r>
    </w:p>
    <w:p w14:paraId="2795EC91" w14:textId="787DAA85" w:rsidR="003A10A8" w:rsidRPr="007E6898" w:rsidRDefault="003A10A8" w:rsidP="007E6898">
      <w:pPr>
        <w:widowControl/>
        <w:numPr>
          <w:ilvl w:val="0"/>
          <w:numId w:val="16"/>
        </w:numPr>
        <w:ind w:left="567" w:hanging="567"/>
        <w:rPr>
          <w:noProof/>
        </w:rPr>
      </w:pPr>
      <w:r w:rsidRPr="007E6898">
        <w:rPr>
          <w:noProof/>
        </w:rPr>
        <w:t xml:space="preserve">Accords nationaux ou autres accords </w:t>
      </w:r>
      <w:r w:rsidR="00D836AD" w:rsidRPr="007E6898">
        <w:rPr>
          <w:noProof/>
        </w:rPr>
        <w:t xml:space="preserve">spécifiques </w:t>
      </w:r>
      <w:r w:rsidRPr="007E6898">
        <w:rPr>
          <w:noProof/>
        </w:rPr>
        <w:t xml:space="preserve">applicables sur la délivrance de </w:t>
      </w:r>
      <w:r w:rsidR="00D86F27" w:rsidRPr="007E6898">
        <w:rPr>
          <w:noProof/>
        </w:rPr>
        <w:t>Lénalidomide</w:t>
      </w:r>
      <w:r w:rsidRPr="007E6898">
        <w:rPr>
          <w:noProof/>
        </w:rPr>
        <w:t xml:space="preserve"> Mylan suite à la prescription</w:t>
      </w:r>
    </w:p>
    <w:p w14:paraId="3DA14B32" w14:textId="08039925" w:rsidR="003A10A8" w:rsidRPr="007E6898" w:rsidRDefault="003A10A8" w:rsidP="007E6898">
      <w:pPr>
        <w:widowControl/>
        <w:numPr>
          <w:ilvl w:val="0"/>
          <w:numId w:val="16"/>
        </w:numPr>
        <w:ind w:left="567" w:hanging="567"/>
        <w:rPr>
          <w:noProof/>
        </w:rPr>
      </w:pPr>
      <w:r w:rsidRPr="007E6898">
        <w:rPr>
          <w:noProof/>
        </w:rPr>
        <w:t xml:space="preserve">Le patient ne doit pas donner </w:t>
      </w:r>
      <w:r w:rsidR="00D86F27" w:rsidRPr="007E6898">
        <w:rPr>
          <w:noProof/>
        </w:rPr>
        <w:t>Lénalidomide</w:t>
      </w:r>
      <w:r w:rsidRPr="007E6898">
        <w:rPr>
          <w:noProof/>
        </w:rPr>
        <w:t xml:space="preserve"> Mylan à </w:t>
      </w:r>
      <w:r w:rsidR="00D836AD" w:rsidRPr="007E6898">
        <w:rPr>
          <w:noProof/>
        </w:rPr>
        <w:t>une autre personne</w:t>
      </w:r>
    </w:p>
    <w:p w14:paraId="6FCE92CE" w14:textId="030B40D4" w:rsidR="003A10A8" w:rsidRPr="007E6898" w:rsidRDefault="003A10A8" w:rsidP="007E6898">
      <w:pPr>
        <w:keepNext/>
        <w:widowControl/>
        <w:numPr>
          <w:ilvl w:val="0"/>
          <w:numId w:val="16"/>
        </w:numPr>
        <w:ind w:left="567" w:hanging="567"/>
        <w:rPr>
          <w:noProof/>
        </w:rPr>
      </w:pPr>
      <w:r w:rsidRPr="007E6898">
        <w:rPr>
          <w:noProof/>
        </w:rPr>
        <w:t>Le patient ne doit pas faire de dons de sang pendant le traitement (y compris pendant les interruptions de traitement) et pendant au moins 7 jours après l’arrêt du traitement</w:t>
      </w:r>
      <w:r w:rsidR="00D836AD" w:rsidRPr="007E6898">
        <w:t xml:space="preserve"> </w:t>
      </w:r>
      <w:r w:rsidR="00D836AD" w:rsidRPr="007E6898">
        <w:rPr>
          <w:noProof/>
        </w:rPr>
        <w:t>par Lénalidomide Mylan</w:t>
      </w:r>
    </w:p>
    <w:p w14:paraId="62E2DA47" w14:textId="77777777" w:rsidR="003A10A8" w:rsidRPr="007E6898" w:rsidRDefault="003A10A8" w:rsidP="007E6898">
      <w:pPr>
        <w:widowControl/>
        <w:numPr>
          <w:ilvl w:val="0"/>
          <w:numId w:val="16"/>
        </w:numPr>
        <w:ind w:left="567" w:hanging="567"/>
        <w:rPr>
          <w:noProof/>
        </w:rPr>
      </w:pPr>
      <w:r w:rsidRPr="007E6898">
        <w:rPr>
          <w:noProof/>
        </w:rPr>
        <w:t>Le patient doit informer son médecin de la survenue d’effets indésirables</w:t>
      </w:r>
    </w:p>
    <w:p w14:paraId="37BB7976" w14:textId="05FCE7DD" w:rsidR="004A1123" w:rsidRPr="007E6898" w:rsidRDefault="004A1123" w:rsidP="007E6898">
      <w:pPr>
        <w:widowControl/>
        <w:numPr>
          <w:ilvl w:val="0"/>
          <w:numId w:val="16"/>
        </w:numPr>
        <w:ind w:left="567" w:hanging="567"/>
        <w:rPr>
          <w:noProof/>
        </w:rPr>
      </w:pPr>
      <w:r w:rsidRPr="007E6898">
        <w:rPr>
          <w:noProof/>
        </w:rPr>
        <w:t>Les gélules non utilisées doivent être rapportées au pharmacien à la fin du traitement</w:t>
      </w:r>
    </w:p>
    <w:p w14:paraId="33DCAFEF" w14:textId="77777777" w:rsidR="003A10A8" w:rsidRPr="007E6898" w:rsidRDefault="003A10A8" w:rsidP="007E6898">
      <w:pPr>
        <w:widowControl/>
        <w:suppressAutoHyphens w:val="0"/>
        <w:rPr>
          <w:noProof/>
        </w:rPr>
      </w:pPr>
    </w:p>
    <w:p w14:paraId="34562B02" w14:textId="77777777" w:rsidR="003A10A8" w:rsidRPr="007E6898" w:rsidRDefault="003A10A8" w:rsidP="005014EC">
      <w:pPr>
        <w:pStyle w:val="Date1"/>
        <w:keepNext/>
        <w:keepLines/>
        <w:widowControl/>
        <w:suppressAutoHyphens w:val="0"/>
        <w:rPr>
          <w:noProof/>
          <w:szCs w:val="22"/>
        </w:rPr>
      </w:pPr>
      <w:r w:rsidRPr="007E6898">
        <w:rPr>
          <w:noProof/>
          <w:szCs w:val="22"/>
        </w:rPr>
        <w:t>Les informations suivantes doivent également être contenues dans les différentes brochures :</w:t>
      </w:r>
    </w:p>
    <w:p w14:paraId="06540E0F" w14:textId="77777777" w:rsidR="001A1FC9" w:rsidRPr="007E6898" w:rsidRDefault="001A1FC9" w:rsidP="005014EC">
      <w:pPr>
        <w:keepNext/>
        <w:keepLines/>
      </w:pPr>
    </w:p>
    <w:p w14:paraId="2A6A7A94" w14:textId="77777777" w:rsidR="003A10A8" w:rsidRPr="007E6898" w:rsidRDefault="003A10A8" w:rsidP="007E6898">
      <w:pPr>
        <w:pStyle w:val="Date1"/>
        <w:keepNext/>
        <w:widowControl/>
        <w:suppressAutoHyphens w:val="0"/>
        <w:rPr>
          <w:noProof/>
          <w:szCs w:val="22"/>
          <w:u w:val="single"/>
        </w:rPr>
      </w:pPr>
      <w:r w:rsidRPr="007E6898">
        <w:rPr>
          <w:noProof/>
          <w:szCs w:val="22"/>
          <w:u w:val="single"/>
        </w:rPr>
        <w:t>Brochure pour les patientes en âge de procréer</w:t>
      </w:r>
    </w:p>
    <w:p w14:paraId="51ED3D6E" w14:textId="77777777" w:rsidR="003A10A8" w:rsidRPr="007E6898" w:rsidRDefault="003A10A8" w:rsidP="007E6898">
      <w:pPr>
        <w:keepNext/>
        <w:widowControl/>
        <w:numPr>
          <w:ilvl w:val="0"/>
          <w:numId w:val="16"/>
        </w:numPr>
        <w:suppressAutoHyphens w:val="0"/>
        <w:ind w:left="567" w:hanging="567"/>
        <w:rPr>
          <w:noProof/>
        </w:rPr>
      </w:pPr>
      <w:r w:rsidRPr="007E6898">
        <w:rPr>
          <w:noProof/>
        </w:rPr>
        <w:t>Nécessité de prévenir l’exposition fœtale</w:t>
      </w:r>
    </w:p>
    <w:p w14:paraId="155A919C" w14:textId="77777777" w:rsidR="003A10A8" w:rsidRPr="007E6898" w:rsidRDefault="003A10A8" w:rsidP="007E6898">
      <w:pPr>
        <w:widowControl/>
        <w:numPr>
          <w:ilvl w:val="0"/>
          <w:numId w:val="16"/>
        </w:numPr>
        <w:suppressAutoHyphens w:val="0"/>
        <w:ind w:left="567" w:hanging="567"/>
        <w:rPr>
          <w:noProof/>
        </w:rPr>
      </w:pPr>
      <w:r w:rsidRPr="007E6898">
        <w:rPr>
          <w:noProof/>
        </w:rPr>
        <w:t>Description du PPG</w:t>
      </w:r>
    </w:p>
    <w:p w14:paraId="4E90CFAF" w14:textId="07CD58B3" w:rsidR="003A10A8" w:rsidRPr="007E6898" w:rsidRDefault="001A1FC9" w:rsidP="007E6898">
      <w:pPr>
        <w:widowControl/>
        <w:numPr>
          <w:ilvl w:val="0"/>
          <w:numId w:val="16"/>
        </w:numPr>
        <w:suppressAutoHyphens w:val="0"/>
        <w:ind w:left="567" w:hanging="567"/>
        <w:rPr>
          <w:noProof/>
        </w:rPr>
      </w:pPr>
      <w:r w:rsidRPr="007E6898">
        <w:rPr>
          <w:noProof/>
        </w:rPr>
        <w:t>N</w:t>
      </w:r>
      <w:r w:rsidR="003A10A8" w:rsidRPr="007E6898">
        <w:rPr>
          <w:noProof/>
        </w:rPr>
        <w:t xml:space="preserve">écessité d’utiliser une </w:t>
      </w:r>
      <w:r w:rsidRPr="007E6898">
        <w:rPr>
          <w:noProof/>
        </w:rPr>
        <w:t xml:space="preserve">méthode de </w:t>
      </w:r>
      <w:r w:rsidR="003A10A8" w:rsidRPr="007E6898">
        <w:rPr>
          <w:noProof/>
        </w:rPr>
        <w:t xml:space="preserve">contraception </w:t>
      </w:r>
      <w:r w:rsidRPr="007E6898">
        <w:rPr>
          <w:noProof/>
        </w:rPr>
        <w:t>efficace et définition des contraceptions efficaces</w:t>
      </w:r>
    </w:p>
    <w:p w14:paraId="39FEB1B6" w14:textId="01606507" w:rsidR="001A1FC9" w:rsidRPr="007E6898" w:rsidRDefault="001A1FC9" w:rsidP="007E6898">
      <w:pPr>
        <w:keepNext/>
        <w:widowControl/>
        <w:numPr>
          <w:ilvl w:val="0"/>
          <w:numId w:val="16"/>
        </w:numPr>
        <w:suppressAutoHyphens w:val="0"/>
        <w:ind w:left="567" w:hanging="567"/>
        <w:rPr>
          <w:noProof/>
        </w:rPr>
      </w:pPr>
      <w:r w:rsidRPr="007E6898">
        <w:rPr>
          <w:noProof/>
        </w:rPr>
        <w:t>Si elle doit changer ou arrêter d’utiliser sa méthode de contraception, elle doit en informer :</w:t>
      </w:r>
    </w:p>
    <w:p w14:paraId="29DC2921" w14:textId="6A27D3D5" w:rsidR="001A1FC9" w:rsidRPr="007E6898" w:rsidRDefault="001A1FC9" w:rsidP="007E6898">
      <w:pPr>
        <w:widowControl/>
        <w:numPr>
          <w:ilvl w:val="1"/>
          <w:numId w:val="5"/>
        </w:numPr>
        <w:suppressAutoHyphens w:val="0"/>
        <w:ind w:left="1134" w:hanging="567"/>
        <w:rPr>
          <w:noProof/>
        </w:rPr>
      </w:pPr>
      <w:r w:rsidRPr="007E6898">
        <w:rPr>
          <w:noProof/>
        </w:rPr>
        <w:t>Le médecin qui prescrit sa contraception qu’elle est sous lénalidomide</w:t>
      </w:r>
    </w:p>
    <w:p w14:paraId="1CC2EEF0" w14:textId="619F332F" w:rsidR="001A1FC9" w:rsidRPr="007E6898" w:rsidRDefault="001A1FC9" w:rsidP="007E6898">
      <w:pPr>
        <w:widowControl/>
        <w:numPr>
          <w:ilvl w:val="1"/>
          <w:numId w:val="5"/>
        </w:numPr>
        <w:suppressAutoHyphens w:val="0"/>
        <w:ind w:left="1134" w:hanging="567"/>
        <w:rPr>
          <w:noProof/>
        </w:rPr>
      </w:pPr>
      <w:r w:rsidRPr="007E6898">
        <w:rPr>
          <w:noProof/>
        </w:rPr>
        <w:t>Le médecin prescrivant le lénalidomide, qu’elle a arrêté ou modifié sa méthode de contraception</w:t>
      </w:r>
    </w:p>
    <w:p w14:paraId="247C4764" w14:textId="6BD07EF3" w:rsidR="003A10A8" w:rsidRPr="007E6898" w:rsidRDefault="00D836AD" w:rsidP="007E6898">
      <w:pPr>
        <w:widowControl/>
        <w:numPr>
          <w:ilvl w:val="0"/>
          <w:numId w:val="16"/>
        </w:numPr>
        <w:suppressAutoHyphens w:val="0"/>
        <w:ind w:left="567" w:hanging="567"/>
        <w:rPr>
          <w:noProof/>
        </w:rPr>
      </w:pPr>
      <w:r w:rsidRPr="007E6898">
        <w:rPr>
          <w:noProof/>
        </w:rPr>
        <w:t xml:space="preserve">Calendrier </w:t>
      </w:r>
      <w:r w:rsidR="003A10A8" w:rsidRPr="007E6898">
        <w:rPr>
          <w:noProof/>
        </w:rPr>
        <w:t>des tests de grossesse</w:t>
      </w:r>
    </w:p>
    <w:p w14:paraId="4ECB807F" w14:textId="77777777" w:rsidR="003A10A8" w:rsidRPr="007E6898" w:rsidRDefault="003A10A8" w:rsidP="007E6898">
      <w:pPr>
        <w:widowControl/>
        <w:numPr>
          <w:ilvl w:val="1"/>
          <w:numId w:val="5"/>
        </w:numPr>
        <w:suppressAutoHyphens w:val="0"/>
        <w:ind w:left="1134" w:hanging="567"/>
        <w:rPr>
          <w:noProof/>
        </w:rPr>
      </w:pPr>
      <w:r w:rsidRPr="007E6898">
        <w:rPr>
          <w:noProof/>
        </w:rPr>
        <w:t>Avant le début du traitement</w:t>
      </w:r>
    </w:p>
    <w:p w14:paraId="700D78AD" w14:textId="38A32BC3" w:rsidR="003A10A8" w:rsidRPr="007E6898" w:rsidRDefault="003A10A8" w:rsidP="007E6898">
      <w:pPr>
        <w:keepNext/>
        <w:widowControl/>
        <w:numPr>
          <w:ilvl w:val="1"/>
          <w:numId w:val="5"/>
        </w:numPr>
        <w:suppressAutoHyphens w:val="0"/>
        <w:ind w:left="1134" w:hanging="567"/>
        <w:rPr>
          <w:noProof/>
        </w:rPr>
      </w:pPr>
      <w:r w:rsidRPr="007E6898">
        <w:rPr>
          <w:noProof/>
        </w:rPr>
        <w:t>Au moins toutes les 4</w:t>
      </w:r>
      <w:r w:rsidR="00D836AD" w:rsidRPr="007E6898">
        <w:rPr>
          <w:noProof/>
        </w:rPr>
        <w:t> </w:t>
      </w:r>
      <w:r w:rsidRPr="007E6898">
        <w:rPr>
          <w:noProof/>
        </w:rPr>
        <w:t xml:space="preserve">semaines pendant le traitement </w:t>
      </w:r>
      <w:r w:rsidR="001A1FC9" w:rsidRPr="007E6898">
        <w:rPr>
          <w:noProof/>
        </w:rPr>
        <w:t xml:space="preserve">(y compris pendant les interruptions de traitement) </w:t>
      </w:r>
      <w:r w:rsidRPr="007E6898">
        <w:rPr>
          <w:noProof/>
        </w:rPr>
        <w:t>sauf en cas de stérilisation tubaire confirmée</w:t>
      </w:r>
    </w:p>
    <w:p w14:paraId="4FDB7E4E" w14:textId="77777777" w:rsidR="003A10A8" w:rsidRPr="007E6898" w:rsidRDefault="003A10A8" w:rsidP="007E6898">
      <w:pPr>
        <w:widowControl/>
        <w:numPr>
          <w:ilvl w:val="1"/>
          <w:numId w:val="5"/>
        </w:numPr>
        <w:suppressAutoHyphens w:val="0"/>
        <w:ind w:left="1134" w:hanging="567"/>
        <w:rPr>
          <w:noProof/>
        </w:rPr>
      </w:pPr>
      <w:r w:rsidRPr="007E6898">
        <w:rPr>
          <w:noProof/>
        </w:rPr>
        <w:t>Après l’arrêt du traitement</w:t>
      </w:r>
    </w:p>
    <w:p w14:paraId="3289611C" w14:textId="295B1E2F" w:rsidR="003A10A8" w:rsidRPr="007E6898" w:rsidRDefault="003A10A8" w:rsidP="007E6898">
      <w:pPr>
        <w:keepNext/>
        <w:widowControl/>
        <w:numPr>
          <w:ilvl w:val="0"/>
          <w:numId w:val="16"/>
        </w:numPr>
        <w:suppressAutoHyphens w:val="0"/>
        <w:ind w:left="567" w:hanging="567"/>
        <w:rPr>
          <w:noProof/>
        </w:rPr>
      </w:pPr>
      <w:r w:rsidRPr="007E6898">
        <w:rPr>
          <w:noProof/>
        </w:rPr>
        <w:t xml:space="preserve">Nécessité d’arrêter immédiatement </w:t>
      </w:r>
      <w:r w:rsidR="00D836AD" w:rsidRPr="007E6898">
        <w:rPr>
          <w:noProof/>
        </w:rPr>
        <w:t xml:space="preserve">de prendre </w:t>
      </w:r>
      <w:r w:rsidR="00D86F27" w:rsidRPr="007E6898">
        <w:rPr>
          <w:noProof/>
        </w:rPr>
        <w:t>Lénalidomide</w:t>
      </w:r>
      <w:r w:rsidRPr="007E6898">
        <w:rPr>
          <w:noProof/>
        </w:rPr>
        <w:t xml:space="preserve"> Mylan en cas de suspicion de grossesse</w:t>
      </w:r>
    </w:p>
    <w:p w14:paraId="5B5F42CA" w14:textId="77777777" w:rsidR="003A10A8" w:rsidRPr="007E6898" w:rsidRDefault="003A10A8" w:rsidP="007E6898">
      <w:pPr>
        <w:widowControl/>
        <w:numPr>
          <w:ilvl w:val="0"/>
          <w:numId w:val="16"/>
        </w:numPr>
        <w:suppressAutoHyphens w:val="0"/>
        <w:ind w:left="567" w:hanging="567"/>
        <w:rPr>
          <w:noProof/>
        </w:rPr>
      </w:pPr>
      <w:r w:rsidRPr="007E6898">
        <w:rPr>
          <w:noProof/>
        </w:rPr>
        <w:t>Nécessité de contacter immédiatement leur médecin en cas de suspicion de grossesse</w:t>
      </w:r>
    </w:p>
    <w:p w14:paraId="7092347E" w14:textId="77777777" w:rsidR="003A10A8" w:rsidRPr="007E6898" w:rsidRDefault="003A10A8" w:rsidP="007E6898">
      <w:pPr>
        <w:widowControl/>
        <w:suppressAutoHyphens w:val="0"/>
        <w:ind w:right="112"/>
        <w:rPr>
          <w:noProof/>
        </w:rPr>
      </w:pPr>
    </w:p>
    <w:p w14:paraId="33F4C24E" w14:textId="77777777" w:rsidR="003A10A8" w:rsidRPr="007E6898" w:rsidRDefault="003A10A8" w:rsidP="007E6898">
      <w:pPr>
        <w:keepNext/>
        <w:widowControl/>
        <w:suppressAutoHyphens w:val="0"/>
        <w:ind w:right="113"/>
        <w:rPr>
          <w:noProof/>
          <w:u w:val="single"/>
        </w:rPr>
      </w:pPr>
      <w:r w:rsidRPr="007E6898">
        <w:rPr>
          <w:noProof/>
          <w:u w:val="single"/>
        </w:rPr>
        <w:t>Brochure pour les hommes</w:t>
      </w:r>
    </w:p>
    <w:p w14:paraId="4FCEFFFA" w14:textId="77777777" w:rsidR="003A10A8" w:rsidRPr="007E6898" w:rsidRDefault="003A10A8" w:rsidP="007E6898">
      <w:pPr>
        <w:keepNext/>
        <w:widowControl/>
        <w:numPr>
          <w:ilvl w:val="0"/>
          <w:numId w:val="16"/>
        </w:numPr>
        <w:suppressAutoHyphens w:val="0"/>
        <w:ind w:left="567" w:hanging="567"/>
        <w:rPr>
          <w:noProof/>
        </w:rPr>
      </w:pPr>
      <w:r w:rsidRPr="007E6898">
        <w:rPr>
          <w:noProof/>
        </w:rPr>
        <w:t>Nécessité de prévenir l’exposition fœtale</w:t>
      </w:r>
    </w:p>
    <w:p w14:paraId="533F0B43" w14:textId="66D29880" w:rsidR="003A10A8" w:rsidRPr="007E6898" w:rsidRDefault="003A10A8" w:rsidP="007E6898">
      <w:pPr>
        <w:widowControl/>
        <w:numPr>
          <w:ilvl w:val="0"/>
          <w:numId w:val="16"/>
        </w:numPr>
        <w:ind w:left="567" w:hanging="567"/>
        <w:rPr>
          <w:noProof/>
        </w:rPr>
      </w:pPr>
      <w:r w:rsidRPr="007E6898">
        <w:rPr>
          <w:noProof/>
        </w:rPr>
        <w:t xml:space="preserve">Nécessité d’utiliser des préservatifs si leur partenaire est enceinte ou en âge de procréer et n’utilise pas </w:t>
      </w:r>
      <w:r w:rsidR="00EE200B" w:rsidRPr="007E6898">
        <w:rPr>
          <w:noProof/>
        </w:rPr>
        <w:t xml:space="preserve">de </w:t>
      </w:r>
      <w:r w:rsidRPr="007E6898">
        <w:rPr>
          <w:noProof/>
        </w:rPr>
        <w:t>contraception efficace (même si l’homme est vasectomisé)</w:t>
      </w:r>
    </w:p>
    <w:p w14:paraId="349FE354" w14:textId="7B0C4F2F" w:rsidR="003A10A8" w:rsidRPr="007E6898" w:rsidRDefault="003A10A8" w:rsidP="007E6898">
      <w:pPr>
        <w:keepNext/>
        <w:widowControl/>
        <w:numPr>
          <w:ilvl w:val="1"/>
          <w:numId w:val="5"/>
        </w:numPr>
        <w:ind w:left="1134" w:hanging="567"/>
        <w:rPr>
          <w:noProof/>
        </w:rPr>
      </w:pPr>
      <w:r w:rsidRPr="007E6898">
        <w:rPr>
          <w:noProof/>
        </w:rPr>
        <w:t xml:space="preserve">Pendant le traitement par </w:t>
      </w:r>
      <w:r w:rsidR="00D86F27" w:rsidRPr="007E6898">
        <w:rPr>
          <w:noProof/>
        </w:rPr>
        <w:t>Lénalidomide</w:t>
      </w:r>
      <w:r w:rsidRPr="007E6898">
        <w:rPr>
          <w:noProof/>
        </w:rPr>
        <w:t xml:space="preserve"> Mylan</w:t>
      </w:r>
      <w:r w:rsidR="001A1FC9" w:rsidRPr="007E6898">
        <w:rPr>
          <w:noProof/>
        </w:rPr>
        <w:t xml:space="preserve"> (y compris pendant les interruptions de traitement)</w:t>
      </w:r>
    </w:p>
    <w:p w14:paraId="74E0ED1F" w14:textId="77777777" w:rsidR="003A10A8" w:rsidRPr="007E6898" w:rsidRDefault="003A10A8" w:rsidP="007E6898">
      <w:pPr>
        <w:widowControl/>
        <w:numPr>
          <w:ilvl w:val="1"/>
          <w:numId w:val="5"/>
        </w:numPr>
        <w:ind w:left="1134" w:hanging="567"/>
        <w:rPr>
          <w:noProof/>
        </w:rPr>
      </w:pPr>
      <w:r w:rsidRPr="007E6898">
        <w:rPr>
          <w:noProof/>
        </w:rPr>
        <w:t>Pendant au moins 7 jours après la prise de la dernière dose.</w:t>
      </w:r>
    </w:p>
    <w:p w14:paraId="73F5B5C5" w14:textId="58D6893A" w:rsidR="003A10A8" w:rsidRPr="007E6898" w:rsidRDefault="003A10A8" w:rsidP="007E6898">
      <w:pPr>
        <w:keepNext/>
        <w:widowControl/>
        <w:numPr>
          <w:ilvl w:val="0"/>
          <w:numId w:val="16"/>
        </w:numPr>
        <w:ind w:left="567" w:hanging="567"/>
        <w:rPr>
          <w:noProof/>
        </w:rPr>
      </w:pPr>
      <w:r w:rsidRPr="007E6898">
        <w:rPr>
          <w:noProof/>
        </w:rPr>
        <w:t xml:space="preserve">Si la partenaire du patient découvre </w:t>
      </w:r>
      <w:r w:rsidR="00880786" w:rsidRPr="007E6898">
        <w:rPr>
          <w:noProof/>
        </w:rPr>
        <w:t>qu’elle est enceinte</w:t>
      </w:r>
      <w:r w:rsidRPr="007E6898">
        <w:rPr>
          <w:noProof/>
        </w:rPr>
        <w:t xml:space="preserve">, </w:t>
      </w:r>
      <w:r w:rsidR="00880786" w:rsidRPr="007E6898">
        <w:rPr>
          <w:noProof/>
        </w:rPr>
        <w:t xml:space="preserve">le patient </w:t>
      </w:r>
      <w:r w:rsidRPr="007E6898">
        <w:rPr>
          <w:noProof/>
        </w:rPr>
        <w:t>doit en informer immédiatement son médecin traitant</w:t>
      </w:r>
    </w:p>
    <w:p w14:paraId="344B3BFB" w14:textId="52ED8E57" w:rsidR="003A10A8" w:rsidRPr="007E6898" w:rsidRDefault="003A10A8" w:rsidP="007E6898">
      <w:pPr>
        <w:widowControl/>
        <w:numPr>
          <w:ilvl w:val="0"/>
          <w:numId w:val="16"/>
        </w:numPr>
        <w:ind w:left="567" w:hanging="567"/>
        <w:rPr>
          <w:b/>
          <w:i/>
          <w:noProof/>
          <w:u w:val="single"/>
        </w:rPr>
      </w:pPr>
      <w:r w:rsidRPr="007E6898">
        <w:t>Le</w:t>
      </w:r>
      <w:r w:rsidR="00880786" w:rsidRPr="007E6898">
        <w:t>s</w:t>
      </w:r>
      <w:r w:rsidRPr="007E6898">
        <w:t xml:space="preserve"> patient</w:t>
      </w:r>
      <w:r w:rsidR="00880786" w:rsidRPr="007E6898">
        <w:t>s</w:t>
      </w:r>
      <w:r w:rsidRPr="007E6898">
        <w:t xml:space="preserve"> ne doi</w:t>
      </w:r>
      <w:r w:rsidR="00880786" w:rsidRPr="007E6898">
        <w:t>ven</w:t>
      </w:r>
      <w:r w:rsidRPr="007E6898">
        <w:t xml:space="preserve">t pas faire de don de sperme pendant le traitement (y compris pendant les interruptions </w:t>
      </w:r>
      <w:r w:rsidR="009E76ED" w:rsidRPr="007E6898">
        <w:t>du</w:t>
      </w:r>
      <w:r w:rsidRPr="007E6898">
        <w:t xml:space="preserve"> traitement) et pendant au moins 7 jours après l’arrêt du traitement</w:t>
      </w:r>
      <w:r w:rsidR="00880786" w:rsidRPr="007E6898">
        <w:t xml:space="preserve"> par Lénalidomide Mylan</w:t>
      </w:r>
    </w:p>
    <w:p w14:paraId="4548D7F0" w14:textId="77777777" w:rsidR="003A10A8" w:rsidRPr="007E6898" w:rsidRDefault="003A10A8" w:rsidP="007E6898">
      <w:pPr>
        <w:widowControl/>
        <w:ind w:right="113"/>
        <w:rPr>
          <w:b/>
          <w:i/>
          <w:noProof/>
          <w:u w:val="single"/>
        </w:rPr>
      </w:pPr>
    </w:p>
    <w:p w14:paraId="1690DE2B" w14:textId="3DC0F2E5" w:rsidR="003A10A8" w:rsidRPr="007E6898" w:rsidRDefault="003A10A8" w:rsidP="007E6898">
      <w:pPr>
        <w:keepNext/>
        <w:widowControl/>
        <w:suppressAutoHyphens w:val="0"/>
        <w:ind w:right="113"/>
        <w:rPr>
          <w:noProof/>
          <w:u w:val="single"/>
        </w:rPr>
      </w:pPr>
      <w:r w:rsidRPr="007E6898">
        <w:rPr>
          <w:b/>
          <w:i/>
          <w:noProof/>
          <w:u w:val="single"/>
        </w:rPr>
        <w:t>Carte patient</w:t>
      </w:r>
      <w:r w:rsidR="006D665D" w:rsidRPr="007E6898">
        <w:rPr>
          <w:b/>
          <w:i/>
          <w:noProof/>
          <w:u w:val="single"/>
        </w:rPr>
        <w:t xml:space="preserve"> ou document équivalent</w:t>
      </w:r>
    </w:p>
    <w:p w14:paraId="1735839A" w14:textId="2E331555" w:rsidR="003A10A8" w:rsidRPr="007E6898" w:rsidRDefault="003A10A8" w:rsidP="007E6898">
      <w:pPr>
        <w:widowControl/>
        <w:suppressAutoHyphens w:val="0"/>
        <w:ind w:right="113"/>
        <w:rPr>
          <w:noProof/>
        </w:rPr>
      </w:pPr>
      <w:r w:rsidRPr="007E6898">
        <w:rPr>
          <w:noProof/>
        </w:rPr>
        <w:t>La carte patient doit contenir les éléments suivants :</w:t>
      </w:r>
    </w:p>
    <w:p w14:paraId="7B065A39" w14:textId="77777777" w:rsidR="003A10A8" w:rsidRPr="007E6898" w:rsidRDefault="003A10A8" w:rsidP="007E6898">
      <w:pPr>
        <w:widowControl/>
        <w:numPr>
          <w:ilvl w:val="0"/>
          <w:numId w:val="16"/>
        </w:numPr>
        <w:suppressAutoHyphens w:val="0"/>
        <w:ind w:left="567" w:hanging="567"/>
        <w:rPr>
          <w:noProof/>
        </w:rPr>
      </w:pPr>
      <w:r w:rsidRPr="007E6898">
        <w:rPr>
          <w:noProof/>
        </w:rPr>
        <w:t>Vérification que les informations pertinentes ont été données au patient</w:t>
      </w:r>
    </w:p>
    <w:p w14:paraId="3DC02E26" w14:textId="77777777" w:rsidR="003A10A8" w:rsidRPr="007E6898" w:rsidRDefault="003A10A8" w:rsidP="007E6898">
      <w:pPr>
        <w:keepNext/>
        <w:widowControl/>
        <w:numPr>
          <w:ilvl w:val="0"/>
          <w:numId w:val="16"/>
        </w:numPr>
        <w:suppressAutoHyphens w:val="0"/>
        <w:ind w:left="567" w:hanging="567"/>
        <w:rPr>
          <w:noProof/>
        </w:rPr>
      </w:pPr>
      <w:r w:rsidRPr="007E6898">
        <w:rPr>
          <w:noProof/>
        </w:rPr>
        <w:t>Information sur le statut de la femme par rapport à sa possibilité de procréer</w:t>
      </w:r>
    </w:p>
    <w:p w14:paraId="5CAB1DBD" w14:textId="6E272BB5" w:rsidR="006D665D" w:rsidRPr="007E6898" w:rsidRDefault="006D665D" w:rsidP="007E6898">
      <w:pPr>
        <w:widowControl/>
        <w:numPr>
          <w:ilvl w:val="0"/>
          <w:numId w:val="16"/>
        </w:numPr>
        <w:suppressAutoHyphens w:val="0"/>
        <w:ind w:left="567" w:hanging="567"/>
        <w:rPr>
          <w:noProof/>
        </w:rPr>
      </w:pPr>
      <w:r w:rsidRPr="007E6898">
        <w:rPr>
          <w:noProof/>
        </w:rPr>
        <w:t>Case à cocher (ou une case similaire) que le médecin coche pour confirmer que la patiente utilise une contraception efficace (si elle est en âge de procréer)</w:t>
      </w:r>
    </w:p>
    <w:p w14:paraId="35B26C19" w14:textId="78C6250F" w:rsidR="006D665D" w:rsidRPr="007E6898" w:rsidRDefault="003A10A8" w:rsidP="007E6898">
      <w:pPr>
        <w:widowControl/>
        <w:numPr>
          <w:ilvl w:val="0"/>
          <w:numId w:val="16"/>
        </w:numPr>
        <w:suppressAutoHyphens w:val="0"/>
        <w:ind w:left="567" w:hanging="567"/>
        <w:rPr>
          <w:noProof/>
        </w:rPr>
      </w:pPr>
      <w:r w:rsidRPr="007E6898">
        <w:rPr>
          <w:noProof/>
        </w:rPr>
        <w:t>Dates et résultats des tests de grossesse</w:t>
      </w:r>
    </w:p>
    <w:p w14:paraId="187512E7" w14:textId="77777777" w:rsidR="006D665D" w:rsidRPr="007E6898" w:rsidRDefault="006D665D" w:rsidP="007E6898"/>
    <w:p w14:paraId="64E18ACC" w14:textId="77777777" w:rsidR="006D665D" w:rsidRPr="007E6898" w:rsidRDefault="006D665D" w:rsidP="007E6898">
      <w:pPr>
        <w:widowControl/>
        <w:ind w:right="113"/>
        <w:rPr>
          <w:b/>
          <w:bCs/>
          <w:i/>
          <w:iCs/>
          <w:noProof/>
          <w:u w:val="single"/>
        </w:rPr>
      </w:pPr>
      <w:r w:rsidRPr="007E6898">
        <w:rPr>
          <w:b/>
          <w:bCs/>
          <w:i/>
          <w:iCs/>
          <w:noProof/>
          <w:u w:val="single"/>
        </w:rPr>
        <w:t>Formulaires d'accords de soins</w:t>
      </w:r>
    </w:p>
    <w:p w14:paraId="1AAAEB1F" w14:textId="7B6D19BB" w:rsidR="006D665D" w:rsidRPr="007E6898" w:rsidRDefault="006D665D" w:rsidP="007E6898">
      <w:pPr>
        <w:widowControl/>
        <w:ind w:right="113"/>
        <w:rPr>
          <w:noProof/>
        </w:rPr>
      </w:pPr>
      <w:r w:rsidRPr="007E6898">
        <w:rPr>
          <w:noProof/>
        </w:rPr>
        <w:t>Il doit y avoir 3</w:t>
      </w:r>
      <w:r w:rsidR="008D60D9" w:rsidRPr="007E6898">
        <w:rPr>
          <w:noProof/>
        </w:rPr>
        <w:t> </w:t>
      </w:r>
      <w:r w:rsidRPr="007E6898">
        <w:rPr>
          <w:noProof/>
        </w:rPr>
        <w:t>types de formulaires d’accords de soins</w:t>
      </w:r>
      <w:r w:rsidR="004574B8" w:rsidRPr="007E6898">
        <w:rPr>
          <w:noProof/>
        </w:rPr>
        <w:t> </w:t>
      </w:r>
      <w:r w:rsidRPr="007E6898">
        <w:rPr>
          <w:noProof/>
        </w:rPr>
        <w:t>:</w:t>
      </w:r>
    </w:p>
    <w:p w14:paraId="2A0AD75C" w14:textId="0EE9CB62" w:rsidR="006D665D" w:rsidRPr="007E6898" w:rsidRDefault="006D665D" w:rsidP="007E6898">
      <w:pPr>
        <w:widowControl/>
        <w:numPr>
          <w:ilvl w:val="0"/>
          <w:numId w:val="16"/>
        </w:numPr>
        <w:suppressAutoHyphens w:val="0"/>
        <w:ind w:left="567" w:hanging="567"/>
        <w:rPr>
          <w:noProof/>
        </w:rPr>
      </w:pPr>
      <w:r w:rsidRPr="007E6898">
        <w:rPr>
          <w:noProof/>
        </w:rPr>
        <w:t>Femmes en âge de procréer</w:t>
      </w:r>
    </w:p>
    <w:p w14:paraId="7CF4A8C1" w14:textId="05C25504" w:rsidR="006D665D" w:rsidRPr="007E6898" w:rsidRDefault="006D665D" w:rsidP="007E6898">
      <w:pPr>
        <w:widowControl/>
        <w:numPr>
          <w:ilvl w:val="0"/>
          <w:numId w:val="16"/>
        </w:numPr>
        <w:suppressAutoHyphens w:val="0"/>
        <w:ind w:left="567" w:hanging="567"/>
        <w:rPr>
          <w:noProof/>
        </w:rPr>
      </w:pPr>
      <w:r w:rsidRPr="007E6898">
        <w:rPr>
          <w:noProof/>
        </w:rPr>
        <w:t>Femmes dans l’impossibilité de procréer</w:t>
      </w:r>
    </w:p>
    <w:p w14:paraId="50FAE721" w14:textId="1A4E4E99" w:rsidR="006D665D" w:rsidRPr="007E6898" w:rsidRDefault="006D665D" w:rsidP="007E6898">
      <w:pPr>
        <w:widowControl/>
        <w:numPr>
          <w:ilvl w:val="0"/>
          <w:numId w:val="16"/>
        </w:numPr>
        <w:suppressAutoHyphens w:val="0"/>
        <w:ind w:left="567" w:hanging="567"/>
        <w:rPr>
          <w:noProof/>
        </w:rPr>
      </w:pPr>
      <w:r w:rsidRPr="007E6898">
        <w:rPr>
          <w:noProof/>
        </w:rPr>
        <w:t>Hommes</w:t>
      </w:r>
    </w:p>
    <w:p w14:paraId="4481AFEF" w14:textId="77777777" w:rsidR="006D665D" w:rsidRPr="007E6898" w:rsidRDefault="006D665D" w:rsidP="007E6898">
      <w:pPr>
        <w:widowControl/>
        <w:ind w:right="113"/>
        <w:rPr>
          <w:noProof/>
        </w:rPr>
      </w:pPr>
    </w:p>
    <w:p w14:paraId="3E474096" w14:textId="60665B37" w:rsidR="006D665D" w:rsidRPr="007E6898" w:rsidRDefault="006D665D" w:rsidP="007E6898">
      <w:pPr>
        <w:widowControl/>
        <w:ind w:right="113"/>
        <w:rPr>
          <w:noProof/>
        </w:rPr>
      </w:pPr>
      <w:r w:rsidRPr="007E6898">
        <w:rPr>
          <w:noProof/>
        </w:rPr>
        <w:t>Tous les formulaires d'accords de soins doivent contenir les éléments suivants</w:t>
      </w:r>
      <w:r w:rsidR="004574B8" w:rsidRPr="007E6898">
        <w:rPr>
          <w:noProof/>
        </w:rPr>
        <w:t> </w:t>
      </w:r>
      <w:r w:rsidRPr="007E6898">
        <w:rPr>
          <w:noProof/>
        </w:rPr>
        <w:t>:</w:t>
      </w:r>
    </w:p>
    <w:p w14:paraId="4E858F63" w14:textId="21210966" w:rsidR="006D665D" w:rsidRPr="007E6898" w:rsidRDefault="006D665D" w:rsidP="007E6898">
      <w:pPr>
        <w:pStyle w:val="ListParagraph"/>
        <w:widowControl/>
        <w:numPr>
          <w:ilvl w:val="0"/>
          <w:numId w:val="27"/>
        </w:numPr>
        <w:ind w:right="113"/>
        <w:rPr>
          <w:noProof/>
        </w:rPr>
      </w:pPr>
      <w:r w:rsidRPr="007E6898">
        <w:rPr>
          <w:noProof/>
        </w:rPr>
        <w:t>Mise en garde de tératogénicité</w:t>
      </w:r>
    </w:p>
    <w:p w14:paraId="74DA9B15" w14:textId="40F36CE5" w:rsidR="006D665D" w:rsidRPr="007E6898" w:rsidRDefault="006D665D" w:rsidP="007E6898">
      <w:pPr>
        <w:pStyle w:val="ListParagraph"/>
        <w:widowControl/>
        <w:numPr>
          <w:ilvl w:val="0"/>
          <w:numId w:val="27"/>
        </w:numPr>
        <w:ind w:right="113"/>
        <w:rPr>
          <w:noProof/>
        </w:rPr>
      </w:pPr>
      <w:r w:rsidRPr="007E6898">
        <w:rPr>
          <w:noProof/>
        </w:rPr>
        <w:t>Conseils appropriés prodigués aux patients avant le début du traitement</w:t>
      </w:r>
    </w:p>
    <w:p w14:paraId="017C77D5" w14:textId="72383739" w:rsidR="006D665D" w:rsidRPr="007E6898" w:rsidRDefault="006D665D" w:rsidP="007E6898">
      <w:pPr>
        <w:pStyle w:val="ListParagraph"/>
        <w:widowControl/>
        <w:numPr>
          <w:ilvl w:val="0"/>
          <w:numId w:val="27"/>
        </w:numPr>
        <w:ind w:right="113"/>
        <w:rPr>
          <w:noProof/>
        </w:rPr>
      </w:pPr>
      <w:r w:rsidRPr="007E6898">
        <w:rPr>
          <w:noProof/>
        </w:rPr>
        <w:t>Déclaration de compréhension du patient en ce qui concerne le risque qu’impliquent le lénalidomide et les mesures du PPG</w:t>
      </w:r>
    </w:p>
    <w:p w14:paraId="1F0DDBF4" w14:textId="637BE88C" w:rsidR="006D665D" w:rsidRPr="007E6898" w:rsidRDefault="006D665D" w:rsidP="007E6898">
      <w:pPr>
        <w:pStyle w:val="ListParagraph"/>
        <w:widowControl/>
        <w:numPr>
          <w:ilvl w:val="0"/>
          <w:numId w:val="27"/>
        </w:numPr>
        <w:ind w:right="113"/>
        <w:rPr>
          <w:noProof/>
        </w:rPr>
      </w:pPr>
      <w:r w:rsidRPr="007E6898">
        <w:rPr>
          <w:noProof/>
        </w:rPr>
        <w:t>Date des conseils</w:t>
      </w:r>
    </w:p>
    <w:p w14:paraId="71BBF49C" w14:textId="2D6E071E" w:rsidR="006D665D" w:rsidRPr="007E6898" w:rsidRDefault="006D665D" w:rsidP="007E6898">
      <w:pPr>
        <w:pStyle w:val="ListParagraph"/>
        <w:widowControl/>
        <w:numPr>
          <w:ilvl w:val="0"/>
          <w:numId w:val="27"/>
        </w:numPr>
        <w:ind w:right="113"/>
        <w:rPr>
          <w:noProof/>
        </w:rPr>
      </w:pPr>
      <w:r w:rsidRPr="007E6898">
        <w:rPr>
          <w:noProof/>
        </w:rPr>
        <w:t>Les détails du patient, sa signature et la date</w:t>
      </w:r>
    </w:p>
    <w:p w14:paraId="52A3E943" w14:textId="505C1451" w:rsidR="006D665D" w:rsidRPr="007E6898" w:rsidRDefault="006D665D" w:rsidP="007E6898">
      <w:pPr>
        <w:pStyle w:val="ListParagraph"/>
        <w:widowControl/>
        <w:numPr>
          <w:ilvl w:val="0"/>
          <w:numId w:val="27"/>
        </w:numPr>
        <w:ind w:right="113"/>
        <w:rPr>
          <w:noProof/>
        </w:rPr>
      </w:pPr>
      <w:r w:rsidRPr="007E6898">
        <w:rPr>
          <w:noProof/>
        </w:rPr>
        <w:t>Nom du prescripteur, sa signature et la date</w:t>
      </w:r>
    </w:p>
    <w:p w14:paraId="753896D0" w14:textId="7AD9275C" w:rsidR="006D665D" w:rsidRPr="007E6898" w:rsidRDefault="006D665D" w:rsidP="007E6898">
      <w:pPr>
        <w:pStyle w:val="ListParagraph"/>
        <w:widowControl/>
        <w:numPr>
          <w:ilvl w:val="0"/>
          <w:numId w:val="27"/>
        </w:numPr>
        <w:ind w:right="113"/>
        <w:rPr>
          <w:noProof/>
        </w:rPr>
      </w:pPr>
      <w:r w:rsidRPr="007E6898">
        <w:rPr>
          <w:noProof/>
        </w:rPr>
        <w:t>Objectif de ce document tel que précisé dans le PPG (Programme de Prévention de la Grossesse)</w:t>
      </w:r>
      <w:r w:rsidR="004574B8" w:rsidRPr="007E6898">
        <w:rPr>
          <w:noProof/>
        </w:rPr>
        <w:t> </w:t>
      </w:r>
      <w:r w:rsidRPr="007E6898">
        <w:rPr>
          <w:noProof/>
        </w:rPr>
        <w:t>: «</w:t>
      </w:r>
      <w:r w:rsidR="004574B8" w:rsidRPr="007E6898">
        <w:rPr>
          <w:noProof/>
        </w:rPr>
        <w:t> </w:t>
      </w:r>
      <w:r w:rsidRPr="007E6898">
        <w:rPr>
          <w:noProof/>
        </w:rPr>
        <w:t>L’objectif du formulaire d'accord de soins consiste à protéger les patients et tout fœtus éventuel en s’assurant que les patients sont correctement informés et qu’ils comprennent le risque de tératogénicité et d’autres réactions indésirables associées au traitement par le lénalidomide. Il ne s’agit pas d’un contrat et il ne libère personne de ses responsabilités en ce qui concerne l’utilisation sûre du produit et la prévention de l’exposition fœtale</w:t>
      </w:r>
      <w:r w:rsidR="004574B8" w:rsidRPr="007E6898">
        <w:rPr>
          <w:noProof/>
        </w:rPr>
        <w:t> </w:t>
      </w:r>
      <w:r w:rsidRPr="007E6898">
        <w:rPr>
          <w:noProof/>
        </w:rPr>
        <w:t>».</w:t>
      </w:r>
    </w:p>
    <w:p w14:paraId="16FEA3D9" w14:textId="77777777" w:rsidR="006D665D" w:rsidRPr="007E6898" w:rsidRDefault="006D665D" w:rsidP="007E6898">
      <w:pPr>
        <w:widowControl/>
        <w:ind w:right="113"/>
        <w:rPr>
          <w:noProof/>
        </w:rPr>
      </w:pPr>
    </w:p>
    <w:p w14:paraId="41E08018" w14:textId="4C27F2DF" w:rsidR="006D665D" w:rsidRPr="007E6898" w:rsidRDefault="006D665D" w:rsidP="007E6898">
      <w:pPr>
        <w:keepNext/>
        <w:widowControl/>
        <w:ind w:right="113"/>
        <w:rPr>
          <w:noProof/>
        </w:rPr>
      </w:pPr>
      <w:r w:rsidRPr="007E6898">
        <w:rPr>
          <w:noProof/>
        </w:rPr>
        <w:t>Les formulaires d'accords de soins pour les femmes en âge de procréer doivent aussi inclure</w:t>
      </w:r>
      <w:r w:rsidR="008D60D9" w:rsidRPr="007E6898">
        <w:rPr>
          <w:noProof/>
        </w:rPr>
        <w:t> </w:t>
      </w:r>
      <w:r w:rsidRPr="007E6898">
        <w:rPr>
          <w:noProof/>
        </w:rPr>
        <w:t xml:space="preserve">: </w:t>
      </w:r>
    </w:p>
    <w:p w14:paraId="5C9EDE67" w14:textId="6E0E78D4" w:rsidR="006D665D" w:rsidRPr="007E6898" w:rsidRDefault="006D665D" w:rsidP="007E6898">
      <w:pPr>
        <w:pStyle w:val="ListParagraph"/>
        <w:widowControl/>
        <w:numPr>
          <w:ilvl w:val="0"/>
          <w:numId w:val="27"/>
        </w:numPr>
        <w:ind w:right="113"/>
        <w:rPr>
          <w:noProof/>
        </w:rPr>
      </w:pPr>
      <w:r w:rsidRPr="007E6898">
        <w:rPr>
          <w:noProof/>
        </w:rPr>
        <w:t>La confirmation que le médecin a discuté de ce qui suit</w:t>
      </w:r>
      <w:r w:rsidR="008D60D9" w:rsidRPr="007E6898">
        <w:rPr>
          <w:noProof/>
        </w:rPr>
        <w:t> </w:t>
      </w:r>
      <w:r w:rsidRPr="007E6898">
        <w:rPr>
          <w:noProof/>
        </w:rPr>
        <w:t xml:space="preserve">: </w:t>
      </w:r>
    </w:p>
    <w:p w14:paraId="55C6EC69" w14:textId="10319200" w:rsidR="006D665D" w:rsidRPr="007E6898" w:rsidRDefault="006D665D" w:rsidP="007E6898">
      <w:pPr>
        <w:pStyle w:val="BodyText"/>
        <w:widowControl/>
        <w:numPr>
          <w:ilvl w:val="1"/>
          <w:numId w:val="27"/>
        </w:numPr>
        <w:suppressAutoHyphens w:val="0"/>
        <w:spacing w:after="0"/>
        <w:rPr>
          <w:iCs/>
          <w:lang w:val="en-GB" w:eastAsia="en-GB"/>
        </w:rPr>
      </w:pPr>
      <w:r w:rsidRPr="007E6898">
        <w:rPr>
          <w:iCs/>
          <w:lang w:val="en-GB" w:eastAsia="en-GB"/>
        </w:rPr>
        <w:t xml:space="preserve">La nécessité d’éviter l’exposition fœtale </w:t>
      </w:r>
    </w:p>
    <w:p w14:paraId="4B684D90" w14:textId="6F845117"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 si elle est enceinte ou si elle envisage de le devenir, elle ne doit pas prendre le lénalidomide</w:t>
      </w:r>
    </w:p>
    <w:p w14:paraId="7B7469D8" w14:textId="3E78800F" w:rsidR="006D665D" w:rsidRPr="007E6898" w:rsidRDefault="006D665D" w:rsidP="007E6898">
      <w:pPr>
        <w:pStyle w:val="BodyText"/>
        <w:widowControl/>
        <w:numPr>
          <w:ilvl w:val="1"/>
          <w:numId w:val="27"/>
        </w:numPr>
        <w:suppressAutoHyphens w:val="0"/>
        <w:spacing w:after="0"/>
        <w:rPr>
          <w:iCs/>
          <w:lang w:eastAsia="en-GB"/>
        </w:rPr>
      </w:pPr>
      <w:bookmarkStart w:id="13" w:name="_Hlk159932814"/>
      <w:r w:rsidRPr="007E6898">
        <w:rPr>
          <w:iCs/>
          <w:lang w:eastAsia="en-GB"/>
        </w:rPr>
        <w:t>Qu’elle comprend le besoin d’éviter de prendre le lénalidomide pendant la grossesse et d’utiliser une contraception efficace sans interruption, au moins 4</w:t>
      </w:r>
      <w:r w:rsidR="008D60D9" w:rsidRPr="007E6898">
        <w:rPr>
          <w:iCs/>
          <w:lang w:eastAsia="en-GB"/>
        </w:rPr>
        <w:t> </w:t>
      </w:r>
      <w:r w:rsidRPr="007E6898">
        <w:rPr>
          <w:iCs/>
          <w:lang w:eastAsia="en-GB"/>
        </w:rPr>
        <w:t>semaines avant le début du traitement, pendant toute la durée du traitement et pendant au moins 4</w:t>
      </w:r>
      <w:r w:rsidR="008D60D9" w:rsidRPr="007E6898">
        <w:rPr>
          <w:iCs/>
          <w:lang w:eastAsia="en-GB"/>
        </w:rPr>
        <w:t> </w:t>
      </w:r>
      <w:r w:rsidRPr="007E6898">
        <w:rPr>
          <w:iCs/>
          <w:lang w:eastAsia="en-GB"/>
        </w:rPr>
        <w:t>semaines après la fin du traitement</w:t>
      </w:r>
    </w:p>
    <w:bookmarkEnd w:id="13"/>
    <w:p w14:paraId="778A5265" w14:textId="0E8FA84E" w:rsidR="004C6A5E" w:rsidRPr="007E6898" w:rsidRDefault="006D665D" w:rsidP="007E6898">
      <w:pPr>
        <w:pStyle w:val="BodyText"/>
        <w:widowControl/>
        <w:numPr>
          <w:ilvl w:val="1"/>
          <w:numId w:val="27"/>
        </w:numPr>
        <w:suppressAutoHyphens w:val="0"/>
        <w:spacing w:after="0"/>
        <w:rPr>
          <w:iCs/>
          <w:lang w:eastAsia="en-GB"/>
        </w:rPr>
      </w:pPr>
      <w:r w:rsidRPr="007E6898">
        <w:rPr>
          <w:iCs/>
          <w:lang w:eastAsia="en-GB"/>
        </w:rPr>
        <w:t>Que si elle doit changer ou arrêter d’utiliser sa méthode contraception, elle doit informer</w:t>
      </w:r>
      <w:r w:rsidR="0037204D" w:rsidRPr="007E6898">
        <w:rPr>
          <w:iCs/>
          <w:lang w:eastAsia="en-GB"/>
        </w:rPr>
        <w:t> </w:t>
      </w:r>
      <w:r w:rsidRPr="007E6898">
        <w:rPr>
          <w:iCs/>
          <w:lang w:eastAsia="en-GB"/>
        </w:rPr>
        <w:t>:</w:t>
      </w:r>
    </w:p>
    <w:p w14:paraId="69F26345" w14:textId="2A9D1406" w:rsidR="004C6A5E" w:rsidRPr="007E6898" w:rsidRDefault="006D665D" w:rsidP="007E6898">
      <w:pPr>
        <w:pStyle w:val="BodyText"/>
        <w:widowControl/>
        <w:numPr>
          <w:ilvl w:val="2"/>
          <w:numId w:val="27"/>
        </w:numPr>
        <w:suppressAutoHyphens w:val="0"/>
        <w:spacing w:after="0"/>
        <w:ind w:left="1264" w:hanging="357"/>
        <w:rPr>
          <w:iCs/>
          <w:lang w:eastAsia="en-GB"/>
        </w:rPr>
      </w:pPr>
      <w:proofErr w:type="gramStart"/>
      <w:r w:rsidRPr="007E6898">
        <w:rPr>
          <w:iCs/>
          <w:lang w:eastAsia="en-GB"/>
        </w:rPr>
        <w:t>le</w:t>
      </w:r>
      <w:proofErr w:type="gramEnd"/>
      <w:r w:rsidRPr="007E6898">
        <w:rPr>
          <w:iCs/>
          <w:lang w:eastAsia="en-GB"/>
        </w:rPr>
        <w:t xml:space="preserve"> médecin lui ayant prescrit sa contraception qu’elle prend du </w:t>
      </w:r>
      <w:r w:rsidR="00880E5A" w:rsidRPr="007E6898">
        <w:rPr>
          <w:iCs/>
          <w:lang w:eastAsia="en-GB"/>
        </w:rPr>
        <w:t>Lénalidomide Mylan</w:t>
      </w:r>
    </w:p>
    <w:p w14:paraId="7FEFBE66" w14:textId="3E265983" w:rsidR="006D665D" w:rsidRPr="007E6898" w:rsidRDefault="006D665D" w:rsidP="007E6898">
      <w:pPr>
        <w:pStyle w:val="BodyText"/>
        <w:widowControl/>
        <w:numPr>
          <w:ilvl w:val="2"/>
          <w:numId w:val="27"/>
        </w:numPr>
        <w:suppressAutoHyphens w:val="0"/>
        <w:spacing w:after="0"/>
        <w:ind w:left="1264" w:hanging="357"/>
        <w:rPr>
          <w:iCs/>
          <w:lang w:eastAsia="en-GB"/>
        </w:rPr>
      </w:pPr>
      <w:proofErr w:type="gramStart"/>
      <w:r w:rsidRPr="007E6898">
        <w:rPr>
          <w:iCs/>
          <w:lang w:eastAsia="en-GB"/>
        </w:rPr>
        <w:t>le</w:t>
      </w:r>
      <w:proofErr w:type="gramEnd"/>
      <w:r w:rsidRPr="007E6898">
        <w:rPr>
          <w:iCs/>
          <w:lang w:eastAsia="en-GB"/>
        </w:rPr>
        <w:t xml:space="preserve"> médecin lui ayant prescrit le </w:t>
      </w:r>
      <w:r w:rsidR="00880E5A" w:rsidRPr="007E6898">
        <w:rPr>
          <w:iCs/>
          <w:lang w:eastAsia="en-GB"/>
        </w:rPr>
        <w:t xml:space="preserve">Lénalidomide Mylan </w:t>
      </w:r>
      <w:r w:rsidRPr="007E6898">
        <w:rPr>
          <w:iCs/>
          <w:lang w:eastAsia="en-GB"/>
        </w:rPr>
        <w:t>qu’elle a arrêté ou changé sa méthode de contraception</w:t>
      </w:r>
    </w:p>
    <w:p w14:paraId="2B6853C1" w14:textId="660928FE"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La nécessité d’effectuer des tests de grossesse, avant le traitement, au moins toutes les 4</w:t>
      </w:r>
      <w:r w:rsidR="008D60D9" w:rsidRPr="007E6898">
        <w:rPr>
          <w:iCs/>
          <w:lang w:eastAsia="en-GB"/>
        </w:rPr>
        <w:t> </w:t>
      </w:r>
      <w:r w:rsidRPr="007E6898">
        <w:rPr>
          <w:iCs/>
          <w:lang w:eastAsia="en-GB"/>
        </w:rPr>
        <w:t>semaines pendant le traitement et après la fin du traitement</w:t>
      </w:r>
    </w:p>
    <w:p w14:paraId="5C61E0F6" w14:textId="5E925F64"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 xml:space="preserve">La nécessité d’arrêter immédiatement le traitement par </w:t>
      </w:r>
      <w:r w:rsidR="00880E5A" w:rsidRPr="007E6898">
        <w:rPr>
          <w:iCs/>
          <w:lang w:eastAsia="en-GB"/>
        </w:rPr>
        <w:t xml:space="preserve">Lénalidomide Mylan </w:t>
      </w:r>
      <w:r w:rsidRPr="007E6898">
        <w:rPr>
          <w:iCs/>
          <w:lang w:eastAsia="en-GB"/>
        </w:rPr>
        <w:t>en cas de suspicion de grossesse</w:t>
      </w:r>
    </w:p>
    <w:p w14:paraId="32003301" w14:textId="63B63E9F"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La nécessité de contacter immédiatement son médecin en cas de suspicion de grossesse</w:t>
      </w:r>
    </w:p>
    <w:p w14:paraId="4CB18DF2" w14:textId="1287F93C"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 xml:space="preserve">Qu’elle ne doit pas partager le traitement avec une autre personne quelconque </w:t>
      </w:r>
    </w:p>
    <w:p w14:paraId="529F5BEC" w14:textId="00513D81"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 xml:space="preserve">Qu’elle ne doit pas donner de sang pendant le traitement par </w:t>
      </w:r>
      <w:r w:rsidR="00880E5A" w:rsidRPr="007E6898">
        <w:rPr>
          <w:iCs/>
          <w:lang w:eastAsia="en-GB"/>
        </w:rPr>
        <w:t xml:space="preserve">Lénalidomide Mylan </w:t>
      </w:r>
      <w:r w:rsidRPr="007E6898">
        <w:rPr>
          <w:iCs/>
          <w:lang w:eastAsia="en-GB"/>
        </w:rPr>
        <w:t>(y compris pendant les interruptions du traitement) et pendant au moins 7</w:t>
      </w:r>
      <w:r w:rsidR="008D60D9" w:rsidRPr="007E6898">
        <w:rPr>
          <w:iCs/>
          <w:lang w:eastAsia="en-GB"/>
        </w:rPr>
        <w:t> </w:t>
      </w:r>
      <w:r w:rsidRPr="007E6898">
        <w:rPr>
          <w:iCs/>
          <w:lang w:eastAsia="en-GB"/>
        </w:rPr>
        <w:t xml:space="preserve">jours après la fin du traitement </w:t>
      </w:r>
    </w:p>
    <w:p w14:paraId="469652DD" w14:textId="7F2AEDD5"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Qu’elle doit remettre les gélules non utilisées au pharmacien à la fin du traitement</w:t>
      </w:r>
    </w:p>
    <w:p w14:paraId="0FF5B1DE" w14:textId="77777777" w:rsidR="006D665D" w:rsidRPr="007E6898" w:rsidRDefault="006D665D" w:rsidP="007E6898">
      <w:pPr>
        <w:widowControl/>
        <w:ind w:right="113"/>
        <w:rPr>
          <w:noProof/>
        </w:rPr>
      </w:pPr>
    </w:p>
    <w:p w14:paraId="5FB5535C" w14:textId="7B173486" w:rsidR="006D665D" w:rsidRPr="007E6898" w:rsidRDefault="006D665D" w:rsidP="007E6898">
      <w:pPr>
        <w:widowControl/>
        <w:ind w:right="113"/>
        <w:rPr>
          <w:noProof/>
        </w:rPr>
      </w:pPr>
      <w:r w:rsidRPr="007E6898">
        <w:rPr>
          <w:noProof/>
        </w:rPr>
        <w:t>Les formulaires d'accords de soins pour les femmes dans l’impossibilité de procréer doivent aussi inclure</w:t>
      </w:r>
      <w:r w:rsidR="007D2747" w:rsidRPr="007E6898">
        <w:rPr>
          <w:noProof/>
        </w:rPr>
        <w:t> </w:t>
      </w:r>
      <w:r w:rsidRPr="007E6898">
        <w:rPr>
          <w:noProof/>
        </w:rPr>
        <w:t xml:space="preserve">: </w:t>
      </w:r>
    </w:p>
    <w:p w14:paraId="4A4BD5BA" w14:textId="3971F47C" w:rsidR="006D665D" w:rsidRPr="007E6898" w:rsidRDefault="006D665D" w:rsidP="007E6898">
      <w:pPr>
        <w:pStyle w:val="ListParagraph"/>
        <w:widowControl/>
        <w:numPr>
          <w:ilvl w:val="0"/>
          <w:numId w:val="27"/>
        </w:numPr>
        <w:ind w:right="113"/>
        <w:rPr>
          <w:noProof/>
        </w:rPr>
      </w:pPr>
      <w:r w:rsidRPr="007E6898">
        <w:rPr>
          <w:noProof/>
        </w:rPr>
        <w:t>La confirmation que le médecin a discuté de ce qui suit</w:t>
      </w:r>
      <w:r w:rsidR="007D2747" w:rsidRPr="007E6898">
        <w:rPr>
          <w:noProof/>
        </w:rPr>
        <w:t> </w:t>
      </w:r>
      <w:r w:rsidRPr="007E6898">
        <w:rPr>
          <w:noProof/>
        </w:rPr>
        <w:t>:</w:t>
      </w:r>
    </w:p>
    <w:p w14:paraId="5A530A39" w14:textId="798CEBB9"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Qu’elle ne doit pas partager le traitement avec une autre personne quelconque</w:t>
      </w:r>
    </w:p>
    <w:p w14:paraId="3EBC1BC0" w14:textId="66E914D0"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 xml:space="preserve">Qu’elle ne doit pas donner de sang pendant le traitement par </w:t>
      </w:r>
      <w:r w:rsidR="00880E5A" w:rsidRPr="007E6898">
        <w:rPr>
          <w:iCs/>
          <w:lang w:eastAsia="en-GB"/>
        </w:rPr>
        <w:t xml:space="preserve">Lénalidomide Mylan </w:t>
      </w:r>
      <w:r w:rsidRPr="007E6898">
        <w:rPr>
          <w:iCs/>
          <w:lang w:eastAsia="en-GB"/>
        </w:rPr>
        <w:t>(y compris pendant les interruptions du traitement) et pendant au moins 7</w:t>
      </w:r>
      <w:r w:rsidR="008D60D9" w:rsidRPr="007E6898">
        <w:rPr>
          <w:iCs/>
          <w:lang w:eastAsia="en-GB"/>
        </w:rPr>
        <w:t> </w:t>
      </w:r>
      <w:r w:rsidRPr="007E6898">
        <w:rPr>
          <w:iCs/>
          <w:lang w:eastAsia="en-GB"/>
        </w:rPr>
        <w:t xml:space="preserve">jours après la fin du traitement </w:t>
      </w:r>
    </w:p>
    <w:p w14:paraId="518175EE" w14:textId="61D1E9F7"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Qu’elle doit remettre les gélules non utilisées au pharmacien à la fin du traitement</w:t>
      </w:r>
    </w:p>
    <w:p w14:paraId="6E961BDA" w14:textId="77777777" w:rsidR="006D665D" w:rsidRPr="007E6898" w:rsidRDefault="006D665D" w:rsidP="007E6898">
      <w:pPr>
        <w:widowControl/>
        <w:ind w:right="113"/>
        <w:rPr>
          <w:noProof/>
        </w:rPr>
      </w:pPr>
    </w:p>
    <w:p w14:paraId="0FB765B8" w14:textId="42FCC7CE" w:rsidR="006D665D" w:rsidRPr="007E6898" w:rsidRDefault="006D665D" w:rsidP="007E6898">
      <w:pPr>
        <w:widowControl/>
        <w:ind w:right="113"/>
        <w:rPr>
          <w:noProof/>
        </w:rPr>
      </w:pPr>
      <w:r w:rsidRPr="007E6898">
        <w:rPr>
          <w:noProof/>
        </w:rPr>
        <w:t>Les formulaires d'accords de soins pour les patients de sexe masculin doivent aussi inclure</w:t>
      </w:r>
      <w:r w:rsidR="0037204D" w:rsidRPr="007E6898">
        <w:rPr>
          <w:noProof/>
        </w:rPr>
        <w:t> </w:t>
      </w:r>
      <w:r w:rsidRPr="007E6898">
        <w:rPr>
          <w:noProof/>
        </w:rPr>
        <w:t>:</w:t>
      </w:r>
    </w:p>
    <w:p w14:paraId="09C61080" w14:textId="2AE8572D" w:rsidR="006D665D" w:rsidRPr="007E6898" w:rsidRDefault="006D665D" w:rsidP="007E6898">
      <w:pPr>
        <w:pStyle w:val="ListParagraph"/>
        <w:widowControl/>
        <w:numPr>
          <w:ilvl w:val="0"/>
          <w:numId w:val="27"/>
        </w:numPr>
        <w:ind w:right="113"/>
        <w:rPr>
          <w:noProof/>
        </w:rPr>
      </w:pPr>
      <w:r w:rsidRPr="007E6898">
        <w:rPr>
          <w:noProof/>
        </w:rPr>
        <w:t>La confirmation que le médecin a discuté de ce qui suit</w:t>
      </w:r>
      <w:r w:rsidR="0037204D" w:rsidRPr="007E6898">
        <w:rPr>
          <w:noProof/>
        </w:rPr>
        <w:t> </w:t>
      </w:r>
      <w:r w:rsidRPr="007E6898">
        <w:rPr>
          <w:noProof/>
        </w:rPr>
        <w:t xml:space="preserve">: </w:t>
      </w:r>
    </w:p>
    <w:p w14:paraId="0E73AB03" w14:textId="0C6D908A" w:rsidR="006D665D" w:rsidRPr="007E6898" w:rsidRDefault="006D665D" w:rsidP="007E6898">
      <w:pPr>
        <w:pStyle w:val="BodyText"/>
        <w:widowControl/>
        <w:numPr>
          <w:ilvl w:val="1"/>
          <w:numId w:val="27"/>
        </w:numPr>
        <w:suppressAutoHyphens w:val="0"/>
        <w:spacing w:after="0"/>
        <w:rPr>
          <w:iCs/>
          <w:lang w:val="en-GB" w:eastAsia="en-GB"/>
        </w:rPr>
      </w:pPr>
      <w:r w:rsidRPr="007E6898">
        <w:rPr>
          <w:iCs/>
          <w:lang w:val="en-GB" w:eastAsia="en-GB"/>
        </w:rPr>
        <w:t>La nécessité d’éviter l’exposition fœtale</w:t>
      </w:r>
    </w:p>
    <w:p w14:paraId="06744186" w14:textId="0E25C5C9"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 le lénalidomide passe dans le sperme et de la nécessité d’utiliser un préservatif en cas de rapport sexuel avec une femme enceinte ou en âge de procréer n’utilisant pas une contraception efficace (même si l’homme est vasectomisé)</w:t>
      </w:r>
    </w:p>
    <w:p w14:paraId="35026455" w14:textId="451DA2A5"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Qu’en cas de survenue d’une grossesse chez sa partenaire, il doit informer immédiatement son médecin traitant et toujours utiliser un préservatif</w:t>
      </w:r>
    </w:p>
    <w:p w14:paraId="37CFE2A0" w14:textId="342B1E74"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Qu’il ne doit pas partager le traitement avec une autre personne quelconque</w:t>
      </w:r>
    </w:p>
    <w:p w14:paraId="3D35F47C" w14:textId="16BA8903" w:rsidR="006D665D" w:rsidRPr="007E6898" w:rsidRDefault="006D665D" w:rsidP="007E6898">
      <w:pPr>
        <w:pStyle w:val="BodyText"/>
        <w:widowControl/>
        <w:numPr>
          <w:ilvl w:val="1"/>
          <w:numId w:val="27"/>
        </w:numPr>
        <w:suppressAutoHyphens w:val="0"/>
        <w:spacing w:after="0"/>
        <w:rPr>
          <w:iCs/>
          <w:lang w:eastAsia="en-GB"/>
        </w:rPr>
      </w:pPr>
      <w:r w:rsidRPr="007E6898">
        <w:rPr>
          <w:iCs/>
          <w:lang w:eastAsia="en-GB"/>
        </w:rPr>
        <w:t>Qu’il ne doit pas donner de sang ou sperme pendant le traitement (y compris pendant les interruptions de traitement) et pendant au moins 7</w:t>
      </w:r>
      <w:r w:rsidR="0037204D" w:rsidRPr="007E6898">
        <w:rPr>
          <w:iCs/>
          <w:lang w:eastAsia="en-GB"/>
        </w:rPr>
        <w:t> </w:t>
      </w:r>
      <w:r w:rsidRPr="007E6898">
        <w:rPr>
          <w:iCs/>
          <w:lang w:eastAsia="en-GB"/>
        </w:rPr>
        <w:t xml:space="preserve">jours après l’arrêt du traitement par </w:t>
      </w:r>
      <w:r w:rsidR="00880E5A" w:rsidRPr="007E6898">
        <w:rPr>
          <w:iCs/>
          <w:lang w:eastAsia="en-GB"/>
        </w:rPr>
        <w:t>Lénalidomide Mylan</w:t>
      </w:r>
    </w:p>
    <w:p w14:paraId="6169A818" w14:textId="1AD2A89A" w:rsidR="003A10A8" w:rsidRPr="007E6898" w:rsidRDefault="006D665D" w:rsidP="007E6898">
      <w:pPr>
        <w:pStyle w:val="BodyText"/>
        <w:widowControl/>
        <w:numPr>
          <w:ilvl w:val="1"/>
          <w:numId w:val="27"/>
        </w:numPr>
        <w:suppressAutoHyphens w:val="0"/>
        <w:spacing w:after="0"/>
        <w:rPr>
          <w:iCs/>
          <w:lang w:eastAsia="en-GB"/>
        </w:rPr>
      </w:pPr>
      <w:r w:rsidRPr="007E6898">
        <w:rPr>
          <w:iCs/>
          <w:lang w:eastAsia="en-GB"/>
        </w:rPr>
        <w:t>Qu’il doit remettre les gélules non utilisées au pharmacien à la fin du traitement</w:t>
      </w:r>
    </w:p>
    <w:p w14:paraId="0D410962" w14:textId="1311A2C3" w:rsidR="00444EDB" w:rsidRPr="007E6898" w:rsidRDefault="00444EDB" w:rsidP="007E6898">
      <w:pPr>
        <w:widowControl/>
        <w:suppressAutoHyphens w:val="0"/>
        <w:rPr>
          <w:noProof/>
        </w:rPr>
      </w:pPr>
      <w:r w:rsidRPr="007E6898">
        <w:rPr>
          <w:noProof/>
        </w:rPr>
        <w:br w:type="page"/>
      </w:r>
    </w:p>
    <w:p w14:paraId="2D628FFD" w14:textId="77777777" w:rsidR="003A10A8" w:rsidRPr="007E6898" w:rsidRDefault="003A10A8" w:rsidP="007E6898">
      <w:pPr>
        <w:widowControl/>
        <w:rPr>
          <w:b/>
          <w:noProof/>
        </w:rPr>
      </w:pPr>
    </w:p>
    <w:p w14:paraId="393AACA2" w14:textId="77777777" w:rsidR="003A10A8" w:rsidRPr="007E6898" w:rsidRDefault="003A10A8" w:rsidP="007E6898">
      <w:pPr>
        <w:widowControl/>
        <w:ind w:right="112"/>
        <w:rPr>
          <w:noProof/>
        </w:rPr>
      </w:pPr>
    </w:p>
    <w:p w14:paraId="1AFDA6E2" w14:textId="77777777" w:rsidR="003A10A8" w:rsidRPr="007E6898" w:rsidRDefault="003A10A8" w:rsidP="007E6898">
      <w:pPr>
        <w:widowControl/>
        <w:ind w:right="112"/>
        <w:rPr>
          <w:noProof/>
        </w:rPr>
      </w:pPr>
    </w:p>
    <w:p w14:paraId="0FF7F263" w14:textId="77777777" w:rsidR="003A10A8" w:rsidRPr="007E6898" w:rsidRDefault="003A10A8" w:rsidP="007E6898">
      <w:pPr>
        <w:widowControl/>
        <w:ind w:right="112"/>
        <w:rPr>
          <w:noProof/>
        </w:rPr>
      </w:pPr>
    </w:p>
    <w:p w14:paraId="361A81FA" w14:textId="77777777" w:rsidR="003A10A8" w:rsidRPr="007E6898" w:rsidRDefault="003A10A8" w:rsidP="007E6898">
      <w:pPr>
        <w:widowControl/>
        <w:ind w:right="112"/>
        <w:rPr>
          <w:noProof/>
        </w:rPr>
      </w:pPr>
    </w:p>
    <w:p w14:paraId="31F92EA2" w14:textId="77777777" w:rsidR="003A10A8" w:rsidRPr="007E6898" w:rsidRDefault="003A10A8" w:rsidP="007E6898">
      <w:pPr>
        <w:widowControl/>
        <w:ind w:right="112"/>
        <w:rPr>
          <w:noProof/>
        </w:rPr>
      </w:pPr>
    </w:p>
    <w:p w14:paraId="3F7EDC63" w14:textId="77777777" w:rsidR="003A10A8" w:rsidRPr="007E6898" w:rsidRDefault="003A10A8" w:rsidP="007E6898">
      <w:pPr>
        <w:widowControl/>
        <w:ind w:right="112"/>
        <w:rPr>
          <w:noProof/>
        </w:rPr>
      </w:pPr>
    </w:p>
    <w:p w14:paraId="00D98C26" w14:textId="77777777" w:rsidR="003A10A8" w:rsidRPr="007E6898" w:rsidRDefault="003A10A8" w:rsidP="007E6898">
      <w:pPr>
        <w:widowControl/>
        <w:ind w:right="112"/>
        <w:rPr>
          <w:noProof/>
        </w:rPr>
      </w:pPr>
    </w:p>
    <w:p w14:paraId="34E23A8A" w14:textId="77777777" w:rsidR="003A10A8" w:rsidRPr="007E6898" w:rsidRDefault="003A10A8" w:rsidP="007E6898">
      <w:pPr>
        <w:widowControl/>
        <w:ind w:right="112"/>
        <w:rPr>
          <w:noProof/>
        </w:rPr>
      </w:pPr>
    </w:p>
    <w:p w14:paraId="65EC8477" w14:textId="77777777" w:rsidR="003A10A8" w:rsidRPr="007E6898" w:rsidRDefault="003A10A8" w:rsidP="007E6898">
      <w:pPr>
        <w:widowControl/>
        <w:ind w:right="112"/>
        <w:rPr>
          <w:noProof/>
        </w:rPr>
      </w:pPr>
    </w:p>
    <w:p w14:paraId="3DA2C7BF" w14:textId="77777777" w:rsidR="003A10A8" w:rsidRPr="007E6898" w:rsidRDefault="003A10A8" w:rsidP="007E6898">
      <w:pPr>
        <w:widowControl/>
        <w:ind w:right="112"/>
        <w:rPr>
          <w:noProof/>
        </w:rPr>
      </w:pPr>
    </w:p>
    <w:p w14:paraId="28D5CBF2" w14:textId="77777777" w:rsidR="003A10A8" w:rsidRPr="007E6898" w:rsidRDefault="003A10A8" w:rsidP="007E6898">
      <w:pPr>
        <w:widowControl/>
        <w:ind w:right="112"/>
        <w:rPr>
          <w:noProof/>
        </w:rPr>
      </w:pPr>
    </w:p>
    <w:p w14:paraId="2CFDC96C" w14:textId="77777777" w:rsidR="003A10A8" w:rsidRPr="007E6898" w:rsidRDefault="003A10A8" w:rsidP="007E6898">
      <w:pPr>
        <w:widowControl/>
        <w:ind w:right="112"/>
        <w:rPr>
          <w:noProof/>
        </w:rPr>
      </w:pPr>
    </w:p>
    <w:p w14:paraId="1F250B27" w14:textId="77777777" w:rsidR="003A10A8" w:rsidRPr="007E6898" w:rsidRDefault="003A10A8" w:rsidP="007E6898">
      <w:pPr>
        <w:widowControl/>
        <w:ind w:right="112"/>
        <w:rPr>
          <w:noProof/>
        </w:rPr>
      </w:pPr>
    </w:p>
    <w:p w14:paraId="6B29A59E" w14:textId="77777777" w:rsidR="003A10A8" w:rsidRPr="007E6898" w:rsidRDefault="003A10A8" w:rsidP="007E6898">
      <w:pPr>
        <w:widowControl/>
        <w:ind w:right="112"/>
        <w:rPr>
          <w:noProof/>
        </w:rPr>
      </w:pPr>
    </w:p>
    <w:p w14:paraId="37C37F0F" w14:textId="77777777" w:rsidR="003A10A8" w:rsidRPr="007E6898" w:rsidRDefault="003A10A8" w:rsidP="007E6898">
      <w:pPr>
        <w:widowControl/>
        <w:ind w:right="112"/>
        <w:rPr>
          <w:noProof/>
        </w:rPr>
      </w:pPr>
    </w:p>
    <w:p w14:paraId="61EE2236" w14:textId="77777777" w:rsidR="003A10A8" w:rsidRPr="007E6898" w:rsidRDefault="003A10A8" w:rsidP="007E6898">
      <w:pPr>
        <w:widowControl/>
        <w:ind w:right="112"/>
        <w:rPr>
          <w:noProof/>
        </w:rPr>
      </w:pPr>
    </w:p>
    <w:p w14:paraId="07A36190" w14:textId="77777777" w:rsidR="003A10A8" w:rsidRPr="007E6898" w:rsidRDefault="003A10A8" w:rsidP="007E6898">
      <w:pPr>
        <w:widowControl/>
        <w:ind w:right="112"/>
        <w:rPr>
          <w:noProof/>
        </w:rPr>
      </w:pPr>
    </w:p>
    <w:p w14:paraId="21E29307" w14:textId="77777777" w:rsidR="003A10A8" w:rsidRPr="007E6898" w:rsidRDefault="003A10A8" w:rsidP="007E6898">
      <w:pPr>
        <w:widowControl/>
        <w:ind w:right="112"/>
        <w:rPr>
          <w:noProof/>
        </w:rPr>
      </w:pPr>
    </w:p>
    <w:p w14:paraId="0C2F327C" w14:textId="77777777" w:rsidR="003A10A8" w:rsidRPr="007E6898" w:rsidRDefault="003A10A8" w:rsidP="007E6898">
      <w:pPr>
        <w:widowControl/>
        <w:ind w:right="112"/>
        <w:rPr>
          <w:noProof/>
        </w:rPr>
      </w:pPr>
    </w:p>
    <w:p w14:paraId="09B088B4" w14:textId="77777777" w:rsidR="003A10A8" w:rsidRPr="007E6898" w:rsidRDefault="003A10A8" w:rsidP="007E6898">
      <w:pPr>
        <w:widowControl/>
        <w:ind w:right="112"/>
        <w:rPr>
          <w:noProof/>
        </w:rPr>
      </w:pPr>
    </w:p>
    <w:p w14:paraId="54792A12" w14:textId="77777777" w:rsidR="003A10A8" w:rsidRPr="007E6898" w:rsidRDefault="003A10A8" w:rsidP="007E6898">
      <w:pPr>
        <w:widowControl/>
        <w:ind w:right="112"/>
        <w:rPr>
          <w:noProof/>
        </w:rPr>
      </w:pPr>
    </w:p>
    <w:p w14:paraId="474FD5B9" w14:textId="77777777" w:rsidR="003A10A8" w:rsidRPr="007E6898" w:rsidRDefault="003A10A8" w:rsidP="007E6898">
      <w:pPr>
        <w:widowControl/>
        <w:ind w:right="112"/>
        <w:rPr>
          <w:noProof/>
        </w:rPr>
      </w:pPr>
    </w:p>
    <w:p w14:paraId="5CC6E43C" w14:textId="77777777" w:rsidR="003A10A8" w:rsidRPr="007E6898" w:rsidRDefault="003A10A8" w:rsidP="007E6898">
      <w:pPr>
        <w:widowControl/>
        <w:ind w:right="112"/>
        <w:jc w:val="center"/>
        <w:rPr>
          <w:b/>
          <w:noProof/>
        </w:rPr>
      </w:pPr>
      <w:r w:rsidRPr="007E6898">
        <w:rPr>
          <w:b/>
          <w:noProof/>
        </w:rPr>
        <w:t>ANNEXE III</w:t>
      </w:r>
    </w:p>
    <w:p w14:paraId="552EBD51" w14:textId="77777777" w:rsidR="003A10A8" w:rsidRPr="007E6898" w:rsidRDefault="003A10A8" w:rsidP="007E6898">
      <w:pPr>
        <w:widowControl/>
        <w:ind w:right="112"/>
        <w:jc w:val="center"/>
        <w:rPr>
          <w:b/>
          <w:noProof/>
        </w:rPr>
      </w:pPr>
    </w:p>
    <w:p w14:paraId="7D21BF5D" w14:textId="77777777" w:rsidR="003A10A8" w:rsidRPr="007E6898" w:rsidRDefault="003A10A8" w:rsidP="007E6898">
      <w:pPr>
        <w:widowControl/>
        <w:ind w:right="112"/>
        <w:jc w:val="center"/>
        <w:rPr>
          <w:b/>
          <w:noProof/>
        </w:rPr>
      </w:pPr>
      <w:r w:rsidRPr="007E6898">
        <w:rPr>
          <w:b/>
          <w:noProof/>
        </w:rPr>
        <w:t>ÉTIQUETAGE ET NOTICE</w:t>
      </w:r>
    </w:p>
    <w:p w14:paraId="728A55FC" w14:textId="77777777" w:rsidR="00444EDB" w:rsidRPr="007E6898" w:rsidRDefault="00444EDB" w:rsidP="007E6898">
      <w:pPr>
        <w:widowControl/>
        <w:ind w:right="112"/>
        <w:jc w:val="center"/>
        <w:rPr>
          <w:b/>
          <w:noProof/>
        </w:rPr>
      </w:pPr>
    </w:p>
    <w:p w14:paraId="40119550" w14:textId="7D9A0622" w:rsidR="00444EDB" w:rsidRPr="007E6898" w:rsidRDefault="00444EDB" w:rsidP="007E6898">
      <w:pPr>
        <w:widowControl/>
        <w:suppressAutoHyphens w:val="0"/>
        <w:rPr>
          <w:b/>
          <w:noProof/>
        </w:rPr>
      </w:pPr>
      <w:r w:rsidRPr="007E6898">
        <w:rPr>
          <w:b/>
          <w:noProof/>
        </w:rPr>
        <w:br w:type="page"/>
      </w:r>
    </w:p>
    <w:p w14:paraId="12B7450E" w14:textId="77777777" w:rsidR="003A10A8" w:rsidRPr="007E6898" w:rsidRDefault="003A10A8" w:rsidP="007E6898">
      <w:pPr>
        <w:widowControl/>
        <w:rPr>
          <w:noProof/>
        </w:rPr>
      </w:pPr>
    </w:p>
    <w:p w14:paraId="1BE0DDB7" w14:textId="77777777" w:rsidR="003A10A8" w:rsidRPr="007E6898" w:rsidRDefault="003A10A8" w:rsidP="007E6898">
      <w:pPr>
        <w:widowControl/>
        <w:ind w:right="112"/>
        <w:rPr>
          <w:noProof/>
        </w:rPr>
      </w:pPr>
    </w:p>
    <w:p w14:paraId="1CA66EBA" w14:textId="77777777" w:rsidR="003A10A8" w:rsidRPr="007E6898" w:rsidRDefault="003A10A8" w:rsidP="007E6898">
      <w:pPr>
        <w:widowControl/>
        <w:ind w:right="112"/>
        <w:rPr>
          <w:noProof/>
        </w:rPr>
      </w:pPr>
    </w:p>
    <w:p w14:paraId="37F2A6B8" w14:textId="77777777" w:rsidR="003A10A8" w:rsidRPr="007E6898" w:rsidRDefault="003A10A8" w:rsidP="007E6898">
      <w:pPr>
        <w:widowControl/>
        <w:ind w:right="112"/>
        <w:rPr>
          <w:noProof/>
        </w:rPr>
      </w:pPr>
    </w:p>
    <w:p w14:paraId="72F2AFD1" w14:textId="77777777" w:rsidR="003A10A8" w:rsidRPr="007E6898" w:rsidRDefault="003A10A8" w:rsidP="007E6898">
      <w:pPr>
        <w:widowControl/>
        <w:ind w:right="112"/>
        <w:rPr>
          <w:noProof/>
        </w:rPr>
      </w:pPr>
    </w:p>
    <w:p w14:paraId="634FCFFF" w14:textId="77777777" w:rsidR="003A10A8" w:rsidRPr="007E6898" w:rsidRDefault="003A10A8" w:rsidP="007E6898">
      <w:pPr>
        <w:widowControl/>
        <w:ind w:right="112"/>
        <w:rPr>
          <w:noProof/>
        </w:rPr>
      </w:pPr>
    </w:p>
    <w:p w14:paraId="07EB5935" w14:textId="77777777" w:rsidR="003A10A8" w:rsidRPr="007E6898" w:rsidRDefault="003A10A8" w:rsidP="007E6898">
      <w:pPr>
        <w:widowControl/>
        <w:ind w:right="112"/>
        <w:rPr>
          <w:noProof/>
        </w:rPr>
      </w:pPr>
    </w:p>
    <w:p w14:paraId="6ACA0B7C" w14:textId="77777777" w:rsidR="003A10A8" w:rsidRPr="007E6898" w:rsidRDefault="003A10A8" w:rsidP="007E6898">
      <w:pPr>
        <w:widowControl/>
        <w:ind w:right="112"/>
        <w:rPr>
          <w:noProof/>
        </w:rPr>
      </w:pPr>
    </w:p>
    <w:p w14:paraId="64278DF4" w14:textId="77777777" w:rsidR="003A10A8" w:rsidRPr="007E6898" w:rsidRDefault="003A10A8" w:rsidP="007E6898">
      <w:pPr>
        <w:widowControl/>
        <w:ind w:right="112"/>
        <w:rPr>
          <w:noProof/>
        </w:rPr>
      </w:pPr>
    </w:p>
    <w:p w14:paraId="5C7DB7DC" w14:textId="77777777" w:rsidR="003A10A8" w:rsidRPr="007E6898" w:rsidRDefault="003A10A8" w:rsidP="007E6898">
      <w:pPr>
        <w:widowControl/>
        <w:ind w:right="112"/>
        <w:rPr>
          <w:noProof/>
        </w:rPr>
      </w:pPr>
    </w:p>
    <w:p w14:paraId="5E03542D" w14:textId="77777777" w:rsidR="003A10A8" w:rsidRPr="007E6898" w:rsidRDefault="003A10A8" w:rsidP="007E6898">
      <w:pPr>
        <w:widowControl/>
        <w:ind w:right="112"/>
        <w:rPr>
          <w:noProof/>
        </w:rPr>
      </w:pPr>
    </w:p>
    <w:p w14:paraId="40C139B5" w14:textId="77777777" w:rsidR="003A10A8" w:rsidRPr="007E6898" w:rsidRDefault="003A10A8" w:rsidP="007E6898">
      <w:pPr>
        <w:widowControl/>
        <w:ind w:right="112"/>
        <w:rPr>
          <w:noProof/>
        </w:rPr>
      </w:pPr>
    </w:p>
    <w:p w14:paraId="4FCFBC28" w14:textId="77777777" w:rsidR="003A10A8" w:rsidRPr="007E6898" w:rsidRDefault="003A10A8" w:rsidP="007E6898">
      <w:pPr>
        <w:widowControl/>
        <w:ind w:right="112"/>
        <w:rPr>
          <w:noProof/>
        </w:rPr>
      </w:pPr>
    </w:p>
    <w:p w14:paraId="6F72177B" w14:textId="77777777" w:rsidR="003A10A8" w:rsidRPr="007E6898" w:rsidRDefault="003A10A8" w:rsidP="007E6898">
      <w:pPr>
        <w:widowControl/>
        <w:ind w:right="112"/>
        <w:rPr>
          <w:noProof/>
        </w:rPr>
      </w:pPr>
    </w:p>
    <w:p w14:paraId="06FBB86E" w14:textId="77777777" w:rsidR="003A10A8" w:rsidRPr="007E6898" w:rsidRDefault="003A10A8" w:rsidP="007E6898">
      <w:pPr>
        <w:widowControl/>
        <w:ind w:right="112"/>
        <w:rPr>
          <w:noProof/>
        </w:rPr>
      </w:pPr>
    </w:p>
    <w:p w14:paraId="01DF196C" w14:textId="77777777" w:rsidR="003A10A8" w:rsidRPr="007E6898" w:rsidRDefault="003A10A8" w:rsidP="007E6898">
      <w:pPr>
        <w:widowControl/>
        <w:ind w:right="112"/>
        <w:rPr>
          <w:noProof/>
        </w:rPr>
      </w:pPr>
    </w:p>
    <w:p w14:paraId="66DF0652" w14:textId="77777777" w:rsidR="003A10A8" w:rsidRPr="007E6898" w:rsidRDefault="003A10A8" w:rsidP="007E6898">
      <w:pPr>
        <w:widowControl/>
        <w:ind w:right="112"/>
        <w:rPr>
          <w:noProof/>
        </w:rPr>
      </w:pPr>
    </w:p>
    <w:p w14:paraId="15025993" w14:textId="77777777" w:rsidR="003A10A8" w:rsidRPr="007E6898" w:rsidRDefault="003A10A8" w:rsidP="007E6898">
      <w:pPr>
        <w:widowControl/>
        <w:ind w:right="112"/>
        <w:rPr>
          <w:noProof/>
        </w:rPr>
      </w:pPr>
    </w:p>
    <w:p w14:paraId="16332875" w14:textId="77777777" w:rsidR="003A10A8" w:rsidRPr="007E6898" w:rsidRDefault="003A10A8" w:rsidP="007E6898">
      <w:pPr>
        <w:widowControl/>
        <w:ind w:right="112"/>
        <w:rPr>
          <w:noProof/>
        </w:rPr>
      </w:pPr>
    </w:p>
    <w:p w14:paraId="43A3D1FE" w14:textId="77777777" w:rsidR="003A10A8" w:rsidRPr="007E6898" w:rsidRDefault="003A10A8" w:rsidP="007E6898">
      <w:pPr>
        <w:widowControl/>
        <w:ind w:right="112"/>
        <w:rPr>
          <w:noProof/>
        </w:rPr>
      </w:pPr>
    </w:p>
    <w:p w14:paraId="7EBBCDAB" w14:textId="77777777" w:rsidR="003A10A8" w:rsidRPr="007E6898" w:rsidRDefault="003A10A8" w:rsidP="007E6898">
      <w:pPr>
        <w:widowControl/>
        <w:ind w:right="112"/>
        <w:rPr>
          <w:noProof/>
        </w:rPr>
      </w:pPr>
    </w:p>
    <w:p w14:paraId="05CE1582" w14:textId="77777777" w:rsidR="003A10A8" w:rsidRPr="007E6898" w:rsidRDefault="003A10A8" w:rsidP="007E6898">
      <w:pPr>
        <w:widowControl/>
        <w:ind w:right="112"/>
        <w:rPr>
          <w:noProof/>
        </w:rPr>
      </w:pPr>
    </w:p>
    <w:p w14:paraId="4E1BBD6B" w14:textId="77777777" w:rsidR="003A10A8" w:rsidRPr="007E6898" w:rsidRDefault="003A10A8" w:rsidP="007E6898">
      <w:pPr>
        <w:widowControl/>
        <w:ind w:right="112"/>
        <w:rPr>
          <w:noProof/>
        </w:rPr>
      </w:pPr>
    </w:p>
    <w:p w14:paraId="193E9D9F" w14:textId="77777777" w:rsidR="003A10A8" w:rsidRPr="007E6898" w:rsidRDefault="003A10A8" w:rsidP="007E6898">
      <w:pPr>
        <w:pStyle w:val="Heading1"/>
        <w:widowControl/>
        <w:jc w:val="center"/>
        <w:rPr>
          <w:noProof/>
        </w:rPr>
      </w:pPr>
      <w:r w:rsidRPr="007E6898">
        <w:rPr>
          <w:noProof/>
        </w:rPr>
        <w:t>A. ÉTIQUETAGE</w:t>
      </w:r>
    </w:p>
    <w:p w14:paraId="5FD290DD" w14:textId="77777777" w:rsidR="00444EDB" w:rsidRPr="007E6898" w:rsidRDefault="00444EDB" w:rsidP="007E6898">
      <w:pPr>
        <w:pStyle w:val="TitleA"/>
        <w:widowControl/>
        <w:ind w:right="112"/>
        <w:rPr>
          <w:noProof/>
        </w:rPr>
      </w:pPr>
    </w:p>
    <w:p w14:paraId="23D6FFFD" w14:textId="0A275272" w:rsidR="00444EDB" w:rsidRPr="007E6898" w:rsidRDefault="00444EDB" w:rsidP="007E6898">
      <w:pPr>
        <w:widowControl/>
        <w:suppressAutoHyphens w:val="0"/>
        <w:rPr>
          <w:b/>
          <w:noProof/>
        </w:rPr>
      </w:pPr>
      <w:r w:rsidRPr="007E6898">
        <w:rPr>
          <w:noProof/>
        </w:rPr>
        <w:br w:type="page"/>
      </w:r>
    </w:p>
    <w:p w14:paraId="139C78A5"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suppressAutoHyphens w:val="0"/>
        <w:ind w:right="112"/>
        <w:rPr>
          <w:b/>
          <w:noProof/>
        </w:rPr>
      </w:pPr>
      <w:r w:rsidRPr="007E6898">
        <w:rPr>
          <w:b/>
          <w:noProof/>
        </w:rPr>
        <w:t>MENTIONS DEVANT FIGURER SUR L’EMBALLAGE EXTÉRIEUR ET SUR LE CONDITIONNEMENT PRIMAIRE</w:t>
      </w:r>
    </w:p>
    <w:p w14:paraId="74CD069D"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suppressAutoHyphens w:val="0"/>
        <w:ind w:right="112"/>
        <w:rPr>
          <w:b/>
          <w:noProof/>
        </w:rPr>
      </w:pPr>
    </w:p>
    <w:p w14:paraId="7883A978"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suppressAutoHyphens w:val="0"/>
        <w:ind w:right="112"/>
        <w:rPr>
          <w:noProof/>
        </w:rPr>
      </w:pPr>
      <w:r w:rsidRPr="007E6898">
        <w:rPr>
          <w:b/>
          <w:noProof/>
        </w:rPr>
        <w:t>BOÎTE</w:t>
      </w:r>
    </w:p>
    <w:p w14:paraId="6E096B49" w14:textId="77777777" w:rsidR="003A10A8" w:rsidRPr="007E6898" w:rsidRDefault="003A10A8" w:rsidP="007E6898">
      <w:pPr>
        <w:widowControl/>
        <w:suppressAutoHyphens w:val="0"/>
        <w:ind w:right="112"/>
        <w:rPr>
          <w:noProof/>
        </w:rPr>
      </w:pPr>
    </w:p>
    <w:p w14:paraId="7A65B1BF" w14:textId="77777777" w:rsidR="003A10A8" w:rsidRPr="007E6898" w:rsidRDefault="003A10A8" w:rsidP="007E6898">
      <w:pPr>
        <w:widowControl/>
        <w:suppressAutoHyphens w:val="0"/>
        <w:ind w:right="112"/>
        <w:rPr>
          <w:noProof/>
        </w:rPr>
      </w:pPr>
    </w:p>
    <w:p w14:paraId="2A60F1B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6424A5CE" w14:textId="77777777" w:rsidR="003A10A8" w:rsidRPr="007E6898" w:rsidRDefault="003A10A8" w:rsidP="007E6898">
      <w:pPr>
        <w:keepNext/>
        <w:widowControl/>
        <w:suppressAutoHyphens w:val="0"/>
        <w:ind w:right="112"/>
        <w:rPr>
          <w:noProof/>
        </w:rPr>
      </w:pPr>
    </w:p>
    <w:p w14:paraId="6CF9CADE"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w:t>
      </w:r>
      <w:r w:rsidR="003A10A8" w:rsidRPr="007E6898">
        <w:rPr>
          <w:caps/>
          <w:noProof/>
        </w:rPr>
        <w:t xml:space="preserve"> </w:t>
      </w:r>
      <w:r w:rsidR="003A10A8" w:rsidRPr="007E6898">
        <w:rPr>
          <w:noProof/>
        </w:rPr>
        <w:t>2,5 mg gélules</w:t>
      </w:r>
    </w:p>
    <w:p w14:paraId="45E88A3A" w14:textId="77777777" w:rsidR="003A10A8" w:rsidRPr="007E6898" w:rsidRDefault="003A10A8" w:rsidP="007E6898">
      <w:pPr>
        <w:keepNext/>
        <w:widowControl/>
        <w:suppressAutoHyphens w:val="0"/>
        <w:ind w:right="112"/>
        <w:rPr>
          <w:noProof/>
        </w:rPr>
      </w:pPr>
      <w:r w:rsidRPr="007E6898">
        <w:rPr>
          <w:noProof/>
        </w:rPr>
        <w:t>lénalidomide</w:t>
      </w:r>
    </w:p>
    <w:p w14:paraId="050BBC59" w14:textId="77777777" w:rsidR="003A10A8" w:rsidRPr="007E6898" w:rsidRDefault="003A10A8" w:rsidP="007E6898">
      <w:pPr>
        <w:widowControl/>
        <w:suppressAutoHyphens w:val="0"/>
        <w:ind w:right="112"/>
        <w:rPr>
          <w:noProof/>
        </w:rPr>
      </w:pPr>
    </w:p>
    <w:p w14:paraId="2E455DAD" w14:textId="77777777" w:rsidR="003A10A8" w:rsidRPr="007E6898" w:rsidRDefault="003A10A8" w:rsidP="007E6898">
      <w:pPr>
        <w:widowControl/>
        <w:suppressAutoHyphens w:val="0"/>
        <w:ind w:right="112"/>
        <w:rPr>
          <w:noProof/>
        </w:rPr>
      </w:pPr>
    </w:p>
    <w:p w14:paraId="36278A4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25F12DEC" w14:textId="77777777" w:rsidR="003A10A8" w:rsidRPr="007E6898" w:rsidRDefault="003A10A8" w:rsidP="007E6898">
      <w:pPr>
        <w:keepNext/>
        <w:widowControl/>
        <w:suppressAutoHyphens w:val="0"/>
        <w:ind w:right="112"/>
        <w:rPr>
          <w:noProof/>
        </w:rPr>
      </w:pPr>
    </w:p>
    <w:p w14:paraId="307B85EF" w14:textId="77777777" w:rsidR="003A10A8" w:rsidRPr="007E6898" w:rsidRDefault="003A10A8" w:rsidP="007E6898">
      <w:pPr>
        <w:widowControl/>
        <w:suppressAutoHyphens w:val="0"/>
        <w:ind w:right="112"/>
        <w:rPr>
          <w:noProof/>
        </w:rPr>
      </w:pPr>
      <w:r w:rsidRPr="007E6898">
        <w:rPr>
          <w:noProof/>
        </w:rPr>
        <w:t>Chaque gélule contient 2,5 mg de lénalidomide.</w:t>
      </w:r>
    </w:p>
    <w:p w14:paraId="0DCDFB71" w14:textId="77777777" w:rsidR="003A10A8" w:rsidRPr="007E6898" w:rsidRDefault="003A10A8" w:rsidP="007E6898">
      <w:pPr>
        <w:widowControl/>
        <w:suppressAutoHyphens w:val="0"/>
        <w:ind w:right="112"/>
        <w:rPr>
          <w:noProof/>
        </w:rPr>
      </w:pPr>
    </w:p>
    <w:p w14:paraId="3233DAD2" w14:textId="77777777" w:rsidR="003A10A8" w:rsidRPr="007E6898" w:rsidRDefault="003A10A8" w:rsidP="007E6898">
      <w:pPr>
        <w:widowControl/>
        <w:suppressAutoHyphens w:val="0"/>
        <w:ind w:right="112"/>
        <w:rPr>
          <w:noProof/>
        </w:rPr>
      </w:pPr>
    </w:p>
    <w:p w14:paraId="0A5E69A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6309054F" w14:textId="77777777" w:rsidR="003A10A8" w:rsidRPr="007E6898" w:rsidRDefault="003A10A8" w:rsidP="007E6898">
      <w:pPr>
        <w:keepNext/>
        <w:widowControl/>
        <w:suppressAutoHyphens w:val="0"/>
        <w:ind w:right="112"/>
        <w:rPr>
          <w:i/>
          <w:noProof/>
        </w:rPr>
      </w:pPr>
    </w:p>
    <w:p w14:paraId="6C1DA461" w14:textId="77777777" w:rsidR="003A10A8" w:rsidRPr="007E6898" w:rsidRDefault="003A10A8" w:rsidP="007E6898">
      <w:pPr>
        <w:widowControl/>
        <w:suppressAutoHyphens w:val="0"/>
        <w:ind w:right="112"/>
        <w:rPr>
          <w:noProof/>
        </w:rPr>
      </w:pPr>
    </w:p>
    <w:p w14:paraId="483800A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277E7B76" w14:textId="77777777" w:rsidR="003A10A8" w:rsidRPr="007E6898" w:rsidRDefault="003A10A8" w:rsidP="007E6898">
      <w:pPr>
        <w:keepNext/>
        <w:widowControl/>
        <w:suppressAutoHyphens w:val="0"/>
        <w:ind w:right="112"/>
        <w:rPr>
          <w:noProof/>
        </w:rPr>
      </w:pPr>
    </w:p>
    <w:p w14:paraId="3A532174" w14:textId="77777777" w:rsidR="003A10A8" w:rsidRPr="007E6898" w:rsidRDefault="003A10A8" w:rsidP="007E6898">
      <w:pPr>
        <w:widowControl/>
        <w:suppressAutoHyphens w:val="0"/>
        <w:ind w:right="112"/>
        <w:rPr>
          <w:noProof/>
        </w:rPr>
      </w:pPr>
      <w:r w:rsidRPr="007E6898">
        <w:rPr>
          <w:noProof/>
          <w:highlight w:val="lightGray"/>
        </w:rPr>
        <w:t>Gélule</w:t>
      </w:r>
    </w:p>
    <w:p w14:paraId="223732D6" w14:textId="77777777" w:rsidR="003A10A8" w:rsidRPr="007E6898" w:rsidRDefault="003A10A8" w:rsidP="007E6898">
      <w:pPr>
        <w:widowControl/>
        <w:suppressAutoHyphens w:val="0"/>
        <w:ind w:right="112"/>
        <w:rPr>
          <w:noProof/>
        </w:rPr>
      </w:pPr>
    </w:p>
    <w:p w14:paraId="3AA61176" w14:textId="77777777" w:rsidR="003A10A8" w:rsidRPr="007E6898" w:rsidRDefault="003A10A8" w:rsidP="007E6898">
      <w:pPr>
        <w:keepNext/>
        <w:widowControl/>
        <w:suppressAutoHyphens w:val="0"/>
        <w:ind w:right="112"/>
        <w:rPr>
          <w:noProof/>
        </w:rPr>
      </w:pPr>
      <w:r w:rsidRPr="007E6898">
        <w:rPr>
          <w:noProof/>
        </w:rPr>
        <w:t>7 gélules</w:t>
      </w:r>
    </w:p>
    <w:p w14:paraId="0FF8ADEB" w14:textId="77777777" w:rsidR="00006E98" w:rsidRPr="007E6898" w:rsidRDefault="00006E98" w:rsidP="007E6898">
      <w:pPr>
        <w:keepNext/>
        <w:widowControl/>
        <w:suppressAutoHyphens w:val="0"/>
        <w:ind w:right="112"/>
        <w:rPr>
          <w:noProof/>
          <w:highlight w:val="lightGray"/>
        </w:rPr>
      </w:pPr>
      <w:r w:rsidRPr="007E6898">
        <w:rPr>
          <w:noProof/>
          <w:highlight w:val="lightGray"/>
        </w:rPr>
        <w:t>7 x 1 gélules</w:t>
      </w:r>
    </w:p>
    <w:p w14:paraId="5234BFE0"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4CB1D45C" w14:textId="77777777" w:rsidR="003A10A8" w:rsidRPr="007E6898" w:rsidRDefault="003A10A8" w:rsidP="007E6898">
      <w:pPr>
        <w:keepNext/>
        <w:widowControl/>
        <w:suppressAutoHyphens w:val="0"/>
        <w:ind w:right="112"/>
        <w:rPr>
          <w:noProof/>
        </w:rPr>
      </w:pPr>
      <w:r w:rsidRPr="007E6898">
        <w:rPr>
          <w:noProof/>
          <w:highlight w:val="lightGray"/>
        </w:rPr>
        <w:t>21 x 1 gélule</w:t>
      </w:r>
      <w:r w:rsidR="00006E98" w:rsidRPr="007E6898">
        <w:rPr>
          <w:noProof/>
        </w:rPr>
        <w:t>s</w:t>
      </w:r>
    </w:p>
    <w:p w14:paraId="5D2C9B0C" w14:textId="77777777" w:rsidR="003A10A8" w:rsidRPr="007E6898" w:rsidRDefault="003A10A8" w:rsidP="007E6898">
      <w:pPr>
        <w:widowControl/>
        <w:suppressAutoHyphens w:val="0"/>
        <w:ind w:right="112"/>
        <w:rPr>
          <w:noProof/>
        </w:rPr>
      </w:pPr>
    </w:p>
    <w:p w14:paraId="1344FC18" w14:textId="77777777" w:rsidR="003A10A8" w:rsidRPr="007E6898" w:rsidRDefault="003A10A8" w:rsidP="007E6898">
      <w:pPr>
        <w:widowControl/>
        <w:suppressAutoHyphens w:val="0"/>
        <w:ind w:right="112"/>
        <w:rPr>
          <w:noProof/>
        </w:rPr>
      </w:pPr>
    </w:p>
    <w:p w14:paraId="5887EB4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715AC6DB" w14:textId="77777777" w:rsidR="003A10A8" w:rsidRPr="007E6898" w:rsidRDefault="003A10A8" w:rsidP="007E6898">
      <w:pPr>
        <w:keepNext/>
        <w:widowControl/>
        <w:suppressAutoHyphens w:val="0"/>
        <w:ind w:right="112"/>
        <w:rPr>
          <w:noProof/>
        </w:rPr>
      </w:pPr>
    </w:p>
    <w:p w14:paraId="428BB040" w14:textId="77777777" w:rsidR="003A10A8" w:rsidRPr="007E6898" w:rsidRDefault="003A10A8" w:rsidP="007E6898">
      <w:pPr>
        <w:widowControl/>
        <w:suppressAutoHyphens w:val="0"/>
        <w:ind w:right="112"/>
        <w:rPr>
          <w:noProof/>
        </w:rPr>
      </w:pPr>
      <w:r w:rsidRPr="007E6898">
        <w:rPr>
          <w:noProof/>
        </w:rPr>
        <w:t>Voie orale</w:t>
      </w:r>
    </w:p>
    <w:p w14:paraId="78AE749C" w14:textId="77777777" w:rsidR="003A10A8" w:rsidRPr="007E6898" w:rsidRDefault="003A10A8" w:rsidP="007E6898">
      <w:pPr>
        <w:widowControl/>
        <w:suppressAutoHyphens w:val="0"/>
        <w:ind w:right="112"/>
        <w:rPr>
          <w:noProof/>
        </w:rPr>
      </w:pPr>
      <w:r w:rsidRPr="007E6898">
        <w:rPr>
          <w:noProof/>
        </w:rPr>
        <w:t>Lire la notice avant utilisation.</w:t>
      </w:r>
    </w:p>
    <w:p w14:paraId="57BC786F" w14:textId="77777777" w:rsidR="003A10A8" w:rsidRPr="007E6898" w:rsidRDefault="003A10A8" w:rsidP="007E6898">
      <w:pPr>
        <w:widowControl/>
        <w:suppressAutoHyphens w:val="0"/>
        <w:ind w:right="112"/>
        <w:rPr>
          <w:noProof/>
        </w:rPr>
      </w:pPr>
    </w:p>
    <w:p w14:paraId="74652C96" w14:textId="77777777" w:rsidR="003A10A8" w:rsidRPr="007E6898" w:rsidRDefault="003A10A8" w:rsidP="007E6898">
      <w:pPr>
        <w:widowControl/>
        <w:suppressAutoHyphens w:val="0"/>
        <w:ind w:right="112"/>
        <w:rPr>
          <w:noProof/>
        </w:rPr>
      </w:pPr>
    </w:p>
    <w:p w14:paraId="686C76C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24153C35" w14:textId="77777777" w:rsidR="003A10A8" w:rsidRPr="007E6898" w:rsidRDefault="003A10A8" w:rsidP="007E6898">
      <w:pPr>
        <w:keepNext/>
        <w:widowControl/>
        <w:suppressAutoHyphens w:val="0"/>
        <w:ind w:right="112"/>
        <w:rPr>
          <w:noProof/>
        </w:rPr>
      </w:pPr>
    </w:p>
    <w:p w14:paraId="5DB39285"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4D08ED47" w14:textId="77777777" w:rsidR="003A10A8" w:rsidRPr="007E6898" w:rsidRDefault="003A10A8" w:rsidP="007E6898">
      <w:pPr>
        <w:widowControl/>
        <w:suppressAutoHyphens w:val="0"/>
        <w:ind w:right="112"/>
        <w:rPr>
          <w:noProof/>
        </w:rPr>
      </w:pPr>
    </w:p>
    <w:p w14:paraId="6A83AB63" w14:textId="77777777" w:rsidR="003A10A8" w:rsidRPr="007E6898" w:rsidRDefault="003A10A8" w:rsidP="007E6898">
      <w:pPr>
        <w:widowControl/>
        <w:suppressAutoHyphens w:val="0"/>
        <w:ind w:right="112"/>
        <w:rPr>
          <w:noProof/>
        </w:rPr>
      </w:pPr>
    </w:p>
    <w:p w14:paraId="5852D2B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7C69FFC8" w14:textId="77777777" w:rsidR="003A10A8" w:rsidRPr="007E6898" w:rsidRDefault="003A10A8" w:rsidP="007E6898">
      <w:pPr>
        <w:keepNext/>
        <w:widowControl/>
        <w:suppressAutoHyphens w:val="0"/>
        <w:ind w:right="112"/>
        <w:rPr>
          <w:noProof/>
        </w:rPr>
      </w:pPr>
    </w:p>
    <w:p w14:paraId="098684EF" w14:textId="77777777" w:rsidR="003A10A8" w:rsidRPr="007E6898" w:rsidRDefault="003A10A8" w:rsidP="007E6898">
      <w:pPr>
        <w:widowControl/>
        <w:rPr>
          <w:noProof/>
        </w:rPr>
      </w:pPr>
      <w:r w:rsidRPr="007E6898">
        <w:rPr>
          <w:noProof/>
        </w:rPr>
        <w:t>MISE EN GARDE : risque d’anomalies congénitales graves. Ne pas utiliser pendant la grossesse ou l’allaitement.</w:t>
      </w:r>
    </w:p>
    <w:p w14:paraId="08A6803F" w14:textId="77777777" w:rsidR="003A10A8" w:rsidRPr="007E6898" w:rsidRDefault="003A10A8" w:rsidP="007E6898">
      <w:pPr>
        <w:widowControl/>
        <w:suppressAutoHyphens w:val="0"/>
        <w:ind w:right="112"/>
        <w:rPr>
          <w:noProof/>
        </w:rPr>
      </w:pPr>
      <w:r w:rsidRPr="007E6898">
        <w:rPr>
          <w:noProof/>
        </w:rPr>
        <w:t xml:space="preserve">Vous devez suivre le programme de prévention de la grossesse de </w:t>
      </w:r>
      <w:r w:rsidR="00D86F27" w:rsidRPr="007E6898">
        <w:rPr>
          <w:noProof/>
        </w:rPr>
        <w:t>Lénalidomide</w:t>
      </w:r>
      <w:r w:rsidRPr="007E6898">
        <w:rPr>
          <w:noProof/>
        </w:rPr>
        <w:t xml:space="preserve"> Mylan.</w:t>
      </w:r>
    </w:p>
    <w:p w14:paraId="7692A5EF" w14:textId="77777777" w:rsidR="003A10A8" w:rsidRPr="007E6898" w:rsidRDefault="003A10A8" w:rsidP="007E6898">
      <w:pPr>
        <w:widowControl/>
        <w:suppressAutoHyphens w:val="0"/>
        <w:ind w:right="112"/>
        <w:rPr>
          <w:noProof/>
        </w:rPr>
      </w:pPr>
    </w:p>
    <w:p w14:paraId="72F4B2BD" w14:textId="77777777" w:rsidR="003A10A8" w:rsidRPr="007E6898" w:rsidRDefault="003A10A8" w:rsidP="007E6898">
      <w:pPr>
        <w:widowControl/>
        <w:suppressAutoHyphens w:val="0"/>
        <w:ind w:right="112"/>
        <w:rPr>
          <w:noProof/>
        </w:rPr>
      </w:pPr>
    </w:p>
    <w:p w14:paraId="3079F2A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515F8D9F" w14:textId="77777777" w:rsidR="003A10A8" w:rsidRPr="007E6898" w:rsidRDefault="003A10A8" w:rsidP="007E6898">
      <w:pPr>
        <w:keepNext/>
        <w:widowControl/>
        <w:suppressAutoHyphens w:val="0"/>
        <w:ind w:right="112"/>
        <w:rPr>
          <w:noProof/>
        </w:rPr>
      </w:pPr>
    </w:p>
    <w:p w14:paraId="59C8DE22" w14:textId="77777777" w:rsidR="003A10A8" w:rsidRPr="007E6898" w:rsidRDefault="003A10A8" w:rsidP="007E6898">
      <w:pPr>
        <w:widowControl/>
        <w:suppressAutoHyphens w:val="0"/>
        <w:ind w:right="112"/>
        <w:rPr>
          <w:noProof/>
        </w:rPr>
      </w:pPr>
      <w:r w:rsidRPr="007E6898">
        <w:rPr>
          <w:noProof/>
        </w:rPr>
        <w:t>EXP</w:t>
      </w:r>
    </w:p>
    <w:p w14:paraId="09FEA23C" w14:textId="77777777" w:rsidR="003A10A8" w:rsidRPr="007E6898" w:rsidRDefault="003A10A8" w:rsidP="007E6898">
      <w:pPr>
        <w:widowControl/>
        <w:suppressAutoHyphens w:val="0"/>
        <w:ind w:right="112"/>
        <w:rPr>
          <w:noProof/>
        </w:rPr>
      </w:pPr>
    </w:p>
    <w:p w14:paraId="08A29026" w14:textId="77777777" w:rsidR="003A10A8" w:rsidRPr="007E6898" w:rsidRDefault="003A10A8" w:rsidP="007E6898">
      <w:pPr>
        <w:widowControl/>
        <w:suppressAutoHyphens w:val="0"/>
        <w:ind w:right="112"/>
        <w:rPr>
          <w:b/>
          <w:noProof/>
        </w:rPr>
      </w:pPr>
    </w:p>
    <w:p w14:paraId="5F80A5B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656177BA" w14:textId="77777777" w:rsidR="003A10A8" w:rsidRPr="007E6898" w:rsidRDefault="003A10A8" w:rsidP="007E6898">
      <w:pPr>
        <w:keepNext/>
        <w:widowControl/>
        <w:suppressAutoHyphens w:val="0"/>
        <w:ind w:right="112"/>
        <w:rPr>
          <w:noProof/>
        </w:rPr>
      </w:pPr>
    </w:p>
    <w:p w14:paraId="673B0125"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5DA7DBD4" w14:textId="77777777" w:rsidR="003A10A8" w:rsidRPr="007E6898" w:rsidRDefault="003A10A8" w:rsidP="007E6898">
      <w:pPr>
        <w:widowControl/>
        <w:suppressAutoHyphens w:val="0"/>
        <w:ind w:right="112"/>
        <w:rPr>
          <w:noProof/>
        </w:rPr>
      </w:pPr>
    </w:p>
    <w:p w14:paraId="0BA949BB" w14:textId="77777777" w:rsidR="003A10A8" w:rsidRPr="007E6898" w:rsidRDefault="003A10A8" w:rsidP="007E6898">
      <w:pPr>
        <w:widowControl/>
        <w:suppressAutoHyphens w:val="0"/>
        <w:ind w:right="112"/>
        <w:rPr>
          <w:noProof/>
        </w:rPr>
      </w:pPr>
    </w:p>
    <w:p w14:paraId="787E4C1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203B1C27" w14:textId="77777777" w:rsidR="003A10A8" w:rsidRPr="007E6898" w:rsidRDefault="003A10A8" w:rsidP="007E6898">
      <w:pPr>
        <w:keepNext/>
        <w:widowControl/>
        <w:suppressAutoHyphens w:val="0"/>
        <w:ind w:right="112"/>
        <w:rPr>
          <w:noProof/>
        </w:rPr>
      </w:pPr>
    </w:p>
    <w:p w14:paraId="16B3C462" w14:textId="77777777" w:rsidR="003A10A8" w:rsidRPr="007E6898" w:rsidRDefault="003A10A8" w:rsidP="007E6898">
      <w:pPr>
        <w:widowControl/>
        <w:suppressAutoHyphens w:val="0"/>
        <w:ind w:right="112"/>
        <w:rPr>
          <w:noProof/>
        </w:rPr>
      </w:pPr>
    </w:p>
    <w:p w14:paraId="0981B0A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4F61DFD6" w14:textId="77777777" w:rsidR="003A10A8" w:rsidRPr="007E6898" w:rsidRDefault="003A10A8" w:rsidP="007E6898">
      <w:pPr>
        <w:keepNext/>
        <w:widowControl/>
        <w:suppressAutoHyphens w:val="0"/>
        <w:ind w:right="112"/>
        <w:rPr>
          <w:noProof/>
        </w:rPr>
      </w:pPr>
    </w:p>
    <w:p w14:paraId="78D4FC4A" w14:textId="39A4A971"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37CC015F" w14:textId="77777777" w:rsidR="005D2271" w:rsidRPr="00A56ECC" w:rsidRDefault="005D2271" w:rsidP="005D2271">
      <w:pPr>
        <w:rPr>
          <w:lang w:val="en-US"/>
        </w:rPr>
      </w:pPr>
      <w:r w:rsidRPr="00A56ECC">
        <w:rPr>
          <w:lang w:val="en-US"/>
        </w:rPr>
        <w:t xml:space="preserve">Damastown Industrial Park, </w:t>
      </w:r>
    </w:p>
    <w:p w14:paraId="285D5C33" w14:textId="77777777" w:rsidR="005D2271" w:rsidRPr="00A56ECC" w:rsidRDefault="005D2271" w:rsidP="005D2271">
      <w:r w:rsidRPr="00A56ECC">
        <w:t xml:space="preserve">Mulhuddart, Dublin 15, </w:t>
      </w:r>
    </w:p>
    <w:p w14:paraId="20A6DD55" w14:textId="77777777" w:rsidR="005D2271" w:rsidRPr="00A56ECC" w:rsidRDefault="005D2271" w:rsidP="005D2271">
      <w:r w:rsidRPr="00A56ECC">
        <w:t>DUBLIN</w:t>
      </w:r>
    </w:p>
    <w:p w14:paraId="328967C3" w14:textId="3D46FD40" w:rsidR="003A10A8" w:rsidRPr="007E6898" w:rsidRDefault="005D2271" w:rsidP="007E6898">
      <w:pPr>
        <w:keepNext/>
        <w:widowControl/>
        <w:suppressAutoHyphens w:val="0"/>
        <w:ind w:right="112"/>
        <w:rPr>
          <w:noProof/>
        </w:rPr>
      </w:pPr>
      <w:r w:rsidRPr="00A56ECC">
        <w:t>Irland</w:t>
      </w:r>
      <w:r>
        <w:t>e</w:t>
      </w:r>
    </w:p>
    <w:p w14:paraId="5C5E6507" w14:textId="77777777" w:rsidR="003A10A8" w:rsidRPr="007E6898" w:rsidRDefault="003A10A8" w:rsidP="007E6898">
      <w:pPr>
        <w:widowControl/>
        <w:suppressAutoHyphens w:val="0"/>
        <w:ind w:right="112"/>
        <w:rPr>
          <w:noProof/>
        </w:rPr>
      </w:pPr>
    </w:p>
    <w:p w14:paraId="2C56986F" w14:textId="77777777" w:rsidR="003A10A8" w:rsidRPr="007E6898" w:rsidRDefault="003A10A8" w:rsidP="007E6898">
      <w:pPr>
        <w:widowControl/>
        <w:suppressAutoHyphens w:val="0"/>
        <w:ind w:right="112"/>
        <w:rPr>
          <w:noProof/>
        </w:rPr>
      </w:pPr>
    </w:p>
    <w:p w14:paraId="11229A7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778C8D49" w14:textId="77777777" w:rsidR="003A10A8" w:rsidRPr="007E6898" w:rsidRDefault="003A10A8" w:rsidP="007E6898">
      <w:pPr>
        <w:keepNext/>
        <w:widowControl/>
        <w:suppressAutoHyphens w:val="0"/>
        <w:ind w:right="112"/>
        <w:rPr>
          <w:noProof/>
        </w:rPr>
      </w:pPr>
    </w:p>
    <w:p w14:paraId="6615235A" w14:textId="77777777" w:rsidR="00C21709" w:rsidRPr="007E6898" w:rsidRDefault="00C21709" w:rsidP="007E6898">
      <w:pPr>
        <w:keepNext/>
        <w:widowControl/>
        <w:suppressAutoHyphens w:val="0"/>
        <w:ind w:right="112"/>
        <w:rPr>
          <w:noProof/>
          <w:highlight w:val="lightGray"/>
        </w:rPr>
      </w:pPr>
      <w:r w:rsidRPr="007E6898">
        <w:rPr>
          <w:noProof/>
        </w:rPr>
        <w:t>EU/1/20/1490/001</w:t>
      </w:r>
      <w:r w:rsidR="00CB30B3" w:rsidRPr="007E6898">
        <w:rPr>
          <w:noProof/>
        </w:rPr>
        <w:t xml:space="preserve"> </w:t>
      </w:r>
      <w:r w:rsidR="00CB30B3" w:rsidRPr="007E6898">
        <w:rPr>
          <w:noProof/>
          <w:highlight w:val="lightGray"/>
        </w:rPr>
        <w:t>7 gélules</w:t>
      </w:r>
    </w:p>
    <w:p w14:paraId="53FA1B05"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EU/1/20/1490/002</w:t>
      </w:r>
      <w:r w:rsidR="00CB30B3" w:rsidRPr="007E6898">
        <w:rPr>
          <w:noProof/>
          <w:highlight w:val="lightGray"/>
        </w:rPr>
        <w:t xml:space="preserve"> 21 gélules</w:t>
      </w:r>
    </w:p>
    <w:p w14:paraId="3CEB7B2A"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EU/1/20/1490/003</w:t>
      </w:r>
      <w:r w:rsidR="00CB30B3" w:rsidRPr="007E6898">
        <w:rPr>
          <w:noProof/>
          <w:highlight w:val="lightGray"/>
        </w:rPr>
        <w:t xml:space="preserve"> 21 x 1 gélules (plaquette unitaire)</w:t>
      </w:r>
    </w:p>
    <w:p w14:paraId="30E0C6C3" w14:textId="77777777" w:rsidR="00CB30B3" w:rsidRPr="007E6898" w:rsidRDefault="00006E98" w:rsidP="007E6898">
      <w:pPr>
        <w:keepNext/>
        <w:widowControl/>
        <w:suppressAutoHyphens w:val="0"/>
        <w:ind w:right="112"/>
        <w:rPr>
          <w:noProof/>
        </w:rPr>
      </w:pPr>
      <w:r w:rsidRPr="007E6898">
        <w:rPr>
          <w:noProof/>
          <w:highlight w:val="lightGray"/>
        </w:rPr>
        <w:t>EU/1/20/1490/019</w:t>
      </w:r>
      <w:r w:rsidR="00CB30B3" w:rsidRPr="007E6898">
        <w:rPr>
          <w:noProof/>
          <w:highlight w:val="lightGray"/>
        </w:rPr>
        <w:t xml:space="preserve"> 7 x 1 gélules (plaquette unitaire)</w:t>
      </w:r>
    </w:p>
    <w:p w14:paraId="3A35EBC6" w14:textId="77777777" w:rsidR="003A10A8" w:rsidRPr="007E6898" w:rsidRDefault="003A10A8" w:rsidP="007E6898">
      <w:pPr>
        <w:widowControl/>
        <w:suppressAutoHyphens w:val="0"/>
        <w:ind w:right="112"/>
        <w:rPr>
          <w:noProof/>
        </w:rPr>
      </w:pPr>
    </w:p>
    <w:p w14:paraId="41A2E8F7" w14:textId="77777777" w:rsidR="003A10A8" w:rsidRPr="007E6898" w:rsidRDefault="003A10A8" w:rsidP="007E6898">
      <w:pPr>
        <w:widowControl/>
        <w:suppressAutoHyphens w:val="0"/>
        <w:ind w:right="112"/>
        <w:rPr>
          <w:noProof/>
        </w:rPr>
      </w:pPr>
    </w:p>
    <w:p w14:paraId="21D0240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4901C66D" w14:textId="77777777" w:rsidR="003A10A8" w:rsidRPr="007E6898" w:rsidRDefault="003A10A8" w:rsidP="007E6898">
      <w:pPr>
        <w:keepNext/>
        <w:widowControl/>
        <w:suppressAutoHyphens w:val="0"/>
        <w:ind w:right="112"/>
        <w:rPr>
          <w:i/>
          <w:noProof/>
        </w:rPr>
      </w:pPr>
    </w:p>
    <w:p w14:paraId="642626CD" w14:textId="77777777" w:rsidR="003A10A8" w:rsidRPr="007E6898" w:rsidRDefault="003A10A8" w:rsidP="007E6898">
      <w:pPr>
        <w:widowControl/>
        <w:suppressAutoHyphens w:val="0"/>
        <w:ind w:right="112"/>
        <w:rPr>
          <w:noProof/>
        </w:rPr>
      </w:pPr>
      <w:r w:rsidRPr="007E6898">
        <w:rPr>
          <w:noProof/>
        </w:rPr>
        <w:t>Lot</w:t>
      </w:r>
    </w:p>
    <w:p w14:paraId="26AB7332" w14:textId="77777777" w:rsidR="003A10A8" w:rsidRPr="007E6898" w:rsidRDefault="003A10A8" w:rsidP="007E6898">
      <w:pPr>
        <w:widowControl/>
        <w:suppressAutoHyphens w:val="0"/>
        <w:ind w:right="112"/>
        <w:rPr>
          <w:noProof/>
        </w:rPr>
      </w:pPr>
    </w:p>
    <w:p w14:paraId="1A6F0E26" w14:textId="77777777" w:rsidR="003A10A8" w:rsidRPr="007E6898" w:rsidRDefault="003A10A8" w:rsidP="007E6898">
      <w:pPr>
        <w:widowControl/>
        <w:suppressAutoHyphens w:val="0"/>
        <w:ind w:right="112"/>
        <w:rPr>
          <w:noProof/>
        </w:rPr>
      </w:pPr>
    </w:p>
    <w:p w14:paraId="317E782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5BD39042" w14:textId="77777777" w:rsidR="003A10A8" w:rsidRPr="007E6898" w:rsidRDefault="003A10A8" w:rsidP="007E6898">
      <w:pPr>
        <w:keepNext/>
        <w:widowControl/>
        <w:suppressAutoHyphens w:val="0"/>
        <w:ind w:right="112"/>
        <w:rPr>
          <w:noProof/>
        </w:rPr>
      </w:pPr>
    </w:p>
    <w:p w14:paraId="5E5220FF" w14:textId="77777777" w:rsidR="003A10A8" w:rsidRPr="007E6898" w:rsidRDefault="003A10A8" w:rsidP="007E6898">
      <w:pPr>
        <w:widowControl/>
        <w:suppressAutoHyphens w:val="0"/>
        <w:ind w:right="112"/>
        <w:rPr>
          <w:noProof/>
        </w:rPr>
      </w:pPr>
    </w:p>
    <w:p w14:paraId="0FC8BB7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22CD96FC" w14:textId="77777777" w:rsidR="003A10A8" w:rsidRPr="007E6898" w:rsidRDefault="003A10A8" w:rsidP="007E6898">
      <w:pPr>
        <w:keepNext/>
        <w:widowControl/>
        <w:suppressAutoHyphens w:val="0"/>
        <w:ind w:right="112"/>
        <w:rPr>
          <w:b/>
          <w:noProof/>
          <w:u w:val="single"/>
        </w:rPr>
      </w:pPr>
    </w:p>
    <w:p w14:paraId="4425FC97" w14:textId="77777777" w:rsidR="003A10A8" w:rsidRPr="007E6898" w:rsidRDefault="003A10A8" w:rsidP="007E6898">
      <w:pPr>
        <w:widowControl/>
        <w:suppressAutoHyphens w:val="0"/>
        <w:ind w:right="112"/>
        <w:rPr>
          <w:b/>
          <w:noProof/>
          <w:u w:val="single"/>
        </w:rPr>
      </w:pPr>
    </w:p>
    <w:p w14:paraId="00580BC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4CC9238B" w14:textId="77777777" w:rsidR="003A10A8" w:rsidRPr="007E6898" w:rsidRDefault="003A10A8" w:rsidP="007E6898">
      <w:pPr>
        <w:keepNext/>
        <w:widowControl/>
        <w:suppressAutoHyphens w:val="0"/>
        <w:ind w:right="112"/>
        <w:rPr>
          <w:b/>
          <w:noProof/>
          <w:u w:val="single"/>
        </w:rPr>
      </w:pPr>
    </w:p>
    <w:p w14:paraId="5B655932"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2,5 mg </w:t>
      </w:r>
      <w:r w:rsidR="003A10A8" w:rsidRPr="007E6898">
        <w:rPr>
          <w:noProof/>
          <w:highlight w:val="lightGray"/>
        </w:rPr>
        <w:t>gélules</w:t>
      </w:r>
    </w:p>
    <w:p w14:paraId="5A1BC940" w14:textId="77777777" w:rsidR="003A10A8" w:rsidRPr="007E6898" w:rsidRDefault="003A10A8" w:rsidP="007E6898">
      <w:pPr>
        <w:widowControl/>
        <w:suppressAutoHyphens w:val="0"/>
        <w:ind w:right="112"/>
        <w:rPr>
          <w:noProof/>
          <w:shd w:val="clear" w:color="auto" w:fill="CCCCCC"/>
        </w:rPr>
      </w:pPr>
    </w:p>
    <w:p w14:paraId="77048047" w14:textId="77777777" w:rsidR="003A10A8" w:rsidRPr="007E6898" w:rsidRDefault="003A10A8" w:rsidP="007E6898">
      <w:pPr>
        <w:widowControl/>
        <w:suppressAutoHyphens w:val="0"/>
        <w:ind w:right="112"/>
        <w:rPr>
          <w:noProof/>
          <w:shd w:val="clear" w:color="auto" w:fill="CCCCCC"/>
        </w:rPr>
      </w:pPr>
    </w:p>
    <w:p w14:paraId="02BA107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37158137" w14:textId="77777777" w:rsidR="003A10A8" w:rsidRPr="007E6898" w:rsidRDefault="003A10A8" w:rsidP="007E6898">
      <w:pPr>
        <w:keepNext/>
        <w:widowControl/>
        <w:suppressAutoHyphens w:val="0"/>
        <w:ind w:right="112"/>
        <w:rPr>
          <w:noProof/>
        </w:rPr>
      </w:pPr>
    </w:p>
    <w:p w14:paraId="4F0ADD5E"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6EDB4D71" w14:textId="77777777" w:rsidR="003A10A8" w:rsidRPr="007E6898" w:rsidRDefault="003A10A8" w:rsidP="007E6898">
      <w:pPr>
        <w:widowControl/>
        <w:suppressAutoHyphens w:val="0"/>
        <w:ind w:right="112"/>
        <w:rPr>
          <w:noProof/>
        </w:rPr>
      </w:pPr>
    </w:p>
    <w:p w14:paraId="6E36D046" w14:textId="77777777" w:rsidR="003A10A8" w:rsidRPr="007E6898" w:rsidRDefault="003A10A8" w:rsidP="007E6898">
      <w:pPr>
        <w:widowControl/>
        <w:suppressAutoHyphens w:val="0"/>
        <w:ind w:right="112"/>
        <w:rPr>
          <w:noProof/>
        </w:rPr>
      </w:pPr>
    </w:p>
    <w:p w14:paraId="47E100B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1DE667D8" w14:textId="77777777" w:rsidR="003A10A8" w:rsidRPr="007E6898" w:rsidRDefault="003A10A8" w:rsidP="007E6898">
      <w:pPr>
        <w:keepNext/>
        <w:widowControl/>
        <w:suppressAutoHyphens w:val="0"/>
        <w:ind w:right="112"/>
        <w:rPr>
          <w:noProof/>
        </w:rPr>
      </w:pPr>
    </w:p>
    <w:p w14:paraId="2B2A95BF" w14:textId="77777777" w:rsidR="003A10A8" w:rsidRPr="007E6898" w:rsidRDefault="003A10A8" w:rsidP="007E6898">
      <w:pPr>
        <w:keepNext/>
        <w:widowControl/>
        <w:ind w:right="112"/>
        <w:rPr>
          <w:noProof/>
        </w:rPr>
      </w:pPr>
      <w:r w:rsidRPr="007E6898">
        <w:rPr>
          <w:noProof/>
        </w:rPr>
        <w:t>PC</w:t>
      </w:r>
    </w:p>
    <w:p w14:paraId="1BBF96C8" w14:textId="77777777" w:rsidR="003A10A8" w:rsidRPr="007E6898" w:rsidRDefault="003A10A8" w:rsidP="007E6898">
      <w:pPr>
        <w:keepNext/>
        <w:widowControl/>
        <w:ind w:right="112"/>
        <w:rPr>
          <w:noProof/>
        </w:rPr>
      </w:pPr>
      <w:r w:rsidRPr="007E6898">
        <w:rPr>
          <w:noProof/>
        </w:rPr>
        <w:t>SN</w:t>
      </w:r>
    </w:p>
    <w:p w14:paraId="453D92BC" w14:textId="66330831" w:rsidR="000C0C5B" w:rsidRPr="007E6898" w:rsidRDefault="003A10A8" w:rsidP="007E6898">
      <w:pPr>
        <w:keepNext/>
        <w:widowControl/>
        <w:suppressAutoHyphens w:val="0"/>
        <w:ind w:right="112"/>
        <w:rPr>
          <w:noProof/>
        </w:rPr>
      </w:pPr>
      <w:r w:rsidRPr="007E6898">
        <w:rPr>
          <w:noProof/>
        </w:rPr>
        <w:t>NN</w:t>
      </w:r>
    </w:p>
    <w:p w14:paraId="52410DA9" w14:textId="24B5EBA1" w:rsidR="00B263EA" w:rsidRPr="007E6898" w:rsidRDefault="00B263EA" w:rsidP="007E6898">
      <w:pPr>
        <w:widowControl/>
        <w:suppressAutoHyphens w:val="0"/>
        <w:rPr>
          <w:noProof/>
        </w:rPr>
      </w:pPr>
      <w:r w:rsidRPr="007E6898">
        <w:rPr>
          <w:noProof/>
        </w:rPr>
        <w:br w:type="page"/>
      </w:r>
    </w:p>
    <w:p w14:paraId="4F802568"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0227DB3B"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4E120EBF"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25CC8497" w14:textId="77777777" w:rsidR="003A10A8" w:rsidRPr="007E6898" w:rsidRDefault="003A10A8" w:rsidP="007E6898">
      <w:pPr>
        <w:widowControl/>
        <w:ind w:right="112"/>
        <w:rPr>
          <w:b/>
          <w:noProof/>
        </w:rPr>
      </w:pPr>
    </w:p>
    <w:p w14:paraId="32075F1C" w14:textId="77777777" w:rsidR="003A10A8" w:rsidRPr="007E6898" w:rsidRDefault="003A10A8" w:rsidP="007E6898">
      <w:pPr>
        <w:widowControl/>
        <w:ind w:right="112"/>
        <w:rPr>
          <w:noProof/>
        </w:rPr>
      </w:pPr>
    </w:p>
    <w:p w14:paraId="5FD88F3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11FBD760" w14:textId="77777777" w:rsidR="003A10A8" w:rsidRPr="007E6898" w:rsidRDefault="003A10A8" w:rsidP="007E6898">
      <w:pPr>
        <w:keepNext/>
        <w:widowControl/>
        <w:ind w:left="567" w:right="112" w:hanging="567"/>
        <w:rPr>
          <w:noProof/>
        </w:rPr>
      </w:pPr>
    </w:p>
    <w:p w14:paraId="05824AE8"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2,5 mg gélules</w:t>
      </w:r>
    </w:p>
    <w:p w14:paraId="72804F44" w14:textId="77777777" w:rsidR="003A10A8" w:rsidRPr="007E6898" w:rsidRDefault="003A10A8" w:rsidP="007E6898">
      <w:pPr>
        <w:keepNext/>
        <w:widowControl/>
        <w:ind w:right="112"/>
        <w:rPr>
          <w:noProof/>
        </w:rPr>
      </w:pPr>
      <w:r w:rsidRPr="007E6898">
        <w:rPr>
          <w:noProof/>
        </w:rPr>
        <w:t>lénalidomide</w:t>
      </w:r>
    </w:p>
    <w:p w14:paraId="3F6DCB41" w14:textId="77777777" w:rsidR="003A10A8" w:rsidRPr="007E6898" w:rsidRDefault="003A10A8" w:rsidP="007E6898">
      <w:pPr>
        <w:widowControl/>
        <w:ind w:right="112"/>
        <w:rPr>
          <w:noProof/>
        </w:rPr>
      </w:pPr>
    </w:p>
    <w:p w14:paraId="721B57A6" w14:textId="77777777" w:rsidR="003A10A8" w:rsidRPr="007E6898" w:rsidRDefault="003A10A8" w:rsidP="007E6898">
      <w:pPr>
        <w:widowControl/>
        <w:ind w:right="112"/>
        <w:rPr>
          <w:noProof/>
        </w:rPr>
      </w:pPr>
    </w:p>
    <w:p w14:paraId="1DFE6FB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4511B05A" w14:textId="77777777" w:rsidR="003A10A8" w:rsidRPr="007E6898" w:rsidRDefault="003A10A8" w:rsidP="007E6898">
      <w:pPr>
        <w:keepNext/>
        <w:widowControl/>
        <w:ind w:right="112"/>
        <w:rPr>
          <w:noProof/>
        </w:rPr>
      </w:pPr>
    </w:p>
    <w:p w14:paraId="52A74EDA" w14:textId="676E55BE"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7788D915" w14:textId="77777777" w:rsidR="003A10A8" w:rsidRPr="007E6898" w:rsidRDefault="003A10A8" w:rsidP="007E6898">
      <w:pPr>
        <w:widowControl/>
        <w:ind w:right="112"/>
        <w:rPr>
          <w:noProof/>
        </w:rPr>
      </w:pPr>
    </w:p>
    <w:p w14:paraId="57FCFD4D" w14:textId="77777777" w:rsidR="003A10A8" w:rsidRPr="007E6898" w:rsidRDefault="003A10A8" w:rsidP="007E6898">
      <w:pPr>
        <w:widowControl/>
        <w:ind w:right="112"/>
        <w:rPr>
          <w:noProof/>
        </w:rPr>
      </w:pPr>
    </w:p>
    <w:p w14:paraId="1F8E6AC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35A36581" w14:textId="77777777" w:rsidR="003A10A8" w:rsidRPr="007E6898" w:rsidRDefault="003A10A8" w:rsidP="007E6898">
      <w:pPr>
        <w:keepNext/>
        <w:widowControl/>
        <w:ind w:right="112"/>
        <w:rPr>
          <w:noProof/>
        </w:rPr>
      </w:pPr>
    </w:p>
    <w:p w14:paraId="5879E073" w14:textId="77777777" w:rsidR="003A10A8" w:rsidRPr="007E6898" w:rsidRDefault="003A10A8" w:rsidP="007E6898">
      <w:pPr>
        <w:widowControl/>
        <w:ind w:right="112"/>
        <w:rPr>
          <w:noProof/>
        </w:rPr>
      </w:pPr>
      <w:r w:rsidRPr="007E6898">
        <w:rPr>
          <w:noProof/>
        </w:rPr>
        <w:t>EXP</w:t>
      </w:r>
    </w:p>
    <w:p w14:paraId="56A48CC5" w14:textId="77777777" w:rsidR="003A10A8" w:rsidRPr="007E6898" w:rsidRDefault="003A10A8" w:rsidP="007E6898">
      <w:pPr>
        <w:widowControl/>
        <w:ind w:right="112"/>
        <w:rPr>
          <w:noProof/>
        </w:rPr>
      </w:pPr>
    </w:p>
    <w:p w14:paraId="01B9381D" w14:textId="77777777" w:rsidR="003A10A8" w:rsidRPr="007E6898" w:rsidRDefault="003A10A8" w:rsidP="007E6898">
      <w:pPr>
        <w:widowControl/>
        <w:ind w:right="112"/>
        <w:rPr>
          <w:noProof/>
        </w:rPr>
      </w:pPr>
    </w:p>
    <w:p w14:paraId="39AA5C2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579DC658" w14:textId="77777777" w:rsidR="003A10A8" w:rsidRPr="007E6898" w:rsidRDefault="003A10A8" w:rsidP="007E6898">
      <w:pPr>
        <w:keepNext/>
        <w:widowControl/>
        <w:ind w:right="112"/>
        <w:rPr>
          <w:noProof/>
        </w:rPr>
      </w:pPr>
    </w:p>
    <w:p w14:paraId="5ACEF2B6" w14:textId="77777777" w:rsidR="003A10A8" w:rsidRPr="007E6898" w:rsidRDefault="003A10A8" w:rsidP="007E6898">
      <w:pPr>
        <w:widowControl/>
        <w:ind w:right="112"/>
        <w:rPr>
          <w:noProof/>
        </w:rPr>
      </w:pPr>
      <w:r w:rsidRPr="007E6898">
        <w:rPr>
          <w:noProof/>
        </w:rPr>
        <w:t>Lot</w:t>
      </w:r>
    </w:p>
    <w:p w14:paraId="50421AAA" w14:textId="77777777" w:rsidR="003A10A8" w:rsidRPr="007E6898" w:rsidRDefault="003A10A8" w:rsidP="007E6898">
      <w:pPr>
        <w:widowControl/>
        <w:ind w:right="112"/>
        <w:rPr>
          <w:noProof/>
        </w:rPr>
      </w:pPr>
    </w:p>
    <w:p w14:paraId="1305D0D7" w14:textId="77777777" w:rsidR="003A10A8" w:rsidRPr="007E6898" w:rsidRDefault="003A10A8" w:rsidP="007E6898">
      <w:pPr>
        <w:widowControl/>
        <w:ind w:right="112"/>
        <w:rPr>
          <w:noProof/>
        </w:rPr>
      </w:pPr>
    </w:p>
    <w:p w14:paraId="61297CDA" w14:textId="77777777" w:rsidR="00434333"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0FA7B29B" w14:textId="77777777" w:rsidR="003A10A8" w:rsidRPr="007E6898" w:rsidRDefault="003A10A8" w:rsidP="007E6898">
      <w:pPr>
        <w:keepNext/>
        <w:widowControl/>
      </w:pPr>
    </w:p>
    <w:p w14:paraId="2F7B9E01" w14:textId="77777777" w:rsidR="00434333" w:rsidRPr="007E6898" w:rsidRDefault="00434333" w:rsidP="007E6898">
      <w:pPr>
        <w:widowControl/>
        <w:suppressAutoHyphens w:val="0"/>
        <w:ind w:left="37"/>
        <w:rPr>
          <w:highlight w:val="darkGray"/>
          <w:lang w:eastAsia="en-GB"/>
        </w:rPr>
      </w:pPr>
      <w:r w:rsidRPr="007E6898">
        <w:rPr>
          <w:highlight w:val="darkGray"/>
          <w:lang w:eastAsia="en-GB"/>
        </w:rPr>
        <w:t>Voie orale</w:t>
      </w:r>
    </w:p>
    <w:p w14:paraId="346960F5" w14:textId="4ECE2E18" w:rsidR="00034F49" w:rsidRPr="007E6898" w:rsidRDefault="00034F49" w:rsidP="007E6898">
      <w:pPr>
        <w:widowControl/>
        <w:suppressAutoHyphens w:val="0"/>
        <w:ind w:left="37"/>
        <w:rPr>
          <w:highlight w:val="darkGray"/>
          <w:lang w:eastAsia="en-GB"/>
        </w:rPr>
      </w:pPr>
    </w:p>
    <w:p w14:paraId="56CB36F1" w14:textId="77777777" w:rsidR="000C0C5B" w:rsidRPr="007E6898" w:rsidRDefault="000C0C5B" w:rsidP="007E6898">
      <w:pPr>
        <w:widowControl/>
        <w:suppressAutoHyphens w:val="0"/>
        <w:ind w:left="37"/>
        <w:rPr>
          <w:highlight w:val="darkGray"/>
          <w:lang w:eastAsia="en-GB"/>
        </w:rPr>
      </w:pPr>
    </w:p>
    <w:p w14:paraId="6A32661C" w14:textId="2A842973"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6A953B5A"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7A12EC6B"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4304C752"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295F77C5" w14:textId="77777777" w:rsidR="003A10A8" w:rsidRPr="007E6898" w:rsidRDefault="003A10A8" w:rsidP="007E6898">
      <w:pPr>
        <w:widowControl/>
        <w:ind w:right="112"/>
        <w:rPr>
          <w:noProof/>
        </w:rPr>
      </w:pPr>
    </w:p>
    <w:p w14:paraId="4E829862" w14:textId="77777777" w:rsidR="003A10A8" w:rsidRPr="007E6898" w:rsidRDefault="003A10A8" w:rsidP="007E6898">
      <w:pPr>
        <w:widowControl/>
        <w:ind w:right="112"/>
        <w:rPr>
          <w:noProof/>
        </w:rPr>
      </w:pPr>
    </w:p>
    <w:p w14:paraId="031CBCF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0089657D" w14:textId="77777777" w:rsidR="003A10A8" w:rsidRPr="007E6898" w:rsidRDefault="003A10A8" w:rsidP="007E6898">
      <w:pPr>
        <w:keepNext/>
        <w:widowControl/>
        <w:suppressAutoHyphens w:val="0"/>
        <w:ind w:right="112"/>
        <w:rPr>
          <w:noProof/>
        </w:rPr>
      </w:pPr>
    </w:p>
    <w:p w14:paraId="32070A29"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5 mg gélules</w:t>
      </w:r>
    </w:p>
    <w:p w14:paraId="531D95A3" w14:textId="77777777" w:rsidR="003A10A8" w:rsidRPr="007E6898" w:rsidRDefault="003A10A8" w:rsidP="007E6898">
      <w:pPr>
        <w:keepNext/>
        <w:widowControl/>
        <w:suppressAutoHyphens w:val="0"/>
        <w:ind w:right="112"/>
        <w:rPr>
          <w:noProof/>
        </w:rPr>
      </w:pPr>
      <w:r w:rsidRPr="007E6898">
        <w:rPr>
          <w:noProof/>
        </w:rPr>
        <w:t>lénalidomide</w:t>
      </w:r>
    </w:p>
    <w:p w14:paraId="3102779A" w14:textId="77777777" w:rsidR="003A10A8" w:rsidRPr="007E6898" w:rsidRDefault="003A10A8" w:rsidP="007E6898">
      <w:pPr>
        <w:widowControl/>
        <w:suppressAutoHyphens w:val="0"/>
        <w:ind w:right="112"/>
        <w:rPr>
          <w:noProof/>
        </w:rPr>
      </w:pPr>
    </w:p>
    <w:p w14:paraId="46B327F6" w14:textId="77777777" w:rsidR="003A10A8" w:rsidRPr="007E6898" w:rsidRDefault="003A10A8" w:rsidP="007E6898">
      <w:pPr>
        <w:widowControl/>
        <w:suppressAutoHyphens w:val="0"/>
        <w:ind w:right="112"/>
        <w:rPr>
          <w:noProof/>
        </w:rPr>
      </w:pPr>
    </w:p>
    <w:p w14:paraId="6210DA1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3B8C6AE5" w14:textId="77777777" w:rsidR="003A10A8" w:rsidRPr="007E6898" w:rsidRDefault="003A10A8" w:rsidP="007E6898">
      <w:pPr>
        <w:keepNext/>
        <w:widowControl/>
        <w:suppressAutoHyphens w:val="0"/>
        <w:ind w:right="112"/>
        <w:rPr>
          <w:noProof/>
        </w:rPr>
      </w:pPr>
    </w:p>
    <w:p w14:paraId="14ED9D4C" w14:textId="77777777" w:rsidR="003A10A8" w:rsidRPr="007E6898" w:rsidRDefault="003A10A8" w:rsidP="007E6898">
      <w:pPr>
        <w:widowControl/>
        <w:suppressAutoHyphens w:val="0"/>
        <w:ind w:right="112"/>
        <w:rPr>
          <w:noProof/>
        </w:rPr>
      </w:pPr>
      <w:r w:rsidRPr="007E6898">
        <w:rPr>
          <w:noProof/>
        </w:rPr>
        <w:t>Chaque gélule contient 5 mg de lénalidomide.</w:t>
      </w:r>
    </w:p>
    <w:p w14:paraId="7AB838BC" w14:textId="77777777" w:rsidR="003A10A8" w:rsidRPr="007E6898" w:rsidRDefault="003A10A8" w:rsidP="007E6898">
      <w:pPr>
        <w:widowControl/>
        <w:suppressAutoHyphens w:val="0"/>
        <w:ind w:right="112"/>
        <w:rPr>
          <w:noProof/>
        </w:rPr>
      </w:pPr>
    </w:p>
    <w:p w14:paraId="0865731F" w14:textId="77777777" w:rsidR="003A10A8" w:rsidRPr="007E6898" w:rsidRDefault="003A10A8" w:rsidP="007E6898">
      <w:pPr>
        <w:widowControl/>
        <w:suppressAutoHyphens w:val="0"/>
        <w:ind w:right="112"/>
        <w:rPr>
          <w:noProof/>
        </w:rPr>
      </w:pPr>
    </w:p>
    <w:p w14:paraId="36FE124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4C0EFE9C" w14:textId="77777777" w:rsidR="003A10A8" w:rsidRPr="007E6898" w:rsidRDefault="003A10A8" w:rsidP="007E6898">
      <w:pPr>
        <w:keepNext/>
        <w:widowControl/>
        <w:suppressAutoHyphens w:val="0"/>
        <w:ind w:right="112"/>
        <w:rPr>
          <w:i/>
          <w:noProof/>
        </w:rPr>
      </w:pPr>
    </w:p>
    <w:p w14:paraId="764A8CF2" w14:textId="77777777" w:rsidR="003A10A8" w:rsidRPr="007E6898" w:rsidRDefault="003A10A8" w:rsidP="007E6898">
      <w:pPr>
        <w:widowControl/>
        <w:suppressAutoHyphens w:val="0"/>
        <w:ind w:right="112"/>
        <w:rPr>
          <w:noProof/>
        </w:rPr>
      </w:pPr>
    </w:p>
    <w:p w14:paraId="250E1DC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2999D495" w14:textId="77777777" w:rsidR="003A10A8" w:rsidRPr="007E6898" w:rsidRDefault="003A10A8" w:rsidP="007E6898">
      <w:pPr>
        <w:keepNext/>
        <w:widowControl/>
        <w:suppressAutoHyphens w:val="0"/>
        <w:ind w:right="112"/>
        <w:rPr>
          <w:noProof/>
        </w:rPr>
      </w:pPr>
    </w:p>
    <w:p w14:paraId="0D7D17D2" w14:textId="77777777" w:rsidR="003A10A8" w:rsidRPr="007E6898" w:rsidRDefault="003A10A8" w:rsidP="007E6898">
      <w:pPr>
        <w:widowControl/>
        <w:suppressAutoHyphens w:val="0"/>
        <w:ind w:right="112"/>
        <w:rPr>
          <w:noProof/>
        </w:rPr>
      </w:pPr>
      <w:r w:rsidRPr="007E6898">
        <w:rPr>
          <w:noProof/>
          <w:highlight w:val="lightGray"/>
        </w:rPr>
        <w:t>Gélule</w:t>
      </w:r>
    </w:p>
    <w:p w14:paraId="130795E7" w14:textId="77777777" w:rsidR="003A10A8" w:rsidRPr="007E6898" w:rsidRDefault="003A10A8" w:rsidP="007E6898">
      <w:pPr>
        <w:keepNext/>
        <w:widowControl/>
        <w:suppressAutoHyphens w:val="0"/>
        <w:ind w:right="112"/>
        <w:rPr>
          <w:noProof/>
        </w:rPr>
      </w:pPr>
    </w:p>
    <w:p w14:paraId="250E84C1" w14:textId="77777777" w:rsidR="00CB30B3" w:rsidRPr="007E6898" w:rsidRDefault="00CB30B3" w:rsidP="007E6898">
      <w:pPr>
        <w:keepNext/>
        <w:widowControl/>
        <w:suppressAutoHyphens w:val="0"/>
        <w:ind w:right="112"/>
        <w:rPr>
          <w:noProof/>
        </w:rPr>
      </w:pPr>
      <w:r w:rsidRPr="007E6898">
        <w:rPr>
          <w:noProof/>
        </w:rPr>
        <w:t>7 x 1 gélules</w:t>
      </w:r>
    </w:p>
    <w:p w14:paraId="39079EAE"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745F4662" w14:textId="77777777" w:rsidR="003A10A8" w:rsidRPr="007E6898" w:rsidRDefault="003A10A8" w:rsidP="007E6898">
      <w:pPr>
        <w:keepNext/>
        <w:widowControl/>
        <w:suppressAutoHyphens w:val="0"/>
        <w:ind w:right="112"/>
        <w:rPr>
          <w:noProof/>
        </w:rPr>
      </w:pPr>
      <w:r w:rsidRPr="007E6898">
        <w:rPr>
          <w:noProof/>
          <w:highlight w:val="lightGray"/>
        </w:rPr>
        <w:t>21 x 1 gélule</w:t>
      </w:r>
    </w:p>
    <w:p w14:paraId="061C2141" w14:textId="77777777" w:rsidR="003A10A8" w:rsidRPr="007E6898" w:rsidRDefault="003A10A8" w:rsidP="007E6898">
      <w:pPr>
        <w:widowControl/>
        <w:suppressAutoHyphens w:val="0"/>
        <w:ind w:right="112"/>
        <w:rPr>
          <w:noProof/>
        </w:rPr>
      </w:pPr>
    </w:p>
    <w:p w14:paraId="003473A3" w14:textId="77777777" w:rsidR="003A10A8" w:rsidRPr="007E6898" w:rsidRDefault="003A10A8" w:rsidP="007E6898">
      <w:pPr>
        <w:widowControl/>
        <w:suppressAutoHyphens w:val="0"/>
        <w:ind w:right="112"/>
        <w:rPr>
          <w:noProof/>
        </w:rPr>
      </w:pPr>
    </w:p>
    <w:p w14:paraId="7744F07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2AC993D8" w14:textId="77777777" w:rsidR="003A10A8" w:rsidRPr="007E6898" w:rsidRDefault="003A10A8" w:rsidP="007E6898">
      <w:pPr>
        <w:keepNext/>
        <w:widowControl/>
        <w:suppressAutoHyphens w:val="0"/>
        <w:ind w:right="112"/>
        <w:rPr>
          <w:noProof/>
        </w:rPr>
      </w:pPr>
    </w:p>
    <w:p w14:paraId="12399785" w14:textId="77777777" w:rsidR="003A10A8" w:rsidRPr="007E6898" w:rsidRDefault="003A10A8" w:rsidP="007E6898">
      <w:pPr>
        <w:widowControl/>
        <w:suppressAutoHyphens w:val="0"/>
        <w:ind w:right="112"/>
        <w:rPr>
          <w:noProof/>
        </w:rPr>
      </w:pPr>
      <w:r w:rsidRPr="007E6898">
        <w:rPr>
          <w:noProof/>
        </w:rPr>
        <w:t>Voie orale</w:t>
      </w:r>
    </w:p>
    <w:p w14:paraId="467678D2" w14:textId="77777777" w:rsidR="003A10A8" w:rsidRPr="007E6898" w:rsidRDefault="003A10A8" w:rsidP="007E6898">
      <w:pPr>
        <w:widowControl/>
        <w:suppressAutoHyphens w:val="0"/>
        <w:ind w:right="112"/>
        <w:rPr>
          <w:noProof/>
        </w:rPr>
      </w:pPr>
    </w:p>
    <w:p w14:paraId="4A05F046" w14:textId="77777777" w:rsidR="003A10A8" w:rsidRPr="007E6898" w:rsidRDefault="003A10A8" w:rsidP="007E6898">
      <w:pPr>
        <w:widowControl/>
        <w:suppressAutoHyphens w:val="0"/>
        <w:ind w:right="112"/>
        <w:rPr>
          <w:noProof/>
        </w:rPr>
      </w:pPr>
      <w:r w:rsidRPr="007E6898">
        <w:rPr>
          <w:noProof/>
        </w:rPr>
        <w:t>Lire la notice avant utilisation.</w:t>
      </w:r>
    </w:p>
    <w:p w14:paraId="60DF7B0E" w14:textId="77777777" w:rsidR="003A10A8" w:rsidRPr="007E6898" w:rsidRDefault="003A10A8" w:rsidP="007E6898">
      <w:pPr>
        <w:widowControl/>
        <w:suppressAutoHyphens w:val="0"/>
        <w:ind w:right="112"/>
        <w:rPr>
          <w:noProof/>
        </w:rPr>
      </w:pPr>
    </w:p>
    <w:p w14:paraId="7880A8D1" w14:textId="77777777" w:rsidR="003A10A8" w:rsidRPr="007E6898" w:rsidRDefault="003A10A8" w:rsidP="007E6898">
      <w:pPr>
        <w:widowControl/>
        <w:suppressAutoHyphens w:val="0"/>
        <w:ind w:right="112"/>
        <w:rPr>
          <w:noProof/>
        </w:rPr>
      </w:pPr>
    </w:p>
    <w:p w14:paraId="7AD946D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7C80B70B" w14:textId="77777777" w:rsidR="003A10A8" w:rsidRPr="007E6898" w:rsidRDefault="003A10A8" w:rsidP="007E6898">
      <w:pPr>
        <w:keepNext/>
        <w:widowControl/>
        <w:suppressAutoHyphens w:val="0"/>
        <w:ind w:right="112"/>
        <w:rPr>
          <w:noProof/>
        </w:rPr>
      </w:pPr>
    </w:p>
    <w:p w14:paraId="70FB1FB2"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6CFBF5DC" w14:textId="77777777" w:rsidR="003A10A8" w:rsidRPr="007E6898" w:rsidRDefault="003A10A8" w:rsidP="007E6898">
      <w:pPr>
        <w:widowControl/>
        <w:suppressAutoHyphens w:val="0"/>
        <w:ind w:right="112"/>
        <w:rPr>
          <w:noProof/>
        </w:rPr>
      </w:pPr>
    </w:p>
    <w:p w14:paraId="1913DF0D" w14:textId="77777777" w:rsidR="003A10A8" w:rsidRPr="007E6898" w:rsidRDefault="003A10A8" w:rsidP="007E6898">
      <w:pPr>
        <w:widowControl/>
        <w:suppressAutoHyphens w:val="0"/>
        <w:ind w:right="112"/>
        <w:rPr>
          <w:noProof/>
        </w:rPr>
      </w:pPr>
    </w:p>
    <w:p w14:paraId="2A60BF6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5C9AB4EB" w14:textId="77777777" w:rsidR="003A10A8" w:rsidRPr="007E6898" w:rsidRDefault="003A10A8" w:rsidP="007E6898">
      <w:pPr>
        <w:keepNext/>
        <w:widowControl/>
        <w:suppressAutoHyphens w:val="0"/>
        <w:ind w:right="112"/>
        <w:rPr>
          <w:noProof/>
        </w:rPr>
      </w:pPr>
    </w:p>
    <w:p w14:paraId="361B7C8E"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57861D9D" w14:textId="77777777" w:rsidR="003A10A8" w:rsidRPr="007E6898" w:rsidRDefault="003A10A8" w:rsidP="007E6898">
      <w:pPr>
        <w:keepNext/>
        <w:widowControl/>
        <w:suppressAutoHyphens w:val="0"/>
        <w:ind w:right="112"/>
        <w:rPr>
          <w:noProof/>
        </w:rPr>
      </w:pPr>
      <w:r w:rsidRPr="007E6898">
        <w:rPr>
          <w:noProof/>
        </w:rPr>
        <w:t xml:space="preserve">Vous devez suivre le programme de prévention de la grossesse de </w:t>
      </w:r>
      <w:r w:rsidR="00D86F27" w:rsidRPr="007E6898">
        <w:rPr>
          <w:noProof/>
        </w:rPr>
        <w:t>Lénalidomide</w:t>
      </w:r>
      <w:r w:rsidRPr="007E6898">
        <w:rPr>
          <w:noProof/>
        </w:rPr>
        <w:t xml:space="preserve"> Mylan.</w:t>
      </w:r>
    </w:p>
    <w:p w14:paraId="4F2AFB8F" w14:textId="77777777" w:rsidR="003A10A8" w:rsidRPr="007E6898" w:rsidRDefault="003A10A8" w:rsidP="007E6898">
      <w:pPr>
        <w:widowControl/>
        <w:suppressAutoHyphens w:val="0"/>
        <w:ind w:right="112"/>
        <w:rPr>
          <w:noProof/>
        </w:rPr>
      </w:pPr>
    </w:p>
    <w:p w14:paraId="3F016987" w14:textId="77777777" w:rsidR="003A10A8" w:rsidRPr="007E6898" w:rsidRDefault="003A10A8" w:rsidP="007E6898">
      <w:pPr>
        <w:widowControl/>
        <w:suppressAutoHyphens w:val="0"/>
        <w:ind w:right="112"/>
        <w:rPr>
          <w:noProof/>
        </w:rPr>
      </w:pPr>
    </w:p>
    <w:p w14:paraId="343A2BF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36B4BCD4" w14:textId="77777777" w:rsidR="003A10A8" w:rsidRPr="007E6898" w:rsidRDefault="003A10A8" w:rsidP="007E6898">
      <w:pPr>
        <w:keepNext/>
        <w:widowControl/>
        <w:suppressAutoHyphens w:val="0"/>
        <w:ind w:right="112"/>
        <w:rPr>
          <w:noProof/>
        </w:rPr>
      </w:pPr>
    </w:p>
    <w:p w14:paraId="4EBCE9A8" w14:textId="77777777" w:rsidR="003A10A8" w:rsidRPr="007E6898" w:rsidRDefault="003A10A8" w:rsidP="007E6898">
      <w:pPr>
        <w:widowControl/>
        <w:suppressAutoHyphens w:val="0"/>
        <w:ind w:right="112"/>
        <w:rPr>
          <w:noProof/>
        </w:rPr>
      </w:pPr>
      <w:r w:rsidRPr="007E6898">
        <w:rPr>
          <w:noProof/>
        </w:rPr>
        <w:t>EXP</w:t>
      </w:r>
    </w:p>
    <w:p w14:paraId="405CA74D" w14:textId="77777777" w:rsidR="003A10A8" w:rsidRPr="007E6898" w:rsidRDefault="003A10A8" w:rsidP="007E6898">
      <w:pPr>
        <w:widowControl/>
        <w:suppressAutoHyphens w:val="0"/>
        <w:ind w:right="112"/>
        <w:rPr>
          <w:noProof/>
        </w:rPr>
      </w:pPr>
    </w:p>
    <w:p w14:paraId="3D8B0393" w14:textId="77777777" w:rsidR="003A10A8" w:rsidRPr="007E6898" w:rsidRDefault="003A10A8" w:rsidP="007E6898">
      <w:pPr>
        <w:widowControl/>
        <w:suppressAutoHyphens w:val="0"/>
        <w:ind w:right="112"/>
        <w:rPr>
          <w:b/>
          <w:noProof/>
        </w:rPr>
      </w:pPr>
    </w:p>
    <w:p w14:paraId="1914E6A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51E0B296" w14:textId="77777777" w:rsidR="003A10A8" w:rsidRPr="007E6898" w:rsidRDefault="003A10A8" w:rsidP="007E6898">
      <w:pPr>
        <w:keepNext/>
        <w:widowControl/>
        <w:suppressAutoHyphens w:val="0"/>
        <w:ind w:right="112"/>
        <w:rPr>
          <w:noProof/>
        </w:rPr>
      </w:pPr>
    </w:p>
    <w:p w14:paraId="34300740"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3192E52A" w14:textId="77777777" w:rsidR="003A10A8" w:rsidRPr="007E6898" w:rsidRDefault="003A10A8" w:rsidP="007E6898">
      <w:pPr>
        <w:widowControl/>
        <w:suppressAutoHyphens w:val="0"/>
        <w:ind w:right="112"/>
        <w:rPr>
          <w:noProof/>
        </w:rPr>
      </w:pPr>
    </w:p>
    <w:p w14:paraId="6B6E3799" w14:textId="77777777" w:rsidR="003A10A8" w:rsidRPr="007E6898" w:rsidRDefault="003A10A8" w:rsidP="007E6898">
      <w:pPr>
        <w:widowControl/>
        <w:suppressAutoHyphens w:val="0"/>
        <w:ind w:right="112"/>
        <w:rPr>
          <w:noProof/>
        </w:rPr>
      </w:pPr>
    </w:p>
    <w:p w14:paraId="7E57E36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0CBB4215" w14:textId="77777777" w:rsidR="003A10A8" w:rsidRPr="007E6898" w:rsidRDefault="003A10A8" w:rsidP="007E6898">
      <w:pPr>
        <w:keepNext/>
        <w:widowControl/>
        <w:suppressAutoHyphens w:val="0"/>
        <w:ind w:right="112"/>
        <w:rPr>
          <w:noProof/>
        </w:rPr>
      </w:pPr>
    </w:p>
    <w:p w14:paraId="06E2CF83" w14:textId="77777777" w:rsidR="003A10A8" w:rsidRPr="007E6898" w:rsidRDefault="003A10A8" w:rsidP="007E6898">
      <w:pPr>
        <w:widowControl/>
        <w:suppressAutoHyphens w:val="0"/>
        <w:ind w:right="112"/>
        <w:rPr>
          <w:noProof/>
        </w:rPr>
      </w:pPr>
    </w:p>
    <w:p w14:paraId="463F8AB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0EB86153" w14:textId="77777777" w:rsidR="003A10A8" w:rsidRPr="007E6898" w:rsidRDefault="003A10A8" w:rsidP="007E6898">
      <w:pPr>
        <w:keepNext/>
        <w:widowControl/>
        <w:suppressAutoHyphens w:val="0"/>
        <w:ind w:right="112"/>
        <w:rPr>
          <w:noProof/>
        </w:rPr>
      </w:pPr>
    </w:p>
    <w:p w14:paraId="527A6965" w14:textId="0EDC3D88"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6420B398" w14:textId="77777777" w:rsidR="005D2271" w:rsidRPr="00A56ECC" w:rsidRDefault="005D2271" w:rsidP="005D2271">
      <w:pPr>
        <w:rPr>
          <w:lang w:val="en-US"/>
        </w:rPr>
      </w:pPr>
      <w:r w:rsidRPr="00A56ECC">
        <w:rPr>
          <w:lang w:val="en-US"/>
        </w:rPr>
        <w:t xml:space="preserve">Damastown Industrial Park, </w:t>
      </w:r>
    </w:p>
    <w:p w14:paraId="5596BFA9" w14:textId="77777777" w:rsidR="005D2271" w:rsidRPr="00A56ECC" w:rsidRDefault="005D2271" w:rsidP="005D2271">
      <w:r w:rsidRPr="00A56ECC">
        <w:t xml:space="preserve">Mulhuddart, Dublin 15, </w:t>
      </w:r>
    </w:p>
    <w:p w14:paraId="13439063" w14:textId="77777777" w:rsidR="005D2271" w:rsidRPr="00A56ECC" w:rsidRDefault="005D2271" w:rsidP="005D2271">
      <w:r w:rsidRPr="00A56ECC">
        <w:t>DUBLIN</w:t>
      </w:r>
    </w:p>
    <w:p w14:paraId="37406750" w14:textId="2C67C49E" w:rsidR="003A10A8" w:rsidRPr="007E6898" w:rsidRDefault="005D2271" w:rsidP="007E6898">
      <w:pPr>
        <w:keepNext/>
        <w:widowControl/>
        <w:suppressAutoHyphens w:val="0"/>
        <w:ind w:right="112"/>
        <w:rPr>
          <w:noProof/>
        </w:rPr>
      </w:pPr>
      <w:r w:rsidRPr="00A56ECC">
        <w:t>Irland</w:t>
      </w:r>
      <w:r>
        <w:t>e</w:t>
      </w:r>
    </w:p>
    <w:p w14:paraId="3CC83A1C" w14:textId="77777777" w:rsidR="003A10A8" w:rsidRPr="007E6898" w:rsidRDefault="003A10A8" w:rsidP="007E6898">
      <w:pPr>
        <w:widowControl/>
        <w:suppressAutoHyphens w:val="0"/>
        <w:ind w:right="112"/>
        <w:rPr>
          <w:noProof/>
        </w:rPr>
      </w:pPr>
    </w:p>
    <w:p w14:paraId="686A1A0A" w14:textId="77777777" w:rsidR="003A10A8" w:rsidRPr="007E6898" w:rsidRDefault="003A10A8" w:rsidP="007E6898">
      <w:pPr>
        <w:widowControl/>
        <w:suppressAutoHyphens w:val="0"/>
        <w:ind w:right="112"/>
        <w:rPr>
          <w:noProof/>
        </w:rPr>
      </w:pPr>
    </w:p>
    <w:p w14:paraId="4975D19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47F76806" w14:textId="77777777" w:rsidR="003A10A8" w:rsidRPr="007E6898" w:rsidRDefault="003A10A8" w:rsidP="007E6898">
      <w:pPr>
        <w:keepNext/>
        <w:widowControl/>
        <w:suppressAutoHyphens w:val="0"/>
        <w:ind w:right="112"/>
        <w:rPr>
          <w:noProof/>
        </w:rPr>
      </w:pPr>
    </w:p>
    <w:p w14:paraId="795E8EE9" w14:textId="77777777" w:rsidR="00C21709" w:rsidRPr="007E6898" w:rsidRDefault="00C21709" w:rsidP="007E6898">
      <w:pPr>
        <w:keepNext/>
        <w:widowControl/>
        <w:suppressAutoHyphens w:val="0"/>
        <w:ind w:right="112"/>
        <w:rPr>
          <w:noProof/>
          <w:highlight w:val="lightGray"/>
        </w:rPr>
      </w:pPr>
      <w:r w:rsidRPr="007E6898">
        <w:rPr>
          <w:noProof/>
        </w:rPr>
        <w:t>EU/1/20/1490/004</w:t>
      </w:r>
      <w:r w:rsidR="00CB30B3" w:rsidRPr="007E6898">
        <w:rPr>
          <w:noProof/>
        </w:rPr>
        <w:t xml:space="preserve"> </w:t>
      </w:r>
      <w:r w:rsidR="00CB30B3" w:rsidRPr="007E6898">
        <w:rPr>
          <w:noProof/>
          <w:highlight w:val="lightGray"/>
        </w:rPr>
        <w:t>21 gélules</w:t>
      </w:r>
    </w:p>
    <w:p w14:paraId="3B9D6D97"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EU/1/20/1490/005</w:t>
      </w:r>
      <w:r w:rsidR="00CB30B3" w:rsidRPr="007E6898">
        <w:rPr>
          <w:noProof/>
          <w:highlight w:val="lightGray"/>
        </w:rPr>
        <w:t xml:space="preserve"> 21 x 1 gélules (plaquette unitaire)</w:t>
      </w:r>
    </w:p>
    <w:p w14:paraId="218217E5" w14:textId="77777777" w:rsidR="00CB30B3" w:rsidRPr="007E6898" w:rsidRDefault="00CB30B3" w:rsidP="007E6898">
      <w:pPr>
        <w:keepNext/>
        <w:widowControl/>
        <w:suppressAutoHyphens w:val="0"/>
        <w:ind w:right="112"/>
        <w:rPr>
          <w:noProof/>
        </w:rPr>
      </w:pPr>
      <w:r w:rsidRPr="007E6898">
        <w:rPr>
          <w:noProof/>
          <w:highlight w:val="lightGray"/>
        </w:rPr>
        <w:t>EU/1/20/1490/020 7 x 1 gélules (plaquette unitaire)</w:t>
      </w:r>
    </w:p>
    <w:p w14:paraId="16DB5E19" w14:textId="77777777" w:rsidR="00CB30B3" w:rsidRPr="007E6898" w:rsidRDefault="00CB30B3" w:rsidP="007E6898">
      <w:pPr>
        <w:widowControl/>
        <w:suppressAutoHyphens w:val="0"/>
        <w:ind w:right="112"/>
        <w:rPr>
          <w:noProof/>
        </w:rPr>
      </w:pPr>
    </w:p>
    <w:p w14:paraId="78B59781" w14:textId="77777777" w:rsidR="003A10A8" w:rsidRPr="007E6898" w:rsidRDefault="003A10A8" w:rsidP="007E6898">
      <w:pPr>
        <w:widowControl/>
        <w:suppressAutoHyphens w:val="0"/>
        <w:ind w:right="112"/>
        <w:rPr>
          <w:noProof/>
        </w:rPr>
      </w:pPr>
    </w:p>
    <w:p w14:paraId="6982396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43E21DAF" w14:textId="77777777" w:rsidR="003A10A8" w:rsidRPr="007E6898" w:rsidRDefault="003A10A8" w:rsidP="007E6898">
      <w:pPr>
        <w:keepNext/>
        <w:widowControl/>
        <w:suppressAutoHyphens w:val="0"/>
        <w:ind w:right="112"/>
        <w:rPr>
          <w:i/>
          <w:noProof/>
        </w:rPr>
      </w:pPr>
    </w:p>
    <w:p w14:paraId="54998B8E" w14:textId="77777777" w:rsidR="003A10A8" w:rsidRPr="007E6898" w:rsidRDefault="003A10A8" w:rsidP="007E6898">
      <w:pPr>
        <w:widowControl/>
        <w:suppressAutoHyphens w:val="0"/>
        <w:ind w:right="112"/>
        <w:rPr>
          <w:noProof/>
        </w:rPr>
      </w:pPr>
      <w:r w:rsidRPr="007E6898">
        <w:rPr>
          <w:noProof/>
        </w:rPr>
        <w:t>Lot</w:t>
      </w:r>
    </w:p>
    <w:p w14:paraId="218B9D48" w14:textId="77777777" w:rsidR="003A10A8" w:rsidRPr="007E6898" w:rsidRDefault="003A10A8" w:rsidP="007E6898">
      <w:pPr>
        <w:widowControl/>
        <w:suppressAutoHyphens w:val="0"/>
        <w:ind w:right="112"/>
        <w:rPr>
          <w:noProof/>
        </w:rPr>
      </w:pPr>
    </w:p>
    <w:p w14:paraId="041D8CB5" w14:textId="77777777" w:rsidR="003A10A8" w:rsidRPr="007E6898" w:rsidRDefault="003A10A8" w:rsidP="007E6898">
      <w:pPr>
        <w:widowControl/>
        <w:suppressAutoHyphens w:val="0"/>
        <w:ind w:right="112"/>
        <w:rPr>
          <w:noProof/>
        </w:rPr>
      </w:pPr>
    </w:p>
    <w:p w14:paraId="7CAB9C0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5E8E5D36" w14:textId="77777777" w:rsidR="003A10A8" w:rsidRPr="007E6898" w:rsidRDefault="003A10A8" w:rsidP="007E6898">
      <w:pPr>
        <w:keepNext/>
        <w:widowControl/>
        <w:suppressAutoHyphens w:val="0"/>
        <w:ind w:right="112"/>
        <w:rPr>
          <w:noProof/>
        </w:rPr>
      </w:pPr>
    </w:p>
    <w:p w14:paraId="169ACD57" w14:textId="77777777" w:rsidR="003A10A8" w:rsidRPr="007E6898" w:rsidRDefault="003A10A8" w:rsidP="007E6898">
      <w:pPr>
        <w:widowControl/>
        <w:suppressAutoHyphens w:val="0"/>
        <w:ind w:right="112"/>
        <w:rPr>
          <w:noProof/>
        </w:rPr>
      </w:pPr>
    </w:p>
    <w:p w14:paraId="4BC44B9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4494902F" w14:textId="77777777" w:rsidR="003A10A8" w:rsidRPr="007E6898" w:rsidRDefault="003A10A8" w:rsidP="007E6898">
      <w:pPr>
        <w:keepNext/>
        <w:widowControl/>
        <w:suppressAutoHyphens w:val="0"/>
        <w:ind w:right="112"/>
        <w:rPr>
          <w:b/>
          <w:noProof/>
          <w:u w:val="single"/>
        </w:rPr>
      </w:pPr>
    </w:p>
    <w:p w14:paraId="126C3AFC" w14:textId="77777777" w:rsidR="003A10A8" w:rsidRPr="007E6898" w:rsidRDefault="003A10A8" w:rsidP="007E6898">
      <w:pPr>
        <w:widowControl/>
        <w:suppressAutoHyphens w:val="0"/>
        <w:ind w:right="112"/>
        <w:rPr>
          <w:b/>
          <w:noProof/>
          <w:u w:val="single"/>
        </w:rPr>
      </w:pPr>
    </w:p>
    <w:p w14:paraId="5D1F9C3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20B85BBF" w14:textId="77777777" w:rsidR="003A10A8" w:rsidRPr="007E6898" w:rsidRDefault="003A10A8" w:rsidP="007E6898">
      <w:pPr>
        <w:keepNext/>
        <w:widowControl/>
        <w:suppressAutoHyphens w:val="0"/>
        <w:ind w:right="112"/>
        <w:rPr>
          <w:b/>
          <w:noProof/>
          <w:u w:val="single"/>
        </w:rPr>
      </w:pPr>
    </w:p>
    <w:p w14:paraId="5BA47498"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5 mg </w:t>
      </w:r>
      <w:r w:rsidR="003A10A8" w:rsidRPr="007E6898">
        <w:rPr>
          <w:noProof/>
          <w:highlight w:val="lightGray"/>
        </w:rPr>
        <w:t>gélules</w:t>
      </w:r>
    </w:p>
    <w:p w14:paraId="4F19CCA0" w14:textId="77777777" w:rsidR="003A10A8" w:rsidRPr="007E6898" w:rsidRDefault="003A10A8" w:rsidP="007E6898">
      <w:pPr>
        <w:widowControl/>
        <w:suppressAutoHyphens w:val="0"/>
        <w:ind w:right="112"/>
        <w:rPr>
          <w:noProof/>
          <w:shd w:val="clear" w:color="auto" w:fill="CCCCCC"/>
        </w:rPr>
      </w:pPr>
    </w:p>
    <w:p w14:paraId="2BCBF510" w14:textId="77777777" w:rsidR="003A10A8" w:rsidRPr="007E6898" w:rsidRDefault="003A10A8" w:rsidP="007E6898">
      <w:pPr>
        <w:widowControl/>
        <w:suppressAutoHyphens w:val="0"/>
        <w:ind w:right="112"/>
        <w:rPr>
          <w:noProof/>
          <w:shd w:val="clear" w:color="auto" w:fill="CCCCCC"/>
        </w:rPr>
      </w:pPr>
    </w:p>
    <w:p w14:paraId="4A851F9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701A715F" w14:textId="77777777" w:rsidR="003A10A8" w:rsidRPr="007E6898" w:rsidRDefault="003A10A8" w:rsidP="007E6898">
      <w:pPr>
        <w:keepNext/>
        <w:widowControl/>
        <w:suppressAutoHyphens w:val="0"/>
        <w:ind w:right="112"/>
        <w:rPr>
          <w:noProof/>
        </w:rPr>
      </w:pPr>
    </w:p>
    <w:p w14:paraId="417C3136"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5478CD71" w14:textId="77777777" w:rsidR="003A10A8" w:rsidRPr="007E6898" w:rsidRDefault="003A10A8" w:rsidP="007E6898">
      <w:pPr>
        <w:widowControl/>
        <w:suppressAutoHyphens w:val="0"/>
        <w:ind w:right="112"/>
        <w:rPr>
          <w:noProof/>
        </w:rPr>
      </w:pPr>
    </w:p>
    <w:p w14:paraId="396E4650" w14:textId="77777777" w:rsidR="003A10A8" w:rsidRPr="007E6898" w:rsidRDefault="003A10A8" w:rsidP="007E6898">
      <w:pPr>
        <w:widowControl/>
        <w:suppressAutoHyphens w:val="0"/>
        <w:ind w:right="112"/>
        <w:rPr>
          <w:noProof/>
        </w:rPr>
      </w:pPr>
    </w:p>
    <w:p w14:paraId="568C31D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5B620470" w14:textId="77777777" w:rsidR="003A10A8" w:rsidRPr="007E6898" w:rsidRDefault="003A10A8" w:rsidP="007E6898">
      <w:pPr>
        <w:keepNext/>
        <w:widowControl/>
        <w:suppressAutoHyphens w:val="0"/>
        <w:ind w:right="112"/>
        <w:rPr>
          <w:noProof/>
        </w:rPr>
      </w:pPr>
    </w:p>
    <w:p w14:paraId="5A512104" w14:textId="77777777" w:rsidR="003A10A8" w:rsidRPr="007E6898" w:rsidRDefault="003A10A8" w:rsidP="007E6898">
      <w:pPr>
        <w:keepNext/>
        <w:widowControl/>
        <w:ind w:right="112"/>
        <w:rPr>
          <w:noProof/>
        </w:rPr>
      </w:pPr>
      <w:r w:rsidRPr="007E6898">
        <w:rPr>
          <w:noProof/>
        </w:rPr>
        <w:t>PC</w:t>
      </w:r>
    </w:p>
    <w:p w14:paraId="756C789B" w14:textId="77777777" w:rsidR="003A10A8" w:rsidRPr="007E6898" w:rsidRDefault="003A10A8" w:rsidP="007E6898">
      <w:pPr>
        <w:keepNext/>
        <w:widowControl/>
        <w:ind w:right="112"/>
        <w:rPr>
          <w:noProof/>
        </w:rPr>
      </w:pPr>
      <w:r w:rsidRPr="007E6898">
        <w:rPr>
          <w:noProof/>
        </w:rPr>
        <w:t>SN</w:t>
      </w:r>
    </w:p>
    <w:p w14:paraId="5D5BD090" w14:textId="77777777" w:rsidR="003A10A8" w:rsidRPr="007E6898" w:rsidRDefault="003A10A8" w:rsidP="007E6898">
      <w:pPr>
        <w:keepNext/>
        <w:widowControl/>
        <w:suppressAutoHyphens w:val="0"/>
        <w:ind w:right="112"/>
        <w:rPr>
          <w:noProof/>
        </w:rPr>
      </w:pPr>
      <w:r w:rsidRPr="007E6898">
        <w:rPr>
          <w:noProof/>
        </w:rPr>
        <w:t>NN</w:t>
      </w:r>
    </w:p>
    <w:p w14:paraId="265D00B3" w14:textId="77777777" w:rsidR="003A10A8" w:rsidRPr="007E6898" w:rsidRDefault="003A10A8" w:rsidP="007E6898">
      <w:pPr>
        <w:widowControl/>
        <w:suppressAutoHyphens w:val="0"/>
        <w:ind w:right="112"/>
        <w:rPr>
          <w:noProof/>
        </w:rPr>
      </w:pPr>
    </w:p>
    <w:p w14:paraId="58F0AB71" w14:textId="72A765B4" w:rsidR="00B263EA" w:rsidRPr="007E6898" w:rsidRDefault="00B263EA" w:rsidP="007E6898">
      <w:pPr>
        <w:widowControl/>
        <w:suppressAutoHyphens w:val="0"/>
        <w:rPr>
          <w:b/>
          <w:noProof/>
          <w:u w:val="single"/>
        </w:rPr>
      </w:pPr>
      <w:r w:rsidRPr="007E6898">
        <w:rPr>
          <w:b/>
          <w:noProof/>
          <w:u w:val="single"/>
        </w:rPr>
        <w:br w:type="page"/>
      </w:r>
    </w:p>
    <w:p w14:paraId="7AD45141"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3E3E1815"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6F2EC600"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706EEF2C" w14:textId="77777777" w:rsidR="003A10A8" w:rsidRPr="007E6898" w:rsidRDefault="003A10A8" w:rsidP="007E6898">
      <w:pPr>
        <w:widowControl/>
        <w:ind w:right="112"/>
        <w:rPr>
          <w:b/>
          <w:noProof/>
        </w:rPr>
      </w:pPr>
    </w:p>
    <w:p w14:paraId="6ADA70E1" w14:textId="77777777" w:rsidR="003A10A8" w:rsidRPr="007E6898" w:rsidRDefault="003A10A8" w:rsidP="007E6898">
      <w:pPr>
        <w:widowControl/>
        <w:ind w:right="112"/>
        <w:rPr>
          <w:noProof/>
        </w:rPr>
      </w:pPr>
    </w:p>
    <w:p w14:paraId="5929585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22F7533" w14:textId="77777777" w:rsidR="003A10A8" w:rsidRPr="007E6898" w:rsidRDefault="003A10A8" w:rsidP="007E6898">
      <w:pPr>
        <w:keepNext/>
        <w:widowControl/>
        <w:ind w:left="567" w:right="112" w:hanging="567"/>
        <w:rPr>
          <w:noProof/>
        </w:rPr>
      </w:pPr>
    </w:p>
    <w:p w14:paraId="11AFECB6"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5 mg gélules</w:t>
      </w:r>
    </w:p>
    <w:p w14:paraId="2518CB06" w14:textId="77777777" w:rsidR="003A10A8" w:rsidRPr="007E6898" w:rsidRDefault="003A10A8" w:rsidP="007E6898">
      <w:pPr>
        <w:keepNext/>
        <w:widowControl/>
        <w:ind w:right="112"/>
        <w:rPr>
          <w:noProof/>
        </w:rPr>
      </w:pPr>
      <w:r w:rsidRPr="007E6898">
        <w:rPr>
          <w:noProof/>
        </w:rPr>
        <w:t>lénalidomide</w:t>
      </w:r>
    </w:p>
    <w:p w14:paraId="433174E7" w14:textId="77777777" w:rsidR="003A10A8" w:rsidRPr="007E6898" w:rsidRDefault="003A10A8" w:rsidP="007E6898">
      <w:pPr>
        <w:widowControl/>
        <w:ind w:right="112"/>
        <w:rPr>
          <w:noProof/>
        </w:rPr>
      </w:pPr>
    </w:p>
    <w:p w14:paraId="5B5EA5F2" w14:textId="77777777" w:rsidR="003A10A8" w:rsidRPr="007E6898" w:rsidRDefault="003A10A8" w:rsidP="007E6898">
      <w:pPr>
        <w:widowControl/>
        <w:ind w:right="112"/>
        <w:rPr>
          <w:noProof/>
        </w:rPr>
      </w:pPr>
    </w:p>
    <w:p w14:paraId="5911218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01415354" w14:textId="77777777" w:rsidR="003A10A8" w:rsidRPr="007E6898" w:rsidRDefault="003A10A8" w:rsidP="007E6898">
      <w:pPr>
        <w:keepNext/>
        <w:widowControl/>
        <w:ind w:right="112"/>
        <w:rPr>
          <w:noProof/>
        </w:rPr>
      </w:pPr>
    </w:p>
    <w:p w14:paraId="422671F7" w14:textId="23EEA656"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57EEF044" w14:textId="77777777" w:rsidR="003A10A8" w:rsidRPr="007E6898" w:rsidRDefault="003A10A8" w:rsidP="007E6898">
      <w:pPr>
        <w:widowControl/>
        <w:ind w:right="112"/>
        <w:rPr>
          <w:noProof/>
        </w:rPr>
      </w:pPr>
    </w:p>
    <w:p w14:paraId="0484365A" w14:textId="77777777" w:rsidR="003A10A8" w:rsidRPr="007E6898" w:rsidRDefault="003A10A8" w:rsidP="007E6898">
      <w:pPr>
        <w:widowControl/>
        <w:ind w:right="112"/>
        <w:rPr>
          <w:noProof/>
        </w:rPr>
      </w:pPr>
    </w:p>
    <w:p w14:paraId="5F25BF6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462CF922" w14:textId="77777777" w:rsidR="003A10A8" w:rsidRPr="007E6898" w:rsidRDefault="003A10A8" w:rsidP="007E6898">
      <w:pPr>
        <w:keepNext/>
        <w:widowControl/>
        <w:ind w:right="112"/>
        <w:rPr>
          <w:noProof/>
        </w:rPr>
      </w:pPr>
    </w:p>
    <w:p w14:paraId="465E6CF6" w14:textId="77777777" w:rsidR="003A10A8" w:rsidRPr="007E6898" w:rsidRDefault="003A10A8" w:rsidP="007E6898">
      <w:pPr>
        <w:widowControl/>
        <w:ind w:right="112"/>
        <w:rPr>
          <w:noProof/>
        </w:rPr>
      </w:pPr>
      <w:r w:rsidRPr="007E6898">
        <w:rPr>
          <w:noProof/>
        </w:rPr>
        <w:t>EXP</w:t>
      </w:r>
    </w:p>
    <w:p w14:paraId="2F86EA84" w14:textId="77777777" w:rsidR="003A10A8" w:rsidRPr="007E6898" w:rsidRDefault="003A10A8" w:rsidP="007E6898">
      <w:pPr>
        <w:widowControl/>
        <w:ind w:right="112"/>
        <w:rPr>
          <w:noProof/>
        </w:rPr>
      </w:pPr>
    </w:p>
    <w:p w14:paraId="65DF98ED" w14:textId="77777777" w:rsidR="003A10A8" w:rsidRPr="007E6898" w:rsidRDefault="003A10A8" w:rsidP="007E6898">
      <w:pPr>
        <w:widowControl/>
        <w:ind w:right="112"/>
        <w:rPr>
          <w:noProof/>
        </w:rPr>
      </w:pPr>
    </w:p>
    <w:p w14:paraId="4DFAA72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23EC0C1E" w14:textId="77777777" w:rsidR="003A10A8" w:rsidRPr="007E6898" w:rsidRDefault="003A10A8" w:rsidP="007E6898">
      <w:pPr>
        <w:keepNext/>
        <w:widowControl/>
        <w:ind w:right="112"/>
        <w:rPr>
          <w:noProof/>
        </w:rPr>
      </w:pPr>
    </w:p>
    <w:p w14:paraId="3199992A" w14:textId="77777777" w:rsidR="003A10A8" w:rsidRPr="007E6898" w:rsidRDefault="003A10A8" w:rsidP="007E6898">
      <w:pPr>
        <w:widowControl/>
        <w:ind w:right="112"/>
        <w:rPr>
          <w:noProof/>
        </w:rPr>
      </w:pPr>
      <w:r w:rsidRPr="007E6898">
        <w:rPr>
          <w:noProof/>
        </w:rPr>
        <w:t>Lot</w:t>
      </w:r>
    </w:p>
    <w:p w14:paraId="6C95B7EC" w14:textId="77777777" w:rsidR="003A10A8" w:rsidRPr="007E6898" w:rsidRDefault="003A10A8" w:rsidP="007E6898">
      <w:pPr>
        <w:widowControl/>
        <w:ind w:right="112"/>
        <w:rPr>
          <w:noProof/>
        </w:rPr>
      </w:pPr>
    </w:p>
    <w:p w14:paraId="46BDC681" w14:textId="77777777" w:rsidR="003A10A8" w:rsidRPr="007E6898" w:rsidRDefault="003A10A8" w:rsidP="007E6898">
      <w:pPr>
        <w:widowControl/>
        <w:ind w:right="112"/>
        <w:rPr>
          <w:noProof/>
        </w:rPr>
      </w:pPr>
    </w:p>
    <w:p w14:paraId="797520BF" w14:textId="77777777" w:rsidR="0065167F"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1D763015" w14:textId="77777777" w:rsidR="0065167F" w:rsidRPr="007E6898" w:rsidRDefault="0065167F" w:rsidP="007E6898">
      <w:pPr>
        <w:keepNext/>
        <w:widowControl/>
      </w:pPr>
    </w:p>
    <w:p w14:paraId="5A1F504C" w14:textId="77777777" w:rsidR="003A10A8" w:rsidRPr="007E6898" w:rsidRDefault="0065167F" w:rsidP="007E6898">
      <w:pPr>
        <w:widowControl/>
        <w:suppressAutoHyphens w:val="0"/>
        <w:ind w:left="37"/>
        <w:rPr>
          <w:highlight w:val="darkGray"/>
          <w:lang w:eastAsia="en-GB"/>
        </w:rPr>
      </w:pPr>
      <w:r w:rsidRPr="007E6898">
        <w:rPr>
          <w:highlight w:val="darkGray"/>
          <w:lang w:eastAsia="en-GB"/>
        </w:rPr>
        <w:t>Voie orale</w:t>
      </w:r>
    </w:p>
    <w:p w14:paraId="7E585610" w14:textId="4D07AECA" w:rsidR="00034F49" w:rsidRPr="007E6898" w:rsidRDefault="00034F49" w:rsidP="007E6898">
      <w:pPr>
        <w:widowControl/>
        <w:suppressAutoHyphens w:val="0"/>
        <w:ind w:left="37"/>
        <w:rPr>
          <w:highlight w:val="darkGray"/>
          <w:lang w:eastAsia="en-GB"/>
        </w:rPr>
      </w:pPr>
    </w:p>
    <w:p w14:paraId="3AC96329" w14:textId="77777777" w:rsidR="000C0C5B" w:rsidRPr="007E6898" w:rsidRDefault="000C0C5B" w:rsidP="007E6898">
      <w:pPr>
        <w:widowControl/>
        <w:suppressAutoHyphens w:val="0"/>
        <w:ind w:left="37"/>
        <w:rPr>
          <w:highlight w:val="darkGray"/>
          <w:lang w:eastAsia="en-GB"/>
        </w:rPr>
      </w:pPr>
    </w:p>
    <w:p w14:paraId="5BF20E4F" w14:textId="701BD43F"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4BC5D4AB"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7F7C7E08"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65FBF7E8"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0E627AFE" w14:textId="77777777" w:rsidR="003A10A8" w:rsidRPr="007E6898" w:rsidRDefault="003A10A8" w:rsidP="007E6898">
      <w:pPr>
        <w:widowControl/>
        <w:ind w:right="112"/>
        <w:rPr>
          <w:noProof/>
        </w:rPr>
      </w:pPr>
    </w:p>
    <w:p w14:paraId="7315117A" w14:textId="77777777" w:rsidR="003A10A8" w:rsidRPr="007E6898" w:rsidRDefault="003A10A8" w:rsidP="007E6898">
      <w:pPr>
        <w:widowControl/>
        <w:ind w:right="112"/>
        <w:rPr>
          <w:noProof/>
        </w:rPr>
      </w:pPr>
    </w:p>
    <w:p w14:paraId="0A4C5FC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F03CCEF" w14:textId="77777777" w:rsidR="003A10A8" w:rsidRPr="007E6898" w:rsidRDefault="003A10A8" w:rsidP="007E6898">
      <w:pPr>
        <w:keepNext/>
        <w:widowControl/>
        <w:suppressAutoHyphens w:val="0"/>
        <w:ind w:right="112"/>
        <w:rPr>
          <w:noProof/>
        </w:rPr>
      </w:pPr>
    </w:p>
    <w:p w14:paraId="3FD9ACAA"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w:t>
      </w:r>
      <w:r w:rsidR="003A10A8" w:rsidRPr="007E6898">
        <w:rPr>
          <w:caps/>
          <w:noProof/>
        </w:rPr>
        <w:t xml:space="preserve"> </w:t>
      </w:r>
      <w:r w:rsidR="003A10A8" w:rsidRPr="007E6898">
        <w:rPr>
          <w:noProof/>
        </w:rPr>
        <w:t>7,5 mg gélules</w:t>
      </w:r>
    </w:p>
    <w:p w14:paraId="1CC1C64F" w14:textId="77777777" w:rsidR="003A10A8" w:rsidRPr="007E6898" w:rsidRDefault="003A10A8" w:rsidP="007E6898">
      <w:pPr>
        <w:keepNext/>
        <w:widowControl/>
        <w:suppressAutoHyphens w:val="0"/>
        <w:ind w:right="112"/>
        <w:rPr>
          <w:noProof/>
        </w:rPr>
      </w:pPr>
      <w:r w:rsidRPr="007E6898">
        <w:rPr>
          <w:noProof/>
        </w:rPr>
        <w:t>lénalidomide</w:t>
      </w:r>
    </w:p>
    <w:p w14:paraId="50E1824A" w14:textId="77777777" w:rsidR="003A10A8" w:rsidRPr="007E6898" w:rsidRDefault="003A10A8" w:rsidP="007E6898">
      <w:pPr>
        <w:widowControl/>
        <w:suppressAutoHyphens w:val="0"/>
        <w:ind w:right="112"/>
        <w:rPr>
          <w:noProof/>
        </w:rPr>
      </w:pPr>
    </w:p>
    <w:p w14:paraId="7650368F" w14:textId="77777777" w:rsidR="003A10A8" w:rsidRPr="007E6898" w:rsidRDefault="003A10A8" w:rsidP="007E6898">
      <w:pPr>
        <w:widowControl/>
        <w:suppressAutoHyphens w:val="0"/>
        <w:ind w:right="112"/>
        <w:rPr>
          <w:noProof/>
        </w:rPr>
      </w:pPr>
    </w:p>
    <w:p w14:paraId="7E49F87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76CD07D9" w14:textId="77777777" w:rsidR="003A10A8" w:rsidRPr="007E6898" w:rsidRDefault="003A10A8" w:rsidP="007E6898">
      <w:pPr>
        <w:keepNext/>
        <w:widowControl/>
        <w:suppressAutoHyphens w:val="0"/>
        <w:ind w:right="112"/>
        <w:rPr>
          <w:noProof/>
        </w:rPr>
      </w:pPr>
    </w:p>
    <w:p w14:paraId="32B31954" w14:textId="77777777" w:rsidR="003A10A8" w:rsidRPr="007E6898" w:rsidRDefault="003A10A8" w:rsidP="007E6898">
      <w:pPr>
        <w:widowControl/>
        <w:suppressAutoHyphens w:val="0"/>
        <w:ind w:right="112"/>
        <w:rPr>
          <w:noProof/>
        </w:rPr>
      </w:pPr>
      <w:r w:rsidRPr="007E6898">
        <w:rPr>
          <w:noProof/>
        </w:rPr>
        <w:t>Chaque gélule contient 7,5 mg de lénalidomide.</w:t>
      </w:r>
    </w:p>
    <w:p w14:paraId="1BDF6AFC" w14:textId="77777777" w:rsidR="003A10A8" w:rsidRPr="007E6898" w:rsidRDefault="003A10A8" w:rsidP="007E6898">
      <w:pPr>
        <w:widowControl/>
        <w:suppressAutoHyphens w:val="0"/>
        <w:ind w:right="112"/>
        <w:rPr>
          <w:noProof/>
        </w:rPr>
      </w:pPr>
    </w:p>
    <w:p w14:paraId="6517F340" w14:textId="77777777" w:rsidR="003A10A8" w:rsidRPr="007E6898" w:rsidRDefault="003A10A8" w:rsidP="007E6898">
      <w:pPr>
        <w:widowControl/>
        <w:suppressAutoHyphens w:val="0"/>
        <w:ind w:right="112"/>
        <w:rPr>
          <w:noProof/>
        </w:rPr>
      </w:pPr>
    </w:p>
    <w:p w14:paraId="62DBD6C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26CCA701" w14:textId="77777777" w:rsidR="003A10A8" w:rsidRPr="007E6898" w:rsidRDefault="003A10A8" w:rsidP="007E6898">
      <w:pPr>
        <w:keepNext/>
        <w:widowControl/>
        <w:suppressAutoHyphens w:val="0"/>
        <w:ind w:right="112"/>
        <w:rPr>
          <w:i/>
          <w:noProof/>
        </w:rPr>
      </w:pPr>
    </w:p>
    <w:p w14:paraId="142FA91B" w14:textId="77777777" w:rsidR="003A10A8" w:rsidRPr="007E6898" w:rsidRDefault="003A10A8" w:rsidP="007E6898">
      <w:pPr>
        <w:widowControl/>
        <w:suppressAutoHyphens w:val="0"/>
        <w:ind w:right="112"/>
        <w:rPr>
          <w:noProof/>
        </w:rPr>
      </w:pPr>
    </w:p>
    <w:p w14:paraId="03773F3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10BFC7C4" w14:textId="77777777" w:rsidR="003A10A8" w:rsidRPr="007E6898" w:rsidRDefault="003A10A8" w:rsidP="007E6898">
      <w:pPr>
        <w:keepNext/>
        <w:widowControl/>
        <w:suppressAutoHyphens w:val="0"/>
        <w:ind w:right="112"/>
        <w:rPr>
          <w:noProof/>
        </w:rPr>
      </w:pPr>
    </w:p>
    <w:p w14:paraId="285F6DF1" w14:textId="77777777" w:rsidR="003A10A8" w:rsidRPr="007E6898" w:rsidRDefault="003A10A8" w:rsidP="007E6898">
      <w:pPr>
        <w:keepNext/>
        <w:widowControl/>
        <w:suppressAutoHyphens w:val="0"/>
        <w:ind w:right="112"/>
        <w:rPr>
          <w:noProof/>
        </w:rPr>
      </w:pPr>
      <w:r w:rsidRPr="007E6898">
        <w:rPr>
          <w:noProof/>
          <w:highlight w:val="lightGray"/>
        </w:rPr>
        <w:t>Gélule</w:t>
      </w:r>
    </w:p>
    <w:p w14:paraId="700971D1" w14:textId="77777777" w:rsidR="003A10A8" w:rsidRPr="007E6898" w:rsidRDefault="003A10A8" w:rsidP="007E6898">
      <w:pPr>
        <w:keepNext/>
        <w:widowControl/>
        <w:suppressAutoHyphens w:val="0"/>
        <w:ind w:right="112"/>
        <w:rPr>
          <w:noProof/>
        </w:rPr>
      </w:pPr>
    </w:p>
    <w:p w14:paraId="356052C4" w14:textId="77777777" w:rsidR="003A10A8" w:rsidRPr="007E6898" w:rsidRDefault="003A10A8" w:rsidP="007E6898">
      <w:pPr>
        <w:keepNext/>
        <w:widowControl/>
        <w:suppressAutoHyphens w:val="0"/>
        <w:ind w:right="112"/>
        <w:rPr>
          <w:noProof/>
        </w:rPr>
      </w:pPr>
      <w:r w:rsidRPr="007E6898">
        <w:rPr>
          <w:noProof/>
        </w:rPr>
        <w:t>7 gélules</w:t>
      </w:r>
    </w:p>
    <w:p w14:paraId="4B53FC26" w14:textId="77777777" w:rsidR="00CB30B3" w:rsidRPr="007E6898" w:rsidRDefault="00CB30B3" w:rsidP="007E6898">
      <w:pPr>
        <w:keepNext/>
        <w:widowControl/>
        <w:suppressAutoHyphens w:val="0"/>
        <w:ind w:right="112"/>
        <w:rPr>
          <w:noProof/>
        </w:rPr>
      </w:pPr>
      <w:r w:rsidRPr="007E6898">
        <w:rPr>
          <w:noProof/>
          <w:highlight w:val="lightGray"/>
        </w:rPr>
        <w:t>7 x 1 gélules</w:t>
      </w:r>
    </w:p>
    <w:p w14:paraId="6FFD1A90"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5BF10191" w14:textId="77777777" w:rsidR="003A10A8" w:rsidRPr="007E6898" w:rsidRDefault="003A10A8" w:rsidP="007E6898">
      <w:pPr>
        <w:keepNext/>
        <w:widowControl/>
        <w:suppressAutoHyphens w:val="0"/>
        <w:ind w:right="112"/>
        <w:rPr>
          <w:noProof/>
        </w:rPr>
      </w:pPr>
      <w:r w:rsidRPr="007E6898">
        <w:rPr>
          <w:noProof/>
          <w:highlight w:val="lightGray"/>
        </w:rPr>
        <w:t>21 x 1 gélule</w:t>
      </w:r>
      <w:r w:rsidR="00CB30B3" w:rsidRPr="007E6898">
        <w:rPr>
          <w:noProof/>
        </w:rPr>
        <w:t>s</w:t>
      </w:r>
    </w:p>
    <w:p w14:paraId="47D6103C" w14:textId="77777777" w:rsidR="003A10A8" w:rsidRPr="007E6898" w:rsidRDefault="003A10A8" w:rsidP="007E6898">
      <w:pPr>
        <w:widowControl/>
        <w:suppressAutoHyphens w:val="0"/>
        <w:ind w:right="112"/>
        <w:rPr>
          <w:noProof/>
        </w:rPr>
      </w:pPr>
    </w:p>
    <w:p w14:paraId="7A39B199" w14:textId="77777777" w:rsidR="003A10A8" w:rsidRPr="007E6898" w:rsidRDefault="003A10A8" w:rsidP="007E6898">
      <w:pPr>
        <w:widowControl/>
        <w:suppressAutoHyphens w:val="0"/>
        <w:ind w:right="112"/>
        <w:rPr>
          <w:noProof/>
        </w:rPr>
      </w:pPr>
    </w:p>
    <w:p w14:paraId="125F38B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6A0E8663" w14:textId="77777777" w:rsidR="003A10A8" w:rsidRPr="007E6898" w:rsidRDefault="003A10A8" w:rsidP="007E6898">
      <w:pPr>
        <w:keepNext/>
        <w:widowControl/>
        <w:suppressAutoHyphens w:val="0"/>
        <w:ind w:right="112"/>
        <w:rPr>
          <w:noProof/>
        </w:rPr>
      </w:pPr>
    </w:p>
    <w:p w14:paraId="4A46649F" w14:textId="77777777" w:rsidR="003A10A8" w:rsidRPr="007E6898" w:rsidRDefault="003A10A8" w:rsidP="007E6898">
      <w:pPr>
        <w:widowControl/>
        <w:suppressAutoHyphens w:val="0"/>
        <w:ind w:right="112"/>
        <w:rPr>
          <w:noProof/>
        </w:rPr>
      </w:pPr>
      <w:r w:rsidRPr="007E6898">
        <w:rPr>
          <w:noProof/>
        </w:rPr>
        <w:t>Voie orale</w:t>
      </w:r>
    </w:p>
    <w:p w14:paraId="500EEDAA" w14:textId="77777777" w:rsidR="003A10A8" w:rsidRPr="007E6898" w:rsidRDefault="003A10A8" w:rsidP="007E6898">
      <w:pPr>
        <w:widowControl/>
        <w:suppressAutoHyphens w:val="0"/>
        <w:ind w:right="112"/>
        <w:rPr>
          <w:noProof/>
        </w:rPr>
      </w:pPr>
      <w:r w:rsidRPr="007E6898">
        <w:rPr>
          <w:noProof/>
        </w:rPr>
        <w:t>Lire la notice avant utilisation.</w:t>
      </w:r>
    </w:p>
    <w:p w14:paraId="67C08313" w14:textId="77777777" w:rsidR="003A10A8" w:rsidRPr="007E6898" w:rsidRDefault="003A10A8" w:rsidP="007E6898">
      <w:pPr>
        <w:widowControl/>
        <w:suppressAutoHyphens w:val="0"/>
        <w:ind w:right="112"/>
        <w:rPr>
          <w:noProof/>
        </w:rPr>
      </w:pPr>
    </w:p>
    <w:p w14:paraId="5F715474" w14:textId="77777777" w:rsidR="003A10A8" w:rsidRPr="007E6898" w:rsidRDefault="003A10A8" w:rsidP="007E6898">
      <w:pPr>
        <w:widowControl/>
        <w:suppressAutoHyphens w:val="0"/>
        <w:ind w:right="112"/>
        <w:rPr>
          <w:noProof/>
        </w:rPr>
      </w:pPr>
    </w:p>
    <w:p w14:paraId="19C1DD3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3D4FDF6B" w14:textId="77777777" w:rsidR="003A10A8" w:rsidRPr="007E6898" w:rsidRDefault="003A10A8" w:rsidP="007E6898">
      <w:pPr>
        <w:keepNext/>
        <w:widowControl/>
        <w:suppressAutoHyphens w:val="0"/>
        <w:ind w:right="112"/>
        <w:rPr>
          <w:noProof/>
        </w:rPr>
      </w:pPr>
    </w:p>
    <w:p w14:paraId="3C3AE94F"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3B154295" w14:textId="77777777" w:rsidR="003A10A8" w:rsidRPr="007E6898" w:rsidRDefault="003A10A8" w:rsidP="007E6898">
      <w:pPr>
        <w:widowControl/>
        <w:suppressAutoHyphens w:val="0"/>
        <w:ind w:right="112"/>
        <w:rPr>
          <w:noProof/>
        </w:rPr>
      </w:pPr>
    </w:p>
    <w:p w14:paraId="39A82186" w14:textId="77777777" w:rsidR="003A10A8" w:rsidRPr="007E6898" w:rsidRDefault="003A10A8" w:rsidP="007E6898">
      <w:pPr>
        <w:widowControl/>
        <w:suppressAutoHyphens w:val="0"/>
        <w:ind w:right="112"/>
        <w:rPr>
          <w:noProof/>
        </w:rPr>
      </w:pPr>
    </w:p>
    <w:p w14:paraId="021AF1E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5EBE73FE" w14:textId="77777777" w:rsidR="003A10A8" w:rsidRPr="007E6898" w:rsidRDefault="003A10A8" w:rsidP="007E6898">
      <w:pPr>
        <w:keepNext/>
        <w:widowControl/>
        <w:suppressAutoHyphens w:val="0"/>
        <w:ind w:right="112"/>
        <w:rPr>
          <w:noProof/>
        </w:rPr>
      </w:pPr>
    </w:p>
    <w:p w14:paraId="4B74D202"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5BA9756F" w14:textId="77777777" w:rsidR="003A10A8" w:rsidRPr="007E6898" w:rsidRDefault="003A10A8" w:rsidP="007E6898">
      <w:pPr>
        <w:keepNext/>
        <w:widowControl/>
        <w:suppressAutoHyphens w:val="0"/>
        <w:ind w:right="112"/>
        <w:rPr>
          <w:noProof/>
        </w:rPr>
      </w:pPr>
      <w:r w:rsidRPr="007E6898">
        <w:rPr>
          <w:noProof/>
        </w:rPr>
        <w:t xml:space="preserve">Vous devez suivre le programme de prévention de la grossesse de </w:t>
      </w:r>
      <w:r w:rsidR="00D86F27" w:rsidRPr="007E6898">
        <w:rPr>
          <w:noProof/>
        </w:rPr>
        <w:t>Lénalidomide</w:t>
      </w:r>
      <w:r w:rsidRPr="007E6898">
        <w:rPr>
          <w:noProof/>
        </w:rPr>
        <w:t xml:space="preserve"> Mylan.</w:t>
      </w:r>
    </w:p>
    <w:p w14:paraId="0F0B13F2" w14:textId="77777777" w:rsidR="003A10A8" w:rsidRPr="007E6898" w:rsidRDefault="003A10A8" w:rsidP="007E6898">
      <w:pPr>
        <w:widowControl/>
        <w:suppressAutoHyphens w:val="0"/>
        <w:ind w:right="112"/>
        <w:rPr>
          <w:noProof/>
        </w:rPr>
      </w:pPr>
    </w:p>
    <w:p w14:paraId="3708DE9E" w14:textId="77777777" w:rsidR="003A10A8" w:rsidRPr="007E6898" w:rsidRDefault="003A10A8" w:rsidP="007E6898">
      <w:pPr>
        <w:widowControl/>
        <w:suppressAutoHyphens w:val="0"/>
        <w:ind w:right="112"/>
        <w:rPr>
          <w:noProof/>
        </w:rPr>
      </w:pPr>
    </w:p>
    <w:p w14:paraId="6A51139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436A3B10" w14:textId="77777777" w:rsidR="003A10A8" w:rsidRPr="007E6898" w:rsidRDefault="003A10A8" w:rsidP="007E6898">
      <w:pPr>
        <w:keepNext/>
        <w:widowControl/>
        <w:suppressAutoHyphens w:val="0"/>
        <w:ind w:right="112"/>
        <w:rPr>
          <w:noProof/>
        </w:rPr>
      </w:pPr>
    </w:p>
    <w:p w14:paraId="5D68A429" w14:textId="77777777" w:rsidR="003A10A8" w:rsidRPr="007E6898" w:rsidRDefault="003A10A8" w:rsidP="007E6898">
      <w:pPr>
        <w:widowControl/>
        <w:suppressAutoHyphens w:val="0"/>
        <w:ind w:right="112"/>
        <w:rPr>
          <w:noProof/>
        </w:rPr>
      </w:pPr>
      <w:r w:rsidRPr="007E6898">
        <w:rPr>
          <w:noProof/>
        </w:rPr>
        <w:t>EXP</w:t>
      </w:r>
    </w:p>
    <w:p w14:paraId="126EA073" w14:textId="77777777" w:rsidR="003A10A8" w:rsidRPr="007E6898" w:rsidRDefault="003A10A8" w:rsidP="007E6898">
      <w:pPr>
        <w:widowControl/>
        <w:suppressAutoHyphens w:val="0"/>
        <w:ind w:right="112"/>
        <w:rPr>
          <w:noProof/>
        </w:rPr>
      </w:pPr>
    </w:p>
    <w:p w14:paraId="390E104E" w14:textId="77777777" w:rsidR="003A10A8" w:rsidRPr="007E6898" w:rsidRDefault="003A10A8" w:rsidP="007E6898">
      <w:pPr>
        <w:widowControl/>
        <w:suppressAutoHyphens w:val="0"/>
        <w:ind w:right="112"/>
        <w:rPr>
          <w:noProof/>
        </w:rPr>
      </w:pPr>
    </w:p>
    <w:p w14:paraId="6B94407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317A4E61" w14:textId="77777777" w:rsidR="003A10A8" w:rsidRPr="007E6898" w:rsidRDefault="003A10A8" w:rsidP="007E6898">
      <w:pPr>
        <w:keepNext/>
        <w:widowControl/>
        <w:suppressAutoHyphens w:val="0"/>
        <w:ind w:right="112"/>
        <w:rPr>
          <w:noProof/>
        </w:rPr>
      </w:pPr>
    </w:p>
    <w:p w14:paraId="3C1DB2C9"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5A6090CD" w14:textId="77777777" w:rsidR="003A10A8" w:rsidRPr="007E6898" w:rsidRDefault="003A10A8" w:rsidP="007E6898">
      <w:pPr>
        <w:widowControl/>
        <w:suppressAutoHyphens w:val="0"/>
        <w:ind w:right="112"/>
        <w:rPr>
          <w:noProof/>
        </w:rPr>
      </w:pPr>
    </w:p>
    <w:p w14:paraId="459FE2C3" w14:textId="77777777" w:rsidR="003A10A8" w:rsidRPr="007E6898" w:rsidRDefault="003A10A8" w:rsidP="007E6898">
      <w:pPr>
        <w:widowControl/>
        <w:suppressAutoHyphens w:val="0"/>
        <w:ind w:right="112"/>
        <w:rPr>
          <w:noProof/>
        </w:rPr>
      </w:pPr>
    </w:p>
    <w:p w14:paraId="21CB27F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09C8C909" w14:textId="77777777" w:rsidR="003A10A8" w:rsidRPr="007E6898" w:rsidRDefault="003A10A8" w:rsidP="007E6898">
      <w:pPr>
        <w:keepNext/>
        <w:widowControl/>
        <w:suppressAutoHyphens w:val="0"/>
        <w:ind w:right="112"/>
        <w:rPr>
          <w:noProof/>
        </w:rPr>
      </w:pPr>
    </w:p>
    <w:p w14:paraId="76D50860" w14:textId="77777777" w:rsidR="003A10A8" w:rsidRPr="007E6898" w:rsidRDefault="003A10A8" w:rsidP="007E6898">
      <w:pPr>
        <w:widowControl/>
        <w:suppressAutoHyphens w:val="0"/>
        <w:ind w:right="112"/>
        <w:rPr>
          <w:noProof/>
        </w:rPr>
      </w:pPr>
    </w:p>
    <w:p w14:paraId="65AF4E3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1158CA95" w14:textId="77777777" w:rsidR="003A10A8" w:rsidRPr="007E6898" w:rsidRDefault="003A10A8" w:rsidP="007E6898">
      <w:pPr>
        <w:keepNext/>
        <w:widowControl/>
        <w:suppressAutoHyphens w:val="0"/>
        <w:ind w:right="112"/>
        <w:rPr>
          <w:noProof/>
        </w:rPr>
      </w:pPr>
    </w:p>
    <w:p w14:paraId="166082DC" w14:textId="156FE8EB"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00BF57CB" w:rsidRPr="00831208" w:rsidDel="00BF57CB">
        <w:rPr>
          <w:noProof/>
          <w:lang w:val="en-US"/>
        </w:rPr>
        <w:t xml:space="preserve"> </w:t>
      </w:r>
      <w:r w:rsidRPr="00831208">
        <w:rPr>
          <w:noProof/>
          <w:lang w:val="en-US"/>
        </w:rPr>
        <w:t>Limited</w:t>
      </w:r>
    </w:p>
    <w:p w14:paraId="2719FC6A" w14:textId="77777777" w:rsidR="005D2271" w:rsidRPr="00A56ECC" w:rsidRDefault="005D2271" w:rsidP="005D2271">
      <w:pPr>
        <w:rPr>
          <w:lang w:val="en-US"/>
        </w:rPr>
      </w:pPr>
      <w:r w:rsidRPr="00A56ECC">
        <w:rPr>
          <w:lang w:val="en-US"/>
        </w:rPr>
        <w:t xml:space="preserve">Damastown Industrial Park, </w:t>
      </w:r>
    </w:p>
    <w:p w14:paraId="2AF52E80" w14:textId="77777777" w:rsidR="005D2271" w:rsidRPr="00A56ECC" w:rsidRDefault="005D2271" w:rsidP="005D2271">
      <w:r w:rsidRPr="00A56ECC">
        <w:t xml:space="preserve">Mulhuddart, Dublin 15, </w:t>
      </w:r>
    </w:p>
    <w:p w14:paraId="1B05A820" w14:textId="77777777" w:rsidR="005D2271" w:rsidRPr="00A56ECC" w:rsidRDefault="005D2271" w:rsidP="005D2271">
      <w:r w:rsidRPr="00A56ECC">
        <w:t>DUBLIN</w:t>
      </w:r>
    </w:p>
    <w:p w14:paraId="5323A0F8" w14:textId="34FD0F05" w:rsidR="003A10A8" w:rsidRPr="007E6898" w:rsidRDefault="005D2271" w:rsidP="007E6898">
      <w:pPr>
        <w:widowControl/>
        <w:suppressAutoHyphens w:val="0"/>
        <w:ind w:right="112"/>
        <w:rPr>
          <w:noProof/>
        </w:rPr>
      </w:pPr>
      <w:r w:rsidRPr="00A56ECC">
        <w:t>Irland</w:t>
      </w:r>
      <w:r>
        <w:t>e</w:t>
      </w:r>
    </w:p>
    <w:p w14:paraId="18E33C83" w14:textId="77777777" w:rsidR="003A10A8" w:rsidRPr="007E6898" w:rsidRDefault="003A10A8" w:rsidP="007E6898">
      <w:pPr>
        <w:widowControl/>
        <w:suppressAutoHyphens w:val="0"/>
        <w:ind w:right="112"/>
        <w:rPr>
          <w:noProof/>
        </w:rPr>
      </w:pPr>
    </w:p>
    <w:p w14:paraId="60952F1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563BE2AA" w14:textId="77777777" w:rsidR="003A10A8" w:rsidRPr="007E6898" w:rsidRDefault="003A10A8" w:rsidP="007E6898">
      <w:pPr>
        <w:keepNext/>
        <w:widowControl/>
        <w:suppressAutoHyphens w:val="0"/>
        <w:ind w:right="112"/>
        <w:rPr>
          <w:noProof/>
        </w:rPr>
      </w:pPr>
    </w:p>
    <w:p w14:paraId="527369C6" w14:textId="77777777" w:rsidR="00C21709" w:rsidRPr="007E6898" w:rsidRDefault="00C21709" w:rsidP="007E6898">
      <w:pPr>
        <w:keepNext/>
        <w:widowControl/>
        <w:suppressAutoHyphens w:val="0"/>
        <w:ind w:right="112"/>
        <w:rPr>
          <w:noProof/>
          <w:highlight w:val="lightGray"/>
        </w:rPr>
      </w:pPr>
      <w:r w:rsidRPr="007E6898">
        <w:rPr>
          <w:noProof/>
        </w:rPr>
        <w:t>EU/1/20/1490/006</w:t>
      </w:r>
      <w:r w:rsidR="00CB30B3" w:rsidRPr="007E6898">
        <w:rPr>
          <w:noProof/>
        </w:rPr>
        <w:t xml:space="preserve"> </w:t>
      </w:r>
      <w:r w:rsidR="00CB30B3" w:rsidRPr="007E6898">
        <w:rPr>
          <w:noProof/>
          <w:highlight w:val="lightGray"/>
        </w:rPr>
        <w:t>7 gélules</w:t>
      </w:r>
    </w:p>
    <w:p w14:paraId="30ADBEDA"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EU/1/20/1490/007</w:t>
      </w:r>
      <w:r w:rsidR="00CB30B3" w:rsidRPr="007E6898">
        <w:rPr>
          <w:noProof/>
          <w:highlight w:val="lightGray"/>
        </w:rPr>
        <w:t xml:space="preserve"> 21 gélules</w:t>
      </w:r>
    </w:p>
    <w:p w14:paraId="147F7695"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EU/1/20/1490/008</w:t>
      </w:r>
      <w:r w:rsidR="00CB30B3" w:rsidRPr="007E6898">
        <w:rPr>
          <w:noProof/>
          <w:highlight w:val="lightGray"/>
        </w:rPr>
        <w:t xml:space="preserve"> 21 x 1 gélules (plaquette unitaire)</w:t>
      </w:r>
    </w:p>
    <w:p w14:paraId="78F4ED3F" w14:textId="77777777" w:rsidR="00CB30B3" w:rsidRPr="007E6898" w:rsidRDefault="00CB30B3" w:rsidP="007E6898">
      <w:pPr>
        <w:keepNext/>
        <w:widowControl/>
        <w:suppressAutoHyphens w:val="0"/>
        <w:ind w:right="112"/>
        <w:rPr>
          <w:noProof/>
        </w:rPr>
      </w:pPr>
      <w:r w:rsidRPr="007E6898">
        <w:rPr>
          <w:noProof/>
          <w:highlight w:val="lightGray"/>
        </w:rPr>
        <w:t>EU/1/20/1490/021 7 x 1 gélules (plaquette unitaire)</w:t>
      </w:r>
    </w:p>
    <w:p w14:paraId="673E6FCA" w14:textId="77777777" w:rsidR="00CB30B3" w:rsidRPr="007E6898" w:rsidRDefault="00CB30B3" w:rsidP="007E6898">
      <w:pPr>
        <w:widowControl/>
        <w:suppressAutoHyphens w:val="0"/>
        <w:ind w:right="112"/>
        <w:rPr>
          <w:noProof/>
        </w:rPr>
      </w:pPr>
    </w:p>
    <w:p w14:paraId="6153736B" w14:textId="77777777" w:rsidR="003A10A8" w:rsidRPr="007E6898" w:rsidRDefault="003A10A8" w:rsidP="007E6898">
      <w:pPr>
        <w:widowControl/>
        <w:suppressAutoHyphens w:val="0"/>
        <w:ind w:right="112"/>
        <w:rPr>
          <w:noProof/>
        </w:rPr>
      </w:pPr>
    </w:p>
    <w:p w14:paraId="597FC44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159AEEE2" w14:textId="77777777" w:rsidR="003A10A8" w:rsidRPr="007E6898" w:rsidRDefault="003A10A8" w:rsidP="007E6898">
      <w:pPr>
        <w:keepNext/>
        <w:widowControl/>
        <w:suppressAutoHyphens w:val="0"/>
        <w:ind w:right="112"/>
        <w:rPr>
          <w:i/>
          <w:noProof/>
        </w:rPr>
      </w:pPr>
    </w:p>
    <w:p w14:paraId="73CB01F4" w14:textId="77777777" w:rsidR="003A10A8" w:rsidRPr="007E6898" w:rsidRDefault="003A10A8" w:rsidP="007E6898">
      <w:pPr>
        <w:widowControl/>
        <w:suppressAutoHyphens w:val="0"/>
        <w:ind w:right="112"/>
        <w:rPr>
          <w:noProof/>
        </w:rPr>
      </w:pPr>
      <w:r w:rsidRPr="007E6898">
        <w:rPr>
          <w:noProof/>
        </w:rPr>
        <w:t>Lot</w:t>
      </w:r>
    </w:p>
    <w:p w14:paraId="4E16F423" w14:textId="77777777" w:rsidR="003A10A8" w:rsidRPr="007E6898" w:rsidRDefault="003A10A8" w:rsidP="007E6898">
      <w:pPr>
        <w:widowControl/>
        <w:suppressAutoHyphens w:val="0"/>
        <w:ind w:right="112"/>
        <w:rPr>
          <w:noProof/>
        </w:rPr>
      </w:pPr>
    </w:p>
    <w:p w14:paraId="61A0BE5A" w14:textId="77777777" w:rsidR="003A10A8" w:rsidRPr="007E6898" w:rsidRDefault="003A10A8" w:rsidP="007E6898">
      <w:pPr>
        <w:widowControl/>
        <w:suppressAutoHyphens w:val="0"/>
        <w:ind w:right="112"/>
        <w:rPr>
          <w:noProof/>
        </w:rPr>
      </w:pPr>
    </w:p>
    <w:p w14:paraId="6EB3622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72C95BBD" w14:textId="77777777" w:rsidR="003A10A8" w:rsidRPr="007E6898" w:rsidRDefault="003A10A8" w:rsidP="007E6898">
      <w:pPr>
        <w:keepNext/>
        <w:widowControl/>
        <w:suppressAutoHyphens w:val="0"/>
        <w:ind w:right="112"/>
        <w:rPr>
          <w:noProof/>
        </w:rPr>
      </w:pPr>
    </w:p>
    <w:p w14:paraId="31D15F51" w14:textId="77777777" w:rsidR="003A10A8" w:rsidRPr="007E6898" w:rsidRDefault="003A10A8" w:rsidP="007E6898">
      <w:pPr>
        <w:widowControl/>
        <w:suppressAutoHyphens w:val="0"/>
        <w:ind w:right="112"/>
        <w:rPr>
          <w:noProof/>
        </w:rPr>
      </w:pPr>
    </w:p>
    <w:p w14:paraId="4842716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38065BFB" w14:textId="77777777" w:rsidR="003A10A8" w:rsidRPr="007E6898" w:rsidRDefault="003A10A8" w:rsidP="007E6898">
      <w:pPr>
        <w:keepNext/>
        <w:widowControl/>
        <w:suppressAutoHyphens w:val="0"/>
        <w:ind w:right="112"/>
        <w:rPr>
          <w:b/>
          <w:noProof/>
          <w:u w:val="single"/>
        </w:rPr>
      </w:pPr>
    </w:p>
    <w:p w14:paraId="67038FE9" w14:textId="77777777" w:rsidR="003A10A8" w:rsidRPr="007E6898" w:rsidRDefault="003A10A8" w:rsidP="007E6898">
      <w:pPr>
        <w:widowControl/>
        <w:suppressAutoHyphens w:val="0"/>
        <w:ind w:right="112"/>
        <w:rPr>
          <w:b/>
          <w:noProof/>
          <w:u w:val="single"/>
        </w:rPr>
      </w:pPr>
    </w:p>
    <w:p w14:paraId="0EB4D4C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4A53CF27" w14:textId="77777777" w:rsidR="003A10A8" w:rsidRPr="007E6898" w:rsidRDefault="003A10A8" w:rsidP="007E6898">
      <w:pPr>
        <w:keepNext/>
        <w:widowControl/>
        <w:suppressAutoHyphens w:val="0"/>
        <w:ind w:right="112"/>
        <w:rPr>
          <w:b/>
          <w:noProof/>
          <w:u w:val="single"/>
        </w:rPr>
      </w:pPr>
    </w:p>
    <w:p w14:paraId="0C3EE47C"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7,5 mg </w:t>
      </w:r>
      <w:r w:rsidR="003A10A8" w:rsidRPr="007E6898">
        <w:rPr>
          <w:noProof/>
          <w:highlight w:val="lightGray"/>
        </w:rPr>
        <w:t>gélules</w:t>
      </w:r>
    </w:p>
    <w:p w14:paraId="63D0304D" w14:textId="77777777" w:rsidR="003A10A8" w:rsidRPr="007E6898" w:rsidRDefault="003A10A8" w:rsidP="007E6898">
      <w:pPr>
        <w:widowControl/>
        <w:suppressAutoHyphens w:val="0"/>
        <w:ind w:right="112"/>
        <w:rPr>
          <w:noProof/>
        </w:rPr>
      </w:pPr>
    </w:p>
    <w:p w14:paraId="44D9F036" w14:textId="77777777" w:rsidR="003A10A8" w:rsidRPr="007E6898" w:rsidRDefault="003A10A8" w:rsidP="007E6898">
      <w:pPr>
        <w:widowControl/>
        <w:suppressAutoHyphens w:val="0"/>
        <w:ind w:right="112"/>
        <w:rPr>
          <w:noProof/>
          <w:shd w:val="clear" w:color="auto" w:fill="CCCCCC"/>
        </w:rPr>
      </w:pPr>
    </w:p>
    <w:p w14:paraId="77E1133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10AB2FC0" w14:textId="77777777" w:rsidR="003A10A8" w:rsidRPr="007E6898" w:rsidRDefault="003A10A8" w:rsidP="007E6898">
      <w:pPr>
        <w:keepNext/>
        <w:widowControl/>
        <w:suppressAutoHyphens w:val="0"/>
        <w:ind w:right="112"/>
        <w:rPr>
          <w:noProof/>
        </w:rPr>
      </w:pPr>
    </w:p>
    <w:p w14:paraId="12539B84"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2C81C45C" w14:textId="77777777" w:rsidR="003A10A8" w:rsidRPr="007E6898" w:rsidRDefault="003A10A8" w:rsidP="007E6898">
      <w:pPr>
        <w:widowControl/>
        <w:suppressAutoHyphens w:val="0"/>
        <w:ind w:right="112"/>
        <w:rPr>
          <w:noProof/>
        </w:rPr>
      </w:pPr>
    </w:p>
    <w:p w14:paraId="0956DA1D" w14:textId="77777777" w:rsidR="003A10A8" w:rsidRPr="007E6898" w:rsidRDefault="003A10A8" w:rsidP="007E6898">
      <w:pPr>
        <w:widowControl/>
        <w:suppressAutoHyphens w:val="0"/>
        <w:ind w:right="112"/>
        <w:rPr>
          <w:noProof/>
        </w:rPr>
      </w:pPr>
    </w:p>
    <w:p w14:paraId="63FA321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1060BF54" w14:textId="77777777" w:rsidR="003A10A8" w:rsidRPr="007E6898" w:rsidRDefault="003A10A8" w:rsidP="007E6898">
      <w:pPr>
        <w:keepNext/>
        <w:widowControl/>
        <w:suppressAutoHyphens w:val="0"/>
        <w:ind w:right="112"/>
        <w:rPr>
          <w:noProof/>
        </w:rPr>
      </w:pPr>
    </w:p>
    <w:p w14:paraId="6A98AF9D" w14:textId="77777777" w:rsidR="003A10A8" w:rsidRPr="007E6898" w:rsidRDefault="003A10A8" w:rsidP="007E6898">
      <w:pPr>
        <w:keepNext/>
        <w:widowControl/>
        <w:ind w:right="112"/>
        <w:rPr>
          <w:noProof/>
        </w:rPr>
      </w:pPr>
      <w:r w:rsidRPr="007E6898">
        <w:rPr>
          <w:noProof/>
        </w:rPr>
        <w:t>PC</w:t>
      </w:r>
    </w:p>
    <w:p w14:paraId="7E95F96A" w14:textId="77777777" w:rsidR="003A10A8" w:rsidRPr="007E6898" w:rsidRDefault="003A10A8" w:rsidP="007E6898">
      <w:pPr>
        <w:keepNext/>
        <w:widowControl/>
        <w:ind w:right="112"/>
        <w:rPr>
          <w:noProof/>
        </w:rPr>
      </w:pPr>
      <w:r w:rsidRPr="007E6898">
        <w:rPr>
          <w:noProof/>
        </w:rPr>
        <w:t>SN</w:t>
      </w:r>
    </w:p>
    <w:p w14:paraId="5A8E607A" w14:textId="77777777" w:rsidR="003A10A8" w:rsidRPr="007E6898" w:rsidRDefault="003A10A8" w:rsidP="007E6898">
      <w:pPr>
        <w:keepNext/>
        <w:widowControl/>
        <w:suppressAutoHyphens w:val="0"/>
        <w:ind w:right="112"/>
        <w:rPr>
          <w:noProof/>
        </w:rPr>
      </w:pPr>
      <w:r w:rsidRPr="007E6898">
        <w:rPr>
          <w:noProof/>
        </w:rPr>
        <w:t>NN</w:t>
      </w:r>
    </w:p>
    <w:p w14:paraId="31222159" w14:textId="056629A7" w:rsidR="00B263EA" w:rsidRPr="007E6898" w:rsidRDefault="00B263EA" w:rsidP="007E6898">
      <w:pPr>
        <w:widowControl/>
        <w:suppressAutoHyphens w:val="0"/>
        <w:rPr>
          <w:noProof/>
        </w:rPr>
      </w:pPr>
      <w:r w:rsidRPr="007E6898">
        <w:rPr>
          <w:noProof/>
        </w:rPr>
        <w:br w:type="page"/>
      </w:r>
    </w:p>
    <w:p w14:paraId="6B512DFA"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245DC9E1"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3D169288"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2600446C" w14:textId="77777777" w:rsidR="003A10A8" w:rsidRPr="007E6898" w:rsidRDefault="003A10A8" w:rsidP="007E6898">
      <w:pPr>
        <w:widowControl/>
        <w:ind w:right="112"/>
        <w:rPr>
          <w:b/>
          <w:noProof/>
        </w:rPr>
      </w:pPr>
    </w:p>
    <w:p w14:paraId="734DB4FA" w14:textId="77777777" w:rsidR="003A10A8" w:rsidRPr="007E6898" w:rsidRDefault="003A10A8" w:rsidP="007E6898">
      <w:pPr>
        <w:widowControl/>
        <w:ind w:right="112"/>
        <w:rPr>
          <w:noProof/>
        </w:rPr>
      </w:pPr>
    </w:p>
    <w:p w14:paraId="0724E18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CED5BC0" w14:textId="77777777" w:rsidR="003A10A8" w:rsidRPr="007E6898" w:rsidRDefault="003A10A8" w:rsidP="007E6898">
      <w:pPr>
        <w:keepNext/>
        <w:widowControl/>
        <w:ind w:left="567" w:right="112" w:hanging="567"/>
        <w:rPr>
          <w:noProof/>
        </w:rPr>
      </w:pPr>
    </w:p>
    <w:p w14:paraId="28E5AED1"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7,5 mg gélules</w:t>
      </w:r>
    </w:p>
    <w:p w14:paraId="0E704825" w14:textId="77777777" w:rsidR="003A10A8" w:rsidRPr="007E6898" w:rsidRDefault="003A10A8" w:rsidP="007E6898">
      <w:pPr>
        <w:keepNext/>
        <w:widowControl/>
        <w:ind w:right="112"/>
        <w:rPr>
          <w:noProof/>
        </w:rPr>
      </w:pPr>
      <w:r w:rsidRPr="007E6898">
        <w:rPr>
          <w:noProof/>
        </w:rPr>
        <w:t>lénalidomide</w:t>
      </w:r>
    </w:p>
    <w:p w14:paraId="048C5A1C" w14:textId="77777777" w:rsidR="003A10A8" w:rsidRPr="007E6898" w:rsidRDefault="003A10A8" w:rsidP="007E6898">
      <w:pPr>
        <w:widowControl/>
        <w:ind w:right="112"/>
        <w:rPr>
          <w:noProof/>
        </w:rPr>
      </w:pPr>
    </w:p>
    <w:p w14:paraId="17698D29" w14:textId="77777777" w:rsidR="003A10A8" w:rsidRPr="007E6898" w:rsidRDefault="003A10A8" w:rsidP="007E6898">
      <w:pPr>
        <w:widowControl/>
        <w:ind w:right="112"/>
        <w:rPr>
          <w:noProof/>
        </w:rPr>
      </w:pPr>
    </w:p>
    <w:p w14:paraId="47591F1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410A4384" w14:textId="77777777" w:rsidR="003A10A8" w:rsidRPr="007E6898" w:rsidRDefault="003A10A8" w:rsidP="007E6898">
      <w:pPr>
        <w:keepNext/>
        <w:widowControl/>
        <w:ind w:right="112"/>
        <w:rPr>
          <w:noProof/>
        </w:rPr>
      </w:pPr>
    </w:p>
    <w:p w14:paraId="41CD0575" w14:textId="6B35F32D"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71571F8F" w14:textId="77777777" w:rsidR="003A10A8" w:rsidRPr="007E6898" w:rsidRDefault="003A10A8" w:rsidP="007E6898">
      <w:pPr>
        <w:widowControl/>
        <w:ind w:right="112"/>
        <w:rPr>
          <w:noProof/>
        </w:rPr>
      </w:pPr>
    </w:p>
    <w:p w14:paraId="3662AAC9" w14:textId="77777777" w:rsidR="003A10A8" w:rsidRPr="007E6898" w:rsidRDefault="003A10A8" w:rsidP="007E6898">
      <w:pPr>
        <w:widowControl/>
        <w:ind w:right="112"/>
        <w:rPr>
          <w:noProof/>
        </w:rPr>
      </w:pPr>
    </w:p>
    <w:p w14:paraId="023EA1F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37D90688" w14:textId="77777777" w:rsidR="003A10A8" w:rsidRPr="007E6898" w:rsidRDefault="003A10A8" w:rsidP="007E6898">
      <w:pPr>
        <w:keepNext/>
        <w:widowControl/>
        <w:ind w:right="112"/>
        <w:rPr>
          <w:noProof/>
        </w:rPr>
      </w:pPr>
    </w:p>
    <w:p w14:paraId="1BDC5BEA" w14:textId="77777777" w:rsidR="003A10A8" w:rsidRPr="007E6898" w:rsidRDefault="003A10A8" w:rsidP="007E6898">
      <w:pPr>
        <w:widowControl/>
        <w:ind w:right="112"/>
        <w:rPr>
          <w:noProof/>
        </w:rPr>
      </w:pPr>
      <w:r w:rsidRPr="007E6898">
        <w:rPr>
          <w:noProof/>
        </w:rPr>
        <w:t>EXP</w:t>
      </w:r>
    </w:p>
    <w:p w14:paraId="6FBED594" w14:textId="77777777" w:rsidR="003A10A8" w:rsidRPr="007E6898" w:rsidRDefault="003A10A8" w:rsidP="007E6898">
      <w:pPr>
        <w:widowControl/>
        <w:ind w:right="112"/>
        <w:rPr>
          <w:noProof/>
        </w:rPr>
      </w:pPr>
    </w:p>
    <w:p w14:paraId="07148A1A" w14:textId="77777777" w:rsidR="003A10A8" w:rsidRPr="007E6898" w:rsidRDefault="003A10A8" w:rsidP="007E6898">
      <w:pPr>
        <w:widowControl/>
        <w:ind w:right="112"/>
        <w:rPr>
          <w:noProof/>
        </w:rPr>
      </w:pPr>
    </w:p>
    <w:p w14:paraId="3A02BA5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15B2C272" w14:textId="77777777" w:rsidR="003A10A8" w:rsidRPr="007E6898" w:rsidRDefault="003A10A8" w:rsidP="007E6898">
      <w:pPr>
        <w:keepNext/>
        <w:widowControl/>
        <w:ind w:right="112"/>
        <w:rPr>
          <w:noProof/>
        </w:rPr>
      </w:pPr>
    </w:p>
    <w:p w14:paraId="05DA3D0D" w14:textId="77777777" w:rsidR="003A10A8" w:rsidRPr="007E6898" w:rsidRDefault="003A10A8" w:rsidP="007E6898">
      <w:pPr>
        <w:widowControl/>
        <w:ind w:right="112"/>
        <w:rPr>
          <w:noProof/>
        </w:rPr>
      </w:pPr>
      <w:r w:rsidRPr="007E6898">
        <w:rPr>
          <w:noProof/>
        </w:rPr>
        <w:t>Lot</w:t>
      </w:r>
    </w:p>
    <w:p w14:paraId="2064C097" w14:textId="77777777" w:rsidR="003A10A8" w:rsidRPr="007E6898" w:rsidRDefault="003A10A8" w:rsidP="007E6898">
      <w:pPr>
        <w:widowControl/>
        <w:ind w:right="112"/>
        <w:rPr>
          <w:noProof/>
        </w:rPr>
      </w:pPr>
    </w:p>
    <w:p w14:paraId="543D226B" w14:textId="77777777" w:rsidR="003A10A8" w:rsidRPr="007E6898" w:rsidRDefault="003A10A8" w:rsidP="007E6898">
      <w:pPr>
        <w:widowControl/>
        <w:ind w:right="112"/>
        <w:rPr>
          <w:noProof/>
        </w:rPr>
      </w:pPr>
    </w:p>
    <w:p w14:paraId="485E3A3D" w14:textId="77777777" w:rsidR="0065167F"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61ED080E" w14:textId="77777777" w:rsidR="0065167F" w:rsidRPr="007E6898" w:rsidRDefault="0065167F" w:rsidP="007E6898">
      <w:pPr>
        <w:keepNext/>
        <w:widowControl/>
      </w:pPr>
    </w:p>
    <w:p w14:paraId="5D5AEF61" w14:textId="77777777" w:rsidR="003A10A8" w:rsidRPr="007E6898" w:rsidRDefault="0065167F" w:rsidP="007E6898">
      <w:pPr>
        <w:widowControl/>
        <w:suppressAutoHyphens w:val="0"/>
        <w:ind w:left="37"/>
        <w:rPr>
          <w:highlight w:val="darkGray"/>
          <w:lang w:eastAsia="en-GB"/>
        </w:rPr>
      </w:pPr>
      <w:r w:rsidRPr="007E6898">
        <w:rPr>
          <w:highlight w:val="darkGray"/>
          <w:lang w:eastAsia="en-GB"/>
        </w:rPr>
        <w:t>Voie orale</w:t>
      </w:r>
    </w:p>
    <w:p w14:paraId="049E4478" w14:textId="5AEDE553" w:rsidR="00034F49" w:rsidRPr="007E6898" w:rsidRDefault="00034F49" w:rsidP="007E6898">
      <w:pPr>
        <w:widowControl/>
        <w:suppressAutoHyphens w:val="0"/>
        <w:ind w:left="37"/>
        <w:rPr>
          <w:highlight w:val="darkGray"/>
          <w:lang w:eastAsia="en-GB"/>
        </w:rPr>
      </w:pPr>
    </w:p>
    <w:p w14:paraId="73837B4A" w14:textId="77777777" w:rsidR="000C0C5B" w:rsidRPr="007E6898" w:rsidRDefault="000C0C5B" w:rsidP="007E6898">
      <w:pPr>
        <w:widowControl/>
        <w:suppressAutoHyphens w:val="0"/>
        <w:ind w:left="37"/>
        <w:rPr>
          <w:highlight w:val="darkGray"/>
          <w:lang w:eastAsia="en-GB"/>
        </w:rPr>
      </w:pPr>
    </w:p>
    <w:p w14:paraId="534E0F8F" w14:textId="74B7C3ED"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35B53196"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033C10ED"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326207E0"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75D4E38E" w14:textId="77777777" w:rsidR="003A10A8" w:rsidRPr="007E6898" w:rsidRDefault="003A10A8" w:rsidP="007E6898">
      <w:pPr>
        <w:widowControl/>
        <w:ind w:right="112"/>
        <w:rPr>
          <w:noProof/>
        </w:rPr>
      </w:pPr>
    </w:p>
    <w:p w14:paraId="032AC4DD" w14:textId="77777777" w:rsidR="003A10A8" w:rsidRPr="007E6898" w:rsidRDefault="003A10A8" w:rsidP="007E6898">
      <w:pPr>
        <w:widowControl/>
        <w:suppressAutoHyphens w:val="0"/>
        <w:ind w:right="112"/>
        <w:rPr>
          <w:noProof/>
        </w:rPr>
      </w:pPr>
    </w:p>
    <w:p w14:paraId="1ACEF29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103CFCA0" w14:textId="77777777" w:rsidR="003A10A8" w:rsidRPr="007E6898" w:rsidRDefault="003A10A8" w:rsidP="007E6898">
      <w:pPr>
        <w:keepNext/>
        <w:widowControl/>
        <w:suppressAutoHyphens w:val="0"/>
        <w:ind w:right="112"/>
        <w:rPr>
          <w:noProof/>
        </w:rPr>
      </w:pPr>
    </w:p>
    <w:p w14:paraId="0EB43CFA"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10 mg gélules</w:t>
      </w:r>
    </w:p>
    <w:p w14:paraId="3393F4CC" w14:textId="77777777" w:rsidR="003A10A8" w:rsidRPr="007E6898" w:rsidRDefault="003A10A8" w:rsidP="007E6898">
      <w:pPr>
        <w:keepNext/>
        <w:widowControl/>
        <w:suppressAutoHyphens w:val="0"/>
        <w:ind w:right="112"/>
        <w:rPr>
          <w:noProof/>
        </w:rPr>
      </w:pPr>
      <w:r w:rsidRPr="007E6898">
        <w:rPr>
          <w:noProof/>
        </w:rPr>
        <w:t>lénalidomide</w:t>
      </w:r>
    </w:p>
    <w:p w14:paraId="4E2315DE" w14:textId="77777777" w:rsidR="003A10A8" w:rsidRPr="007E6898" w:rsidRDefault="003A10A8" w:rsidP="007E6898">
      <w:pPr>
        <w:widowControl/>
        <w:suppressAutoHyphens w:val="0"/>
        <w:ind w:right="112"/>
        <w:rPr>
          <w:noProof/>
        </w:rPr>
      </w:pPr>
    </w:p>
    <w:p w14:paraId="330AC4BC" w14:textId="77777777" w:rsidR="003A10A8" w:rsidRPr="007E6898" w:rsidRDefault="003A10A8" w:rsidP="007E6898">
      <w:pPr>
        <w:widowControl/>
        <w:suppressAutoHyphens w:val="0"/>
        <w:ind w:right="112"/>
        <w:rPr>
          <w:noProof/>
        </w:rPr>
      </w:pPr>
    </w:p>
    <w:p w14:paraId="3F2A270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4F28235D" w14:textId="77777777" w:rsidR="003A10A8" w:rsidRPr="007E6898" w:rsidRDefault="003A10A8" w:rsidP="007E6898">
      <w:pPr>
        <w:keepNext/>
        <w:widowControl/>
        <w:suppressAutoHyphens w:val="0"/>
        <w:ind w:right="112"/>
        <w:rPr>
          <w:noProof/>
        </w:rPr>
      </w:pPr>
    </w:p>
    <w:p w14:paraId="51E18F3C" w14:textId="77777777" w:rsidR="003A10A8" w:rsidRPr="007E6898" w:rsidRDefault="003A10A8" w:rsidP="007E6898">
      <w:pPr>
        <w:widowControl/>
        <w:suppressAutoHyphens w:val="0"/>
        <w:ind w:right="112"/>
        <w:rPr>
          <w:noProof/>
        </w:rPr>
      </w:pPr>
      <w:r w:rsidRPr="007E6898">
        <w:rPr>
          <w:noProof/>
        </w:rPr>
        <w:t>Chaque gélule contient 10 mg de lénalidomide.</w:t>
      </w:r>
    </w:p>
    <w:p w14:paraId="5540D294" w14:textId="77777777" w:rsidR="003A10A8" w:rsidRPr="007E6898" w:rsidRDefault="003A10A8" w:rsidP="007E6898">
      <w:pPr>
        <w:widowControl/>
        <w:suppressAutoHyphens w:val="0"/>
        <w:ind w:right="112"/>
        <w:rPr>
          <w:noProof/>
        </w:rPr>
      </w:pPr>
    </w:p>
    <w:p w14:paraId="32DB532E" w14:textId="77777777" w:rsidR="003A10A8" w:rsidRPr="007E6898" w:rsidRDefault="003A10A8" w:rsidP="007E6898">
      <w:pPr>
        <w:widowControl/>
        <w:suppressAutoHyphens w:val="0"/>
        <w:ind w:right="112"/>
        <w:rPr>
          <w:noProof/>
        </w:rPr>
      </w:pPr>
    </w:p>
    <w:p w14:paraId="2312D64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24B2BE47" w14:textId="77777777" w:rsidR="003A10A8" w:rsidRPr="007E6898" w:rsidRDefault="003A10A8" w:rsidP="007E6898">
      <w:pPr>
        <w:keepNext/>
        <w:widowControl/>
        <w:suppressAutoHyphens w:val="0"/>
        <w:ind w:right="112"/>
        <w:rPr>
          <w:i/>
          <w:noProof/>
        </w:rPr>
      </w:pPr>
    </w:p>
    <w:p w14:paraId="783A7FE2" w14:textId="77777777" w:rsidR="003A10A8" w:rsidRPr="007E6898" w:rsidRDefault="003A10A8" w:rsidP="007E6898">
      <w:pPr>
        <w:widowControl/>
        <w:suppressAutoHyphens w:val="0"/>
        <w:ind w:right="112"/>
        <w:rPr>
          <w:noProof/>
        </w:rPr>
      </w:pPr>
    </w:p>
    <w:p w14:paraId="7748F5F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4511D289" w14:textId="77777777" w:rsidR="003A10A8" w:rsidRPr="007E6898" w:rsidRDefault="003A10A8" w:rsidP="007E6898">
      <w:pPr>
        <w:keepNext/>
        <w:widowControl/>
        <w:suppressAutoHyphens w:val="0"/>
        <w:ind w:right="112"/>
        <w:rPr>
          <w:noProof/>
        </w:rPr>
      </w:pPr>
    </w:p>
    <w:p w14:paraId="57C6B3B3" w14:textId="77777777" w:rsidR="003A10A8" w:rsidRPr="007E6898" w:rsidRDefault="003A10A8" w:rsidP="007E6898">
      <w:pPr>
        <w:keepNext/>
        <w:widowControl/>
        <w:suppressAutoHyphens w:val="0"/>
        <w:ind w:right="112"/>
        <w:rPr>
          <w:noProof/>
        </w:rPr>
      </w:pPr>
      <w:r w:rsidRPr="007E6898">
        <w:rPr>
          <w:noProof/>
          <w:highlight w:val="lightGray"/>
        </w:rPr>
        <w:t>Gélule</w:t>
      </w:r>
    </w:p>
    <w:p w14:paraId="7CE8C360" w14:textId="77777777" w:rsidR="003A10A8" w:rsidRPr="007E6898" w:rsidRDefault="003A10A8" w:rsidP="007E6898">
      <w:pPr>
        <w:keepNext/>
        <w:widowControl/>
        <w:suppressAutoHyphens w:val="0"/>
        <w:ind w:right="112"/>
        <w:rPr>
          <w:noProof/>
        </w:rPr>
      </w:pPr>
    </w:p>
    <w:p w14:paraId="089C228E" w14:textId="77777777" w:rsidR="00CB30B3" w:rsidRPr="007E6898" w:rsidRDefault="00CB30B3" w:rsidP="007E6898">
      <w:pPr>
        <w:keepNext/>
        <w:widowControl/>
        <w:suppressAutoHyphens w:val="0"/>
        <w:ind w:right="112"/>
        <w:rPr>
          <w:noProof/>
        </w:rPr>
      </w:pPr>
      <w:r w:rsidRPr="007E6898">
        <w:rPr>
          <w:noProof/>
        </w:rPr>
        <w:t>7 gélules</w:t>
      </w:r>
    </w:p>
    <w:p w14:paraId="68E64B9E" w14:textId="77777777" w:rsidR="00CB30B3" w:rsidRPr="007E6898" w:rsidRDefault="00CB30B3" w:rsidP="007E6898">
      <w:pPr>
        <w:keepNext/>
        <w:widowControl/>
        <w:suppressAutoHyphens w:val="0"/>
        <w:ind w:right="112"/>
        <w:rPr>
          <w:noProof/>
        </w:rPr>
      </w:pPr>
      <w:r w:rsidRPr="007E6898">
        <w:rPr>
          <w:noProof/>
          <w:highlight w:val="lightGray"/>
        </w:rPr>
        <w:t>7 x 1 gélule</w:t>
      </w:r>
      <w:r w:rsidRPr="007E6898">
        <w:rPr>
          <w:noProof/>
        </w:rPr>
        <w:t>s</w:t>
      </w:r>
    </w:p>
    <w:p w14:paraId="65EFE8C7"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3FC20837" w14:textId="77777777" w:rsidR="003A10A8" w:rsidRPr="007E6898" w:rsidRDefault="003A10A8" w:rsidP="007E6898">
      <w:pPr>
        <w:keepNext/>
        <w:widowControl/>
        <w:suppressAutoHyphens w:val="0"/>
        <w:ind w:right="112"/>
        <w:rPr>
          <w:noProof/>
        </w:rPr>
      </w:pPr>
      <w:r w:rsidRPr="007E6898">
        <w:rPr>
          <w:noProof/>
          <w:highlight w:val="lightGray"/>
        </w:rPr>
        <w:t>21 x 1 gélule</w:t>
      </w:r>
      <w:r w:rsidR="00CB30B3" w:rsidRPr="007E6898">
        <w:rPr>
          <w:noProof/>
        </w:rPr>
        <w:t>s</w:t>
      </w:r>
    </w:p>
    <w:p w14:paraId="11C1EB5E" w14:textId="77777777" w:rsidR="003A10A8" w:rsidRPr="007E6898" w:rsidRDefault="003A10A8" w:rsidP="007E6898">
      <w:pPr>
        <w:widowControl/>
        <w:suppressAutoHyphens w:val="0"/>
        <w:ind w:right="112"/>
        <w:rPr>
          <w:noProof/>
        </w:rPr>
      </w:pPr>
    </w:p>
    <w:p w14:paraId="576F3044" w14:textId="77777777" w:rsidR="003A10A8" w:rsidRPr="007E6898" w:rsidRDefault="003A10A8" w:rsidP="007E6898">
      <w:pPr>
        <w:widowControl/>
        <w:suppressAutoHyphens w:val="0"/>
        <w:ind w:right="112"/>
        <w:rPr>
          <w:noProof/>
        </w:rPr>
      </w:pPr>
    </w:p>
    <w:p w14:paraId="5F9B869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6C87C358" w14:textId="77777777" w:rsidR="003A10A8" w:rsidRPr="007E6898" w:rsidRDefault="003A10A8" w:rsidP="007E6898">
      <w:pPr>
        <w:keepNext/>
        <w:widowControl/>
        <w:suppressAutoHyphens w:val="0"/>
        <w:ind w:right="112"/>
        <w:rPr>
          <w:noProof/>
        </w:rPr>
      </w:pPr>
    </w:p>
    <w:p w14:paraId="2F5DFB69" w14:textId="77777777" w:rsidR="003A10A8" w:rsidRPr="007E6898" w:rsidRDefault="003A10A8" w:rsidP="007E6898">
      <w:pPr>
        <w:widowControl/>
        <w:suppressAutoHyphens w:val="0"/>
        <w:ind w:right="112"/>
        <w:rPr>
          <w:noProof/>
        </w:rPr>
      </w:pPr>
      <w:r w:rsidRPr="007E6898">
        <w:rPr>
          <w:noProof/>
        </w:rPr>
        <w:t>Voie orale</w:t>
      </w:r>
    </w:p>
    <w:p w14:paraId="4382A91C" w14:textId="77777777" w:rsidR="003A10A8" w:rsidRPr="007E6898" w:rsidRDefault="003A10A8" w:rsidP="007E6898">
      <w:pPr>
        <w:widowControl/>
        <w:suppressAutoHyphens w:val="0"/>
        <w:ind w:right="112"/>
        <w:rPr>
          <w:noProof/>
        </w:rPr>
      </w:pPr>
    </w:p>
    <w:p w14:paraId="069E7955" w14:textId="77777777" w:rsidR="003A10A8" w:rsidRPr="007E6898" w:rsidRDefault="003A10A8" w:rsidP="007E6898">
      <w:pPr>
        <w:widowControl/>
        <w:suppressAutoHyphens w:val="0"/>
        <w:ind w:right="112"/>
        <w:rPr>
          <w:noProof/>
        </w:rPr>
      </w:pPr>
      <w:r w:rsidRPr="007E6898">
        <w:rPr>
          <w:noProof/>
        </w:rPr>
        <w:t>Lire la notice avant utilisation.</w:t>
      </w:r>
    </w:p>
    <w:p w14:paraId="08A16369" w14:textId="77777777" w:rsidR="003A10A8" w:rsidRPr="007E6898" w:rsidRDefault="003A10A8" w:rsidP="007E6898">
      <w:pPr>
        <w:widowControl/>
        <w:suppressAutoHyphens w:val="0"/>
        <w:ind w:right="112"/>
        <w:rPr>
          <w:noProof/>
        </w:rPr>
      </w:pPr>
    </w:p>
    <w:p w14:paraId="326F6918" w14:textId="77777777" w:rsidR="003A10A8" w:rsidRPr="007E6898" w:rsidRDefault="003A10A8" w:rsidP="007E6898">
      <w:pPr>
        <w:widowControl/>
        <w:suppressAutoHyphens w:val="0"/>
        <w:ind w:right="112"/>
        <w:rPr>
          <w:noProof/>
        </w:rPr>
      </w:pPr>
    </w:p>
    <w:p w14:paraId="771F8F2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10C4291C" w14:textId="77777777" w:rsidR="003A10A8" w:rsidRPr="007E6898" w:rsidRDefault="003A10A8" w:rsidP="007E6898">
      <w:pPr>
        <w:keepNext/>
        <w:widowControl/>
        <w:suppressAutoHyphens w:val="0"/>
        <w:ind w:right="112"/>
        <w:rPr>
          <w:noProof/>
        </w:rPr>
      </w:pPr>
    </w:p>
    <w:p w14:paraId="5069CB8C"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05B2926E" w14:textId="77777777" w:rsidR="003A10A8" w:rsidRPr="007E6898" w:rsidRDefault="003A10A8" w:rsidP="007E6898">
      <w:pPr>
        <w:widowControl/>
        <w:suppressAutoHyphens w:val="0"/>
        <w:ind w:right="112"/>
        <w:rPr>
          <w:noProof/>
        </w:rPr>
      </w:pPr>
    </w:p>
    <w:p w14:paraId="2EA82DE6" w14:textId="77777777" w:rsidR="003A10A8" w:rsidRPr="007E6898" w:rsidRDefault="003A10A8" w:rsidP="007E6898">
      <w:pPr>
        <w:widowControl/>
        <w:suppressAutoHyphens w:val="0"/>
        <w:ind w:right="112"/>
        <w:rPr>
          <w:noProof/>
        </w:rPr>
      </w:pPr>
    </w:p>
    <w:p w14:paraId="04F5A34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5E85A2A6" w14:textId="77777777" w:rsidR="003A10A8" w:rsidRPr="007E6898" w:rsidRDefault="003A10A8" w:rsidP="007E6898">
      <w:pPr>
        <w:keepNext/>
        <w:widowControl/>
        <w:suppressAutoHyphens w:val="0"/>
        <w:ind w:right="112"/>
        <w:rPr>
          <w:noProof/>
        </w:rPr>
      </w:pPr>
    </w:p>
    <w:p w14:paraId="47BD9B90"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5005B44F" w14:textId="77777777" w:rsidR="003A10A8" w:rsidRPr="007E6898" w:rsidRDefault="003A10A8" w:rsidP="007E6898">
      <w:pPr>
        <w:keepNext/>
        <w:widowControl/>
        <w:suppressAutoHyphens w:val="0"/>
        <w:ind w:right="112"/>
        <w:rPr>
          <w:noProof/>
        </w:rPr>
      </w:pPr>
      <w:r w:rsidRPr="007E6898">
        <w:rPr>
          <w:noProof/>
        </w:rPr>
        <w:t>Vous devez suivre le programme de prévention de la grossesse de</w:t>
      </w:r>
      <w:r w:rsidRPr="007E6898">
        <w:t xml:space="preserve"> </w:t>
      </w:r>
      <w:r w:rsidR="00D86F27" w:rsidRPr="007E6898">
        <w:rPr>
          <w:noProof/>
        </w:rPr>
        <w:t>Lénalidomide</w:t>
      </w:r>
      <w:r w:rsidRPr="007E6898">
        <w:rPr>
          <w:noProof/>
        </w:rPr>
        <w:t xml:space="preserve"> Mylan.</w:t>
      </w:r>
    </w:p>
    <w:p w14:paraId="05E3221B" w14:textId="77777777" w:rsidR="003A10A8" w:rsidRPr="007E6898" w:rsidRDefault="003A10A8" w:rsidP="007E6898">
      <w:pPr>
        <w:widowControl/>
        <w:suppressAutoHyphens w:val="0"/>
        <w:ind w:right="112"/>
        <w:rPr>
          <w:noProof/>
        </w:rPr>
      </w:pPr>
    </w:p>
    <w:p w14:paraId="75A00C65" w14:textId="77777777" w:rsidR="003A10A8" w:rsidRPr="007E6898" w:rsidRDefault="003A10A8" w:rsidP="007E6898">
      <w:pPr>
        <w:widowControl/>
        <w:suppressAutoHyphens w:val="0"/>
        <w:ind w:right="112"/>
        <w:rPr>
          <w:noProof/>
        </w:rPr>
      </w:pPr>
    </w:p>
    <w:p w14:paraId="18086D7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165B2726" w14:textId="77777777" w:rsidR="003A10A8" w:rsidRPr="007E6898" w:rsidRDefault="003A10A8" w:rsidP="007E6898">
      <w:pPr>
        <w:keepNext/>
        <w:widowControl/>
        <w:suppressAutoHyphens w:val="0"/>
        <w:ind w:right="112"/>
        <w:rPr>
          <w:noProof/>
        </w:rPr>
      </w:pPr>
    </w:p>
    <w:p w14:paraId="41F99EE4" w14:textId="77777777" w:rsidR="003A10A8" w:rsidRPr="007E6898" w:rsidRDefault="003A10A8" w:rsidP="007E6898">
      <w:pPr>
        <w:widowControl/>
        <w:suppressAutoHyphens w:val="0"/>
        <w:ind w:right="112"/>
        <w:rPr>
          <w:noProof/>
        </w:rPr>
      </w:pPr>
      <w:r w:rsidRPr="007E6898">
        <w:rPr>
          <w:noProof/>
        </w:rPr>
        <w:t>EXP</w:t>
      </w:r>
    </w:p>
    <w:p w14:paraId="2051729D" w14:textId="77777777" w:rsidR="003A10A8" w:rsidRPr="007E6898" w:rsidRDefault="003A10A8" w:rsidP="007E6898">
      <w:pPr>
        <w:widowControl/>
        <w:suppressAutoHyphens w:val="0"/>
        <w:ind w:right="112"/>
        <w:rPr>
          <w:noProof/>
        </w:rPr>
      </w:pPr>
    </w:p>
    <w:p w14:paraId="6FA6A615" w14:textId="77777777" w:rsidR="003A10A8" w:rsidRPr="007E6898" w:rsidRDefault="003A10A8" w:rsidP="007E6898">
      <w:pPr>
        <w:widowControl/>
        <w:suppressAutoHyphens w:val="0"/>
        <w:ind w:right="112"/>
        <w:rPr>
          <w:b/>
          <w:noProof/>
        </w:rPr>
      </w:pPr>
    </w:p>
    <w:p w14:paraId="673E648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5FA41E82" w14:textId="77777777" w:rsidR="003A10A8" w:rsidRPr="007E6898" w:rsidRDefault="003A10A8" w:rsidP="007E6898">
      <w:pPr>
        <w:keepNext/>
        <w:widowControl/>
        <w:suppressAutoHyphens w:val="0"/>
        <w:ind w:right="112"/>
        <w:rPr>
          <w:noProof/>
        </w:rPr>
      </w:pPr>
    </w:p>
    <w:p w14:paraId="36333E4A"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66E96749" w14:textId="77777777" w:rsidR="003A10A8" w:rsidRPr="007E6898" w:rsidRDefault="003A10A8" w:rsidP="007E6898">
      <w:pPr>
        <w:widowControl/>
        <w:suppressAutoHyphens w:val="0"/>
        <w:ind w:right="112"/>
        <w:rPr>
          <w:noProof/>
        </w:rPr>
      </w:pPr>
    </w:p>
    <w:p w14:paraId="232C4386" w14:textId="77777777" w:rsidR="003A10A8" w:rsidRPr="007E6898" w:rsidRDefault="003A10A8" w:rsidP="007E6898">
      <w:pPr>
        <w:widowControl/>
        <w:suppressAutoHyphens w:val="0"/>
        <w:ind w:right="112"/>
        <w:rPr>
          <w:noProof/>
        </w:rPr>
      </w:pPr>
    </w:p>
    <w:p w14:paraId="742723A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1C8F8B72" w14:textId="77777777" w:rsidR="003A10A8" w:rsidRPr="007E6898" w:rsidRDefault="003A10A8" w:rsidP="007E6898">
      <w:pPr>
        <w:keepNext/>
        <w:widowControl/>
        <w:suppressAutoHyphens w:val="0"/>
        <w:ind w:right="112"/>
        <w:rPr>
          <w:noProof/>
        </w:rPr>
      </w:pPr>
    </w:p>
    <w:p w14:paraId="49E55CDF" w14:textId="77777777" w:rsidR="003A10A8" w:rsidRPr="007E6898" w:rsidRDefault="003A10A8" w:rsidP="007E6898">
      <w:pPr>
        <w:widowControl/>
        <w:suppressAutoHyphens w:val="0"/>
        <w:ind w:right="112"/>
        <w:rPr>
          <w:noProof/>
        </w:rPr>
      </w:pPr>
    </w:p>
    <w:p w14:paraId="7F28A34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550D2446" w14:textId="77777777" w:rsidR="003A10A8" w:rsidRPr="007E6898" w:rsidRDefault="003A10A8" w:rsidP="007E6898">
      <w:pPr>
        <w:keepNext/>
        <w:widowControl/>
        <w:suppressAutoHyphens w:val="0"/>
        <w:ind w:right="112"/>
        <w:rPr>
          <w:noProof/>
        </w:rPr>
      </w:pPr>
    </w:p>
    <w:p w14:paraId="74357BE6" w14:textId="0FBF06AD"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15DD920C" w14:textId="77777777" w:rsidR="005D2271" w:rsidRPr="00A56ECC" w:rsidRDefault="005D2271" w:rsidP="005D2271">
      <w:pPr>
        <w:rPr>
          <w:lang w:val="en-US"/>
        </w:rPr>
      </w:pPr>
      <w:r w:rsidRPr="00A56ECC">
        <w:rPr>
          <w:lang w:val="en-US"/>
        </w:rPr>
        <w:t xml:space="preserve">Damastown Industrial Park, </w:t>
      </w:r>
    </w:p>
    <w:p w14:paraId="70389F0A" w14:textId="77777777" w:rsidR="005D2271" w:rsidRPr="00A56ECC" w:rsidRDefault="005D2271" w:rsidP="005D2271">
      <w:r w:rsidRPr="00A56ECC">
        <w:t xml:space="preserve">Mulhuddart, Dublin 15, </w:t>
      </w:r>
    </w:p>
    <w:p w14:paraId="473A23D1" w14:textId="77777777" w:rsidR="005D2271" w:rsidRPr="00A56ECC" w:rsidRDefault="005D2271" w:rsidP="005D2271">
      <w:r w:rsidRPr="00A56ECC">
        <w:t>DUBLIN</w:t>
      </w:r>
    </w:p>
    <w:p w14:paraId="40B468F2" w14:textId="74B874F4" w:rsidR="003A10A8" w:rsidRPr="007E6898" w:rsidRDefault="005D2271" w:rsidP="007E6898">
      <w:pPr>
        <w:keepNext/>
        <w:widowControl/>
        <w:suppressAutoHyphens w:val="0"/>
        <w:ind w:right="112"/>
        <w:rPr>
          <w:noProof/>
        </w:rPr>
      </w:pPr>
      <w:r w:rsidRPr="00A56ECC">
        <w:t>Irland</w:t>
      </w:r>
      <w:r>
        <w:t>e</w:t>
      </w:r>
    </w:p>
    <w:p w14:paraId="642AF51D" w14:textId="77777777" w:rsidR="003A10A8" w:rsidRPr="007E6898" w:rsidRDefault="003A10A8" w:rsidP="007E6898">
      <w:pPr>
        <w:widowControl/>
        <w:suppressAutoHyphens w:val="0"/>
        <w:ind w:right="112"/>
        <w:rPr>
          <w:noProof/>
        </w:rPr>
      </w:pPr>
    </w:p>
    <w:p w14:paraId="5F0A3446" w14:textId="77777777" w:rsidR="003A10A8" w:rsidRPr="007E6898" w:rsidRDefault="003A10A8" w:rsidP="007E6898">
      <w:pPr>
        <w:widowControl/>
        <w:suppressAutoHyphens w:val="0"/>
        <w:ind w:right="112"/>
        <w:rPr>
          <w:noProof/>
        </w:rPr>
      </w:pPr>
    </w:p>
    <w:p w14:paraId="258439F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5CB1B9EF" w14:textId="77777777" w:rsidR="003A10A8" w:rsidRPr="007E6898" w:rsidRDefault="003A10A8" w:rsidP="007E6898">
      <w:pPr>
        <w:keepNext/>
        <w:widowControl/>
        <w:suppressAutoHyphens w:val="0"/>
        <w:ind w:right="112"/>
        <w:rPr>
          <w:noProof/>
        </w:rPr>
      </w:pPr>
    </w:p>
    <w:p w14:paraId="2936FEE9" w14:textId="77777777" w:rsidR="00C21709" w:rsidRPr="007E6898" w:rsidRDefault="00C21709" w:rsidP="007E6898">
      <w:pPr>
        <w:keepNext/>
        <w:widowControl/>
        <w:suppressAutoHyphens w:val="0"/>
        <w:ind w:right="112"/>
        <w:rPr>
          <w:noProof/>
          <w:highlight w:val="lightGray"/>
        </w:rPr>
      </w:pPr>
      <w:r w:rsidRPr="007E6898">
        <w:rPr>
          <w:noProof/>
        </w:rPr>
        <w:t>EU/1/20/1490/009</w:t>
      </w:r>
      <w:r w:rsidR="00CB30B3" w:rsidRPr="007E6898">
        <w:rPr>
          <w:noProof/>
        </w:rPr>
        <w:t xml:space="preserve"> </w:t>
      </w:r>
      <w:r w:rsidR="00CB30B3" w:rsidRPr="007E6898">
        <w:rPr>
          <w:noProof/>
          <w:highlight w:val="lightGray"/>
        </w:rPr>
        <w:t>21 gélules</w:t>
      </w:r>
    </w:p>
    <w:p w14:paraId="3DDDF880"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EU/1/20/1490/010</w:t>
      </w:r>
      <w:r w:rsidR="00CB30B3" w:rsidRPr="007E6898">
        <w:rPr>
          <w:noProof/>
          <w:highlight w:val="lightGray"/>
        </w:rPr>
        <w:t xml:space="preserve"> 21 x 1 gélules (plaquetteunitaire)</w:t>
      </w:r>
    </w:p>
    <w:p w14:paraId="079327C3" w14:textId="77777777" w:rsidR="00CB30B3" w:rsidRPr="007E6898" w:rsidRDefault="00CB30B3" w:rsidP="007E6898">
      <w:pPr>
        <w:keepNext/>
        <w:widowControl/>
        <w:suppressAutoHyphens w:val="0"/>
        <w:ind w:right="112"/>
        <w:rPr>
          <w:noProof/>
          <w:highlight w:val="lightGray"/>
        </w:rPr>
      </w:pPr>
      <w:r w:rsidRPr="007E6898">
        <w:rPr>
          <w:noProof/>
          <w:highlight w:val="lightGray"/>
        </w:rPr>
        <w:t>EU/1/20/1490/022 7 gélules</w:t>
      </w:r>
    </w:p>
    <w:p w14:paraId="33690E7A" w14:textId="77777777" w:rsidR="00CB30B3" w:rsidRPr="007E6898" w:rsidRDefault="00CB30B3" w:rsidP="007E6898">
      <w:pPr>
        <w:keepNext/>
        <w:widowControl/>
        <w:suppressAutoHyphens w:val="0"/>
        <w:ind w:right="112"/>
        <w:rPr>
          <w:noProof/>
        </w:rPr>
      </w:pPr>
      <w:r w:rsidRPr="007E6898">
        <w:rPr>
          <w:noProof/>
          <w:highlight w:val="lightGray"/>
        </w:rPr>
        <w:t>EU/1/20/1490/022 7 x 1 gélules (plaquette untiaire)</w:t>
      </w:r>
    </w:p>
    <w:p w14:paraId="605D1F5B" w14:textId="77777777" w:rsidR="003A10A8" w:rsidRPr="007E6898" w:rsidRDefault="003A10A8" w:rsidP="007E6898">
      <w:pPr>
        <w:widowControl/>
        <w:suppressAutoHyphens w:val="0"/>
        <w:ind w:right="112"/>
        <w:rPr>
          <w:noProof/>
        </w:rPr>
      </w:pPr>
    </w:p>
    <w:p w14:paraId="6F88D95F" w14:textId="77777777" w:rsidR="003A10A8" w:rsidRPr="007E6898" w:rsidRDefault="003A10A8" w:rsidP="007E6898">
      <w:pPr>
        <w:widowControl/>
        <w:suppressAutoHyphens w:val="0"/>
        <w:ind w:right="112"/>
        <w:rPr>
          <w:noProof/>
        </w:rPr>
      </w:pPr>
    </w:p>
    <w:p w14:paraId="7008004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7DFEA96F" w14:textId="77777777" w:rsidR="003A10A8" w:rsidRPr="007E6898" w:rsidRDefault="003A10A8" w:rsidP="007E6898">
      <w:pPr>
        <w:keepNext/>
        <w:widowControl/>
        <w:suppressAutoHyphens w:val="0"/>
        <w:ind w:right="112"/>
        <w:rPr>
          <w:i/>
          <w:noProof/>
        </w:rPr>
      </w:pPr>
    </w:p>
    <w:p w14:paraId="2DB6EFDA" w14:textId="77777777" w:rsidR="003A10A8" w:rsidRPr="007E6898" w:rsidRDefault="003A10A8" w:rsidP="007E6898">
      <w:pPr>
        <w:widowControl/>
        <w:suppressAutoHyphens w:val="0"/>
        <w:ind w:right="112"/>
        <w:rPr>
          <w:noProof/>
        </w:rPr>
      </w:pPr>
      <w:r w:rsidRPr="007E6898">
        <w:rPr>
          <w:noProof/>
        </w:rPr>
        <w:t>Lot</w:t>
      </w:r>
    </w:p>
    <w:p w14:paraId="5E1C40A8" w14:textId="77777777" w:rsidR="003A10A8" w:rsidRPr="007E6898" w:rsidRDefault="003A10A8" w:rsidP="007E6898">
      <w:pPr>
        <w:widowControl/>
        <w:suppressAutoHyphens w:val="0"/>
        <w:ind w:right="112"/>
        <w:rPr>
          <w:noProof/>
        </w:rPr>
      </w:pPr>
    </w:p>
    <w:p w14:paraId="7CE94B4A" w14:textId="77777777" w:rsidR="003A10A8" w:rsidRPr="007E6898" w:rsidRDefault="003A10A8" w:rsidP="007E6898">
      <w:pPr>
        <w:widowControl/>
        <w:suppressAutoHyphens w:val="0"/>
        <w:ind w:right="112"/>
        <w:rPr>
          <w:noProof/>
        </w:rPr>
      </w:pPr>
    </w:p>
    <w:p w14:paraId="1CFA430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47EB3C96" w14:textId="77777777" w:rsidR="003A10A8" w:rsidRPr="007E6898" w:rsidRDefault="003A10A8" w:rsidP="007E6898">
      <w:pPr>
        <w:keepNext/>
        <w:widowControl/>
        <w:suppressAutoHyphens w:val="0"/>
        <w:ind w:right="112"/>
        <w:rPr>
          <w:noProof/>
        </w:rPr>
      </w:pPr>
    </w:p>
    <w:p w14:paraId="268031CB" w14:textId="77777777" w:rsidR="003A10A8" w:rsidRPr="007E6898" w:rsidRDefault="003A10A8" w:rsidP="007E6898">
      <w:pPr>
        <w:widowControl/>
        <w:suppressAutoHyphens w:val="0"/>
        <w:ind w:right="112"/>
        <w:rPr>
          <w:noProof/>
        </w:rPr>
      </w:pPr>
    </w:p>
    <w:p w14:paraId="1F02F06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4ECE1123" w14:textId="77777777" w:rsidR="003A10A8" w:rsidRPr="007E6898" w:rsidRDefault="003A10A8" w:rsidP="007E6898">
      <w:pPr>
        <w:keepNext/>
        <w:widowControl/>
        <w:suppressAutoHyphens w:val="0"/>
        <w:ind w:right="112"/>
        <w:rPr>
          <w:noProof/>
        </w:rPr>
      </w:pPr>
    </w:p>
    <w:p w14:paraId="52744481" w14:textId="77777777" w:rsidR="003A10A8" w:rsidRPr="007E6898" w:rsidRDefault="003A10A8" w:rsidP="007E6898">
      <w:pPr>
        <w:widowControl/>
        <w:suppressAutoHyphens w:val="0"/>
        <w:ind w:right="112"/>
        <w:rPr>
          <w:noProof/>
        </w:rPr>
      </w:pPr>
    </w:p>
    <w:p w14:paraId="5174EC1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0D9134E6" w14:textId="77777777" w:rsidR="003A10A8" w:rsidRPr="007E6898" w:rsidRDefault="003A10A8" w:rsidP="007E6898">
      <w:pPr>
        <w:keepNext/>
        <w:widowControl/>
        <w:suppressAutoHyphens w:val="0"/>
        <w:ind w:right="112"/>
        <w:rPr>
          <w:b/>
          <w:noProof/>
          <w:u w:val="single"/>
        </w:rPr>
      </w:pPr>
    </w:p>
    <w:p w14:paraId="16A7248A"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10 mg </w:t>
      </w:r>
      <w:r w:rsidR="003A10A8" w:rsidRPr="007E6898">
        <w:rPr>
          <w:noProof/>
          <w:highlight w:val="lightGray"/>
        </w:rPr>
        <w:t>gélules</w:t>
      </w:r>
    </w:p>
    <w:p w14:paraId="25317277" w14:textId="77777777" w:rsidR="003A10A8" w:rsidRPr="007E6898" w:rsidRDefault="003A10A8" w:rsidP="007E6898">
      <w:pPr>
        <w:widowControl/>
        <w:suppressAutoHyphens w:val="0"/>
        <w:ind w:right="112"/>
        <w:rPr>
          <w:noProof/>
        </w:rPr>
      </w:pPr>
    </w:p>
    <w:p w14:paraId="7500F8C6" w14:textId="77777777" w:rsidR="003A10A8" w:rsidRPr="007E6898" w:rsidRDefault="003A10A8" w:rsidP="007E6898">
      <w:pPr>
        <w:widowControl/>
        <w:suppressAutoHyphens w:val="0"/>
        <w:ind w:right="112"/>
        <w:rPr>
          <w:noProof/>
          <w:shd w:val="clear" w:color="auto" w:fill="CCCCCC"/>
        </w:rPr>
      </w:pPr>
    </w:p>
    <w:p w14:paraId="4154B0F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69153F34" w14:textId="77777777" w:rsidR="003A10A8" w:rsidRPr="007E6898" w:rsidRDefault="003A10A8" w:rsidP="007E6898">
      <w:pPr>
        <w:keepNext/>
        <w:widowControl/>
        <w:suppressAutoHyphens w:val="0"/>
        <w:ind w:right="112"/>
        <w:rPr>
          <w:noProof/>
        </w:rPr>
      </w:pPr>
    </w:p>
    <w:p w14:paraId="6F26A16D"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380BD63F" w14:textId="77777777" w:rsidR="003A10A8" w:rsidRPr="007E6898" w:rsidRDefault="003A10A8" w:rsidP="007E6898">
      <w:pPr>
        <w:widowControl/>
        <w:suppressAutoHyphens w:val="0"/>
        <w:ind w:right="112"/>
        <w:rPr>
          <w:noProof/>
        </w:rPr>
      </w:pPr>
    </w:p>
    <w:p w14:paraId="39270E45" w14:textId="77777777" w:rsidR="003A10A8" w:rsidRPr="007E6898" w:rsidRDefault="003A10A8" w:rsidP="007E6898">
      <w:pPr>
        <w:widowControl/>
        <w:suppressAutoHyphens w:val="0"/>
        <w:ind w:right="112"/>
        <w:rPr>
          <w:noProof/>
        </w:rPr>
      </w:pPr>
    </w:p>
    <w:p w14:paraId="2A5B4FA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0C0C54D3" w14:textId="77777777" w:rsidR="003A10A8" w:rsidRPr="007E6898" w:rsidRDefault="003A10A8" w:rsidP="007E6898">
      <w:pPr>
        <w:keepNext/>
        <w:widowControl/>
        <w:suppressAutoHyphens w:val="0"/>
        <w:ind w:right="112"/>
        <w:rPr>
          <w:noProof/>
        </w:rPr>
      </w:pPr>
    </w:p>
    <w:p w14:paraId="501EE63D" w14:textId="77777777" w:rsidR="003A10A8" w:rsidRPr="007E6898" w:rsidRDefault="003A10A8" w:rsidP="007E6898">
      <w:pPr>
        <w:keepNext/>
        <w:widowControl/>
        <w:ind w:right="112"/>
        <w:rPr>
          <w:noProof/>
        </w:rPr>
      </w:pPr>
      <w:r w:rsidRPr="007E6898">
        <w:rPr>
          <w:noProof/>
        </w:rPr>
        <w:t>PC</w:t>
      </w:r>
    </w:p>
    <w:p w14:paraId="4C7385DB" w14:textId="77777777" w:rsidR="003A10A8" w:rsidRPr="007E6898" w:rsidRDefault="003A10A8" w:rsidP="007E6898">
      <w:pPr>
        <w:keepNext/>
        <w:widowControl/>
        <w:ind w:right="112"/>
        <w:rPr>
          <w:noProof/>
        </w:rPr>
      </w:pPr>
      <w:r w:rsidRPr="007E6898">
        <w:rPr>
          <w:noProof/>
        </w:rPr>
        <w:t>SN</w:t>
      </w:r>
    </w:p>
    <w:p w14:paraId="06E2F848" w14:textId="77777777" w:rsidR="003A10A8" w:rsidRPr="007E6898" w:rsidRDefault="003A10A8" w:rsidP="007E6898">
      <w:pPr>
        <w:keepNext/>
        <w:widowControl/>
        <w:suppressAutoHyphens w:val="0"/>
        <w:ind w:right="112"/>
        <w:rPr>
          <w:noProof/>
        </w:rPr>
      </w:pPr>
      <w:r w:rsidRPr="007E6898">
        <w:rPr>
          <w:noProof/>
        </w:rPr>
        <w:t>NN</w:t>
      </w:r>
    </w:p>
    <w:p w14:paraId="7B41CE22" w14:textId="268DEA49" w:rsidR="00B263EA" w:rsidRPr="007E6898" w:rsidRDefault="00B263EA" w:rsidP="007E6898">
      <w:pPr>
        <w:widowControl/>
        <w:suppressAutoHyphens w:val="0"/>
        <w:rPr>
          <w:noProof/>
        </w:rPr>
      </w:pPr>
      <w:r w:rsidRPr="007E6898">
        <w:rPr>
          <w:noProof/>
        </w:rPr>
        <w:br w:type="page"/>
      </w:r>
    </w:p>
    <w:p w14:paraId="6F5D46F9"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68789E70"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766322C0"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54390773" w14:textId="77777777" w:rsidR="003A10A8" w:rsidRPr="007E6898" w:rsidRDefault="003A10A8" w:rsidP="007E6898">
      <w:pPr>
        <w:widowControl/>
        <w:ind w:right="112"/>
        <w:rPr>
          <w:b/>
          <w:noProof/>
        </w:rPr>
      </w:pPr>
    </w:p>
    <w:p w14:paraId="2ADFAF9B" w14:textId="77777777" w:rsidR="003A10A8" w:rsidRPr="007E6898" w:rsidRDefault="003A10A8" w:rsidP="007E6898">
      <w:pPr>
        <w:widowControl/>
        <w:ind w:right="112"/>
        <w:rPr>
          <w:noProof/>
        </w:rPr>
      </w:pPr>
    </w:p>
    <w:p w14:paraId="6260853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BE30910" w14:textId="77777777" w:rsidR="003A10A8" w:rsidRPr="007E6898" w:rsidRDefault="003A10A8" w:rsidP="007E6898">
      <w:pPr>
        <w:keepNext/>
        <w:widowControl/>
        <w:ind w:left="567" w:right="112" w:hanging="567"/>
        <w:rPr>
          <w:noProof/>
        </w:rPr>
      </w:pPr>
    </w:p>
    <w:p w14:paraId="3FDF773D"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10 mg gélules</w:t>
      </w:r>
    </w:p>
    <w:p w14:paraId="7AEE437C" w14:textId="77777777" w:rsidR="003A10A8" w:rsidRPr="007E6898" w:rsidRDefault="003A10A8" w:rsidP="007E6898">
      <w:pPr>
        <w:keepNext/>
        <w:widowControl/>
        <w:ind w:right="112"/>
        <w:rPr>
          <w:noProof/>
        </w:rPr>
      </w:pPr>
      <w:r w:rsidRPr="007E6898">
        <w:rPr>
          <w:noProof/>
        </w:rPr>
        <w:t>lénalidomide</w:t>
      </w:r>
    </w:p>
    <w:p w14:paraId="219FF492" w14:textId="77777777" w:rsidR="003A10A8" w:rsidRPr="007E6898" w:rsidRDefault="003A10A8" w:rsidP="007E6898">
      <w:pPr>
        <w:widowControl/>
        <w:tabs>
          <w:tab w:val="left" w:pos="990"/>
        </w:tabs>
        <w:ind w:right="112"/>
        <w:rPr>
          <w:noProof/>
        </w:rPr>
      </w:pPr>
    </w:p>
    <w:p w14:paraId="107636B8" w14:textId="77777777" w:rsidR="003A10A8" w:rsidRPr="007E6898" w:rsidRDefault="003A10A8" w:rsidP="007E6898">
      <w:pPr>
        <w:widowControl/>
        <w:tabs>
          <w:tab w:val="left" w:pos="990"/>
        </w:tabs>
        <w:ind w:right="112"/>
        <w:rPr>
          <w:noProof/>
        </w:rPr>
      </w:pPr>
    </w:p>
    <w:p w14:paraId="221DF4B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72427323" w14:textId="77777777" w:rsidR="003A10A8" w:rsidRPr="007E6898" w:rsidRDefault="003A10A8" w:rsidP="007E6898">
      <w:pPr>
        <w:keepNext/>
        <w:widowControl/>
        <w:ind w:right="112"/>
        <w:rPr>
          <w:noProof/>
        </w:rPr>
      </w:pPr>
    </w:p>
    <w:p w14:paraId="7A47F14F" w14:textId="636B9931"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35015D9C" w14:textId="77777777" w:rsidR="003A10A8" w:rsidRPr="007E6898" w:rsidRDefault="003A10A8" w:rsidP="007E6898">
      <w:pPr>
        <w:widowControl/>
        <w:ind w:right="112"/>
        <w:rPr>
          <w:noProof/>
        </w:rPr>
      </w:pPr>
    </w:p>
    <w:p w14:paraId="1070F188" w14:textId="77777777" w:rsidR="003A10A8" w:rsidRPr="007E6898" w:rsidRDefault="003A10A8" w:rsidP="007E6898">
      <w:pPr>
        <w:widowControl/>
        <w:ind w:right="112"/>
        <w:rPr>
          <w:noProof/>
        </w:rPr>
      </w:pPr>
    </w:p>
    <w:p w14:paraId="57EEA94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79E1BFF8" w14:textId="77777777" w:rsidR="003A10A8" w:rsidRPr="007E6898" w:rsidRDefault="003A10A8" w:rsidP="007E6898">
      <w:pPr>
        <w:keepNext/>
        <w:widowControl/>
        <w:ind w:right="112"/>
        <w:rPr>
          <w:noProof/>
        </w:rPr>
      </w:pPr>
    </w:p>
    <w:p w14:paraId="648E747E" w14:textId="77777777" w:rsidR="003A10A8" w:rsidRPr="007E6898" w:rsidRDefault="003A10A8" w:rsidP="007E6898">
      <w:pPr>
        <w:widowControl/>
        <w:ind w:right="112"/>
        <w:rPr>
          <w:noProof/>
        </w:rPr>
      </w:pPr>
      <w:r w:rsidRPr="007E6898">
        <w:rPr>
          <w:noProof/>
        </w:rPr>
        <w:t>EXP</w:t>
      </w:r>
    </w:p>
    <w:p w14:paraId="4817F917" w14:textId="77777777" w:rsidR="003A10A8" w:rsidRPr="007E6898" w:rsidRDefault="003A10A8" w:rsidP="007E6898">
      <w:pPr>
        <w:widowControl/>
        <w:ind w:right="112"/>
        <w:rPr>
          <w:noProof/>
        </w:rPr>
      </w:pPr>
    </w:p>
    <w:p w14:paraId="5ABBAFBC" w14:textId="77777777" w:rsidR="003A10A8" w:rsidRPr="007E6898" w:rsidRDefault="003A10A8" w:rsidP="007E6898">
      <w:pPr>
        <w:widowControl/>
        <w:ind w:right="112"/>
        <w:rPr>
          <w:noProof/>
        </w:rPr>
      </w:pPr>
    </w:p>
    <w:p w14:paraId="6D51AAF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7118C69B" w14:textId="77777777" w:rsidR="003A10A8" w:rsidRPr="007E6898" w:rsidRDefault="003A10A8" w:rsidP="007E6898">
      <w:pPr>
        <w:keepNext/>
        <w:widowControl/>
        <w:ind w:right="112"/>
        <w:rPr>
          <w:noProof/>
        </w:rPr>
      </w:pPr>
    </w:p>
    <w:p w14:paraId="5E881255" w14:textId="77777777" w:rsidR="003A10A8" w:rsidRPr="007E6898" w:rsidRDefault="003A10A8" w:rsidP="007E6898">
      <w:pPr>
        <w:widowControl/>
        <w:ind w:right="112"/>
        <w:rPr>
          <w:noProof/>
        </w:rPr>
      </w:pPr>
      <w:r w:rsidRPr="007E6898">
        <w:rPr>
          <w:noProof/>
        </w:rPr>
        <w:t>Lot</w:t>
      </w:r>
    </w:p>
    <w:p w14:paraId="2534219E" w14:textId="77777777" w:rsidR="003A10A8" w:rsidRPr="007E6898" w:rsidRDefault="003A10A8" w:rsidP="007E6898">
      <w:pPr>
        <w:widowControl/>
        <w:ind w:right="112"/>
        <w:rPr>
          <w:noProof/>
        </w:rPr>
      </w:pPr>
    </w:p>
    <w:p w14:paraId="5BFA82F6" w14:textId="77777777" w:rsidR="003A10A8" w:rsidRPr="007E6898" w:rsidRDefault="003A10A8" w:rsidP="007E6898">
      <w:pPr>
        <w:widowControl/>
        <w:ind w:right="112"/>
        <w:rPr>
          <w:noProof/>
        </w:rPr>
      </w:pPr>
    </w:p>
    <w:p w14:paraId="347F0C08" w14:textId="77777777" w:rsidR="008470C7"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08FD61A1" w14:textId="77777777" w:rsidR="008470C7" w:rsidRPr="007E6898" w:rsidRDefault="008470C7" w:rsidP="007E6898">
      <w:pPr>
        <w:keepNext/>
        <w:widowControl/>
      </w:pPr>
    </w:p>
    <w:p w14:paraId="7B972557" w14:textId="77777777" w:rsidR="003A10A8" w:rsidRPr="007E6898" w:rsidRDefault="008470C7" w:rsidP="007E6898">
      <w:pPr>
        <w:widowControl/>
        <w:suppressAutoHyphens w:val="0"/>
        <w:ind w:left="37"/>
        <w:rPr>
          <w:highlight w:val="darkGray"/>
          <w:lang w:eastAsia="en-GB"/>
        </w:rPr>
      </w:pPr>
      <w:r w:rsidRPr="007E6898">
        <w:rPr>
          <w:highlight w:val="darkGray"/>
          <w:lang w:eastAsia="en-GB"/>
        </w:rPr>
        <w:t>Voie orale</w:t>
      </w:r>
    </w:p>
    <w:p w14:paraId="70808239" w14:textId="161DB36E" w:rsidR="00034F49" w:rsidRPr="007E6898" w:rsidRDefault="00034F49" w:rsidP="007E6898">
      <w:pPr>
        <w:widowControl/>
        <w:suppressAutoHyphens w:val="0"/>
        <w:ind w:left="37"/>
        <w:rPr>
          <w:highlight w:val="darkGray"/>
          <w:lang w:eastAsia="en-GB"/>
        </w:rPr>
      </w:pPr>
    </w:p>
    <w:p w14:paraId="0C794C05" w14:textId="77777777" w:rsidR="000C0C5B" w:rsidRPr="007E6898" w:rsidRDefault="000C0C5B" w:rsidP="007E6898">
      <w:pPr>
        <w:widowControl/>
        <w:suppressAutoHyphens w:val="0"/>
        <w:ind w:left="37"/>
        <w:rPr>
          <w:highlight w:val="darkGray"/>
          <w:lang w:eastAsia="en-GB"/>
        </w:rPr>
      </w:pPr>
    </w:p>
    <w:p w14:paraId="18ADDC58" w14:textId="60EACC98"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56117F64"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7851115E"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59142E85"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76498964" w14:textId="77777777" w:rsidR="003A10A8" w:rsidRPr="007E6898" w:rsidRDefault="003A10A8" w:rsidP="007E6898">
      <w:pPr>
        <w:widowControl/>
        <w:suppressAutoHyphens w:val="0"/>
        <w:ind w:right="112"/>
        <w:rPr>
          <w:noProof/>
        </w:rPr>
      </w:pPr>
    </w:p>
    <w:p w14:paraId="7E28C2CD" w14:textId="77777777" w:rsidR="003A10A8" w:rsidRPr="007E6898" w:rsidRDefault="003A10A8" w:rsidP="007E6898">
      <w:pPr>
        <w:widowControl/>
        <w:suppressAutoHyphens w:val="0"/>
        <w:ind w:right="112"/>
        <w:rPr>
          <w:noProof/>
        </w:rPr>
      </w:pPr>
    </w:p>
    <w:p w14:paraId="7CC62DE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59DAF0DF" w14:textId="77777777" w:rsidR="003A10A8" w:rsidRPr="007E6898" w:rsidRDefault="003A10A8" w:rsidP="007E6898">
      <w:pPr>
        <w:keepNext/>
        <w:widowControl/>
        <w:suppressAutoHyphens w:val="0"/>
        <w:ind w:right="112"/>
        <w:rPr>
          <w:noProof/>
        </w:rPr>
      </w:pPr>
    </w:p>
    <w:p w14:paraId="3F5776A6"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15 mg gélules</w:t>
      </w:r>
    </w:p>
    <w:p w14:paraId="196F9DC4" w14:textId="77777777" w:rsidR="003A10A8" w:rsidRPr="007E6898" w:rsidRDefault="003A10A8" w:rsidP="007E6898">
      <w:pPr>
        <w:keepNext/>
        <w:widowControl/>
        <w:suppressAutoHyphens w:val="0"/>
        <w:ind w:right="112"/>
        <w:rPr>
          <w:noProof/>
        </w:rPr>
      </w:pPr>
      <w:r w:rsidRPr="007E6898">
        <w:rPr>
          <w:noProof/>
        </w:rPr>
        <w:t>lénalidomide</w:t>
      </w:r>
    </w:p>
    <w:p w14:paraId="6A042B69" w14:textId="77777777" w:rsidR="003A10A8" w:rsidRPr="007E6898" w:rsidRDefault="003A10A8" w:rsidP="007E6898">
      <w:pPr>
        <w:widowControl/>
        <w:suppressAutoHyphens w:val="0"/>
        <w:ind w:right="112"/>
        <w:rPr>
          <w:noProof/>
        </w:rPr>
      </w:pPr>
    </w:p>
    <w:p w14:paraId="3D0258BA" w14:textId="77777777" w:rsidR="003A10A8" w:rsidRPr="007E6898" w:rsidRDefault="003A10A8" w:rsidP="007E6898">
      <w:pPr>
        <w:widowControl/>
        <w:suppressAutoHyphens w:val="0"/>
        <w:ind w:right="112"/>
        <w:rPr>
          <w:noProof/>
        </w:rPr>
      </w:pPr>
    </w:p>
    <w:p w14:paraId="1E129B8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4AE58094" w14:textId="77777777" w:rsidR="003A10A8" w:rsidRPr="007E6898" w:rsidRDefault="003A10A8" w:rsidP="007E6898">
      <w:pPr>
        <w:keepNext/>
        <w:widowControl/>
        <w:suppressAutoHyphens w:val="0"/>
        <w:ind w:right="112"/>
        <w:rPr>
          <w:noProof/>
        </w:rPr>
      </w:pPr>
    </w:p>
    <w:p w14:paraId="6182953D" w14:textId="77777777" w:rsidR="003A10A8" w:rsidRPr="007E6898" w:rsidRDefault="003A10A8" w:rsidP="007E6898">
      <w:pPr>
        <w:widowControl/>
        <w:suppressAutoHyphens w:val="0"/>
        <w:ind w:right="112"/>
        <w:rPr>
          <w:noProof/>
        </w:rPr>
      </w:pPr>
      <w:r w:rsidRPr="007E6898">
        <w:rPr>
          <w:noProof/>
        </w:rPr>
        <w:t>Chaque gélule contient 15 mg de lénalidomide.</w:t>
      </w:r>
    </w:p>
    <w:p w14:paraId="69A43F71" w14:textId="77777777" w:rsidR="003A10A8" w:rsidRPr="007E6898" w:rsidRDefault="003A10A8" w:rsidP="007E6898">
      <w:pPr>
        <w:widowControl/>
        <w:suppressAutoHyphens w:val="0"/>
        <w:ind w:right="112"/>
        <w:rPr>
          <w:noProof/>
        </w:rPr>
      </w:pPr>
    </w:p>
    <w:p w14:paraId="5D22BCAC" w14:textId="77777777" w:rsidR="003A10A8" w:rsidRPr="007E6898" w:rsidRDefault="003A10A8" w:rsidP="007E6898">
      <w:pPr>
        <w:widowControl/>
        <w:suppressAutoHyphens w:val="0"/>
        <w:ind w:right="112"/>
        <w:rPr>
          <w:noProof/>
        </w:rPr>
      </w:pPr>
    </w:p>
    <w:p w14:paraId="18ACFE8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3FAD7E66" w14:textId="77777777" w:rsidR="003A10A8" w:rsidRPr="007E6898" w:rsidRDefault="003A10A8" w:rsidP="007E6898">
      <w:pPr>
        <w:keepNext/>
        <w:widowControl/>
        <w:suppressAutoHyphens w:val="0"/>
        <w:ind w:right="112"/>
        <w:rPr>
          <w:i/>
          <w:noProof/>
        </w:rPr>
      </w:pPr>
    </w:p>
    <w:p w14:paraId="7DD6E478" w14:textId="77777777" w:rsidR="003A10A8" w:rsidRPr="007E6898" w:rsidRDefault="003A10A8" w:rsidP="007E6898">
      <w:pPr>
        <w:widowControl/>
        <w:suppressAutoHyphens w:val="0"/>
        <w:ind w:right="112"/>
        <w:rPr>
          <w:noProof/>
        </w:rPr>
      </w:pPr>
    </w:p>
    <w:p w14:paraId="3807D27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1F231234" w14:textId="77777777" w:rsidR="003A10A8" w:rsidRPr="007E6898" w:rsidRDefault="003A10A8" w:rsidP="007E6898">
      <w:pPr>
        <w:keepNext/>
        <w:widowControl/>
        <w:suppressAutoHyphens w:val="0"/>
        <w:ind w:right="112"/>
        <w:rPr>
          <w:noProof/>
        </w:rPr>
      </w:pPr>
    </w:p>
    <w:p w14:paraId="1F7E13FC" w14:textId="77777777" w:rsidR="003A10A8" w:rsidRPr="007E6898" w:rsidRDefault="003A10A8" w:rsidP="007E6898">
      <w:pPr>
        <w:keepNext/>
        <w:widowControl/>
        <w:suppressAutoHyphens w:val="0"/>
        <w:ind w:right="112"/>
        <w:rPr>
          <w:noProof/>
        </w:rPr>
      </w:pPr>
      <w:r w:rsidRPr="007E6898">
        <w:rPr>
          <w:noProof/>
          <w:highlight w:val="lightGray"/>
        </w:rPr>
        <w:t>Gélule</w:t>
      </w:r>
    </w:p>
    <w:p w14:paraId="42D15BC6" w14:textId="77777777" w:rsidR="003A10A8" w:rsidRPr="007E6898" w:rsidRDefault="003A10A8" w:rsidP="007E6898">
      <w:pPr>
        <w:keepNext/>
        <w:widowControl/>
        <w:suppressAutoHyphens w:val="0"/>
        <w:ind w:right="112"/>
        <w:rPr>
          <w:noProof/>
        </w:rPr>
      </w:pPr>
    </w:p>
    <w:p w14:paraId="74BAA1BA" w14:textId="77777777" w:rsidR="00CB30B3" w:rsidRPr="007E6898" w:rsidRDefault="00CB30B3" w:rsidP="007E6898">
      <w:pPr>
        <w:keepNext/>
        <w:widowControl/>
        <w:suppressAutoHyphens w:val="0"/>
        <w:ind w:right="112"/>
        <w:rPr>
          <w:noProof/>
        </w:rPr>
      </w:pPr>
      <w:r w:rsidRPr="007E6898">
        <w:rPr>
          <w:noProof/>
        </w:rPr>
        <w:t>7 x 1 gélules</w:t>
      </w:r>
    </w:p>
    <w:p w14:paraId="36DB64DE"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19B95BB6" w14:textId="77777777" w:rsidR="003A10A8" w:rsidRPr="007E6898" w:rsidRDefault="003A10A8" w:rsidP="007E6898">
      <w:pPr>
        <w:keepNext/>
        <w:widowControl/>
        <w:suppressAutoHyphens w:val="0"/>
        <w:ind w:right="112"/>
        <w:rPr>
          <w:noProof/>
        </w:rPr>
      </w:pPr>
      <w:r w:rsidRPr="007E6898">
        <w:rPr>
          <w:noProof/>
          <w:highlight w:val="lightGray"/>
        </w:rPr>
        <w:t>21 x 1 gélule</w:t>
      </w:r>
      <w:r w:rsidR="00CB30B3" w:rsidRPr="007E6898">
        <w:rPr>
          <w:noProof/>
        </w:rPr>
        <w:t>s</w:t>
      </w:r>
    </w:p>
    <w:p w14:paraId="77001E65" w14:textId="77777777" w:rsidR="003A10A8" w:rsidRPr="007E6898" w:rsidRDefault="003A10A8" w:rsidP="007E6898">
      <w:pPr>
        <w:widowControl/>
        <w:suppressAutoHyphens w:val="0"/>
        <w:ind w:right="112"/>
        <w:rPr>
          <w:noProof/>
        </w:rPr>
      </w:pPr>
    </w:p>
    <w:p w14:paraId="5A9AFB41" w14:textId="77777777" w:rsidR="003A10A8" w:rsidRPr="007E6898" w:rsidRDefault="003A10A8" w:rsidP="007E6898">
      <w:pPr>
        <w:widowControl/>
        <w:suppressAutoHyphens w:val="0"/>
        <w:ind w:right="112"/>
        <w:rPr>
          <w:noProof/>
        </w:rPr>
      </w:pPr>
    </w:p>
    <w:p w14:paraId="06A5E27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24EE3172" w14:textId="77777777" w:rsidR="003A10A8" w:rsidRPr="007E6898" w:rsidRDefault="003A10A8" w:rsidP="007E6898">
      <w:pPr>
        <w:keepNext/>
        <w:widowControl/>
        <w:suppressAutoHyphens w:val="0"/>
        <w:ind w:right="112"/>
        <w:rPr>
          <w:noProof/>
        </w:rPr>
      </w:pPr>
    </w:p>
    <w:p w14:paraId="60EBB50F" w14:textId="77777777" w:rsidR="003A10A8" w:rsidRPr="007E6898" w:rsidRDefault="003A10A8" w:rsidP="007E6898">
      <w:pPr>
        <w:widowControl/>
        <w:suppressAutoHyphens w:val="0"/>
        <w:ind w:right="112"/>
        <w:rPr>
          <w:noProof/>
        </w:rPr>
      </w:pPr>
      <w:r w:rsidRPr="007E6898">
        <w:rPr>
          <w:noProof/>
        </w:rPr>
        <w:t>Voie orale</w:t>
      </w:r>
    </w:p>
    <w:p w14:paraId="4D8DE7B3" w14:textId="77777777" w:rsidR="003A10A8" w:rsidRPr="007E6898" w:rsidRDefault="003A10A8" w:rsidP="007E6898">
      <w:pPr>
        <w:widowControl/>
        <w:suppressAutoHyphens w:val="0"/>
        <w:ind w:right="112"/>
        <w:rPr>
          <w:noProof/>
        </w:rPr>
      </w:pPr>
    </w:p>
    <w:p w14:paraId="57FEA367" w14:textId="77777777" w:rsidR="003A10A8" w:rsidRPr="007E6898" w:rsidRDefault="003A10A8" w:rsidP="007E6898">
      <w:pPr>
        <w:widowControl/>
        <w:suppressAutoHyphens w:val="0"/>
        <w:ind w:right="112"/>
        <w:rPr>
          <w:noProof/>
        </w:rPr>
      </w:pPr>
      <w:r w:rsidRPr="007E6898">
        <w:rPr>
          <w:noProof/>
        </w:rPr>
        <w:t>Lire la notice avant utilisation.</w:t>
      </w:r>
    </w:p>
    <w:p w14:paraId="5ECF9D67" w14:textId="77777777" w:rsidR="003A10A8" w:rsidRPr="007E6898" w:rsidRDefault="003A10A8" w:rsidP="007E6898">
      <w:pPr>
        <w:widowControl/>
        <w:suppressAutoHyphens w:val="0"/>
        <w:ind w:right="112"/>
        <w:rPr>
          <w:noProof/>
        </w:rPr>
      </w:pPr>
    </w:p>
    <w:p w14:paraId="5DD66357" w14:textId="77777777" w:rsidR="003A10A8" w:rsidRPr="007E6898" w:rsidRDefault="003A10A8" w:rsidP="007E6898">
      <w:pPr>
        <w:widowControl/>
        <w:suppressAutoHyphens w:val="0"/>
        <w:ind w:right="112"/>
        <w:rPr>
          <w:noProof/>
        </w:rPr>
      </w:pPr>
    </w:p>
    <w:p w14:paraId="04ADE22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1DCA2BC5" w14:textId="77777777" w:rsidR="003A10A8" w:rsidRPr="007E6898" w:rsidRDefault="003A10A8" w:rsidP="007E6898">
      <w:pPr>
        <w:keepNext/>
        <w:widowControl/>
        <w:suppressAutoHyphens w:val="0"/>
        <w:ind w:right="112"/>
        <w:rPr>
          <w:noProof/>
        </w:rPr>
      </w:pPr>
    </w:p>
    <w:p w14:paraId="6FFDD51E"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77E5D4B5" w14:textId="77777777" w:rsidR="003A10A8" w:rsidRPr="007E6898" w:rsidRDefault="003A10A8" w:rsidP="007E6898">
      <w:pPr>
        <w:widowControl/>
        <w:suppressAutoHyphens w:val="0"/>
        <w:ind w:right="112"/>
        <w:rPr>
          <w:noProof/>
        </w:rPr>
      </w:pPr>
    </w:p>
    <w:p w14:paraId="471E2AD9" w14:textId="77777777" w:rsidR="003A10A8" w:rsidRPr="007E6898" w:rsidRDefault="003A10A8" w:rsidP="007E6898">
      <w:pPr>
        <w:widowControl/>
        <w:suppressAutoHyphens w:val="0"/>
        <w:ind w:right="112"/>
        <w:rPr>
          <w:noProof/>
        </w:rPr>
      </w:pPr>
    </w:p>
    <w:p w14:paraId="6B5EB3D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2B26970D" w14:textId="77777777" w:rsidR="003A10A8" w:rsidRPr="007E6898" w:rsidRDefault="003A10A8" w:rsidP="007E6898">
      <w:pPr>
        <w:keepNext/>
        <w:widowControl/>
        <w:suppressAutoHyphens w:val="0"/>
        <w:ind w:right="112"/>
        <w:rPr>
          <w:noProof/>
        </w:rPr>
      </w:pPr>
    </w:p>
    <w:p w14:paraId="027D9416"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26A6B29C" w14:textId="77777777" w:rsidR="003A10A8" w:rsidRPr="007E6898" w:rsidRDefault="003A10A8" w:rsidP="007E6898">
      <w:pPr>
        <w:keepNext/>
        <w:widowControl/>
        <w:suppressAutoHyphens w:val="0"/>
        <w:ind w:right="112"/>
        <w:rPr>
          <w:noProof/>
        </w:rPr>
      </w:pPr>
      <w:r w:rsidRPr="007E6898">
        <w:rPr>
          <w:noProof/>
        </w:rPr>
        <w:t>Vous devez suivre le programme de prévention de la grossesse de</w:t>
      </w:r>
      <w:r w:rsidRPr="007E6898">
        <w:t xml:space="preserve"> </w:t>
      </w:r>
      <w:r w:rsidR="00D86F27" w:rsidRPr="007E6898">
        <w:rPr>
          <w:noProof/>
        </w:rPr>
        <w:t>Lénalidomide</w:t>
      </w:r>
      <w:r w:rsidRPr="007E6898">
        <w:rPr>
          <w:noProof/>
        </w:rPr>
        <w:t xml:space="preserve"> Mylan.</w:t>
      </w:r>
    </w:p>
    <w:p w14:paraId="641EE15D" w14:textId="77777777" w:rsidR="003A10A8" w:rsidRPr="007E6898" w:rsidRDefault="003A10A8" w:rsidP="007E6898">
      <w:pPr>
        <w:widowControl/>
        <w:suppressAutoHyphens w:val="0"/>
        <w:ind w:right="112"/>
        <w:rPr>
          <w:noProof/>
        </w:rPr>
      </w:pPr>
    </w:p>
    <w:p w14:paraId="0FB8A3B3" w14:textId="77777777" w:rsidR="003A10A8" w:rsidRPr="007E6898" w:rsidRDefault="003A10A8" w:rsidP="007E6898">
      <w:pPr>
        <w:widowControl/>
        <w:suppressAutoHyphens w:val="0"/>
        <w:ind w:right="112"/>
        <w:rPr>
          <w:noProof/>
        </w:rPr>
      </w:pPr>
    </w:p>
    <w:p w14:paraId="396CC79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1D32DE14" w14:textId="77777777" w:rsidR="003A10A8" w:rsidRPr="007E6898" w:rsidRDefault="003A10A8" w:rsidP="007E6898">
      <w:pPr>
        <w:keepNext/>
        <w:widowControl/>
        <w:suppressAutoHyphens w:val="0"/>
        <w:ind w:right="112"/>
        <w:rPr>
          <w:noProof/>
        </w:rPr>
      </w:pPr>
    </w:p>
    <w:p w14:paraId="437E6B66" w14:textId="77777777" w:rsidR="003A10A8" w:rsidRPr="007E6898" w:rsidRDefault="003A10A8" w:rsidP="007E6898">
      <w:pPr>
        <w:widowControl/>
        <w:suppressAutoHyphens w:val="0"/>
        <w:ind w:right="112"/>
        <w:rPr>
          <w:noProof/>
        </w:rPr>
      </w:pPr>
      <w:r w:rsidRPr="007E6898">
        <w:rPr>
          <w:noProof/>
        </w:rPr>
        <w:t>EXP</w:t>
      </w:r>
    </w:p>
    <w:p w14:paraId="63EB027E" w14:textId="77777777" w:rsidR="003A10A8" w:rsidRPr="007E6898" w:rsidRDefault="003A10A8" w:rsidP="007E6898">
      <w:pPr>
        <w:widowControl/>
        <w:suppressAutoHyphens w:val="0"/>
        <w:ind w:right="112"/>
        <w:rPr>
          <w:noProof/>
        </w:rPr>
      </w:pPr>
    </w:p>
    <w:p w14:paraId="49CB7ED4" w14:textId="77777777" w:rsidR="003A10A8" w:rsidRPr="007E6898" w:rsidRDefault="003A10A8" w:rsidP="007E6898">
      <w:pPr>
        <w:widowControl/>
        <w:suppressAutoHyphens w:val="0"/>
        <w:ind w:right="112"/>
        <w:rPr>
          <w:b/>
          <w:noProof/>
        </w:rPr>
      </w:pPr>
    </w:p>
    <w:p w14:paraId="1ECD69C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4960AEB2" w14:textId="77777777" w:rsidR="003A10A8" w:rsidRPr="007E6898" w:rsidRDefault="003A10A8" w:rsidP="007E6898">
      <w:pPr>
        <w:keepNext/>
        <w:widowControl/>
        <w:suppressAutoHyphens w:val="0"/>
        <w:ind w:right="112"/>
        <w:rPr>
          <w:noProof/>
        </w:rPr>
      </w:pPr>
    </w:p>
    <w:p w14:paraId="1D1AB89C"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2528F943" w14:textId="77777777" w:rsidR="003A10A8" w:rsidRPr="007E6898" w:rsidRDefault="003A10A8" w:rsidP="007E6898">
      <w:pPr>
        <w:widowControl/>
        <w:suppressAutoHyphens w:val="0"/>
        <w:ind w:right="112"/>
        <w:rPr>
          <w:noProof/>
        </w:rPr>
      </w:pPr>
    </w:p>
    <w:p w14:paraId="2FEF48D9" w14:textId="77777777" w:rsidR="003A10A8" w:rsidRPr="007E6898" w:rsidRDefault="003A10A8" w:rsidP="007E6898">
      <w:pPr>
        <w:widowControl/>
        <w:suppressAutoHyphens w:val="0"/>
        <w:ind w:right="112"/>
        <w:rPr>
          <w:noProof/>
        </w:rPr>
      </w:pPr>
    </w:p>
    <w:p w14:paraId="09CA679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34F45BD4" w14:textId="77777777" w:rsidR="003A10A8" w:rsidRPr="007E6898" w:rsidRDefault="003A10A8" w:rsidP="007E6898">
      <w:pPr>
        <w:keepNext/>
        <w:widowControl/>
        <w:suppressAutoHyphens w:val="0"/>
        <w:ind w:right="112"/>
        <w:rPr>
          <w:noProof/>
        </w:rPr>
      </w:pPr>
    </w:p>
    <w:p w14:paraId="1D739D4C" w14:textId="77777777" w:rsidR="003A10A8" w:rsidRPr="007E6898" w:rsidRDefault="003A10A8" w:rsidP="007E6898">
      <w:pPr>
        <w:widowControl/>
        <w:suppressAutoHyphens w:val="0"/>
        <w:ind w:right="112"/>
        <w:rPr>
          <w:noProof/>
        </w:rPr>
      </w:pPr>
    </w:p>
    <w:p w14:paraId="776638CF"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279E52FD" w14:textId="77777777" w:rsidR="003A10A8" w:rsidRPr="007E6898" w:rsidRDefault="003A10A8" w:rsidP="007E6898">
      <w:pPr>
        <w:keepNext/>
        <w:widowControl/>
        <w:suppressAutoHyphens w:val="0"/>
        <w:ind w:right="112"/>
        <w:rPr>
          <w:noProof/>
        </w:rPr>
      </w:pPr>
    </w:p>
    <w:p w14:paraId="7FE27C10" w14:textId="31E0E403"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474DBC93" w14:textId="77777777" w:rsidR="005D2271" w:rsidRPr="00A56ECC" w:rsidRDefault="005D2271" w:rsidP="005D2271">
      <w:pPr>
        <w:rPr>
          <w:lang w:val="en-US"/>
        </w:rPr>
      </w:pPr>
      <w:r w:rsidRPr="00A56ECC">
        <w:rPr>
          <w:lang w:val="en-US"/>
        </w:rPr>
        <w:t xml:space="preserve">Damastown Industrial Park, </w:t>
      </w:r>
    </w:p>
    <w:p w14:paraId="0C484107" w14:textId="77777777" w:rsidR="005D2271" w:rsidRPr="00A56ECC" w:rsidRDefault="005D2271" w:rsidP="005D2271">
      <w:r w:rsidRPr="00A56ECC">
        <w:t xml:space="preserve">Mulhuddart, Dublin 15, </w:t>
      </w:r>
    </w:p>
    <w:p w14:paraId="4AF3530E" w14:textId="77777777" w:rsidR="005D2271" w:rsidRPr="00A56ECC" w:rsidRDefault="005D2271" w:rsidP="005D2271">
      <w:r w:rsidRPr="00A56ECC">
        <w:t>DUBLIN</w:t>
      </w:r>
    </w:p>
    <w:p w14:paraId="07989126" w14:textId="54B39E75" w:rsidR="003A10A8" w:rsidRPr="007E6898" w:rsidRDefault="005D2271" w:rsidP="007E6898">
      <w:pPr>
        <w:keepNext/>
        <w:widowControl/>
        <w:suppressAutoHyphens w:val="0"/>
        <w:ind w:right="112"/>
        <w:rPr>
          <w:noProof/>
        </w:rPr>
      </w:pPr>
      <w:r w:rsidRPr="00A56ECC">
        <w:t>Irland</w:t>
      </w:r>
      <w:r>
        <w:t>e</w:t>
      </w:r>
    </w:p>
    <w:p w14:paraId="0305223F" w14:textId="77777777" w:rsidR="003A10A8" w:rsidRPr="007E6898" w:rsidRDefault="003A10A8" w:rsidP="007E6898">
      <w:pPr>
        <w:widowControl/>
        <w:suppressAutoHyphens w:val="0"/>
        <w:ind w:right="112"/>
        <w:rPr>
          <w:noProof/>
        </w:rPr>
      </w:pPr>
    </w:p>
    <w:p w14:paraId="76FF6A47" w14:textId="77777777" w:rsidR="003A10A8" w:rsidRPr="007E6898" w:rsidRDefault="003A10A8" w:rsidP="007E6898">
      <w:pPr>
        <w:widowControl/>
        <w:suppressAutoHyphens w:val="0"/>
        <w:ind w:right="112"/>
        <w:rPr>
          <w:noProof/>
        </w:rPr>
      </w:pPr>
    </w:p>
    <w:p w14:paraId="3F9D2A1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0B65A947" w14:textId="77777777" w:rsidR="003A10A8" w:rsidRPr="007E6898" w:rsidRDefault="003A10A8" w:rsidP="007E6898">
      <w:pPr>
        <w:keepNext/>
        <w:widowControl/>
        <w:suppressAutoHyphens w:val="0"/>
        <w:ind w:right="112"/>
        <w:rPr>
          <w:noProof/>
        </w:rPr>
      </w:pPr>
    </w:p>
    <w:p w14:paraId="561BBD3E" w14:textId="77777777" w:rsidR="00C21709" w:rsidRPr="007E6898" w:rsidRDefault="00C21709" w:rsidP="007E6898">
      <w:pPr>
        <w:keepNext/>
        <w:widowControl/>
        <w:suppressAutoHyphens w:val="0"/>
        <w:ind w:right="112"/>
        <w:rPr>
          <w:noProof/>
          <w:highlight w:val="lightGray"/>
        </w:rPr>
      </w:pPr>
      <w:r w:rsidRPr="007E6898">
        <w:rPr>
          <w:noProof/>
        </w:rPr>
        <w:t>EU/1/20/1490/011</w:t>
      </w:r>
      <w:r w:rsidR="00CB30B3" w:rsidRPr="007E6898">
        <w:rPr>
          <w:noProof/>
        </w:rPr>
        <w:t xml:space="preserve"> </w:t>
      </w:r>
      <w:r w:rsidR="00CB30B3" w:rsidRPr="007E6898">
        <w:rPr>
          <w:noProof/>
          <w:highlight w:val="lightGray"/>
        </w:rPr>
        <w:t>21 gélules</w:t>
      </w:r>
    </w:p>
    <w:p w14:paraId="0137D310"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EU/1/20/1490/012</w:t>
      </w:r>
      <w:r w:rsidR="00CB30B3" w:rsidRPr="007E6898">
        <w:rPr>
          <w:noProof/>
          <w:highlight w:val="lightGray"/>
        </w:rPr>
        <w:t xml:space="preserve"> 21 x 1 gélules (plaquette unitaire)</w:t>
      </w:r>
    </w:p>
    <w:p w14:paraId="55A8B0A1" w14:textId="77777777" w:rsidR="00CB30B3" w:rsidRPr="007E6898" w:rsidRDefault="00CB30B3" w:rsidP="007E6898">
      <w:pPr>
        <w:keepNext/>
        <w:widowControl/>
        <w:suppressAutoHyphens w:val="0"/>
        <w:ind w:right="112"/>
        <w:rPr>
          <w:noProof/>
        </w:rPr>
      </w:pPr>
      <w:r w:rsidRPr="007E6898">
        <w:rPr>
          <w:noProof/>
          <w:highlight w:val="lightGray"/>
        </w:rPr>
        <w:t>EU/1/20/1490/024 7 x 1 gélule (plaquette unitaire)</w:t>
      </w:r>
    </w:p>
    <w:p w14:paraId="438CE396" w14:textId="77777777" w:rsidR="003A10A8" w:rsidRPr="007E6898" w:rsidRDefault="003A10A8" w:rsidP="007E6898">
      <w:pPr>
        <w:widowControl/>
        <w:suppressAutoHyphens w:val="0"/>
        <w:ind w:right="112"/>
        <w:rPr>
          <w:noProof/>
        </w:rPr>
      </w:pPr>
    </w:p>
    <w:p w14:paraId="0F03C14B" w14:textId="77777777" w:rsidR="003A10A8" w:rsidRPr="007E6898" w:rsidRDefault="003A10A8" w:rsidP="007E6898">
      <w:pPr>
        <w:widowControl/>
        <w:suppressAutoHyphens w:val="0"/>
        <w:ind w:right="112"/>
        <w:rPr>
          <w:noProof/>
        </w:rPr>
      </w:pPr>
    </w:p>
    <w:p w14:paraId="1E1B1EE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117C8644" w14:textId="77777777" w:rsidR="003A10A8" w:rsidRPr="007E6898" w:rsidRDefault="003A10A8" w:rsidP="007E6898">
      <w:pPr>
        <w:keepNext/>
        <w:widowControl/>
        <w:suppressAutoHyphens w:val="0"/>
        <w:ind w:right="112"/>
        <w:rPr>
          <w:i/>
          <w:noProof/>
        </w:rPr>
      </w:pPr>
    </w:p>
    <w:p w14:paraId="7137A116" w14:textId="77777777" w:rsidR="003A10A8" w:rsidRPr="007E6898" w:rsidRDefault="003A10A8" w:rsidP="007E6898">
      <w:pPr>
        <w:widowControl/>
        <w:suppressAutoHyphens w:val="0"/>
        <w:ind w:right="112"/>
        <w:rPr>
          <w:noProof/>
        </w:rPr>
      </w:pPr>
      <w:r w:rsidRPr="007E6898">
        <w:rPr>
          <w:noProof/>
        </w:rPr>
        <w:t>Lot</w:t>
      </w:r>
    </w:p>
    <w:p w14:paraId="7E2BC6A5" w14:textId="77777777" w:rsidR="003A10A8" w:rsidRPr="007E6898" w:rsidRDefault="003A10A8" w:rsidP="007E6898">
      <w:pPr>
        <w:widowControl/>
        <w:suppressAutoHyphens w:val="0"/>
        <w:ind w:right="112"/>
        <w:rPr>
          <w:noProof/>
        </w:rPr>
      </w:pPr>
    </w:p>
    <w:p w14:paraId="7070994E" w14:textId="77777777" w:rsidR="003A10A8" w:rsidRPr="007E6898" w:rsidRDefault="003A10A8" w:rsidP="007E6898">
      <w:pPr>
        <w:widowControl/>
        <w:suppressAutoHyphens w:val="0"/>
        <w:ind w:right="112"/>
        <w:rPr>
          <w:noProof/>
        </w:rPr>
      </w:pPr>
    </w:p>
    <w:p w14:paraId="2AB63ECC"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2C93DC85" w14:textId="77777777" w:rsidR="003A10A8" w:rsidRPr="007E6898" w:rsidRDefault="003A10A8" w:rsidP="007E6898">
      <w:pPr>
        <w:keepNext/>
        <w:widowControl/>
        <w:suppressAutoHyphens w:val="0"/>
        <w:ind w:right="112"/>
        <w:rPr>
          <w:noProof/>
        </w:rPr>
      </w:pPr>
    </w:p>
    <w:p w14:paraId="3F7FADF0" w14:textId="77777777" w:rsidR="003A10A8" w:rsidRPr="007E6898" w:rsidRDefault="003A10A8" w:rsidP="007E6898">
      <w:pPr>
        <w:widowControl/>
        <w:suppressAutoHyphens w:val="0"/>
        <w:ind w:right="112"/>
        <w:rPr>
          <w:noProof/>
        </w:rPr>
      </w:pPr>
    </w:p>
    <w:p w14:paraId="20409EF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6A1E335A" w14:textId="77777777" w:rsidR="003A10A8" w:rsidRPr="007E6898" w:rsidRDefault="003A10A8" w:rsidP="007E6898">
      <w:pPr>
        <w:keepNext/>
        <w:widowControl/>
        <w:suppressAutoHyphens w:val="0"/>
        <w:ind w:right="112"/>
        <w:rPr>
          <w:b/>
          <w:noProof/>
          <w:u w:val="single"/>
        </w:rPr>
      </w:pPr>
    </w:p>
    <w:p w14:paraId="23A4FF8E" w14:textId="77777777" w:rsidR="003A10A8" w:rsidRPr="007E6898" w:rsidRDefault="003A10A8" w:rsidP="007E6898">
      <w:pPr>
        <w:widowControl/>
        <w:suppressAutoHyphens w:val="0"/>
        <w:ind w:right="112"/>
        <w:rPr>
          <w:b/>
          <w:noProof/>
          <w:u w:val="single"/>
        </w:rPr>
      </w:pPr>
    </w:p>
    <w:p w14:paraId="0BECA7B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10EB6CCE" w14:textId="77777777" w:rsidR="003A10A8" w:rsidRPr="007E6898" w:rsidRDefault="003A10A8" w:rsidP="007E6898">
      <w:pPr>
        <w:keepNext/>
        <w:widowControl/>
        <w:suppressAutoHyphens w:val="0"/>
        <w:ind w:right="112"/>
        <w:rPr>
          <w:b/>
          <w:noProof/>
          <w:u w:val="single"/>
        </w:rPr>
      </w:pPr>
    </w:p>
    <w:p w14:paraId="32B9D355"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15 mg </w:t>
      </w:r>
      <w:r w:rsidR="003A10A8" w:rsidRPr="007E6898">
        <w:rPr>
          <w:noProof/>
          <w:highlight w:val="lightGray"/>
        </w:rPr>
        <w:t>gélules</w:t>
      </w:r>
    </w:p>
    <w:p w14:paraId="1DED3C12" w14:textId="77777777" w:rsidR="003A10A8" w:rsidRPr="007E6898" w:rsidRDefault="003A10A8" w:rsidP="007E6898">
      <w:pPr>
        <w:widowControl/>
        <w:suppressAutoHyphens w:val="0"/>
        <w:ind w:right="112"/>
        <w:rPr>
          <w:noProof/>
        </w:rPr>
      </w:pPr>
    </w:p>
    <w:p w14:paraId="3126505D" w14:textId="77777777" w:rsidR="003A10A8" w:rsidRPr="007E6898" w:rsidRDefault="003A10A8" w:rsidP="007E6898">
      <w:pPr>
        <w:widowControl/>
        <w:suppressAutoHyphens w:val="0"/>
        <w:ind w:right="112"/>
        <w:rPr>
          <w:noProof/>
          <w:shd w:val="clear" w:color="auto" w:fill="CCCCCC"/>
        </w:rPr>
      </w:pPr>
    </w:p>
    <w:p w14:paraId="25E5C0C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7A204BBB" w14:textId="77777777" w:rsidR="003A10A8" w:rsidRPr="007E6898" w:rsidRDefault="003A10A8" w:rsidP="007E6898">
      <w:pPr>
        <w:keepNext/>
        <w:widowControl/>
        <w:suppressAutoHyphens w:val="0"/>
        <w:ind w:right="112"/>
        <w:rPr>
          <w:noProof/>
        </w:rPr>
      </w:pPr>
    </w:p>
    <w:p w14:paraId="440637CC"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3D97787B" w14:textId="77777777" w:rsidR="003A10A8" w:rsidRPr="007E6898" w:rsidRDefault="003A10A8" w:rsidP="007E6898">
      <w:pPr>
        <w:widowControl/>
        <w:suppressAutoHyphens w:val="0"/>
        <w:ind w:right="112"/>
        <w:rPr>
          <w:noProof/>
        </w:rPr>
      </w:pPr>
    </w:p>
    <w:p w14:paraId="76F5EBAF" w14:textId="77777777" w:rsidR="003A10A8" w:rsidRPr="007E6898" w:rsidRDefault="003A10A8" w:rsidP="007E6898">
      <w:pPr>
        <w:widowControl/>
        <w:suppressAutoHyphens w:val="0"/>
        <w:ind w:right="112"/>
        <w:rPr>
          <w:noProof/>
        </w:rPr>
      </w:pPr>
    </w:p>
    <w:p w14:paraId="535F931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149A65DF" w14:textId="77777777" w:rsidR="003A10A8" w:rsidRPr="007E6898" w:rsidRDefault="003A10A8" w:rsidP="007E6898">
      <w:pPr>
        <w:keepNext/>
        <w:widowControl/>
        <w:suppressAutoHyphens w:val="0"/>
        <w:ind w:right="112"/>
        <w:rPr>
          <w:noProof/>
        </w:rPr>
      </w:pPr>
    </w:p>
    <w:p w14:paraId="0242DC4E" w14:textId="77777777" w:rsidR="003A10A8" w:rsidRPr="007E6898" w:rsidRDefault="003A10A8" w:rsidP="007E6898">
      <w:pPr>
        <w:keepNext/>
        <w:widowControl/>
        <w:ind w:right="112"/>
        <w:rPr>
          <w:noProof/>
        </w:rPr>
      </w:pPr>
      <w:r w:rsidRPr="007E6898">
        <w:rPr>
          <w:noProof/>
        </w:rPr>
        <w:t>PC</w:t>
      </w:r>
    </w:p>
    <w:p w14:paraId="5A0A49F7" w14:textId="77777777" w:rsidR="003A10A8" w:rsidRPr="007E6898" w:rsidRDefault="003A10A8" w:rsidP="007E6898">
      <w:pPr>
        <w:keepNext/>
        <w:widowControl/>
        <w:ind w:right="112"/>
        <w:rPr>
          <w:noProof/>
        </w:rPr>
      </w:pPr>
      <w:r w:rsidRPr="007E6898">
        <w:rPr>
          <w:noProof/>
        </w:rPr>
        <w:t>SN</w:t>
      </w:r>
    </w:p>
    <w:p w14:paraId="57C47A53" w14:textId="77777777" w:rsidR="003A10A8" w:rsidRPr="007E6898" w:rsidRDefault="003A10A8" w:rsidP="007E6898">
      <w:pPr>
        <w:keepNext/>
        <w:widowControl/>
        <w:suppressAutoHyphens w:val="0"/>
        <w:ind w:right="112"/>
        <w:rPr>
          <w:noProof/>
        </w:rPr>
      </w:pPr>
      <w:r w:rsidRPr="007E6898">
        <w:rPr>
          <w:noProof/>
        </w:rPr>
        <w:t>NN</w:t>
      </w:r>
    </w:p>
    <w:p w14:paraId="27959AB8" w14:textId="7598F044" w:rsidR="00B263EA" w:rsidRPr="007E6898" w:rsidRDefault="00B263EA" w:rsidP="007E6898">
      <w:pPr>
        <w:widowControl/>
        <w:suppressAutoHyphens w:val="0"/>
        <w:rPr>
          <w:noProof/>
        </w:rPr>
      </w:pPr>
      <w:r w:rsidRPr="007E6898">
        <w:rPr>
          <w:noProof/>
        </w:rPr>
        <w:br w:type="page"/>
      </w:r>
    </w:p>
    <w:p w14:paraId="4040641D"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10" w:color="000000"/>
        </w:pBdr>
        <w:ind w:right="112"/>
        <w:rPr>
          <w:b/>
          <w:noProof/>
        </w:rPr>
      </w:pPr>
      <w:r w:rsidRPr="007E6898">
        <w:rPr>
          <w:b/>
          <w:noProof/>
        </w:rPr>
        <w:t>MENTIONS MINIMALES DEVANT FIGURER SUR LES PLAQUETTES OU LES FILMS THERMOSOUDÉS</w:t>
      </w:r>
    </w:p>
    <w:p w14:paraId="014D8DCC"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10" w:color="000000"/>
        </w:pBdr>
        <w:ind w:right="112"/>
        <w:rPr>
          <w:b/>
          <w:noProof/>
        </w:rPr>
      </w:pPr>
    </w:p>
    <w:p w14:paraId="174575BF" w14:textId="77777777" w:rsidR="003A10A8" w:rsidRPr="007E6898" w:rsidRDefault="003A10A8" w:rsidP="007E6898">
      <w:pPr>
        <w:widowControl/>
        <w:pBdr>
          <w:top w:val="single" w:sz="4" w:space="1" w:color="000000"/>
          <w:left w:val="single" w:sz="4" w:space="4" w:color="000000"/>
          <w:bottom w:val="single" w:sz="4" w:space="1" w:color="000000"/>
          <w:right w:val="single" w:sz="4" w:space="10" w:color="000000"/>
        </w:pBdr>
        <w:ind w:right="112"/>
        <w:rPr>
          <w:b/>
          <w:noProof/>
        </w:rPr>
      </w:pPr>
      <w:r w:rsidRPr="007E6898">
        <w:rPr>
          <w:b/>
          <w:noProof/>
        </w:rPr>
        <w:t>PLAQUETTES</w:t>
      </w:r>
    </w:p>
    <w:p w14:paraId="5EC2E16D" w14:textId="77777777" w:rsidR="003A10A8" w:rsidRPr="007E6898" w:rsidRDefault="003A10A8" w:rsidP="007E6898">
      <w:pPr>
        <w:widowControl/>
        <w:ind w:right="112"/>
        <w:rPr>
          <w:b/>
          <w:noProof/>
        </w:rPr>
      </w:pPr>
    </w:p>
    <w:p w14:paraId="754EEB0C" w14:textId="77777777" w:rsidR="003A10A8" w:rsidRPr="007E6898" w:rsidRDefault="003A10A8" w:rsidP="007E6898">
      <w:pPr>
        <w:widowControl/>
        <w:ind w:right="112"/>
        <w:rPr>
          <w:noProof/>
        </w:rPr>
      </w:pPr>
    </w:p>
    <w:p w14:paraId="6F9C28C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54D5A9EB" w14:textId="77777777" w:rsidR="003A10A8" w:rsidRPr="007E6898" w:rsidRDefault="003A10A8" w:rsidP="007E6898">
      <w:pPr>
        <w:keepNext/>
        <w:widowControl/>
        <w:ind w:left="567" w:right="112" w:hanging="567"/>
        <w:rPr>
          <w:noProof/>
        </w:rPr>
      </w:pPr>
    </w:p>
    <w:p w14:paraId="23E482CD"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15 mg gélules</w:t>
      </w:r>
    </w:p>
    <w:p w14:paraId="107AB191" w14:textId="77777777" w:rsidR="003A10A8" w:rsidRPr="007E6898" w:rsidRDefault="003A10A8" w:rsidP="007E6898">
      <w:pPr>
        <w:keepNext/>
        <w:widowControl/>
        <w:ind w:right="112"/>
        <w:rPr>
          <w:noProof/>
        </w:rPr>
      </w:pPr>
      <w:r w:rsidRPr="007E6898">
        <w:rPr>
          <w:noProof/>
        </w:rPr>
        <w:t>lénalidomide</w:t>
      </w:r>
    </w:p>
    <w:p w14:paraId="4DFAB8E7" w14:textId="77777777" w:rsidR="003A10A8" w:rsidRPr="007E6898" w:rsidRDefault="003A10A8" w:rsidP="007E6898">
      <w:pPr>
        <w:widowControl/>
        <w:ind w:right="112"/>
        <w:rPr>
          <w:noProof/>
        </w:rPr>
      </w:pPr>
    </w:p>
    <w:p w14:paraId="26945CB9" w14:textId="77777777" w:rsidR="003A10A8" w:rsidRPr="007E6898" w:rsidRDefault="003A10A8" w:rsidP="007E6898">
      <w:pPr>
        <w:widowControl/>
        <w:ind w:right="112"/>
        <w:rPr>
          <w:noProof/>
        </w:rPr>
      </w:pPr>
    </w:p>
    <w:p w14:paraId="24B5E0C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707CF547" w14:textId="77777777" w:rsidR="003A10A8" w:rsidRPr="007E6898" w:rsidRDefault="003A10A8" w:rsidP="007E6898">
      <w:pPr>
        <w:keepNext/>
        <w:widowControl/>
        <w:ind w:right="112"/>
        <w:rPr>
          <w:noProof/>
        </w:rPr>
      </w:pPr>
    </w:p>
    <w:p w14:paraId="04DA8D79" w14:textId="09D2C619"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4F7204FE" w14:textId="77777777" w:rsidR="003A10A8" w:rsidRPr="007E6898" w:rsidRDefault="003A10A8" w:rsidP="007E6898">
      <w:pPr>
        <w:widowControl/>
        <w:ind w:right="112"/>
        <w:rPr>
          <w:noProof/>
        </w:rPr>
      </w:pPr>
    </w:p>
    <w:p w14:paraId="64365A4A" w14:textId="77777777" w:rsidR="003A10A8" w:rsidRPr="007E6898" w:rsidRDefault="003A10A8" w:rsidP="007E6898">
      <w:pPr>
        <w:widowControl/>
        <w:ind w:right="112"/>
        <w:rPr>
          <w:noProof/>
        </w:rPr>
      </w:pPr>
    </w:p>
    <w:p w14:paraId="1432B6C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789BC237" w14:textId="77777777" w:rsidR="003A10A8" w:rsidRPr="007E6898" w:rsidRDefault="003A10A8" w:rsidP="007E6898">
      <w:pPr>
        <w:keepNext/>
        <w:widowControl/>
        <w:ind w:right="112"/>
        <w:rPr>
          <w:noProof/>
        </w:rPr>
      </w:pPr>
    </w:p>
    <w:p w14:paraId="0A76BFD4" w14:textId="77777777" w:rsidR="003A10A8" w:rsidRPr="007E6898" w:rsidRDefault="003A10A8" w:rsidP="007E6898">
      <w:pPr>
        <w:widowControl/>
        <w:ind w:right="112"/>
        <w:rPr>
          <w:noProof/>
        </w:rPr>
      </w:pPr>
      <w:r w:rsidRPr="007E6898">
        <w:rPr>
          <w:noProof/>
        </w:rPr>
        <w:t>EXP</w:t>
      </w:r>
    </w:p>
    <w:p w14:paraId="08A9E7A2" w14:textId="77777777" w:rsidR="003A10A8" w:rsidRPr="007E6898" w:rsidRDefault="003A10A8" w:rsidP="007E6898">
      <w:pPr>
        <w:widowControl/>
        <w:ind w:right="112"/>
        <w:rPr>
          <w:noProof/>
        </w:rPr>
      </w:pPr>
    </w:p>
    <w:p w14:paraId="7927ED7E" w14:textId="77777777" w:rsidR="003A10A8" w:rsidRPr="007E6898" w:rsidRDefault="003A10A8" w:rsidP="007E6898">
      <w:pPr>
        <w:widowControl/>
        <w:ind w:right="112"/>
        <w:rPr>
          <w:noProof/>
        </w:rPr>
      </w:pPr>
    </w:p>
    <w:p w14:paraId="0BCEEB1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1C1DB5FD" w14:textId="77777777" w:rsidR="003A10A8" w:rsidRPr="007E6898" w:rsidRDefault="003A10A8" w:rsidP="007E6898">
      <w:pPr>
        <w:keepNext/>
        <w:widowControl/>
        <w:ind w:right="112"/>
        <w:rPr>
          <w:noProof/>
        </w:rPr>
      </w:pPr>
    </w:p>
    <w:p w14:paraId="3ADB5C37" w14:textId="77777777" w:rsidR="003A10A8" w:rsidRPr="007E6898" w:rsidRDefault="003A10A8" w:rsidP="007E6898">
      <w:pPr>
        <w:widowControl/>
        <w:ind w:right="112"/>
        <w:rPr>
          <w:noProof/>
        </w:rPr>
      </w:pPr>
      <w:r w:rsidRPr="007E6898">
        <w:rPr>
          <w:noProof/>
        </w:rPr>
        <w:t>Lot</w:t>
      </w:r>
    </w:p>
    <w:p w14:paraId="0C6D7164" w14:textId="77777777" w:rsidR="003A10A8" w:rsidRPr="007E6898" w:rsidRDefault="003A10A8" w:rsidP="007E6898">
      <w:pPr>
        <w:widowControl/>
        <w:ind w:right="112"/>
        <w:rPr>
          <w:noProof/>
        </w:rPr>
      </w:pPr>
    </w:p>
    <w:p w14:paraId="5DA3C0C6" w14:textId="77777777" w:rsidR="003A10A8" w:rsidRPr="007E6898" w:rsidRDefault="003A10A8" w:rsidP="007E6898">
      <w:pPr>
        <w:widowControl/>
        <w:ind w:right="112"/>
        <w:rPr>
          <w:noProof/>
        </w:rPr>
      </w:pPr>
    </w:p>
    <w:p w14:paraId="6E2755A7" w14:textId="77777777" w:rsidR="008470C7"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760DCCD1" w14:textId="77777777" w:rsidR="008470C7" w:rsidRPr="007E6898" w:rsidRDefault="008470C7" w:rsidP="007E6898">
      <w:pPr>
        <w:keepNext/>
        <w:widowControl/>
      </w:pPr>
    </w:p>
    <w:p w14:paraId="0A777686" w14:textId="2466131E" w:rsidR="003A10A8" w:rsidRPr="007E6898" w:rsidRDefault="008470C7" w:rsidP="007E6898">
      <w:pPr>
        <w:widowControl/>
        <w:suppressAutoHyphens w:val="0"/>
        <w:ind w:left="37"/>
        <w:rPr>
          <w:highlight w:val="darkGray"/>
          <w:lang w:eastAsia="en-GB"/>
        </w:rPr>
      </w:pPr>
      <w:r w:rsidRPr="007E6898">
        <w:rPr>
          <w:highlight w:val="darkGray"/>
          <w:lang w:eastAsia="en-GB"/>
        </w:rPr>
        <w:t>Voie orale</w:t>
      </w:r>
    </w:p>
    <w:p w14:paraId="7AF81B52" w14:textId="1B3D0630" w:rsidR="000C0C5B" w:rsidRPr="007E6898" w:rsidRDefault="000C0C5B" w:rsidP="007E6898">
      <w:pPr>
        <w:widowControl/>
        <w:suppressAutoHyphens w:val="0"/>
        <w:ind w:left="37"/>
        <w:rPr>
          <w:highlight w:val="darkGray"/>
          <w:lang w:eastAsia="en-GB"/>
        </w:rPr>
      </w:pPr>
    </w:p>
    <w:p w14:paraId="0F231A69" w14:textId="77777777" w:rsidR="000C0C5B" w:rsidRPr="007E6898" w:rsidRDefault="000C0C5B" w:rsidP="007E6898">
      <w:pPr>
        <w:widowControl/>
        <w:suppressAutoHyphens w:val="0"/>
        <w:ind w:left="37"/>
        <w:rPr>
          <w:highlight w:val="darkGray"/>
          <w:lang w:eastAsia="en-GB"/>
        </w:rPr>
      </w:pPr>
    </w:p>
    <w:p w14:paraId="240AAB41" w14:textId="2FFDED1B"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0968AAD9"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0F6F082C"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31994272"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5F96EDAC" w14:textId="77777777" w:rsidR="003A10A8" w:rsidRPr="007E6898" w:rsidRDefault="003A10A8" w:rsidP="007E6898">
      <w:pPr>
        <w:widowControl/>
        <w:ind w:right="112"/>
        <w:rPr>
          <w:noProof/>
        </w:rPr>
      </w:pPr>
    </w:p>
    <w:p w14:paraId="3C28CCA8" w14:textId="77777777" w:rsidR="003A10A8" w:rsidRPr="007E6898" w:rsidRDefault="003A10A8" w:rsidP="007E6898">
      <w:pPr>
        <w:widowControl/>
        <w:ind w:right="112"/>
        <w:rPr>
          <w:noProof/>
        </w:rPr>
      </w:pPr>
    </w:p>
    <w:p w14:paraId="0440157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9840DD6" w14:textId="77777777" w:rsidR="003A10A8" w:rsidRPr="007E6898" w:rsidRDefault="003A10A8" w:rsidP="007E6898">
      <w:pPr>
        <w:keepNext/>
        <w:widowControl/>
        <w:suppressAutoHyphens w:val="0"/>
        <w:ind w:right="112"/>
        <w:rPr>
          <w:noProof/>
        </w:rPr>
      </w:pPr>
    </w:p>
    <w:p w14:paraId="4A138689"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20 mg gélules</w:t>
      </w:r>
    </w:p>
    <w:p w14:paraId="6A1D0DA8" w14:textId="77777777" w:rsidR="003A10A8" w:rsidRPr="007E6898" w:rsidRDefault="003A10A8" w:rsidP="007E6898">
      <w:pPr>
        <w:keepNext/>
        <w:widowControl/>
        <w:suppressAutoHyphens w:val="0"/>
        <w:ind w:right="112"/>
        <w:rPr>
          <w:noProof/>
        </w:rPr>
      </w:pPr>
      <w:r w:rsidRPr="007E6898">
        <w:rPr>
          <w:noProof/>
        </w:rPr>
        <w:t>lénalidomide</w:t>
      </w:r>
    </w:p>
    <w:p w14:paraId="77A1E8B4" w14:textId="77777777" w:rsidR="003A10A8" w:rsidRPr="007E6898" w:rsidRDefault="003A10A8" w:rsidP="007E6898">
      <w:pPr>
        <w:widowControl/>
        <w:suppressAutoHyphens w:val="0"/>
        <w:ind w:right="112"/>
        <w:rPr>
          <w:noProof/>
        </w:rPr>
      </w:pPr>
    </w:p>
    <w:p w14:paraId="19693934" w14:textId="77777777" w:rsidR="003A10A8" w:rsidRPr="007E6898" w:rsidRDefault="003A10A8" w:rsidP="007E6898">
      <w:pPr>
        <w:widowControl/>
        <w:suppressAutoHyphens w:val="0"/>
        <w:ind w:right="112"/>
        <w:rPr>
          <w:noProof/>
        </w:rPr>
      </w:pPr>
    </w:p>
    <w:p w14:paraId="74C4447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2882D156" w14:textId="77777777" w:rsidR="003A10A8" w:rsidRPr="007E6898" w:rsidRDefault="003A10A8" w:rsidP="007E6898">
      <w:pPr>
        <w:keepNext/>
        <w:widowControl/>
        <w:suppressAutoHyphens w:val="0"/>
        <w:ind w:right="112"/>
        <w:rPr>
          <w:noProof/>
        </w:rPr>
      </w:pPr>
    </w:p>
    <w:p w14:paraId="3DA596E6" w14:textId="77777777" w:rsidR="003A10A8" w:rsidRPr="007E6898" w:rsidRDefault="003A10A8" w:rsidP="007E6898">
      <w:pPr>
        <w:widowControl/>
        <w:suppressAutoHyphens w:val="0"/>
        <w:ind w:right="112"/>
        <w:rPr>
          <w:noProof/>
        </w:rPr>
      </w:pPr>
      <w:r w:rsidRPr="007E6898">
        <w:rPr>
          <w:noProof/>
        </w:rPr>
        <w:t>Chaque gélule contient 20 mg de lénalidomide.</w:t>
      </w:r>
    </w:p>
    <w:p w14:paraId="149ADA69" w14:textId="77777777" w:rsidR="003A10A8" w:rsidRPr="007E6898" w:rsidRDefault="003A10A8" w:rsidP="007E6898">
      <w:pPr>
        <w:widowControl/>
        <w:suppressAutoHyphens w:val="0"/>
        <w:ind w:right="112"/>
        <w:rPr>
          <w:noProof/>
        </w:rPr>
      </w:pPr>
    </w:p>
    <w:p w14:paraId="13B9B45B" w14:textId="77777777" w:rsidR="003A10A8" w:rsidRPr="007E6898" w:rsidRDefault="003A10A8" w:rsidP="007E6898">
      <w:pPr>
        <w:widowControl/>
        <w:suppressAutoHyphens w:val="0"/>
        <w:ind w:right="112"/>
        <w:rPr>
          <w:noProof/>
        </w:rPr>
      </w:pPr>
    </w:p>
    <w:p w14:paraId="5648C21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404B3E61" w14:textId="77777777" w:rsidR="003A10A8" w:rsidRPr="007E6898" w:rsidRDefault="003A10A8" w:rsidP="007E6898">
      <w:pPr>
        <w:keepNext/>
        <w:widowControl/>
        <w:suppressAutoHyphens w:val="0"/>
        <w:ind w:right="112"/>
        <w:rPr>
          <w:i/>
          <w:noProof/>
        </w:rPr>
      </w:pPr>
    </w:p>
    <w:p w14:paraId="21A4EE66" w14:textId="77777777" w:rsidR="003A10A8" w:rsidRPr="007E6898" w:rsidRDefault="003A10A8" w:rsidP="007E6898">
      <w:pPr>
        <w:widowControl/>
        <w:suppressAutoHyphens w:val="0"/>
        <w:ind w:right="112"/>
        <w:rPr>
          <w:noProof/>
        </w:rPr>
      </w:pPr>
    </w:p>
    <w:p w14:paraId="4F5A8CC1"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5FD6AFD0" w14:textId="77777777" w:rsidR="003A10A8" w:rsidRPr="007E6898" w:rsidRDefault="003A10A8" w:rsidP="007E6898">
      <w:pPr>
        <w:keepNext/>
        <w:widowControl/>
        <w:suppressAutoHyphens w:val="0"/>
        <w:ind w:right="112"/>
        <w:rPr>
          <w:noProof/>
        </w:rPr>
      </w:pPr>
    </w:p>
    <w:p w14:paraId="4A23A763" w14:textId="77777777" w:rsidR="003A10A8" w:rsidRPr="007E6898" w:rsidRDefault="003A10A8" w:rsidP="007E6898">
      <w:pPr>
        <w:keepNext/>
        <w:widowControl/>
        <w:suppressAutoHyphens w:val="0"/>
        <w:ind w:right="112"/>
        <w:rPr>
          <w:noProof/>
        </w:rPr>
      </w:pPr>
      <w:r w:rsidRPr="007E6898">
        <w:rPr>
          <w:noProof/>
          <w:highlight w:val="lightGray"/>
        </w:rPr>
        <w:t>Gélule</w:t>
      </w:r>
    </w:p>
    <w:p w14:paraId="54D95F39" w14:textId="77777777" w:rsidR="003A10A8" w:rsidRPr="007E6898" w:rsidRDefault="003A10A8" w:rsidP="007E6898">
      <w:pPr>
        <w:keepNext/>
        <w:widowControl/>
        <w:suppressAutoHyphens w:val="0"/>
        <w:ind w:right="112"/>
        <w:rPr>
          <w:noProof/>
        </w:rPr>
      </w:pPr>
    </w:p>
    <w:p w14:paraId="3226FAE1" w14:textId="77777777" w:rsidR="003A10A8" w:rsidRPr="007E6898" w:rsidRDefault="003A10A8" w:rsidP="007E6898">
      <w:pPr>
        <w:keepNext/>
        <w:widowControl/>
        <w:suppressAutoHyphens w:val="0"/>
        <w:ind w:right="112"/>
        <w:rPr>
          <w:noProof/>
        </w:rPr>
      </w:pPr>
      <w:r w:rsidRPr="007E6898">
        <w:rPr>
          <w:noProof/>
        </w:rPr>
        <w:t>7 gélules</w:t>
      </w:r>
    </w:p>
    <w:p w14:paraId="1C73562B" w14:textId="77777777" w:rsidR="00CB30B3" w:rsidRPr="007E6898" w:rsidRDefault="00CB30B3" w:rsidP="007E6898">
      <w:pPr>
        <w:keepNext/>
        <w:widowControl/>
        <w:suppressAutoHyphens w:val="0"/>
        <w:ind w:right="112"/>
        <w:rPr>
          <w:noProof/>
        </w:rPr>
      </w:pPr>
      <w:r w:rsidRPr="007E6898">
        <w:rPr>
          <w:noProof/>
          <w:highlight w:val="lightGray"/>
        </w:rPr>
        <w:t>7 x 1 gélules</w:t>
      </w:r>
    </w:p>
    <w:p w14:paraId="0FBD6D97"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7121F5A5" w14:textId="77777777" w:rsidR="003A10A8" w:rsidRPr="007E6898" w:rsidRDefault="003A10A8" w:rsidP="007E6898">
      <w:pPr>
        <w:keepNext/>
        <w:widowControl/>
        <w:suppressAutoHyphens w:val="0"/>
        <w:ind w:right="112"/>
        <w:rPr>
          <w:noProof/>
        </w:rPr>
      </w:pPr>
      <w:r w:rsidRPr="007E6898">
        <w:rPr>
          <w:noProof/>
          <w:highlight w:val="lightGray"/>
        </w:rPr>
        <w:t>21 x 1 gélule</w:t>
      </w:r>
      <w:r w:rsidR="00CB30B3" w:rsidRPr="007E6898">
        <w:rPr>
          <w:noProof/>
        </w:rPr>
        <w:t>s</w:t>
      </w:r>
    </w:p>
    <w:p w14:paraId="3ED9B932" w14:textId="77777777" w:rsidR="003A10A8" w:rsidRPr="007E6898" w:rsidRDefault="003A10A8" w:rsidP="007E6898">
      <w:pPr>
        <w:widowControl/>
        <w:suppressAutoHyphens w:val="0"/>
        <w:ind w:right="112"/>
        <w:rPr>
          <w:noProof/>
        </w:rPr>
      </w:pPr>
    </w:p>
    <w:p w14:paraId="41A28F8D" w14:textId="77777777" w:rsidR="003A10A8" w:rsidRPr="007E6898" w:rsidRDefault="003A10A8" w:rsidP="007E6898">
      <w:pPr>
        <w:widowControl/>
        <w:suppressAutoHyphens w:val="0"/>
        <w:ind w:right="112"/>
        <w:rPr>
          <w:noProof/>
        </w:rPr>
      </w:pPr>
    </w:p>
    <w:p w14:paraId="1469ECA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3EA80FF1" w14:textId="77777777" w:rsidR="003A10A8" w:rsidRPr="007E6898" w:rsidRDefault="003A10A8" w:rsidP="007E6898">
      <w:pPr>
        <w:keepNext/>
        <w:widowControl/>
        <w:suppressAutoHyphens w:val="0"/>
        <w:ind w:right="112"/>
        <w:rPr>
          <w:noProof/>
        </w:rPr>
      </w:pPr>
    </w:p>
    <w:p w14:paraId="50786B83" w14:textId="77777777" w:rsidR="003A10A8" w:rsidRPr="007E6898" w:rsidRDefault="003A10A8" w:rsidP="007E6898">
      <w:pPr>
        <w:keepNext/>
        <w:widowControl/>
        <w:suppressAutoHyphens w:val="0"/>
        <w:ind w:right="112"/>
        <w:rPr>
          <w:noProof/>
        </w:rPr>
      </w:pPr>
      <w:r w:rsidRPr="007E6898">
        <w:rPr>
          <w:noProof/>
        </w:rPr>
        <w:t>Voie orale</w:t>
      </w:r>
    </w:p>
    <w:p w14:paraId="35A81DC0" w14:textId="77777777" w:rsidR="003A10A8" w:rsidRPr="007E6898" w:rsidRDefault="003A10A8" w:rsidP="007E6898">
      <w:pPr>
        <w:widowControl/>
        <w:suppressAutoHyphens w:val="0"/>
        <w:ind w:right="112"/>
        <w:rPr>
          <w:noProof/>
        </w:rPr>
      </w:pPr>
      <w:r w:rsidRPr="007E6898">
        <w:rPr>
          <w:noProof/>
        </w:rPr>
        <w:t>Lire la notice avant utilisation.</w:t>
      </w:r>
    </w:p>
    <w:p w14:paraId="0D8A2299" w14:textId="77777777" w:rsidR="003A10A8" w:rsidRPr="007E6898" w:rsidRDefault="003A10A8" w:rsidP="007E6898">
      <w:pPr>
        <w:widowControl/>
        <w:suppressAutoHyphens w:val="0"/>
        <w:ind w:right="112"/>
        <w:rPr>
          <w:noProof/>
        </w:rPr>
      </w:pPr>
    </w:p>
    <w:p w14:paraId="075E04E1" w14:textId="77777777" w:rsidR="003A10A8" w:rsidRPr="007E6898" w:rsidRDefault="003A10A8" w:rsidP="007E6898">
      <w:pPr>
        <w:widowControl/>
        <w:suppressAutoHyphens w:val="0"/>
        <w:ind w:right="112"/>
        <w:rPr>
          <w:noProof/>
        </w:rPr>
      </w:pPr>
    </w:p>
    <w:p w14:paraId="3CEDCF2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0A31EE55" w14:textId="77777777" w:rsidR="003A10A8" w:rsidRPr="007E6898" w:rsidRDefault="003A10A8" w:rsidP="007E6898">
      <w:pPr>
        <w:keepNext/>
        <w:widowControl/>
        <w:suppressAutoHyphens w:val="0"/>
        <w:ind w:right="112"/>
        <w:rPr>
          <w:noProof/>
        </w:rPr>
      </w:pPr>
    </w:p>
    <w:p w14:paraId="3890E575"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29BF8449" w14:textId="77777777" w:rsidR="003A10A8" w:rsidRPr="007E6898" w:rsidRDefault="003A10A8" w:rsidP="007E6898">
      <w:pPr>
        <w:widowControl/>
        <w:suppressAutoHyphens w:val="0"/>
        <w:ind w:right="112"/>
        <w:rPr>
          <w:noProof/>
        </w:rPr>
      </w:pPr>
    </w:p>
    <w:p w14:paraId="3342A2A3" w14:textId="77777777" w:rsidR="003A10A8" w:rsidRPr="007E6898" w:rsidRDefault="003A10A8" w:rsidP="007E6898">
      <w:pPr>
        <w:widowControl/>
        <w:suppressAutoHyphens w:val="0"/>
        <w:ind w:right="112"/>
        <w:rPr>
          <w:noProof/>
        </w:rPr>
      </w:pPr>
    </w:p>
    <w:p w14:paraId="1E6610F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4CA4E390" w14:textId="77777777" w:rsidR="003A10A8" w:rsidRPr="007E6898" w:rsidRDefault="003A10A8" w:rsidP="007E6898">
      <w:pPr>
        <w:keepNext/>
        <w:widowControl/>
        <w:suppressAutoHyphens w:val="0"/>
        <w:ind w:right="112"/>
        <w:rPr>
          <w:noProof/>
        </w:rPr>
      </w:pPr>
    </w:p>
    <w:p w14:paraId="6CBAE85F"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59717547" w14:textId="77777777" w:rsidR="003A10A8" w:rsidRPr="007E6898" w:rsidRDefault="003A10A8" w:rsidP="007E6898">
      <w:pPr>
        <w:keepNext/>
        <w:widowControl/>
        <w:suppressAutoHyphens w:val="0"/>
        <w:ind w:right="112"/>
        <w:rPr>
          <w:noProof/>
        </w:rPr>
      </w:pPr>
      <w:r w:rsidRPr="007E6898">
        <w:rPr>
          <w:noProof/>
        </w:rPr>
        <w:t>Vous devez suivre le programme de prévention de la grossesse de</w:t>
      </w:r>
      <w:r w:rsidRPr="007E6898">
        <w:t xml:space="preserve"> </w:t>
      </w:r>
      <w:r w:rsidR="00D86F27" w:rsidRPr="007E6898">
        <w:rPr>
          <w:noProof/>
        </w:rPr>
        <w:t>Lénalidomide</w:t>
      </w:r>
      <w:r w:rsidRPr="007E6898">
        <w:rPr>
          <w:noProof/>
        </w:rPr>
        <w:t xml:space="preserve"> Mylan.</w:t>
      </w:r>
    </w:p>
    <w:p w14:paraId="70AD0CDE" w14:textId="77777777" w:rsidR="003A10A8" w:rsidRPr="007E6898" w:rsidRDefault="003A10A8" w:rsidP="007E6898">
      <w:pPr>
        <w:widowControl/>
        <w:suppressAutoHyphens w:val="0"/>
        <w:ind w:right="112"/>
        <w:rPr>
          <w:noProof/>
        </w:rPr>
      </w:pPr>
    </w:p>
    <w:p w14:paraId="39D385F4" w14:textId="77777777" w:rsidR="003A10A8" w:rsidRPr="007E6898" w:rsidRDefault="003A10A8" w:rsidP="007E6898">
      <w:pPr>
        <w:widowControl/>
        <w:suppressAutoHyphens w:val="0"/>
        <w:ind w:right="112"/>
        <w:rPr>
          <w:noProof/>
        </w:rPr>
      </w:pPr>
    </w:p>
    <w:p w14:paraId="02C6AB4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1AA64B4B" w14:textId="77777777" w:rsidR="003A10A8" w:rsidRPr="007E6898" w:rsidRDefault="003A10A8" w:rsidP="007E6898">
      <w:pPr>
        <w:keepNext/>
        <w:widowControl/>
        <w:suppressAutoHyphens w:val="0"/>
        <w:ind w:right="112"/>
        <w:rPr>
          <w:noProof/>
        </w:rPr>
      </w:pPr>
    </w:p>
    <w:p w14:paraId="78A33710" w14:textId="77777777" w:rsidR="003A10A8" w:rsidRPr="007E6898" w:rsidRDefault="003A10A8" w:rsidP="007E6898">
      <w:pPr>
        <w:widowControl/>
        <w:suppressAutoHyphens w:val="0"/>
        <w:ind w:left="720" w:right="112" w:hanging="720"/>
        <w:rPr>
          <w:noProof/>
        </w:rPr>
      </w:pPr>
      <w:r w:rsidRPr="007E6898">
        <w:rPr>
          <w:noProof/>
        </w:rPr>
        <w:t>EXP</w:t>
      </w:r>
    </w:p>
    <w:p w14:paraId="28846836" w14:textId="77777777" w:rsidR="003A10A8" w:rsidRPr="007E6898" w:rsidRDefault="003A10A8" w:rsidP="007E6898">
      <w:pPr>
        <w:widowControl/>
        <w:suppressAutoHyphens w:val="0"/>
        <w:ind w:left="720" w:right="112" w:hanging="720"/>
        <w:rPr>
          <w:noProof/>
        </w:rPr>
      </w:pPr>
    </w:p>
    <w:p w14:paraId="7A9E9BC8" w14:textId="77777777" w:rsidR="003A10A8" w:rsidRPr="007E6898" w:rsidRDefault="003A10A8" w:rsidP="007E6898">
      <w:pPr>
        <w:widowControl/>
        <w:suppressAutoHyphens w:val="0"/>
        <w:ind w:left="720" w:right="112" w:hanging="720"/>
        <w:rPr>
          <w:b/>
          <w:noProof/>
        </w:rPr>
      </w:pPr>
    </w:p>
    <w:p w14:paraId="31CB4264"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5DBEBE2F" w14:textId="77777777" w:rsidR="003A10A8" w:rsidRPr="007E6898" w:rsidRDefault="003A10A8" w:rsidP="007E6898">
      <w:pPr>
        <w:widowControl/>
        <w:suppressAutoHyphens w:val="0"/>
        <w:ind w:right="112"/>
        <w:rPr>
          <w:noProof/>
        </w:rPr>
      </w:pPr>
    </w:p>
    <w:p w14:paraId="7992F254"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156777E1" w14:textId="77777777" w:rsidR="003A10A8" w:rsidRPr="007E6898" w:rsidRDefault="003A10A8" w:rsidP="007E6898">
      <w:pPr>
        <w:widowControl/>
        <w:suppressAutoHyphens w:val="0"/>
        <w:ind w:right="112"/>
        <w:rPr>
          <w:noProof/>
        </w:rPr>
      </w:pPr>
    </w:p>
    <w:p w14:paraId="3D6EB3DA" w14:textId="77777777" w:rsidR="003A10A8" w:rsidRPr="007E6898" w:rsidRDefault="003A10A8" w:rsidP="007E6898">
      <w:pPr>
        <w:widowControl/>
        <w:suppressAutoHyphens w:val="0"/>
        <w:ind w:right="112"/>
        <w:rPr>
          <w:noProof/>
        </w:rPr>
      </w:pPr>
    </w:p>
    <w:p w14:paraId="5AF6861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3E83F129" w14:textId="77777777" w:rsidR="003A10A8" w:rsidRPr="007E6898" w:rsidRDefault="003A10A8" w:rsidP="007E6898">
      <w:pPr>
        <w:keepNext/>
        <w:widowControl/>
        <w:suppressAutoHyphens w:val="0"/>
        <w:ind w:right="112"/>
        <w:rPr>
          <w:noProof/>
        </w:rPr>
      </w:pPr>
    </w:p>
    <w:p w14:paraId="66C77793" w14:textId="77777777" w:rsidR="003A10A8" w:rsidRPr="007E6898" w:rsidRDefault="003A10A8" w:rsidP="007E6898">
      <w:pPr>
        <w:widowControl/>
        <w:suppressAutoHyphens w:val="0"/>
        <w:ind w:right="112"/>
        <w:rPr>
          <w:noProof/>
        </w:rPr>
      </w:pPr>
    </w:p>
    <w:p w14:paraId="0D433FC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67F1CAE5" w14:textId="77777777" w:rsidR="003A10A8" w:rsidRPr="007E6898" w:rsidRDefault="003A10A8" w:rsidP="007E6898">
      <w:pPr>
        <w:keepNext/>
        <w:widowControl/>
        <w:suppressAutoHyphens w:val="0"/>
        <w:ind w:right="112"/>
        <w:rPr>
          <w:noProof/>
        </w:rPr>
      </w:pPr>
    </w:p>
    <w:p w14:paraId="42018FBA" w14:textId="76066D84"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3E4EF0EB" w14:textId="77777777" w:rsidR="005D2271" w:rsidRPr="00A56ECC" w:rsidRDefault="005D2271" w:rsidP="005D2271">
      <w:pPr>
        <w:rPr>
          <w:lang w:val="en-US"/>
        </w:rPr>
      </w:pPr>
      <w:r w:rsidRPr="00A56ECC">
        <w:rPr>
          <w:lang w:val="en-US"/>
        </w:rPr>
        <w:t xml:space="preserve">Damastown Industrial Park, </w:t>
      </w:r>
    </w:p>
    <w:p w14:paraId="757D3BBD" w14:textId="77777777" w:rsidR="005D2271" w:rsidRPr="00A56ECC" w:rsidRDefault="005D2271" w:rsidP="005D2271">
      <w:r w:rsidRPr="00A56ECC">
        <w:t xml:space="preserve">Mulhuddart, Dublin 15, </w:t>
      </w:r>
    </w:p>
    <w:p w14:paraId="6069C6BB" w14:textId="77777777" w:rsidR="005D2271" w:rsidRPr="00A56ECC" w:rsidRDefault="005D2271" w:rsidP="005D2271">
      <w:r w:rsidRPr="00A56ECC">
        <w:t>DUBLIN</w:t>
      </w:r>
    </w:p>
    <w:p w14:paraId="76F4F383" w14:textId="3761301C" w:rsidR="003A10A8" w:rsidRPr="007E6898" w:rsidRDefault="005D2271" w:rsidP="007E6898">
      <w:pPr>
        <w:keepNext/>
        <w:widowControl/>
        <w:suppressAutoHyphens w:val="0"/>
        <w:ind w:right="112"/>
        <w:rPr>
          <w:noProof/>
        </w:rPr>
      </w:pPr>
      <w:r w:rsidRPr="00A56ECC">
        <w:t>Irland</w:t>
      </w:r>
      <w:r>
        <w:t>e</w:t>
      </w:r>
    </w:p>
    <w:p w14:paraId="2E2ECE0B" w14:textId="77777777" w:rsidR="003A10A8" w:rsidRPr="007E6898" w:rsidRDefault="003A10A8" w:rsidP="007E6898">
      <w:pPr>
        <w:widowControl/>
        <w:suppressAutoHyphens w:val="0"/>
        <w:ind w:right="112"/>
        <w:rPr>
          <w:noProof/>
        </w:rPr>
      </w:pPr>
    </w:p>
    <w:p w14:paraId="54A353BC" w14:textId="77777777" w:rsidR="003A10A8" w:rsidRPr="007E6898" w:rsidRDefault="003A10A8" w:rsidP="007E6898">
      <w:pPr>
        <w:widowControl/>
        <w:suppressAutoHyphens w:val="0"/>
        <w:ind w:right="112"/>
        <w:rPr>
          <w:noProof/>
        </w:rPr>
      </w:pPr>
    </w:p>
    <w:p w14:paraId="18D0480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7AA8A304" w14:textId="77777777" w:rsidR="000B0886" w:rsidRPr="007E6898" w:rsidRDefault="000B0886" w:rsidP="007E6898">
      <w:pPr>
        <w:keepNext/>
        <w:widowControl/>
        <w:suppressAutoHyphens w:val="0"/>
        <w:ind w:right="112"/>
        <w:rPr>
          <w:noProof/>
        </w:rPr>
      </w:pPr>
    </w:p>
    <w:p w14:paraId="09685AF6" w14:textId="77777777" w:rsidR="00C21709" w:rsidRPr="007E6898" w:rsidRDefault="00C21709" w:rsidP="007E6898">
      <w:pPr>
        <w:keepNext/>
        <w:widowControl/>
        <w:suppressAutoHyphens w:val="0"/>
        <w:ind w:right="112"/>
        <w:rPr>
          <w:noProof/>
          <w:highlight w:val="lightGray"/>
        </w:rPr>
      </w:pPr>
      <w:r w:rsidRPr="007E6898">
        <w:rPr>
          <w:noProof/>
        </w:rPr>
        <w:t>EU/1/20/1490/013</w:t>
      </w:r>
      <w:r w:rsidR="00CB30B3" w:rsidRPr="007E6898">
        <w:rPr>
          <w:noProof/>
        </w:rPr>
        <w:t xml:space="preserve"> </w:t>
      </w:r>
      <w:r w:rsidR="00CB30B3" w:rsidRPr="007E6898">
        <w:rPr>
          <w:noProof/>
          <w:highlight w:val="lightGray"/>
        </w:rPr>
        <w:t>7 gélules</w:t>
      </w:r>
    </w:p>
    <w:p w14:paraId="0376531B"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EU/1/20/1490/014</w:t>
      </w:r>
      <w:r w:rsidR="00CB30B3" w:rsidRPr="007E6898">
        <w:rPr>
          <w:noProof/>
          <w:highlight w:val="lightGray"/>
        </w:rPr>
        <w:t xml:space="preserve"> 21 gélules</w:t>
      </w:r>
    </w:p>
    <w:p w14:paraId="6D5EEE13"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EU/1/20/1490/015</w:t>
      </w:r>
      <w:r w:rsidR="00CB30B3" w:rsidRPr="007E6898">
        <w:rPr>
          <w:noProof/>
          <w:highlight w:val="lightGray"/>
        </w:rPr>
        <w:t xml:space="preserve"> 21 x 1 gélules (plaquette unitaire)</w:t>
      </w:r>
    </w:p>
    <w:p w14:paraId="6DE042BD" w14:textId="77777777" w:rsidR="00CB30B3" w:rsidRPr="007E6898" w:rsidRDefault="00CB30B3" w:rsidP="007E6898">
      <w:pPr>
        <w:keepNext/>
        <w:widowControl/>
        <w:suppressAutoHyphens w:val="0"/>
        <w:ind w:right="112"/>
        <w:rPr>
          <w:noProof/>
        </w:rPr>
      </w:pPr>
      <w:r w:rsidRPr="007E6898">
        <w:rPr>
          <w:noProof/>
          <w:highlight w:val="lightGray"/>
        </w:rPr>
        <w:t>EU/1/20/1490/025 7 x 1 gélules (plaquette unitaire)</w:t>
      </w:r>
    </w:p>
    <w:p w14:paraId="4F6D45F8" w14:textId="77777777" w:rsidR="003A10A8" w:rsidRPr="007E6898" w:rsidRDefault="003A10A8" w:rsidP="007E6898">
      <w:pPr>
        <w:widowControl/>
        <w:suppressAutoHyphens w:val="0"/>
        <w:ind w:right="112"/>
        <w:rPr>
          <w:noProof/>
        </w:rPr>
      </w:pPr>
    </w:p>
    <w:p w14:paraId="2E2217EE" w14:textId="77777777" w:rsidR="003A10A8" w:rsidRPr="007E6898" w:rsidRDefault="003A10A8" w:rsidP="007E6898">
      <w:pPr>
        <w:widowControl/>
        <w:suppressAutoHyphens w:val="0"/>
        <w:ind w:right="112"/>
        <w:rPr>
          <w:noProof/>
        </w:rPr>
      </w:pPr>
    </w:p>
    <w:p w14:paraId="6CFCE15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3C5CFB27" w14:textId="77777777" w:rsidR="003A10A8" w:rsidRPr="007E6898" w:rsidRDefault="003A10A8" w:rsidP="007E6898">
      <w:pPr>
        <w:keepNext/>
        <w:widowControl/>
        <w:suppressAutoHyphens w:val="0"/>
        <w:ind w:right="112"/>
        <w:rPr>
          <w:i/>
          <w:noProof/>
        </w:rPr>
      </w:pPr>
    </w:p>
    <w:p w14:paraId="561BE474" w14:textId="77777777" w:rsidR="003A10A8" w:rsidRPr="007E6898" w:rsidRDefault="003A10A8" w:rsidP="007E6898">
      <w:pPr>
        <w:widowControl/>
        <w:suppressAutoHyphens w:val="0"/>
        <w:ind w:right="112"/>
        <w:rPr>
          <w:noProof/>
        </w:rPr>
      </w:pPr>
      <w:r w:rsidRPr="007E6898">
        <w:rPr>
          <w:noProof/>
        </w:rPr>
        <w:t>Lot</w:t>
      </w:r>
    </w:p>
    <w:p w14:paraId="07181574" w14:textId="77777777" w:rsidR="003A10A8" w:rsidRPr="007E6898" w:rsidRDefault="003A10A8" w:rsidP="007E6898">
      <w:pPr>
        <w:widowControl/>
        <w:suppressAutoHyphens w:val="0"/>
        <w:ind w:right="112"/>
        <w:rPr>
          <w:noProof/>
        </w:rPr>
      </w:pPr>
    </w:p>
    <w:p w14:paraId="41FBB86A" w14:textId="77777777" w:rsidR="003A10A8" w:rsidRPr="007E6898" w:rsidRDefault="003A10A8" w:rsidP="007E6898">
      <w:pPr>
        <w:widowControl/>
        <w:suppressAutoHyphens w:val="0"/>
        <w:ind w:right="112"/>
        <w:rPr>
          <w:noProof/>
        </w:rPr>
      </w:pPr>
    </w:p>
    <w:p w14:paraId="70DE99F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26C5824E" w14:textId="77777777" w:rsidR="003A10A8" w:rsidRPr="007E6898" w:rsidRDefault="003A10A8" w:rsidP="007E6898">
      <w:pPr>
        <w:keepNext/>
        <w:widowControl/>
        <w:suppressAutoHyphens w:val="0"/>
        <w:ind w:right="112"/>
        <w:rPr>
          <w:noProof/>
        </w:rPr>
      </w:pPr>
    </w:p>
    <w:p w14:paraId="0224C1A2" w14:textId="77777777" w:rsidR="003A10A8" w:rsidRPr="007E6898" w:rsidRDefault="003A10A8" w:rsidP="007E6898">
      <w:pPr>
        <w:widowControl/>
        <w:suppressAutoHyphens w:val="0"/>
        <w:ind w:right="112"/>
        <w:rPr>
          <w:noProof/>
        </w:rPr>
      </w:pPr>
    </w:p>
    <w:p w14:paraId="5725086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42C0BCED" w14:textId="77777777" w:rsidR="003A10A8" w:rsidRPr="007E6898" w:rsidRDefault="003A10A8" w:rsidP="007E6898">
      <w:pPr>
        <w:keepNext/>
        <w:widowControl/>
        <w:suppressAutoHyphens w:val="0"/>
        <w:ind w:right="112"/>
        <w:rPr>
          <w:b/>
          <w:noProof/>
          <w:u w:val="single"/>
        </w:rPr>
      </w:pPr>
    </w:p>
    <w:p w14:paraId="771CA896" w14:textId="77777777" w:rsidR="003A10A8" w:rsidRPr="007E6898" w:rsidRDefault="003A10A8" w:rsidP="007E6898">
      <w:pPr>
        <w:widowControl/>
        <w:suppressAutoHyphens w:val="0"/>
        <w:ind w:right="112"/>
        <w:rPr>
          <w:b/>
          <w:noProof/>
          <w:u w:val="single"/>
        </w:rPr>
      </w:pPr>
    </w:p>
    <w:p w14:paraId="217C703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3DE8B848" w14:textId="77777777" w:rsidR="003A10A8" w:rsidRPr="007E6898" w:rsidRDefault="003A10A8" w:rsidP="007E6898">
      <w:pPr>
        <w:keepNext/>
        <w:widowControl/>
        <w:suppressAutoHyphens w:val="0"/>
        <w:ind w:right="112"/>
        <w:rPr>
          <w:b/>
          <w:noProof/>
          <w:u w:val="single"/>
        </w:rPr>
      </w:pPr>
    </w:p>
    <w:p w14:paraId="23F269A4"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20 mg </w:t>
      </w:r>
      <w:r w:rsidR="003A10A8" w:rsidRPr="007E6898">
        <w:rPr>
          <w:noProof/>
          <w:highlight w:val="lightGray"/>
        </w:rPr>
        <w:t>gélules</w:t>
      </w:r>
    </w:p>
    <w:p w14:paraId="25CB76FF" w14:textId="77777777" w:rsidR="003A10A8" w:rsidRPr="007E6898" w:rsidRDefault="003A10A8" w:rsidP="007E6898">
      <w:pPr>
        <w:widowControl/>
        <w:suppressAutoHyphens w:val="0"/>
        <w:ind w:right="112"/>
        <w:rPr>
          <w:noProof/>
        </w:rPr>
      </w:pPr>
    </w:p>
    <w:p w14:paraId="09A0D3E1" w14:textId="77777777" w:rsidR="003A10A8" w:rsidRPr="007E6898" w:rsidRDefault="003A10A8" w:rsidP="007E6898">
      <w:pPr>
        <w:widowControl/>
        <w:suppressAutoHyphens w:val="0"/>
        <w:ind w:right="112"/>
        <w:rPr>
          <w:noProof/>
          <w:shd w:val="clear" w:color="auto" w:fill="CCCCCC"/>
        </w:rPr>
      </w:pPr>
    </w:p>
    <w:p w14:paraId="79ED1DE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18A1057B" w14:textId="77777777" w:rsidR="003A10A8" w:rsidRPr="007E6898" w:rsidRDefault="003A10A8" w:rsidP="007E6898">
      <w:pPr>
        <w:keepNext/>
        <w:widowControl/>
        <w:suppressAutoHyphens w:val="0"/>
        <w:ind w:right="112"/>
        <w:rPr>
          <w:noProof/>
        </w:rPr>
      </w:pPr>
    </w:p>
    <w:p w14:paraId="745BFC26"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07E52E0D" w14:textId="77777777" w:rsidR="003A10A8" w:rsidRPr="007E6898" w:rsidRDefault="003A10A8" w:rsidP="007E6898">
      <w:pPr>
        <w:widowControl/>
        <w:suppressAutoHyphens w:val="0"/>
        <w:ind w:right="112"/>
        <w:rPr>
          <w:noProof/>
        </w:rPr>
      </w:pPr>
    </w:p>
    <w:p w14:paraId="7E246017" w14:textId="77777777" w:rsidR="003A10A8" w:rsidRPr="007E6898" w:rsidRDefault="003A10A8" w:rsidP="007E6898">
      <w:pPr>
        <w:widowControl/>
        <w:suppressAutoHyphens w:val="0"/>
        <w:ind w:right="112"/>
        <w:rPr>
          <w:noProof/>
        </w:rPr>
      </w:pPr>
    </w:p>
    <w:p w14:paraId="54875B7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67CD1A61" w14:textId="77777777" w:rsidR="003A10A8" w:rsidRPr="007E6898" w:rsidRDefault="003A10A8" w:rsidP="007E6898">
      <w:pPr>
        <w:keepNext/>
        <w:widowControl/>
        <w:suppressAutoHyphens w:val="0"/>
        <w:ind w:right="112"/>
        <w:rPr>
          <w:noProof/>
        </w:rPr>
      </w:pPr>
    </w:p>
    <w:p w14:paraId="4279EAE2" w14:textId="77777777" w:rsidR="003A10A8" w:rsidRPr="007E6898" w:rsidRDefault="003A10A8" w:rsidP="007E6898">
      <w:pPr>
        <w:keepNext/>
        <w:widowControl/>
        <w:ind w:right="112"/>
        <w:rPr>
          <w:noProof/>
        </w:rPr>
      </w:pPr>
      <w:r w:rsidRPr="007E6898">
        <w:rPr>
          <w:noProof/>
        </w:rPr>
        <w:t>PC</w:t>
      </w:r>
    </w:p>
    <w:p w14:paraId="5A34AC4D" w14:textId="77777777" w:rsidR="003A10A8" w:rsidRPr="007E6898" w:rsidRDefault="003A10A8" w:rsidP="007E6898">
      <w:pPr>
        <w:keepNext/>
        <w:widowControl/>
        <w:ind w:right="112"/>
        <w:rPr>
          <w:noProof/>
        </w:rPr>
      </w:pPr>
      <w:r w:rsidRPr="007E6898">
        <w:rPr>
          <w:noProof/>
        </w:rPr>
        <w:t>SN</w:t>
      </w:r>
    </w:p>
    <w:p w14:paraId="31C2FBC3" w14:textId="3974A341" w:rsidR="00B263EA" w:rsidRPr="007E6898" w:rsidRDefault="003A10A8" w:rsidP="007E6898">
      <w:pPr>
        <w:keepNext/>
        <w:widowControl/>
        <w:ind w:right="113"/>
        <w:rPr>
          <w:noProof/>
        </w:rPr>
      </w:pPr>
      <w:r w:rsidRPr="007E6898">
        <w:rPr>
          <w:noProof/>
        </w:rPr>
        <w:t>NN</w:t>
      </w:r>
    </w:p>
    <w:p w14:paraId="4AA7CF5A" w14:textId="77777777" w:rsidR="00B263EA" w:rsidRPr="007E6898" w:rsidRDefault="00B263EA" w:rsidP="007E6898">
      <w:pPr>
        <w:widowControl/>
        <w:suppressAutoHyphens w:val="0"/>
        <w:rPr>
          <w:noProof/>
        </w:rPr>
      </w:pPr>
      <w:r w:rsidRPr="007E6898">
        <w:rPr>
          <w:noProof/>
        </w:rPr>
        <w:br w:type="page"/>
      </w:r>
    </w:p>
    <w:p w14:paraId="20413000"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7FDB2066"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1476F64C"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32D38439" w14:textId="77777777" w:rsidR="003A10A8" w:rsidRPr="007E6898" w:rsidRDefault="003A10A8" w:rsidP="007E6898">
      <w:pPr>
        <w:widowControl/>
        <w:ind w:right="112"/>
        <w:rPr>
          <w:b/>
          <w:noProof/>
        </w:rPr>
      </w:pPr>
    </w:p>
    <w:p w14:paraId="7784448A" w14:textId="77777777" w:rsidR="003A10A8" w:rsidRPr="007E6898" w:rsidRDefault="003A10A8" w:rsidP="007E6898">
      <w:pPr>
        <w:widowControl/>
        <w:ind w:right="112"/>
        <w:rPr>
          <w:noProof/>
        </w:rPr>
      </w:pPr>
    </w:p>
    <w:p w14:paraId="2846471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2B20FE11" w14:textId="77777777" w:rsidR="003A10A8" w:rsidRPr="007E6898" w:rsidRDefault="003A10A8" w:rsidP="007E6898">
      <w:pPr>
        <w:keepNext/>
        <w:widowControl/>
        <w:ind w:left="567" w:right="112" w:hanging="567"/>
        <w:rPr>
          <w:noProof/>
        </w:rPr>
      </w:pPr>
    </w:p>
    <w:p w14:paraId="2BBF9011"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20 mg gélules</w:t>
      </w:r>
    </w:p>
    <w:p w14:paraId="6F06B75C" w14:textId="77777777" w:rsidR="003A10A8" w:rsidRPr="007E6898" w:rsidRDefault="003A10A8" w:rsidP="007E6898">
      <w:pPr>
        <w:keepNext/>
        <w:widowControl/>
        <w:ind w:right="112"/>
        <w:rPr>
          <w:noProof/>
        </w:rPr>
      </w:pPr>
      <w:r w:rsidRPr="007E6898">
        <w:rPr>
          <w:noProof/>
        </w:rPr>
        <w:t>lénalidomide</w:t>
      </w:r>
    </w:p>
    <w:p w14:paraId="6FB546CB" w14:textId="77777777" w:rsidR="003A10A8" w:rsidRPr="007E6898" w:rsidRDefault="003A10A8" w:rsidP="007E6898">
      <w:pPr>
        <w:widowControl/>
        <w:ind w:right="112"/>
        <w:rPr>
          <w:noProof/>
        </w:rPr>
      </w:pPr>
    </w:p>
    <w:p w14:paraId="1869DC0D" w14:textId="77777777" w:rsidR="003A10A8" w:rsidRPr="007E6898" w:rsidRDefault="003A10A8" w:rsidP="007E6898">
      <w:pPr>
        <w:widowControl/>
        <w:ind w:right="112"/>
        <w:rPr>
          <w:noProof/>
        </w:rPr>
      </w:pPr>
    </w:p>
    <w:p w14:paraId="302B8D67"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NOM DU TITULAIRE DE L’AUTORISATION DE MISE SUR LE MARCHÉ</w:t>
      </w:r>
    </w:p>
    <w:p w14:paraId="11DC887B" w14:textId="77777777" w:rsidR="003A10A8" w:rsidRPr="007E6898" w:rsidRDefault="003A10A8" w:rsidP="007E6898">
      <w:pPr>
        <w:keepNext/>
        <w:widowControl/>
        <w:ind w:right="112"/>
        <w:rPr>
          <w:noProof/>
        </w:rPr>
      </w:pPr>
    </w:p>
    <w:p w14:paraId="546C84EA" w14:textId="267F7472" w:rsidR="003A10A8" w:rsidRPr="007E6898" w:rsidRDefault="003A10A8" w:rsidP="007E6898">
      <w:pPr>
        <w:widowControl/>
        <w:ind w:right="112"/>
        <w:rPr>
          <w:noProof/>
        </w:rPr>
      </w:pPr>
      <w:r w:rsidRPr="007E6898">
        <w:rPr>
          <w:noProof/>
        </w:rPr>
        <w:t xml:space="preserve">Mylan </w:t>
      </w:r>
      <w:r w:rsidR="00BF57CB">
        <w:rPr>
          <w:noProof/>
        </w:rPr>
        <w:t>Pharmaceuticals</w:t>
      </w:r>
      <w:r w:rsidRPr="007E6898">
        <w:rPr>
          <w:noProof/>
        </w:rPr>
        <w:t xml:space="preserve"> Limited</w:t>
      </w:r>
    </w:p>
    <w:p w14:paraId="6233E19E" w14:textId="77777777" w:rsidR="003A10A8" w:rsidRPr="007E6898" w:rsidRDefault="003A10A8" w:rsidP="007E6898">
      <w:pPr>
        <w:widowControl/>
        <w:ind w:right="112"/>
        <w:rPr>
          <w:noProof/>
        </w:rPr>
      </w:pPr>
    </w:p>
    <w:p w14:paraId="7B6357B7" w14:textId="77777777" w:rsidR="003A10A8" w:rsidRPr="007E6898" w:rsidRDefault="003A10A8" w:rsidP="007E6898">
      <w:pPr>
        <w:widowControl/>
        <w:ind w:right="112"/>
        <w:rPr>
          <w:noProof/>
        </w:rPr>
      </w:pPr>
    </w:p>
    <w:p w14:paraId="2D29083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DATE DE PÉREMPTION</w:t>
      </w:r>
    </w:p>
    <w:p w14:paraId="1A2CB57E" w14:textId="77777777" w:rsidR="003A10A8" w:rsidRPr="007E6898" w:rsidRDefault="003A10A8" w:rsidP="007E6898">
      <w:pPr>
        <w:keepNext/>
        <w:widowControl/>
        <w:ind w:right="112"/>
        <w:rPr>
          <w:noProof/>
        </w:rPr>
      </w:pPr>
    </w:p>
    <w:p w14:paraId="403B6D41" w14:textId="77777777" w:rsidR="003A10A8" w:rsidRPr="007E6898" w:rsidRDefault="003A10A8" w:rsidP="007E6898">
      <w:pPr>
        <w:widowControl/>
        <w:ind w:right="112"/>
        <w:rPr>
          <w:noProof/>
        </w:rPr>
      </w:pPr>
      <w:r w:rsidRPr="007E6898">
        <w:rPr>
          <w:noProof/>
        </w:rPr>
        <w:t>EXP</w:t>
      </w:r>
    </w:p>
    <w:p w14:paraId="42DB1F38" w14:textId="77777777" w:rsidR="003A10A8" w:rsidRPr="007E6898" w:rsidRDefault="003A10A8" w:rsidP="007E6898">
      <w:pPr>
        <w:widowControl/>
        <w:ind w:right="112"/>
        <w:rPr>
          <w:noProof/>
        </w:rPr>
      </w:pPr>
    </w:p>
    <w:p w14:paraId="6B49818E" w14:textId="77777777" w:rsidR="003A10A8" w:rsidRPr="007E6898" w:rsidRDefault="003A10A8" w:rsidP="007E6898">
      <w:pPr>
        <w:widowControl/>
        <w:ind w:right="112"/>
        <w:rPr>
          <w:noProof/>
        </w:rPr>
      </w:pPr>
    </w:p>
    <w:p w14:paraId="7DFC191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NUMÉRO DU LOT</w:t>
      </w:r>
    </w:p>
    <w:p w14:paraId="4B5BBF4E" w14:textId="77777777" w:rsidR="003A10A8" w:rsidRPr="007E6898" w:rsidRDefault="003A10A8" w:rsidP="007E6898">
      <w:pPr>
        <w:keepNext/>
        <w:widowControl/>
        <w:ind w:right="112"/>
        <w:rPr>
          <w:noProof/>
        </w:rPr>
      </w:pPr>
    </w:p>
    <w:p w14:paraId="19C6EA7B" w14:textId="77777777" w:rsidR="003A10A8" w:rsidRPr="007E6898" w:rsidRDefault="003A10A8" w:rsidP="007E6898">
      <w:pPr>
        <w:widowControl/>
        <w:ind w:right="112"/>
        <w:rPr>
          <w:noProof/>
        </w:rPr>
      </w:pPr>
      <w:r w:rsidRPr="007E6898">
        <w:rPr>
          <w:noProof/>
        </w:rPr>
        <w:t>Lot</w:t>
      </w:r>
    </w:p>
    <w:p w14:paraId="7F1E2DAC" w14:textId="77777777" w:rsidR="003A10A8" w:rsidRPr="007E6898" w:rsidRDefault="003A10A8" w:rsidP="007E6898">
      <w:pPr>
        <w:widowControl/>
        <w:ind w:right="112"/>
        <w:rPr>
          <w:noProof/>
        </w:rPr>
      </w:pPr>
    </w:p>
    <w:p w14:paraId="43CB1A24" w14:textId="77777777" w:rsidR="003A10A8" w:rsidRPr="007E6898" w:rsidRDefault="003A10A8" w:rsidP="007E6898">
      <w:pPr>
        <w:widowControl/>
        <w:ind w:right="112"/>
        <w:rPr>
          <w:noProof/>
        </w:rPr>
      </w:pPr>
    </w:p>
    <w:p w14:paraId="61B6BE41" w14:textId="77777777" w:rsidR="008470C7"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AUTRE</w:t>
      </w:r>
    </w:p>
    <w:p w14:paraId="3AADA206" w14:textId="77777777" w:rsidR="008470C7" w:rsidRPr="007E6898" w:rsidRDefault="008470C7" w:rsidP="007E6898">
      <w:pPr>
        <w:keepNext/>
        <w:widowControl/>
      </w:pPr>
    </w:p>
    <w:p w14:paraId="322D94ED" w14:textId="50B8DFBF" w:rsidR="003A10A8" w:rsidRPr="007E6898" w:rsidRDefault="008470C7" w:rsidP="007E6898">
      <w:pPr>
        <w:widowControl/>
        <w:suppressAutoHyphens w:val="0"/>
        <w:ind w:left="37"/>
        <w:rPr>
          <w:highlight w:val="darkGray"/>
          <w:lang w:eastAsia="en-GB"/>
        </w:rPr>
      </w:pPr>
      <w:r w:rsidRPr="007E6898">
        <w:rPr>
          <w:highlight w:val="darkGray"/>
          <w:lang w:eastAsia="en-GB"/>
        </w:rPr>
        <w:t>Voie orale</w:t>
      </w:r>
    </w:p>
    <w:p w14:paraId="5F6C85AA" w14:textId="6150BE72" w:rsidR="000C0C5B" w:rsidRPr="007E6898" w:rsidRDefault="000C0C5B" w:rsidP="007E6898">
      <w:pPr>
        <w:widowControl/>
        <w:suppressAutoHyphens w:val="0"/>
        <w:ind w:left="37"/>
        <w:rPr>
          <w:highlight w:val="darkGray"/>
          <w:lang w:eastAsia="en-GB"/>
        </w:rPr>
      </w:pPr>
    </w:p>
    <w:p w14:paraId="71A706A2" w14:textId="77777777" w:rsidR="000C0C5B" w:rsidRPr="007E6898" w:rsidRDefault="000C0C5B" w:rsidP="007E6898">
      <w:pPr>
        <w:widowControl/>
        <w:suppressAutoHyphens w:val="0"/>
        <w:ind w:left="37"/>
        <w:rPr>
          <w:highlight w:val="darkGray"/>
          <w:lang w:eastAsia="en-GB"/>
        </w:rPr>
      </w:pPr>
    </w:p>
    <w:p w14:paraId="19B70C49" w14:textId="22CA8843"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3F3ED7E9"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DEVANT FIGURER SUR L’EMBALLAGE EXTÉRIEUR ET SUR LE CONDITIONNEMENT PRIMAIRE</w:t>
      </w:r>
    </w:p>
    <w:p w14:paraId="68EDDAB0"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07EB7200"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noProof/>
        </w:rPr>
      </w:pPr>
      <w:r w:rsidRPr="007E6898">
        <w:rPr>
          <w:b/>
          <w:noProof/>
        </w:rPr>
        <w:t>BOÎTE</w:t>
      </w:r>
    </w:p>
    <w:p w14:paraId="6E81183A" w14:textId="77777777" w:rsidR="003A10A8" w:rsidRPr="007E6898" w:rsidRDefault="003A10A8" w:rsidP="007E6898">
      <w:pPr>
        <w:widowControl/>
        <w:ind w:right="112"/>
        <w:rPr>
          <w:noProof/>
        </w:rPr>
      </w:pPr>
    </w:p>
    <w:p w14:paraId="698B6C0B" w14:textId="77777777" w:rsidR="003A10A8" w:rsidRPr="007E6898" w:rsidRDefault="003A10A8" w:rsidP="007E6898">
      <w:pPr>
        <w:widowControl/>
        <w:ind w:right="112"/>
        <w:rPr>
          <w:noProof/>
        </w:rPr>
      </w:pPr>
    </w:p>
    <w:p w14:paraId="24BCCF5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w:t>
      </w:r>
      <w:r w:rsidRPr="007E6898">
        <w:rPr>
          <w:b/>
          <w:bCs/>
        </w:rPr>
        <w:tab/>
        <w:t>DÉNOMINATION DU MÉDICAMENT</w:t>
      </w:r>
    </w:p>
    <w:p w14:paraId="7A6A30C9" w14:textId="77777777" w:rsidR="003A10A8" w:rsidRPr="007E6898" w:rsidRDefault="003A10A8" w:rsidP="007E6898">
      <w:pPr>
        <w:keepNext/>
        <w:widowControl/>
        <w:suppressAutoHyphens w:val="0"/>
        <w:ind w:right="112"/>
        <w:rPr>
          <w:noProof/>
        </w:rPr>
      </w:pPr>
    </w:p>
    <w:p w14:paraId="56DE9178"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25 mg gélules</w:t>
      </w:r>
    </w:p>
    <w:p w14:paraId="337F8B93" w14:textId="77777777" w:rsidR="003A10A8" w:rsidRPr="007E6898" w:rsidRDefault="003A10A8" w:rsidP="007E6898">
      <w:pPr>
        <w:keepNext/>
        <w:widowControl/>
        <w:suppressAutoHyphens w:val="0"/>
        <w:ind w:right="112"/>
        <w:rPr>
          <w:noProof/>
        </w:rPr>
      </w:pPr>
      <w:r w:rsidRPr="007E6898">
        <w:rPr>
          <w:noProof/>
        </w:rPr>
        <w:t>lénalidomide</w:t>
      </w:r>
    </w:p>
    <w:p w14:paraId="3F1A5E38" w14:textId="77777777" w:rsidR="003A10A8" w:rsidRPr="007E6898" w:rsidRDefault="003A10A8" w:rsidP="007E6898">
      <w:pPr>
        <w:widowControl/>
        <w:suppressAutoHyphens w:val="0"/>
        <w:ind w:right="112"/>
        <w:rPr>
          <w:noProof/>
        </w:rPr>
      </w:pPr>
    </w:p>
    <w:p w14:paraId="719D5FAF" w14:textId="77777777" w:rsidR="003A10A8" w:rsidRPr="007E6898" w:rsidRDefault="003A10A8" w:rsidP="007E6898">
      <w:pPr>
        <w:widowControl/>
        <w:suppressAutoHyphens w:val="0"/>
        <w:ind w:right="112"/>
        <w:rPr>
          <w:noProof/>
        </w:rPr>
      </w:pPr>
    </w:p>
    <w:p w14:paraId="3D6CB88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2.</w:t>
      </w:r>
      <w:r w:rsidRPr="007E6898">
        <w:rPr>
          <w:b/>
          <w:bCs/>
        </w:rPr>
        <w:tab/>
        <w:t>COMPOSITION EN SUBSTANCE(S) ACTIVE(S)</w:t>
      </w:r>
    </w:p>
    <w:p w14:paraId="0EEF177D" w14:textId="77777777" w:rsidR="003A10A8" w:rsidRPr="007E6898" w:rsidRDefault="003A10A8" w:rsidP="007E6898">
      <w:pPr>
        <w:keepNext/>
        <w:widowControl/>
        <w:suppressAutoHyphens w:val="0"/>
        <w:ind w:right="112"/>
        <w:rPr>
          <w:noProof/>
        </w:rPr>
      </w:pPr>
    </w:p>
    <w:p w14:paraId="0564DC19" w14:textId="77777777" w:rsidR="003A10A8" w:rsidRPr="007E6898" w:rsidRDefault="003A10A8" w:rsidP="007E6898">
      <w:pPr>
        <w:widowControl/>
        <w:suppressAutoHyphens w:val="0"/>
        <w:ind w:right="112"/>
        <w:rPr>
          <w:noProof/>
        </w:rPr>
      </w:pPr>
      <w:r w:rsidRPr="007E6898">
        <w:rPr>
          <w:noProof/>
        </w:rPr>
        <w:t>Chaque gélule contient 25 mg de lénalidomide.</w:t>
      </w:r>
    </w:p>
    <w:p w14:paraId="095C5BB7" w14:textId="77777777" w:rsidR="003A10A8" w:rsidRPr="007E6898" w:rsidRDefault="003A10A8" w:rsidP="007E6898">
      <w:pPr>
        <w:widowControl/>
        <w:suppressAutoHyphens w:val="0"/>
        <w:ind w:right="112"/>
        <w:rPr>
          <w:noProof/>
        </w:rPr>
      </w:pPr>
    </w:p>
    <w:p w14:paraId="37372A89" w14:textId="77777777" w:rsidR="003A10A8" w:rsidRPr="007E6898" w:rsidRDefault="003A10A8" w:rsidP="007E6898">
      <w:pPr>
        <w:widowControl/>
        <w:suppressAutoHyphens w:val="0"/>
        <w:ind w:right="112"/>
        <w:rPr>
          <w:noProof/>
        </w:rPr>
      </w:pPr>
    </w:p>
    <w:p w14:paraId="5A67A64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3.</w:t>
      </w:r>
      <w:r w:rsidRPr="007E6898">
        <w:rPr>
          <w:b/>
          <w:bCs/>
        </w:rPr>
        <w:tab/>
        <w:t>LISTE DES EXCIPIENTS</w:t>
      </w:r>
    </w:p>
    <w:p w14:paraId="5563E4B0" w14:textId="77777777" w:rsidR="003A10A8" w:rsidRPr="007E6898" w:rsidRDefault="003A10A8" w:rsidP="007E6898">
      <w:pPr>
        <w:keepNext/>
        <w:widowControl/>
        <w:suppressAutoHyphens w:val="0"/>
        <w:ind w:right="112"/>
        <w:rPr>
          <w:i/>
          <w:noProof/>
        </w:rPr>
      </w:pPr>
    </w:p>
    <w:p w14:paraId="7449126B" w14:textId="77777777" w:rsidR="003A10A8" w:rsidRPr="007E6898" w:rsidRDefault="003A10A8" w:rsidP="007E6898">
      <w:pPr>
        <w:widowControl/>
        <w:suppressAutoHyphens w:val="0"/>
        <w:ind w:right="112"/>
        <w:rPr>
          <w:noProof/>
        </w:rPr>
      </w:pPr>
    </w:p>
    <w:p w14:paraId="325494F3"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4.</w:t>
      </w:r>
      <w:r w:rsidRPr="007E6898">
        <w:rPr>
          <w:b/>
          <w:bCs/>
        </w:rPr>
        <w:tab/>
        <w:t>FORME PHARMACEUTIQUE ET CONTENU</w:t>
      </w:r>
    </w:p>
    <w:p w14:paraId="71E2EE57" w14:textId="77777777" w:rsidR="003A10A8" w:rsidRPr="007E6898" w:rsidRDefault="003A10A8" w:rsidP="007E6898">
      <w:pPr>
        <w:keepNext/>
        <w:widowControl/>
        <w:suppressAutoHyphens w:val="0"/>
        <w:ind w:right="112"/>
        <w:rPr>
          <w:noProof/>
        </w:rPr>
      </w:pPr>
    </w:p>
    <w:p w14:paraId="29DE650F" w14:textId="77777777" w:rsidR="003A10A8" w:rsidRPr="007E6898" w:rsidRDefault="003A10A8" w:rsidP="007E6898">
      <w:pPr>
        <w:keepNext/>
        <w:widowControl/>
        <w:suppressAutoHyphens w:val="0"/>
        <w:ind w:right="112"/>
        <w:rPr>
          <w:noProof/>
        </w:rPr>
      </w:pPr>
      <w:r w:rsidRPr="007E6898">
        <w:rPr>
          <w:noProof/>
          <w:highlight w:val="lightGray"/>
        </w:rPr>
        <w:t>Gélule</w:t>
      </w:r>
    </w:p>
    <w:p w14:paraId="53D7C830" w14:textId="77777777" w:rsidR="003A10A8" w:rsidRPr="007E6898" w:rsidRDefault="003A10A8" w:rsidP="007E6898">
      <w:pPr>
        <w:keepNext/>
        <w:widowControl/>
        <w:suppressAutoHyphens w:val="0"/>
        <w:ind w:right="112"/>
        <w:rPr>
          <w:noProof/>
        </w:rPr>
      </w:pPr>
    </w:p>
    <w:p w14:paraId="1827CE2E" w14:textId="77777777" w:rsidR="003A10A8" w:rsidRPr="007E6898" w:rsidRDefault="003A10A8" w:rsidP="007E6898">
      <w:pPr>
        <w:keepNext/>
        <w:widowControl/>
        <w:suppressAutoHyphens w:val="0"/>
        <w:ind w:right="112"/>
        <w:rPr>
          <w:noProof/>
        </w:rPr>
      </w:pPr>
      <w:r w:rsidRPr="007E6898">
        <w:rPr>
          <w:noProof/>
        </w:rPr>
        <w:t>7 gélules</w:t>
      </w:r>
    </w:p>
    <w:p w14:paraId="4A1D6E09" w14:textId="77777777" w:rsidR="00CB30B3" w:rsidRPr="007E6898" w:rsidRDefault="00CB30B3" w:rsidP="007E6898">
      <w:pPr>
        <w:keepNext/>
        <w:widowControl/>
        <w:suppressAutoHyphens w:val="0"/>
        <w:ind w:right="112"/>
        <w:rPr>
          <w:noProof/>
        </w:rPr>
      </w:pPr>
      <w:r w:rsidRPr="007E6898">
        <w:rPr>
          <w:noProof/>
          <w:highlight w:val="lightGray"/>
        </w:rPr>
        <w:t>7 x 1 gélules</w:t>
      </w:r>
    </w:p>
    <w:p w14:paraId="6613395E" w14:textId="77777777" w:rsidR="003A10A8" w:rsidRPr="007E6898" w:rsidRDefault="003A10A8" w:rsidP="007E6898">
      <w:pPr>
        <w:keepNext/>
        <w:widowControl/>
        <w:suppressAutoHyphens w:val="0"/>
        <w:ind w:right="112"/>
        <w:rPr>
          <w:noProof/>
        </w:rPr>
      </w:pPr>
      <w:r w:rsidRPr="007E6898">
        <w:rPr>
          <w:noProof/>
          <w:highlight w:val="lightGray"/>
        </w:rPr>
        <w:t>21 gélules</w:t>
      </w:r>
    </w:p>
    <w:p w14:paraId="0A8CACC9" w14:textId="77777777" w:rsidR="003A10A8" w:rsidRPr="007E6898" w:rsidRDefault="003A10A8" w:rsidP="007E6898">
      <w:pPr>
        <w:keepNext/>
        <w:widowControl/>
        <w:suppressAutoHyphens w:val="0"/>
        <w:ind w:right="112"/>
        <w:rPr>
          <w:noProof/>
        </w:rPr>
      </w:pPr>
      <w:r w:rsidRPr="007E6898">
        <w:rPr>
          <w:noProof/>
          <w:highlight w:val="lightGray"/>
        </w:rPr>
        <w:t>21 x 1 gélule</w:t>
      </w:r>
    </w:p>
    <w:p w14:paraId="51CD4222" w14:textId="77777777" w:rsidR="003A10A8" w:rsidRPr="007E6898" w:rsidRDefault="003A10A8" w:rsidP="007E6898">
      <w:pPr>
        <w:widowControl/>
        <w:suppressAutoHyphens w:val="0"/>
        <w:ind w:right="112"/>
        <w:rPr>
          <w:noProof/>
        </w:rPr>
      </w:pPr>
    </w:p>
    <w:p w14:paraId="4A6EE526" w14:textId="77777777" w:rsidR="003A10A8" w:rsidRPr="007E6898" w:rsidRDefault="003A10A8" w:rsidP="007E6898">
      <w:pPr>
        <w:widowControl/>
        <w:suppressAutoHyphens w:val="0"/>
        <w:ind w:right="112"/>
        <w:rPr>
          <w:noProof/>
        </w:rPr>
      </w:pPr>
    </w:p>
    <w:p w14:paraId="1B59B1A2"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5.</w:t>
      </w:r>
      <w:r w:rsidRPr="007E6898">
        <w:rPr>
          <w:b/>
          <w:bCs/>
        </w:rPr>
        <w:tab/>
        <w:t>MODE ET VOIE(S) D’ADMINISTRATION</w:t>
      </w:r>
    </w:p>
    <w:p w14:paraId="5B004A9F" w14:textId="77777777" w:rsidR="003A10A8" w:rsidRPr="007E6898" w:rsidRDefault="003A10A8" w:rsidP="007E6898">
      <w:pPr>
        <w:keepNext/>
        <w:widowControl/>
        <w:suppressAutoHyphens w:val="0"/>
        <w:ind w:right="112"/>
        <w:rPr>
          <w:noProof/>
        </w:rPr>
      </w:pPr>
    </w:p>
    <w:p w14:paraId="353BAD80" w14:textId="77777777" w:rsidR="003A10A8" w:rsidRPr="007E6898" w:rsidRDefault="003A10A8" w:rsidP="007E6898">
      <w:pPr>
        <w:keepNext/>
        <w:widowControl/>
        <w:suppressAutoHyphens w:val="0"/>
        <w:ind w:right="112"/>
        <w:rPr>
          <w:noProof/>
        </w:rPr>
      </w:pPr>
      <w:r w:rsidRPr="007E6898">
        <w:rPr>
          <w:noProof/>
        </w:rPr>
        <w:t>Voie orale</w:t>
      </w:r>
    </w:p>
    <w:p w14:paraId="4D7BC504" w14:textId="77777777" w:rsidR="003A10A8" w:rsidRPr="007E6898" w:rsidRDefault="003A10A8" w:rsidP="007E6898">
      <w:pPr>
        <w:keepNext/>
        <w:widowControl/>
        <w:suppressAutoHyphens w:val="0"/>
        <w:ind w:right="112"/>
        <w:rPr>
          <w:noProof/>
        </w:rPr>
      </w:pPr>
    </w:p>
    <w:p w14:paraId="2042092A" w14:textId="77777777" w:rsidR="003A10A8" w:rsidRPr="007E6898" w:rsidRDefault="003A10A8" w:rsidP="007E6898">
      <w:pPr>
        <w:widowControl/>
        <w:suppressAutoHyphens w:val="0"/>
        <w:ind w:right="112"/>
        <w:rPr>
          <w:noProof/>
        </w:rPr>
      </w:pPr>
      <w:r w:rsidRPr="007E6898">
        <w:rPr>
          <w:noProof/>
        </w:rPr>
        <w:t>Lire la notice avant utilisation.</w:t>
      </w:r>
    </w:p>
    <w:p w14:paraId="20665A84" w14:textId="77777777" w:rsidR="003A10A8" w:rsidRPr="007E6898" w:rsidRDefault="003A10A8" w:rsidP="007E6898">
      <w:pPr>
        <w:widowControl/>
        <w:suppressAutoHyphens w:val="0"/>
        <w:ind w:right="112"/>
        <w:rPr>
          <w:noProof/>
        </w:rPr>
      </w:pPr>
    </w:p>
    <w:p w14:paraId="11AB2DA8" w14:textId="77777777" w:rsidR="003A10A8" w:rsidRPr="007E6898" w:rsidRDefault="003A10A8" w:rsidP="007E6898">
      <w:pPr>
        <w:widowControl/>
        <w:suppressAutoHyphens w:val="0"/>
        <w:ind w:right="112"/>
        <w:rPr>
          <w:noProof/>
        </w:rPr>
      </w:pPr>
    </w:p>
    <w:p w14:paraId="6F03463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6.</w:t>
      </w:r>
      <w:r w:rsidRPr="007E6898">
        <w:rPr>
          <w:b/>
          <w:bCs/>
        </w:rPr>
        <w:tab/>
        <w:t>MISE EN GARDE SPÉCIALE INDIQUANT QUE LE MÉDICAMENT DOIT ÊTRE CONSERVÉ HORS DE VUE ET DE PORTÉE DES ENFANTS</w:t>
      </w:r>
    </w:p>
    <w:p w14:paraId="6BAAABE9" w14:textId="77777777" w:rsidR="003A10A8" w:rsidRPr="007E6898" w:rsidRDefault="003A10A8" w:rsidP="007E6898">
      <w:pPr>
        <w:keepNext/>
        <w:widowControl/>
        <w:suppressAutoHyphens w:val="0"/>
        <w:ind w:right="112"/>
        <w:rPr>
          <w:noProof/>
        </w:rPr>
      </w:pPr>
    </w:p>
    <w:p w14:paraId="0D91FF5C" w14:textId="77777777" w:rsidR="003A10A8" w:rsidRPr="007E6898" w:rsidRDefault="003A10A8" w:rsidP="007E6898">
      <w:pPr>
        <w:widowControl/>
        <w:suppressAutoHyphens w:val="0"/>
        <w:ind w:right="112"/>
        <w:rPr>
          <w:noProof/>
        </w:rPr>
      </w:pPr>
      <w:r w:rsidRPr="007E6898">
        <w:rPr>
          <w:noProof/>
        </w:rPr>
        <w:t>Tenir hors de la vue et de la portée des enfants.</w:t>
      </w:r>
    </w:p>
    <w:p w14:paraId="34FE2DAF" w14:textId="77777777" w:rsidR="003A10A8" w:rsidRPr="007E6898" w:rsidRDefault="003A10A8" w:rsidP="007E6898">
      <w:pPr>
        <w:widowControl/>
        <w:suppressAutoHyphens w:val="0"/>
        <w:ind w:right="112"/>
        <w:rPr>
          <w:noProof/>
        </w:rPr>
      </w:pPr>
    </w:p>
    <w:p w14:paraId="162B746F" w14:textId="77777777" w:rsidR="003A10A8" w:rsidRPr="007E6898" w:rsidRDefault="003A10A8" w:rsidP="007E6898">
      <w:pPr>
        <w:widowControl/>
        <w:suppressAutoHyphens w:val="0"/>
        <w:ind w:right="112"/>
        <w:rPr>
          <w:noProof/>
        </w:rPr>
      </w:pPr>
    </w:p>
    <w:p w14:paraId="1C1E8258"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7.</w:t>
      </w:r>
      <w:r w:rsidRPr="007E6898">
        <w:rPr>
          <w:b/>
          <w:bCs/>
        </w:rPr>
        <w:tab/>
        <w:t>AUTRE(S) MISE(S) EN GARDE SPÉCIALE(S), SI NÉCESSAIRE</w:t>
      </w:r>
    </w:p>
    <w:p w14:paraId="597B3066" w14:textId="77777777" w:rsidR="003A10A8" w:rsidRPr="007E6898" w:rsidRDefault="003A10A8" w:rsidP="007E6898">
      <w:pPr>
        <w:keepNext/>
        <w:widowControl/>
        <w:suppressAutoHyphens w:val="0"/>
        <w:ind w:right="112"/>
        <w:rPr>
          <w:noProof/>
        </w:rPr>
      </w:pPr>
    </w:p>
    <w:p w14:paraId="65FCAF5D" w14:textId="77777777" w:rsidR="003A10A8" w:rsidRPr="007E6898" w:rsidRDefault="003A10A8" w:rsidP="007E6898">
      <w:pPr>
        <w:keepNext/>
        <w:widowControl/>
        <w:rPr>
          <w:noProof/>
        </w:rPr>
      </w:pPr>
      <w:r w:rsidRPr="007E6898">
        <w:rPr>
          <w:noProof/>
        </w:rPr>
        <w:t>MISE EN GARDE : risque d’anomalies congénitales graves. Ne pas utiliser pendant la grossesse ou l’allaitement.</w:t>
      </w:r>
    </w:p>
    <w:p w14:paraId="29E07BB9" w14:textId="77777777" w:rsidR="003A10A8" w:rsidRPr="007E6898" w:rsidRDefault="003A10A8" w:rsidP="007E6898">
      <w:pPr>
        <w:keepNext/>
        <w:widowControl/>
        <w:suppressAutoHyphens w:val="0"/>
        <w:ind w:right="112"/>
        <w:rPr>
          <w:noProof/>
        </w:rPr>
      </w:pPr>
      <w:r w:rsidRPr="007E6898">
        <w:rPr>
          <w:noProof/>
        </w:rPr>
        <w:t>Vous devez suivre le programme de prévention de la grossesse de</w:t>
      </w:r>
      <w:r w:rsidRPr="007E6898">
        <w:t xml:space="preserve"> </w:t>
      </w:r>
      <w:r w:rsidR="00D86F27" w:rsidRPr="007E6898">
        <w:rPr>
          <w:noProof/>
        </w:rPr>
        <w:t>Lénalidomide</w:t>
      </w:r>
      <w:r w:rsidRPr="007E6898">
        <w:rPr>
          <w:noProof/>
        </w:rPr>
        <w:t xml:space="preserve"> Mylan.</w:t>
      </w:r>
    </w:p>
    <w:p w14:paraId="23F72221" w14:textId="77777777" w:rsidR="003A10A8" w:rsidRPr="007E6898" w:rsidRDefault="003A10A8" w:rsidP="007E6898">
      <w:pPr>
        <w:widowControl/>
        <w:suppressAutoHyphens w:val="0"/>
        <w:ind w:right="112"/>
        <w:rPr>
          <w:noProof/>
        </w:rPr>
      </w:pPr>
    </w:p>
    <w:p w14:paraId="5AE50F1F" w14:textId="77777777" w:rsidR="003A10A8" w:rsidRPr="007E6898" w:rsidRDefault="003A10A8" w:rsidP="007E6898">
      <w:pPr>
        <w:widowControl/>
        <w:suppressAutoHyphens w:val="0"/>
        <w:ind w:right="112"/>
        <w:rPr>
          <w:noProof/>
        </w:rPr>
      </w:pPr>
    </w:p>
    <w:p w14:paraId="20820EE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8.</w:t>
      </w:r>
      <w:r w:rsidRPr="007E6898">
        <w:rPr>
          <w:b/>
          <w:bCs/>
        </w:rPr>
        <w:tab/>
        <w:t>DATE DE PÉREMPTION</w:t>
      </w:r>
    </w:p>
    <w:p w14:paraId="38816F75" w14:textId="77777777" w:rsidR="003A10A8" w:rsidRPr="007E6898" w:rsidRDefault="003A10A8" w:rsidP="007E6898">
      <w:pPr>
        <w:keepNext/>
        <w:widowControl/>
        <w:suppressAutoHyphens w:val="0"/>
        <w:ind w:right="112"/>
        <w:rPr>
          <w:noProof/>
        </w:rPr>
      </w:pPr>
    </w:p>
    <w:p w14:paraId="589DAB4D" w14:textId="77777777" w:rsidR="003A10A8" w:rsidRPr="007E6898" w:rsidRDefault="003A10A8" w:rsidP="007E6898">
      <w:pPr>
        <w:widowControl/>
        <w:suppressAutoHyphens w:val="0"/>
        <w:ind w:left="720" w:right="112" w:hanging="720"/>
        <w:rPr>
          <w:noProof/>
        </w:rPr>
      </w:pPr>
      <w:r w:rsidRPr="007E6898">
        <w:rPr>
          <w:noProof/>
        </w:rPr>
        <w:t>EXP</w:t>
      </w:r>
    </w:p>
    <w:p w14:paraId="33C193F9" w14:textId="77777777" w:rsidR="003A10A8" w:rsidRPr="007E6898" w:rsidRDefault="003A10A8" w:rsidP="007E6898">
      <w:pPr>
        <w:widowControl/>
        <w:suppressAutoHyphens w:val="0"/>
        <w:ind w:left="720" w:right="112" w:hanging="720"/>
        <w:rPr>
          <w:noProof/>
        </w:rPr>
      </w:pPr>
    </w:p>
    <w:p w14:paraId="2456799F" w14:textId="77777777" w:rsidR="003A10A8" w:rsidRPr="007E6898" w:rsidRDefault="003A10A8" w:rsidP="007E6898">
      <w:pPr>
        <w:widowControl/>
        <w:suppressAutoHyphens w:val="0"/>
        <w:ind w:left="720" w:right="112" w:hanging="720"/>
        <w:rPr>
          <w:b/>
          <w:noProof/>
        </w:rPr>
      </w:pPr>
    </w:p>
    <w:p w14:paraId="24848B26"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9.</w:t>
      </w:r>
      <w:r w:rsidRPr="007E6898">
        <w:rPr>
          <w:b/>
          <w:bCs/>
        </w:rPr>
        <w:tab/>
        <w:t>PRÉCAUTIONS PARTICULIÈRES DE CONSERVATION</w:t>
      </w:r>
    </w:p>
    <w:p w14:paraId="0BDB081A" w14:textId="77777777" w:rsidR="003A10A8" w:rsidRPr="007E6898" w:rsidRDefault="003A10A8" w:rsidP="007E6898">
      <w:pPr>
        <w:keepNext/>
        <w:widowControl/>
        <w:suppressAutoHyphens w:val="0"/>
        <w:ind w:right="112"/>
        <w:rPr>
          <w:noProof/>
        </w:rPr>
      </w:pPr>
    </w:p>
    <w:p w14:paraId="6CD27202" w14:textId="77777777" w:rsidR="003A10A8" w:rsidRPr="007E6898" w:rsidRDefault="003A10A8" w:rsidP="007E6898">
      <w:pPr>
        <w:widowControl/>
        <w:suppressAutoHyphens w:val="0"/>
        <w:ind w:right="112"/>
        <w:rPr>
          <w:noProof/>
        </w:rPr>
      </w:pPr>
      <w:r w:rsidRPr="007E6898">
        <w:rPr>
          <w:noProof/>
        </w:rPr>
        <w:t>À conserver à une température ne dépassant pas 30 °C</w:t>
      </w:r>
    </w:p>
    <w:p w14:paraId="606CA924" w14:textId="77777777" w:rsidR="003A10A8" w:rsidRPr="007E6898" w:rsidRDefault="003A10A8" w:rsidP="007E6898">
      <w:pPr>
        <w:widowControl/>
        <w:suppressAutoHyphens w:val="0"/>
        <w:ind w:right="112"/>
        <w:rPr>
          <w:noProof/>
        </w:rPr>
      </w:pPr>
    </w:p>
    <w:p w14:paraId="43A1B201" w14:textId="77777777" w:rsidR="003A10A8" w:rsidRPr="007E6898" w:rsidRDefault="003A10A8" w:rsidP="007E6898">
      <w:pPr>
        <w:widowControl/>
        <w:suppressAutoHyphens w:val="0"/>
        <w:ind w:right="112"/>
        <w:rPr>
          <w:noProof/>
        </w:rPr>
      </w:pPr>
    </w:p>
    <w:p w14:paraId="2D36A7B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10.</w:t>
      </w:r>
      <w:r w:rsidRPr="007E6898">
        <w:rPr>
          <w:b/>
          <w:bCs/>
        </w:rPr>
        <w:tab/>
        <w:t>PRÉCAUTIONS PARTICULIÈRES D’ÉLIMINATION DES MÉDICAMENTS NON UTILISÉS OU DES DÉCHETS PROVENANT DE CES MÉDICAMENTS S’IL Y A LIEU</w:t>
      </w:r>
    </w:p>
    <w:p w14:paraId="24CD82D5" w14:textId="77777777" w:rsidR="003A10A8" w:rsidRPr="007E6898" w:rsidRDefault="003A10A8" w:rsidP="007E6898">
      <w:pPr>
        <w:keepNext/>
        <w:widowControl/>
        <w:suppressAutoHyphens w:val="0"/>
        <w:ind w:right="112"/>
        <w:rPr>
          <w:noProof/>
        </w:rPr>
      </w:pPr>
    </w:p>
    <w:p w14:paraId="7B20ED4F" w14:textId="77777777" w:rsidR="003A10A8" w:rsidRPr="007E6898" w:rsidRDefault="003A10A8" w:rsidP="007E6898">
      <w:pPr>
        <w:widowControl/>
        <w:suppressAutoHyphens w:val="0"/>
        <w:ind w:right="112"/>
        <w:rPr>
          <w:noProof/>
        </w:rPr>
      </w:pPr>
    </w:p>
    <w:p w14:paraId="393CD7ED"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11.</w:t>
      </w:r>
      <w:r w:rsidRPr="007E6898">
        <w:rPr>
          <w:b/>
          <w:bCs/>
        </w:rPr>
        <w:tab/>
        <w:t>NOM ET ADRESSE DU TITULAIRE DE L’AUTORISATION DE MISE SUR LE MARCHÉ</w:t>
      </w:r>
    </w:p>
    <w:p w14:paraId="6E346C0C" w14:textId="77777777" w:rsidR="003A10A8" w:rsidRPr="007E6898" w:rsidRDefault="003A10A8" w:rsidP="007E6898">
      <w:pPr>
        <w:keepNext/>
        <w:widowControl/>
        <w:suppressAutoHyphens w:val="0"/>
        <w:ind w:right="112"/>
        <w:rPr>
          <w:noProof/>
        </w:rPr>
      </w:pPr>
    </w:p>
    <w:p w14:paraId="6C21F71A" w14:textId="02A2FDD4" w:rsidR="003A10A8" w:rsidRPr="00831208" w:rsidRDefault="003A10A8" w:rsidP="007E6898">
      <w:pPr>
        <w:keepNext/>
        <w:widowControl/>
        <w:suppressAutoHyphens w:val="0"/>
        <w:ind w:right="112"/>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7BB4423A" w14:textId="77777777" w:rsidR="005D2271" w:rsidRPr="00A56ECC" w:rsidRDefault="005D2271" w:rsidP="005D2271">
      <w:pPr>
        <w:rPr>
          <w:lang w:val="en-US"/>
        </w:rPr>
      </w:pPr>
      <w:r w:rsidRPr="00A56ECC">
        <w:rPr>
          <w:lang w:val="en-US"/>
        </w:rPr>
        <w:t xml:space="preserve">Damastown Industrial Park, </w:t>
      </w:r>
    </w:p>
    <w:p w14:paraId="4D5DB191" w14:textId="77777777" w:rsidR="005D2271" w:rsidRPr="00A56ECC" w:rsidRDefault="005D2271" w:rsidP="005D2271">
      <w:r w:rsidRPr="00A56ECC">
        <w:t xml:space="preserve">Mulhuddart, Dublin 15, </w:t>
      </w:r>
    </w:p>
    <w:p w14:paraId="1E71E351" w14:textId="77777777" w:rsidR="005D2271" w:rsidRPr="00A56ECC" w:rsidRDefault="005D2271" w:rsidP="005D2271">
      <w:r w:rsidRPr="00A56ECC">
        <w:t>DUBLIN</w:t>
      </w:r>
    </w:p>
    <w:p w14:paraId="72C925F2" w14:textId="5A4B3A66" w:rsidR="003A10A8" w:rsidRPr="007E6898" w:rsidRDefault="005D2271" w:rsidP="007E6898">
      <w:pPr>
        <w:widowControl/>
        <w:suppressAutoHyphens w:val="0"/>
        <w:ind w:right="112"/>
        <w:rPr>
          <w:noProof/>
        </w:rPr>
      </w:pPr>
      <w:r w:rsidRPr="00A56ECC">
        <w:t>Irland</w:t>
      </w:r>
      <w:r>
        <w:t>e</w:t>
      </w:r>
    </w:p>
    <w:p w14:paraId="29C1A7B5" w14:textId="77777777" w:rsidR="003A10A8" w:rsidRPr="007E6898" w:rsidRDefault="003A10A8" w:rsidP="007E6898">
      <w:pPr>
        <w:widowControl/>
        <w:suppressAutoHyphens w:val="0"/>
        <w:ind w:right="112"/>
        <w:rPr>
          <w:noProof/>
        </w:rPr>
      </w:pPr>
    </w:p>
    <w:p w14:paraId="054B88B9"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12.</w:t>
      </w:r>
      <w:r w:rsidRPr="007E6898">
        <w:rPr>
          <w:b/>
          <w:bCs/>
        </w:rPr>
        <w:tab/>
        <w:t>NUMÉRO(S) D’AUTORISATION DE MISE SUR LE MARCHÉ</w:t>
      </w:r>
    </w:p>
    <w:p w14:paraId="3DC8DD00" w14:textId="77777777" w:rsidR="003A10A8" w:rsidRPr="007E6898" w:rsidRDefault="003A10A8" w:rsidP="007E6898">
      <w:pPr>
        <w:keepNext/>
        <w:widowControl/>
        <w:suppressAutoHyphens w:val="0"/>
        <w:ind w:right="112"/>
        <w:rPr>
          <w:noProof/>
        </w:rPr>
      </w:pPr>
    </w:p>
    <w:p w14:paraId="5DD320E4" w14:textId="77777777" w:rsidR="00C21709" w:rsidRPr="007E6898" w:rsidRDefault="00C21709" w:rsidP="007E6898">
      <w:pPr>
        <w:keepNext/>
        <w:widowControl/>
        <w:suppressAutoHyphens w:val="0"/>
        <w:ind w:right="112"/>
        <w:rPr>
          <w:noProof/>
          <w:highlight w:val="lightGray"/>
        </w:rPr>
      </w:pPr>
      <w:r w:rsidRPr="007E6898">
        <w:rPr>
          <w:noProof/>
        </w:rPr>
        <w:t>EU/1/20/1490/016</w:t>
      </w:r>
      <w:r w:rsidR="00864CDB" w:rsidRPr="007E6898">
        <w:rPr>
          <w:noProof/>
        </w:rPr>
        <w:t xml:space="preserve"> </w:t>
      </w:r>
      <w:r w:rsidR="00864CDB" w:rsidRPr="007E6898">
        <w:rPr>
          <w:noProof/>
          <w:highlight w:val="lightGray"/>
        </w:rPr>
        <w:t xml:space="preserve">7 </w:t>
      </w:r>
      <w:r w:rsidR="00CB30B3" w:rsidRPr="007E6898">
        <w:rPr>
          <w:noProof/>
          <w:highlight w:val="lightGray"/>
        </w:rPr>
        <w:t>gélules</w:t>
      </w:r>
    </w:p>
    <w:p w14:paraId="07A1A725"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EU/1/20/1490/017</w:t>
      </w:r>
      <w:r w:rsidR="00CB30B3" w:rsidRPr="007E6898">
        <w:rPr>
          <w:noProof/>
          <w:highlight w:val="lightGray"/>
        </w:rPr>
        <w:t xml:space="preserve"> 21 gélules</w:t>
      </w:r>
    </w:p>
    <w:p w14:paraId="5F95E186" w14:textId="77777777" w:rsidR="00C21709" w:rsidRPr="007E6898" w:rsidRDefault="00C21709" w:rsidP="007E6898">
      <w:pPr>
        <w:keepNext/>
        <w:widowControl/>
        <w:suppressAutoHyphens w:val="0"/>
        <w:ind w:right="112"/>
        <w:rPr>
          <w:noProof/>
          <w:highlight w:val="lightGray"/>
        </w:rPr>
      </w:pPr>
      <w:r w:rsidRPr="007E6898">
        <w:rPr>
          <w:noProof/>
          <w:highlight w:val="lightGray"/>
        </w:rPr>
        <w:t>EU/1/20/1490/018</w:t>
      </w:r>
      <w:r w:rsidR="00CB30B3" w:rsidRPr="007E6898">
        <w:rPr>
          <w:noProof/>
          <w:highlight w:val="lightGray"/>
        </w:rPr>
        <w:t xml:space="preserve"> 21 x 1 gélules (plaquette unitaire)</w:t>
      </w:r>
    </w:p>
    <w:p w14:paraId="13F9BC88" w14:textId="77777777" w:rsidR="00CB30B3" w:rsidRPr="007E6898" w:rsidRDefault="00CB30B3" w:rsidP="007E6898">
      <w:pPr>
        <w:keepNext/>
        <w:widowControl/>
        <w:suppressAutoHyphens w:val="0"/>
        <w:ind w:right="112"/>
        <w:rPr>
          <w:noProof/>
        </w:rPr>
      </w:pPr>
      <w:r w:rsidRPr="007E6898">
        <w:rPr>
          <w:noProof/>
          <w:highlight w:val="lightGray"/>
        </w:rPr>
        <w:t>EU/1/20/1490/026 7 x 1 gélules (plaquette unitaire)</w:t>
      </w:r>
    </w:p>
    <w:p w14:paraId="6EC261A1" w14:textId="77777777" w:rsidR="00CB30B3" w:rsidRPr="007E6898" w:rsidRDefault="00CB30B3" w:rsidP="007E6898">
      <w:pPr>
        <w:widowControl/>
        <w:suppressAutoHyphens w:val="0"/>
        <w:ind w:right="112"/>
        <w:rPr>
          <w:noProof/>
        </w:rPr>
      </w:pPr>
    </w:p>
    <w:p w14:paraId="32284E7B" w14:textId="77777777" w:rsidR="003A10A8" w:rsidRPr="007E6898" w:rsidRDefault="003A10A8" w:rsidP="007E6898">
      <w:pPr>
        <w:widowControl/>
        <w:suppressAutoHyphens w:val="0"/>
        <w:ind w:right="112"/>
        <w:rPr>
          <w:noProof/>
        </w:rPr>
      </w:pPr>
    </w:p>
    <w:p w14:paraId="4F579B3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13.</w:t>
      </w:r>
      <w:r w:rsidRPr="007E6898">
        <w:rPr>
          <w:b/>
          <w:bCs/>
        </w:rPr>
        <w:tab/>
        <w:t>NUMÉRO DU LOT</w:t>
      </w:r>
    </w:p>
    <w:p w14:paraId="6EEAD20A" w14:textId="77777777" w:rsidR="003A10A8" w:rsidRPr="007E6898" w:rsidRDefault="003A10A8" w:rsidP="007E6898">
      <w:pPr>
        <w:keepNext/>
        <w:widowControl/>
        <w:suppressAutoHyphens w:val="0"/>
        <w:ind w:right="112"/>
        <w:rPr>
          <w:i/>
          <w:noProof/>
        </w:rPr>
      </w:pPr>
    </w:p>
    <w:p w14:paraId="4188BEE5" w14:textId="77777777" w:rsidR="003A10A8" w:rsidRPr="007E6898" w:rsidRDefault="003A10A8" w:rsidP="007E6898">
      <w:pPr>
        <w:widowControl/>
        <w:suppressAutoHyphens w:val="0"/>
        <w:ind w:right="112"/>
        <w:rPr>
          <w:noProof/>
        </w:rPr>
      </w:pPr>
      <w:r w:rsidRPr="007E6898">
        <w:rPr>
          <w:noProof/>
        </w:rPr>
        <w:t>Lot</w:t>
      </w:r>
    </w:p>
    <w:p w14:paraId="36103B5F" w14:textId="77777777" w:rsidR="003A10A8" w:rsidRPr="007E6898" w:rsidRDefault="003A10A8" w:rsidP="007E6898">
      <w:pPr>
        <w:widowControl/>
        <w:suppressAutoHyphens w:val="0"/>
        <w:ind w:right="112"/>
        <w:rPr>
          <w:noProof/>
        </w:rPr>
      </w:pPr>
    </w:p>
    <w:p w14:paraId="27C27FBC" w14:textId="77777777" w:rsidR="003A10A8" w:rsidRPr="007E6898" w:rsidRDefault="003A10A8" w:rsidP="007E6898">
      <w:pPr>
        <w:widowControl/>
        <w:suppressAutoHyphens w:val="0"/>
        <w:ind w:right="112"/>
        <w:rPr>
          <w:noProof/>
        </w:rPr>
      </w:pPr>
    </w:p>
    <w:p w14:paraId="6BAB0910"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14.</w:t>
      </w:r>
      <w:r w:rsidRPr="007E6898">
        <w:rPr>
          <w:b/>
          <w:bCs/>
        </w:rPr>
        <w:tab/>
        <w:t>CONDITIONS DE PRESCRIPTION ET DE DÉLIVRANCE</w:t>
      </w:r>
    </w:p>
    <w:p w14:paraId="1B87ACBE" w14:textId="77777777" w:rsidR="003A10A8" w:rsidRPr="007E6898" w:rsidRDefault="003A10A8" w:rsidP="007E6898">
      <w:pPr>
        <w:keepNext/>
        <w:widowControl/>
        <w:suppressAutoHyphens w:val="0"/>
        <w:ind w:right="112"/>
        <w:rPr>
          <w:noProof/>
        </w:rPr>
      </w:pPr>
    </w:p>
    <w:p w14:paraId="3EFAA74D" w14:textId="77777777" w:rsidR="003A10A8" w:rsidRPr="007E6898" w:rsidRDefault="003A10A8" w:rsidP="007E6898">
      <w:pPr>
        <w:widowControl/>
        <w:suppressAutoHyphens w:val="0"/>
        <w:ind w:right="112"/>
        <w:rPr>
          <w:noProof/>
        </w:rPr>
      </w:pPr>
    </w:p>
    <w:p w14:paraId="30F10A3E"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15.</w:t>
      </w:r>
      <w:r w:rsidRPr="007E6898">
        <w:rPr>
          <w:b/>
          <w:bCs/>
        </w:rPr>
        <w:tab/>
        <w:t>INDICATIONS D’UTILISATION</w:t>
      </w:r>
    </w:p>
    <w:p w14:paraId="2A22BB20" w14:textId="77777777" w:rsidR="003A10A8" w:rsidRPr="007E6898" w:rsidRDefault="003A10A8" w:rsidP="007E6898">
      <w:pPr>
        <w:keepNext/>
        <w:widowControl/>
        <w:suppressAutoHyphens w:val="0"/>
        <w:ind w:right="112"/>
        <w:rPr>
          <w:b/>
          <w:noProof/>
          <w:u w:val="single"/>
        </w:rPr>
      </w:pPr>
    </w:p>
    <w:p w14:paraId="117182DC" w14:textId="77777777" w:rsidR="003A10A8" w:rsidRPr="007E6898" w:rsidRDefault="003A10A8" w:rsidP="007E6898">
      <w:pPr>
        <w:widowControl/>
        <w:suppressAutoHyphens w:val="0"/>
        <w:ind w:right="112"/>
        <w:rPr>
          <w:b/>
          <w:noProof/>
          <w:u w:val="single"/>
        </w:rPr>
      </w:pPr>
    </w:p>
    <w:p w14:paraId="4AB5E94B"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16.</w:t>
      </w:r>
      <w:r w:rsidRPr="007E6898">
        <w:rPr>
          <w:b/>
          <w:bCs/>
        </w:rPr>
        <w:tab/>
        <w:t>INFORMATIONS EN BRAILLE</w:t>
      </w:r>
    </w:p>
    <w:p w14:paraId="3FC3C500" w14:textId="77777777" w:rsidR="003A10A8" w:rsidRPr="007E6898" w:rsidRDefault="003A10A8" w:rsidP="007E6898">
      <w:pPr>
        <w:keepNext/>
        <w:widowControl/>
        <w:suppressAutoHyphens w:val="0"/>
        <w:ind w:right="112"/>
        <w:rPr>
          <w:b/>
          <w:noProof/>
          <w:u w:val="single"/>
        </w:rPr>
      </w:pPr>
    </w:p>
    <w:p w14:paraId="54697A46" w14:textId="77777777" w:rsidR="003A10A8" w:rsidRPr="007E6898" w:rsidRDefault="00D86F27" w:rsidP="007E6898">
      <w:pPr>
        <w:widowControl/>
        <w:suppressAutoHyphens w:val="0"/>
        <w:ind w:right="112"/>
        <w:rPr>
          <w:noProof/>
        </w:rPr>
      </w:pPr>
      <w:r w:rsidRPr="007E6898">
        <w:rPr>
          <w:noProof/>
        </w:rPr>
        <w:t>Lénalidomide</w:t>
      </w:r>
      <w:r w:rsidR="003A10A8" w:rsidRPr="007E6898">
        <w:rPr>
          <w:noProof/>
        </w:rPr>
        <w:t xml:space="preserve"> Mylan 25 mg </w:t>
      </w:r>
      <w:r w:rsidR="003A10A8" w:rsidRPr="007E6898">
        <w:rPr>
          <w:noProof/>
          <w:highlight w:val="lightGray"/>
        </w:rPr>
        <w:t>gélules</w:t>
      </w:r>
    </w:p>
    <w:p w14:paraId="6D84B122" w14:textId="77777777" w:rsidR="003A10A8" w:rsidRPr="007E6898" w:rsidRDefault="003A10A8" w:rsidP="007E6898">
      <w:pPr>
        <w:widowControl/>
        <w:suppressAutoHyphens w:val="0"/>
        <w:ind w:right="112"/>
        <w:rPr>
          <w:noProof/>
        </w:rPr>
      </w:pPr>
    </w:p>
    <w:p w14:paraId="168C6029" w14:textId="77777777" w:rsidR="003A10A8" w:rsidRPr="007E6898" w:rsidRDefault="003A10A8" w:rsidP="007E6898">
      <w:pPr>
        <w:widowControl/>
        <w:suppressAutoHyphens w:val="0"/>
        <w:ind w:right="112"/>
        <w:rPr>
          <w:noProof/>
          <w:shd w:val="clear" w:color="auto" w:fill="CCCCCC"/>
        </w:rPr>
      </w:pPr>
    </w:p>
    <w:p w14:paraId="2251D3A5"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17.</w:t>
      </w:r>
      <w:r w:rsidRPr="007E6898">
        <w:rPr>
          <w:b/>
          <w:bCs/>
        </w:rPr>
        <w:tab/>
        <w:t>IDENTIFIANT UNIQUE - CODE-BARRES 2D</w:t>
      </w:r>
    </w:p>
    <w:p w14:paraId="3831371C" w14:textId="77777777" w:rsidR="003A10A8" w:rsidRPr="007E6898" w:rsidRDefault="003A10A8" w:rsidP="007E6898">
      <w:pPr>
        <w:keepNext/>
        <w:widowControl/>
        <w:suppressAutoHyphens w:val="0"/>
        <w:ind w:right="112"/>
        <w:rPr>
          <w:noProof/>
        </w:rPr>
      </w:pPr>
    </w:p>
    <w:p w14:paraId="531C02AA" w14:textId="77777777" w:rsidR="003A10A8" w:rsidRPr="007E6898" w:rsidRDefault="003A10A8" w:rsidP="007E6898">
      <w:pPr>
        <w:widowControl/>
        <w:suppressAutoHyphens w:val="0"/>
        <w:ind w:right="112"/>
        <w:rPr>
          <w:noProof/>
        </w:rPr>
      </w:pPr>
      <w:r w:rsidRPr="007E6898">
        <w:rPr>
          <w:noProof/>
          <w:highlight w:val="lightGray"/>
        </w:rPr>
        <w:t>Code-barres 2D portant l'identifiant unique inclus.</w:t>
      </w:r>
    </w:p>
    <w:p w14:paraId="749F1742" w14:textId="77777777" w:rsidR="003A10A8" w:rsidRPr="007E6898" w:rsidRDefault="003A10A8" w:rsidP="007E6898">
      <w:pPr>
        <w:widowControl/>
        <w:suppressAutoHyphens w:val="0"/>
        <w:ind w:right="112"/>
        <w:rPr>
          <w:noProof/>
        </w:rPr>
      </w:pPr>
    </w:p>
    <w:p w14:paraId="164C4793" w14:textId="77777777" w:rsidR="003A10A8" w:rsidRPr="007E6898" w:rsidRDefault="003A10A8" w:rsidP="007E6898">
      <w:pPr>
        <w:widowControl/>
        <w:suppressAutoHyphens w:val="0"/>
        <w:ind w:right="112"/>
        <w:rPr>
          <w:noProof/>
        </w:rPr>
      </w:pPr>
    </w:p>
    <w:p w14:paraId="07628AFA" w14:textId="77777777" w:rsidR="003A10A8" w:rsidRPr="007E6898" w:rsidRDefault="003A10A8" w:rsidP="007E6898">
      <w:pPr>
        <w:keepNext/>
        <w:widowControl/>
        <w:pBdr>
          <w:top w:val="single" w:sz="4" w:space="1" w:color="auto"/>
          <w:left w:val="single" w:sz="4" w:space="4" w:color="auto"/>
          <w:bottom w:val="single" w:sz="4" w:space="1" w:color="auto"/>
          <w:right w:val="single" w:sz="4" w:space="4" w:color="auto"/>
        </w:pBdr>
        <w:ind w:left="567" w:hanging="567"/>
        <w:rPr>
          <w:b/>
          <w:bCs/>
        </w:rPr>
      </w:pPr>
      <w:r w:rsidRPr="007E6898">
        <w:rPr>
          <w:b/>
          <w:bCs/>
        </w:rPr>
        <w:t>18.</w:t>
      </w:r>
      <w:r w:rsidRPr="007E6898">
        <w:rPr>
          <w:b/>
          <w:bCs/>
        </w:rPr>
        <w:tab/>
        <w:t>IDENTIFIANT UNIQUE - DONNÉES LISIBLES PAR LES HUMAINS</w:t>
      </w:r>
    </w:p>
    <w:p w14:paraId="6A7A519D" w14:textId="77777777" w:rsidR="003A10A8" w:rsidRPr="007E6898" w:rsidRDefault="003A10A8" w:rsidP="007E6898">
      <w:pPr>
        <w:keepNext/>
        <w:widowControl/>
        <w:suppressAutoHyphens w:val="0"/>
        <w:rPr>
          <w:noProof/>
        </w:rPr>
      </w:pPr>
    </w:p>
    <w:p w14:paraId="7199E819" w14:textId="77777777" w:rsidR="003A10A8" w:rsidRPr="007E6898" w:rsidRDefault="003A10A8" w:rsidP="007E6898">
      <w:pPr>
        <w:keepNext/>
        <w:widowControl/>
        <w:rPr>
          <w:noProof/>
        </w:rPr>
      </w:pPr>
      <w:r w:rsidRPr="007E6898">
        <w:rPr>
          <w:noProof/>
        </w:rPr>
        <w:t>PC</w:t>
      </w:r>
    </w:p>
    <w:p w14:paraId="3869EEC9" w14:textId="77777777" w:rsidR="003A10A8" w:rsidRPr="007E6898" w:rsidRDefault="003A10A8" w:rsidP="007E6898">
      <w:pPr>
        <w:keepNext/>
        <w:widowControl/>
        <w:rPr>
          <w:noProof/>
        </w:rPr>
      </w:pPr>
      <w:r w:rsidRPr="007E6898">
        <w:rPr>
          <w:noProof/>
        </w:rPr>
        <w:t>SN</w:t>
      </w:r>
    </w:p>
    <w:p w14:paraId="52FA577B" w14:textId="77777777" w:rsidR="003A10A8" w:rsidRPr="007E6898" w:rsidRDefault="003A10A8" w:rsidP="007E6898">
      <w:pPr>
        <w:keepNext/>
        <w:widowControl/>
        <w:suppressAutoHyphens w:val="0"/>
        <w:rPr>
          <w:noProof/>
        </w:rPr>
      </w:pPr>
      <w:r w:rsidRPr="007E6898">
        <w:rPr>
          <w:noProof/>
        </w:rPr>
        <w:t>NN</w:t>
      </w:r>
    </w:p>
    <w:p w14:paraId="25EEA64D" w14:textId="4F6E9FD4" w:rsidR="00B263EA" w:rsidRPr="007E6898" w:rsidRDefault="00B263EA" w:rsidP="007E6898">
      <w:pPr>
        <w:widowControl/>
        <w:suppressAutoHyphens w:val="0"/>
        <w:rPr>
          <w:noProof/>
        </w:rPr>
      </w:pPr>
      <w:r w:rsidRPr="007E6898">
        <w:rPr>
          <w:noProof/>
        </w:rPr>
        <w:br w:type="page"/>
      </w:r>
    </w:p>
    <w:p w14:paraId="7CA0F5B8"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MENTIONS MINIMALES DEVANT FIGURER SUR LES PLAQUETTES OU LES FILMS THERMOSOUDÉS</w:t>
      </w:r>
    </w:p>
    <w:p w14:paraId="45FF86A2"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right="112"/>
        <w:rPr>
          <w:b/>
          <w:noProof/>
        </w:rPr>
      </w:pPr>
    </w:p>
    <w:p w14:paraId="76DCD92D" w14:textId="77777777" w:rsidR="003A10A8" w:rsidRPr="007E6898" w:rsidRDefault="003A10A8" w:rsidP="007E6898">
      <w:pPr>
        <w:widowControl/>
        <w:pBdr>
          <w:top w:val="single" w:sz="4" w:space="1" w:color="000000"/>
          <w:left w:val="single" w:sz="4" w:space="4" w:color="000000"/>
          <w:bottom w:val="single" w:sz="4" w:space="1" w:color="000000"/>
          <w:right w:val="single" w:sz="4" w:space="4" w:color="000000"/>
        </w:pBdr>
        <w:ind w:right="112"/>
        <w:rPr>
          <w:b/>
          <w:noProof/>
        </w:rPr>
      </w:pPr>
      <w:r w:rsidRPr="007E6898">
        <w:rPr>
          <w:b/>
          <w:noProof/>
        </w:rPr>
        <w:t>PLAQUETTES</w:t>
      </w:r>
    </w:p>
    <w:p w14:paraId="11849BDF" w14:textId="77777777" w:rsidR="003A10A8" w:rsidRPr="007E6898" w:rsidRDefault="003A10A8" w:rsidP="007E6898">
      <w:pPr>
        <w:widowControl/>
        <w:ind w:right="112"/>
        <w:rPr>
          <w:b/>
          <w:noProof/>
        </w:rPr>
      </w:pPr>
    </w:p>
    <w:p w14:paraId="275C6BB1" w14:textId="77777777" w:rsidR="003A10A8" w:rsidRPr="007E6898" w:rsidRDefault="003A10A8" w:rsidP="007E6898">
      <w:pPr>
        <w:widowControl/>
        <w:ind w:right="112"/>
        <w:rPr>
          <w:noProof/>
        </w:rPr>
      </w:pPr>
    </w:p>
    <w:p w14:paraId="1F9C2930"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left="567" w:hanging="567"/>
        <w:rPr>
          <w:noProof/>
        </w:rPr>
      </w:pPr>
      <w:r w:rsidRPr="007E6898">
        <w:rPr>
          <w:b/>
          <w:noProof/>
        </w:rPr>
        <w:t>1.</w:t>
      </w:r>
      <w:r w:rsidRPr="007E6898">
        <w:rPr>
          <w:b/>
          <w:noProof/>
        </w:rPr>
        <w:tab/>
        <w:t>DÉNOMINATION DU MÉDICAMENT</w:t>
      </w:r>
    </w:p>
    <w:p w14:paraId="44E4DFA4" w14:textId="77777777" w:rsidR="003A10A8" w:rsidRPr="007E6898" w:rsidRDefault="003A10A8" w:rsidP="007E6898">
      <w:pPr>
        <w:keepNext/>
        <w:widowControl/>
        <w:ind w:left="567" w:hanging="567"/>
        <w:rPr>
          <w:noProof/>
        </w:rPr>
      </w:pPr>
    </w:p>
    <w:p w14:paraId="1B64822D"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25 mg gélules</w:t>
      </w:r>
    </w:p>
    <w:p w14:paraId="79E2CBE4" w14:textId="77777777" w:rsidR="003A10A8" w:rsidRPr="007E6898" w:rsidRDefault="003A10A8" w:rsidP="007E6898">
      <w:pPr>
        <w:keepNext/>
        <w:widowControl/>
        <w:rPr>
          <w:noProof/>
        </w:rPr>
      </w:pPr>
      <w:r w:rsidRPr="007E6898">
        <w:rPr>
          <w:noProof/>
        </w:rPr>
        <w:t>lénalidomide</w:t>
      </w:r>
    </w:p>
    <w:p w14:paraId="0CB4D7FA" w14:textId="77777777" w:rsidR="003A10A8" w:rsidRPr="007E6898" w:rsidRDefault="003A10A8" w:rsidP="007E6898">
      <w:pPr>
        <w:widowControl/>
        <w:rPr>
          <w:noProof/>
        </w:rPr>
      </w:pPr>
    </w:p>
    <w:p w14:paraId="10CE45E6" w14:textId="77777777" w:rsidR="003A10A8" w:rsidRPr="007E6898" w:rsidRDefault="003A10A8" w:rsidP="007E6898">
      <w:pPr>
        <w:widowControl/>
        <w:rPr>
          <w:noProof/>
        </w:rPr>
      </w:pPr>
    </w:p>
    <w:p w14:paraId="545C453F"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rPr>
          <w:noProof/>
        </w:rPr>
      </w:pPr>
      <w:r w:rsidRPr="007E6898">
        <w:rPr>
          <w:b/>
          <w:noProof/>
        </w:rPr>
        <w:t>2.</w:t>
      </w:r>
      <w:r w:rsidRPr="007E6898">
        <w:rPr>
          <w:b/>
          <w:noProof/>
        </w:rPr>
        <w:tab/>
        <w:t>NOM DU TITULAIRE DE L’AUTORISATION DE MISE SUR LE MARCHÉ</w:t>
      </w:r>
    </w:p>
    <w:p w14:paraId="72D960AB" w14:textId="77777777" w:rsidR="003A10A8" w:rsidRPr="007E6898" w:rsidRDefault="003A10A8" w:rsidP="007E6898">
      <w:pPr>
        <w:keepNext/>
        <w:widowControl/>
        <w:rPr>
          <w:noProof/>
        </w:rPr>
      </w:pPr>
    </w:p>
    <w:p w14:paraId="185E77B6" w14:textId="130C52DE" w:rsidR="003A10A8" w:rsidRPr="007E6898" w:rsidRDefault="003A10A8" w:rsidP="007E6898">
      <w:pPr>
        <w:widowControl/>
        <w:rPr>
          <w:noProof/>
        </w:rPr>
      </w:pPr>
      <w:r w:rsidRPr="007E6898">
        <w:rPr>
          <w:noProof/>
        </w:rPr>
        <w:t xml:space="preserve">Mylan </w:t>
      </w:r>
      <w:r w:rsidR="00BF57CB">
        <w:rPr>
          <w:noProof/>
        </w:rPr>
        <w:t>Pharmaceuticals</w:t>
      </w:r>
      <w:r w:rsidRPr="007E6898">
        <w:rPr>
          <w:noProof/>
        </w:rPr>
        <w:t xml:space="preserve"> Limited</w:t>
      </w:r>
    </w:p>
    <w:p w14:paraId="7B2330B2" w14:textId="77777777" w:rsidR="003A10A8" w:rsidRPr="007E6898" w:rsidRDefault="003A10A8" w:rsidP="007E6898">
      <w:pPr>
        <w:widowControl/>
        <w:rPr>
          <w:noProof/>
        </w:rPr>
      </w:pPr>
    </w:p>
    <w:p w14:paraId="1010039E" w14:textId="77777777" w:rsidR="003A10A8" w:rsidRPr="007E6898" w:rsidRDefault="003A10A8" w:rsidP="007E6898">
      <w:pPr>
        <w:widowControl/>
        <w:rPr>
          <w:noProof/>
        </w:rPr>
      </w:pPr>
    </w:p>
    <w:p w14:paraId="51678E0D"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left="567" w:hanging="567"/>
        <w:rPr>
          <w:noProof/>
        </w:rPr>
      </w:pPr>
      <w:r w:rsidRPr="007E6898">
        <w:rPr>
          <w:b/>
          <w:noProof/>
        </w:rPr>
        <w:t>3.</w:t>
      </w:r>
      <w:r w:rsidRPr="007E6898">
        <w:rPr>
          <w:b/>
          <w:noProof/>
        </w:rPr>
        <w:tab/>
        <w:t>DATE DE PÉREMPTION</w:t>
      </w:r>
    </w:p>
    <w:p w14:paraId="0CC177C5" w14:textId="77777777" w:rsidR="003A10A8" w:rsidRPr="007E6898" w:rsidRDefault="003A10A8" w:rsidP="007E6898">
      <w:pPr>
        <w:keepNext/>
        <w:widowControl/>
        <w:rPr>
          <w:noProof/>
        </w:rPr>
      </w:pPr>
    </w:p>
    <w:p w14:paraId="751C7B62" w14:textId="77777777" w:rsidR="003A10A8" w:rsidRPr="007E6898" w:rsidRDefault="003A10A8" w:rsidP="007E6898">
      <w:pPr>
        <w:widowControl/>
        <w:rPr>
          <w:noProof/>
        </w:rPr>
      </w:pPr>
      <w:r w:rsidRPr="007E6898">
        <w:rPr>
          <w:noProof/>
        </w:rPr>
        <w:t>EXP</w:t>
      </w:r>
    </w:p>
    <w:p w14:paraId="60B64EFE" w14:textId="77777777" w:rsidR="003A10A8" w:rsidRPr="007E6898" w:rsidRDefault="003A10A8" w:rsidP="007E6898">
      <w:pPr>
        <w:widowControl/>
        <w:rPr>
          <w:noProof/>
        </w:rPr>
      </w:pPr>
    </w:p>
    <w:p w14:paraId="4D0151CC" w14:textId="77777777" w:rsidR="003A10A8" w:rsidRPr="007E6898" w:rsidRDefault="003A10A8" w:rsidP="007E6898">
      <w:pPr>
        <w:widowControl/>
        <w:rPr>
          <w:noProof/>
        </w:rPr>
      </w:pPr>
    </w:p>
    <w:p w14:paraId="46ABCBB0" w14:textId="77777777" w:rsidR="003A10A8" w:rsidRPr="007E6898" w:rsidRDefault="003A10A8" w:rsidP="007E6898">
      <w:pPr>
        <w:keepNext/>
        <w:widowControl/>
        <w:pBdr>
          <w:top w:val="single" w:sz="4" w:space="1" w:color="000000"/>
          <w:left w:val="single" w:sz="4" w:space="4" w:color="000000"/>
          <w:bottom w:val="single" w:sz="4" w:space="1" w:color="000000"/>
          <w:right w:val="single" w:sz="4" w:space="4" w:color="000000"/>
        </w:pBdr>
        <w:ind w:left="567" w:hanging="567"/>
        <w:rPr>
          <w:noProof/>
        </w:rPr>
      </w:pPr>
      <w:r w:rsidRPr="007E6898">
        <w:rPr>
          <w:b/>
          <w:noProof/>
        </w:rPr>
        <w:t>4.</w:t>
      </w:r>
      <w:r w:rsidRPr="007E6898">
        <w:rPr>
          <w:b/>
          <w:noProof/>
        </w:rPr>
        <w:tab/>
        <w:t>NUMÉRO DU LOT</w:t>
      </w:r>
    </w:p>
    <w:p w14:paraId="47B1EAD7" w14:textId="77777777" w:rsidR="003A10A8" w:rsidRPr="007E6898" w:rsidRDefault="003A10A8" w:rsidP="007E6898">
      <w:pPr>
        <w:keepNext/>
        <w:widowControl/>
        <w:rPr>
          <w:noProof/>
        </w:rPr>
      </w:pPr>
    </w:p>
    <w:p w14:paraId="0F8B1406" w14:textId="77777777" w:rsidR="003A10A8" w:rsidRPr="007E6898" w:rsidRDefault="003A10A8" w:rsidP="007E6898">
      <w:pPr>
        <w:widowControl/>
        <w:rPr>
          <w:noProof/>
        </w:rPr>
      </w:pPr>
      <w:r w:rsidRPr="007E6898">
        <w:rPr>
          <w:noProof/>
        </w:rPr>
        <w:t>Lot</w:t>
      </w:r>
    </w:p>
    <w:p w14:paraId="658BDC74" w14:textId="77777777" w:rsidR="003A10A8" w:rsidRPr="007E6898" w:rsidRDefault="003A10A8" w:rsidP="007E6898">
      <w:pPr>
        <w:widowControl/>
        <w:rPr>
          <w:noProof/>
        </w:rPr>
      </w:pPr>
    </w:p>
    <w:p w14:paraId="419549C6" w14:textId="77777777" w:rsidR="003A10A8" w:rsidRPr="007E6898" w:rsidRDefault="003A10A8" w:rsidP="007E6898">
      <w:pPr>
        <w:widowControl/>
        <w:rPr>
          <w:noProof/>
        </w:rPr>
      </w:pPr>
    </w:p>
    <w:p w14:paraId="173BFF88" w14:textId="77777777" w:rsidR="008470C7" w:rsidRPr="007E6898" w:rsidRDefault="003A10A8" w:rsidP="007E6898">
      <w:pPr>
        <w:widowControl/>
        <w:pBdr>
          <w:top w:val="single" w:sz="4" w:space="1" w:color="000000"/>
          <w:left w:val="single" w:sz="4" w:space="4" w:color="000000"/>
          <w:bottom w:val="single" w:sz="4" w:space="1" w:color="000000"/>
          <w:right w:val="single" w:sz="4" w:space="4" w:color="000000"/>
        </w:pBdr>
        <w:ind w:left="567" w:hanging="567"/>
        <w:rPr>
          <w:b/>
          <w:noProof/>
        </w:rPr>
      </w:pPr>
      <w:r w:rsidRPr="007E6898">
        <w:rPr>
          <w:b/>
          <w:noProof/>
        </w:rPr>
        <w:t>5.</w:t>
      </w:r>
      <w:r w:rsidRPr="007E6898">
        <w:rPr>
          <w:b/>
          <w:noProof/>
        </w:rPr>
        <w:tab/>
        <w:t>AUTRE</w:t>
      </w:r>
    </w:p>
    <w:p w14:paraId="73C6CCA2" w14:textId="77777777" w:rsidR="008470C7" w:rsidRPr="007E6898" w:rsidRDefault="008470C7" w:rsidP="007E6898">
      <w:pPr>
        <w:widowControl/>
      </w:pPr>
    </w:p>
    <w:p w14:paraId="2CA566F4" w14:textId="77777777" w:rsidR="003A10A8" w:rsidRPr="007E6898" w:rsidRDefault="008470C7" w:rsidP="007E6898">
      <w:pPr>
        <w:widowControl/>
        <w:suppressAutoHyphens w:val="0"/>
        <w:rPr>
          <w:highlight w:val="darkGray"/>
          <w:lang w:eastAsia="en-GB"/>
        </w:rPr>
      </w:pPr>
      <w:r w:rsidRPr="007E6898">
        <w:rPr>
          <w:highlight w:val="darkGray"/>
          <w:lang w:eastAsia="en-GB"/>
        </w:rPr>
        <w:t>Voie orale</w:t>
      </w:r>
    </w:p>
    <w:p w14:paraId="0422E42E" w14:textId="2FB67248" w:rsidR="00D41ECB" w:rsidRPr="007E6898" w:rsidRDefault="00D41ECB" w:rsidP="007E6898">
      <w:pPr>
        <w:widowControl/>
        <w:suppressAutoHyphens w:val="0"/>
        <w:rPr>
          <w:highlight w:val="darkGray"/>
          <w:lang w:eastAsia="en-GB"/>
        </w:rPr>
      </w:pPr>
    </w:p>
    <w:p w14:paraId="054B10B2" w14:textId="77777777" w:rsidR="000C0C5B" w:rsidRPr="007E6898" w:rsidRDefault="000C0C5B" w:rsidP="007E6898">
      <w:pPr>
        <w:widowControl/>
        <w:suppressAutoHyphens w:val="0"/>
        <w:rPr>
          <w:highlight w:val="darkGray"/>
          <w:lang w:eastAsia="en-GB"/>
        </w:rPr>
      </w:pPr>
    </w:p>
    <w:p w14:paraId="606B5B1B" w14:textId="4531736D" w:rsidR="00B263EA" w:rsidRPr="007E6898" w:rsidRDefault="00B263EA" w:rsidP="007E6898">
      <w:pPr>
        <w:widowControl/>
        <w:suppressAutoHyphens w:val="0"/>
        <w:rPr>
          <w:highlight w:val="darkGray"/>
          <w:lang w:eastAsia="en-GB"/>
        </w:rPr>
      </w:pPr>
      <w:r w:rsidRPr="007E6898">
        <w:rPr>
          <w:highlight w:val="darkGray"/>
          <w:lang w:eastAsia="en-GB"/>
        </w:rPr>
        <w:br w:type="page"/>
      </w:r>
    </w:p>
    <w:p w14:paraId="11930B0E" w14:textId="77777777" w:rsidR="003A10A8" w:rsidRPr="007E6898" w:rsidRDefault="003A10A8" w:rsidP="007E6898">
      <w:pPr>
        <w:widowControl/>
        <w:ind w:right="113"/>
        <w:rPr>
          <w:b/>
          <w:noProof/>
        </w:rPr>
      </w:pPr>
    </w:p>
    <w:p w14:paraId="511BCF4F" w14:textId="77777777" w:rsidR="003A10A8" w:rsidRPr="007E6898" w:rsidRDefault="003A10A8" w:rsidP="007E6898">
      <w:pPr>
        <w:widowControl/>
        <w:ind w:right="112"/>
        <w:rPr>
          <w:noProof/>
        </w:rPr>
      </w:pPr>
    </w:p>
    <w:p w14:paraId="32ECDE85" w14:textId="77777777" w:rsidR="003A10A8" w:rsidRPr="007E6898" w:rsidRDefault="003A10A8" w:rsidP="007E6898">
      <w:pPr>
        <w:widowControl/>
        <w:ind w:right="112"/>
        <w:rPr>
          <w:noProof/>
        </w:rPr>
      </w:pPr>
    </w:p>
    <w:p w14:paraId="44215F78" w14:textId="77777777" w:rsidR="003A10A8" w:rsidRPr="007E6898" w:rsidRDefault="003A10A8" w:rsidP="007E6898">
      <w:pPr>
        <w:widowControl/>
        <w:ind w:right="112"/>
        <w:rPr>
          <w:noProof/>
        </w:rPr>
      </w:pPr>
    </w:p>
    <w:p w14:paraId="4F585F8D" w14:textId="77777777" w:rsidR="003A10A8" w:rsidRPr="007E6898" w:rsidRDefault="003A10A8" w:rsidP="007E6898">
      <w:pPr>
        <w:widowControl/>
        <w:ind w:right="112"/>
        <w:rPr>
          <w:noProof/>
        </w:rPr>
      </w:pPr>
    </w:p>
    <w:p w14:paraId="0C567FB7" w14:textId="77777777" w:rsidR="003A10A8" w:rsidRPr="007E6898" w:rsidRDefault="003A10A8" w:rsidP="007E6898">
      <w:pPr>
        <w:widowControl/>
        <w:ind w:right="112"/>
        <w:rPr>
          <w:noProof/>
        </w:rPr>
      </w:pPr>
    </w:p>
    <w:p w14:paraId="6D6E3AA3" w14:textId="77777777" w:rsidR="003A10A8" w:rsidRPr="007E6898" w:rsidRDefault="003A10A8" w:rsidP="007E6898">
      <w:pPr>
        <w:widowControl/>
        <w:ind w:right="112"/>
        <w:rPr>
          <w:noProof/>
        </w:rPr>
      </w:pPr>
    </w:p>
    <w:p w14:paraId="38CC7108" w14:textId="77777777" w:rsidR="003A10A8" w:rsidRPr="007E6898" w:rsidRDefault="003A10A8" w:rsidP="007E6898">
      <w:pPr>
        <w:widowControl/>
        <w:ind w:right="112"/>
        <w:rPr>
          <w:noProof/>
        </w:rPr>
      </w:pPr>
    </w:p>
    <w:p w14:paraId="16191674" w14:textId="77777777" w:rsidR="003A10A8" w:rsidRPr="007E6898" w:rsidRDefault="003A10A8" w:rsidP="007E6898">
      <w:pPr>
        <w:widowControl/>
        <w:ind w:right="112"/>
        <w:rPr>
          <w:noProof/>
        </w:rPr>
      </w:pPr>
    </w:p>
    <w:p w14:paraId="5B7F0BBF" w14:textId="77777777" w:rsidR="003A10A8" w:rsidRPr="007E6898" w:rsidRDefault="003A10A8" w:rsidP="007E6898">
      <w:pPr>
        <w:widowControl/>
        <w:ind w:right="112"/>
        <w:rPr>
          <w:noProof/>
        </w:rPr>
      </w:pPr>
    </w:p>
    <w:p w14:paraId="33F293A7" w14:textId="77777777" w:rsidR="003A10A8" w:rsidRPr="007E6898" w:rsidRDefault="003A10A8" w:rsidP="007E6898">
      <w:pPr>
        <w:widowControl/>
        <w:ind w:right="112"/>
        <w:rPr>
          <w:noProof/>
        </w:rPr>
      </w:pPr>
    </w:p>
    <w:p w14:paraId="7C172B68" w14:textId="77777777" w:rsidR="003A10A8" w:rsidRPr="007E6898" w:rsidRDefault="003A10A8" w:rsidP="007E6898">
      <w:pPr>
        <w:widowControl/>
        <w:ind w:right="112"/>
        <w:rPr>
          <w:noProof/>
        </w:rPr>
      </w:pPr>
    </w:p>
    <w:p w14:paraId="1FE92866" w14:textId="77777777" w:rsidR="003A10A8" w:rsidRPr="007E6898" w:rsidRDefault="003A10A8" w:rsidP="007E6898">
      <w:pPr>
        <w:widowControl/>
        <w:ind w:right="112"/>
        <w:rPr>
          <w:noProof/>
        </w:rPr>
      </w:pPr>
    </w:p>
    <w:p w14:paraId="4EBF8F05" w14:textId="77777777" w:rsidR="003A10A8" w:rsidRPr="007E6898" w:rsidRDefault="003A10A8" w:rsidP="007E6898">
      <w:pPr>
        <w:widowControl/>
        <w:ind w:right="112"/>
        <w:rPr>
          <w:noProof/>
        </w:rPr>
      </w:pPr>
    </w:p>
    <w:p w14:paraId="25DE94F9" w14:textId="77777777" w:rsidR="003A10A8" w:rsidRPr="007E6898" w:rsidRDefault="003A10A8" w:rsidP="007E6898">
      <w:pPr>
        <w:widowControl/>
        <w:ind w:right="112"/>
        <w:rPr>
          <w:noProof/>
        </w:rPr>
      </w:pPr>
    </w:p>
    <w:p w14:paraId="6705EC59" w14:textId="77777777" w:rsidR="003A10A8" w:rsidRPr="007E6898" w:rsidRDefault="003A10A8" w:rsidP="007E6898">
      <w:pPr>
        <w:widowControl/>
        <w:ind w:right="112"/>
        <w:rPr>
          <w:noProof/>
        </w:rPr>
      </w:pPr>
    </w:p>
    <w:p w14:paraId="6948EEA4" w14:textId="77777777" w:rsidR="003A10A8" w:rsidRPr="007E6898" w:rsidRDefault="003A10A8" w:rsidP="007E6898">
      <w:pPr>
        <w:widowControl/>
        <w:ind w:right="112"/>
        <w:rPr>
          <w:noProof/>
        </w:rPr>
      </w:pPr>
    </w:p>
    <w:p w14:paraId="2DF80164" w14:textId="77777777" w:rsidR="003A10A8" w:rsidRPr="007E6898" w:rsidRDefault="003A10A8" w:rsidP="007E6898">
      <w:pPr>
        <w:widowControl/>
        <w:ind w:right="112"/>
        <w:rPr>
          <w:noProof/>
        </w:rPr>
      </w:pPr>
    </w:p>
    <w:p w14:paraId="1E5A1DD1" w14:textId="77777777" w:rsidR="003A10A8" w:rsidRPr="007E6898" w:rsidRDefault="003A10A8" w:rsidP="007E6898">
      <w:pPr>
        <w:widowControl/>
        <w:ind w:right="112"/>
        <w:rPr>
          <w:noProof/>
        </w:rPr>
      </w:pPr>
    </w:p>
    <w:p w14:paraId="02368F28" w14:textId="77777777" w:rsidR="003A10A8" w:rsidRPr="007E6898" w:rsidRDefault="003A10A8" w:rsidP="007E6898">
      <w:pPr>
        <w:widowControl/>
        <w:ind w:right="112"/>
        <w:rPr>
          <w:noProof/>
        </w:rPr>
      </w:pPr>
    </w:p>
    <w:p w14:paraId="021E95CD" w14:textId="77777777" w:rsidR="003A10A8" w:rsidRPr="007E6898" w:rsidRDefault="003A10A8" w:rsidP="007E6898">
      <w:pPr>
        <w:widowControl/>
        <w:ind w:right="112"/>
        <w:rPr>
          <w:noProof/>
        </w:rPr>
      </w:pPr>
    </w:p>
    <w:p w14:paraId="6A6589A7" w14:textId="77777777" w:rsidR="003A10A8" w:rsidRPr="007E6898" w:rsidRDefault="003A10A8" w:rsidP="007E6898">
      <w:pPr>
        <w:widowControl/>
        <w:ind w:right="112"/>
        <w:rPr>
          <w:noProof/>
        </w:rPr>
      </w:pPr>
    </w:p>
    <w:p w14:paraId="545EB4A3" w14:textId="77777777" w:rsidR="003A10A8" w:rsidRPr="007E6898" w:rsidRDefault="003A10A8" w:rsidP="007E6898">
      <w:pPr>
        <w:widowControl/>
        <w:ind w:right="112"/>
        <w:rPr>
          <w:noProof/>
        </w:rPr>
      </w:pPr>
    </w:p>
    <w:p w14:paraId="5044B5C5" w14:textId="77777777" w:rsidR="003A10A8" w:rsidRPr="007E6898" w:rsidRDefault="003A10A8" w:rsidP="007E6898">
      <w:pPr>
        <w:pStyle w:val="Heading1"/>
        <w:widowControl/>
        <w:jc w:val="center"/>
      </w:pPr>
      <w:r w:rsidRPr="007E6898">
        <w:t>B. NOTICE</w:t>
      </w:r>
    </w:p>
    <w:p w14:paraId="3D23B6E3" w14:textId="77777777" w:rsidR="00B263EA" w:rsidRPr="007E6898" w:rsidRDefault="00B263EA" w:rsidP="007E6898">
      <w:pPr>
        <w:pStyle w:val="TitleA"/>
        <w:widowControl/>
        <w:ind w:right="112"/>
        <w:rPr>
          <w:noProof/>
        </w:rPr>
      </w:pPr>
    </w:p>
    <w:p w14:paraId="1E2BF88F" w14:textId="17EB547A" w:rsidR="00B263EA" w:rsidRPr="007E6898" w:rsidRDefault="00B263EA" w:rsidP="007E6898">
      <w:pPr>
        <w:widowControl/>
        <w:suppressAutoHyphens w:val="0"/>
        <w:rPr>
          <w:b/>
          <w:noProof/>
        </w:rPr>
      </w:pPr>
      <w:r w:rsidRPr="007E6898">
        <w:rPr>
          <w:noProof/>
        </w:rPr>
        <w:br w:type="page"/>
      </w:r>
    </w:p>
    <w:p w14:paraId="0CCF573C" w14:textId="77777777" w:rsidR="003A10A8" w:rsidRPr="007E6898" w:rsidRDefault="003A10A8" w:rsidP="007E6898">
      <w:pPr>
        <w:widowControl/>
        <w:jc w:val="center"/>
        <w:rPr>
          <w:b/>
          <w:noProof/>
        </w:rPr>
      </w:pPr>
      <w:r w:rsidRPr="007E6898">
        <w:rPr>
          <w:b/>
          <w:noProof/>
        </w:rPr>
        <w:t>Notice : Information du patient</w:t>
      </w:r>
    </w:p>
    <w:p w14:paraId="09524FDF" w14:textId="77777777" w:rsidR="003A10A8" w:rsidRPr="007E6898" w:rsidRDefault="003A10A8" w:rsidP="007E6898">
      <w:pPr>
        <w:widowControl/>
        <w:jc w:val="center"/>
        <w:rPr>
          <w:b/>
          <w:noProof/>
        </w:rPr>
      </w:pPr>
    </w:p>
    <w:p w14:paraId="35CEE4E5"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2,5 mg gélules</w:t>
      </w:r>
    </w:p>
    <w:p w14:paraId="5D2FF896"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5 mg gélules</w:t>
      </w:r>
    </w:p>
    <w:p w14:paraId="146072B4"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7,5 mg gélules</w:t>
      </w:r>
    </w:p>
    <w:p w14:paraId="531D1F8F"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10 mg gélules</w:t>
      </w:r>
    </w:p>
    <w:p w14:paraId="1F508552"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15 mg gélules</w:t>
      </w:r>
    </w:p>
    <w:p w14:paraId="6F17627E" w14:textId="77777777" w:rsidR="003A10A8" w:rsidRPr="007E6898" w:rsidRDefault="00D86F27" w:rsidP="007E6898">
      <w:pPr>
        <w:widowControl/>
        <w:jc w:val="center"/>
        <w:rPr>
          <w:b/>
          <w:noProof/>
        </w:rPr>
      </w:pPr>
      <w:r w:rsidRPr="007E6898">
        <w:rPr>
          <w:b/>
          <w:noProof/>
        </w:rPr>
        <w:t>Lénalidomide</w:t>
      </w:r>
      <w:r w:rsidR="003A10A8" w:rsidRPr="007E6898">
        <w:rPr>
          <w:b/>
          <w:noProof/>
        </w:rPr>
        <w:t xml:space="preserve"> Mylan 20 mg gélules</w:t>
      </w:r>
    </w:p>
    <w:p w14:paraId="6F2A7574" w14:textId="77777777" w:rsidR="003A10A8" w:rsidRPr="007E6898" w:rsidRDefault="00D86F27" w:rsidP="007E6898">
      <w:pPr>
        <w:widowControl/>
        <w:jc w:val="center"/>
        <w:rPr>
          <w:noProof/>
        </w:rPr>
      </w:pPr>
      <w:r w:rsidRPr="007E6898">
        <w:rPr>
          <w:b/>
          <w:noProof/>
        </w:rPr>
        <w:t>Lénalidomide</w:t>
      </w:r>
      <w:r w:rsidR="003A10A8" w:rsidRPr="007E6898">
        <w:rPr>
          <w:b/>
          <w:noProof/>
        </w:rPr>
        <w:t xml:space="preserve"> Mylan 25 mg gélules</w:t>
      </w:r>
    </w:p>
    <w:p w14:paraId="4AE8E2BE" w14:textId="77777777" w:rsidR="003A10A8" w:rsidRPr="007E6898" w:rsidRDefault="003A10A8" w:rsidP="007E6898">
      <w:pPr>
        <w:widowControl/>
        <w:jc w:val="center"/>
        <w:rPr>
          <w:noProof/>
        </w:rPr>
      </w:pPr>
      <w:r w:rsidRPr="007E6898">
        <w:rPr>
          <w:noProof/>
        </w:rPr>
        <w:t>lénalidomide</w:t>
      </w:r>
    </w:p>
    <w:p w14:paraId="634F79C0" w14:textId="77777777" w:rsidR="003A10A8" w:rsidRPr="007E6898" w:rsidRDefault="003A10A8" w:rsidP="007E6898">
      <w:pPr>
        <w:widowControl/>
        <w:jc w:val="center"/>
        <w:rPr>
          <w:noProof/>
        </w:rPr>
      </w:pPr>
    </w:p>
    <w:p w14:paraId="7AFE95B6" w14:textId="77777777" w:rsidR="003A10A8" w:rsidRPr="007E6898" w:rsidRDefault="003A10A8" w:rsidP="007E6898">
      <w:pPr>
        <w:widowControl/>
        <w:ind w:right="112"/>
        <w:rPr>
          <w:b/>
          <w:noProof/>
        </w:rPr>
      </w:pPr>
    </w:p>
    <w:p w14:paraId="13C25497" w14:textId="77777777" w:rsidR="003A10A8" w:rsidRPr="007E6898" w:rsidRDefault="003A10A8" w:rsidP="007E6898">
      <w:pPr>
        <w:keepNext/>
        <w:widowControl/>
        <w:ind w:right="112"/>
        <w:rPr>
          <w:noProof/>
        </w:rPr>
      </w:pPr>
      <w:r w:rsidRPr="007E6898">
        <w:rPr>
          <w:b/>
          <w:noProof/>
        </w:rPr>
        <w:t>Veuillez lire attentivement cette notice avant de prendre ce médicament car elle contient des informations importantes pour vous.</w:t>
      </w:r>
    </w:p>
    <w:p w14:paraId="2133E6DF" w14:textId="77777777" w:rsidR="003A10A8" w:rsidRPr="007E6898" w:rsidRDefault="003A10A8" w:rsidP="007E6898">
      <w:pPr>
        <w:keepNext/>
        <w:widowControl/>
        <w:numPr>
          <w:ilvl w:val="0"/>
          <w:numId w:val="15"/>
        </w:numPr>
        <w:rPr>
          <w:noProof/>
        </w:rPr>
      </w:pPr>
      <w:r w:rsidRPr="007E6898">
        <w:rPr>
          <w:noProof/>
        </w:rPr>
        <w:t>Gardez cette notice. Vous pourriez avoir besoin de la relire.</w:t>
      </w:r>
    </w:p>
    <w:p w14:paraId="5F2CAD76" w14:textId="77777777" w:rsidR="003A10A8" w:rsidRPr="007E6898" w:rsidRDefault="003A10A8" w:rsidP="007E6898">
      <w:pPr>
        <w:widowControl/>
        <w:numPr>
          <w:ilvl w:val="0"/>
          <w:numId w:val="15"/>
        </w:numPr>
        <w:rPr>
          <w:b/>
          <w:noProof/>
          <w:u w:val="single"/>
        </w:rPr>
      </w:pPr>
      <w:r w:rsidRPr="007E6898">
        <w:rPr>
          <w:noProof/>
        </w:rPr>
        <w:t>Si vous avez d’autres questions, interrogez votre médecin, votre pharmacien ou votre infirmier/ère.</w:t>
      </w:r>
    </w:p>
    <w:p w14:paraId="50076766" w14:textId="77777777" w:rsidR="003A10A8" w:rsidRPr="007E6898" w:rsidRDefault="003A10A8" w:rsidP="007E6898">
      <w:pPr>
        <w:keepNext/>
        <w:widowControl/>
        <w:numPr>
          <w:ilvl w:val="0"/>
          <w:numId w:val="15"/>
        </w:numPr>
        <w:rPr>
          <w:noProof/>
        </w:rPr>
      </w:pPr>
      <w:r w:rsidRPr="007E6898">
        <w:rPr>
          <w:noProof/>
        </w:rPr>
        <w:t>Ce médicament vous a été personnellement prescrit. Ne le donnez pas à d’autres personnes. Il pourrait leur être nocif, même si les signes de leur maladie sont identiques aux vôtres.</w:t>
      </w:r>
    </w:p>
    <w:p w14:paraId="4716A499" w14:textId="77777777" w:rsidR="003A10A8" w:rsidRPr="007E6898" w:rsidRDefault="003A10A8" w:rsidP="007E6898">
      <w:pPr>
        <w:widowControl/>
        <w:numPr>
          <w:ilvl w:val="0"/>
          <w:numId w:val="15"/>
        </w:numPr>
        <w:rPr>
          <w:noProof/>
        </w:rPr>
      </w:pPr>
      <w:r w:rsidRPr="007E6898">
        <w:rPr>
          <w:noProof/>
        </w:rPr>
        <w:t>Si vous ressentez un quelconque effet indésirable, parlez-en à votre médecin ou votre pharmacien. Ceci s’applique aussi à tout effet indésirable qui ne serait pas mentionné dans cette notice. Voir rubrique 4.</w:t>
      </w:r>
    </w:p>
    <w:p w14:paraId="4AB554AD" w14:textId="77777777" w:rsidR="003A10A8" w:rsidRPr="007E6898" w:rsidRDefault="003A10A8" w:rsidP="007E6898">
      <w:pPr>
        <w:widowControl/>
        <w:ind w:right="112"/>
        <w:rPr>
          <w:noProof/>
        </w:rPr>
      </w:pPr>
    </w:p>
    <w:p w14:paraId="297E5B8C" w14:textId="77777777" w:rsidR="003A10A8" w:rsidRPr="007E6898" w:rsidRDefault="003A10A8" w:rsidP="007E6898">
      <w:pPr>
        <w:keepNext/>
        <w:widowControl/>
        <w:ind w:right="112"/>
        <w:rPr>
          <w:noProof/>
        </w:rPr>
      </w:pPr>
      <w:r w:rsidRPr="007E6898">
        <w:rPr>
          <w:b/>
          <w:noProof/>
        </w:rPr>
        <w:t>Que contient cette notice</w:t>
      </w:r>
      <w:r w:rsidRPr="007E6898">
        <w:rPr>
          <w:noProof/>
        </w:rPr>
        <w:t> </w:t>
      </w:r>
      <w:r w:rsidRPr="007E6898">
        <w:rPr>
          <w:b/>
          <w:noProof/>
        </w:rPr>
        <w:t>?</w:t>
      </w:r>
    </w:p>
    <w:p w14:paraId="6F8AD682" w14:textId="7E4CC395" w:rsidR="003A10A8" w:rsidRPr="007E6898" w:rsidRDefault="003A10A8" w:rsidP="007E6898">
      <w:pPr>
        <w:pStyle w:val="ListParagraph"/>
        <w:widowControl/>
        <w:numPr>
          <w:ilvl w:val="0"/>
          <w:numId w:val="26"/>
        </w:numPr>
        <w:ind w:left="567" w:hanging="567"/>
        <w:rPr>
          <w:noProof/>
        </w:rPr>
      </w:pPr>
      <w:r w:rsidRPr="007E6898">
        <w:rPr>
          <w:noProof/>
        </w:rPr>
        <w:t xml:space="preserve">Qu’est-ce que </w:t>
      </w:r>
      <w:r w:rsidR="00D86F27" w:rsidRPr="007E6898">
        <w:rPr>
          <w:noProof/>
        </w:rPr>
        <w:t>Lénalidomide</w:t>
      </w:r>
      <w:r w:rsidRPr="007E6898">
        <w:rPr>
          <w:noProof/>
        </w:rPr>
        <w:t xml:space="preserve"> Mylan et dans quels cas est-il utilisé</w:t>
      </w:r>
    </w:p>
    <w:p w14:paraId="3C543276" w14:textId="719A6B19" w:rsidR="003A10A8" w:rsidRPr="007E6898" w:rsidRDefault="003A10A8" w:rsidP="007E6898">
      <w:pPr>
        <w:pStyle w:val="ListParagraph"/>
        <w:keepNext/>
        <w:widowControl/>
        <w:numPr>
          <w:ilvl w:val="0"/>
          <w:numId w:val="26"/>
        </w:numPr>
        <w:ind w:left="567" w:hanging="567"/>
        <w:rPr>
          <w:noProof/>
        </w:rPr>
      </w:pPr>
      <w:r w:rsidRPr="007E6898">
        <w:rPr>
          <w:noProof/>
        </w:rPr>
        <w:t xml:space="preserve">Quelles sont les informations à connaître avant de prendre </w:t>
      </w:r>
      <w:r w:rsidR="00D86F27" w:rsidRPr="007E6898">
        <w:rPr>
          <w:noProof/>
        </w:rPr>
        <w:t>Lénalidomide</w:t>
      </w:r>
      <w:r w:rsidRPr="007E6898">
        <w:rPr>
          <w:noProof/>
        </w:rPr>
        <w:t xml:space="preserve"> Mylan</w:t>
      </w:r>
    </w:p>
    <w:p w14:paraId="0520AED0" w14:textId="7E213805" w:rsidR="003A10A8" w:rsidRPr="007E6898" w:rsidRDefault="003A10A8" w:rsidP="007E6898">
      <w:pPr>
        <w:pStyle w:val="ListParagraph"/>
        <w:widowControl/>
        <w:numPr>
          <w:ilvl w:val="0"/>
          <w:numId w:val="26"/>
        </w:numPr>
        <w:ind w:left="567" w:hanging="567"/>
        <w:rPr>
          <w:noProof/>
        </w:rPr>
      </w:pPr>
      <w:r w:rsidRPr="007E6898">
        <w:rPr>
          <w:noProof/>
        </w:rPr>
        <w:t xml:space="preserve">Comment prendre </w:t>
      </w:r>
      <w:r w:rsidR="00D86F27" w:rsidRPr="007E6898">
        <w:rPr>
          <w:noProof/>
        </w:rPr>
        <w:t>Lénalidomide</w:t>
      </w:r>
      <w:r w:rsidRPr="007E6898">
        <w:rPr>
          <w:noProof/>
        </w:rPr>
        <w:t xml:space="preserve"> Mylan</w:t>
      </w:r>
    </w:p>
    <w:p w14:paraId="51DF2226" w14:textId="41AAED47" w:rsidR="003A10A8" w:rsidRPr="007E6898" w:rsidRDefault="003A10A8" w:rsidP="007E6898">
      <w:pPr>
        <w:pStyle w:val="ListParagraph"/>
        <w:widowControl/>
        <w:numPr>
          <w:ilvl w:val="0"/>
          <w:numId w:val="26"/>
        </w:numPr>
        <w:ind w:left="567" w:hanging="567"/>
        <w:rPr>
          <w:noProof/>
        </w:rPr>
      </w:pPr>
      <w:r w:rsidRPr="007E6898">
        <w:rPr>
          <w:noProof/>
        </w:rPr>
        <w:t>Quels sont les effets indésirables éventuels ?</w:t>
      </w:r>
    </w:p>
    <w:p w14:paraId="782DFBAB" w14:textId="24D36050" w:rsidR="003A10A8" w:rsidRPr="007E6898" w:rsidRDefault="003A10A8" w:rsidP="007E6898">
      <w:pPr>
        <w:pStyle w:val="ListParagraph"/>
        <w:keepNext/>
        <w:widowControl/>
        <w:numPr>
          <w:ilvl w:val="0"/>
          <w:numId w:val="26"/>
        </w:numPr>
        <w:ind w:left="567" w:hanging="567"/>
        <w:rPr>
          <w:noProof/>
        </w:rPr>
      </w:pPr>
      <w:r w:rsidRPr="007E6898">
        <w:rPr>
          <w:noProof/>
        </w:rPr>
        <w:t xml:space="preserve">Comment conserver </w:t>
      </w:r>
      <w:r w:rsidR="00D86F27" w:rsidRPr="007E6898">
        <w:rPr>
          <w:noProof/>
        </w:rPr>
        <w:t>Lénalidomide</w:t>
      </w:r>
      <w:r w:rsidRPr="007E6898">
        <w:rPr>
          <w:noProof/>
        </w:rPr>
        <w:t xml:space="preserve"> Mylan</w:t>
      </w:r>
    </w:p>
    <w:p w14:paraId="171CD698" w14:textId="7CC21C0F" w:rsidR="003A10A8" w:rsidRPr="007E6898" w:rsidRDefault="003A10A8" w:rsidP="007E6898">
      <w:pPr>
        <w:pStyle w:val="ListParagraph"/>
        <w:widowControl/>
        <w:numPr>
          <w:ilvl w:val="0"/>
          <w:numId w:val="26"/>
        </w:numPr>
        <w:ind w:left="567" w:hanging="567"/>
        <w:rPr>
          <w:noProof/>
        </w:rPr>
      </w:pPr>
      <w:r w:rsidRPr="007E6898">
        <w:rPr>
          <w:noProof/>
        </w:rPr>
        <w:t>Contenu de l’emballage et autres informations</w:t>
      </w:r>
    </w:p>
    <w:p w14:paraId="48614848" w14:textId="77777777" w:rsidR="003A10A8" w:rsidRPr="007E6898" w:rsidRDefault="003A10A8" w:rsidP="007E6898">
      <w:pPr>
        <w:widowControl/>
        <w:ind w:right="112"/>
        <w:rPr>
          <w:noProof/>
        </w:rPr>
      </w:pPr>
    </w:p>
    <w:p w14:paraId="571EBB6F" w14:textId="77777777" w:rsidR="003A10A8" w:rsidRPr="007E6898" w:rsidRDefault="003A10A8" w:rsidP="007E6898">
      <w:pPr>
        <w:widowControl/>
        <w:ind w:right="112"/>
        <w:rPr>
          <w:noProof/>
        </w:rPr>
      </w:pPr>
    </w:p>
    <w:p w14:paraId="510983E4" w14:textId="77777777" w:rsidR="003A10A8" w:rsidRPr="007E6898" w:rsidRDefault="003A10A8" w:rsidP="007E6898">
      <w:pPr>
        <w:keepNext/>
        <w:widowControl/>
        <w:ind w:left="567" w:hanging="567"/>
        <w:rPr>
          <w:noProof/>
        </w:rPr>
      </w:pPr>
      <w:r w:rsidRPr="007E6898">
        <w:rPr>
          <w:b/>
          <w:noProof/>
        </w:rPr>
        <w:t>1.</w:t>
      </w:r>
      <w:r w:rsidRPr="007E6898">
        <w:rPr>
          <w:b/>
          <w:noProof/>
        </w:rPr>
        <w:tab/>
        <w:t xml:space="preserve">Qu'est-ce que </w:t>
      </w:r>
      <w:r w:rsidR="00D86F27" w:rsidRPr="007E6898">
        <w:rPr>
          <w:b/>
          <w:noProof/>
        </w:rPr>
        <w:t>Lénalidomide</w:t>
      </w:r>
      <w:r w:rsidRPr="007E6898">
        <w:rPr>
          <w:b/>
          <w:noProof/>
        </w:rPr>
        <w:t xml:space="preserve"> Mylan et dans quels cas est-il utilisé</w:t>
      </w:r>
    </w:p>
    <w:p w14:paraId="75159140" w14:textId="77777777" w:rsidR="003A10A8" w:rsidRPr="007E6898" w:rsidRDefault="003A10A8" w:rsidP="007E6898">
      <w:pPr>
        <w:keepNext/>
        <w:widowControl/>
        <w:ind w:right="112"/>
        <w:rPr>
          <w:noProof/>
        </w:rPr>
      </w:pPr>
    </w:p>
    <w:p w14:paraId="577232C5" w14:textId="77777777" w:rsidR="003A10A8" w:rsidRPr="007E6898" w:rsidRDefault="00D86F27" w:rsidP="007E6898">
      <w:pPr>
        <w:widowControl/>
        <w:rPr>
          <w:noProof/>
        </w:rPr>
      </w:pPr>
      <w:r w:rsidRPr="007E6898">
        <w:rPr>
          <w:noProof/>
        </w:rPr>
        <w:t>Lénalidomide</w:t>
      </w:r>
      <w:r w:rsidR="003A10A8" w:rsidRPr="007E6898">
        <w:rPr>
          <w:noProof/>
        </w:rPr>
        <w:t xml:space="preserve"> Mylan contient la substance active « lénalidomide ». Il appartient à un groupe de médicaments qui modifient le fonctionnement de votre système immunitaire.</w:t>
      </w:r>
    </w:p>
    <w:p w14:paraId="53128668" w14:textId="77777777" w:rsidR="003A10A8" w:rsidRPr="007E6898" w:rsidRDefault="003A10A8" w:rsidP="007E6898">
      <w:pPr>
        <w:widowControl/>
        <w:rPr>
          <w:noProof/>
        </w:rPr>
      </w:pPr>
    </w:p>
    <w:p w14:paraId="08BB31A1" w14:textId="77777777" w:rsidR="00FA621D" w:rsidRPr="007E6898" w:rsidRDefault="00D86F27" w:rsidP="007E6898">
      <w:pPr>
        <w:pStyle w:val="ColorfulList-Accent11"/>
        <w:keepNext/>
        <w:widowControl/>
        <w:ind w:left="0"/>
        <w:rPr>
          <w:noProof/>
        </w:rPr>
      </w:pPr>
      <w:r w:rsidRPr="007E6898">
        <w:rPr>
          <w:noProof/>
        </w:rPr>
        <w:t>Lénalidomide</w:t>
      </w:r>
      <w:r w:rsidR="003A10A8" w:rsidRPr="007E6898">
        <w:rPr>
          <w:noProof/>
        </w:rPr>
        <w:t xml:space="preserve"> Mylan est utilisé chez les patients adultes dans le traitement</w:t>
      </w:r>
      <w:r w:rsidR="00FA621D" w:rsidRPr="007E6898">
        <w:rPr>
          <w:noProof/>
        </w:rPr>
        <w:t xml:space="preserve"> : </w:t>
      </w:r>
    </w:p>
    <w:p w14:paraId="106BABE8" w14:textId="77777777" w:rsidR="00FA621D" w:rsidRPr="007E6898" w:rsidRDefault="003A10A8" w:rsidP="007E6898">
      <w:pPr>
        <w:pStyle w:val="ColorfulList-Accent11"/>
        <w:keepNext/>
        <w:widowControl/>
        <w:numPr>
          <w:ilvl w:val="0"/>
          <w:numId w:val="18"/>
        </w:numPr>
        <w:ind w:left="567" w:hanging="567"/>
        <w:rPr>
          <w:noProof/>
        </w:rPr>
      </w:pPr>
      <w:r w:rsidRPr="007E6898">
        <w:rPr>
          <w:noProof/>
        </w:rPr>
        <w:t xml:space="preserve">du myélome multiple </w:t>
      </w:r>
    </w:p>
    <w:p w14:paraId="0DAEA286" w14:textId="77777777" w:rsidR="00FA621D" w:rsidRPr="007E6898" w:rsidRDefault="00FA621D" w:rsidP="007E6898">
      <w:pPr>
        <w:pStyle w:val="ColorfulList-Accent11"/>
        <w:widowControl/>
        <w:numPr>
          <w:ilvl w:val="0"/>
          <w:numId w:val="18"/>
        </w:numPr>
        <w:ind w:left="567" w:hanging="567"/>
        <w:rPr>
          <w:noProof/>
        </w:rPr>
      </w:pPr>
      <w:r w:rsidRPr="007E6898">
        <w:rPr>
          <w:noProof/>
        </w:rPr>
        <w:t>des syndromes myélodysplasiques</w:t>
      </w:r>
    </w:p>
    <w:p w14:paraId="7F9DADD7" w14:textId="77777777" w:rsidR="00FA621D" w:rsidRPr="007E6898" w:rsidRDefault="00FA621D" w:rsidP="007E6898">
      <w:pPr>
        <w:pStyle w:val="ColorfulList-Accent11"/>
        <w:keepNext/>
        <w:widowControl/>
        <w:numPr>
          <w:ilvl w:val="0"/>
          <w:numId w:val="18"/>
        </w:numPr>
        <w:ind w:left="567" w:hanging="567"/>
        <w:rPr>
          <w:noProof/>
        </w:rPr>
      </w:pPr>
      <w:r w:rsidRPr="007E6898">
        <w:rPr>
          <w:noProof/>
        </w:rPr>
        <w:t>du lymphome à cellules du manteau</w:t>
      </w:r>
    </w:p>
    <w:p w14:paraId="5F231607" w14:textId="77777777" w:rsidR="003A10A8" w:rsidRPr="007E6898" w:rsidRDefault="003A10A8" w:rsidP="007E6898">
      <w:pPr>
        <w:pStyle w:val="ColorfulList-Accent11"/>
        <w:widowControl/>
        <w:numPr>
          <w:ilvl w:val="0"/>
          <w:numId w:val="18"/>
        </w:numPr>
        <w:ind w:left="567" w:hanging="567"/>
        <w:rPr>
          <w:noProof/>
        </w:rPr>
      </w:pPr>
      <w:r w:rsidRPr="007E6898">
        <w:rPr>
          <w:noProof/>
        </w:rPr>
        <w:t>du lymphome folliculaire</w:t>
      </w:r>
    </w:p>
    <w:p w14:paraId="6010ED5F" w14:textId="77777777" w:rsidR="003A10A8" w:rsidRPr="007E6898" w:rsidRDefault="003A10A8" w:rsidP="007E6898">
      <w:pPr>
        <w:widowControl/>
      </w:pPr>
    </w:p>
    <w:p w14:paraId="046F45C2" w14:textId="77777777" w:rsidR="003A10A8" w:rsidRPr="007E6898" w:rsidRDefault="003A10A8" w:rsidP="007E6898">
      <w:pPr>
        <w:keepNext/>
        <w:widowControl/>
        <w:rPr>
          <w:b/>
          <w:bCs/>
        </w:rPr>
      </w:pPr>
      <w:r w:rsidRPr="007E6898">
        <w:rPr>
          <w:b/>
          <w:bCs/>
        </w:rPr>
        <w:t>Myélome multiple</w:t>
      </w:r>
    </w:p>
    <w:p w14:paraId="3BD3DAB3" w14:textId="77777777" w:rsidR="003A10A8" w:rsidRPr="007E6898" w:rsidRDefault="003A10A8" w:rsidP="007E6898">
      <w:pPr>
        <w:widowControl/>
        <w:rPr>
          <w:noProof/>
        </w:rPr>
      </w:pPr>
      <w:r w:rsidRPr="007E6898">
        <w:rPr>
          <w:noProof/>
        </w:rPr>
        <w:t>Le myélome multiple est un type de cancer touchant un certain type de cellules sanguines appelées plasmocytes. Ces cellules s’accumulent dans la moelle osseuse et se multiplient et deviennent incontrôlées. Cela peut entraîner une atteinte des os et des reins.</w:t>
      </w:r>
    </w:p>
    <w:p w14:paraId="4979D9D9" w14:textId="77777777" w:rsidR="003A10A8" w:rsidRPr="007E6898" w:rsidRDefault="003A10A8" w:rsidP="007E6898">
      <w:pPr>
        <w:widowControl/>
        <w:rPr>
          <w:noProof/>
        </w:rPr>
      </w:pPr>
    </w:p>
    <w:p w14:paraId="62A724FC" w14:textId="77777777" w:rsidR="003A10A8" w:rsidRPr="007E6898" w:rsidRDefault="003A10A8" w:rsidP="007E6898">
      <w:pPr>
        <w:widowControl/>
        <w:rPr>
          <w:noProof/>
        </w:rPr>
      </w:pPr>
      <w:r w:rsidRPr="007E6898">
        <w:rPr>
          <w:noProof/>
        </w:rPr>
        <w:t>En général, le myélome multiple ne peut pas être guéri. Cependant, les signes et symptômes peuvent régresser de façon importante ou disparaître pendant une certaine période. Cela est appelé une « rémission ».</w:t>
      </w:r>
    </w:p>
    <w:p w14:paraId="4142B881" w14:textId="77777777" w:rsidR="003A10A8" w:rsidRPr="007E6898" w:rsidRDefault="003A10A8" w:rsidP="007E6898">
      <w:pPr>
        <w:widowControl/>
        <w:rPr>
          <w:noProof/>
        </w:rPr>
      </w:pPr>
    </w:p>
    <w:p w14:paraId="37AD085A" w14:textId="77777777" w:rsidR="003A10A8" w:rsidRPr="007E6898" w:rsidRDefault="003A10A8" w:rsidP="007E6898">
      <w:pPr>
        <w:keepNext/>
        <w:widowControl/>
        <w:rPr>
          <w:noProof/>
          <w:u w:val="single"/>
        </w:rPr>
      </w:pPr>
      <w:r w:rsidRPr="007E6898">
        <w:rPr>
          <w:noProof/>
          <w:u w:val="single"/>
        </w:rPr>
        <w:t>Myélome multiple non préalablement traité – chez les patients qui ont reçu une greffe de moelle osseuse</w:t>
      </w:r>
    </w:p>
    <w:p w14:paraId="04263639" w14:textId="612674D2" w:rsidR="003A10A8" w:rsidRPr="007E6898" w:rsidRDefault="003A10A8" w:rsidP="007E6898">
      <w:pPr>
        <w:widowControl/>
        <w:rPr>
          <w:noProof/>
        </w:rPr>
      </w:pPr>
      <w:r w:rsidRPr="007E6898">
        <w:rPr>
          <w:noProof/>
        </w:rPr>
        <w:t xml:space="preserve">Dans cette indication, </w:t>
      </w:r>
      <w:r w:rsidR="00D86F27" w:rsidRPr="007E6898">
        <w:rPr>
          <w:noProof/>
        </w:rPr>
        <w:t>Lénalidomide</w:t>
      </w:r>
      <w:r w:rsidRPr="007E6898">
        <w:rPr>
          <w:noProof/>
        </w:rPr>
        <w:t xml:space="preserve"> Mylan est utilisé seul</w:t>
      </w:r>
      <w:r w:rsidR="006C3C16" w:rsidRPr="007E6898">
        <w:rPr>
          <w:noProof/>
        </w:rPr>
        <w:t>, comme traitement d’entretien,</w:t>
      </w:r>
      <w:r w:rsidRPr="007E6898">
        <w:rPr>
          <w:noProof/>
        </w:rPr>
        <w:t xml:space="preserve"> après une récupération adéquate </w:t>
      </w:r>
      <w:r w:rsidR="006C3C16" w:rsidRPr="007E6898">
        <w:rPr>
          <w:noProof/>
        </w:rPr>
        <w:t xml:space="preserve">des patients </w:t>
      </w:r>
      <w:r w:rsidRPr="007E6898">
        <w:rPr>
          <w:noProof/>
        </w:rPr>
        <w:t xml:space="preserve">à la suite </w:t>
      </w:r>
      <w:r w:rsidR="006C3C16" w:rsidRPr="007E6898">
        <w:rPr>
          <w:noProof/>
        </w:rPr>
        <w:t>d’une</w:t>
      </w:r>
      <w:r w:rsidRPr="007E6898">
        <w:rPr>
          <w:noProof/>
        </w:rPr>
        <w:t xml:space="preserve"> greffe</w:t>
      </w:r>
      <w:r w:rsidR="006C3C16" w:rsidRPr="007E6898">
        <w:rPr>
          <w:noProof/>
        </w:rPr>
        <w:t xml:space="preserve"> de moelle osseuse</w:t>
      </w:r>
      <w:r w:rsidRPr="007E6898">
        <w:rPr>
          <w:noProof/>
        </w:rPr>
        <w:t>.</w:t>
      </w:r>
    </w:p>
    <w:p w14:paraId="48FACDCC" w14:textId="77777777" w:rsidR="003A10A8" w:rsidRPr="007E6898" w:rsidRDefault="003A10A8" w:rsidP="007E6898">
      <w:pPr>
        <w:widowControl/>
        <w:rPr>
          <w:noProof/>
          <w:u w:val="single"/>
        </w:rPr>
      </w:pPr>
    </w:p>
    <w:p w14:paraId="58B5E193" w14:textId="77777777" w:rsidR="003A10A8" w:rsidRPr="007E6898" w:rsidRDefault="003A10A8" w:rsidP="007E6898">
      <w:pPr>
        <w:keepNext/>
        <w:widowControl/>
        <w:rPr>
          <w:noProof/>
        </w:rPr>
      </w:pPr>
      <w:r w:rsidRPr="007E6898">
        <w:rPr>
          <w:noProof/>
          <w:u w:val="single"/>
        </w:rPr>
        <w:t>Myélome multiple non préalablement traité – chez les patients qui ne peuvent pas être traités par une greffe de moelle osseuse</w:t>
      </w:r>
    </w:p>
    <w:p w14:paraId="549BB5C5"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est pris avec d’autres médicaments. Ceux-ci peuvent être :</w:t>
      </w:r>
    </w:p>
    <w:p w14:paraId="74991996" w14:textId="77777777" w:rsidR="003A10A8" w:rsidRPr="007E6898" w:rsidRDefault="003A10A8" w:rsidP="007E6898">
      <w:pPr>
        <w:widowControl/>
        <w:numPr>
          <w:ilvl w:val="0"/>
          <w:numId w:val="10"/>
        </w:numPr>
        <w:ind w:left="567" w:hanging="567"/>
        <w:rPr>
          <w:noProof/>
        </w:rPr>
      </w:pPr>
      <w:r w:rsidRPr="007E6898">
        <w:rPr>
          <w:noProof/>
        </w:rPr>
        <w:t>un médicament de chimiothérapie appelé « bortézomib »</w:t>
      </w:r>
    </w:p>
    <w:p w14:paraId="30777339"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un médicament anti</w:t>
      </w:r>
      <w:r w:rsidRPr="007E6898">
        <w:rPr>
          <w:noProof/>
          <w:szCs w:val="22"/>
        </w:rPr>
        <w:noBreakHyphen/>
        <w:t>inflammatoire appelé « dexaméthasone »</w:t>
      </w:r>
    </w:p>
    <w:p w14:paraId="718C228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un médicament de chimiothérapie appelé « melphalan » et un médicament anti-inflammatoire appelé « prednisone ».</w:t>
      </w:r>
    </w:p>
    <w:p w14:paraId="28167B0D" w14:textId="77777777" w:rsidR="003A10A8" w:rsidRPr="007E6898" w:rsidRDefault="003A10A8" w:rsidP="007E6898">
      <w:pPr>
        <w:pStyle w:val="ColorfulList-Accent11"/>
        <w:widowControl/>
        <w:tabs>
          <w:tab w:val="left" w:pos="284"/>
        </w:tabs>
        <w:ind w:left="0"/>
        <w:rPr>
          <w:noProof/>
        </w:rPr>
      </w:pPr>
      <w:r w:rsidRPr="007E6898">
        <w:rPr>
          <w:noProof/>
        </w:rPr>
        <w:t xml:space="preserve">Vous prendrez ces autres médicaments au début du traitement et vous continuerez ensuite en prenant </w:t>
      </w:r>
      <w:r w:rsidR="00D86F27" w:rsidRPr="007E6898">
        <w:rPr>
          <w:noProof/>
        </w:rPr>
        <w:t>Lénalidomide</w:t>
      </w:r>
      <w:r w:rsidRPr="007E6898">
        <w:rPr>
          <w:noProof/>
        </w:rPr>
        <w:t xml:space="preserve"> Mylan seul.</w:t>
      </w:r>
    </w:p>
    <w:p w14:paraId="017B7712" w14:textId="77777777" w:rsidR="003A10A8" w:rsidRPr="007E6898" w:rsidRDefault="003A10A8" w:rsidP="007E6898">
      <w:pPr>
        <w:pStyle w:val="ColorfulList-Accent11"/>
        <w:widowControl/>
        <w:tabs>
          <w:tab w:val="left" w:pos="284"/>
        </w:tabs>
        <w:ind w:left="0"/>
        <w:rPr>
          <w:noProof/>
        </w:rPr>
      </w:pPr>
    </w:p>
    <w:p w14:paraId="78939CBE" w14:textId="77777777" w:rsidR="003A10A8" w:rsidRPr="007E6898" w:rsidRDefault="003A10A8" w:rsidP="007E6898">
      <w:pPr>
        <w:pStyle w:val="ColorfulList-Accent11"/>
        <w:widowControl/>
        <w:tabs>
          <w:tab w:val="left" w:pos="284"/>
        </w:tabs>
        <w:ind w:left="0"/>
        <w:rPr>
          <w:noProof/>
        </w:rPr>
      </w:pPr>
      <w:r w:rsidRPr="007E6898">
        <w:rPr>
          <w:noProof/>
        </w:rPr>
        <w:t>Si vous êtes âgé(e) de 75 ans ou plus ou si vous présentez des troubles rénaux modérés à sévères, votre médecin effectuera une évaluation attentive avant le début du traitement.</w:t>
      </w:r>
    </w:p>
    <w:p w14:paraId="51F10F7F" w14:textId="77777777" w:rsidR="003A10A8" w:rsidRPr="007E6898" w:rsidRDefault="003A10A8" w:rsidP="007E6898">
      <w:pPr>
        <w:widowControl/>
        <w:tabs>
          <w:tab w:val="left" w:pos="284"/>
        </w:tabs>
        <w:rPr>
          <w:b/>
          <w:noProof/>
        </w:rPr>
      </w:pPr>
    </w:p>
    <w:p w14:paraId="27EC64DD" w14:textId="77777777" w:rsidR="003A10A8" w:rsidRPr="007E6898" w:rsidRDefault="003A10A8" w:rsidP="007E6898">
      <w:pPr>
        <w:keepNext/>
        <w:widowControl/>
        <w:tabs>
          <w:tab w:val="left" w:pos="284"/>
        </w:tabs>
        <w:rPr>
          <w:noProof/>
          <w:u w:val="single"/>
        </w:rPr>
      </w:pPr>
      <w:r w:rsidRPr="007E6898">
        <w:rPr>
          <w:noProof/>
          <w:u w:val="single"/>
        </w:rPr>
        <w:t>Myélome multiple – chez les patients qui ont déjà été traités</w:t>
      </w:r>
    </w:p>
    <w:p w14:paraId="32E63114" w14:textId="77777777" w:rsidR="003A10A8" w:rsidRPr="007E6898" w:rsidRDefault="00D86F27" w:rsidP="007E6898">
      <w:pPr>
        <w:widowControl/>
        <w:tabs>
          <w:tab w:val="left" w:pos="284"/>
        </w:tabs>
        <w:rPr>
          <w:noProof/>
        </w:rPr>
      </w:pPr>
      <w:r w:rsidRPr="007E6898">
        <w:rPr>
          <w:noProof/>
        </w:rPr>
        <w:t>Lénalidomide</w:t>
      </w:r>
      <w:r w:rsidR="003A10A8" w:rsidRPr="007E6898">
        <w:rPr>
          <w:noProof/>
        </w:rPr>
        <w:t xml:space="preserve"> Mylan est pris en association avec un médicament anti</w:t>
      </w:r>
      <w:r w:rsidR="003A10A8" w:rsidRPr="007E6898">
        <w:rPr>
          <w:noProof/>
        </w:rPr>
        <w:noBreakHyphen/>
        <w:t>inflammatoire appelé « dexaméthasone ».</w:t>
      </w:r>
    </w:p>
    <w:p w14:paraId="43F587FC" w14:textId="77777777" w:rsidR="003A10A8" w:rsidRPr="007E6898" w:rsidRDefault="003A10A8" w:rsidP="007E6898">
      <w:pPr>
        <w:widowControl/>
        <w:tabs>
          <w:tab w:val="left" w:pos="284"/>
        </w:tabs>
        <w:rPr>
          <w:noProof/>
        </w:rPr>
      </w:pPr>
    </w:p>
    <w:p w14:paraId="3D6E9F78" w14:textId="77777777" w:rsidR="003A10A8" w:rsidRPr="007E6898" w:rsidRDefault="00D86F27" w:rsidP="007E6898">
      <w:pPr>
        <w:widowControl/>
        <w:tabs>
          <w:tab w:val="left" w:pos="0"/>
          <w:tab w:val="left" w:pos="567"/>
        </w:tabs>
        <w:rPr>
          <w:iCs/>
          <w:noProof/>
        </w:rPr>
      </w:pPr>
      <w:r w:rsidRPr="007E6898">
        <w:rPr>
          <w:noProof/>
        </w:rPr>
        <w:t>Lénalidomide</w:t>
      </w:r>
      <w:r w:rsidR="003A10A8" w:rsidRPr="007E6898">
        <w:rPr>
          <w:noProof/>
        </w:rPr>
        <w:t xml:space="preserve"> Mylan </w:t>
      </w:r>
      <w:r w:rsidR="003A10A8" w:rsidRPr="007E6898">
        <w:rPr>
          <w:iCs/>
          <w:noProof/>
        </w:rPr>
        <w:t>peut empêcher l’aggravation des signes et symptômes du myélome multiple. Il a également été démontré qu’il retarde la récidive du myélome multiple après le traitement.</w:t>
      </w:r>
    </w:p>
    <w:p w14:paraId="57E89F06" w14:textId="77777777" w:rsidR="003A10A8" w:rsidRPr="007E6898" w:rsidRDefault="003A10A8" w:rsidP="007E6898">
      <w:pPr>
        <w:widowControl/>
        <w:rPr>
          <w:noProof/>
        </w:rPr>
      </w:pPr>
    </w:p>
    <w:p w14:paraId="1229A09E" w14:textId="77777777" w:rsidR="00FA621D" w:rsidRPr="007E6898" w:rsidRDefault="00FA621D" w:rsidP="007E6898">
      <w:pPr>
        <w:keepNext/>
        <w:widowControl/>
        <w:rPr>
          <w:b/>
          <w:noProof/>
        </w:rPr>
      </w:pPr>
      <w:r w:rsidRPr="007E6898">
        <w:rPr>
          <w:b/>
          <w:noProof/>
        </w:rPr>
        <w:t>Syndromes myélodysplasiques (SMD)</w:t>
      </w:r>
    </w:p>
    <w:p w14:paraId="62039567" w14:textId="77777777" w:rsidR="00FA621D" w:rsidRPr="007E6898" w:rsidRDefault="00FA621D" w:rsidP="007E6898">
      <w:pPr>
        <w:widowControl/>
        <w:rPr>
          <w:bCs/>
          <w:noProof/>
        </w:rPr>
      </w:pPr>
      <w:r w:rsidRPr="007E6898">
        <w:rPr>
          <w:bCs/>
          <w:noProof/>
        </w:rPr>
        <w:t>Le terme SMD désigne un ensemble de nombreuses maladies différentes du sang et de la moelle osseuse. Les cellules sanguines deviennent anormales et ne fonctionnent pas correctement. Les patients peuvent présenter différents signes et symptômes, notamment un taux faible de globules rouges (anémie), un besoin de transfusions sanguines et un risque d’infection.</w:t>
      </w:r>
    </w:p>
    <w:p w14:paraId="3E877F9D" w14:textId="77777777" w:rsidR="00FA621D" w:rsidRPr="007E6898" w:rsidRDefault="00FA621D" w:rsidP="007E6898">
      <w:pPr>
        <w:widowControl/>
        <w:jc w:val="both"/>
        <w:rPr>
          <w:spacing w:val="-1"/>
          <w:lang w:eastAsia="en-US"/>
        </w:rPr>
      </w:pPr>
    </w:p>
    <w:p w14:paraId="6F3772CA" w14:textId="6504EF93" w:rsidR="00FA621D" w:rsidRPr="007E6898" w:rsidRDefault="00FA621D" w:rsidP="007E6898">
      <w:pPr>
        <w:widowControl/>
        <w:rPr>
          <w:bCs/>
          <w:noProof/>
        </w:rPr>
      </w:pPr>
      <w:r w:rsidRPr="007E6898">
        <w:rPr>
          <w:spacing w:val="-1"/>
          <w:lang w:eastAsia="en-US"/>
        </w:rPr>
        <w:t>L</w:t>
      </w:r>
      <w:r w:rsidR="00391CC0" w:rsidRPr="007E6898">
        <w:rPr>
          <w:spacing w:val="-1"/>
          <w:lang w:eastAsia="en-US"/>
        </w:rPr>
        <w:t>é</w:t>
      </w:r>
      <w:r w:rsidRPr="007E6898">
        <w:rPr>
          <w:spacing w:val="-1"/>
          <w:lang w:eastAsia="en-US"/>
        </w:rPr>
        <w:t xml:space="preserve">nalidomide Mylan </w:t>
      </w:r>
      <w:r w:rsidRPr="007E6898">
        <w:rPr>
          <w:bCs/>
          <w:noProof/>
        </w:rPr>
        <w:t>est utilisé seul pour traiter les patients adultes chez lesquels un SMD a été diagnostiqué et lorsque toutes les conditions ci-dessous sont remplies :</w:t>
      </w:r>
    </w:p>
    <w:p w14:paraId="3D3B9789" w14:textId="77777777" w:rsidR="00FA621D" w:rsidRPr="007E6898" w:rsidRDefault="00FA621D" w:rsidP="007E6898">
      <w:pPr>
        <w:widowControl/>
        <w:numPr>
          <w:ilvl w:val="0"/>
          <w:numId w:val="10"/>
        </w:numPr>
        <w:ind w:left="567" w:hanging="567"/>
        <w:rPr>
          <w:bCs/>
          <w:noProof/>
        </w:rPr>
      </w:pPr>
      <w:r w:rsidRPr="007E6898">
        <w:rPr>
          <w:bCs/>
          <w:noProof/>
        </w:rPr>
        <w:t>vous avez besoin de transfusions sanguines régulières pour corriger un taux faible de globules rouges (« anémie avec dépendance transfusionnelle ») ;</w:t>
      </w:r>
    </w:p>
    <w:p w14:paraId="323128D4" w14:textId="1B5C8D0F" w:rsidR="00FA621D" w:rsidRPr="007E6898" w:rsidRDefault="00FA621D" w:rsidP="007E6898">
      <w:pPr>
        <w:keepNext/>
        <w:widowControl/>
        <w:numPr>
          <w:ilvl w:val="0"/>
          <w:numId w:val="10"/>
        </w:numPr>
        <w:ind w:left="567" w:hanging="567"/>
        <w:rPr>
          <w:bCs/>
          <w:noProof/>
        </w:rPr>
      </w:pPr>
      <w:r w:rsidRPr="007E6898">
        <w:rPr>
          <w:bCs/>
          <w:noProof/>
        </w:rPr>
        <w:t xml:space="preserve">vous présentez une anomalie des cellules dans la moelle osseuse appelée « anomalie cytogénétique de délétion 5q isolée ». Cela signifie que votre organisme ne fabrique pas assez de cellules sanguines </w:t>
      </w:r>
      <w:r w:rsidR="00B91639" w:rsidRPr="007E6898">
        <w:rPr>
          <w:bCs/>
          <w:noProof/>
        </w:rPr>
        <w:t>saines </w:t>
      </w:r>
      <w:r w:rsidRPr="007E6898">
        <w:rPr>
          <w:bCs/>
          <w:noProof/>
        </w:rPr>
        <w:t>;</w:t>
      </w:r>
    </w:p>
    <w:p w14:paraId="22F8207D" w14:textId="77777777" w:rsidR="00FA621D" w:rsidRPr="007E6898" w:rsidRDefault="00FA621D" w:rsidP="007E6898">
      <w:pPr>
        <w:widowControl/>
        <w:numPr>
          <w:ilvl w:val="0"/>
          <w:numId w:val="10"/>
        </w:numPr>
        <w:ind w:left="567" w:hanging="567"/>
        <w:rPr>
          <w:bCs/>
          <w:noProof/>
        </w:rPr>
      </w:pPr>
      <w:r w:rsidRPr="007E6898">
        <w:rPr>
          <w:bCs/>
          <w:noProof/>
        </w:rPr>
        <w:t>d’autres traitements qui ont été administrés préalablement, ne sont pas adaptés ou ne sont pas suffisamment efficaces.</w:t>
      </w:r>
    </w:p>
    <w:p w14:paraId="24031C3A" w14:textId="77777777" w:rsidR="00FA621D" w:rsidRPr="007E6898" w:rsidRDefault="00FA621D" w:rsidP="007E6898">
      <w:pPr>
        <w:widowControl/>
        <w:ind w:right="112"/>
        <w:rPr>
          <w:spacing w:val="-1"/>
          <w:lang w:eastAsia="en-US"/>
        </w:rPr>
      </w:pPr>
    </w:p>
    <w:p w14:paraId="265E951E" w14:textId="0967C2EE" w:rsidR="00FA621D" w:rsidRPr="007E6898" w:rsidRDefault="00FA621D" w:rsidP="007E6898">
      <w:pPr>
        <w:keepNext/>
        <w:widowControl/>
        <w:rPr>
          <w:bCs/>
          <w:noProof/>
        </w:rPr>
      </w:pPr>
      <w:r w:rsidRPr="007E6898">
        <w:rPr>
          <w:spacing w:val="-1"/>
          <w:lang w:eastAsia="en-US"/>
        </w:rPr>
        <w:t>L</w:t>
      </w:r>
      <w:r w:rsidR="00391CC0" w:rsidRPr="007E6898">
        <w:rPr>
          <w:spacing w:val="-1"/>
          <w:lang w:eastAsia="en-US"/>
        </w:rPr>
        <w:t>é</w:t>
      </w:r>
      <w:r w:rsidRPr="007E6898">
        <w:rPr>
          <w:spacing w:val="-1"/>
          <w:lang w:eastAsia="en-US"/>
        </w:rPr>
        <w:t xml:space="preserve">nalidomide Mylan </w:t>
      </w:r>
      <w:r w:rsidR="00391CC0" w:rsidRPr="007E6898">
        <w:rPr>
          <w:spacing w:val="-1"/>
          <w:lang w:eastAsia="en-US"/>
        </w:rPr>
        <w:t>p</w:t>
      </w:r>
      <w:r w:rsidRPr="007E6898">
        <w:rPr>
          <w:bCs/>
          <w:noProof/>
        </w:rPr>
        <w:t>eut augmenter le nombre de globules rouges normaux produits par l’organisme en diminuant le nombre de cellules anormales :</w:t>
      </w:r>
    </w:p>
    <w:p w14:paraId="158B74A5" w14:textId="77777777" w:rsidR="00FA621D" w:rsidRPr="007E6898" w:rsidRDefault="00FA621D" w:rsidP="007E6898">
      <w:pPr>
        <w:widowControl/>
        <w:numPr>
          <w:ilvl w:val="0"/>
          <w:numId w:val="25"/>
        </w:numPr>
        <w:ind w:left="567" w:hanging="567"/>
        <w:rPr>
          <w:bCs/>
          <w:noProof/>
        </w:rPr>
      </w:pPr>
      <w:r w:rsidRPr="007E6898">
        <w:rPr>
          <w:bCs/>
          <w:noProof/>
        </w:rPr>
        <w:t>cela peut réduire le nombre de transfusions sanguines nécessaires. Il est possible que le recours aux transfusions ne soit plus nécessaire.</w:t>
      </w:r>
    </w:p>
    <w:p w14:paraId="2206A221" w14:textId="77777777" w:rsidR="00FA621D" w:rsidRPr="007E6898" w:rsidRDefault="00FA621D" w:rsidP="007E6898">
      <w:pPr>
        <w:widowControl/>
        <w:rPr>
          <w:bCs/>
          <w:noProof/>
        </w:rPr>
      </w:pPr>
    </w:p>
    <w:p w14:paraId="73868AB3" w14:textId="77777777" w:rsidR="00FA621D" w:rsidRPr="007E6898" w:rsidRDefault="00FA621D" w:rsidP="007E6898">
      <w:pPr>
        <w:keepNext/>
        <w:widowControl/>
        <w:rPr>
          <w:b/>
          <w:noProof/>
        </w:rPr>
      </w:pPr>
      <w:r w:rsidRPr="007E6898">
        <w:rPr>
          <w:b/>
          <w:noProof/>
        </w:rPr>
        <w:t>Lymphome à cellules du manteau (LCM)</w:t>
      </w:r>
    </w:p>
    <w:p w14:paraId="0B83F682" w14:textId="77777777" w:rsidR="00FA621D" w:rsidRPr="007E6898" w:rsidRDefault="00FA621D" w:rsidP="007E6898">
      <w:pPr>
        <w:widowControl/>
        <w:rPr>
          <w:bCs/>
          <w:noProof/>
        </w:rPr>
      </w:pPr>
      <w:r w:rsidRPr="007E6898">
        <w:rPr>
          <w:bCs/>
          <w:noProof/>
        </w:rPr>
        <w:t>Le LCM est un cancer d‘une partie du système immunitaire (le tissu lymphoïde). Il touche un type de globules blancs appelés lymphocytes B ou cellules B. Le LCM est une maladie dans laquelle les lymphocytes B se multiplient de façon incontrôlée et s’accumulent dans le tissu lymphoïde, la moelle osseuse ou le sang.</w:t>
      </w:r>
    </w:p>
    <w:p w14:paraId="5F19406B" w14:textId="77777777" w:rsidR="00524582" w:rsidRPr="007E6898" w:rsidRDefault="00524582" w:rsidP="007E6898">
      <w:pPr>
        <w:widowControl/>
        <w:jc w:val="both"/>
        <w:rPr>
          <w:bCs/>
          <w:noProof/>
        </w:rPr>
      </w:pPr>
    </w:p>
    <w:p w14:paraId="609487E8" w14:textId="6CADE6D8" w:rsidR="00FA621D" w:rsidRPr="007E6898" w:rsidRDefault="00FA621D" w:rsidP="007E6898">
      <w:pPr>
        <w:widowControl/>
        <w:rPr>
          <w:bCs/>
          <w:noProof/>
        </w:rPr>
      </w:pPr>
      <w:r w:rsidRPr="007E6898">
        <w:rPr>
          <w:spacing w:val="-1"/>
          <w:lang w:eastAsia="en-US"/>
        </w:rPr>
        <w:t>L</w:t>
      </w:r>
      <w:r w:rsidR="00391CC0" w:rsidRPr="007E6898">
        <w:rPr>
          <w:spacing w:val="-1"/>
          <w:lang w:eastAsia="en-US"/>
        </w:rPr>
        <w:t>é</w:t>
      </w:r>
      <w:r w:rsidRPr="007E6898">
        <w:rPr>
          <w:spacing w:val="-1"/>
          <w:lang w:eastAsia="en-US"/>
        </w:rPr>
        <w:t xml:space="preserve">nalidomide Mylan </w:t>
      </w:r>
      <w:r w:rsidRPr="007E6898">
        <w:rPr>
          <w:bCs/>
          <w:noProof/>
        </w:rPr>
        <w:t>est utilisé seul pour traiter les patients adultes qui ont été préalablement traités avec d’autres médicaments.</w:t>
      </w:r>
    </w:p>
    <w:p w14:paraId="43097133" w14:textId="77777777" w:rsidR="00FA621D" w:rsidRPr="007E6898" w:rsidRDefault="00FA621D" w:rsidP="007E6898">
      <w:pPr>
        <w:widowControl/>
        <w:rPr>
          <w:b/>
          <w:noProof/>
        </w:rPr>
      </w:pPr>
    </w:p>
    <w:p w14:paraId="5C488E23" w14:textId="77777777" w:rsidR="003A10A8" w:rsidRPr="007E6898" w:rsidRDefault="003A10A8" w:rsidP="007E6898">
      <w:pPr>
        <w:keepNext/>
        <w:widowControl/>
        <w:rPr>
          <w:b/>
          <w:noProof/>
        </w:rPr>
      </w:pPr>
      <w:r w:rsidRPr="007E6898">
        <w:rPr>
          <w:b/>
          <w:noProof/>
        </w:rPr>
        <w:t>Lymphome folliculaire (LF)</w:t>
      </w:r>
    </w:p>
    <w:p w14:paraId="6681C208" w14:textId="77777777" w:rsidR="003A10A8" w:rsidRPr="007E6898" w:rsidRDefault="003A10A8" w:rsidP="007E6898">
      <w:pPr>
        <w:widowControl/>
        <w:rPr>
          <w:b/>
          <w:noProof/>
        </w:rPr>
      </w:pPr>
      <w:r w:rsidRPr="007E6898">
        <w:rPr>
          <w:noProof/>
        </w:rPr>
        <w:t>Le LF est un cancer à progression lente qui touche les lymphocytes B, un type de globules blancs qui aident votre organisme à lutter contre les infections. En cas de LF, un nombre excessif de ces lymphocytes B peut s’accumuler dans le sang, la moelle osseuse, les ganglions lymphatiques et la rate.</w:t>
      </w:r>
    </w:p>
    <w:p w14:paraId="1AFDADA3" w14:textId="77777777" w:rsidR="003A10A8" w:rsidRPr="007E6898" w:rsidRDefault="003A10A8" w:rsidP="007E6898">
      <w:pPr>
        <w:widowControl/>
        <w:rPr>
          <w:noProof/>
        </w:rPr>
      </w:pPr>
    </w:p>
    <w:p w14:paraId="10FAFBF1" w14:textId="77777777" w:rsidR="003A10A8" w:rsidRPr="007E6898" w:rsidRDefault="00D86F27" w:rsidP="007E6898">
      <w:pPr>
        <w:widowControl/>
        <w:ind w:right="112"/>
        <w:rPr>
          <w:noProof/>
        </w:rPr>
      </w:pPr>
      <w:r w:rsidRPr="007E6898">
        <w:rPr>
          <w:noProof/>
        </w:rPr>
        <w:t>Lénalidomide</w:t>
      </w:r>
      <w:r w:rsidR="003A10A8" w:rsidRPr="007E6898">
        <w:rPr>
          <w:noProof/>
        </w:rPr>
        <w:t xml:space="preserve"> Mylan est pris en association avec un autre médicament appelé « rituximab » pour le traitement des patients adultes atteints de lymphome folliculaire préalablement traité.</w:t>
      </w:r>
    </w:p>
    <w:p w14:paraId="07A00919" w14:textId="77777777" w:rsidR="003A10A8" w:rsidRPr="007E6898" w:rsidRDefault="003A10A8" w:rsidP="007E6898">
      <w:pPr>
        <w:widowControl/>
        <w:suppressAutoHyphens w:val="0"/>
        <w:ind w:right="112"/>
        <w:rPr>
          <w:noProof/>
        </w:rPr>
      </w:pPr>
    </w:p>
    <w:p w14:paraId="2189AE92" w14:textId="77777777" w:rsidR="003A10A8" w:rsidRPr="007E6898" w:rsidRDefault="003A10A8" w:rsidP="007E6898">
      <w:pPr>
        <w:keepNext/>
        <w:widowControl/>
        <w:suppressAutoHyphens w:val="0"/>
        <w:ind w:right="115"/>
        <w:rPr>
          <w:iCs/>
          <w:noProof/>
        </w:rPr>
      </w:pPr>
      <w:r w:rsidRPr="007E6898">
        <w:rPr>
          <w:b/>
          <w:noProof/>
        </w:rPr>
        <w:t xml:space="preserve">Comment agit </w:t>
      </w:r>
      <w:r w:rsidR="00D86F27" w:rsidRPr="007E6898">
        <w:rPr>
          <w:b/>
          <w:noProof/>
        </w:rPr>
        <w:t>Lénalidomide</w:t>
      </w:r>
      <w:r w:rsidRPr="007E6898">
        <w:rPr>
          <w:b/>
          <w:noProof/>
        </w:rPr>
        <w:t xml:space="preserve"> Mylan</w:t>
      </w:r>
    </w:p>
    <w:p w14:paraId="39FACA24" w14:textId="77777777" w:rsidR="003A10A8" w:rsidRPr="007E6898" w:rsidRDefault="00D86F27" w:rsidP="007E6898">
      <w:pPr>
        <w:keepNext/>
        <w:widowControl/>
        <w:suppressAutoHyphens w:val="0"/>
        <w:ind w:right="115"/>
        <w:rPr>
          <w:iCs/>
          <w:noProof/>
        </w:rPr>
      </w:pPr>
      <w:r w:rsidRPr="007E6898">
        <w:rPr>
          <w:noProof/>
        </w:rPr>
        <w:t>Lénalidomide</w:t>
      </w:r>
      <w:r w:rsidR="003A10A8" w:rsidRPr="007E6898">
        <w:rPr>
          <w:noProof/>
        </w:rPr>
        <w:t xml:space="preserve"> Mylan </w:t>
      </w:r>
      <w:r w:rsidR="003A10A8" w:rsidRPr="007E6898">
        <w:rPr>
          <w:iCs/>
          <w:noProof/>
        </w:rPr>
        <w:t>agit en modifiant le fonctionnement du système immunitaire de l’organisme et en attaquant directement le cancer. Il agit de plusieurs façons différentes :</w:t>
      </w:r>
    </w:p>
    <w:p w14:paraId="65299C4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en arrêtant le développement des cellules cancéreuses ;</w:t>
      </w:r>
    </w:p>
    <w:p w14:paraId="085CF111"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en arrêtant la croissance des vaisseaux sanguins dans la tumeur ;</w:t>
      </w:r>
    </w:p>
    <w:p w14:paraId="7098BF2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en stimulant une partie du système immunitaire pour attaquer les cellules cancéreuses</w:t>
      </w:r>
    </w:p>
    <w:p w14:paraId="2EEA8B9F" w14:textId="77777777" w:rsidR="003A10A8" w:rsidRPr="007E6898" w:rsidRDefault="003A10A8" w:rsidP="007E6898">
      <w:pPr>
        <w:widowControl/>
        <w:suppressAutoHyphens w:val="0"/>
        <w:ind w:right="112"/>
        <w:rPr>
          <w:iCs/>
          <w:noProof/>
        </w:rPr>
      </w:pPr>
    </w:p>
    <w:p w14:paraId="76FB12D3" w14:textId="77777777" w:rsidR="003A10A8" w:rsidRPr="007E6898" w:rsidRDefault="003A10A8" w:rsidP="007E6898">
      <w:pPr>
        <w:widowControl/>
        <w:suppressAutoHyphens w:val="0"/>
        <w:ind w:left="567" w:right="112" w:hanging="567"/>
        <w:rPr>
          <w:noProof/>
        </w:rPr>
      </w:pPr>
    </w:p>
    <w:p w14:paraId="190E0E1C" w14:textId="77777777" w:rsidR="003A10A8" w:rsidRPr="007E6898" w:rsidRDefault="003A10A8" w:rsidP="007E6898">
      <w:pPr>
        <w:keepNext/>
        <w:widowControl/>
        <w:suppressAutoHyphens w:val="0"/>
        <w:ind w:left="567" w:hanging="567"/>
        <w:rPr>
          <w:noProof/>
        </w:rPr>
      </w:pPr>
      <w:r w:rsidRPr="007E6898">
        <w:rPr>
          <w:b/>
          <w:noProof/>
        </w:rPr>
        <w:t>2.</w:t>
      </w:r>
      <w:r w:rsidRPr="007E6898">
        <w:rPr>
          <w:b/>
          <w:noProof/>
        </w:rPr>
        <w:tab/>
        <w:t xml:space="preserve">Quelles sont les informations à connaître avant de prendre </w:t>
      </w:r>
      <w:r w:rsidR="00D86F27" w:rsidRPr="007E6898">
        <w:rPr>
          <w:b/>
          <w:noProof/>
        </w:rPr>
        <w:t>Lénalidomide</w:t>
      </w:r>
      <w:r w:rsidRPr="007E6898">
        <w:rPr>
          <w:b/>
          <w:noProof/>
        </w:rPr>
        <w:t xml:space="preserve"> Mylan</w:t>
      </w:r>
    </w:p>
    <w:p w14:paraId="4B3FF98D" w14:textId="77777777" w:rsidR="003A10A8" w:rsidRPr="007E6898" w:rsidRDefault="003A10A8" w:rsidP="007E6898">
      <w:pPr>
        <w:keepNext/>
        <w:widowControl/>
        <w:suppressAutoHyphens w:val="0"/>
        <w:ind w:right="112"/>
        <w:rPr>
          <w:noProof/>
        </w:rPr>
      </w:pPr>
    </w:p>
    <w:p w14:paraId="70556498" w14:textId="77777777" w:rsidR="003A10A8" w:rsidRPr="007E6898" w:rsidRDefault="003A10A8" w:rsidP="007E6898">
      <w:pPr>
        <w:widowControl/>
        <w:suppressAutoHyphens w:val="0"/>
        <w:rPr>
          <w:b/>
          <w:noProof/>
        </w:rPr>
      </w:pPr>
      <w:r w:rsidRPr="007E6898">
        <w:rPr>
          <w:b/>
          <w:noProof/>
        </w:rPr>
        <w:t xml:space="preserve">Vous devez lire la notice de tous les médicaments pris en association avec </w:t>
      </w:r>
      <w:r w:rsidR="00D86F27" w:rsidRPr="007E6898">
        <w:rPr>
          <w:b/>
          <w:noProof/>
        </w:rPr>
        <w:t>Lénalidomide</w:t>
      </w:r>
      <w:r w:rsidRPr="007E6898">
        <w:rPr>
          <w:b/>
          <w:noProof/>
        </w:rPr>
        <w:t xml:space="preserve"> Mylan avant le début du traitement par</w:t>
      </w:r>
      <w:r w:rsidRPr="007E6898">
        <w:t xml:space="preserve"> </w:t>
      </w:r>
      <w:r w:rsidR="00D86F27" w:rsidRPr="007E6898">
        <w:rPr>
          <w:b/>
          <w:noProof/>
        </w:rPr>
        <w:t>Lénalidomide</w:t>
      </w:r>
      <w:r w:rsidRPr="007E6898">
        <w:rPr>
          <w:b/>
          <w:noProof/>
        </w:rPr>
        <w:t xml:space="preserve"> Mylan.</w:t>
      </w:r>
    </w:p>
    <w:p w14:paraId="17011B46" w14:textId="77777777" w:rsidR="003A10A8" w:rsidRPr="007E6898" w:rsidRDefault="003A10A8" w:rsidP="007E6898">
      <w:pPr>
        <w:widowControl/>
        <w:suppressAutoHyphens w:val="0"/>
        <w:rPr>
          <w:b/>
          <w:noProof/>
        </w:rPr>
      </w:pPr>
    </w:p>
    <w:p w14:paraId="2080103E" w14:textId="77777777" w:rsidR="003A10A8" w:rsidRPr="007E6898" w:rsidRDefault="003A10A8" w:rsidP="007E6898">
      <w:pPr>
        <w:keepNext/>
        <w:widowControl/>
        <w:suppressAutoHyphens w:val="0"/>
        <w:rPr>
          <w:b/>
          <w:noProof/>
        </w:rPr>
      </w:pPr>
      <w:r w:rsidRPr="007E6898">
        <w:rPr>
          <w:b/>
          <w:noProof/>
        </w:rPr>
        <w:t>Ne prenez jamais</w:t>
      </w:r>
      <w:r w:rsidRPr="007E6898">
        <w:t xml:space="preserve"> </w:t>
      </w:r>
      <w:r w:rsidR="00D86F27" w:rsidRPr="007E6898">
        <w:rPr>
          <w:b/>
          <w:noProof/>
        </w:rPr>
        <w:t>Lénalidomide</w:t>
      </w:r>
      <w:r w:rsidRPr="007E6898">
        <w:rPr>
          <w:b/>
          <w:noProof/>
        </w:rPr>
        <w:t xml:space="preserve"> Mylan</w:t>
      </w:r>
    </w:p>
    <w:p w14:paraId="3850EE32" w14:textId="77777777" w:rsidR="003A10A8" w:rsidRPr="007E6898" w:rsidRDefault="003A10A8" w:rsidP="007E6898">
      <w:pPr>
        <w:pStyle w:val="Date1"/>
        <w:widowControl/>
        <w:numPr>
          <w:ilvl w:val="0"/>
          <w:numId w:val="10"/>
        </w:numPr>
        <w:suppressAutoHyphens w:val="0"/>
        <w:ind w:left="567" w:hanging="567"/>
        <w:rPr>
          <w:iCs/>
          <w:noProof/>
          <w:szCs w:val="22"/>
        </w:rPr>
      </w:pPr>
      <w:r w:rsidRPr="007E6898">
        <w:rPr>
          <w:iCs/>
          <w:noProof/>
          <w:szCs w:val="22"/>
        </w:rPr>
        <w:t xml:space="preserve">si vous êtes enceinte, si vous pensez que vous pourriez l’être ou si vous prévoyez de l'être, </w:t>
      </w:r>
      <w:r w:rsidRPr="007E6898">
        <w:rPr>
          <w:b/>
          <w:noProof/>
          <w:szCs w:val="22"/>
        </w:rPr>
        <w:t xml:space="preserve">car un effet nocif du </w:t>
      </w:r>
      <w:r w:rsidR="00D86F27" w:rsidRPr="007E6898">
        <w:rPr>
          <w:b/>
          <w:noProof/>
          <w:szCs w:val="22"/>
        </w:rPr>
        <w:t>Lénalidomide</w:t>
      </w:r>
      <w:r w:rsidRPr="007E6898">
        <w:rPr>
          <w:b/>
          <w:noProof/>
          <w:szCs w:val="22"/>
        </w:rPr>
        <w:t xml:space="preserve"> Mylan est attendu pour l’enfant à naître</w:t>
      </w:r>
      <w:r w:rsidRPr="007E6898">
        <w:rPr>
          <w:iCs/>
          <w:noProof/>
          <w:szCs w:val="22"/>
        </w:rPr>
        <w:t xml:space="preserve"> (voir la section « </w:t>
      </w:r>
      <w:r w:rsidRPr="007E6898">
        <w:rPr>
          <w:noProof/>
          <w:szCs w:val="22"/>
        </w:rPr>
        <w:t>Grossesse, allaitement et contraception – Informations pour les femmes et les hommes</w:t>
      </w:r>
      <w:r w:rsidRPr="007E6898">
        <w:rPr>
          <w:iCs/>
          <w:noProof/>
          <w:szCs w:val="22"/>
        </w:rPr>
        <w:t> » de la rubrique 2) ;</w:t>
      </w:r>
    </w:p>
    <w:p w14:paraId="13CEC76A" w14:textId="77777777" w:rsidR="003A10A8" w:rsidRPr="007E6898" w:rsidRDefault="003A10A8" w:rsidP="007E6898">
      <w:pPr>
        <w:pStyle w:val="Date1"/>
        <w:keepNext/>
        <w:widowControl/>
        <w:numPr>
          <w:ilvl w:val="0"/>
          <w:numId w:val="10"/>
        </w:numPr>
        <w:suppressAutoHyphens w:val="0"/>
        <w:ind w:left="567" w:hanging="567"/>
        <w:rPr>
          <w:iCs/>
          <w:noProof/>
          <w:szCs w:val="22"/>
        </w:rPr>
      </w:pPr>
      <w:r w:rsidRPr="007E6898">
        <w:rPr>
          <w:iCs/>
          <w:noProof/>
          <w:szCs w:val="22"/>
        </w:rPr>
        <w:t>si vous êtes en âge de devenir enceinte, sauf si vous prenez toutes les mesures nécessaires pour ne pas être enceinte (voir la section « </w:t>
      </w:r>
      <w:r w:rsidRPr="007E6898">
        <w:rPr>
          <w:noProof/>
          <w:szCs w:val="22"/>
        </w:rPr>
        <w:t>Grossesse, allaitement et contraception – Informations pour les femmes et les hommes</w:t>
      </w:r>
      <w:r w:rsidRPr="007E6898">
        <w:rPr>
          <w:iCs/>
          <w:noProof/>
          <w:szCs w:val="22"/>
        </w:rPr>
        <w:t> » de la rubrique 2). Si vous êtes en âge de devenir enceinte, votre médecin notera à chaque prescription que les mesures nécessaires ont été prises et vous en donnera confirmation.</w:t>
      </w:r>
    </w:p>
    <w:p w14:paraId="7EC4D96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iCs/>
          <w:noProof/>
          <w:szCs w:val="22"/>
        </w:rPr>
        <w:t>si vous êtes allergique au lénalidomide ou à l’un des autres composants contenus dans ce médicament (mentionnés dans la rubrique 6). Si vous pensez que vous pourriez être allergique, demandez conseil à votre médecin.</w:t>
      </w:r>
    </w:p>
    <w:p w14:paraId="60D5A247" w14:textId="77777777" w:rsidR="003A10A8" w:rsidRPr="007E6898" w:rsidRDefault="003A10A8" w:rsidP="007E6898">
      <w:pPr>
        <w:widowControl/>
        <w:rPr>
          <w:noProof/>
        </w:rPr>
      </w:pPr>
    </w:p>
    <w:p w14:paraId="7EBF77D9" w14:textId="77777777" w:rsidR="003A10A8" w:rsidRPr="007E6898" w:rsidRDefault="003A10A8" w:rsidP="007E6898">
      <w:pPr>
        <w:widowControl/>
        <w:rPr>
          <w:noProof/>
        </w:rPr>
      </w:pPr>
      <w:r w:rsidRPr="007E6898">
        <w:rPr>
          <w:noProof/>
        </w:rPr>
        <w:t>Si l’une de ces situations vous concerne, ne prenez pas</w:t>
      </w:r>
      <w:r w:rsidRPr="007E6898">
        <w:t xml:space="preserve"> </w:t>
      </w:r>
      <w:r w:rsidR="00D86F27" w:rsidRPr="007E6898">
        <w:rPr>
          <w:noProof/>
        </w:rPr>
        <w:t>Lénalidomide</w:t>
      </w:r>
      <w:r w:rsidRPr="007E6898">
        <w:rPr>
          <w:noProof/>
        </w:rPr>
        <w:t xml:space="preserve"> Mylan. Adressez</w:t>
      </w:r>
      <w:r w:rsidRPr="007E6898">
        <w:rPr>
          <w:noProof/>
        </w:rPr>
        <w:noBreakHyphen/>
        <w:t>vous à votre médecin en cas de doute.</w:t>
      </w:r>
    </w:p>
    <w:p w14:paraId="1265BBEB" w14:textId="77777777" w:rsidR="003A10A8" w:rsidRPr="007E6898" w:rsidRDefault="003A10A8" w:rsidP="007E6898">
      <w:pPr>
        <w:widowControl/>
        <w:suppressAutoHyphens w:val="0"/>
        <w:rPr>
          <w:noProof/>
        </w:rPr>
      </w:pPr>
    </w:p>
    <w:p w14:paraId="63E6D20D" w14:textId="77777777" w:rsidR="003A10A8" w:rsidRPr="007E6898" w:rsidRDefault="003A10A8" w:rsidP="007E6898">
      <w:pPr>
        <w:widowControl/>
        <w:suppressAutoHyphens w:val="0"/>
        <w:rPr>
          <w:noProof/>
        </w:rPr>
      </w:pPr>
      <w:r w:rsidRPr="007E6898">
        <w:rPr>
          <w:b/>
          <w:noProof/>
        </w:rPr>
        <w:t>Avertissements et précautions</w:t>
      </w:r>
    </w:p>
    <w:p w14:paraId="291538F5" w14:textId="2A33892D" w:rsidR="003A10A8" w:rsidRPr="007E6898" w:rsidRDefault="003A10A8" w:rsidP="007E6898">
      <w:pPr>
        <w:keepNext/>
        <w:widowControl/>
        <w:suppressAutoHyphens w:val="0"/>
        <w:rPr>
          <w:b/>
          <w:noProof/>
        </w:rPr>
      </w:pPr>
      <w:r w:rsidRPr="007E6898">
        <w:rPr>
          <w:b/>
          <w:noProof/>
        </w:rPr>
        <w:t>Adressez-vous à votre médecin, pharmacien ou infirmier/ère avant de prendre</w:t>
      </w:r>
      <w:r w:rsidRPr="007E6898">
        <w:t xml:space="preserve"> </w:t>
      </w:r>
      <w:r w:rsidR="00D86F27" w:rsidRPr="007E6898">
        <w:rPr>
          <w:b/>
          <w:noProof/>
        </w:rPr>
        <w:t>Lénalidomide</w:t>
      </w:r>
      <w:r w:rsidRPr="007E6898">
        <w:rPr>
          <w:b/>
          <w:noProof/>
        </w:rPr>
        <w:t xml:space="preserve"> Mylan</w:t>
      </w:r>
      <w:r w:rsidR="009630AB" w:rsidRPr="007E6898">
        <w:rPr>
          <w:b/>
          <w:noProof/>
        </w:rPr>
        <w:t xml:space="preserve"> si</w:t>
      </w:r>
      <w:r w:rsidRPr="007E6898">
        <w:rPr>
          <w:b/>
          <w:noProof/>
        </w:rPr>
        <w:t> :</w:t>
      </w:r>
    </w:p>
    <w:p w14:paraId="2E36C8A0" w14:textId="489C3A16"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avez des antécédents de caillots sanguins. Le risque de formation de caillots sanguins dans les veines et les artères est augmenté pendant le traitement ;</w:t>
      </w:r>
    </w:p>
    <w:p w14:paraId="06BB6FC1" w14:textId="2C6D3C54"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vous présentez des signes d’infection tels que toux ou fièvre ;</w:t>
      </w:r>
    </w:p>
    <w:p w14:paraId="5FBAF97B" w14:textId="75B0304A"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avez ou avez eu dans le passé une infection virale, en particulier hépatite B, varicelle, zona ou infection par le VIH. En cas de doute, adressez</w:t>
      </w:r>
      <w:r w:rsidRPr="007E6898">
        <w:rPr>
          <w:noProof/>
          <w:szCs w:val="22"/>
        </w:rPr>
        <w:noBreakHyphen/>
        <w:t xml:space="preserve">vous à votre médecin. Le traitement par </w:t>
      </w:r>
      <w:r w:rsidR="00D86F27" w:rsidRPr="007E6898">
        <w:rPr>
          <w:noProof/>
          <w:szCs w:val="22"/>
        </w:rPr>
        <w:t>Lénalidomide</w:t>
      </w:r>
      <w:r w:rsidRPr="007E6898">
        <w:rPr>
          <w:noProof/>
          <w:szCs w:val="22"/>
        </w:rPr>
        <w:t xml:space="preserve"> Mylan peut </w:t>
      </w:r>
      <w:r w:rsidRPr="007E6898">
        <w:rPr>
          <w:noProof/>
          <w:color w:val="000000"/>
          <w:szCs w:val="22"/>
        </w:rPr>
        <w:t>provoquer une réactivation du virus chez les patients qui en sont porteurs. Cela entraîne une récidive de l’infection. Votre médecin doit déterminer si vous avez eu dans le passé une hépatite B.</w:t>
      </w:r>
    </w:p>
    <w:p w14:paraId="2301D0A2" w14:textId="0339758E"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vous avez des problèmes de reins ; votre médecin pourra adapter votre dose de </w:t>
      </w:r>
      <w:r w:rsidR="00D86F27" w:rsidRPr="007E6898">
        <w:rPr>
          <w:noProof/>
          <w:szCs w:val="22"/>
        </w:rPr>
        <w:t>Lénalidomide</w:t>
      </w:r>
      <w:r w:rsidRPr="007E6898">
        <w:rPr>
          <w:noProof/>
          <w:szCs w:val="22"/>
        </w:rPr>
        <w:t xml:space="preserve"> Mylan ;</w:t>
      </w:r>
    </w:p>
    <w:p w14:paraId="17AD8E60" w14:textId="4E5F8700"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avez des antécédents de crise cardiaque (infarctus du myocarde), si vous avez déjà développé un caillot sanguin ou si vous fumez, si vous avez une pression artérielle élevée (hypertension) ou un taux de cholestérol élevé ;</w:t>
      </w:r>
    </w:p>
    <w:p w14:paraId="783BC333" w14:textId="41CAF09B" w:rsidR="003A10A8" w:rsidRPr="007E6898" w:rsidRDefault="003A10A8" w:rsidP="007E6898">
      <w:pPr>
        <w:pStyle w:val="Date1"/>
        <w:keepNext/>
        <w:keepLines/>
        <w:widowControl/>
        <w:numPr>
          <w:ilvl w:val="0"/>
          <w:numId w:val="10"/>
        </w:numPr>
        <w:suppressAutoHyphens w:val="0"/>
        <w:ind w:left="567" w:hanging="567"/>
        <w:rPr>
          <w:noProof/>
          <w:szCs w:val="22"/>
        </w:rPr>
      </w:pPr>
      <w:r w:rsidRPr="007E6898">
        <w:rPr>
          <w:noProof/>
          <w:szCs w:val="22"/>
        </w:rPr>
        <w:t>vous avez développé une réaction allergique pendant un traitement par le thalidomide (un autre médicament utilisé dans le traitement du myélome multiple), par exemple éruption cutanée, démangeaisons, gonflement (œdème), vertiges ou difficultés à respirer.</w:t>
      </w:r>
    </w:p>
    <w:p w14:paraId="27BC82ED" w14:textId="217D407A" w:rsidR="003A10A8" w:rsidRPr="007E6898" w:rsidRDefault="003A10A8" w:rsidP="007E6898">
      <w:pPr>
        <w:pStyle w:val="Date1"/>
        <w:widowControl/>
        <w:numPr>
          <w:ilvl w:val="0"/>
          <w:numId w:val="10"/>
        </w:numPr>
        <w:suppressAutoHyphens w:val="0"/>
        <w:ind w:left="567" w:hanging="567"/>
        <w:rPr>
          <w:szCs w:val="22"/>
        </w:rPr>
      </w:pPr>
      <w:r w:rsidRPr="007E6898">
        <w:rPr>
          <w:noProof/>
          <w:szCs w:val="22"/>
        </w:rPr>
        <w:t>vo</w:t>
      </w:r>
      <w:r w:rsidRPr="007E6898">
        <w:rPr>
          <w:szCs w:val="22"/>
        </w:rPr>
        <w:t>us avez déjà présenté simultanément plusieurs des symptômes suivants : éruption cutanée étendue, rougeurs cutanées, température élevée, symptômes ressemblant à ceux de la grippe, augmentations des enzymes hépatiques, anomalies sanguines (éosinophilie), augmentation du volume des ganglions lymphatiques – ce sont des signes de réaction cutanée sévère appelée réaction médicamenteuse accompagnée d’une éosinophilie et de symptômes systémiques, appelée également syndrome DRESS ou syndrome d’hypersensibilité médicamenteuse (voir également la rubrique 4 « Quels sont les effets indésirables éventuels ? »).</w:t>
      </w:r>
    </w:p>
    <w:p w14:paraId="05F77A45" w14:textId="77777777" w:rsidR="003A10A8" w:rsidRPr="007E6898" w:rsidRDefault="003A10A8" w:rsidP="007E6898">
      <w:pPr>
        <w:widowControl/>
        <w:rPr>
          <w:noProof/>
        </w:rPr>
      </w:pPr>
    </w:p>
    <w:p w14:paraId="021A5714" w14:textId="77777777" w:rsidR="003A10A8" w:rsidRPr="007E6898" w:rsidRDefault="003A10A8" w:rsidP="007E6898">
      <w:pPr>
        <w:widowControl/>
        <w:rPr>
          <w:noProof/>
        </w:rPr>
      </w:pPr>
      <w:r w:rsidRPr="007E6898">
        <w:rPr>
          <w:noProof/>
        </w:rPr>
        <w:t>Si l’une de ces situations vous concerne, adressez</w:t>
      </w:r>
      <w:r w:rsidRPr="007E6898">
        <w:rPr>
          <w:noProof/>
        </w:rPr>
        <w:noBreakHyphen/>
        <w:t>vous à votre médecin, pharmacien ou infirmier/ère avant de commencer le traitement.</w:t>
      </w:r>
    </w:p>
    <w:p w14:paraId="478B3B9C" w14:textId="77777777" w:rsidR="003A10A8" w:rsidRPr="007E6898" w:rsidRDefault="003A10A8" w:rsidP="007E6898">
      <w:pPr>
        <w:widowControl/>
        <w:rPr>
          <w:noProof/>
        </w:rPr>
      </w:pPr>
    </w:p>
    <w:p w14:paraId="437AA2FF" w14:textId="77777777" w:rsidR="00C21709" w:rsidRPr="007E6898" w:rsidRDefault="003A10A8" w:rsidP="007E6898">
      <w:pPr>
        <w:widowControl/>
        <w:suppressAutoHyphens w:val="0"/>
        <w:autoSpaceDE w:val="0"/>
        <w:autoSpaceDN w:val="0"/>
        <w:adjustRightInd w:val="0"/>
        <w:rPr>
          <w:color w:val="000000"/>
          <w:lang w:eastAsia="en-US"/>
        </w:rPr>
      </w:pPr>
      <w:r w:rsidRPr="007E6898">
        <w:rPr>
          <w:color w:val="000000"/>
          <w:lang w:eastAsia="en-US"/>
        </w:rPr>
        <w:t xml:space="preserve">À tout moment pendant ou après votre traitement, informez immédiatement votre médecin ou votre infirmier/ère si </w:t>
      </w:r>
      <w:proofErr w:type="gramStart"/>
      <w:r w:rsidRPr="007E6898">
        <w:rPr>
          <w:color w:val="000000"/>
          <w:lang w:eastAsia="en-US"/>
        </w:rPr>
        <w:t>vous:</w:t>
      </w:r>
      <w:proofErr w:type="gramEnd"/>
      <w:r w:rsidRPr="007E6898">
        <w:rPr>
          <w:color w:val="000000"/>
          <w:lang w:eastAsia="en-US"/>
        </w:rPr>
        <w:t xml:space="preserve"> </w:t>
      </w:r>
    </w:p>
    <w:p w14:paraId="5605ED2A" w14:textId="77777777" w:rsidR="00F307D6" w:rsidRPr="007E6898" w:rsidRDefault="00F307D6" w:rsidP="007E6898">
      <w:pPr>
        <w:widowControl/>
        <w:suppressAutoHyphens w:val="0"/>
        <w:autoSpaceDE w:val="0"/>
        <w:autoSpaceDN w:val="0"/>
        <w:adjustRightInd w:val="0"/>
        <w:rPr>
          <w:color w:val="000000"/>
          <w:lang w:eastAsia="en-US"/>
        </w:rPr>
      </w:pPr>
    </w:p>
    <w:p w14:paraId="718AD789" w14:textId="5E000E9A" w:rsidR="003A10A8" w:rsidRPr="007E6898" w:rsidRDefault="003A10A8" w:rsidP="007E6898">
      <w:pPr>
        <w:keepNext/>
        <w:widowControl/>
        <w:numPr>
          <w:ilvl w:val="0"/>
          <w:numId w:val="10"/>
        </w:numPr>
        <w:suppressAutoHyphens w:val="0"/>
        <w:autoSpaceDE w:val="0"/>
        <w:autoSpaceDN w:val="0"/>
        <w:adjustRightInd w:val="0"/>
        <w:ind w:left="567" w:hanging="567"/>
      </w:pPr>
      <w:proofErr w:type="gramStart"/>
      <w:r w:rsidRPr="007E6898">
        <w:rPr>
          <w:color w:val="000000"/>
          <w:lang w:eastAsia="en-US"/>
        </w:rPr>
        <w:t>faites</w:t>
      </w:r>
      <w:proofErr w:type="gramEnd"/>
      <w:r w:rsidRPr="007E6898">
        <w:rPr>
          <w:color w:val="000000"/>
          <w:lang w:eastAsia="en-US"/>
        </w:rPr>
        <w:t xml:space="preserve"> l’expérience d’une vision floue ou double, ou d’une perte de vision, d’une</w:t>
      </w:r>
      <w:r w:rsidR="00F307D6" w:rsidRPr="007E6898">
        <w:rPr>
          <w:color w:val="000000"/>
          <w:lang w:eastAsia="en-US"/>
        </w:rPr>
        <w:t xml:space="preserve"> </w:t>
      </w:r>
      <w:r w:rsidRPr="007E6898">
        <w:rPr>
          <w:color w:val="000000"/>
        </w:rPr>
        <w:t>difficulté à parler, de faiblesse dans un bras ou une jambe, d’un changement dans la façon dont vous marchez ou de problèmes d’équilibre, d’un engourdissement persistant, d’une diminution ou d’une perte de sensation, d’une perte de mémoire ou de confusion. Tous ces symptômes peuvent être révélateurs d’une maladie du cerveau grave et potentiellement fatale connue sous le nom de leucoencéphalopathie multifocale progressive (LEMP). Si vous aviez ces symptômes avant le traitement par lénalidomide, informez votre médecin de toute modification de ces symptômes</w:t>
      </w:r>
      <w:r w:rsidRPr="007E6898">
        <w:t>.</w:t>
      </w:r>
    </w:p>
    <w:p w14:paraId="433D02BC" w14:textId="77777777" w:rsidR="00F307D6" w:rsidRPr="007E6898" w:rsidRDefault="00F307D6" w:rsidP="007E6898">
      <w:pPr>
        <w:widowControl/>
        <w:suppressAutoHyphens w:val="0"/>
        <w:autoSpaceDE w:val="0"/>
        <w:autoSpaceDN w:val="0"/>
        <w:adjustRightInd w:val="0"/>
        <w:ind w:left="720"/>
      </w:pPr>
    </w:p>
    <w:p w14:paraId="767B9DF3" w14:textId="3E530583" w:rsidR="00C21709" w:rsidRPr="007E6898" w:rsidRDefault="00C21709" w:rsidP="007E6898">
      <w:pPr>
        <w:widowControl/>
        <w:numPr>
          <w:ilvl w:val="0"/>
          <w:numId w:val="10"/>
        </w:numPr>
        <w:suppressAutoHyphens w:val="0"/>
        <w:autoSpaceDE w:val="0"/>
        <w:autoSpaceDN w:val="0"/>
        <w:adjustRightInd w:val="0"/>
        <w:ind w:left="567" w:hanging="567"/>
        <w:rPr>
          <w:color w:val="000000"/>
          <w:lang w:eastAsia="en-US"/>
        </w:rPr>
      </w:pPr>
      <w:proofErr w:type="gramStart"/>
      <w:r w:rsidRPr="007E6898">
        <w:rPr>
          <w:color w:val="000000"/>
          <w:lang w:eastAsia="en-US"/>
        </w:rPr>
        <w:t>faites</w:t>
      </w:r>
      <w:proofErr w:type="gramEnd"/>
      <w:r w:rsidRPr="007E6898">
        <w:rPr>
          <w:color w:val="000000"/>
          <w:lang w:eastAsia="en-US"/>
        </w:rPr>
        <w:t xml:space="preserve"> l’expérience d’un essouf</w:t>
      </w:r>
      <w:r w:rsidR="00DC061B" w:rsidRPr="007E6898">
        <w:rPr>
          <w:color w:val="000000"/>
          <w:lang w:eastAsia="en-US"/>
        </w:rPr>
        <w:t>f</w:t>
      </w:r>
      <w:r w:rsidRPr="007E6898">
        <w:rPr>
          <w:color w:val="000000"/>
          <w:lang w:eastAsia="en-US"/>
        </w:rPr>
        <w:t>lement, d’une fatigue, d’étourdissements, d’une douleur thoracique, d’une accélération du rythme cardiaque ou d’un gonflement au niveau des jambes ou des chevilles. Ces symptômes peuvent être révélateurs d’une maladie grave appelée hypertension pulmonaire (voir rubrique 4).</w:t>
      </w:r>
    </w:p>
    <w:p w14:paraId="7F6764CA" w14:textId="77777777" w:rsidR="003A10A8" w:rsidRPr="007E6898" w:rsidRDefault="003A10A8" w:rsidP="007E6898">
      <w:pPr>
        <w:widowControl/>
        <w:ind w:right="115"/>
        <w:rPr>
          <w:b/>
          <w:noProof/>
        </w:rPr>
      </w:pPr>
    </w:p>
    <w:p w14:paraId="3C92A0C7" w14:textId="77777777" w:rsidR="003A10A8" w:rsidRPr="007E6898" w:rsidRDefault="003A10A8" w:rsidP="007E6898">
      <w:pPr>
        <w:keepNext/>
        <w:widowControl/>
        <w:rPr>
          <w:noProof/>
        </w:rPr>
      </w:pPr>
      <w:r w:rsidRPr="007E6898">
        <w:rPr>
          <w:b/>
          <w:noProof/>
        </w:rPr>
        <w:t>Examens et contrôles</w:t>
      </w:r>
    </w:p>
    <w:p w14:paraId="2137AAF1" w14:textId="77777777" w:rsidR="005B2687" w:rsidRPr="007E6898" w:rsidRDefault="003A10A8" w:rsidP="007E6898">
      <w:pPr>
        <w:keepNext/>
        <w:widowControl/>
        <w:rPr>
          <w:noProof/>
        </w:rPr>
      </w:pPr>
      <w:r w:rsidRPr="007E6898">
        <w:rPr>
          <w:noProof/>
        </w:rPr>
        <w:t xml:space="preserve">Avant et pendant le traitement par </w:t>
      </w:r>
      <w:r w:rsidR="00D86F27" w:rsidRPr="007E6898">
        <w:rPr>
          <w:noProof/>
        </w:rPr>
        <w:t>Lénalidomide</w:t>
      </w:r>
      <w:r w:rsidRPr="007E6898">
        <w:rPr>
          <w:noProof/>
        </w:rPr>
        <w:t xml:space="preserve"> Mylan, vous ferez régulièrement des analyses de sang car </w:t>
      </w:r>
      <w:r w:rsidR="00D86F27" w:rsidRPr="007E6898">
        <w:rPr>
          <w:noProof/>
        </w:rPr>
        <w:t>Lénalidomide</w:t>
      </w:r>
      <w:r w:rsidRPr="007E6898">
        <w:rPr>
          <w:noProof/>
        </w:rPr>
        <w:t xml:space="preserve"> Mylan peut faire chuter le nombre de cellules sanguines qui contribuent à lutter contre les infections (globules blancs) et de cellules qui font</w:t>
      </w:r>
      <w:r w:rsidR="005B2687" w:rsidRPr="007E6898">
        <w:rPr>
          <w:noProof/>
        </w:rPr>
        <w:t xml:space="preserve"> coaguler le sang (plaquettes).</w:t>
      </w:r>
    </w:p>
    <w:p w14:paraId="3DF2261F" w14:textId="77777777" w:rsidR="005B2687" w:rsidRPr="007E6898" w:rsidRDefault="005B2687" w:rsidP="007E6898">
      <w:pPr>
        <w:keepNext/>
        <w:widowControl/>
        <w:rPr>
          <w:noProof/>
        </w:rPr>
      </w:pPr>
    </w:p>
    <w:p w14:paraId="602ED4D2" w14:textId="6FA59280" w:rsidR="003A10A8" w:rsidRPr="007E6898" w:rsidRDefault="003A10A8" w:rsidP="007E6898">
      <w:pPr>
        <w:keepNext/>
        <w:widowControl/>
        <w:rPr>
          <w:noProof/>
        </w:rPr>
      </w:pPr>
      <w:r w:rsidRPr="007E6898">
        <w:rPr>
          <w:noProof/>
        </w:rPr>
        <w:t>Votre médecin vous demandera de faire réaliser une analyse de sang :</w:t>
      </w:r>
    </w:p>
    <w:p w14:paraId="7FA77705" w14:textId="77777777" w:rsidR="003A10A8" w:rsidRPr="007E6898" w:rsidRDefault="003A10A8" w:rsidP="007E6898">
      <w:pPr>
        <w:pStyle w:val="Date1"/>
        <w:widowControl/>
        <w:numPr>
          <w:ilvl w:val="0"/>
          <w:numId w:val="10"/>
        </w:numPr>
        <w:tabs>
          <w:tab w:val="left" w:pos="450"/>
        </w:tabs>
        <w:suppressAutoHyphens w:val="0"/>
        <w:ind w:left="567" w:hanging="567"/>
        <w:rPr>
          <w:noProof/>
          <w:szCs w:val="22"/>
        </w:rPr>
      </w:pPr>
      <w:r w:rsidRPr="007E6898">
        <w:rPr>
          <w:noProof/>
          <w:szCs w:val="22"/>
        </w:rPr>
        <w:t>avant le traitement</w:t>
      </w:r>
    </w:p>
    <w:p w14:paraId="568DE8E3" w14:textId="77777777" w:rsidR="003A10A8" w:rsidRPr="007E6898" w:rsidRDefault="003A10A8" w:rsidP="007E6898">
      <w:pPr>
        <w:pStyle w:val="Date1"/>
        <w:keepNext/>
        <w:widowControl/>
        <w:numPr>
          <w:ilvl w:val="0"/>
          <w:numId w:val="10"/>
        </w:numPr>
        <w:tabs>
          <w:tab w:val="left" w:pos="450"/>
        </w:tabs>
        <w:suppressAutoHyphens w:val="0"/>
        <w:ind w:left="567" w:hanging="567"/>
        <w:rPr>
          <w:noProof/>
          <w:szCs w:val="22"/>
        </w:rPr>
      </w:pPr>
      <w:r w:rsidRPr="007E6898">
        <w:rPr>
          <w:noProof/>
          <w:szCs w:val="22"/>
        </w:rPr>
        <w:t>chaque semaine pendant les 8 premières semaines de traitement</w:t>
      </w:r>
    </w:p>
    <w:p w14:paraId="1D2C1FDD" w14:textId="77777777" w:rsidR="003A10A8" w:rsidRPr="007E6898" w:rsidRDefault="003A10A8" w:rsidP="007E6898">
      <w:pPr>
        <w:pStyle w:val="Date1"/>
        <w:widowControl/>
        <w:numPr>
          <w:ilvl w:val="0"/>
          <w:numId w:val="10"/>
        </w:numPr>
        <w:tabs>
          <w:tab w:val="left" w:pos="450"/>
        </w:tabs>
        <w:suppressAutoHyphens w:val="0"/>
        <w:ind w:left="567" w:hanging="567"/>
        <w:rPr>
          <w:noProof/>
          <w:szCs w:val="22"/>
        </w:rPr>
      </w:pPr>
      <w:r w:rsidRPr="007E6898">
        <w:rPr>
          <w:noProof/>
          <w:szCs w:val="22"/>
        </w:rPr>
        <w:t>puis au moins une fois par mois par la suite</w:t>
      </w:r>
    </w:p>
    <w:p w14:paraId="40CF1B21" w14:textId="77777777" w:rsidR="003A10A8" w:rsidRPr="007E6898" w:rsidRDefault="003A10A8" w:rsidP="007E6898">
      <w:pPr>
        <w:widowControl/>
        <w:ind w:right="112"/>
        <w:rPr>
          <w:noProof/>
          <w:u w:val="single"/>
        </w:rPr>
      </w:pPr>
    </w:p>
    <w:p w14:paraId="6450A384" w14:textId="77777777" w:rsidR="00C21709" w:rsidRPr="007E6898" w:rsidRDefault="00C21709" w:rsidP="007E6898">
      <w:pPr>
        <w:widowControl/>
        <w:suppressAutoHyphens w:val="0"/>
        <w:autoSpaceDE w:val="0"/>
        <w:autoSpaceDN w:val="0"/>
        <w:adjustRightInd w:val="0"/>
      </w:pPr>
      <w:r w:rsidRPr="007E6898">
        <w:t>Vous pourriez être évalué(e) pour détecter des signes de problèmes cardiopulmonaires avant et</w:t>
      </w:r>
      <w:r w:rsidR="00FA621D" w:rsidRPr="007E6898">
        <w:t xml:space="preserve"> </w:t>
      </w:r>
      <w:r w:rsidRPr="007E6898">
        <w:t>pendant le traitement par lénalidomide.</w:t>
      </w:r>
    </w:p>
    <w:p w14:paraId="049DF9B1" w14:textId="77777777" w:rsidR="00FA621D" w:rsidRPr="007E6898" w:rsidRDefault="00FA621D" w:rsidP="007E6898">
      <w:pPr>
        <w:widowControl/>
        <w:suppressAutoHyphens w:val="0"/>
        <w:autoSpaceDE w:val="0"/>
        <w:autoSpaceDN w:val="0"/>
        <w:adjustRightInd w:val="0"/>
      </w:pPr>
    </w:p>
    <w:p w14:paraId="3B809CA5" w14:textId="77777777" w:rsidR="00FA621D" w:rsidRPr="007E6898" w:rsidRDefault="00FA621D" w:rsidP="007E6898">
      <w:pPr>
        <w:keepNext/>
        <w:widowControl/>
        <w:suppressAutoHyphens w:val="0"/>
        <w:autoSpaceDE w:val="0"/>
        <w:autoSpaceDN w:val="0"/>
        <w:adjustRightInd w:val="0"/>
        <w:rPr>
          <w:u w:val="single"/>
        </w:rPr>
      </w:pPr>
      <w:r w:rsidRPr="007E6898">
        <w:rPr>
          <w:u w:val="single"/>
        </w:rPr>
        <w:t xml:space="preserve">Pour les patients présentant un syndrome myélodysplasique (SMD) et prenant </w:t>
      </w:r>
      <w:r w:rsidRPr="007E6898">
        <w:rPr>
          <w:noProof/>
          <w:u w:val="single"/>
        </w:rPr>
        <w:t>Lénalidomide Mylan</w:t>
      </w:r>
    </w:p>
    <w:p w14:paraId="50063943" w14:textId="667DEA1F" w:rsidR="00FA621D" w:rsidRPr="007E6898" w:rsidRDefault="00FA621D" w:rsidP="007E6898">
      <w:pPr>
        <w:widowControl/>
        <w:suppressAutoHyphens w:val="0"/>
        <w:autoSpaceDE w:val="0"/>
        <w:autoSpaceDN w:val="0"/>
        <w:adjustRightInd w:val="0"/>
      </w:pPr>
      <w:r w:rsidRPr="007E6898">
        <w:t xml:space="preserve">Si vous présentez un SMD, vous pouvez avoir un risque plus élevé de développer une maladie plus avancée appelée leucémie aiguë myéloblastique (LAM). En outre, l’effet </w:t>
      </w:r>
      <w:r w:rsidR="00DC061B" w:rsidRPr="007E6898">
        <w:t>du lénalidomide</w:t>
      </w:r>
      <w:r w:rsidRPr="007E6898">
        <w:t xml:space="preserve"> sur le risque de développer une LAM n’est pas connu. Votre médecin pourra donc demander des examens afin de rechercher des signes permettant de mieux prédire la probabilité que vous développiez une LAM pendant votre traitement par </w:t>
      </w:r>
      <w:r w:rsidRPr="007E6898">
        <w:rPr>
          <w:noProof/>
        </w:rPr>
        <w:t>Lénalidomide Mylan</w:t>
      </w:r>
      <w:r w:rsidRPr="007E6898">
        <w:t>.</w:t>
      </w:r>
    </w:p>
    <w:p w14:paraId="19CF9895" w14:textId="77777777" w:rsidR="00FA621D" w:rsidRPr="007E6898" w:rsidRDefault="00FA621D" w:rsidP="007E6898">
      <w:pPr>
        <w:widowControl/>
        <w:suppressAutoHyphens w:val="0"/>
        <w:autoSpaceDE w:val="0"/>
        <w:autoSpaceDN w:val="0"/>
        <w:adjustRightInd w:val="0"/>
      </w:pPr>
    </w:p>
    <w:p w14:paraId="4C1D4C6B" w14:textId="77777777" w:rsidR="00FA621D" w:rsidRPr="007E6898" w:rsidRDefault="00FA621D" w:rsidP="007E6898">
      <w:pPr>
        <w:keepNext/>
        <w:widowControl/>
        <w:suppressAutoHyphens w:val="0"/>
        <w:autoSpaceDE w:val="0"/>
        <w:autoSpaceDN w:val="0"/>
        <w:adjustRightInd w:val="0"/>
        <w:rPr>
          <w:u w:val="single"/>
        </w:rPr>
      </w:pPr>
      <w:r w:rsidRPr="007E6898">
        <w:rPr>
          <w:u w:val="single"/>
        </w:rPr>
        <w:t xml:space="preserve">Pour les patients présentant un lymphome à cellules du manteau (LCM) et prenant </w:t>
      </w:r>
      <w:r w:rsidRPr="007E6898">
        <w:rPr>
          <w:noProof/>
          <w:u w:val="single"/>
        </w:rPr>
        <w:t>Lénalidomide Mylan</w:t>
      </w:r>
    </w:p>
    <w:p w14:paraId="1B0978DE" w14:textId="77777777" w:rsidR="00FA621D" w:rsidRPr="007E6898" w:rsidRDefault="00FA621D" w:rsidP="007E6898">
      <w:pPr>
        <w:keepNext/>
        <w:widowControl/>
        <w:suppressAutoHyphens w:val="0"/>
        <w:autoSpaceDE w:val="0"/>
        <w:autoSpaceDN w:val="0"/>
        <w:adjustRightInd w:val="0"/>
      </w:pPr>
      <w:r w:rsidRPr="007E6898">
        <w:t>Votre médecin vous demandera de faire réaliser une analyse de sang :</w:t>
      </w:r>
    </w:p>
    <w:p w14:paraId="556EA7E0" w14:textId="77777777" w:rsidR="00FA621D" w:rsidRPr="007E6898" w:rsidRDefault="00FA621D" w:rsidP="007E6898">
      <w:pPr>
        <w:keepNext/>
        <w:widowControl/>
        <w:numPr>
          <w:ilvl w:val="0"/>
          <w:numId w:val="10"/>
        </w:numPr>
        <w:suppressAutoHyphens w:val="0"/>
        <w:autoSpaceDE w:val="0"/>
        <w:autoSpaceDN w:val="0"/>
        <w:adjustRightInd w:val="0"/>
        <w:ind w:left="567" w:hanging="567"/>
      </w:pPr>
      <w:proofErr w:type="gramStart"/>
      <w:r w:rsidRPr="007E6898">
        <w:t>avant</w:t>
      </w:r>
      <w:proofErr w:type="gramEnd"/>
      <w:r w:rsidRPr="007E6898">
        <w:t xml:space="preserve"> le traitement ;</w:t>
      </w:r>
    </w:p>
    <w:p w14:paraId="112B244E" w14:textId="77777777" w:rsidR="00FA621D" w:rsidRPr="007E6898" w:rsidRDefault="00FA621D" w:rsidP="007E6898">
      <w:pPr>
        <w:keepNext/>
        <w:widowControl/>
        <w:numPr>
          <w:ilvl w:val="0"/>
          <w:numId w:val="10"/>
        </w:numPr>
        <w:suppressAutoHyphens w:val="0"/>
        <w:autoSpaceDE w:val="0"/>
        <w:autoSpaceDN w:val="0"/>
        <w:adjustRightInd w:val="0"/>
        <w:ind w:left="567" w:hanging="567"/>
      </w:pPr>
      <w:proofErr w:type="gramStart"/>
      <w:r w:rsidRPr="007E6898">
        <w:t>chaque</w:t>
      </w:r>
      <w:proofErr w:type="gramEnd"/>
      <w:r w:rsidRPr="007E6898">
        <w:t xml:space="preserve"> semaine pendant les 8 premières semaines de traitement (2 cycles) ;</w:t>
      </w:r>
    </w:p>
    <w:p w14:paraId="3F1C7557" w14:textId="77777777" w:rsidR="00FA621D" w:rsidRPr="007E6898" w:rsidRDefault="00FA621D" w:rsidP="007E6898">
      <w:pPr>
        <w:widowControl/>
        <w:numPr>
          <w:ilvl w:val="0"/>
          <w:numId w:val="25"/>
        </w:numPr>
        <w:suppressAutoHyphens w:val="0"/>
        <w:autoSpaceDE w:val="0"/>
        <w:autoSpaceDN w:val="0"/>
        <w:adjustRightInd w:val="0"/>
        <w:ind w:left="567" w:hanging="567"/>
      </w:pPr>
      <w:proofErr w:type="gramStart"/>
      <w:r w:rsidRPr="007E6898">
        <w:t>puis</w:t>
      </w:r>
      <w:proofErr w:type="gramEnd"/>
      <w:r w:rsidRPr="007E6898">
        <w:t xml:space="preserve"> toutes les 2 semaines pendant les cycles 3 et 4 (voir rubrique 3 « Cycle de traitement » pour des informations plus détaillées) ;</w:t>
      </w:r>
    </w:p>
    <w:p w14:paraId="41CE5C81" w14:textId="77777777" w:rsidR="00FA621D" w:rsidRPr="007E6898" w:rsidRDefault="00FA621D" w:rsidP="007E6898">
      <w:pPr>
        <w:keepNext/>
        <w:widowControl/>
        <w:numPr>
          <w:ilvl w:val="0"/>
          <w:numId w:val="25"/>
        </w:numPr>
        <w:suppressAutoHyphens w:val="0"/>
        <w:autoSpaceDE w:val="0"/>
        <w:autoSpaceDN w:val="0"/>
        <w:adjustRightInd w:val="0"/>
        <w:ind w:left="567" w:hanging="567"/>
      </w:pPr>
      <w:proofErr w:type="gramStart"/>
      <w:r w:rsidRPr="007E6898">
        <w:t>l’analyse</w:t>
      </w:r>
      <w:proofErr w:type="gramEnd"/>
      <w:r w:rsidRPr="007E6898">
        <w:t xml:space="preserve"> de sang sera ensuite effectuée au début de chaque cycle et ; </w:t>
      </w:r>
    </w:p>
    <w:p w14:paraId="24BF88CC" w14:textId="77777777" w:rsidR="00FA621D" w:rsidRPr="007E6898" w:rsidRDefault="00FA621D" w:rsidP="007E6898">
      <w:pPr>
        <w:widowControl/>
        <w:numPr>
          <w:ilvl w:val="0"/>
          <w:numId w:val="25"/>
        </w:numPr>
        <w:suppressAutoHyphens w:val="0"/>
        <w:autoSpaceDE w:val="0"/>
        <w:autoSpaceDN w:val="0"/>
        <w:adjustRightInd w:val="0"/>
        <w:ind w:left="567" w:hanging="567"/>
      </w:pPr>
      <w:proofErr w:type="gramStart"/>
      <w:r w:rsidRPr="007E6898">
        <w:t>au</w:t>
      </w:r>
      <w:proofErr w:type="gramEnd"/>
      <w:r w:rsidRPr="007E6898">
        <w:t xml:space="preserve"> minimum tous les mois</w:t>
      </w:r>
    </w:p>
    <w:p w14:paraId="62EFBBF8" w14:textId="77777777" w:rsidR="00FA621D" w:rsidRPr="007E6898" w:rsidRDefault="00FA621D" w:rsidP="007E6898">
      <w:pPr>
        <w:widowControl/>
        <w:suppressAutoHyphens w:val="0"/>
        <w:autoSpaceDE w:val="0"/>
        <w:autoSpaceDN w:val="0"/>
        <w:adjustRightInd w:val="0"/>
        <w:rPr>
          <w:noProof/>
          <w:u w:val="single"/>
        </w:rPr>
      </w:pPr>
    </w:p>
    <w:p w14:paraId="220B0C56" w14:textId="77777777" w:rsidR="003A10A8" w:rsidRPr="007E6898" w:rsidRDefault="003A10A8" w:rsidP="007E6898">
      <w:pPr>
        <w:keepNext/>
        <w:widowControl/>
        <w:rPr>
          <w:noProof/>
        </w:rPr>
      </w:pPr>
      <w:r w:rsidRPr="007E6898">
        <w:rPr>
          <w:noProof/>
          <w:u w:val="single"/>
        </w:rPr>
        <w:t xml:space="preserve">Pour les patients présentant un lymphome folliculaire (LF) et prenant </w:t>
      </w:r>
      <w:r w:rsidR="00D86F27" w:rsidRPr="007E6898">
        <w:rPr>
          <w:noProof/>
          <w:u w:val="single"/>
        </w:rPr>
        <w:t>Lénalidomide</w:t>
      </w:r>
      <w:r w:rsidRPr="007E6898">
        <w:rPr>
          <w:noProof/>
          <w:u w:val="single"/>
        </w:rPr>
        <w:t xml:space="preserve"> Mylan</w:t>
      </w:r>
    </w:p>
    <w:p w14:paraId="1CE500A8" w14:textId="77777777" w:rsidR="003A10A8" w:rsidRPr="007E6898" w:rsidRDefault="003A10A8" w:rsidP="007E6898">
      <w:pPr>
        <w:keepNext/>
        <w:widowControl/>
        <w:rPr>
          <w:noProof/>
          <w:color w:val="000000"/>
        </w:rPr>
      </w:pPr>
      <w:r w:rsidRPr="007E6898">
        <w:rPr>
          <w:noProof/>
          <w:color w:val="000000"/>
        </w:rPr>
        <w:t>Votre médecin vous demandera de faire réaliser une analyse de sang :</w:t>
      </w:r>
    </w:p>
    <w:p w14:paraId="1856F67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avant le traitement ;</w:t>
      </w:r>
    </w:p>
    <w:p w14:paraId="5B39E701"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chaque semaine pendant les 3 premières semaines de traitement (1 cycle) ;</w:t>
      </w:r>
    </w:p>
    <w:p w14:paraId="575FFEE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puis toutes les 2 semaines pendant les cycles 2 à 4 (voir rubrique 3 « Cycle de traitement » pour des informations plus détaillées) ;</w:t>
      </w:r>
    </w:p>
    <w:p w14:paraId="18C2F98D" w14:textId="77777777" w:rsidR="003A10A8" w:rsidRPr="007E6898" w:rsidRDefault="003A10A8" w:rsidP="007E6898">
      <w:pPr>
        <w:keepNext/>
        <w:widowControl/>
        <w:numPr>
          <w:ilvl w:val="0"/>
          <w:numId w:val="24"/>
        </w:numPr>
        <w:ind w:left="567" w:hanging="567"/>
      </w:pPr>
      <w:r w:rsidRPr="007E6898">
        <w:rPr>
          <w:noProof/>
        </w:rPr>
        <w:t>l’analyse de sang sera ensuite effectuée</w:t>
      </w:r>
      <w:r w:rsidRPr="007E6898">
        <w:t xml:space="preserve"> </w:t>
      </w:r>
      <w:r w:rsidRPr="007E6898">
        <w:rPr>
          <w:noProof/>
        </w:rPr>
        <w:t>au début de chaque cycle et ;</w:t>
      </w:r>
    </w:p>
    <w:p w14:paraId="0AEC65F3"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 minimum tous les mois.</w:t>
      </w:r>
    </w:p>
    <w:p w14:paraId="2A0FD8F2" w14:textId="77777777" w:rsidR="003A10A8" w:rsidRPr="007E6898" w:rsidRDefault="003A10A8" w:rsidP="007E6898">
      <w:pPr>
        <w:widowControl/>
        <w:suppressAutoHyphens w:val="0"/>
        <w:rPr>
          <w:noProof/>
        </w:rPr>
      </w:pPr>
    </w:p>
    <w:p w14:paraId="3D028233" w14:textId="77777777" w:rsidR="003A10A8" w:rsidRPr="007E6898" w:rsidRDefault="003A10A8" w:rsidP="007E6898">
      <w:pPr>
        <w:widowControl/>
        <w:suppressAutoHyphens w:val="0"/>
        <w:rPr>
          <w:noProof/>
        </w:rPr>
      </w:pPr>
      <w:r w:rsidRPr="007E6898">
        <w:rPr>
          <w:noProof/>
        </w:rPr>
        <w:t>Votre médecin pourra demander un examen afin de déterminer si vous avez une charge tumorale totale élevée dans tout le corps, y compris dans la moelle osseuse. Cela peut provoquer une maladie dans laquelle la destruction des cellules cancéreuses entraîne des taux anormaux de substances chimiques dans le sang, ce qui peut provoquer une insuffisance rénale (cette maladie est appelée « syndrome de lyse tumorale »).</w:t>
      </w:r>
    </w:p>
    <w:p w14:paraId="2449A08B" w14:textId="77777777" w:rsidR="003A10A8" w:rsidRPr="007E6898" w:rsidRDefault="003A10A8" w:rsidP="007E6898">
      <w:pPr>
        <w:widowControl/>
        <w:suppressAutoHyphens w:val="0"/>
        <w:rPr>
          <w:noProof/>
        </w:rPr>
      </w:pPr>
    </w:p>
    <w:p w14:paraId="37A0A8F2" w14:textId="77777777" w:rsidR="003A10A8" w:rsidRPr="007E6898" w:rsidRDefault="003A10A8" w:rsidP="007E6898">
      <w:pPr>
        <w:widowControl/>
        <w:suppressAutoHyphens w:val="0"/>
        <w:rPr>
          <w:noProof/>
        </w:rPr>
      </w:pPr>
      <w:r w:rsidRPr="007E6898">
        <w:rPr>
          <w:noProof/>
        </w:rPr>
        <w:t>Votre médecin pourra également vous examiner pour détecter des modifications de votre peau telles que des taches rouges ou des éruptions cutanées.</w:t>
      </w:r>
    </w:p>
    <w:p w14:paraId="297E2B73" w14:textId="77777777" w:rsidR="003A10A8" w:rsidRPr="007E6898" w:rsidRDefault="003A10A8" w:rsidP="007E6898">
      <w:pPr>
        <w:widowControl/>
        <w:suppressAutoHyphens w:val="0"/>
        <w:rPr>
          <w:noProof/>
        </w:rPr>
      </w:pPr>
    </w:p>
    <w:p w14:paraId="6855A4F4" w14:textId="77777777" w:rsidR="003A10A8" w:rsidRPr="007E6898" w:rsidRDefault="003A10A8" w:rsidP="007E6898">
      <w:pPr>
        <w:widowControl/>
        <w:suppressAutoHyphens w:val="0"/>
        <w:rPr>
          <w:noProof/>
        </w:rPr>
      </w:pPr>
      <w:r w:rsidRPr="007E6898">
        <w:rPr>
          <w:noProof/>
        </w:rPr>
        <w:t xml:space="preserve">Votre médecin peut décider d’ajuster la dose de </w:t>
      </w:r>
      <w:r w:rsidR="00D86F27" w:rsidRPr="007E6898">
        <w:rPr>
          <w:noProof/>
        </w:rPr>
        <w:t>Lénalidomide</w:t>
      </w:r>
      <w:r w:rsidRPr="007E6898">
        <w:rPr>
          <w:noProof/>
        </w:rPr>
        <w:t xml:space="preserve"> Mylan que vous prenez ou d’arrêter le traitement en fonction des résultats des analyses de sang et de votre état général. Si vous présentez un myélome multiple récemment diagnostiqué, votre médecin pourra également évaluer votre traitement en fonction de votre âge et des autres maladies que vous présentez déjà.</w:t>
      </w:r>
    </w:p>
    <w:p w14:paraId="38A61E1A" w14:textId="77777777" w:rsidR="003A10A8" w:rsidRPr="007E6898" w:rsidRDefault="003A10A8" w:rsidP="007E6898">
      <w:pPr>
        <w:widowControl/>
        <w:numPr>
          <w:ilvl w:val="12"/>
          <w:numId w:val="0"/>
        </w:numPr>
        <w:suppressAutoHyphens w:val="0"/>
        <w:rPr>
          <w:b/>
          <w:noProof/>
        </w:rPr>
      </w:pPr>
    </w:p>
    <w:p w14:paraId="57DD8FC7" w14:textId="77777777" w:rsidR="003A10A8" w:rsidRPr="007E6898" w:rsidRDefault="003A10A8" w:rsidP="007E6898">
      <w:pPr>
        <w:keepNext/>
        <w:widowControl/>
        <w:numPr>
          <w:ilvl w:val="12"/>
          <w:numId w:val="0"/>
        </w:numPr>
        <w:suppressAutoHyphens w:val="0"/>
        <w:rPr>
          <w:b/>
          <w:noProof/>
        </w:rPr>
      </w:pPr>
      <w:r w:rsidRPr="007E6898">
        <w:rPr>
          <w:b/>
          <w:noProof/>
        </w:rPr>
        <w:t>Dons de sang</w:t>
      </w:r>
    </w:p>
    <w:p w14:paraId="69E1B84E" w14:textId="77777777" w:rsidR="003A10A8" w:rsidRPr="007E6898" w:rsidRDefault="003A10A8" w:rsidP="007E6898">
      <w:pPr>
        <w:keepNext/>
        <w:widowControl/>
        <w:numPr>
          <w:ilvl w:val="12"/>
          <w:numId w:val="0"/>
        </w:numPr>
        <w:suppressAutoHyphens w:val="0"/>
        <w:rPr>
          <w:noProof/>
        </w:rPr>
      </w:pPr>
      <w:r w:rsidRPr="007E6898">
        <w:rPr>
          <w:noProof/>
        </w:rPr>
        <w:t>Vous ne devez pas faire des dons de sang pendant le traitement et pendant au moins 7 jours après la fin du traitement.</w:t>
      </w:r>
    </w:p>
    <w:p w14:paraId="13688193" w14:textId="77777777" w:rsidR="003A10A8" w:rsidRPr="007E6898" w:rsidRDefault="003A10A8" w:rsidP="007E6898">
      <w:pPr>
        <w:widowControl/>
        <w:suppressAutoHyphens w:val="0"/>
        <w:rPr>
          <w:noProof/>
        </w:rPr>
      </w:pPr>
    </w:p>
    <w:p w14:paraId="2B3F93D5" w14:textId="77777777" w:rsidR="003A10A8" w:rsidRPr="007E6898" w:rsidRDefault="003A10A8" w:rsidP="007E6898">
      <w:pPr>
        <w:keepNext/>
        <w:widowControl/>
        <w:suppressAutoHyphens w:val="0"/>
        <w:rPr>
          <w:noProof/>
        </w:rPr>
      </w:pPr>
      <w:r w:rsidRPr="007E6898">
        <w:rPr>
          <w:b/>
          <w:noProof/>
        </w:rPr>
        <w:t>Enfants et adolescents</w:t>
      </w:r>
    </w:p>
    <w:p w14:paraId="41172B65" w14:textId="5D1F5DD0" w:rsidR="003A10A8" w:rsidRPr="007E6898" w:rsidRDefault="005A3753" w:rsidP="007E6898">
      <w:pPr>
        <w:widowControl/>
        <w:suppressAutoHyphens w:val="0"/>
        <w:rPr>
          <w:b/>
          <w:noProof/>
        </w:rPr>
      </w:pPr>
      <w:r w:rsidRPr="007E6898">
        <w:rPr>
          <w:noProof/>
        </w:rPr>
        <w:t xml:space="preserve">L’utilisation de </w:t>
      </w:r>
      <w:r w:rsidR="00D86F27" w:rsidRPr="007E6898">
        <w:rPr>
          <w:noProof/>
        </w:rPr>
        <w:t>Lénalidomide</w:t>
      </w:r>
      <w:r w:rsidR="003A10A8" w:rsidRPr="007E6898">
        <w:rPr>
          <w:noProof/>
        </w:rPr>
        <w:t xml:space="preserve"> Mylan </w:t>
      </w:r>
      <w:r w:rsidR="006C4AE5" w:rsidRPr="007E6898">
        <w:rPr>
          <w:noProof/>
        </w:rPr>
        <w:t>n’est pas recommandée</w:t>
      </w:r>
      <w:r w:rsidR="003A10A8" w:rsidRPr="007E6898">
        <w:rPr>
          <w:noProof/>
        </w:rPr>
        <w:t xml:space="preserve"> chez les enfants et adolescents de moins de 18 ans.</w:t>
      </w:r>
    </w:p>
    <w:p w14:paraId="30E89370" w14:textId="77777777" w:rsidR="003A10A8" w:rsidRPr="007E6898" w:rsidRDefault="003A10A8" w:rsidP="007E6898">
      <w:pPr>
        <w:widowControl/>
        <w:suppressAutoHyphens w:val="0"/>
        <w:rPr>
          <w:b/>
          <w:noProof/>
        </w:rPr>
      </w:pPr>
    </w:p>
    <w:p w14:paraId="656D100B" w14:textId="77777777" w:rsidR="003A10A8" w:rsidRPr="007E6898" w:rsidRDefault="003A10A8" w:rsidP="007E6898">
      <w:pPr>
        <w:keepNext/>
        <w:widowControl/>
        <w:suppressAutoHyphens w:val="0"/>
        <w:rPr>
          <w:noProof/>
        </w:rPr>
      </w:pPr>
      <w:r w:rsidRPr="007E6898">
        <w:rPr>
          <w:b/>
          <w:noProof/>
        </w:rPr>
        <w:t>Patients âgés et patients ayant des troubles rénaux</w:t>
      </w:r>
    </w:p>
    <w:p w14:paraId="240D6677" w14:textId="77777777" w:rsidR="003A10A8" w:rsidRPr="007E6898" w:rsidRDefault="003A10A8" w:rsidP="007E6898">
      <w:pPr>
        <w:widowControl/>
        <w:suppressAutoHyphens w:val="0"/>
        <w:rPr>
          <w:noProof/>
        </w:rPr>
      </w:pPr>
      <w:r w:rsidRPr="007E6898">
        <w:rPr>
          <w:noProof/>
        </w:rPr>
        <w:t>Si vous êtes âgé(e) de 75 ans ou plus ou que vous avez des troubles rénaux modérés à sévères, votre médecin effectuera une évaluation attentive avant le début du traitement.</w:t>
      </w:r>
    </w:p>
    <w:p w14:paraId="3120AF5C" w14:textId="77777777" w:rsidR="003A10A8" w:rsidRPr="007E6898" w:rsidRDefault="003A10A8" w:rsidP="007E6898">
      <w:pPr>
        <w:widowControl/>
        <w:rPr>
          <w:noProof/>
        </w:rPr>
      </w:pPr>
    </w:p>
    <w:p w14:paraId="4DF424E1" w14:textId="77777777" w:rsidR="003A10A8" w:rsidRPr="007E6898" w:rsidRDefault="003A10A8" w:rsidP="007E6898">
      <w:pPr>
        <w:keepNext/>
        <w:widowControl/>
        <w:rPr>
          <w:noProof/>
        </w:rPr>
      </w:pPr>
      <w:r w:rsidRPr="007E6898">
        <w:rPr>
          <w:b/>
          <w:noProof/>
        </w:rPr>
        <w:t xml:space="preserve">Autres médicaments et </w:t>
      </w:r>
      <w:r w:rsidR="00D86F27" w:rsidRPr="007E6898">
        <w:rPr>
          <w:b/>
          <w:noProof/>
        </w:rPr>
        <w:t>Lénalidomide</w:t>
      </w:r>
      <w:r w:rsidRPr="007E6898">
        <w:rPr>
          <w:b/>
          <w:noProof/>
        </w:rPr>
        <w:t xml:space="preserve"> Mylan</w:t>
      </w:r>
    </w:p>
    <w:p w14:paraId="2A379804" w14:textId="77777777" w:rsidR="003A10A8" w:rsidRPr="007E6898" w:rsidRDefault="003A10A8" w:rsidP="007E6898">
      <w:pPr>
        <w:widowControl/>
        <w:rPr>
          <w:noProof/>
        </w:rPr>
      </w:pPr>
      <w:r w:rsidRPr="007E6898">
        <w:rPr>
          <w:noProof/>
        </w:rPr>
        <w:t xml:space="preserve">Informez votre médecin, pharmacien ou infirmier/ère si vous prenez, avez récemment pris ou pourriez prendre tout autre médicament, car </w:t>
      </w:r>
      <w:r w:rsidR="00D86F27" w:rsidRPr="007E6898">
        <w:rPr>
          <w:noProof/>
        </w:rPr>
        <w:t>Lénalidomide</w:t>
      </w:r>
      <w:r w:rsidRPr="007E6898">
        <w:rPr>
          <w:noProof/>
        </w:rPr>
        <w:t xml:space="preserve"> Mylan peut modifier la façon dont certains médicaments agissent. De même, certains autres médicaments peuvent modifier la façon dont </w:t>
      </w:r>
      <w:r w:rsidR="00D86F27" w:rsidRPr="007E6898">
        <w:rPr>
          <w:noProof/>
        </w:rPr>
        <w:t>Lénalidomide</w:t>
      </w:r>
      <w:r w:rsidRPr="007E6898">
        <w:rPr>
          <w:noProof/>
        </w:rPr>
        <w:t xml:space="preserve"> Mylan agit.</w:t>
      </w:r>
    </w:p>
    <w:p w14:paraId="31CFA7D9" w14:textId="77777777" w:rsidR="003A10A8" w:rsidRPr="007E6898" w:rsidRDefault="003A10A8" w:rsidP="007E6898">
      <w:pPr>
        <w:widowControl/>
        <w:rPr>
          <w:noProof/>
        </w:rPr>
      </w:pPr>
    </w:p>
    <w:p w14:paraId="0666F3DF" w14:textId="77777777" w:rsidR="003A10A8" w:rsidRPr="007E6898" w:rsidRDefault="003A10A8" w:rsidP="007E6898">
      <w:pPr>
        <w:keepNext/>
        <w:widowControl/>
        <w:rPr>
          <w:noProof/>
        </w:rPr>
      </w:pPr>
      <w:r w:rsidRPr="007E6898">
        <w:rPr>
          <w:noProof/>
        </w:rPr>
        <w:t>En particulier, prévenez votre médecin ou votre infirmier/ère si vous prenez l’un des médicaments suivants :</w:t>
      </w:r>
    </w:p>
    <w:p w14:paraId="36A662C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certains médicaments utilisés pour éviter une grossesse tels que les contraceptifs oraux, car ils pourraient ne plus être efficaces</w:t>
      </w:r>
    </w:p>
    <w:p w14:paraId="2828C2BD"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certains médicaments utilisés pour traiter les problèmes cardiaques, tels que la digoxine</w:t>
      </w:r>
    </w:p>
    <w:p w14:paraId="3EC3A0F4"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certains médicaments utilisés pour fluidifier le sang, tels que la warfarine</w:t>
      </w:r>
    </w:p>
    <w:p w14:paraId="720297BD" w14:textId="77777777" w:rsidR="003A10A8" w:rsidRPr="007E6898" w:rsidRDefault="003A10A8" w:rsidP="007E6898">
      <w:pPr>
        <w:widowControl/>
        <w:ind w:right="112"/>
        <w:rPr>
          <w:noProof/>
        </w:rPr>
      </w:pPr>
    </w:p>
    <w:p w14:paraId="68842B76" w14:textId="77777777" w:rsidR="003A10A8" w:rsidRPr="007E6898" w:rsidRDefault="003A10A8" w:rsidP="007E6898">
      <w:pPr>
        <w:keepNext/>
        <w:widowControl/>
        <w:ind w:right="115"/>
        <w:rPr>
          <w:b/>
          <w:noProof/>
        </w:rPr>
      </w:pPr>
      <w:r w:rsidRPr="007E6898">
        <w:rPr>
          <w:b/>
          <w:noProof/>
        </w:rPr>
        <w:t>Grossesse, allaitement et contraception – Informations pour les femmes et les hommes</w:t>
      </w:r>
    </w:p>
    <w:p w14:paraId="31844D2C" w14:textId="77777777" w:rsidR="003A10A8" w:rsidRPr="007E6898" w:rsidRDefault="003A10A8" w:rsidP="007E6898">
      <w:pPr>
        <w:keepNext/>
        <w:widowControl/>
        <w:ind w:right="115"/>
        <w:rPr>
          <w:b/>
          <w:noProof/>
        </w:rPr>
      </w:pPr>
    </w:p>
    <w:p w14:paraId="3B915BC3" w14:textId="77777777" w:rsidR="003A10A8" w:rsidRPr="007E6898" w:rsidRDefault="003A10A8" w:rsidP="007E6898">
      <w:pPr>
        <w:keepNext/>
        <w:widowControl/>
        <w:ind w:right="115"/>
        <w:rPr>
          <w:b/>
          <w:noProof/>
        </w:rPr>
      </w:pPr>
      <w:r w:rsidRPr="007E6898">
        <w:rPr>
          <w:b/>
          <w:noProof/>
        </w:rPr>
        <w:t>Grossesse</w:t>
      </w:r>
    </w:p>
    <w:p w14:paraId="527A2C51" w14:textId="77777777" w:rsidR="003A10A8" w:rsidRPr="007E6898" w:rsidRDefault="003A10A8" w:rsidP="007E6898">
      <w:pPr>
        <w:keepNext/>
        <w:widowControl/>
        <w:ind w:right="112"/>
        <w:rPr>
          <w:noProof/>
        </w:rPr>
      </w:pPr>
      <w:r w:rsidRPr="007E6898">
        <w:rPr>
          <w:noProof/>
          <w:u w:val="single"/>
        </w:rPr>
        <w:t xml:space="preserve">Pour les femmes prenant </w:t>
      </w:r>
      <w:r w:rsidR="00D86F27" w:rsidRPr="007E6898">
        <w:rPr>
          <w:noProof/>
          <w:u w:val="single"/>
        </w:rPr>
        <w:t>Lénalidomide</w:t>
      </w:r>
      <w:r w:rsidRPr="007E6898">
        <w:rPr>
          <w:noProof/>
          <w:u w:val="single"/>
        </w:rPr>
        <w:t xml:space="preserve"> Mylan</w:t>
      </w:r>
    </w:p>
    <w:p w14:paraId="34030F8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Vous ne devez pas prendre </w:t>
      </w:r>
      <w:r w:rsidR="00D86F27" w:rsidRPr="007E6898">
        <w:rPr>
          <w:noProof/>
          <w:szCs w:val="22"/>
        </w:rPr>
        <w:t>Lénalidomide</w:t>
      </w:r>
      <w:r w:rsidRPr="007E6898">
        <w:rPr>
          <w:noProof/>
          <w:szCs w:val="22"/>
        </w:rPr>
        <w:t xml:space="preserve"> Mylan si vous êtes enceinte, car un effet nocif de ce médicament est attendu pour l’enfant à naître.</w:t>
      </w:r>
    </w:p>
    <w:p w14:paraId="747730F6"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 xml:space="preserve">Vous ne devez pas devenir enceinte pendant que vous prenez </w:t>
      </w:r>
      <w:r w:rsidR="00D86F27" w:rsidRPr="007E6898">
        <w:rPr>
          <w:noProof/>
          <w:szCs w:val="22"/>
        </w:rPr>
        <w:t>Lénalidomide</w:t>
      </w:r>
      <w:r w:rsidRPr="007E6898">
        <w:rPr>
          <w:noProof/>
          <w:szCs w:val="22"/>
        </w:rPr>
        <w:t xml:space="preserve"> Mylan. Vous devez donc utiliser un moyen de contraception efficace si vous êtes une femme en âge de devenir enceinte (voir la section « Contraception »).</w:t>
      </w:r>
    </w:p>
    <w:p w14:paraId="1B9E50CB"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En cas de grossesse pendant votre traitement par </w:t>
      </w:r>
      <w:r w:rsidR="00D86F27" w:rsidRPr="007E6898">
        <w:rPr>
          <w:noProof/>
          <w:szCs w:val="22"/>
        </w:rPr>
        <w:t>Lénalidomide</w:t>
      </w:r>
      <w:r w:rsidRPr="007E6898">
        <w:rPr>
          <w:noProof/>
          <w:szCs w:val="22"/>
        </w:rPr>
        <w:t xml:space="preserve"> Mylan, vous devez arrêter le traitement et informer immédiatement votre médecin.</w:t>
      </w:r>
    </w:p>
    <w:p w14:paraId="238E464D" w14:textId="77777777" w:rsidR="003A10A8" w:rsidRPr="007E6898" w:rsidRDefault="003A10A8" w:rsidP="007E6898">
      <w:pPr>
        <w:widowControl/>
        <w:ind w:right="112"/>
        <w:rPr>
          <w:noProof/>
          <w:u w:val="single"/>
        </w:rPr>
      </w:pPr>
    </w:p>
    <w:p w14:paraId="242BC78C" w14:textId="77777777" w:rsidR="003A10A8" w:rsidRPr="007E6898" w:rsidRDefault="003A10A8" w:rsidP="007E6898">
      <w:pPr>
        <w:keepNext/>
        <w:widowControl/>
        <w:ind w:right="112"/>
        <w:rPr>
          <w:noProof/>
        </w:rPr>
      </w:pPr>
      <w:r w:rsidRPr="007E6898">
        <w:rPr>
          <w:noProof/>
          <w:u w:val="single"/>
        </w:rPr>
        <w:t xml:space="preserve">Pour les hommes prenant </w:t>
      </w:r>
      <w:r w:rsidR="00D86F27" w:rsidRPr="007E6898">
        <w:rPr>
          <w:noProof/>
          <w:u w:val="single"/>
        </w:rPr>
        <w:t>Lénalidomide</w:t>
      </w:r>
      <w:r w:rsidRPr="007E6898">
        <w:rPr>
          <w:noProof/>
          <w:u w:val="single"/>
        </w:rPr>
        <w:t xml:space="preserve"> Mylan</w:t>
      </w:r>
    </w:p>
    <w:p w14:paraId="3E931BF4" w14:textId="77777777" w:rsidR="003A10A8" w:rsidRPr="007E6898" w:rsidRDefault="003A10A8" w:rsidP="007E6898">
      <w:pPr>
        <w:pStyle w:val="Date1"/>
        <w:widowControl/>
        <w:numPr>
          <w:ilvl w:val="0"/>
          <w:numId w:val="10"/>
        </w:numPr>
        <w:tabs>
          <w:tab w:val="left" w:pos="450"/>
        </w:tabs>
        <w:suppressAutoHyphens w:val="0"/>
        <w:ind w:left="450" w:right="112" w:hanging="450"/>
        <w:rPr>
          <w:noProof/>
          <w:szCs w:val="22"/>
        </w:rPr>
      </w:pPr>
      <w:bookmarkStart w:id="14" w:name="Ici"/>
      <w:bookmarkEnd w:id="14"/>
      <w:r w:rsidRPr="007E6898">
        <w:rPr>
          <w:noProof/>
          <w:szCs w:val="22"/>
        </w:rPr>
        <w:t xml:space="preserve">Si votre partenaire devient enceinte pendant que vous prenez </w:t>
      </w:r>
      <w:r w:rsidR="00D86F27" w:rsidRPr="007E6898">
        <w:rPr>
          <w:noProof/>
          <w:szCs w:val="22"/>
        </w:rPr>
        <w:t>Lénalidomide</w:t>
      </w:r>
      <w:r w:rsidRPr="007E6898">
        <w:rPr>
          <w:noProof/>
          <w:szCs w:val="22"/>
        </w:rPr>
        <w:t xml:space="preserve"> Mylan, vous devez informer votre médecin immédiatement. Il est recommandé que votre partenaire consulte un médecin.</w:t>
      </w:r>
    </w:p>
    <w:p w14:paraId="2CA42E2B" w14:textId="77777777" w:rsidR="003A10A8" w:rsidRPr="007E6898" w:rsidRDefault="003A10A8" w:rsidP="007E6898">
      <w:pPr>
        <w:pStyle w:val="Date1"/>
        <w:widowControl/>
        <w:numPr>
          <w:ilvl w:val="0"/>
          <w:numId w:val="10"/>
        </w:numPr>
        <w:tabs>
          <w:tab w:val="left" w:pos="450"/>
        </w:tabs>
        <w:suppressAutoHyphens w:val="0"/>
        <w:ind w:left="450" w:right="112" w:hanging="450"/>
        <w:rPr>
          <w:noProof/>
          <w:szCs w:val="22"/>
        </w:rPr>
      </w:pPr>
      <w:r w:rsidRPr="007E6898">
        <w:rPr>
          <w:noProof/>
          <w:szCs w:val="22"/>
        </w:rPr>
        <w:t>Vous devez également utiliser un moyen de contraception efficace (voir la section « Contraception »).</w:t>
      </w:r>
    </w:p>
    <w:p w14:paraId="318BE8E3" w14:textId="77777777" w:rsidR="003A10A8" w:rsidRPr="007E6898" w:rsidRDefault="003A10A8" w:rsidP="007E6898">
      <w:pPr>
        <w:widowControl/>
        <w:suppressAutoHyphens w:val="0"/>
        <w:ind w:right="112"/>
        <w:rPr>
          <w:noProof/>
        </w:rPr>
      </w:pPr>
    </w:p>
    <w:p w14:paraId="5F7207F5" w14:textId="77777777" w:rsidR="003A10A8" w:rsidRPr="007E6898" w:rsidRDefault="003A10A8" w:rsidP="007E6898">
      <w:pPr>
        <w:keepNext/>
        <w:widowControl/>
        <w:suppressAutoHyphens w:val="0"/>
        <w:ind w:right="112"/>
        <w:rPr>
          <w:noProof/>
        </w:rPr>
      </w:pPr>
      <w:r w:rsidRPr="007E6898">
        <w:rPr>
          <w:b/>
          <w:noProof/>
        </w:rPr>
        <w:t>Allaitement</w:t>
      </w:r>
    </w:p>
    <w:p w14:paraId="34A82463" w14:textId="77777777" w:rsidR="003A10A8" w:rsidRPr="007E6898" w:rsidRDefault="003A10A8" w:rsidP="007E6898">
      <w:pPr>
        <w:widowControl/>
        <w:suppressAutoHyphens w:val="0"/>
        <w:ind w:right="112"/>
        <w:rPr>
          <w:b/>
          <w:noProof/>
        </w:rPr>
      </w:pPr>
      <w:r w:rsidRPr="007E6898">
        <w:rPr>
          <w:noProof/>
        </w:rPr>
        <w:t xml:space="preserve">Vous ne devez pas allaiter pendant que vous prenez </w:t>
      </w:r>
      <w:r w:rsidR="00D86F27" w:rsidRPr="007E6898">
        <w:rPr>
          <w:noProof/>
        </w:rPr>
        <w:t>Lénalidomide</w:t>
      </w:r>
      <w:r w:rsidRPr="007E6898">
        <w:rPr>
          <w:noProof/>
        </w:rPr>
        <w:t xml:space="preserve"> Mylan car on ignore si </w:t>
      </w:r>
      <w:r w:rsidR="00D86F27" w:rsidRPr="007E6898">
        <w:rPr>
          <w:noProof/>
        </w:rPr>
        <w:t>Lénalidomide</w:t>
      </w:r>
      <w:r w:rsidRPr="007E6898">
        <w:rPr>
          <w:noProof/>
        </w:rPr>
        <w:t xml:space="preserve"> Mylan passe dans le lait maternel.</w:t>
      </w:r>
    </w:p>
    <w:p w14:paraId="3188B066" w14:textId="77777777" w:rsidR="003A10A8" w:rsidRPr="007E6898" w:rsidRDefault="003A10A8" w:rsidP="007E6898">
      <w:pPr>
        <w:widowControl/>
        <w:suppressAutoHyphens w:val="0"/>
        <w:ind w:right="112"/>
        <w:rPr>
          <w:b/>
          <w:noProof/>
        </w:rPr>
      </w:pPr>
    </w:p>
    <w:p w14:paraId="63E40900" w14:textId="77777777" w:rsidR="003A10A8" w:rsidRPr="007E6898" w:rsidRDefault="003A10A8" w:rsidP="007E6898">
      <w:pPr>
        <w:keepNext/>
        <w:widowControl/>
        <w:suppressAutoHyphens w:val="0"/>
        <w:ind w:right="113"/>
        <w:rPr>
          <w:b/>
          <w:noProof/>
        </w:rPr>
      </w:pPr>
      <w:r w:rsidRPr="007E6898">
        <w:rPr>
          <w:b/>
          <w:noProof/>
        </w:rPr>
        <w:t>Contraception</w:t>
      </w:r>
    </w:p>
    <w:p w14:paraId="3E3A3DEF" w14:textId="77777777" w:rsidR="003A10A8" w:rsidRPr="007E6898" w:rsidRDefault="003A10A8" w:rsidP="007E6898">
      <w:pPr>
        <w:keepNext/>
        <w:widowControl/>
        <w:suppressAutoHyphens w:val="0"/>
        <w:rPr>
          <w:noProof/>
        </w:rPr>
      </w:pPr>
      <w:r w:rsidRPr="007E6898">
        <w:rPr>
          <w:noProof/>
          <w:u w:val="single"/>
        </w:rPr>
        <w:t xml:space="preserve">Pour les femmes prenant </w:t>
      </w:r>
      <w:r w:rsidR="00D86F27" w:rsidRPr="007E6898">
        <w:rPr>
          <w:noProof/>
          <w:u w:val="single"/>
        </w:rPr>
        <w:t>Lénalidomide</w:t>
      </w:r>
      <w:r w:rsidRPr="007E6898">
        <w:rPr>
          <w:noProof/>
          <w:u w:val="single"/>
        </w:rPr>
        <w:t xml:space="preserve"> Mylan</w:t>
      </w:r>
    </w:p>
    <w:p w14:paraId="5B66DA1B" w14:textId="77777777" w:rsidR="003A10A8" w:rsidRPr="007E6898" w:rsidRDefault="003A10A8" w:rsidP="007E6898">
      <w:pPr>
        <w:widowControl/>
        <w:suppressAutoHyphens w:val="0"/>
        <w:rPr>
          <w:noProof/>
        </w:rPr>
      </w:pPr>
      <w:r w:rsidRPr="007E6898">
        <w:rPr>
          <w:noProof/>
        </w:rPr>
        <w:t>Avant de débuter le traitement, vérifiez auprès de votre médecin si vous êtes en âge de devenir enceinte, même si cela vous semble improbable.</w:t>
      </w:r>
    </w:p>
    <w:p w14:paraId="13CA2750" w14:textId="77777777" w:rsidR="003A10A8" w:rsidRPr="007E6898" w:rsidRDefault="003A10A8" w:rsidP="007E6898">
      <w:pPr>
        <w:widowControl/>
        <w:suppressAutoHyphens w:val="0"/>
        <w:rPr>
          <w:noProof/>
        </w:rPr>
      </w:pPr>
    </w:p>
    <w:p w14:paraId="4D52D1F2" w14:textId="77777777" w:rsidR="003A10A8" w:rsidRPr="007E6898" w:rsidRDefault="003A10A8" w:rsidP="007E6898">
      <w:pPr>
        <w:keepNext/>
        <w:widowControl/>
        <w:suppressAutoHyphens w:val="0"/>
        <w:rPr>
          <w:noProof/>
        </w:rPr>
      </w:pPr>
      <w:r w:rsidRPr="007E6898">
        <w:rPr>
          <w:noProof/>
        </w:rPr>
        <w:t>Si vous êtes en âge de devenir enceinte :</w:t>
      </w:r>
    </w:p>
    <w:p w14:paraId="7D4D1F5B"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devrez réaliser un test de grossesse sous le contrôle de votre médecin (avant le traitement, au moins toutes les 4 semaines pendant le traitement et au moins 4 semaines après la fin du traitement) sauf s’il est confirmé que les trompes de Fallope ont été sectionnées et oblitérées afin d’empêcher les ovules d’arriver dans l’utérus (stérilisation tubaire)</w:t>
      </w:r>
    </w:p>
    <w:p w14:paraId="12B8DC39" w14:textId="77777777" w:rsidR="003A10A8" w:rsidRPr="007E6898" w:rsidRDefault="003A10A8" w:rsidP="007E6898">
      <w:pPr>
        <w:keepNext/>
        <w:widowControl/>
        <w:suppressAutoHyphens w:val="0"/>
        <w:ind w:right="112"/>
        <w:rPr>
          <w:noProof/>
        </w:rPr>
      </w:pPr>
      <w:r w:rsidRPr="007E6898">
        <w:rPr>
          <w:noProof/>
        </w:rPr>
        <w:t>ET</w:t>
      </w:r>
    </w:p>
    <w:p w14:paraId="58E53B6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devrez utiliser une méthode de contraception efficace. Cette contraception doit être débutée au moins 4 semaines avant le début du traitement, poursuivie pendant toute la durée du traitement et durant au moins 4 semaines après l’arrêt du traitement. Votre médecin vous conseillera sur les moyens de contraception adaptés à votre cas</w:t>
      </w:r>
    </w:p>
    <w:p w14:paraId="6D254100" w14:textId="77777777" w:rsidR="003A10A8" w:rsidRPr="007E6898" w:rsidRDefault="003A10A8" w:rsidP="007E6898">
      <w:pPr>
        <w:widowControl/>
        <w:suppressAutoHyphens w:val="0"/>
        <w:rPr>
          <w:noProof/>
        </w:rPr>
      </w:pPr>
    </w:p>
    <w:p w14:paraId="493B81A1" w14:textId="77777777" w:rsidR="003A10A8" w:rsidRPr="007E6898" w:rsidRDefault="003A10A8" w:rsidP="007E6898">
      <w:pPr>
        <w:keepNext/>
        <w:widowControl/>
        <w:suppressAutoHyphens w:val="0"/>
        <w:rPr>
          <w:noProof/>
        </w:rPr>
      </w:pPr>
      <w:r w:rsidRPr="007E6898">
        <w:rPr>
          <w:noProof/>
          <w:u w:val="single"/>
        </w:rPr>
        <w:t xml:space="preserve">Pour les hommes prenant </w:t>
      </w:r>
      <w:r w:rsidR="00D86F27" w:rsidRPr="007E6898">
        <w:rPr>
          <w:noProof/>
          <w:u w:val="single"/>
        </w:rPr>
        <w:t>Lénalidomide</w:t>
      </w:r>
      <w:r w:rsidRPr="007E6898">
        <w:rPr>
          <w:noProof/>
          <w:u w:val="single"/>
        </w:rPr>
        <w:t xml:space="preserve"> Mylan</w:t>
      </w:r>
    </w:p>
    <w:p w14:paraId="0AE8D53C" w14:textId="4DECBED5" w:rsidR="003A10A8" w:rsidRPr="007E6898" w:rsidRDefault="00D86F27" w:rsidP="007E6898">
      <w:pPr>
        <w:widowControl/>
        <w:rPr>
          <w:noProof/>
        </w:rPr>
      </w:pPr>
      <w:r w:rsidRPr="007E6898">
        <w:rPr>
          <w:noProof/>
        </w:rPr>
        <w:t>Lénalidomide</w:t>
      </w:r>
      <w:r w:rsidR="003A10A8" w:rsidRPr="007E6898">
        <w:rPr>
          <w:noProof/>
        </w:rPr>
        <w:t xml:space="preserve"> Mylan passe dans le sperme humain. Si votre partenaire est enceinte ou susceptible de le devenir et qu’elle n’utilise pas un moyen de contraception efficace, vous devez utiliser des préservatifs pendant le traitement et pendant au moins 7 jours après la fin du traitement, même si vous avez subi une vasectomie.</w:t>
      </w:r>
      <w:r w:rsidR="000B394F" w:rsidRPr="007E6898">
        <w:rPr>
          <w:noProof/>
        </w:rPr>
        <w:t xml:space="preserve"> Vous ne devez pas faire des dons de sperme pendant le traitement et pendant au moins 7 jours après la fin du traitement.</w:t>
      </w:r>
    </w:p>
    <w:p w14:paraId="214906D0" w14:textId="77777777" w:rsidR="003A10A8" w:rsidRPr="007E6898" w:rsidRDefault="003A10A8" w:rsidP="007E6898">
      <w:pPr>
        <w:widowControl/>
        <w:rPr>
          <w:noProof/>
        </w:rPr>
      </w:pPr>
    </w:p>
    <w:p w14:paraId="09970CE4" w14:textId="77777777" w:rsidR="003A10A8" w:rsidRPr="007E6898" w:rsidRDefault="003A10A8" w:rsidP="007E6898">
      <w:pPr>
        <w:keepNext/>
        <w:widowControl/>
        <w:rPr>
          <w:noProof/>
        </w:rPr>
      </w:pPr>
      <w:r w:rsidRPr="007E6898">
        <w:rPr>
          <w:b/>
          <w:noProof/>
        </w:rPr>
        <w:t>Conduite de véhicules et utilisation de machines</w:t>
      </w:r>
    </w:p>
    <w:p w14:paraId="02D64A91" w14:textId="77777777" w:rsidR="003A10A8" w:rsidRPr="007E6898" w:rsidRDefault="003A10A8" w:rsidP="007E6898">
      <w:pPr>
        <w:widowControl/>
        <w:tabs>
          <w:tab w:val="left" w:pos="6660"/>
        </w:tabs>
        <w:rPr>
          <w:noProof/>
        </w:rPr>
      </w:pPr>
      <w:r w:rsidRPr="007E6898">
        <w:rPr>
          <w:noProof/>
        </w:rPr>
        <w:t>Il est déconseillé de conduire ou d’utiliser des machines si vous ressentez des étourdissements, une fatigue, de la somnolence, des vertiges ou si votre vision est trouble après avoir pris</w:t>
      </w:r>
      <w:r w:rsidRPr="007E6898">
        <w:t xml:space="preserve"> </w:t>
      </w:r>
      <w:r w:rsidR="00D86F27" w:rsidRPr="007E6898">
        <w:rPr>
          <w:noProof/>
        </w:rPr>
        <w:t>Lénalidomide</w:t>
      </w:r>
      <w:r w:rsidRPr="007E6898">
        <w:rPr>
          <w:noProof/>
        </w:rPr>
        <w:t xml:space="preserve"> Mylan.</w:t>
      </w:r>
    </w:p>
    <w:p w14:paraId="71F757F1" w14:textId="77777777" w:rsidR="003A10A8" w:rsidRPr="007E6898" w:rsidRDefault="003A10A8" w:rsidP="007E6898">
      <w:pPr>
        <w:widowControl/>
        <w:rPr>
          <w:noProof/>
        </w:rPr>
      </w:pPr>
    </w:p>
    <w:p w14:paraId="38F5AC65" w14:textId="77777777" w:rsidR="003A10A8" w:rsidRPr="007E6898" w:rsidRDefault="00D86F27" w:rsidP="007E6898">
      <w:pPr>
        <w:keepNext/>
        <w:widowControl/>
        <w:rPr>
          <w:noProof/>
        </w:rPr>
      </w:pPr>
      <w:r w:rsidRPr="007E6898">
        <w:rPr>
          <w:b/>
          <w:noProof/>
        </w:rPr>
        <w:t>Lénalidomide</w:t>
      </w:r>
      <w:r w:rsidR="003A10A8" w:rsidRPr="007E6898">
        <w:rPr>
          <w:b/>
          <w:noProof/>
        </w:rPr>
        <w:t xml:space="preserve"> Mylan contient du sodium</w:t>
      </w:r>
    </w:p>
    <w:p w14:paraId="43E36234" w14:textId="77777777" w:rsidR="003A10A8" w:rsidRPr="007E6898" w:rsidRDefault="003A10A8" w:rsidP="007E6898">
      <w:pPr>
        <w:widowControl/>
        <w:rPr>
          <w:noProof/>
        </w:rPr>
      </w:pPr>
      <w:r w:rsidRPr="007E6898">
        <w:rPr>
          <w:noProof/>
        </w:rPr>
        <w:t>Ce médicament contient moins de 1 mmol (23 mg) de sodium par gélule, c.-à-d. qu’il est essentiellement « sans sodium ».</w:t>
      </w:r>
    </w:p>
    <w:p w14:paraId="053B319F" w14:textId="77777777" w:rsidR="003A10A8" w:rsidRPr="007E6898" w:rsidRDefault="003A10A8" w:rsidP="007E6898">
      <w:pPr>
        <w:widowControl/>
        <w:rPr>
          <w:noProof/>
        </w:rPr>
      </w:pPr>
    </w:p>
    <w:p w14:paraId="4AEB543D" w14:textId="77777777" w:rsidR="003A10A8" w:rsidRPr="007E6898" w:rsidRDefault="003A10A8" w:rsidP="007E6898">
      <w:pPr>
        <w:widowControl/>
        <w:rPr>
          <w:noProof/>
        </w:rPr>
      </w:pPr>
    </w:p>
    <w:p w14:paraId="410B79D5" w14:textId="77777777" w:rsidR="003A10A8" w:rsidRPr="007E6898" w:rsidRDefault="003A10A8" w:rsidP="007E6898">
      <w:pPr>
        <w:keepNext/>
        <w:widowControl/>
        <w:ind w:left="567" w:hanging="567"/>
        <w:rPr>
          <w:noProof/>
        </w:rPr>
      </w:pPr>
      <w:r w:rsidRPr="007E6898">
        <w:rPr>
          <w:b/>
          <w:noProof/>
        </w:rPr>
        <w:t>3.</w:t>
      </w:r>
      <w:r w:rsidRPr="007E6898">
        <w:rPr>
          <w:b/>
          <w:noProof/>
        </w:rPr>
        <w:tab/>
        <w:t xml:space="preserve">Comment prendre </w:t>
      </w:r>
      <w:r w:rsidR="00D86F27" w:rsidRPr="007E6898">
        <w:rPr>
          <w:b/>
          <w:noProof/>
        </w:rPr>
        <w:t>Lénalidomide</w:t>
      </w:r>
      <w:r w:rsidRPr="007E6898">
        <w:rPr>
          <w:b/>
          <w:noProof/>
        </w:rPr>
        <w:t xml:space="preserve"> Mylan</w:t>
      </w:r>
    </w:p>
    <w:p w14:paraId="704DB9C4" w14:textId="77777777" w:rsidR="003A10A8" w:rsidRPr="007E6898" w:rsidRDefault="003A10A8" w:rsidP="007E6898">
      <w:pPr>
        <w:keepNext/>
        <w:widowControl/>
        <w:ind w:right="115"/>
        <w:rPr>
          <w:noProof/>
        </w:rPr>
      </w:pPr>
    </w:p>
    <w:p w14:paraId="70DC88CA" w14:textId="77777777" w:rsidR="003A10A8" w:rsidRPr="007E6898" w:rsidRDefault="00D86F27" w:rsidP="007E6898">
      <w:pPr>
        <w:keepNext/>
        <w:widowControl/>
        <w:ind w:right="115"/>
        <w:rPr>
          <w:noProof/>
        </w:rPr>
      </w:pPr>
      <w:r w:rsidRPr="007E6898">
        <w:rPr>
          <w:noProof/>
        </w:rPr>
        <w:t>Lénalidomide</w:t>
      </w:r>
      <w:r w:rsidR="003A10A8" w:rsidRPr="007E6898">
        <w:rPr>
          <w:noProof/>
        </w:rPr>
        <w:t xml:space="preserve"> Mylan doit vous être prescrit par un médecin expérimenté dans le traitement du myélome multiple</w:t>
      </w:r>
      <w:r w:rsidR="00FA621D" w:rsidRPr="007E6898">
        <w:rPr>
          <w:noProof/>
        </w:rPr>
        <w:t>,</w:t>
      </w:r>
      <w:r w:rsidR="003A10A8" w:rsidRPr="007E6898">
        <w:rPr>
          <w:noProof/>
        </w:rPr>
        <w:t xml:space="preserve"> </w:t>
      </w:r>
      <w:r w:rsidR="00FA621D" w:rsidRPr="007E6898">
        <w:t>des SMD, du LCM</w:t>
      </w:r>
      <w:r w:rsidR="00FA621D" w:rsidRPr="007E6898">
        <w:rPr>
          <w:noProof/>
        </w:rPr>
        <w:t xml:space="preserve"> </w:t>
      </w:r>
      <w:r w:rsidR="003A10A8" w:rsidRPr="007E6898">
        <w:rPr>
          <w:noProof/>
        </w:rPr>
        <w:t>ou du LF.</w:t>
      </w:r>
    </w:p>
    <w:p w14:paraId="57789F7F"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Dans le traitement des patients atteints de myélome multiple qui ne peuvent pas recevoir de greffe de moelle osseuse ou qui ont reçu d’autres traitements auparavant, </w:t>
      </w:r>
      <w:r w:rsidR="00D86F27" w:rsidRPr="007E6898">
        <w:rPr>
          <w:noProof/>
          <w:szCs w:val="22"/>
        </w:rPr>
        <w:t>Lénalidomide</w:t>
      </w:r>
      <w:r w:rsidRPr="007E6898">
        <w:rPr>
          <w:noProof/>
          <w:szCs w:val="22"/>
        </w:rPr>
        <w:t xml:space="preserve"> Mylan est utilisé avec d’autres médicaments (voir la rubrique 1 « Dans quels cas </w:t>
      </w:r>
      <w:r w:rsidR="00D86F27" w:rsidRPr="007E6898">
        <w:rPr>
          <w:noProof/>
          <w:szCs w:val="22"/>
        </w:rPr>
        <w:t>Lénalidomide</w:t>
      </w:r>
      <w:r w:rsidRPr="007E6898">
        <w:rPr>
          <w:noProof/>
          <w:szCs w:val="22"/>
        </w:rPr>
        <w:t xml:space="preserve"> Mylan est-il utilisé ? »).</w:t>
      </w:r>
    </w:p>
    <w:p w14:paraId="498BBD8D"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 xml:space="preserve">Dans le traitement des patients atteints de myélome multiple qui ont reçu une greffe de moelle osseuse, </w:t>
      </w:r>
      <w:r w:rsidR="000F7B65" w:rsidRPr="007E6898">
        <w:rPr>
          <w:szCs w:val="22"/>
        </w:rPr>
        <w:t>ou des patients atteints de SMD ou de LCM,</w:t>
      </w:r>
      <w:r w:rsidR="000F7B65" w:rsidRPr="007E6898">
        <w:rPr>
          <w:noProof/>
          <w:szCs w:val="22"/>
        </w:rPr>
        <w:t xml:space="preserve"> </w:t>
      </w:r>
      <w:r w:rsidR="00D86F27" w:rsidRPr="007E6898">
        <w:rPr>
          <w:noProof/>
          <w:szCs w:val="22"/>
        </w:rPr>
        <w:t>Lénalidomide</w:t>
      </w:r>
      <w:r w:rsidRPr="007E6898">
        <w:rPr>
          <w:noProof/>
          <w:szCs w:val="22"/>
        </w:rPr>
        <w:t xml:space="preserve"> Mylan est utilisé seul.</w:t>
      </w:r>
    </w:p>
    <w:p w14:paraId="10F3B214"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Dans </w:t>
      </w:r>
      <w:r w:rsidRPr="007E6898">
        <w:rPr>
          <w:szCs w:val="22"/>
        </w:rPr>
        <w:t xml:space="preserve">le traitement des patients atteints de lymphome folliculaire, </w:t>
      </w:r>
      <w:r w:rsidR="00D86F27" w:rsidRPr="007E6898">
        <w:rPr>
          <w:noProof/>
          <w:szCs w:val="22"/>
        </w:rPr>
        <w:t>Lénalidomide</w:t>
      </w:r>
      <w:r w:rsidRPr="007E6898">
        <w:rPr>
          <w:noProof/>
          <w:szCs w:val="22"/>
        </w:rPr>
        <w:t xml:space="preserve"> Mylan est utilisé avec un autre médicament appelé « rituximab ».</w:t>
      </w:r>
    </w:p>
    <w:p w14:paraId="7003534C" w14:textId="77777777" w:rsidR="003A10A8" w:rsidRPr="007E6898" w:rsidRDefault="003A10A8" w:rsidP="007E6898">
      <w:pPr>
        <w:widowControl/>
        <w:ind w:right="112"/>
        <w:rPr>
          <w:noProof/>
        </w:rPr>
      </w:pPr>
    </w:p>
    <w:p w14:paraId="4A9F86FD" w14:textId="77777777" w:rsidR="003A10A8" w:rsidRPr="007E6898" w:rsidRDefault="003A10A8" w:rsidP="007E6898">
      <w:pPr>
        <w:widowControl/>
        <w:rPr>
          <w:noProof/>
        </w:rPr>
      </w:pPr>
      <w:r w:rsidRPr="007E6898">
        <w:rPr>
          <w:noProof/>
        </w:rPr>
        <w:t xml:space="preserve">Veillez à toujours prendre </w:t>
      </w:r>
      <w:r w:rsidR="00D86F27" w:rsidRPr="007E6898">
        <w:rPr>
          <w:noProof/>
        </w:rPr>
        <w:t>Lénalidomide</w:t>
      </w:r>
      <w:r w:rsidRPr="007E6898">
        <w:rPr>
          <w:noProof/>
        </w:rPr>
        <w:t xml:space="preserve"> Mylan en suivant exactement les indications de votre médecin. Vérifiez auprès de votre médecin ou pharmacien en cas de doute.</w:t>
      </w:r>
    </w:p>
    <w:p w14:paraId="650A85D4" w14:textId="77777777" w:rsidR="003A10A8" w:rsidRPr="007E6898" w:rsidRDefault="003A10A8" w:rsidP="007E6898">
      <w:pPr>
        <w:widowControl/>
        <w:rPr>
          <w:noProof/>
        </w:rPr>
      </w:pPr>
    </w:p>
    <w:p w14:paraId="5FBD01C3" w14:textId="77777777" w:rsidR="003A10A8" w:rsidRPr="007E6898" w:rsidRDefault="003A10A8" w:rsidP="007E6898">
      <w:pPr>
        <w:widowControl/>
        <w:rPr>
          <w:noProof/>
        </w:rPr>
      </w:pPr>
      <w:r w:rsidRPr="007E6898">
        <w:rPr>
          <w:noProof/>
        </w:rPr>
        <w:t xml:space="preserve">Si vous prenez </w:t>
      </w:r>
      <w:r w:rsidR="00D86F27" w:rsidRPr="007E6898">
        <w:rPr>
          <w:noProof/>
        </w:rPr>
        <w:t>Lénalidomide</w:t>
      </w:r>
      <w:r w:rsidRPr="007E6898">
        <w:rPr>
          <w:noProof/>
        </w:rPr>
        <w:t xml:space="preserve"> Mylan en association avec d’autres médicaments, reportez</w:t>
      </w:r>
      <w:r w:rsidRPr="007E6898">
        <w:rPr>
          <w:noProof/>
        </w:rPr>
        <w:noBreakHyphen/>
        <w:t>vous aux notices de ces médicaments pour plus d’informations sur leur utilisation et leurs effets.</w:t>
      </w:r>
    </w:p>
    <w:p w14:paraId="70F97752" w14:textId="77777777" w:rsidR="003A10A8" w:rsidRPr="007E6898" w:rsidRDefault="003A10A8" w:rsidP="007E6898">
      <w:pPr>
        <w:widowControl/>
        <w:rPr>
          <w:b/>
          <w:noProof/>
          <w:u w:val="single"/>
        </w:rPr>
      </w:pPr>
    </w:p>
    <w:p w14:paraId="2D636AB1" w14:textId="77777777" w:rsidR="003A10A8" w:rsidRPr="007E6898" w:rsidRDefault="003A10A8" w:rsidP="007E6898">
      <w:pPr>
        <w:keepNext/>
        <w:widowControl/>
        <w:ind w:right="113"/>
        <w:rPr>
          <w:noProof/>
        </w:rPr>
      </w:pPr>
      <w:r w:rsidRPr="007E6898">
        <w:rPr>
          <w:b/>
          <w:noProof/>
        </w:rPr>
        <w:t>Cycle de traitement</w:t>
      </w:r>
    </w:p>
    <w:p w14:paraId="5A00E356" w14:textId="77777777" w:rsidR="003A10A8" w:rsidRPr="007E6898" w:rsidRDefault="00D86F27" w:rsidP="007E6898">
      <w:pPr>
        <w:keepNext/>
        <w:widowControl/>
        <w:ind w:right="113"/>
        <w:rPr>
          <w:noProof/>
        </w:rPr>
      </w:pPr>
      <w:r w:rsidRPr="007E6898">
        <w:rPr>
          <w:noProof/>
        </w:rPr>
        <w:t>Lénalidomide</w:t>
      </w:r>
      <w:r w:rsidR="003A10A8" w:rsidRPr="007E6898">
        <w:rPr>
          <w:noProof/>
        </w:rPr>
        <w:t xml:space="preserve"> Mylan est pris certains jours de périodes de 3 semaines (21 jours).</w:t>
      </w:r>
    </w:p>
    <w:p w14:paraId="6F1E4EA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Chaque période de 21 jours est appelée un « cycle de traitement »</w:t>
      </w:r>
    </w:p>
    <w:p w14:paraId="78BD4D63"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Selon le jour du cycle, vous prendrez un ou plusieurs médicaments. Certains jours toutefois, vous ne prendrez aucun des médicaments</w:t>
      </w:r>
    </w:p>
    <w:p w14:paraId="114EC9A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Après avoir terminé chaque cycle de 21 jours, vous devrez commencer un nouveau « cycle » pendant les 21 jours suivants</w:t>
      </w:r>
    </w:p>
    <w:p w14:paraId="1699BFF1" w14:textId="77777777" w:rsidR="003A10A8" w:rsidRPr="007E6898" w:rsidRDefault="003A10A8" w:rsidP="007E6898">
      <w:pPr>
        <w:keepNext/>
        <w:widowControl/>
      </w:pPr>
      <w:proofErr w:type="gramStart"/>
      <w:r w:rsidRPr="007E6898">
        <w:t>OU</w:t>
      </w:r>
      <w:proofErr w:type="gramEnd"/>
    </w:p>
    <w:p w14:paraId="23653899"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est pris certains jours de périodes de 4 semaines (28 jours).</w:t>
      </w:r>
    </w:p>
    <w:p w14:paraId="7D391A53"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Chaque période de 28 jours est appelée un « cycle de traitement »</w:t>
      </w:r>
    </w:p>
    <w:p w14:paraId="12B3CCB4"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Selon le jour du cycle, vous prendrez un ou plusieurs médicaments. Certains jours toutefois, vous ne prendrez aucun des médicaments</w:t>
      </w:r>
    </w:p>
    <w:p w14:paraId="16C0D442"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Après avoir terminé chaque cycle de 28 jours, vous devrez commencer un nouveau « cycle » pendant les 28 jours suivants</w:t>
      </w:r>
    </w:p>
    <w:p w14:paraId="7E9BAAA9" w14:textId="77777777" w:rsidR="003A10A8" w:rsidRPr="007E6898" w:rsidRDefault="003A10A8" w:rsidP="007E6898">
      <w:pPr>
        <w:widowControl/>
        <w:ind w:right="112"/>
        <w:rPr>
          <w:noProof/>
        </w:rPr>
      </w:pPr>
    </w:p>
    <w:p w14:paraId="34EF088F" w14:textId="77777777" w:rsidR="003A10A8" w:rsidRPr="007E6898" w:rsidRDefault="003A10A8" w:rsidP="007E6898">
      <w:pPr>
        <w:keepNext/>
        <w:widowControl/>
        <w:suppressAutoHyphens w:val="0"/>
        <w:ind w:right="113"/>
        <w:rPr>
          <w:noProof/>
        </w:rPr>
      </w:pPr>
      <w:r w:rsidRPr="007E6898">
        <w:rPr>
          <w:b/>
          <w:noProof/>
        </w:rPr>
        <w:t xml:space="preserve">Dose de </w:t>
      </w:r>
      <w:r w:rsidR="00D86F27" w:rsidRPr="007E6898">
        <w:rPr>
          <w:b/>
          <w:noProof/>
        </w:rPr>
        <w:t>Lénalidomide</w:t>
      </w:r>
      <w:r w:rsidRPr="007E6898">
        <w:rPr>
          <w:b/>
          <w:noProof/>
        </w:rPr>
        <w:t xml:space="preserve"> Mylan</w:t>
      </w:r>
    </w:p>
    <w:p w14:paraId="512836D5" w14:textId="77777777" w:rsidR="003A10A8" w:rsidRPr="007E6898" w:rsidRDefault="003A10A8" w:rsidP="007E6898">
      <w:pPr>
        <w:keepNext/>
        <w:widowControl/>
        <w:suppressAutoHyphens w:val="0"/>
        <w:ind w:right="113"/>
        <w:rPr>
          <w:noProof/>
        </w:rPr>
      </w:pPr>
      <w:r w:rsidRPr="007E6898">
        <w:rPr>
          <w:noProof/>
        </w:rPr>
        <w:t>Avant le début du traitement, votre médecin vous dira :</w:t>
      </w:r>
    </w:p>
    <w:p w14:paraId="0ECC5DE7"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 xml:space="preserve">quelle dose de </w:t>
      </w:r>
      <w:r w:rsidR="00D86F27" w:rsidRPr="007E6898">
        <w:rPr>
          <w:noProof/>
          <w:szCs w:val="22"/>
        </w:rPr>
        <w:t>Lénalidomide</w:t>
      </w:r>
      <w:r w:rsidRPr="007E6898">
        <w:rPr>
          <w:noProof/>
          <w:szCs w:val="22"/>
        </w:rPr>
        <w:t xml:space="preserve"> Mylan vous devez prendre ;</w:t>
      </w:r>
    </w:p>
    <w:p w14:paraId="513B1632"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 xml:space="preserve">quelle dose des autres médicaments vous devez prendre en association avec </w:t>
      </w:r>
      <w:r w:rsidR="00D86F27" w:rsidRPr="007E6898">
        <w:rPr>
          <w:noProof/>
          <w:szCs w:val="22"/>
        </w:rPr>
        <w:t>Lénalidomide</w:t>
      </w:r>
      <w:r w:rsidRPr="007E6898">
        <w:rPr>
          <w:noProof/>
          <w:szCs w:val="22"/>
        </w:rPr>
        <w:t xml:space="preserve"> Mylan le cas échéant</w:t>
      </w:r>
    </w:p>
    <w:p w14:paraId="62CF6D9B"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quels jours de votre cycle de traitement vous devez prendre chaque médicament.</w:t>
      </w:r>
    </w:p>
    <w:p w14:paraId="4AACAD4C" w14:textId="77777777" w:rsidR="003A10A8" w:rsidRPr="007E6898" w:rsidRDefault="003A10A8" w:rsidP="007E6898">
      <w:pPr>
        <w:widowControl/>
        <w:suppressAutoHyphens w:val="0"/>
        <w:ind w:right="112"/>
        <w:rPr>
          <w:noProof/>
        </w:rPr>
      </w:pPr>
    </w:p>
    <w:p w14:paraId="5D811C37" w14:textId="77777777" w:rsidR="003A10A8" w:rsidRPr="007E6898" w:rsidRDefault="003A10A8" w:rsidP="007E6898">
      <w:pPr>
        <w:keepNext/>
        <w:widowControl/>
        <w:suppressAutoHyphens w:val="0"/>
        <w:ind w:right="112"/>
        <w:rPr>
          <w:noProof/>
        </w:rPr>
      </w:pPr>
      <w:r w:rsidRPr="007E6898">
        <w:rPr>
          <w:b/>
          <w:noProof/>
        </w:rPr>
        <w:t>Comment et quand prendre</w:t>
      </w:r>
      <w:r w:rsidRPr="007E6898">
        <w:t xml:space="preserve"> </w:t>
      </w:r>
      <w:r w:rsidR="00D86F27" w:rsidRPr="007E6898">
        <w:rPr>
          <w:b/>
          <w:noProof/>
        </w:rPr>
        <w:t>Lénalidomide</w:t>
      </w:r>
      <w:r w:rsidRPr="007E6898">
        <w:rPr>
          <w:b/>
          <w:noProof/>
        </w:rPr>
        <w:t xml:space="preserve"> Mylan ?</w:t>
      </w:r>
    </w:p>
    <w:p w14:paraId="3D24617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Vous devez avaler les gélules entières, de préférence avec de l’eau.</w:t>
      </w:r>
    </w:p>
    <w:p w14:paraId="37BCEDC0"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 xml:space="preserve">N’ouvrez pas les gélules, ne les cassez pas et ne les mâchez pas. Si la poudre d’une gélule de </w:t>
      </w:r>
      <w:r w:rsidR="00D86F27" w:rsidRPr="007E6898">
        <w:rPr>
          <w:noProof/>
          <w:szCs w:val="22"/>
        </w:rPr>
        <w:t>Lénalidomide</w:t>
      </w:r>
      <w:r w:rsidRPr="007E6898">
        <w:rPr>
          <w:noProof/>
          <w:szCs w:val="22"/>
        </w:rPr>
        <w:t xml:space="preserve"> Mylan ouverte entre en contact avec la peau, lavez immédiatement et abondamment la peau au savon et à l’eau.</w:t>
      </w:r>
    </w:p>
    <w:p w14:paraId="65F9A37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color w:val="000000"/>
          <w:szCs w:val="22"/>
        </w:rPr>
        <w:t>Les professionnels de santé, les aidants et les membres de la famille doivent porter des gants jetables pour manipuler la plaquette ou la gélule. Les gants doivent ensuite être retirés avec précaution afin d’éviter une exposition cutanée, placés dans un sac plastique en polyéthylène à fermeture hermétique et éliminés conformément à la réglementation en vigueur. Les mains doivent ensuite être soigneusement lavées au savon et à l’eau. Les femmes enceintes ou qui pensent l’être ne doivent pas manipuler la plaquette ou la gélule.</w:t>
      </w:r>
    </w:p>
    <w:p w14:paraId="3500AF00"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Les gélules peuvent être prises au cours ou en dehors des repas.</w:t>
      </w:r>
    </w:p>
    <w:p w14:paraId="76465143"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Vous devez prendre </w:t>
      </w:r>
      <w:r w:rsidR="00D86F27" w:rsidRPr="007E6898">
        <w:rPr>
          <w:noProof/>
          <w:szCs w:val="22"/>
        </w:rPr>
        <w:t>Lénalidomide</w:t>
      </w:r>
      <w:r w:rsidRPr="007E6898">
        <w:rPr>
          <w:noProof/>
          <w:szCs w:val="22"/>
        </w:rPr>
        <w:t xml:space="preserve"> Mylan à peu près à heure fixe les jours prévus de chaque cycle.</w:t>
      </w:r>
    </w:p>
    <w:p w14:paraId="02A87560" w14:textId="77777777" w:rsidR="003A10A8" w:rsidRPr="007E6898" w:rsidRDefault="003A10A8" w:rsidP="007E6898">
      <w:pPr>
        <w:widowControl/>
        <w:ind w:right="112"/>
        <w:rPr>
          <w:noProof/>
        </w:rPr>
      </w:pPr>
    </w:p>
    <w:p w14:paraId="13AB8512" w14:textId="77777777" w:rsidR="003A10A8" w:rsidRPr="007E6898" w:rsidRDefault="003A10A8" w:rsidP="007E6898">
      <w:pPr>
        <w:keepNext/>
        <w:widowControl/>
        <w:rPr>
          <w:b/>
          <w:noProof/>
        </w:rPr>
      </w:pPr>
      <w:r w:rsidRPr="007E6898">
        <w:rPr>
          <w:b/>
          <w:noProof/>
        </w:rPr>
        <w:t>Comment prendre</w:t>
      </w:r>
      <w:r w:rsidRPr="007E6898">
        <w:t xml:space="preserve"> </w:t>
      </w:r>
      <w:r w:rsidR="00D86F27" w:rsidRPr="007E6898">
        <w:rPr>
          <w:b/>
          <w:noProof/>
        </w:rPr>
        <w:t>Lénalidomide</w:t>
      </w:r>
      <w:r w:rsidRPr="007E6898">
        <w:rPr>
          <w:b/>
          <w:noProof/>
        </w:rPr>
        <w:t xml:space="preserve"> Mylan ?</w:t>
      </w:r>
    </w:p>
    <w:p w14:paraId="361CC8ED" w14:textId="77777777" w:rsidR="003A10A8" w:rsidRPr="007E6898" w:rsidRDefault="003A10A8" w:rsidP="007E6898">
      <w:pPr>
        <w:widowControl/>
        <w:rPr>
          <w:noProof/>
        </w:rPr>
      </w:pPr>
      <w:r w:rsidRPr="007E6898">
        <w:rPr>
          <w:noProof/>
        </w:rPr>
        <w:t>Pour sortir la gélule de la plaquette :</w:t>
      </w:r>
    </w:p>
    <w:p w14:paraId="0954FE39" w14:textId="77777777" w:rsidR="003A10A8" w:rsidRPr="007E6898" w:rsidRDefault="003A10A8" w:rsidP="007E6898">
      <w:pPr>
        <w:widowControl/>
        <w:rPr>
          <w:noProof/>
        </w:rPr>
      </w:pPr>
    </w:p>
    <w:p w14:paraId="1CA9872F" w14:textId="643C134C" w:rsidR="003A10A8" w:rsidRPr="007E6898" w:rsidRDefault="00DB7A28" w:rsidP="007E6898">
      <w:pPr>
        <w:widowControl/>
        <w:ind w:right="115"/>
        <w:rPr>
          <w:noProof/>
        </w:rPr>
      </w:pPr>
      <w:r w:rsidRPr="007E6898">
        <w:rPr>
          <w:noProof/>
          <w:lang w:val="en-IN" w:eastAsia="ja-JP"/>
        </w:rPr>
        <w:drawing>
          <wp:inline distT="0" distB="0" distL="0" distR="0" wp14:anchorId="07775340" wp14:editId="171D9078">
            <wp:extent cx="981075" cy="781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781050"/>
                    </a:xfrm>
                    <a:prstGeom prst="rect">
                      <a:avLst/>
                    </a:prstGeom>
                    <a:noFill/>
                    <a:ln>
                      <a:noFill/>
                    </a:ln>
                  </pic:spPr>
                </pic:pic>
              </a:graphicData>
            </a:graphic>
          </wp:inline>
        </w:drawing>
      </w:r>
    </w:p>
    <w:p w14:paraId="2EB3CB93"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appuyez seulement sur une extrémité de la gélule pour la pousser à travers la pellicule d’aluminium</w:t>
      </w:r>
    </w:p>
    <w:p w14:paraId="42959467" w14:textId="77777777" w:rsidR="003A10A8" w:rsidRPr="007E6898" w:rsidRDefault="003A10A8" w:rsidP="007E6898">
      <w:pPr>
        <w:keepNext/>
        <w:widowControl/>
      </w:pPr>
    </w:p>
    <w:p w14:paraId="7F6B10A0" w14:textId="4C070D2B" w:rsidR="003A10A8" w:rsidRPr="007E6898" w:rsidRDefault="00DB7A28" w:rsidP="007E6898">
      <w:pPr>
        <w:widowControl/>
      </w:pPr>
      <w:r w:rsidRPr="007E6898">
        <w:rPr>
          <w:noProof/>
          <w:lang w:val="en-IN" w:eastAsia="ja-JP"/>
        </w:rPr>
        <w:drawing>
          <wp:inline distT="0" distB="0" distL="0" distR="0" wp14:anchorId="07C16272" wp14:editId="5F5B48DC">
            <wp:extent cx="97155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a:ln>
                      <a:noFill/>
                    </a:ln>
                  </pic:spPr>
                </pic:pic>
              </a:graphicData>
            </a:graphic>
          </wp:inline>
        </w:drawing>
      </w:r>
    </w:p>
    <w:p w14:paraId="4969C8D4"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n’exercez pas de pression sur le centre de la gélule car cela peut provoquer sa rupture</w:t>
      </w:r>
    </w:p>
    <w:p w14:paraId="7A4A4CD8" w14:textId="77777777" w:rsidR="003A10A8" w:rsidRPr="007E6898" w:rsidRDefault="003A10A8" w:rsidP="007E6898">
      <w:pPr>
        <w:widowControl/>
        <w:ind w:right="115"/>
        <w:rPr>
          <w:noProof/>
        </w:rPr>
      </w:pPr>
    </w:p>
    <w:p w14:paraId="0F7306E3" w14:textId="0DEA9A60" w:rsidR="003A10A8" w:rsidRPr="007E6898" w:rsidRDefault="00DB7A28" w:rsidP="007E6898">
      <w:pPr>
        <w:widowControl/>
        <w:ind w:right="115"/>
        <w:rPr>
          <w:noProof/>
        </w:rPr>
      </w:pPr>
      <w:r w:rsidRPr="007E6898">
        <w:rPr>
          <w:noProof/>
          <w:lang w:val="en-IN" w:eastAsia="ja-JP"/>
        </w:rPr>
        <w:drawing>
          <wp:inline distT="0" distB="0" distL="0" distR="0" wp14:anchorId="20EA58A0" wp14:editId="21A9E609">
            <wp:extent cx="1047750" cy="83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inline>
        </w:drawing>
      </w:r>
      <w:r w:rsidRPr="007E6898">
        <w:rPr>
          <w:noProof/>
          <w:lang w:val="en-IN" w:eastAsia="ja-JP"/>
        </w:rPr>
        <w:drawing>
          <wp:inline distT="0" distB="0" distL="0" distR="0" wp14:anchorId="5956C837" wp14:editId="533A03C5">
            <wp:extent cx="1333500" cy="1057275"/>
            <wp:effectExtent l="0" t="0" r="0" b="9525"/>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057275"/>
                    </a:xfrm>
                    <a:prstGeom prst="rect">
                      <a:avLst/>
                    </a:prstGeom>
                    <a:noFill/>
                    <a:ln>
                      <a:noFill/>
                    </a:ln>
                  </pic:spPr>
                </pic:pic>
              </a:graphicData>
            </a:graphic>
          </wp:inline>
        </w:drawing>
      </w:r>
    </w:p>
    <w:p w14:paraId="4ADBF53A" w14:textId="77777777" w:rsidR="003A10A8" w:rsidRPr="007E6898" w:rsidRDefault="003A10A8" w:rsidP="007E6898">
      <w:pPr>
        <w:widowControl/>
        <w:rPr>
          <w:noProof/>
        </w:rPr>
      </w:pPr>
    </w:p>
    <w:p w14:paraId="735B85D6" w14:textId="77777777" w:rsidR="003A10A8" w:rsidRPr="007E6898" w:rsidRDefault="003A10A8" w:rsidP="007E6898">
      <w:pPr>
        <w:keepNext/>
        <w:widowControl/>
        <w:suppressAutoHyphens w:val="0"/>
        <w:rPr>
          <w:noProof/>
        </w:rPr>
      </w:pPr>
      <w:r w:rsidRPr="007E6898">
        <w:rPr>
          <w:b/>
          <w:noProof/>
        </w:rPr>
        <w:t xml:space="preserve">Durée du traitement par </w:t>
      </w:r>
      <w:r w:rsidR="00D86F27" w:rsidRPr="007E6898">
        <w:rPr>
          <w:b/>
          <w:noProof/>
        </w:rPr>
        <w:t>Lénalidomide</w:t>
      </w:r>
      <w:r w:rsidRPr="007E6898">
        <w:rPr>
          <w:b/>
          <w:noProof/>
        </w:rPr>
        <w:t xml:space="preserve"> Mylan</w:t>
      </w:r>
    </w:p>
    <w:p w14:paraId="192A65CB" w14:textId="77777777" w:rsidR="003A10A8" w:rsidRPr="007E6898" w:rsidRDefault="00D86F27" w:rsidP="007E6898">
      <w:pPr>
        <w:widowControl/>
        <w:suppressAutoHyphens w:val="0"/>
        <w:rPr>
          <w:noProof/>
        </w:rPr>
      </w:pPr>
      <w:r w:rsidRPr="007E6898">
        <w:rPr>
          <w:noProof/>
        </w:rPr>
        <w:t>Lénalidomide</w:t>
      </w:r>
      <w:r w:rsidR="003A10A8" w:rsidRPr="007E6898">
        <w:rPr>
          <w:noProof/>
        </w:rPr>
        <w:t xml:space="preserve"> Mylan est utilisé en suivant des cycles de traitement d’une durée de 21 ou 28 jours chacun (voir la section « Cycle de traitement » ci-dessus). Vous devez poursuivre les cycles de traitement jusqu’à ce que votre médecin vous dise d’arrêter.</w:t>
      </w:r>
    </w:p>
    <w:p w14:paraId="0A8FEAC0" w14:textId="77777777" w:rsidR="003A10A8" w:rsidRPr="007E6898" w:rsidRDefault="003A10A8" w:rsidP="007E6898">
      <w:pPr>
        <w:widowControl/>
        <w:suppressAutoHyphens w:val="0"/>
        <w:rPr>
          <w:noProof/>
        </w:rPr>
      </w:pPr>
    </w:p>
    <w:p w14:paraId="4E2D7E99" w14:textId="77777777" w:rsidR="003A10A8" w:rsidRPr="007E6898" w:rsidRDefault="003A10A8" w:rsidP="007E6898">
      <w:pPr>
        <w:keepNext/>
        <w:widowControl/>
        <w:suppressAutoHyphens w:val="0"/>
        <w:rPr>
          <w:noProof/>
        </w:rPr>
      </w:pPr>
      <w:r w:rsidRPr="007E6898">
        <w:rPr>
          <w:b/>
          <w:noProof/>
        </w:rPr>
        <w:t xml:space="preserve">Si vous avez pris plus de </w:t>
      </w:r>
      <w:r w:rsidR="00D86F27" w:rsidRPr="007E6898">
        <w:rPr>
          <w:b/>
          <w:noProof/>
        </w:rPr>
        <w:t>Lénalidomide</w:t>
      </w:r>
      <w:r w:rsidRPr="007E6898">
        <w:rPr>
          <w:b/>
          <w:noProof/>
        </w:rPr>
        <w:t xml:space="preserve"> Mylan que vous n’auriez dû</w:t>
      </w:r>
    </w:p>
    <w:p w14:paraId="425E8BEC" w14:textId="175ED812" w:rsidR="003A10A8" w:rsidRPr="007E6898" w:rsidRDefault="003A10A8" w:rsidP="007E6898">
      <w:pPr>
        <w:widowControl/>
        <w:suppressAutoHyphens w:val="0"/>
        <w:rPr>
          <w:noProof/>
        </w:rPr>
      </w:pPr>
      <w:r w:rsidRPr="007E6898">
        <w:rPr>
          <w:noProof/>
        </w:rPr>
        <w:t xml:space="preserve">Si vous avez pris plus de </w:t>
      </w:r>
      <w:r w:rsidR="00D86F27" w:rsidRPr="007E6898">
        <w:rPr>
          <w:noProof/>
        </w:rPr>
        <w:t>Lénalidomide</w:t>
      </w:r>
      <w:r w:rsidRPr="007E6898">
        <w:rPr>
          <w:noProof/>
        </w:rPr>
        <w:t xml:space="preserve"> Mylan que </w:t>
      </w:r>
      <w:r w:rsidR="00E219C8" w:rsidRPr="007E6898">
        <w:rPr>
          <w:noProof/>
        </w:rPr>
        <w:t>ce qui vous a été prescrit</w:t>
      </w:r>
      <w:r w:rsidRPr="007E6898">
        <w:rPr>
          <w:noProof/>
        </w:rPr>
        <w:t>, prévenez immédiatement votre médecin.</w:t>
      </w:r>
    </w:p>
    <w:p w14:paraId="402ABC7E" w14:textId="77777777" w:rsidR="003A10A8" w:rsidRPr="007E6898" w:rsidRDefault="003A10A8" w:rsidP="007E6898">
      <w:pPr>
        <w:widowControl/>
        <w:suppressAutoHyphens w:val="0"/>
        <w:rPr>
          <w:noProof/>
        </w:rPr>
      </w:pPr>
    </w:p>
    <w:p w14:paraId="428E0CDC" w14:textId="77777777" w:rsidR="003A10A8" w:rsidRPr="007E6898" w:rsidRDefault="003A10A8" w:rsidP="007E6898">
      <w:pPr>
        <w:keepNext/>
        <w:widowControl/>
        <w:suppressAutoHyphens w:val="0"/>
        <w:rPr>
          <w:noProof/>
        </w:rPr>
      </w:pPr>
      <w:r w:rsidRPr="007E6898">
        <w:rPr>
          <w:b/>
          <w:noProof/>
        </w:rPr>
        <w:t xml:space="preserve">Si vous oubliez de prendre </w:t>
      </w:r>
      <w:r w:rsidR="00D86F27" w:rsidRPr="007E6898">
        <w:rPr>
          <w:b/>
          <w:noProof/>
        </w:rPr>
        <w:t>Lénalidomide</w:t>
      </w:r>
      <w:r w:rsidRPr="007E6898">
        <w:rPr>
          <w:b/>
          <w:noProof/>
        </w:rPr>
        <w:t xml:space="preserve"> Mylan</w:t>
      </w:r>
    </w:p>
    <w:p w14:paraId="5E901AA7" w14:textId="77777777" w:rsidR="003A10A8" w:rsidRPr="007E6898" w:rsidRDefault="003A10A8" w:rsidP="007E6898">
      <w:pPr>
        <w:keepNext/>
        <w:widowControl/>
        <w:suppressAutoHyphens w:val="0"/>
        <w:rPr>
          <w:noProof/>
        </w:rPr>
      </w:pPr>
      <w:r w:rsidRPr="007E6898">
        <w:rPr>
          <w:noProof/>
        </w:rPr>
        <w:t xml:space="preserve">Si vous avez oublié de prendre </w:t>
      </w:r>
      <w:r w:rsidR="00D86F27" w:rsidRPr="007E6898">
        <w:rPr>
          <w:noProof/>
        </w:rPr>
        <w:t>Lénalidomide</w:t>
      </w:r>
      <w:r w:rsidRPr="007E6898">
        <w:rPr>
          <w:noProof/>
        </w:rPr>
        <w:t xml:space="preserve"> Mylan à l’heure habituelle et</w:t>
      </w:r>
    </w:p>
    <w:p w14:paraId="595B647D"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si moins de 12 heures se sont écoulées - prenez la gélule immédiatement.</w:t>
      </w:r>
    </w:p>
    <w:p w14:paraId="222AF7D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si plus de 12 heures se sont écoulées - ne prenez pas la gélule. Prenez la gélule suivante à l’heure habituelle, le lendemain.</w:t>
      </w:r>
    </w:p>
    <w:p w14:paraId="657394B4" w14:textId="77777777" w:rsidR="003A10A8" w:rsidRPr="007E6898" w:rsidRDefault="003A10A8" w:rsidP="007E6898">
      <w:pPr>
        <w:widowControl/>
        <w:suppressAutoHyphens w:val="0"/>
        <w:ind w:right="112"/>
        <w:rPr>
          <w:noProof/>
        </w:rPr>
      </w:pPr>
    </w:p>
    <w:p w14:paraId="1E1C98CE" w14:textId="77777777" w:rsidR="003A10A8" w:rsidRPr="007E6898" w:rsidRDefault="003A10A8" w:rsidP="007E6898">
      <w:pPr>
        <w:widowControl/>
        <w:suppressAutoHyphens w:val="0"/>
        <w:ind w:right="112"/>
        <w:rPr>
          <w:noProof/>
        </w:rPr>
      </w:pPr>
      <w:r w:rsidRPr="007E6898">
        <w:rPr>
          <w:noProof/>
        </w:rPr>
        <w:t>Si vous avez d’autres questions sur l’utilisation de ce médicament, demandez plus d’informations à votre médecin ou à votre pharmacien.</w:t>
      </w:r>
    </w:p>
    <w:p w14:paraId="4A1EE164" w14:textId="77777777" w:rsidR="003A10A8" w:rsidRPr="007E6898" w:rsidRDefault="003A10A8" w:rsidP="007E6898">
      <w:pPr>
        <w:widowControl/>
        <w:suppressAutoHyphens w:val="0"/>
        <w:ind w:left="567" w:right="112" w:hanging="567"/>
        <w:rPr>
          <w:noProof/>
        </w:rPr>
      </w:pPr>
    </w:p>
    <w:p w14:paraId="1DB988E8" w14:textId="77777777" w:rsidR="003A10A8" w:rsidRPr="007E6898" w:rsidRDefault="003A10A8" w:rsidP="007E6898">
      <w:pPr>
        <w:widowControl/>
        <w:suppressAutoHyphens w:val="0"/>
        <w:ind w:left="567" w:right="112" w:hanging="567"/>
        <w:rPr>
          <w:noProof/>
        </w:rPr>
      </w:pPr>
    </w:p>
    <w:p w14:paraId="71C5DC02" w14:textId="77777777" w:rsidR="003A10A8" w:rsidRPr="007E6898" w:rsidRDefault="003A10A8" w:rsidP="007E6898">
      <w:pPr>
        <w:keepNext/>
        <w:widowControl/>
        <w:suppressAutoHyphens w:val="0"/>
        <w:ind w:left="567" w:hanging="567"/>
        <w:rPr>
          <w:noProof/>
        </w:rPr>
      </w:pPr>
      <w:r w:rsidRPr="007E6898">
        <w:rPr>
          <w:b/>
          <w:noProof/>
        </w:rPr>
        <w:t>4.</w:t>
      </w:r>
      <w:r w:rsidRPr="007E6898">
        <w:rPr>
          <w:b/>
          <w:noProof/>
        </w:rPr>
        <w:tab/>
        <w:t>Quels sont les effets indésirables éventuels ?</w:t>
      </w:r>
    </w:p>
    <w:p w14:paraId="4E962D9D" w14:textId="77777777" w:rsidR="003A10A8" w:rsidRPr="007E6898" w:rsidRDefault="003A10A8" w:rsidP="007E6898">
      <w:pPr>
        <w:keepNext/>
        <w:widowControl/>
        <w:suppressAutoHyphens w:val="0"/>
        <w:rPr>
          <w:noProof/>
        </w:rPr>
      </w:pPr>
    </w:p>
    <w:p w14:paraId="7260C7A9" w14:textId="77777777" w:rsidR="003A10A8" w:rsidRPr="007E6898" w:rsidRDefault="003A10A8" w:rsidP="007E6898">
      <w:pPr>
        <w:widowControl/>
        <w:suppressAutoHyphens w:val="0"/>
        <w:rPr>
          <w:noProof/>
        </w:rPr>
      </w:pPr>
      <w:r w:rsidRPr="007E6898">
        <w:rPr>
          <w:noProof/>
        </w:rPr>
        <w:t xml:space="preserve">Comme tous les médicaments, </w:t>
      </w:r>
      <w:r w:rsidR="00D86F27" w:rsidRPr="007E6898">
        <w:rPr>
          <w:noProof/>
        </w:rPr>
        <w:t>Lénalidomide</w:t>
      </w:r>
      <w:r w:rsidRPr="007E6898">
        <w:rPr>
          <w:noProof/>
        </w:rPr>
        <w:t xml:space="preserve"> Mylan peut provoquer des effets indésirables, mais ils ne surviennent pas systématiquement chez tout le monde.</w:t>
      </w:r>
    </w:p>
    <w:p w14:paraId="05D88041" w14:textId="77777777" w:rsidR="003A10A8" w:rsidRPr="007E6898" w:rsidRDefault="003A10A8" w:rsidP="007E6898">
      <w:pPr>
        <w:widowControl/>
        <w:suppressAutoHyphens w:val="0"/>
        <w:rPr>
          <w:noProof/>
        </w:rPr>
      </w:pPr>
    </w:p>
    <w:p w14:paraId="5DBCF9C7" w14:textId="77777777" w:rsidR="003A10A8" w:rsidRPr="007E6898" w:rsidRDefault="003A10A8" w:rsidP="007E6898">
      <w:pPr>
        <w:widowControl/>
        <w:suppressAutoHyphens w:val="0"/>
        <w:rPr>
          <w:noProof/>
        </w:rPr>
      </w:pPr>
      <w:r w:rsidRPr="007E6898">
        <w:rPr>
          <w:b/>
          <w:noProof/>
        </w:rPr>
        <w:t xml:space="preserve">Arrêtez de prendre </w:t>
      </w:r>
      <w:r w:rsidR="00D86F27" w:rsidRPr="007E6898">
        <w:rPr>
          <w:b/>
          <w:noProof/>
        </w:rPr>
        <w:t>Lénalidomide</w:t>
      </w:r>
      <w:r w:rsidRPr="007E6898">
        <w:rPr>
          <w:b/>
          <w:noProof/>
        </w:rPr>
        <w:t xml:space="preserve"> Mylan et consultez immédiatement un médecin si vous remarquez l’un des effets indésirables graves suivants – un traitement médical d’urgence pourrait être nécessaire :</w:t>
      </w:r>
    </w:p>
    <w:p w14:paraId="35C74207" w14:textId="2C93E669" w:rsidR="003A10A8" w:rsidRPr="007E6898" w:rsidRDefault="003A10A8" w:rsidP="007E6898">
      <w:pPr>
        <w:widowControl/>
        <w:numPr>
          <w:ilvl w:val="0"/>
          <w:numId w:val="19"/>
        </w:numPr>
        <w:suppressAutoHyphens w:val="0"/>
        <w:ind w:left="567" w:hanging="567"/>
        <w:rPr>
          <w:noProof/>
        </w:rPr>
      </w:pPr>
      <w:r w:rsidRPr="007E6898">
        <w:rPr>
          <w:noProof/>
        </w:rPr>
        <w:t xml:space="preserve">Urticaire, éruptions cutanées, gonflement des yeux, de la bouche ou du visage, difficultés </w:t>
      </w:r>
      <w:r w:rsidR="00EC428F" w:rsidRPr="007E6898">
        <w:rPr>
          <w:noProof/>
        </w:rPr>
        <w:t>à</w:t>
      </w:r>
      <w:r w:rsidRPr="007E6898">
        <w:rPr>
          <w:noProof/>
        </w:rPr>
        <w:t xml:space="preserve"> respirer ou démangeaisons, qui peuvent être des symptômes de formes graves de réaction allergiques appelées angio</w:t>
      </w:r>
      <w:r w:rsidRPr="007E6898">
        <w:rPr>
          <w:noProof/>
        </w:rPr>
        <w:noBreakHyphen/>
        <w:t>œdème et réaction anaphylactique.</w:t>
      </w:r>
    </w:p>
    <w:p w14:paraId="383CCE40" w14:textId="77777777" w:rsidR="003A10A8" w:rsidRPr="007E6898" w:rsidRDefault="003A10A8" w:rsidP="007E6898">
      <w:pPr>
        <w:keepNext/>
        <w:widowControl/>
        <w:numPr>
          <w:ilvl w:val="0"/>
          <w:numId w:val="19"/>
        </w:numPr>
        <w:suppressAutoHyphens w:val="0"/>
        <w:ind w:left="567" w:hanging="567"/>
        <w:rPr>
          <w:noProof/>
        </w:rPr>
      </w:pPr>
      <w:r w:rsidRPr="007E6898">
        <w:rPr>
          <w:noProof/>
        </w:rPr>
        <w:t>Réaction allergique grave qui peut débuter sous forme d’éruption cutanée sur une seule zone, mais qui progresse avec un décollement de la peau s’étendant à tout le corps (syndrome de Stevens</w:t>
      </w:r>
      <w:r w:rsidRPr="007E6898">
        <w:rPr>
          <w:noProof/>
        </w:rPr>
        <w:noBreakHyphen/>
        <w:t>Johnson et/ou nécrolyse épidermique toxique).</w:t>
      </w:r>
    </w:p>
    <w:p w14:paraId="0FC14093" w14:textId="078B98A2" w:rsidR="003A10A8" w:rsidRPr="007E6898" w:rsidRDefault="003A10A8" w:rsidP="007E6898">
      <w:pPr>
        <w:widowControl/>
        <w:numPr>
          <w:ilvl w:val="0"/>
          <w:numId w:val="19"/>
        </w:numPr>
        <w:suppressAutoHyphens w:val="0"/>
        <w:ind w:left="567" w:hanging="567"/>
        <w:rPr>
          <w:noProof/>
        </w:rPr>
      </w:pPr>
      <w:r w:rsidRPr="007E6898">
        <w:rPr>
          <w:noProof/>
        </w:rPr>
        <w:t xml:space="preserve">Éruption cutanée étendue, </w:t>
      </w:r>
      <w:r w:rsidRPr="007E6898">
        <w:t>fièvre él</w:t>
      </w:r>
      <w:r w:rsidR="00FE7C45" w:rsidRPr="007E6898">
        <w:t>e</w:t>
      </w:r>
      <w:r w:rsidRPr="007E6898">
        <w:t>vée</w:t>
      </w:r>
      <w:r w:rsidRPr="007E6898">
        <w:rPr>
          <w:noProof/>
        </w:rPr>
        <w:t>, augmentations des enzymes hépatiques, anomalies du sang (éosinophilie), augmentation du volume des ganglions lymphatiques et atteinte d’autres organes (réaction médicamenteuse accompagnée d’une éosinophilie et de symptômes systémiques, appelée également syndrome DRESS ou syndrome d’hypersensibilité médicamenteuse). Voir également la rubrique 2.</w:t>
      </w:r>
    </w:p>
    <w:p w14:paraId="03D6FA48" w14:textId="77777777" w:rsidR="003A10A8" w:rsidRPr="007E6898" w:rsidRDefault="003A10A8" w:rsidP="007E6898">
      <w:pPr>
        <w:widowControl/>
        <w:ind w:right="112"/>
        <w:rPr>
          <w:noProof/>
        </w:rPr>
      </w:pPr>
    </w:p>
    <w:p w14:paraId="694C5C71" w14:textId="77777777" w:rsidR="003A10A8" w:rsidRPr="007E6898" w:rsidRDefault="003A10A8" w:rsidP="007E6898">
      <w:pPr>
        <w:keepNext/>
        <w:widowControl/>
        <w:ind w:right="115"/>
        <w:rPr>
          <w:noProof/>
        </w:rPr>
      </w:pPr>
      <w:r w:rsidRPr="007E6898">
        <w:rPr>
          <w:b/>
          <w:noProof/>
        </w:rPr>
        <w:t>Informez immédiatement votre médecin si vous remarquez l’un des effets indésirables graves suivants</w:t>
      </w:r>
      <w:r w:rsidRPr="007E6898">
        <w:rPr>
          <w:noProof/>
        </w:rPr>
        <w:t> :</w:t>
      </w:r>
    </w:p>
    <w:p w14:paraId="31835569"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Fièvre, frissons, mal de gorge, toux, aphtes ou autres symptômes d’infection, y compris dans le sang (sepsis)</w:t>
      </w:r>
    </w:p>
    <w:p w14:paraId="16706860" w14:textId="44871432"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Saignement ou </w:t>
      </w:r>
      <w:r w:rsidR="0058544F" w:rsidRPr="007E6898">
        <w:rPr>
          <w:noProof/>
          <w:szCs w:val="22"/>
        </w:rPr>
        <w:t>ecchymose (</w:t>
      </w:r>
      <w:r w:rsidRPr="007E6898">
        <w:rPr>
          <w:noProof/>
          <w:szCs w:val="22"/>
        </w:rPr>
        <w:t>bleu</w:t>
      </w:r>
      <w:r w:rsidR="0058544F" w:rsidRPr="007E6898">
        <w:rPr>
          <w:noProof/>
          <w:szCs w:val="22"/>
        </w:rPr>
        <w:t>)</w:t>
      </w:r>
      <w:r w:rsidRPr="007E6898">
        <w:rPr>
          <w:noProof/>
          <w:szCs w:val="22"/>
        </w:rPr>
        <w:t xml:space="preserve"> en l’absence de blessure</w:t>
      </w:r>
    </w:p>
    <w:p w14:paraId="7160EC6F"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 dans la poitrine ou la jambe</w:t>
      </w:r>
    </w:p>
    <w:p w14:paraId="2E5B5C0E"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Essoufflement</w:t>
      </w:r>
    </w:p>
    <w:p w14:paraId="01E75723" w14:textId="77777777" w:rsidR="003A10A8" w:rsidRPr="007E6898" w:rsidRDefault="003A10A8" w:rsidP="007E6898">
      <w:pPr>
        <w:widowControl/>
        <w:numPr>
          <w:ilvl w:val="0"/>
          <w:numId w:val="10"/>
        </w:numPr>
        <w:ind w:left="567" w:hanging="567"/>
      </w:pPr>
      <w:r w:rsidRPr="007E6898">
        <w:t>Douleurs osseuses, faiblesse musculaire, confusion ou fatigue pouvant être la conséquence d’un taux élevé de calcium dans le sang</w:t>
      </w:r>
    </w:p>
    <w:p w14:paraId="23068939" w14:textId="77777777" w:rsidR="003A10A8" w:rsidRPr="007E6898" w:rsidRDefault="003A10A8" w:rsidP="007E6898">
      <w:pPr>
        <w:widowControl/>
        <w:rPr>
          <w:noProof/>
        </w:rPr>
      </w:pPr>
    </w:p>
    <w:p w14:paraId="4CCB0954" w14:textId="77777777" w:rsidR="003A10A8" w:rsidRPr="007E6898" w:rsidRDefault="00D86F27" w:rsidP="007E6898">
      <w:pPr>
        <w:widowControl/>
        <w:rPr>
          <w:noProof/>
        </w:rPr>
      </w:pPr>
      <w:r w:rsidRPr="007E6898">
        <w:rPr>
          <w:noProof/>
        </w:rPr>
        <w:t>Lénalidomide</w:t>
      </w:r>
      <w:r w:rsidR="003A10A8" w:rsidRPr="007E6898">
        <w:rPr>
          <w:noProof/>
        </w:rPr>
        <w:t xml:space="preserve"> Mylan peut diminuer le nombre des globules blancs qui sont des cellules luttant contre les infections, ainsi que celui des cellules sanguines qui contribuent à faire coaguler le sang (les plaquettes), ce qui peut entraîner des problèmes de saignements, comme des saignements de nez et des ecchymoses (« bleus »).</w:t>
      </w:r>
    </w:p>
    <w:p w14:paraId="2431C025" w14:textId="77777777" w:rsidR="003A10A8" w:rsidRPr="007E6898" w:rsidRDefault="00D86F27" w:rsidP="007E6898">
      <w:pPr>
        <w:widowControl/>
        <w:rPr>
          <w:noProof/>
        </w:rPr>
      </w:pPr>
      <w:r w:rsidRPr="007E6898">
        <w:rPr>
          <w:noProof/>
        </w:rPr>
        <w:t>Lénalidomide</w:t>
      </w:r>
      <w:r w:rsidR="003A10A8" w:rsidRPr="007E6898">
        <w:rPr>
          <w:noProof/>
        </w:rPr>
        <w:t xml:space="preserve"> Mylan peut également entraîner la formation de caillots sanguins dans les veines (thrombose).</w:t>
      </w:r>
    </w:p>
    <w:p w14:paraId="23A5231C" w14:textId="77777777" w:rsidR="003A10A8" w:rsidRPr="007E6898" w:rsidRDefault="003A10A8" w:rsidP="007E6898">
      <w:pPr>
        <w:widowControl/>
        <w:rPr>
          <w:noProof/>
        </w:rPr>
      </w:pPr>
    </w:p>
    <w:p w14:paraId="1140B095" w14:textId="77777777" w:rsidR="003A10A8" w:rsidRPr="007E6898" w:rsidRDefault="003A10A8" w:rsidP="007E6898">
      <w:pPr>
        <w:keepNext/>
        <w:widowControl/>
        <w:tabs>
          <w:tab w:val="left" w:pos="4080"/>
        </w:tabs>
        <w:rPr>
          <w:b/>
          <w:noProof/>
        </w:rPr>
      </w:pPr>
      <w:r w:rsidRPr="007E6898">
        <w:rPr>
          <w:b/>
          <w:noProof/>
        </w:rPr>
        <w:t>Autres effets indésirables</w:t>
      </w:r>
    </w:p>
    <w:p w14:paraId="79C2FB93" w14:textId="77777777" w:rsidR="003A10A8" w:rsidRPr="007E6898" w:rsidRDefault="003A10A8" w:rsidP="007E6898">
      <w:pPr>
        <w:widowControl/>
        <w:tabs>
          <w:tab w:val="left" w:pos="4080"/>
        </w:tabs>
        <w:rPr>
          <w:noProof/>
        </w:rPr>
      </w:pPr>
      <w:r w:rsidRPr="007E6898">
        <w:rPr>
          <w:noProof/>
        </w:rPr>
        <w:t xml:space="preserve">Il est important de noter qu’un faible nombre de patients peut développer d’autres types de cancers et il est possible que ce risque soit majoré en cas de traitement par </w:t>
      </w:r>
      <w:r w:rsidR="00D86F27" w:rsidRPr="007E6898">
        <w:rPr>
          <w:noProof/>
        </w:rPr>
        <w:t>Lénalidomide</w:t>
      </w:r>
      <w:r w:rsidRPr="007E6898">
        <w:rPr>
          <w:noProof/>
        </w:rPr>
        <w:t xml:space="preserve"> Mylan. Par conséquent, votre médecin devra évaluer attentivement le bénéfice et le risque s’il vous prescrit </w:t>
      </w:r>
      <w:r w:rsidR="00D86F27" w:rsidRPr="007E6898">
        <w:rPr>
          <w:noProof/>
        </w:rPr>
        <w:t>Lénalidomide</w:t>
      </w:r>
      <w:r w:rsidRPr="007E6898">
        <w:rPr>
          <w:noProof/>
        </w:rPr>
        <w:t xml:space="preserve"> Mylan.</w:t>
      </w:r>
    </w:p>
    <w:p w14:paraId="483A2020" w14:textId="77777777" w:rsidR="003A10A8" w:rsidRPr="007E6898" w:rsidRDefault="003A10A8" w:rsidP="007E6898">
      <w:pPr>
        <w:widowControl/>
        <w:rPr>
          <w:noProof/>
        </w:rPr>
      </w:pPr>
    </w:p>
    <w:p w14:paraId="78EF50DA" w14:textId="116B2B83" w:rsidR="003A10A8" w:rsidRPr="007E6898" w:rsidRDefault="00E04898" w:rsidP="007E6898">
      <w:pPr>
        <w:keepNext/>
        <w:widowControl/>
        <w:rPr>
          <w:noProof/>
        </w:rPr>
      </w:pPr>
      <w:r w:rsidRPr="007E6898">
        <w:rPr>
          <w:noProof/>
        </w:rPr>
        <w:t xml:space="preserve">Effets indésirables </w:t>
      </w:r>
      <w:r w:rsidRPr="007E6898">
        <w:rPr>
          <w:b/>
          <w:noProof/>
        </w:rPr>
        <w:t>t</w:t>
      </w:r>
      <w:r w:rsidR="003A10A8" w:rsidRPr="007E6898">
        <w:rPr>
          <w:b/>
          <w:noProof/>
        </w:rPr>
        <w:t>rès fréquents</w:t>
      </w:r>
      <w:r w:rsidR="003A10A8" w:rsidRPr="007E6898">
        <w:rPr>
          <w:noProof/>
        </w:rPr>
        <w:t xml:space="preserve"> (pouvant affecter plus de 1 patient sur 10) :</w:t>
      </w:r>
    </w:p>
    <w:p w14:paraId="0FFDA44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chute du nombre de globules rouges, ce qui peut provoquer une anémie entraînant fatigue et faiblesse</w:t>
      </w:r>
    </w:p>
    <w:p w14:paraId="1092D1D7"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éruptions cutanées, démangeaions</w:t>
      </w:r>
    </w:p>
    <w:p w14:paraId="6B88ED7C"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crampes musculaires, faiblesse musculaire, douleurs musculaires, douleurs osseuses, douleurs articulaires, douleurs dorsales, douleurs dans les extrémités</w:t>
      </w:r>
    </w:p>
    <w:p w14:paraId="7F0B99B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gonflement généralisé, y compris gonflement des bras et des jambes</w:t>
      </w:r>
    </w:p>
    <w:p w14:paraId="7B15026E" w14:textId="77777777" w:rsidR="003A10A8" w:rsidRPr="007E6898" w:rsidRDefault="003A10A8" w:rsidP="007E6898">
      <w:pPr>
        <w:widowControl/>
        <w:numPr>
          <w:ilvl w:val="0"/>
          <w:numId w:val="24"/>
        </w:numPr>
        <w:ind w:left="567" w:hanging="567"/>
      </w:pPr>
      <w:proofErr w:type="gramStart"/>
      <w:r w:rsidRPr="007E6898">
        <w:t>faiblesse</w:t>
      </w:r>
      <w:proofErr w:type="gramEnd"/>
      <w:r w:rsidRPr="007E6898">
        <w:t>, fatigue</w:t>
      </w:r>
    </w:p>
    <w:p w14:paraId="700B2706"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fièvre et symptômes grippaux, notamment fièvre, douleur musculaire, maux de tête, douleur dans l’oreille, toux et frissons</w:t>
      </w:r>
    </w:p>
    <w:p w14:paraId="76E5152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engourdissement, fourmillements ou sensation de brûlure de la peau, douleurs aux mains ou aux pieds, vertiges, tremblements</w:t>
      </w:r>
    </w:p>
    <w:p w14:paraId="4D6867E2" w14:textId="5770FDF4"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diminution de l’appétit, modification du goût</w:t>
      </w:r>
    </w:p>
    <w:p w14:paraId="39661B4C"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de la douleur, de la taille de la tumeur, ou rougeur autour de la tumeur</w:t>
      </w:r>
    </w:p>
    <w:p w14:paraId="1D32166B"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perte de poids</w:t>
      </w:r>
    </w:p>
    <w:p w14:paraId="2592B840" w14:textId="77777777" w:rsidR="003A10A8" w:rsidRPr="007E6898" w:rsidRDefault="003A10A8" w:rsidP="007E6898">
      <w:pPr>
        <w:widowControl/>
        <w:numPr>
          <w:ilvl w:val="0"/>
          <w:numId w:val="10"/>
        </w:numPr>
        <w:ind w:left="567" w:hanging="567"/>
      </w:pPr>
      <w:r w:rsidRPr="007E6898">
        <w:rPr>
          <w:noProof/>
        </w:rPr>
        <w:t>constipation, diarrhée, nausées, vomissements, douleur gastrique, brûlures d’estomac</w:t>
      </w:r>
    </w:p>
    <w:p w14:paraId="08B33DA1"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faible taux de potassium ou de calcium et/ou de sodium dans le sang</w:t>
      </w:r>
    </w:p>
    <w:p w14:paraId="5F4FFCD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fonction thyroïdienne inférieure à ce qu’elle devrait être</w:t>
      </w:r>
    </w:p>
    <w:p w14:paraId="1AA2A1A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 dans la jambe (pourrait être un signe de thrombose), douleur dans la poitrine ou essoufflement (peut être un signe de la présence de caillots de sang dans les poumons, appelée embolie pulmonaire)</w:t>
      </w:r>
    </w:p>
    <w:p w14:paraId="6C20B206"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infections de tous types, y compris infection des sinus qui entourent le nez, infection des poumons et des voies respiratoires supérieures</w:t>
      </w:r>
    </w:p>
    <w:p w14:paraId="3D5A840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essoufflement</w:t>
      </w:r>
    </w:p>
    <w:p w14:paraId="548786C3"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vision trouble</w:t>
      </w:r>
    </w:p>
    <w:p w14:paraId="6E49C39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opacification de l’œil (cataracte)</w:t>
      </w:r>
    </w:p>
    <w:p w14:paraId="1EE1BFD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problèmes rénaux incluant fonction rénale diminuée ou incapacité des reins à maintenir une fonction normale</w:t>
      </w:r>
    </w:p>
    <w:p w14:paraId="55896D4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anomalies des analyses biologiques du foie</w:t>
      </w:r>
    </w:p>
    <w:p w14:paraId="143306C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des taux d’enzymes hépatiques</w:t>
      </w:r>
    </w:p>
    <w:p w14:paraId="0497D80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modification d’une protéine présente dans le sang qui peut provoquer un gonflement des artères (vascularite)</w:t>
      </w:r>
    </w:p>
    <w:p w14:paraId="50479FA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du taux de sucre dans le sang (diabète)</w:t>
      </w:r>
    </w:p>
    <w:p w14:paraId="66C456A1"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diminution du taux de sucre dans le sang</w:t>
      </w:r>
    </w:p>
    <w:p w14:paraId="153C489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maux de tête</w:t>
      </w:r>
    </w:p>
    <w:p w14:paraId="44B98420" w14:textId="77777777" w:rsidR="003A10A8" w:rsidRPr="007E6898" w:rsidRDefault="003A10A8" w:rsidP="007E6898">
      <w:pPr>
        <w:pStyle w:val="Date1"/>
        <w:widowControl/>
        <w:numPr>
          <w:ilvl w:val="0"/>
          <w:numId w:val="10"/>
        </w:numPr>
        <w:suppressAutoHyphens w:val="0"/>
        <w:ind w:left="567" w:hanging="567"/>
        <w:rPr>
          <w:noProof/>
          <w:szCs w:val="22"/>
        </w:rPr>
      </w:pPr>
      <w:proofErr w:type="gramStart"/>
      <w:r w:rsidRPr="007E6898">
        <w:rPr>
          <w:szCs w:val="22"/>
        </w:rPr>
        <w:t>saignements</w:t>
      </w:r>
      <w:proofErr w:type="gramEnd"/>
      <w:r w:rsidRPr="007E6898">
        <w:rPr>
          <w:szCs w:val="22"/>
        </w:rPr>
        <w:t xml:space="preserve"> de nez</w:t>
      </w:r>
    </w:p>
    <w:p w14:paraId="1C0E8D1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peau sèche</w:t>
      </w:r>
    </w:p>
    <w:p w14:paraId="7547F13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dépression, modifications de l’humeur, troubles du sommeil</w:t>
      </w:r>
    </w:p>
    <w:p w14:paraId="63FEA659" w14:textId="77777777" w:rsidR="003A10A8" w:rsidRPr="007E6898" w:rsidRDefault="003A10A8" w:rsidP="007E6898">
      <w:pPr>
        <w:pStyle w:val="Date1"/>
        <w:widowControl/>
        <w:numPr>
          <w:ilvl w:val="0"/>
          <w:numId w:val="10"/>
        </w:numPr>
        <w:tabs>
          <w:tab w:val="num" w:pos="90"/>
        </w:tabs>
        <w:suppressAutoHyphens w:val="0"/>
        <w:ind w:left="567" w:hanging="567"/>
        <w:rPr>
          <w:noProof/>
          <w:szCs w:val="22"/>
        </w:rPr>
      </w:pPr>
      <w:r w:rsidRPr="007E6898">
        <w:rPr>
          <w:noProof/>
          <w:szCs w:val="22"/>
        </w:rPr>
        <w:t>toux</w:t>
      </w:r>
    </w:p>
    <w:p w14:paraId="3B408178" w14:textId="77777777" w:rsidR="003A10A8" w:rsidRPr="007E6898" w:rsidRDefault="003A10A8" w:rsidP="007E6898">
      <w:pPr>
        <w:widowControl/>
        <w:numPr>
          <w:ilvl w:val="0"/>
          <w:numId w:val="10"/>
        </w:numPr>
        <w:ind w:left="567" w:hanging="567"/>
      </w:pPr>
      <w:proofErr w:type="gramStart"/>
      <w:r w:rsidRPr="007E6898">
        <w:t>baisse</w:t>
      </w:r>
      <w:proofErr w:type="gramEnd"/>
      <w:r w:rsidRPr="007E6898">
        <w:t xml:space="preserve"> de la pression artérielle</w:t>
      </w:r>
    </w:p>
    <w:p w14:paraId="34B3A9F8" w14:textId="77777777" w:rsidR="003A10A8" w:rsidRPr="007E6898" w:rsidRDefault="003A10A8" w:rsidP="007E6898">
      <w:pPr>
        <w:widowControl/>
        <w:numPr>
          <w:ilvl w:val="0"/>
          <w:numId w:val="10"/>
        </w:numPr>
        <w:ind w:left="567" w:hanging="567"/>
      </w:pPr>
      <w:proofErr w:type="gramStart"/>
      <w:r w:rsidRPr="007E6898">
        <w:t>vague</w:t>
      </w:r>
      <w:proofErr w:type="gramEnd"/>
      <w:r w:rsidRPr="007E6898">
        <w:t xml:space="preserve"> sensation de gêne corporelle, sensation de mal</w:t>
      </w:r>
      <w:r w:rsidRPr="007E6898">
        <w:noBreakHyphen/>
        <w:t>être</w:t>
      </w:r>
    </w:p>
    <w:p w14:paraId="6B8C4C9C" w14:textId="77777777" w:rsidR="003A10A8" w:rsidRPr="007E6898" w:rsidRDefault="003A10A8" w:rsidP="007E6898">
      <w:pPr>
        <w:keepNext/>
        <w:widowControl/>
        <w:numPr>
          <w:ilvl w:val="0"/>
          <w:numId w:val="10"/>
        </w:numPr>
        <w:ind w:left="567" w:hanging="567"/>
      </w:pPr>
      <w:proofErr w:type="gramStart"/>
      <w:r w:rsidRPr="007E6898">
        <w:t>ulcérations</w:t>
      </w:r>
      <w:proofErr w:type="gramEnd"/>
      <w:r w:rsidRPr="007E6898">
        <w:t xml:space="preserve"> dans la bouche, bouche sèche</w:t>
      </w:r>
    </w:p>
    <w:p w14:paraId="0063DB63" w14:textId="77777777" w:rsidR="003A10A8" w:rsidRPr="007E6898" w:rsidRDefault="003A10A8" w:rsidP="007E6898">
      <w:pPr>
        <w:widowControl/>
        <w:numPr>
          <w:ilvl w:val="0"/>
          <w:numId w:val="10"/>
        </w:numPr>
        <w:ind w:left="567" w:hanging="567"/>
      </w:pPr>
      <w:proofErr w:type="gramStart"/>
      <w:r w:rsidRPr="007E6898">
        <w:t>déshydratation</w:t>
      </w:r>
      <w:proofErr w:type="gramEnd"/>
    </w:p>
    <w:p w14:paraId="11E408DC" w14:textId="77777777" w:rsidR="003A10A8" w:rsidRPr="007E6898" w:rsidRDefault="003A10A8" w:rsidP="007E6898">
      <w:pPr>
        <w:widowControl/>
      </w:pPr>
    </w:p>
    <w:p w14:paraId="7434939F" w14:textId="24CB70C7" w:rsidR="003A10A8" w:rsidRPr="007E6898" w:rsidRDefault="00E04898" w:rsidP="007E6898">
      <w:pPr>
        <w:keepNext/>
        <w:widowControl/>
        <w:ind w:right="112"/>
        <w:rPr>
          <w:noProof/>
          <w:shd w:val="clear" w:color="auto" w:fill="FFFFFF"/>
        </w:rPr>
      </w:pPr>
      <w:r w:rsidRPr="007E6898">
        <w:rPr>
          <w:noProof/>
        </w:rPr>
        <w:t xml:space="preserve">Effets indésirables </w:t>
      </w:r>
      <w:r w:rsidRPr="007E6898">
        <w:rPr>
          <w:b/>
          <w:noProof/>
        </w:rPr>
        <w:t>f</w:t>
      </w:r>
      <w:r w:rsidR="003A10A8" w:rsidRPr="007E6898">
        <w:rPr>
          <w:b/>
          <w:noProof/>
        </w:rPr>
        <w:t>réquents</w:t>
      </w:r>
      <w:r w:rsidR="003A10A8" w:rsidRPr="007E6898">
        <w:rPr>
          <w:noProof/>
        </w:rPr>
        <w:t xml:space="preserve"> (pouvant affecter jusqu’à 1 patient sur 10) :</w:t>
      </w:r>
    </w:p>
    <w:p w14:paraId="20102FB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destruction des globules rouges (anémie hémolytique)</w:t>
      </w:r>
    </w:p>
    <w:p w14:paraId="280302DB"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certains types de cancers de la peau</w:t>
      </w:r>
    </w:p>
    <w:p w14:paraId="169145B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saignement des gencives, de l’estomac ou des intestins</w:t>
      </w:r>
    </w:p>
    <w:p w14:paraId="5E2BE26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de la pression artérielle, battements de cœur lents, rapides ou irréguliers</w:t>
      </w:r>
    </w:p>
    <w:p w14:paraId="549A8035" w14:textId="77777777" w:rsidR="003A10A8" w:rsidRPr="007E6898" w:rsidRDefault="003A10A8" w:rsidP="007E6898">
      <w:pPr>
        <w:widowControl/>
        <w:numPr>
          <w:ilvl w:val="0"/>
          <w:numId w:val="10"/>
        </w:numPr>
        <w:ind w:left="567" w:hanging="567"/>
      </w:pPr>
      <w:proofErr w:type="gramStart"/>
      <w:r w:rsidRPr="007E6898">
        <w:t>augmentation</w:t>
      </w:r>
      <w:proofErr w:type="gramEnd"/>
      <w:r w:rsidRPr="007E6898">
        <w:t xml:space="preserve"> d’une substance provenant de la destruction normale ou anormale des globules rouges</w:t>
      </w:r>
    </w:p>
    <w:p w14:paraId="463560D2"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d’un type de protéine qui est un signe d’inflammation dans l’organisme</w:t>
      </w:r>
    </w:p>
    <w:p w14:paraId="08D043E4" w14:textId="14D08DC2"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coloration plus foncée de la peau, coloration anormale de la peau résultant des saignements se produisant sous la peau, généralement dus à des ecchymoses</w:t>
      </w:r>
      <w:r w:rsidR="0046719B" w:rsidRPr="007E6898">
        <w:rPr>
          <w:noProof/>
          <w:szCs w:val="22"/>
        </w:rPr>
        <w:t> (bleus)</w:t>
      </w:r>
      <w:r w:rsidRPr="007E6898">
        <w:rPr>
          <w:noProof/>
          <w:szCs w:val="22"/>
        </w:rPr>
        <w:t> ; formation de vésicules remplies de sang sur la peau ; ecchymoses</w:t>
      </w:r>
      <w:r w:rsidR="00C87E81" w:rsidRPr="007E6898">
        <w:rPr>
          <w:noProof/>
          <w:szCs w:val="22"/>
        </w:rPr>
        <w:t> (bleus)</w:t>
      </w:r>
    </w:p>
    <w:p w14:paraId="38C92F03" w14:textId="77777777" w:rsidR="003A10A8" w:rsidRPr="007E6898" w:rsidRDefault="003A10A8" w:rsidP="007E6898">
      <w:pPr>
        <w:widowControl/>
        <w:numPr>
          <w:ilvl w:val="0"/>
          <w:numId w:val="10"/>
        </w:numPr>
        <w:ind w:left="567" w:hanging="567"/>
      </w:pPr>
      <w:proofErr w:type="gramStart"/>
      <w:r w:rsidRPr="007E6898">
        <w:t>augmentation</w:t>
      </w:r>
      <w:proofErr w:type="gramEnd"/>
      <w:r w:rsidRPr="007E6898">
        <w:t xml:space="preserve"> du taux d’acide urique dans le sang</w:t>
      </w:r>
    </w:p>
    <w:p w14:paraId="191D4DE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éruptions cutanées, rougeur de la peau, fissures sur la peau, présence de squames sur la peau ou peau qui pèle, urticaire</w:t>
      </w:r>
    </w:p>
    <w:p w14:paraId="14413E4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augmentation de la transpiration, sueurs nocturnes</w:t>
      </w:r>
    </w:p>
    <w:p w14:paraId="25FFE51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difficulté à avaler, mal de gorge, altération de la qualité de la voix ou changements de voix</w:t>
      </w:r>
    </w:p>
    <w:p w14:paraId="65048A61"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nez qui coule</w:t>
      </w:r>
    </w:p>
    <w:p w14:paraId="7A3DA212" w14:textId="7E7F75FC"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production d’urine plus important</w:t>
      </w:r>
      <w:r w:rsidR="008646B0" w:rsidRPr="007E6898">
        <w:rPr>
          <w:noProof/>
          <w:szCs w:val="22"/>
        </w:rPr>
        <w:t>e</w:t>
      </w:r>
      <w:r w:rsidRPr="007E6898">
        <w:rPr>
          <w:noProof/>
          <w:szCs w:val="22"/>
        </w:rPr>
        <w:t xml:space="preserve"> ou plus faible qu’habituellement ou difficulté à contrôler les mictions</w:t>
      </w:r>
    </w:p>
    <w:p w14:paraId="297F8FE4"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présence de sang dans les urines</w:t>
      </w:r>
    </w:p>
    <w:p w14:paraId="1DBFE15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essoufflement, en particulier au moment de s’allonger (pouvant être le symptôme d’une insuffisance cardiaque)</w:t>
      </w:r>
    </w:p>
    <w:p w14:paraId="6534935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difficulté à avoir une érection</w:t>
      </w:r>
    </w:p>
    <w:p w14:paraId="2D04FDB8" w14:textId="2BB254CA"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accident vasculaire cérébral, évanouissement, vertige (problème au niveau de </w:t>
      </w:r>
      <w:r w:rsidR="00E04898" w:rsidRPr="007E6898">
        <w:rPr>
          <w:noProof/>
          <w:szCs w:val="22"/>
        </w:rPr>
        <w:t>l’</w:t>
      </w:r>
      <w:r w:rsidRPr="007E6898">
        <w:rPr>
          <w:noProof/>
          <w:szCs w:val="22"/>
        </w:rPr>
        <w:t>oreille interne, avec pour conséquence la sensation que tout tourne autour de soi), perte de connaissance temporaire</w:t>
      </w:r>
    </w:p>
    <w:p w14:paraId="33864D84"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 dans la poitrine irradiant vers les bras, le cou, la mâchoire, le dos ou l’estomac, sueur et essoufflement, nausées ou vomissements, pouvant être les signes d’une crise cardiaque (infarctus du myocarde)</w:t>
      </w:r>
    </w:p>
    <w:p w14:paraId="42589A5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faiblesse musculaire, manque d’énergie</w:t>
      </w:r>
    </w:p>
    <w:p w14:paraId="5C25F031" w14:textId="77777777" w:rsidR="003A10A8" w:rsidRPr="007E6898" w:rsidRDefault="003A10A8" w:rsidP="007E6898">
      <w:pPr>
        <w:pStyle w:val="Date1"/>
        <w:widowControl/>
        <w:numPr>
          <w:ilvl w:val="0"/>
          <w:numId w:val="10"/>
        </w:numPr>
        <w:suppressAutoHyphens w:val="0"/>
        <w:ind w:left="567" w:hanging="567"/>
        <w:rPr>
          <w:noProof/>
          <w:szCs w:val="22"/>
        </w:rPr>
      </w:pPr>
      <w:proofErr w:type="gramStart"/>
      <w:r w:rsidRPr="007E6898">
        <w:rPr>
          <w:szCs w:val="22"/>
        </w:rPr>
        <w:t>douleur</w:t>
      </w:r>
      <w:proofErr w:type="gramEnd"/>
      <w:r w:rsidRPr="007E6898">
        <w:rPr>
          <w:szCs w:val="22"/>
        </w:rPr>
        <w:t xml:space="preserve"> dans le cou, douleur dans la poitrine</w:t>
      </w:r>
    </w:p>
    <w:p w14:paraId="367C79EB" w14:textId="77777777" w:rsidR="003A10A8" w:rsidRPr="007E6898" w:rsidRDefault="003A10A8" w:rsidP="007E6898">
      <w:pPr>
        <w:pStyle w:val="Date1"/>
        <w:widowControl/>
        <w:numPr>
          <w:ilvl w:val="0"/>
          <w:numId w:val="10"/>
        </w:numPr>
        <w:suppressAutoHyphens w:val="0"/>
        <w:ind w:left="567" w:hanging="567"/>
        <w:rPr>
          <w:noProof/>
          <w:szCs w:val="22"/>
        </w:rPr>
      </w:pPr>
      <w:proofErr w:type="gramStart"/>
      <w:r w:rsidRPr="007E6898">
        <w:rPr>
          <w:szCs w:val="22"/>
        </w:rPr>
        <w:t>frissons</w:t>
      </w:r>
      <w:proofErr w:type="gramEnd"/>
    </w:p>
    <w:p w14:paraId="605DF85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gonflement des articulations</w:t>
      </w:r>
    </w:p>
    <w:p w14:paraId="100D4F3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ralentissement ou blocage de l’écoulement de la bile à partir du foie</w:t>
      </w:r>
    </w:p>
    <w:p w14:paraId="69A4C57F"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baisse des taux de phosphate ou de magnésium dans le sang</w:t>
      </w:r>
    </w:p>
    <w:p w14:paraId="71399524" w14:textId="77777777" w:rsidR="003A10A8" w:rsidRPr="007E6898" w:rsidRDefault="003A10A8" w:rsidP="007E6898">
      <w:pPr>
        <w:widowControl/>
        <w:numPr>
          <w:ilvl w:val="0"/>
          <w:numId w:val="10"/>
        </w:numPr>
        <w:ind w:left="567" w:hanging="567"/>
      </w:pPr>
      <w:proofErr w:type="gramStart"/>
      <w:r w:rsidRPr="007E6898">
        <w:t>difficultés</w:t>
      </w:r>
      <w:proofErr w:type="gramEnd"/>
      <w:r w:rsidRPr="007E6898">
        <w:t xml:space="preserve"> pour parler</w:t>
      </w:r>
    </w:p>
    <w:p w14:paraId="491B778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atteinte hépatique</w:t>
      </w:r>
    </w:p>
    <w:p w14:paraId="3DC50375"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troubles de l’équilibre, difficulté à se mouvoir</w:t>
      </w:r>
    </w:p>
    <w:p w14:paraId="4A2266AF"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surdité, bourdonnements dans les oreilles (acouphènes)</w:t>
      </w:r>
    </w:p>
    <w:p w14:paraId="24CA36D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douleurs d’origine neurologique, sensations anormales désagréables, en particulier au toucher</w:t>
      </w:r>
    </w:p>
    <w:p w14:paraId="7CA6CC30"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surcharge en fer</w:t>
      </w:r>
    </w:p>
    <w:p w14:paraId="25F457D5" w14:textId="40FB02A4"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soif</w:t>
      </w:r>
    </w:p>
    <w:p w14:paraId="29DA4CB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confusion</w:t>
      </w:r>
    </w:p>
    <w:p w14:paraId="36BEB7A4"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mal de dents</w:t>
      </w:r>
    </w:p>
    <w:p w14:paraId="4D97E545" w14:textId="77777777" w:rsidR="003A10A8" w:rsidRPr="007E6898" w:rsidRDefault="003A10A8" w:rsidP="007E6898">
      <w:pPr>
        <w:widowControl/>
        <w:numPr>
          <w:ilvl w:val="0"/>
          <w:numId w:val="10"/>
        </w:numPr>
        <w:ind w:left="567" w:hanging="567"/>
      </w:pPr>
      <w:proofErr w:type="gramStart"/>
      <w:r w:rsidRPr="007E6898">
        <w:t>chute</w:t>
      </w:r>
      <w:proofErr w:type="gramEnd"/>
      <w:r w:rsidRPr="007E6898">
        <w:t xml:space="preserve"> pouvant être à l’origine de fractures</w:t>
      </w:r>
    </w:p>
    <w:p w14:paraId="574367F9" w14:textId="77777777" w:rsidR="003A10A8" w:rsidRPr="007E6898" w:rsidRDefault="003A10A8" w:rsidP="007E6898">
      <w:pPr>
        <w:widowControl/>
        <w:suppressAutoHyphens w:val="0"/>
        <w:ind w:right="112"/>
        <w:rPr>
          <w:noProof/>
        </w:rPr>
      </w:pPr>
    </w:p>
    <w:p w14:paraId="4FF8A87A" w14:textId="736BA2B2" w:rsidR="003A10A8" w:rsidRPr="007E6898" w:rsidRDefault="00E04898" w:rsidP="007E6898">
      <w:pPr>
        <w:keepNext/>
        <w:widowControl/>
        <w:tabs>
          <w:tab w:val="left" w:pos="0"/>
        </w:tabs>
        <w:suppressAutoHyphens w:val="0"/>
        <w:ind w:right="112"/>
        <w:rPr>
          <w:noProof/>
        </w:rPr>
      </w:pPr>
      <w:r w:rsidRPr="007E6898">
        <w:rPr>
          <w:noProof/>
        </w:rPr>
        <w:t xml:space="preserve">Effets indésirables </w:t>
      </w:r>
      <w:r w:rsidRPr="007E6898">
        <w:rPr>
          <w:b/>
          <w:noProof/>
        </w:rPr>
        <w:t>p</w:t>
      </w:r>
      <w:r w:rsidR="003A10A8" w:rsidRPr="007E6898">
        <w:rPr>
          <w:b/>
          <w:noProof/>
        </w:rPr>
        <w:t>eu fréquents</w:t>
      </w:r>
      <w:r w:rsidR="003A10A8" w:rsidRPr="007E6898">
        <w:rPr>
          <w:noProof/>
        </w:rPr>
        <w:t xml:space="preserve"> (pouvant affecter jusqu’à 1 patient sur 100) :</w:t>
      </w:r>
    </w:p>
    <w:p w14:paraId="1164352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saignements dans le crâne</w:t>
      </w:r>
    </w:p>
    <w:p w14:paraId="4C58C58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problèmes de circulation</w:t>
      </w:r>
    </w:p>
    <w:p w14:paraId="200CE46A"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perte de vision</w:t>
      </w:r>
    </w:p>
    <w:p w14:paraId="29A3845C"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perte de désir sexuel (libido)</w:t>
      </w:r>
    </w:p>
    <w:p w14:paraId="01198CB3"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urine émise en quantité importante avec douleur osseuse et faiblesse, pouvant être des signes d’une maladie des reins (syndrome de Fanconi)</w:t>
      </w:r>
    </w:p>
    <w:p w14:paraId="4C37693F"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coloration jaune de la peau, des membranes ou des yeux (ictère ou « jaunisse »), selles claires, urines sombres, démangeaisons de la peau, éruption cutanée, douleur au niveau de l’estomac ou ballonnements, qui peuvent être des symptômes d’atteinte du foie (affection hépatique)</w:t>
      </w:r>
    </w:p>
    <w:p w14:paraId="04CD74E7"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 abdominale, ballonnement ou diarrhée, pouvant être des signes d’inflammation du gros intestin (appelée colite ou caecite)</w:t>
      </w:r>
    </w:p>
    <w:p w14:paraId="590A66C8"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atteinte des cellules rénales (appelée nécrose tubulaire rénale)</w:t>
      </w:r>
    </w:p>
    <w:p w14:paraId="7F15EE94" w14:textId="77777777" w:rsidR="003A10A8" w:rsidRPr="007E6898" w:rsidRDefault="003A10A8" w:rsidP="007E6898">
      <w:pPr>
        <w:pStyle w:val="Date1"/>
        <w:keepNext/>
        <w:widowControl/>
        <w:numPr>
          <w:ilvl w:val="0"/>
          <w:numId w:val="10"/>
        </w:numPr>
        <w:suppressAutoHyphens w:val="0"/>
        <w:ind w:left="567" w:hanging="567"/>
        <w:rPr>
          <w:szCs w:val="22"/>
        </w:rPr>
      </w:pPr>
      <w:r w:rsidRPr="007E6898">
        <w:rPr>
          <w:noProof/>
          <w:szCs w:val="22"/>
        </w:rPr>
        <w:t>modifications de la couleur de la peau, sensibilité à la lumière du soleil</w:t>
      </w:r>
    </w:p>
    <w:p w14:paraId="076EA180" w14:textId="203495BB" w:rsidR="003A10A8" w:rsidRPr="007E6898" w:rsidRDefault="003A10A8" w:rsidP="007E6898">
      <w:pPr>
        <w:pStyle w:val="Date1"/>
        <w:widowControl/>
        <w:numPr>
          <w:ilvl w:val="0"/>
          <w:numId w:val="10"/>
        </w:numPr>
        <w:suppressAutoHyphens w:val="0"/>
        <w:ind w:left="567" w:hanging="567"/>
        <w:rPr>
          <w:szCs w:val="22"/>
        </w:rPr>
      </w:pPr>
      <w:r w:rsidRPr="007E6898">
        <w:rPr>
          <w:noProof/>
          <w:szCs w:val="22"/>
        </w:rPr>
        <w:t>syndrome de lyse tumorale – des complications métaboliques peuvent survenir pendant le traitement du cancer et même parfois sans traitement. Ces complications sont causées par les produits de dégradation des cellules cancéreuses qui sont détruites. Elles peuvent inclure : des modifications du bilan sanguin ; taux élevés de potassium, de phosphore, d’acide urique et faibles taux de calcium entraînant des modifications de la fonction rénale et du rythme cardiaque, des convulsions et dans certains cas le décès</w:t>
      </w:r>
      <w:r w:rsidRPr="007E6898">
        <w:rPr>
          <w:szCs w:val="22"/>
        </w:rPr>
        <w:t>.</w:t>
      </w:r>
    </w:p>
    <w:p w14:paraId="0E219EE6" w14:textId="77777777" w:rsidR="005B1FEF" w:rsidRPr="007E6898" w:rsidRDefault="005B1FEF" w:rsidP="007E6898">
      <w:pPr>
        <w:widowControl/>
        <w:numPr>
          <w:ilvl w:val="0"/>
          <w:numId w:val="10"/>
        </w:numPr>
        <w:suppressAutoHyphens w:val="0"/>
        <w:autoSpaceDE w:val="0"/>
        <w:autoSpaceDN w:val="0"/>
        <w:adjustRightInd w:val="0"/>
        <w:ind w:left="567" w:hanging="567"/>
      </w:pPr>
      <w:proofErr w:type="gramStart"/>
      <w:r w:rsidRPr="007E6898">
        <w:t>augmentation</w:t>
      </w:r>
      <w:proofErr w:type="gramEnd"/>
      <w:r w:rsidRPr="007E6898">
        <w:t xml:space="preserve"> de la tension artérielle dans les vaisseaux sanguins qui alimentent les poumons</w:t>
      </w:r>
    </w:p>
    <w:p w14:paraId="3AD9A0D7" w14:textId="77777777" w:rsidR="005B1FEF" w:rsidRPr="007E6898" w:rsidRDefault="005B1FEF" w:rsidP="007E6898">
      <w:pPr>
        <w:widowControl/>
        <w:ind w:left="567"/>
      </w:pPr>
      <w:r w:rsidRPr="007E6898">
        <w:t>(</w:t>
      </w:r>
      <w:proofErr w:type="gramStart"/>
      <w:r w:rsidRPr="007E6898">
        <w:t>hypertension</w:t>
      </w:r>
      <w:proofErr w:type="gramEnd"/>
      <w:r w:rsidRPr="007E6898">
        <w:t xml:space="preserve"> pulmonaire).</w:t>
      </w:r>
    </w:p>
    <w:p w14:paraId="3A36572F" w14:textId="77777777" w:rsidR="003A10A8" w:rsidRPr="007E6898" w:rsidRDefault="003A10A8" w:rsidP="007E6898">
      <w:pPr>
        <w:widowControl/>
        <w:tabs>
          <w:tab w:val="left" w:pos="284"/>
        </w:tabs>
        <w:ind w:right="112" w:hanging="720"/>
        <w:rPr>
          <w:noProof/>
        </w:rPr>
      </w:pPr>
    </w:p>
    <w:p w14:paraId="51BB7BF1" w14:textId="3990E0EE" w:rsidR="003A10A8" w:rsidRPr="007E6898" w:rsidRDefault="00E04898" w:rsidP="007E6898">
      <w:pPr>
        <w:keepNext/>
        <w:widowControl/>
        <w:ind w:right="112"/>
        <w:rPr>
          <w:noProof/>
        </w:rPr>
      </w:pPr>
      <w:r w:rsidRPr="007E6898">
        <w:rPr>
          <w:noProof/>
        </w:rPr>
        <w:t xml:space="preserve">Effets indésirables de </w:t>
      </w:r>
      <w:r w:rsidRPr="007E6898">
        <w:rPr>
          <w:b/>
          <w:noProof/>
        </w:rPr>
        <w:t>f</w:t>
      </w:r>
      <w:r w:rsidR="003A10A8" w:rsidRPr="007E6898">
        <w:rPr>
          <w:b/>
          <w:noProof/>
        </w:rPr>
        <w:t>réquence indéterminée</w:t>
      </w:r>
      <w:r w:rsidR="003A10A8" w:rsidRPr="007E6898">
        <w:rPr>
          <w:noProof/>
        </w:rPr>
        <w:t xml:space="preserve"> (la fréquence ne peut être estimée à partir des données disponibles) :</w:t>
      </w:r>
    </w:p>
    <w:p w14:paraId="208EAC8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Douleur soudaine ou douleur légère allant en s’intensifiant, dans le haut de l’estomac et (ou) dans le dos, persistant plusieurs jours et pouvant s’accompagner de nausées, vomissements, fièvre et d’un pouls rapide. Ces symptômes peuvent être dus à l’inflammation du pancréas.</w:t>
      </w:r>
    </w:p>
    <w:p w14:paraId="1C7DD166"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Respiration sifflante, essoufflement ou toux sèche, pouvant être le signe de l’inflammation du tissu pulmonaire.</w:t>
      </w:r>
    </w:p>
    <w:p w14:paraId="21D6F06D"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De rares cas de destruction du tissu musculaire (douleur, faiblesse ou gonflement musculaires) pouvant entraîner des troubles rénaux (« rhabdomyolyse ») ont été observés, dont certains lorsque </w:t>
      </w:r>
      <w:r w:rsidR="000F7B65" w:rsidRPr="007E6898">
        <w:rPr>
          <w:noProof/>
          <w:szCs w:val="22"/>
        </w:rPr>
        <w:t>l</w:t>
      </w:r>
      <w:r w:rsidR="00D86F27" w:rsidRPr="007E6898">
        <w:rPr>
          <w:noProof/>
          <w:szCs w:val="22"/>
        </w:rPr>
        <w:t>énalidomide</w:t>
      </w:r>
      <w:r w:rsidRPr="007E6898">
        <w:rPr>
          <w:noProof/>
          <w:szCs w:val="22"/>
        </w:rPr>
        <w:t xml:space="preserve"> est administré avec une statine (un type de médicament utilisé pour faire diminuer le taux de cholestérol).</w:t>
      </w:r>
    </w:p>
    <w:p w14:paraId="4DD24C2E"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Affection de la peau causée par l’inflammation de petits vaisseaux sanguins, accompagnée de douleurs articulaires et de fièvre (vascularite leucocytoclasique).</w:t>
      </w:r>
    </w:p>
    <w:p w14:paraId="17C15E9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Perforation de la paroi de l’estomac ou de l’intestin. Cela peut entraîner une infection très grave. Informez votre médecin si vous présentez des douleurs d’estomac intenses, de la fièvre, des nausées, des vomissements, du sang dans les selles ou des modifications des selles.</w:t>
      </w:r>
    </w:p>
    <w:p w14:paraId="7056DDE9"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Infections virales, y compris zona (une maladie virale qui provoque une éruption cutanée douloureuse avec des vésicules) et récidive de l’hépatite B (qui peut provoquer un jaunissement de la peau et du blanc de l’œil, des urines foncées, des douleurs dans le côté droit de l’abdomen, une fièvre et des nausées ou vomissements).</w:t>
      </w:r>
    </w:p>
    <w:p w14:paraId="4F8C14AD" w14:textId="77777777" w:rsidR="003A10A8" w:rsidRPr="007E6898" w:rsidRDefault="003A10A8" w:rsidP="007E6898">
      <w:pPr>
        <w:pStyle w:val="Date1"/>
        <w:widowControl/>
        <w:numPr>
          <w:ilvl w:val="0"/>
          <w:numId w:val="10"/>
        </w:numPr>
        <w:suppressAutoHyphens w:val="0"/>
        <w:ind w:left="567" w:hanging="567"/>
        <w:rPr>
          <w:szCs w:val="22"/>
        </w:rPr>
      </w:pPr>
      <w:r w:rsidRPr="007E6898">
        <w:rPr>
          <w:bCs/>
          <w:iCs/>
          <w:szCs w:val="22"/>
        </w:rPr>
        <w:t>Rejet du greffon après une transplantation d’organe (tel qu’un rein, le c</w:t>
      </w:r>
      <w:r w:rsidRPr="007E6898">
        <w:rPr>
          <w:szCs w:val="22"/>
        </w:rPr>
        <w:t>œ</w:t>
      </w:r>
      <w:r w:rsidRPr="007E6898">
        <w:rPr>
          <w:bCs/>
          <w:iCs/>
          <w:szCs w:val="22"/>
        </w:rPr>
        <w:t>ur).</w:t>
      </w:r>
    </w:p>
    <w:p w14:paraId="4C021361" w14:textId="77777777" w:rsidR="003A10A8" w:rsidRPr="007E6898" w:rsidRDefault="003A10A8" w:rsidP="007E6898">
      <w:pPr>
        <w:widowControl/>
        <w:ind w:left="720"/>
      </w:pPr>
    </w:p>
    <w:p w14:paraId="06AE449D" w14:textId="77777777" w:rsidR="003A10A8" w:rsidRPr="007E6898" w:rsidRDefault="003A10A8" w:rsidP="007E6898">
      <w:pPr>
        <w:keepNext/>
        <w:widowControl/>
        <w:rPr>
          <w:b/>
          <w:bCs/>
        </w:rPr>
      </w:pPr>
      <w:r w:rsidRPr="007E6898">
        <w:rPr>
          <w:b/>
          <w:bCs/>
        </w:rPr>
        <w:t>Déclaration des effets secondaires</w:t>
      </w:r>
    </w:p>
    <w:p w14:paraId="668ADC60" w14:textId="4EECDBDC" w:rsidR="003A10A8" w:rsidRPr="007E6898" w:rsidRDefault="003A10A8" w:rsidP="007E6898">
      <w:pPr>
        <w:widowControl/>
        <w:suppressAutoHyphens w:val="0"/>
        <w:rPr>
          <w:rFonts w:eastAsia="SimSun"/>
          <w:noProof/>
        </w:rPr>
      </w:pPr>
      <w:r w:rsidRPr="007E6898">
        <w:rPr>
          <w:noProof/>
          <w:color w:val="000000"/>
        </w:rPr>
        <w:t xml:space="preserve">Si vous ressentez un quelconque effet indésirable, parlez-en à votre médecin, à votre pharmacien </w:t>
      </w:r>
      <w:r w:rsidRPr="007E6898">
        <w:rPr>
          <w:rFonts w:eastAsia="SimSun"/>
          <w:noProof/>
          <w:snapToGrid w:val="0"/>
          <w:lang w:eastAsia="zh-CN"/>
        </w:rPr>
        <w:t>ou à votre infirmier/ère. Ceci s’applique aussi à tout effet indésirable qui ne serait pas mentionné dans cette notice</w:t>
      </w:r>
      <w:r w:rsidRPr="007E6898">
        <w:rPr>
          <w:rFonts w:eastAsia="SimSun"/>
          <w:noProof/>
        </w:rPr>
        <w:t>. Vous pouvez également déclarer les effets indésirables directement</w:t>
      </w:r>
      <w:r w:rsidRPr="007E6898">
        <w:rPr>
          <w:noProof/>
        </w:rPr>
        <w:t xml:space="preserve"> via </w:t>
      </w:r>
      <w:r w:rsidRPr="007E6898">
        <w:rPr>
          <w:noProof/>
          <w:highlight w:val="lightGray"/>
        </w:rPr>
        <w:t xml:space="preserve">le système national de déclaration décrit en </w:t>
      </w:r>
      <w:hyperlink r:id="rId13" w:history="1">
        <w:r w:rsidRPr="007E6898">
          <w:rPr>
            <w:rStyle w:val="Hyperlink"/>
            <w:noProof/>
            <w:highlight w:val="lightGray"/>
          </w:rPr>
          <w:t>Annexe V</w:t>
        </w:r>
      </w:hyperlink>
      <w:r w:rsidRPr="007E6898">
        <w:rPr>
          <w:noProof/>
        </w:rPr>
        <w:t xml:space="preserve">. </w:t>
      </w:r>
      <w:r w:rsidRPr="007E6898">
        <w:rPr>
          <w:rFonts w:eastAsia="SimSun"/>
          <w:noProof/>
        </w:rPr>
        <w:t>En signalant les effets indésirables, vous contribuez à fournir davantage d’informations sur la sécurité du médicament.</w:t>
      </w:r>
    </w:p>
    <w:p w14:paraId="7835488E" w14:textId="77777777" w:rsidR="003A10A8" w:rsidRPr="007E6898" w:rsidRDefault="003A10A8" w:rsidP="007E6898">
      <w:pPr>
        <w:widowControl/>
        <w:suppressAutoHyphens w:val="0"/>
        <w:rPr>
          <w:noProof/>
        </w:rPr>
      </w:pPr>
    </w:p>
    <w:p w14:paraId="2F2D6F31" w14:textId="77777777" w:rsidR="003A10A8" w:rsidRPr="007E6898" w:rsidRDefault="003A10A8" w:rsidP="007E6898">
      <w:pPr>
        <w:widowControl/>
        <w:suppressAutoHyphens w:val="0"/>
        <w:rPr>
          <w:noProof/>
        </w:rPr>
      </w:pPr>
    </w:p>
    <w:p w14:paraId="7D0F6B29" w14:textId="77777777" w:rsidR="003A10A8" w:rsidRPr="007E6898" w:rsidRDefault="003A10A8" w:rsidP="007E6898">
      <w:pPr>
        <w:keepNext/>
        <w:widowControl/>
        <w:suppressAutoHyphens w:val="0"/>
        <w:ind w:left="567" w:hanging="567"/>
        <w:rPr>
          <w:noProof/>
        </w:rPr>
      </w:pPr>
      <w:r w:rsidRPr="007E6898">
        <w:rPr>
          <w:b/>
          <w:noProof/>
        </w:rPr>
        <w:t>5.</w:t>
      </w:r>
      <w:r w:rsidRPr="007E6898">
        <w:rPr>
          <w:b/>
          <w:noProof/>
        </w:rPr>
        <w:tab/>
        <w:t xml:space="preserve">Comment conserver </w:t>
      </w:r>
      <w:r w:rsidR="00D86F27" w:rsidRPr="007E6898">
        <w:rPr>
          <w:b/>
          <w:noProof/>
        </w:rPr>
        <w:t>Lénalidomide</w:t>
      </w:r>
      <w:r w:rsidRPr="007E6898">
        <w:rPr>
          <w:b/>
          <w:noProof/>
        </w:rPr>
        <w:t xml:space="preserve"> Mylan</w:t>
      </w:r>
    </w:p>
    <w:p w14:paraId="538F0538" w14:textId="77777777" w:rsidR="003A10A8" w:rsidRPr="007E6898" w:rsidRDefault="003A10A8" w:rsidP="007E6898">
      <w:pPr>
        <w:keepNext/>
        <w:widowControl/>
        <w:suppressAutoHyphens w:val="0"/>
        <w:ind w:left="567" w:right="113" w:hanging="567"/>
        <w:rPr>
          <w:noProof/>
        </w:rPr>
      </w:pPr>
    </w:p>
    <w:p w14:paraId="30C822F7"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Tenir ce médicament hors de la vue et de la portée des enfants.</w:t>
      </w:r>
    </w:p>
    <w:p w14:paraId="08F22D9C"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N’utilisez pas ce médicament après la date de péremption indiquée sur l’emballage après « EXP ». La date de péremption fait référence au dernier jour de ce mois.</w:t>
      </w:r>
    </w:p>
    <w:p w14:paraId="4DCC5EE9"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À conserver à une température ne dépassant pas 30 °C.</w:t>
      </w:r>
    </w:p>
    <w:p w14:paraId="3461F50D"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N’utilisez pas ce médicament si vous remarquez que l’emballage est endommagé ou a été ouvert.</w:t>
      </w:r>
    </w:p>
    <w:p w14:paraId="2D02B67C" w14:textId="0611DB8A"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 xml:space="preserve">Ne jetez aucun médicament au tout-à-l’égout ou avec les ordures ménagères. </w:t>
      </w:r>
      <w:r w:rsidR="00E04898" w:rsidRPr="007E6898">
        <w:rPr>
          <w:noProof/>
        </w:rPr>
        <w:t>Rapportez les gélules non utilisées à votre pharmacien.</w:t>
      </w:r>
      <w:r w:rsidRPr="007E6898">
        <w:rPr>
          <w:noProof/>
          <w:szCs w:val="22"/>
        </w:rPr>
        <w:t xml:space="preserve"> Ces mesures contribueront à protéger l’environnement.</w:t>
      </w:r>
    </w:p>
    <w:p w14:paraId="5C1F86D1" w14:textId="77777777" w:rsidR="003A10A8" w:rsidRPr="007E6898" w:rsidRDefault="003A10A8" w:rsidP="007E6898">
      <w:pPr>
        <w:pStyle w:val="Date1"/>
        <w:widowControl/>
        <w:tabs>
          <w:tab w:val="left" w:pos="450"/>
        </w:tabs>
        <w:suppressAutoHyphens w:val="0"/>
        <w:ind w:right="112"/>
        <w:rPr>
          <w:noProof/>
          <w:szCs w:val="22"/>
        </w:rPr>
      </w:pPr>
    </w:p>
    <w:p w14:paraId="4083DC9D" w14:textId="77777777" w:rsidR="003A10A8" w:rsidRPr="007E6898" w:rsidRDefault="003A10A8" w:rsidP="007E6898">
      <w:pPr>
        <w:widowControl/>
        <w:suppressAutoHyphens w:val="0"/>
        <w:ind w:right="112"/>
        <w:rPr>
          <w:noProof/>
        </w:rPr>
      </w:pPr>
    </w:p>
    <w:p w14:paraId="1DB340F7" w14:textId="77777777" w:rsidR="003A10A8" w:rsidRPr="007E6898" w:rsidRDefault="003A10A8" w:rsidP="007E6898">
      <w:pPr>
        <w:keepNext/>
        <w:widowControl/>
        <w:suppressAutoHyphens w:val="0"/>
        <w:ind w:left="567" w:hanging="567"/>
        <w:rPr>
          <w:noProof/>
        </w:rPr>
      </w:pPr>
      <w:r w:rsidRPr="007E6898">
        <w:rPr>
          <w:b/>
          <w:noProof/>
        </w:rPr>
        <w:t>6.</w:t>
      </w:r>
      <w:r w:rsidRPr="007E6898">
        <w:rPr>
          <w:b/>
          <w:noProof/>
        </w:rPr>
        <w:tab/>
        <w:t>Contenu de l’emballage et autres informations</w:t>
      </w:r>
    </w:p>
    <w:p w14:paraId="00CFF39D" w14:textId="77777777" w:rsidR="003A10A8" w:rsidRPr="007E6898" w:rsidRDefault="003A10A8" w:rsidP="007E6898">
      <w:pPr>
        <w:keepNext/>
        <w:widowControl/>
        <w:suppressAutoHyphens w:val="0"/>
        <w:rPr>
          <w:noProof/>
        </w:rPr>
      </w:pPr>
    </w:p>
    <w:p w14:paraId="44C18422" w14:textId="77777777" w:rsidR="003A10A8" w:rsidRPr="007E6898" w:rsidRDefault="003A10A8" w:rsidP="007E6898">
      <w:pPr>
        <w:keepNext/>
        <w:widowControl/>
        <w:rPr>
          <w:b/>
          <w:noProof/>
        </w:rPr>
      </w:pPr>
      <w:r w:rsidRPr="007E6898">
        <w:rPr>
          <w:b/>
          <w:noProof/>
        </w:rPr>
        <w:t xml:space="preserve">Ce que contient </w:t>
      </w:r>
      <w:r w:rsidR="00D86F27" w:rsidRPr="007E6898">
        <w:rPr>
          <w:b/>
          <w:noProof/>
        </w:rPr>
        <w:t>Lénalidomide</w:t>
      </w:r>
      <w:r w:rsidRPr="007E6898">
        <w:rPr>
          <w:b/>
          <w:noProof/>
        </w:rPr>
        <w:t xml:space="preserve"> Mylan</w:t>
      </w:r>
    </w:p>
    <w:p w14:paraId="4EF6EBBC" w14:textId="77777777" w:rsidR="003A10A8" w:rsidRPr="007E6898" w:rsidRDefault="003A10A8" w:rsidP="007E6898">
      <w:pPr>
        <w:keepNext/>
        <w:widowControl/>
        <w:rPr>
          <w:bCs/>
          <w:noProof/>
        </w:rPr>
      </w:pPr>
    </w:p>
    <w:p w14:paraId="71BE795D"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2,5 mg gélules :</w:t>
      </w:r>
    </w:p>
    <w:p w14:paraId="3342DE78"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2,5 mg de lénalidomide.</w:t>
      </w:r>
    </w:p>
    <w:p w14:paraId="275D7AD6"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483E2408" w14:textId="77777777" w:rsidR="003A10A8" w:rsidRPr="007E6898" w:rsidRDefault="003A10A8" w:rsidP="007E6898">
      <w:pPr>
        <w:widowControl/>
        <w:numPr>
          <w:ilvl w:val="0"/>
          <w:numId w:val="2"/>
        </w:numPr>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12F91AE7" w14:textId="77777777" w:rsidR="003A10A8" w:rsidRPr="007E6898" w:rsidRDefault="003A10A8" w:rsidP="007E6898">
      <w:pPr>
        <w:keepNext/>
        <w:widowControl/>
        <w:numPr>
          <w:ilvl w:val="0"/>
          <w:numId w:val="2"/>
        </w:numPr>
        <w:rPr>
          <w:noProof/>
        </w:rPr>
      </w:pPr>
      <w:r w:rsidRPr="007E6898">
        <w:rPr>
          <w:noProof/>
        </w:rPr>
        <w:t xml:space="preserve">enveloppe des gélules : gélatine, dioxyde de titane </w:t>
      </w:r>
      <w:r w:rsidR="000F7B65" w:rsidRPr="007E6898">
        <w:rPr>
          <w:noProof/>
        </w:rPr>
        <w:t>(</w:t>
      </w:r>
      <w:r w:rsidRPr="007E6898">
        <w:rPr>
          <w:noProof/>
        </w:rPr>
        <w:t>E171</w:t>
      </w:r>
      <w:r w:rsidR="000F7B65" w:rsidRPr="007E6898">
        <w:rPr>
          <w:noProof/>
        </w:rPr>
        <w:t xml:space="preserve">), </w:t>
      </w:r>
      <w:r w:rsidRPr="007E6898">
        <w:rPr>
          <w:noProof/>
        </w:rPr>
        <w:t xml:space="preserve">oxyde de fer jaune </w:t>
      </w:r>
      <w:r w:rsidR="000F7B65" w:rsidRPr="007E6898">
        <w:rPr>
          <w:noProof/>
        </w:rPr>
        <w:t>(</w:t>
      </w:r>
      <w:r w:rsidRPr="007E6898">
        <w:rPr>
          <w:noProof/>
        </w:rPr>
        <w:t>E172</w:t>
      </w:r>
      <w:r w:rsidR="000F7B65" w:rsidRPr="007E6898">
        <w:rPr>
          <w:noProof/>
        </w:rPr>
        <w:t xml:space="preserve">) </w:t>
      </w:r>
      <w:r w:rsidRPr="007E6898">
        <w:rPr>
          <w:noProof/>
        </w:rPr>
        <w:t xml:space="preserve">et carmin indigo </w:t>
      </w:r>
      <w:r w:rsidR="000F7B65" w:rsidRPr="007E6898">
        <w:rPr>
          <w:noProof/>
        </w:rPr>
        <w:t>(</w:t>
      </w:r>
      <w:r w:rsidRPr="007E6898">
        <w:rPr>
          <w:noProof/>
        </w:rPr>
        <w:t>E132</w:t>
      </w:r>
      <w:r w:rsidR="000F7B65" w:rsidRPr="007E6898">
        <w:rPr>
          <w:noProof/>
        </w:rPr>
        <w:t>)</w:t>
      </w:r>
    </w:p>
    <w:p w14:paraId="7989DB25" w14:textId="77777777" w:rsidR="003A10A8" w:rsidRPr="007E6898" w:rsidRDefault="003A10A8" w:rsidP="007E6898">
      <w:pPr>
        <w:widowControl/>
        <w:numPr>
          <w:ilvl w:val="0"/>
          <w:numId w:val="2"/>
        </w:numPr>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5B0483" w:rsidRPr="007E6898">
        <w:rPr>
          <w:noProof/>
        </w:rPr>
        <w:t>)</w:t>
      </w:r>
      <w:r w:rsidRPr="007E6898">
        <w:rPr>
          <w:noProof/>
        </w:rPr>
        <w:t xml:space="preserve">, hydroxyde de potassium et oxyde de fer noir </w:t>
      </w:r>
      <w:r w:rsidR="000F7B65" w:rsidRPr="007E6898">
        <w:rPr>
          <w:noProof/>
        </w:rPr>
        <w:t>(</w:t>
      </w:r>
      <w:r w:rsidRPr="007E6898">
        <w:rPr>
          <w:noProof/>
        </w:rPr>
        <w:t>E172</w:t>
      </w:r>
      <w:r w:rsidR="000F7B65" w:rsidRPr="007E6898">
        <w:rPr>
          <w:noProof/>
        </w:rPr>
        <w:t>).</w:t>
      </w:r>
    </w:p>
    <w:p w14:paraId="38A9025E" w14:textId="77777777" w:rsidR="003A10A8" w:rsidRPr="007E6898" w:rsidRDefault="003A10A8" w:rsidP="007E6898">
      <w:pPr>
        <w:widowControl/>
        <w:suppressAutoHyphens w:val="0"/>
        <w:ind w:right="112"/>
        <w:rPr>
          <w:b/>
          <w:noProof/>
        </w:rPr>
      </w:pPr>
    </w:p>
    <w:p w14:paraId="46CCA797" w14:textId="77777777" w:rsidR="003A10A8" w:rsidRPr="007E6898" w:rsidRDefault="00D86F27" w:rsidP="007E6898">
      <w:pPr>
        <w:keepNext/>
        <w:widowControl/>
        <w:suppressAutoHyphens w:val="0"/>
        <w:ind w:right="112"/>
        <w:rPr>
          <w:noProof/>
        </w:rPr>
      </w:pPr>
      <w:r w:rsidRPr="007E6898">
        <w:rPr>
          <w:noProof/>
        </w:rPr>
        <w:t>Lénalidomide</w:t>
      </w:r>
      <w:r w:rsidR="003A10A8" w:rsidRPr="007E6898">
        <w:rPr>
          <w:noProof/>
        </w:rPr>
        <w:t xml:space="preserve"> Mylan 5 mg gélules :</w:t>
      </w:r>
    </w:p>
    <w:p w14:paraId="344624B9"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5 mg de lénalidomide.</w:t>
      </w:r>
    </w:p>
    <w:p w14:paraId="01FB9105"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2AF72F0E" w14:textId="77777777" w:rsidR="003A10A8" w:rsidRPr="007E6898" w:rsidRDefault="003A10A8" w:rsidP="007E6898">
      <w:pPr>
        <w:widowControl/>
        <w:numPr>
          <w:ilvl w:val="0"/>
          <w:numId w:val="2"/>
        </w:numPr>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67D4F571" w14:textId="77777777" w:rsidR="003A10A8" w:rsidRPr="007E6898" w:rsidRDefault="003A10A8" w:rsidP="007E6898">
      <w:pPr>
        <w:keepNext/>
        <w:widowControl/>
        <w:numPr>
          <w:ilvl w:val="0"/>
          <w:numId w:val="2"/>
        </w:numPr>
        <w:rPr>
          <w:noProof/>
        </w:rPr>
      </w:pPr>
      <w:r w:rsidRPr="007E6898">
        <w:rPr>
          <w:noProof/>
        </w:rPr>
        <w:t xml:space="preserve">enveloppe des gélules : dioxyde de titane </w:t>
      </w:r>
      <w:r w:rsidR="000F7B65" w:rsidRPr="007E6898">
        <w:rPr>
          <w:noProof/>
        </w:rPr>
        <w:t>(</w:t>
      </w:r>
      <w:r w:rsidRPr="007E6898">
        <w:rPr>
          <w:noProof/>
        </w:rPr>
        <w:t>E171], gélatine</w:t>
      </w:r>
    </w:p>
    <w:p w14:paraId="6FD8DA39" w14:textId="77777777" w:rsidR="003A10A8" w:rsidRPr="007E6898" w:rsidRDefault="003A10A8" w:rsidP="007E6898">
      <w:pPr>
        <w:widowControl/>
        <w:numPr>
          <w:ilvl w:val="0"/>
          <w:numId w:val="2"/>
        </w:numPr>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0F7B65" w:rsidRPr="007E6898">
        <w:rPr>
          <w:noProof/>
        </w:rPr>
        <w:t xml:space="preserve">), </w:t>
      </w:r>
      <w:r w:rsidRPr="007E6898">
        <w:rPr>
          <w:noProof/>
        </w:rPr>
        <w:t xml:space="preserve">hydroxyde de potassium et oxyde de fer noir </w:t>
      </w:r>
      <w:r w:rsidR="000F7B65" w:rsidRPr="007E6898">
        <w:rPr>
          <w:noProof/>
        </w:rPr>
        <w:t>(</w:t>
      </w:r>
      <w:r w:rsidRPr="007E6898">
        <w:rPr>
          <w:noProof/>
        </w:rPr>
        <w:t>E172</w:t>
      </w:r>
      <w:r w:rsidR="000F7B65" w:rsidRPr="007E6898">
        <w:rPr>
          <w:noProof/>
        </w:rPr>
        <w:t>).</w:t>
      </w:r>
    </w:p>
    <w:p w14:paraId="6D38A54E" w14:textId="77777777" w:rsidR="003A10A8" w:rsidRPr="007E6898" w:rsidRDefault="003A10A8" w:rsidP="007E6898">
      <w:pPr>
        <w:widowControl/>
        <w:ind w:right="112"/>
        <w:rPr>
          <w:b/>
          <w:noProof/>
        </w:rPr>
      </w:pPr>
    </w:p>
    <w:p w14:paraId="312A910E" w14:textId="77777777" w:rsidR="003A10A8" w:rsidRPr="007E6898" w:rsidRDefault="00D86F27" w:rsidP="007E6898">
      <w:pPr>
        <w:keepNext/>
        <w:widowControl/>
        <w:ind w:right="115"/>
        <w:rPr>
          <w:noProof/>
        </w:rPr>
      </w:pPr>
      <w:r w:rsidRPr="007E6898">
        <w:rPr>
          <w:noProof/>
        </w:rPr>
        <w:t>Lénalidomide</w:t>
      </w:r>
      <w:r w:rsidR="003A10A8" w:rsidRPr="007E6898">
        <w:rPr>
          <w:noProof/>
        </w:rPr>
        <w:t xml:space="preserve"> Mylan 7,5 mg gélules :</w:t>
      </w:r>
    </w:p>
    <w:p w14:paraId="490B9955"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7,5 mg de lénalidomide.</w:t>
      </w:r>
    </w:p>
    <w:p w14:paraId="5D062426"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4FA5B094" w14:textId="77777777" w:rsidR="003A10A8" w:rsidRPr="007E6898" w:rsidRDefault="003A10A8" w:rsidP="007E6898">
      <w:pPr>
        <w:widowControl/>
        <w:numPr>
          <w:ilvl w:val="0"/>
          <w:numId w:val="2"/>
        </w:numPr>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2273F163" w14:textId="77777777" w:rsidR="003A10A8" w:rsidRPr="007E6898" w:rsidRDefault="003A10A8" w:rsidP="007E6898">
      <w:pPr>
        <w:keepNext/>
        <w:widowControl/>
        <w:numPr>
          <w:ilvl w:val="0"/>
          <w:numId w:val="2"/>
        </w:numPr>
        <w:rPr>
          <w:noProof/>
        </w:rPr>
      </w:pPr>
      <w:r w:rsidRPr="007E6898">
        <w:rPr>
          <w:noProof/>
        </w:rPr>
        <w:t xml:space="preserve">enveloppe des gélules : oxyde de fer jaune </w:t>
      </w:r>
      <w:r w:rsidR="000F7B65" w:rsidRPr="007E6898">
        <w:rPr>
          <w:noProof/>
        </w:rPr>
        <w:t>(</w:t>
      </w:r>
      <w:r w:rsidRPr="007E6898">
        <w:rPr>
          <w:noProof/>
        </w:rPr>
        <w:t>E172</w:t>
      </w:r>
      <w:r w:rsidR="000F7B65" w:rsidRPr="007E6898">
        <w:rPr>
          <w:noProof/>
        </w:rPr>
        <w:t>)</w:t>
      </w:r>
      <w:r w:rsidRPr="007E6898">
        <w:rPr>
          <w:noProof/>
        </w:rPr>
        <w:t xml:space="preserve">, dioxyde de titane </w:t>
      </w:r>
      <w:r w:rsidR="000F7B65" w:rsidRPr="007E6898">
        <w:rPr>
          <w:noProof/>
        </w:rPr>
        <w:t>(</w:t>
      </w:r>
      <w:r w:rsidRPr="007E6898">
        <w:rPr>
          <w:noProof/>
        </w:rPr>
        <w:t>E171</w:t>
      </w:r>
      <w:r w:rsidR="000F7B65" w:rsidRPr="007E6898">
        <w:rPr>
          <w:noProof/>
        </w:rPr>
        <w:t>)</w:t>
      </w:r>
      <w:r w:rsidRPr="007E6898">
        <w:rPr>
          <w:noProof/>
        </w:rPr>
        <w:t>, gélatine</w:t>
      </w:r>
    </w:p>
    <w:p w14:paraId="550031B7" w14:textId="77777777" w:rsidR="003A10A8" w:rsidRPr="007E6898" w:rsidRDefault="003A10A8" w:rsidP="007E6898">
      <w:pPr>
        <w:widowControl/>
        <w:numPr>
          <w:ilvl w:val="0"/>
          <w:numId w:val="2"/>
        </w:numPr>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Pr="007E6898">
        <w:rPr>
          <w:noProof/>
        </w:rPr>
        <w:t>, oxyde de fer noir</w:t>
      </w:r>
      <w:r w:rsidR="000F7B65" w:rsidRPr="007E6898">
        <w:rPr>
          <w:noProof/>
        </w:rPr>
        <w:t>(</w:t>
      </w:r>
      <w:r w:rsidRPr="007E6898">
        <w:rPr>
          <w:noProof/>
        </w:rPr>
        <w:t>E172</w:t>
      </w:r>
      <w:r w:rsidR="000F7B65" w:rsidRPr="007E6898">
        <w:rPr>
          <w:noProof/>
        </w:rPr>
        <w:t xml:space="preserve">) </w:t>
      </w:r>
      <w:r w:rsidRPr="007E6898">
        <w:rPr>
          <w:noProof/>
        </w:rPr>
        <w:t>et hydroxyde de potassium.</w:t>
      </w:r>
    </w:p>
    <w:p w14:paraId="03800FA7" w14:textId="77777777" w:rsidR="003A10A8" w:rsidRPr="007E6898" w:rsidRDefault="003A10A8" w:rsidP="007E6898">
      <w:pPr>
        <w:widowControl/>
        <w:ind w:right="112"/>
        <w:rPr>
          <w:b/>
          <w:noProof/>
        </w:rPr>
      </w:pPr>
    </w:p>
    <w:p w14:paraId="62E528CC" w14:textId="77777777" w:rsidR="003A10A8" w:rsidRPr="007E6898" w:rsidRDefault="00D86F27" w:rsidP="007E6898">
      <w:pPr>
        <w:keepNext/>
        <w:widowControl/>
        <w:ind w:right="112"/>
        <w:rPr>
          <w:noProof/>
        </w:rPr>
      </w:pPr>
      <w:r w:rsidRPr="007E6898">
        <w:rPr>
          <w:noProof/>
        </w:rPr>
        <w:t>Lénalidomide</w:t>
      </w:r>
      <w:r w:rsidR="003A10A8" w:rsidRPr="007E6898">
        <w:rPr>
          <w:noProof/>
        </w:rPr>
        <w:t xml:space="preserve"> Mylan 10 mg gélules :</w:t>
      </w:r>
    </w:p>
    <w:p w14:paraId="0C5AFD9E"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10 mg de lénalidomide.</w:t>
      </w:r>
    </w:p>
    <w:p w14:paraId="19C05245"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0220D991" w14:textId="77777777" w:rsidR="003A10A8" w:rsidRPr="007E6898" w:rsidRDefault="003A10A8" w:rsidP="007E6898">
      <w:pPr>
        <w:widowControl/>
        <w:numPr>
          <w:ilvl w:val="0"/>
          <w:numId w:val="7"/>
        </w:numPr>
        <w:tabs>
          <w:tab w:val="clear" w:pos="1134"/>
        </w:tabs>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41474181" w14:textId="77777777" w:rsidR="003A10A8" w:rsidRPr="007E6898" w:rsidRDefault="003A10A8" w:rsidP="007E6898">
      <w:pPr>
        <w:keepNext/>
        <w:widowControl/>
        <w:numPr>
          <w:ilvl w:val="0"/>
          <w:numId w:val="7"/>
        </w:numPr>
        <w:tabs>
          <w:tab w:val="clear" w:pos="1134"/>
        </w:tabs>
        <w:rPr>
          <w:noProof/>
        </w:rPr>
      </w:pPr>
      <w:r w:rsidRPr="007E6898">
        <w:rPr>
          <w:noProof/>
        </w:rPr>
        <w:t xml:space="preserve">enveloppe des gélules : gélatine, dioxyde de titane </w:t>
      </w:r>
      <w:r w:rsidR="000F7B65" w:rsidRPr="007E6898">
        <w:rPr>
          <w:noProof/>
        </w:rPr>
        <w:t>(</w:t>
      </w:r>
      <w:r w:rsidRPr="007E6898">
        <w:rPr>
          <w:noProof/>
        </w:rPr>
        <w:t>E171</w:t>
      </w:r>
      <w:r w:rsidR="000F7B65" w:rsidRPr="007E6898">
        <w:rPr>
          <w:noProof/>
        </w:rPr>
        <w:t>)</w:t>
      </w:r>
      <w:r w:rsidRPr="007E6898">
        <w:rPr>
          <w:noProof/>
        </w:rPr>
        <w:t xml:space="preserve">, oxyde de fer noir et oxyde de fer jaune </w:t>
      </w:r>
      <w:r w:rsidR="000F7B65" w:rsidRPr="007E6898">
        <w:rPr>
          <w:noProof/>
        </w:rPr>
        <w:t>(</w:t>
      </w:r>
      <w:r w:rsidRPr="007E6898">
        <w:rPr>
          <w:noProof/>
        </w:rPr>
        <w:t>E172</w:t>
      </w:r>
      <w:r w:rsidR="000F7B65" w:rsidRPr="007E6898">
        <w:rPr>
          <w:noProof/>
        </w:rPr>
        <w:t>)</w:t>
      </w:r>
      <w:r w:rsidRPr="007E6898">
        <w:rPr>
          <w:noProof/>
        </w:rPr>
        <w:t xml:space="preserve">, carmin indigo </w:t>
      </w:r>
      <w:r w:rsidR="000F7B65" w:rsidRPr="007E6898">
        <w:rPr>
          <w:noProof/>
        </w:rPr>
        <w:t>(</w:t>
      </w:r>
      <w:r w:rsidRPr="007E6898">
        <w:rPr>
          <w:noProof/>
        </w:rPr>
        <w:t>E132</w:t>
      </w:r>
      <w:r w:rsidR="000F7B65" w:rsidRPr="007E6898">
        <w:rPr>
          <w:noProof/>
        </w:rPr>
        <w:t>)</w:t>
      </w:r>
    </w:p>
    <w:p w14:paraId="65A8C3AF" w14:textId="77777777" w:rsidR="003A10A8" w:rsidRPr="007E6898" w:rsidRDefault="003A10A8" w:rsidP="007E6898">
      <w:pPr>
        <w:widowControl/>
        <w:numPr>
          <w:ilvl w:val="0"/>
          <w:numId w:val="7"/>
        </w:numPr>
        <w:tabs>
          <w:tab w:val="clear" w:pos="1134"/>
          <w:tab w:val="left" w:pos="1174"/>
        </w:tabs>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5B0483" w:rsidRPr="007E6898">
        <w:rPr>
          <w:noProof/>
        </w:rPr>
        <w:t>)</w:t>
      </w:r>
      <w:r w:rsidRPr="007E6898">
        <w:rPr>
          <w:noProof/>
        </w:rPr>
        <w:t xml:space="preserve">, oxyde de fer noir </w:t>
      </w:r>
      <w:r w:rsidR="000F7B65" w:rsidRPr="007E6898">
        <w:rPr>
          <w:noProof/>
        </w:rPr>
        <w:t>(</w:t>
      </w:r>
      <w:r w:rsidRPr="007E6898">
        <w:rPr>
          <w:noProof/>
        </w:rPr>
        <w:t>E172</w:t>
      </w:r>
      <w:r w:rsidR="000F7B65" w:rsidRPr="007E6898">
        <w:rPr>
          <w:noProof/>
        </w:rPr>
        <w:t xml:space="preserve">) </w:t>
      </w:r>
      <w:r w:rsidRPr="007E6898">
        <w:rPr>
          <w:noProof/>
        </w:rPr>
        <w:t>et hydroxyde de potassium.</w:t>
      </w:r>
    </w:p>
    <w:p w14:paraId="16680EE8" w14:textId="77777777" w:rsidR="003A10A8" w:rsidRPr="007E6898" w:rsidRDefault="003A10A8" w:rsidP="007E6898">
      <w:pPr>
        <w:widowControl/>
        <w:ind w:right="112"/>
        <w:rPr>
          <w:b/>
          <w:noProof/>
        </w:rPr>
      </w:pPr>
    </w:p>
    <w:p w14:paraId="31109733"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15 mg gélules :</w:t>
      </w:r>
    </w:p>
    <w:p w14:paraId="64854CDA"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15 mg de lénalidomide.</w:t>
      </w:r>
    </w:p>
    <w:p w14:paraId="68E2326A"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48B509F0" w14:textId="77777777" w:rsidR="003A10A8" w:rsidRPr="007E6898" w:rsidRDefault="003A10A8" w:rsidP="007E6898">
      <w:pPr>
        <w:keepNext/>
        <w:widowControl/>
        <w:numPr>
          <w:ilvl w:val="0"/>
          <w:numId w:val="2"/>
        </w:numPr>
        <w:tabs>
          <w:tab w:val="clear" w:pos="1134"/>
        </w:tabs>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644B1892" w14:textId="77777777" w:rsidR="003A10A8" w:rsidRPr="007E6898" w:rsidRDefault="003A10A8" w:rsidP="007E6898">
      <w:pPr>
        <w:keepNext/>
        <w:widowControl/>
        <w:numPr>
          <w:ilvl w:val="0"/>
          <w:numId w:val="2"/>
        </w:numPr>
        <w:tabs>
          <w:tab w:val="clear" w:pos="1134"/>
        </w:tabs>
        <w:rPr>
          <w:noProof/>
        </w:rPr>
      </w:pPr>
      <w:r w:rsidRPr="007E6898">
        <w:rPr>
          <w:noProof/>
        </w:rPr>
        <w:t xml:space="preserve">enveloppe des gélules : dioxyde de titane </w:t>
      </w:r>
      <w:r w:rsidR="000F7B65" w:rsidRPr="007E6898">
        <w:rPr>
          <w:noProof/>
        </w:rPr>
        <w:t>(</w:t>
      </w:r>
      <w:r w:rsidRPr="007E6898">
        <w:rPr>
          <w:noProof/>
        </w:rPr>
        <w:t>E171</w:t>
      </w:r>
      <w:r w:rsidR="000F7B65" w:rsidRPr="007E6898">
        <w:rPr>
          <w:noProof/>
        </w:rPr>
        <w:t xml:space="preserve">), </w:t>
      </w:r>
      <w:r w:rsidRPr="007E6898">
        <w:rPr>
          <w:noProof/>
        </w:rPr>
        <w:t>gélatine</w:t>
      </w:r>
    </w:p>
    <w:p w14:paraId="2FFA97D2" w14:textId="77777777" w:rsidR="003A10A8" w:rsidRPr="007E6898" w:rsidRDefault="003A10A8" w:rsidP="007E6898">
      <w:pPr>
        <w:widowControl/>
        <w:numPr>
          <w:ilvl w:val="0"/>
          <w:numId w:val="2"/>
        </w:numPr>
        <w:tabs>
          <w:tab w:val="clear" w:pos="1134"/>
        </w:tabs>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0F7B65" w:rsidRPr="007E6898">
        <w:rPr>
          <w:noProof/>
        </w:rPr>
        <w:t>)</w:t>
      </w:r>
      <w:r w:rsidRPr="007E6898">
        <w:rPr>
          <w:noProof/>
        </w:rPr>
        <w:t xml:space="preserve">, oxyde de fer rouge </w:t>
      </w:r>
      <w:r w:rsidR="000F7B65" w:rsidRPr="007E6898">
        <w:rPr>
          <w:noProof/>
        </w:rPr>
        <w:t>(</w:t>
      </w:r>
      <w:r w:rsidRPr="007E6898">
        <w:rPr>
          <w:noProof/>
        </w:rPr>
        <w:t>E172</w:t>
      </w:r>
      <w:r w:rsidR="000F7B65" w:rsidRPr="007E6898">
        <w:rPr>
          <w:noProof/>
        </w:rPr>
        <w:t xml:space="preserve">) </w:t>
      </w:r>
      <w:r w:rsidRPr="007E6898">
        <w:rPr>
          <w:noProof/>
        </w:rPr>
        <w:t>et siméticone.</w:t>
      </w:r>
    </w:p>
    <w:p w14:paraId="3B9F13A7" w14:textId="77777777" w:rsidR="003A10A8" w:rsidRPr="007E6898" w:rsidRDefault="003A10A8" w:rsidP="007E6898">
      <w:pPr>
        <w:widowControl/>
        <w:ind w:right="112"/>
        <w:rPr>
          <w:b/>
          <w:noProof/>
        </w:rPr>
      </w:pPr>
    </w:p>
    <w:p w14:paraId="60C1C8A1"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20 mg gélules :</w:t>
      </w:r>
    </w:p>
    <w:p w14:paraId="053AB5F6" w14:textId="77777777" w:rsidR="003A10A8" w:rsidRPr="007E6898" w:rsidRDefault="003A10A8" w:rsidP="007E6898">
      <w:pPr>
        <w:pStyle w:val="Date1"/>
        <w:widowControl/>
        <w:numPr>
          <w:ilvl w:val="0"/>
          <w:numId w:val="10"/>
        </w:numPr>
        <w:tabs>
          <w:tab w:val="left" w:pos="709"/>
        </w:tabs>
        <w:suppressAutoHyphens w:val="0"/>
        <w:ind w:left="567" w:hanging="567"/>
        <w:rPr>
          <w:noProof/>
          <w:szCs w:val="22"/>
        </w:rPr>
      </w:pPr>
      <w:r w:rsidRPr="007E6898">
        <w:rPr>
          <w:noProof/>
          <w:szCs w:val="22"/>
        </w:rPr>
        <w:t>La substance active est le lénalidomide. Chaque gélule contient 20 mg de lénalidomide.</w:t>
      </w:r>
    </w:p>
    <w:p w14:paraId="3863604E" w14:textId="77777777" w:rsidR="003A10A8" w:rsidRPr="007E6898" w:rsidRDefault="003A10A8" w:rsidP="007E6898">
      <w:pPr>
        <w:pStyle w:val="Date1"/>
        <w:keepNext/>
        <w:widowControl/>
        <w:numPr>
          <w:ilvl w:val="0"/>
          <w:numId w:val="10"/>
        </w:numPr>
        <w:tabs>
          <w:tab w:val="left" w:pos="709"/>
        </w:tabs>
        <w:suppressAutoHyphens w:val="0"/>
        <w:ind w:left="567" w:hanging="567"/>
        <w:rPr>
          <w:noProof/>
          <w:szCs w:val="22"/>
        </w:rPr>
      </w:pPr>
      <w:r w:rsidRPr="007E6898">
        <w:rPr>
          <w:noProof/>
          <w:szCs w:val="22"/>
        </w:rPr>
        <w:t>Les autres composants sont :</w:t>
      </w:r>
    </w:p>
    <w:p w14:paraId="5772642E" w14:textId="77777777" w:rsidR="003A10A8" w:rsidRPr="007E6898" w:rsidRDefault="003A10A8" w:rsidP="007E6898">
      <w:pPr>
        <w:widowControl/>
        <w:numPr>
          <w:ilvl w:val="0"/>
          <w:numId w:val="2"/>
        </w:numPr>
        <w:tabs>
          <w:tab w:val="clear" w:pos="1134"/>
        </w:tabs>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et </w:t>
      </w:r>
      <w:r w:rsidRPr="007E6898">
        <w:t>f</w:t>
      </w:r>
      <w:r w:rsidRPr="007E6898">
        <w:rPr>
          <w:noProof/>
        </w:rPr>
        <w:t>umarate de stéaryle sodique</w:t>
      </w:r>
    </w:p>
    <w:p w14:paraId="5A7A1C5D" w14:textId="77777777" w:rsidR="003A10A8" w:rsidRPr="007E6898" w:rsidRDefault="003A10A8" w:rsidP="007E6898">
      <w:pPr>
        <w:keepNext/>
        <w:widowControl/>
        <w:numPr>
          <w:ilvl w:val="0"/>
          <w:numId w:val="2"/>
        </w:numPr>
        <w:tabs>
          <w:tab w:val="clear" w:pos="1134"/>
        </w:tabs>
        <w:rPr>
          <w:noProof/>
        </w:rPr>
      </w:pPr>
      <w:r w:rsidRPr="007E6898">
        <w:rPr>
          <w:noProof/>
        </w:rPr>
        <w:t xml:space="preserve">enveloppe des gélules :oxyde de fer jaune </w:t>
      </w:r>
      <w:r w:rsidR="000F7B65" w:rsidRPr="007E6898">
        <w:rPr>
          <w:noProof/>
        </w:rPr>
        <w:t>(</w:t>
      </w:r>
      <w:r w:rsidRPr="007E6898">
        <w:rPr>
          <w:noProof/>
        </w:rPr>
        <w:t>E172</w:t>
      </w:r>
      <w:r w:rsidR="000F7B65" w:rsidRPr="007E6898">
        <w:rPr>
          <w:noProof/>
        </w:rPr>
        <w:t>)</w:t>
      </w:r>
      <w:r w:rsidRPr="007E6898">
        <w:rPr>
          <w:noProof/>
        </w:rPr>
        <w:t xml:space="preserve">, dioxyde de titane, carmin indigo </w:t>
      </w:r>
      <w:r w:rsidR="000F7B65" w:rsidRPr="007E6898">
        <w:rPr>
          <w:noProof/>
        </w:rPr>
        <w:t>(</w:t>
      </w:r>
      <w:r w:rsidRPr="007E6898">
        <w:rPr>
          <w:noProof/>
        </w:rPr>
        <w:t>E132</w:t>
      </w:r>
      <w:r w:rsidR="000F7B65" w:rsidRPr="007E6898">
        <w:rPr>
          <w:noProof/>
        </w:rPr>
        <w:t>)</w:t>
      </w:r>
      <w:r w:rsidRPr="007E6898">
        <w:rPr>
          <w:noProof/>
        </w:rPr>
        <w:t>, gélatine</w:t>
      </w:r>
    </w:p>
    <w:p w14:paraId="199F0BF5" w14:textId="77777777" w:rsidR="003A10A8" w:rsidRPr="007E6898" w:rsidRDefault="003A10A8" w:rsidP="007E6898">
      <w:pPr>
        <w:widowControl/>
        <w:numPr>
          <w:ilvl w:val="0"/>
          <w:numId w:val="2"/>
        </w:numPr>
        <w:tabs>
          <w:tab w:val="clear" w:pos="1134"/>
        </w:tabs>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0F7B65" w:rsidRPr="007E6898">
        <w:rPr>
          <w:noProof/>
        </w:rPr>
        <w:t>)</w:t>
      </w:r>
      <w:r w:rsidRPr="007E6898">
        <w:rPr>
          <w:noProof/>
        </w:rPr>
        <w:t xml:space="preserve">, oxyde de fer rouge </w:t>
      </w:r>
      <w:r w:rsidR="000F7B65" w:rsidRPr="007E6898">
        <w:rPr>
          <w:noProof/>
        </w:rPr>
        <w:t>(</w:t>
      </w:r>
      <w:r w:rsidRPr="007E6898">
        <w:rPr>
          <w:noProof/>
        </w:rPr>
        <w:t>E172</w:t>
      </w:r>
      <w:r w:rsidR="000F7B65" w:rsidRPr="007E6898">
        <w:rPr>
          <w:noProof/>
        </w:rPr>
        <w:t>)</w:t>
      </w:r>
      <w:r w:rsidRPr="007E6898">
        <w:rPr>
          <w:noProof/>
        </w:rPr>
        <w:t xml:space="preserve"> et siméticone.</w:t>
      </w:r>
    </w:p>
    <w:p w14:paraId="059A6643" w14:textId="77777777" w:rsidR="003A10A8" w:rsidRPr="007E6898" w:rsidRDefault="003A10A8" w:rsidP="007E6898">
      <w:pPr>
        <w:widowControl/>
        <w:ind w:right="112" w:hanging="425"/>
        <w:rPr>
          <w:b/>
          <w:noProof/>
        </w:rPr>
      </w:pPr>
    </w:p>
    <w:p w14:paraId="0F51CAEB" w14:textId="77777777" w:rsidR="003A10A8" w:rsidRPr="007E6898" w:rsidRDefault="00D86F27" w:rsidP="007E6898">
      <w:pPr>
        <w:keepNext/>
        <w:widowControl/>
        <w:rPr>
          <w:noProof/>
        </w:rPr>
      </w:pPr>
      <w:r w:rsidRPr="007E6898">
        <w:rPr>
          <w:noProof/>
        </w:rPr>
        <w:t>Lénalidomide</w:t>
      </w:r>
      <w:r w:rsidR="003A10A8" w:rsidRPr="007E6898">
        <w:rPr>
          <w:noProof/>
        </w:rPr>
        <w:t xml:space="preserve"> Mylan 25 mg gélules :</w:t>
      </w:r>
    </w:p>
    <w:p w14:paraId="4FE26426" w14:textId="77777777" w:rsidR="003A10A8" w:rsidRPr="007E6898" w:rsidRDefault="003A10A8" w:rsidP="007E6898">
      <w:pPr>
        <w:pStyle w:val="Date1"/>
        <w:widowControl/>
        <w:numPr>
          <w:ilvl w:val="0"/>
          <w:numId w:val="10"/>
        </w:numPr>
        <w:suppressAutoHyphens w:val="0"/>
        <w:ind w:left="567" w:hanging="567"/>
        <w:rPr>
          <w:noProof/>
          <w:szCs w:val="22"/>
        </w:rPr>
      </w:pPr>
      <w:r w:rsidRPr="007E6898">
        <w:rPr>
          <w:noProof/>
          <w:szCs w:val="22"/>
        </w:rPr>
        <w:t>La substance active est le lénalidomide. Chaque gélule contient 25 mg de lénalidomide.</w:t>
      </w:r>
    </w:p>
    <w:p w14:paraId="3B28EA49" w14:textId="77777777" w:rsidR="003A10A8" w:rsidRPr="007E6898" w:rsidRDefault="003A10A8" w:rsidP="007E6898">
      <w:pPr>
        <w:pStyle w:val="Date1"/>
        <w:keepNext/>
        <w:widowControl/>
        <w:numPr>
          <w:ilvl w:val="0"/>
          <w:numId w:val="10"/>
        </w:numPr>
        <w:suppressAutoHyphens w:val="0"/>
        <w:ind w:left="567" w:hanging="567"/>
        <w:rPr>
          <w:noProof/>
          <w:szCs w:val="22"/>
        </w:rPr>
      </w:pPr>
      <w:r w:rsidRPr="007E6898">
        <w:rPr>
          <w:noProof/>
          <w:szCs w:val="22"/>
        </w:rPr>
        <w:t>Les autres composants sont :</w:t>
      </w:r>
    </w:p>
    <w:p w14:paraId="2BB0BC40" w14:textId="77777777" w:rsidR="003A10A8" w:rsidRPr="007E6898" w:rsidRDefault="003A10A8" w:rsidP="007E6898">
      <w:pPr>
        <w:widowControl/>
        <w:numPr>
          <w:ilvl w:val="0"/>
          <w:numId w:val="2"/>
        </w:numPr>
        <w:rPr>
          <w:noProof/>
        </w:rPr>
      </w:pPr>
      <w:r w:rsidRPr="007E6898">
        <w:rPr>
          <w:noProof/>
        </w:rPr>
        <w:t xml:space="preserve">contenu des gélules : amidon </w:t>
      </w:r>
      <w:r w:rsidR="000F7B65" w:rsidRPr="007E6898">
        <w:rPr>
          <w:noProof/>
        </w:rPr>
        <w:t xml:space="preserve">de maïs </w:t>
      </w:r>
      <w:r w:rsidRPr="007E6898">
        <w:rPr>
          <w:noProof/>
        </w:rPr>
        <w:t xml:space="preserve">prégélatinisé, cellulose microcristalline, croscarmellose sodique, silice colloïdale anhydre, </w:t>
      </w:r>
      <w:r w:rsidRPr="007E6898">
        <w:t>f</w:t>
      </w:r>
      <w:r w:rsidRPr="007E6898">
        <w:rPr>
          <w:noProof/>
        </w:rPr>
        <w:t>umarate de stéaryle sodique</w:t>
      </w:r>
    </w:p>
    <w:p w14:paraId="3632B2E6" w14:textId="77777777" w:rsidR="003A10A8" w:rsidRPr="007E6898" w:rsidRDefault="003A10A8" w:rsidP="007E6898">
      <w:pPr>
        <w:keepNext/>
        <w:widowControl/>
        <w:numPr>
          <w:ilvl w:val="0"/>
          <w:numId w:val="2"/>
        </w:numPr>
        <w:rPr>
          <w:noProof/>
        </w:rPr>
      </w:pPr>
      <w:r w:rsidRPr="007E6898">
        <w:rPr>
          <w:noProof/>
        </w:rPr>
        <w:t xml:space="preserve">enveloppe des gélules : dioxyde de titane </w:t>
      </w:r>
      <w:r w:rsidR="000F7B65" w:rsidRPr="007E6898">
        <w:rPr>
          <w:noProof/>
        </w:rPr>
        <w:t>(</w:t>
      </w:r>
      <w:r w:rsidRPr="007E6898">
        <w:rPr>
          <w:noProof/>
        </w:rPr>
        <w:t>E171</w:t>
      </w:r>
      <w:r w:rsidR="000F7B65" w:rsidRPr="007E6898">
        <w:rPr>
          <w:noProof/>
        </w:rPr>
        <w:t>)</w:t>
      </w:r>
      <w:r w:rsidRPr="007E6898">
        <w:rPr>
          <w:noProof/>
        </w:rPr>
        <w:t>, gélatine</w:t>
      </w:r>
    </w:p>
    <w:p w14:paraId="5205FE9D" w14:textId="77777777" w:rsidR="003A10A8" w:rsidRPr="007E6898" w:rsidRDefault="003A10A8" w:rsidP="007E6898">
      <w:pPr>
        <w:widowControl/>
        <w:numPr>
          <w:ilvl w:val="0"/>
          <w:numId w:val="2"/>
        </w:numPr>
        <w:rPr>
          <w:b/>
          <w:noProof/>
        </w:rPr>
      </w:pPr>
      <w:r w:rsidRPr="007E6898">
        <w:rPr>
          <w:noProof/>
        </w:rPr>
        <w:t>encre d’impression : gomme laque, propylèneglycol</w:t>
      </w:r>
      <w:r w:rsidR="00C21709" w:rsidRPr="007E6898">
        <w:rPr>
          <w:noProof/>
        </w:rPr>
        <w:t xml:space="preserve"> </w:t>
      </w:r>
      <w:r w:rsidR="000F7B65" w:rsidRPr="007E6898">
        <w:rPr>
          <w:noProof/>
        </w:rPr>
        <w:t>(</w:t>
      </w:r>
      <w:r w:rsidR="00C21709" w:rsidRPr="007E6898">
        <w:rPr>
          <w:noProof/>
        </w:rPr>
        <w:t>E1520</w:t>
      </w:r>
      <w:r w:rsidR="000F7B65" w:rsidRPr="007E6898">
        <w:rPr>
          <w:noProof/>
        </w:rPr>
        <w:t>)</w:t>
      </w:r>
      <w:r w:rsidRPr="007E6898">
        <w:rPr>
          <w:noProof/>
        </w:rPr>
        <w:t xml:space="preserve">, hydroxyde de potassium et oxyde de fer noir </w:t>
      </w:r>
      <w:r w:rsidR="000F7B65" w:rsidRPr="007E6898">
        <w:rPr>
          <w:noProof/>
        </w:rPr>
        <w:t>(</w:t>
      </w:r>
      <w:r w:rsidRPr="007E6898">
        <w:rPr>
          <w:noProof/>
        </w:rPr>
        <w:t>E172</w:t>
      </w:r>
      <w:r w:rsidR="000F7B65" w:rsidRPr="007E6898">
        <w:rPr>
          <w:noProof/>
        </w:rPr>
        <w:t>)</w:t>
      </w:r>
      <w:r w:rsidRPr="007E6898">
        <w:rPr>
          <w:noProof/>
        </w:rPr>
        <w:t>.</w:t>
      </w:r>
    </w:p>
    <w:p w14:paraId="4B05BDCD" w14:textId="77777777" w:rsidR="003A10A8" w:rsidRPr="007E6898" w:rsidRDefault="003A10A8" w:rsidP="007E6898">
      <w:pPr>
        <w:widowControl/>
        <w:rPr>
          <w:b/>
          <w:noProof/>
        </w:rPr>
      </w:pPr>
    </w:p>
    <w:p w14:paraId="364F4979" w14:textId="77777777" w:rsidR="003A10A8" w:rsidRPr="007E6898" w:rsidRDefault="003A10A8" w:rsidP="007E6898">
      <w:pPr>
        <w:keepNext/>
        <w:widowControl/>
        <w:rPr>
          <w:b/>
          <w:noProof/>
        </w:rPr>
      </w:pPr>
      <w:r w:rsidRPr="007E6898">
        <w:rPr>
          <w:b/>
          <w:noProof/>
        </w:rPr>
        <w:t xml:space="preserve">Comment se présente </w:t>
      </w:r>
      <w:r w:rsidR="00D86F27" w:rsidRPr="007E6898">
        <w:rPr>
          <w:b/>
          <w:noProof/>
        </w:rPr>
        <w:t>Lénalidomide</w:t>
      </w:r>
      <w:r w:rsidRPr="007E6898">
        <w:rPr>
          <w:b/>
          <w:noProof/>
        </w:rPr>
        <w:t xml:space="preserve"> Mylan et contenu de l’emballage extérieur</w:t>
      </w:r>
    </w:p>
    <w:p w14:paraId="1AC2854B" w14:textId="77777777" w:rsidR="003A10A8" w:rsidRPr="007E6898" w:rsidRDefault="003A10A8" w:rsidP="007E6898">
      <w:pPr>
        <w:keepNext/>
        <w:widowControl/>
        <w:rPr>
          <w:b/>
          <w:noProof/>
        </w:rPr>
      </w:pPr>
    </w:p>
    <w:p w14:paraId="33805C06" w14:textId="77777777" w:rsidR="003A10A8" w:rsidRPr="007E6898" w:rsidRDefault="003A10A8" w:rsidP="007E6898">
      <w:pPr>
        <w:widowControl/>
        <w:rPr>
          <w:noProof/>
        </w:rPr>
      </w:pPr>
      <w:r w:rsidRPr="007E6898">
        <w:rPr>
          <w:noProof/>
        </w:rPr>
        <w:t xml:space="preserve">Les gélules de 2,5 mg de </w:t>
      </w:r>
      <w:r w:rsidR="00D86F27" w:rsidRPr="007E6898">
        <w:rPr>
          <w:noProof/>
        </w:rPr>
        <w:t>Lénalidomide</w:t>
      </w:r>
      <w:r w:rsidRPr="007E6898">
        <w:rPr>
          <w:noProof/>
        </w:rPr>
        <w:t xml:space="preserve"> Mylan sont des gélules vertes et blanches, de taille 4, de 14 mm, portant l’inscription « MYLAN/LL 2.5 »</w:t>
      </w:r>
      <w:r w:rsidR="000F7B65" w:rsidRPr="007E6898">
        <w:rPr>
          <w:noProof/>
        </w:rPr>
        <w:t>.</w:t>
      </w:r>
    </w:p>
    <w:p w14:paraId="3B844B64" w14:textId="77777777" w:rsidR="005060DD" w:rsidRPr="007E6898" w:rsidRDefault="005060DD" w:rsidP="007E6898">
      <w:pPr>
        <w:widowControl/>
        <w:rPr>
          <w:noProof/>
        </w:rPr>
      </w:pPr>
    </w:p>
    <w:p w14:paraId="5E571A7C" w14:textId="77777777" w:rsidR="003A10A8" w:rsidRPr="007E6898" w:rsidRDefault="003A10A8" w:rsidP="007E6898">
      <w:pPr>
        <w:widowControl/>
        <w:rPr>
          <w:noProof/>
        </w:rPr>
      </w:pPr>
      <w:r w:rsidRPr="007E6898">
        <w:rPr>
          <w:noProof/>
        </w:rPr>
        <w:t>Les gélules sont fournies dans des boîtes. Chaque boîte contient une ou trois plaquette(s) contenant chacune sept gélules, soit un total de 7 ou 21 gélules par boîte.</w:t>
      </w:r>
    </w:p>
    <w:p w14:paraId="4E9FEBC0" w14:textId="77777777" w:rsidR="003A10A8" w:rsidRPr="007E6898" w:rsidRDefault="003A10A8" w:rsidP="007E6898">
      <w:pPr>
        <w:widowControl/>
        <w:rPr>
          <w:noProof/>
        </w:rPr>
      </w:pPr>
    </w:p>
    <w:p w14:paraId="68240362" w14:textId="77777777" w:rsidR="003A10A8" w:rsidRPr="007E6898" w:rsidRDefault="003A10A8" w:rsidP="007E6898">
      <w:pPr>
        <w:widowControl/>
        <w:rPr>
          <w:noProof/>
        </w:rPr>
      </w:pPr>
      <w:r w:rsidRPr="007E6898">
        <w:rPr>
          <w:noProof/>
        </w:rPr>
        <w:t xml:space="preserve">Les gélules de 5 mg de </w:t>
      </w:r>
      <w:r w:rsidR="00D86F27" w:rsidRPr="007E6898">
        <w:rPr>
          <w:noProof/>
        </w:rPr>
        <w:t>Lénalidomide</w:t>
      </w:r>
      <w:r w:rsidRPr="007E6898">
        <w:rPr>
          <w:noProof/>
        </w:rPr>
        <w:t xml:space="preserve"> Mylan sont des gélules blanches, de taille 2, de 18 mm, portant l’inscription « MYLAN/LL 5 »</w:t>
      </w:r>
      <w:r w:rsidR="000F7B65" w:rsidRPr="007E6898">
        <w:rPr>
          <w:noProof/>
        </w:rPr>
        <w:t>.</w:t>
      </w:r>
    </w:p>
    <w:p w14:paraId="48A2B040" w14:textId="77777777" w:rsidR="003A10A8" w:rsidRPr="007E6898" w:rsidRDefault="003A10A8" w:rsidP="007E6898">
      <w:pPr>
        <w:widowControl/>
        <w:rPr>
          <w:noProof/>
        </w:rPr>
      </w:pPr>
    </w:p>
    <w:p w14:paraId="24506570" w14:textId="77777777" w:rsidR="003A10A8" w:rsidRPr="007E6898" w:rsidRDefault="003A10A8" w:rsidP="007E6898">
      <w:pPr>
        <w:widowControl/>
        <w:rPr>
          <w:noProof/>
        </w:rPr>
      </w:pPr>
      <w:r w:rsidRPr="007E6898">
        <w:rPr>
          <w:noProof/>
        </w:rPr>
        <w:t xml:space="preserve">Les gélules de 7,5 mg de </w:t>
      </w:r>
      <w:r w:rsidR="00D86F27" w:rsidRPr="007E6898">
        <w:rPr>
          <w:noProof/>
        </w:rPr>
        <w:t>Lénalidomide</w:t>
      </w:r>
      <w:r w:rsidRPr="007E6898">
        <w:rPr>
          <w:noProof/>
        </w:rPr>
        <w:t xml:space="preserve"> Mylan sont des gélules gris clair et blanches, de taille 2, de 18 mm, portant l’inscription « MYLAN/LL 7.5 »</w:t>
      </w:r>
      <w:r w:rsidR="000F7B65" w:rsidRPr="007E6898">
        <w:rPr>
          <w:noProof/>
        </w:rPr>
        <w:t>.</w:t>
      </w:r>
    </w:p>
    <w:p w14:paraId="3B503987" w14:textId="77777777" w:rsidR="003A10A8" w:rsidRPr="007E6898" w:rsidRDefault="003A10A8" w:rsidP="007E6898">
      <w:pPr>
        <w:widowControl/>
        <w:rPr>
          <w:noProof/>
        </w:rPr>
      </w:pPr>
    </w:p>
    <w:p w14:paraId="0FBBC098" w14:textId="77777777" w:rsidR="003A10A8" w:rsidRPr="007E6898" w:rsidRDefault="003A10A8" w:rsidP="007E6898">
      <w:pPr>
        <w:keepNext/>
        <w:widowControl/>
        <w:rPr>
          <w:noProof/>
        </w:rPr>
      </w:pPr>
      <w:r w:rsidRPr="007E6898">
        <w:rPr>
          <w:noProof/>
        </w:rPr>
        <w:t xml:space="preserve">Les gélules de 10 mg de </w:t>
      </w:r>
      <w:r w:rsidR="00D86F27" w:rsidRPr="007E6898">
        <w:rPr>
          <w:noProof/>
        </w:rPr>
        <w:t>Lénalidomide</w:t>
      </w:r>
      <w:r w:rsidRPr="007E6898">
        <w:rPr>
          <w:noProof/>
        </w:rPr>
        <w:t xml:space="preserve"> Mylan sont des gélules vertes et gris clair, de taille 0, de 22 mm, portant l’inscription « MYLAN/LL 10 »</w:t>
      </w:r>
      <w:r w:rsidR="000F7B65" w:rsidRPr="007E6898">
        <w:rPr>
          <w:noProof/>
        </w:rPr>
        <w:t>.</w:t>
      </w:r>
    </w:p>
    <w:p w14:paraId="30D844D0" w14:textId="77777777" w:rsidR="003A10A8" w:rsidRPr="007E6898" w:rsidRDefault="003A10A8" w:rsidP="007E6898">
      <w:pPr>
        <w:widowControl/>
        <w:rPr>
          <w:noProof/>
        </w:rPr>
      </w:pPr>
    </w:p>
    <w:p w14:paraId="73D49EE0" w14:textId="77777777" w:rsidR="003A10A8" w:rsidRPr="007E6898" w:rsidRDefault="003A10A8" w:rsidP="007E6898">
      <w:pPr>
        <w:widowControl/>
        <w:rPr>
          <w:noProof/>
        </w:rPr>
      </w:pPr>
      <w:r w:rsidRPr="007E6898">
        <w:rPr>
          <w:noProof/>
        </w:rPr>
        <w:t xml:space="preserve">Les gélules de 15 mg de </w:t>
      </w:r>
      <w:r w:rsidR="00D86F27" w:rsidRPr="007E6898">
        <w:rPr>
          <w:noProof/>
        </w:rPr>
        <w:t>Lénalidomide</w:t>
      </w:r>
      <w:r w:rsidRPr="007E6898">
        <w:rPr>
          <w:noProof/>
        </w:rPr>
        <w:t xml:space="preserve"> Mylan sont des gélules blanches, de taille 0, de 22 mm, portant l’inscription « MYLAN/LL 15 »</w:t>
      </w:r>
      <w:r w:rsidR="000F7B65" w:rsidRPr="007E6898">
        <w:rPr>
          <w:noProof/>
        </w:rPr>
        <w:t>.</w:t>
      </w:r>
    </w:p>
    <w:p w14:paraId="3EDFE3DF" w14:textId="77777777" w:rsidR="003A10A8" w:rsidRPr="007E6898" w:rsidRDefault="003A10A8" w:rsidP="007E6898">
      <w:pPr>
        <w:widowControl/>
        <w:rPr>
          <w:noProof/>
        </w:rPr>
      </w:pPr>
    </w:p>
    <w:p w14:paraId="2E35BC74" w14:textId="77777777" w:rsidR="003A10A8" w:rsidRPr="007E6898" w:rsidRDefault="003A10A8" w:rsidP="007E6898">
      <w:pPr>
        <w:widowControl/>
        <w:rPr>
          <w:noProof/>
        </w:rPr>
      </w:pPr>
      <w:r w:rsidRPr="007E6898">
        <w:rPr>
          <w:noProof/>
        </w:rPr>
        <w:t xml:space="preserve">Les gélules de 20 mg de </w:t>
      </w:r>
      <w:r w:rsidR="00D86F27" w:rsidRPr="007E6898">
        <w:rPr>
          <w:noProof/>
        </w:rPr>
        <w:t>Lénalidomide</w:t>
      </w:r>
      <w:r w:rsidRPr="007E6898">
        <w:rPr>
          <w:noProof/>
        </w:rPr>
        <w:t xml:space="preserve"> Mylan sont des gélules vertes et blanches, de taille 0, de 22 mm, portant l’inscription « MYLAN/LL 20 »</w:t>
      </w:r>
      <w:r w:rsidR="000F7B65" w:rsidRPr="007E6898">
        <w:rPr>
          <w:noProof/>
        </w:rPr>
        <w:t>.</w:t>
      </w:r>
    </w:p>
    <w:p w14:paraId="5E8B6AD5" w14:textId="77777777" w:rsidR="003A10A8" w:rsidRPr="007E6898" w:rsidRDefault="003A10A8" w:rsidP="007E6898">
      <w:pPr>
        <w:widowControl/>
        <w:rPr>
          <w:noProof/>
        </w:rPr>
      </w:pPr>
    </w:p>
    <w:p w14:paraId="258E4C2A" w14:textId="77777777" w:rsidR="003A10A8" w:rsidRPr="007E6898" w:rsidRDefault="003A10A8" w:rsidP="007E6898">
      <w:pPr>
        <w:widowControl/>
        <w:rPr>
          <w:noProof/>
        </w:rPr>
      </w:pPr>
      <w:r w:rsidRPr="007E6898">
        <w:rPr>
          <w:noProof/>
        </w:rPr>
        <w:t xml:space="preserve">Les gélules de 25 mg de </w:t>
      </w:r>
      <w:r w:rsidR="00D86F27" w:rsidRPr="007E6898">
        <w:rPr>
          <w:noProof/>
        </w:rPr>
        <w:t>Lénalidomide</w:t>
      </w:r>
      <w:r w:rsidRPr="007E6898">
        <w:rPr>
          <w:noProof/>
        </w:rPr>
        <w:t xml:space="preserve"> Mylan sont des gélules blanches, de taille 0, de 22 mm, portant l’inscription « MYLAN/LL 25 »</w:t>
      </w:r>
    </w:p>
    <w:p w14:paraId="5F0CB87A" w14:textId="77777777" w:rsidR="003A10A8" w:rsidRPr="007E6898" w:rsidRDefault="003A10A8" w:rsidP="007E6898">
      <w:pPr>
        <w:widowControl/>
        <w:rPr>
          <w:noProof/>
        </w:rPr>
      </w:pPr>
    </w:p>
    <w:p w14:paraId="060E1CA1" w14:textId="77777777" w:rsidR="003A10A8" w:rsidRPr="007E6898" w:rsidRDefault="00D86F27" w:rsidP="007E6898">
      <w:pPr>
        <w:widowControl/>
        <w:rPr>
          <w:noProof/>
        </w:rPr>
      </w:pPr>
      <w:r w:rsidRPr="007E6898">
        <w:rPr>
          <w:noProof/>
        </w:rPr>
        <w:t>Lénalidomide</w:t>
      </w:r>
      <w:r w:rsidR="003A10A8" w:rsidRPr="007E6898">
        <w:rPr>
          <w:noProof/>
        </w:rPr>
        <w:t xml:space="preserve"> Mylan 2,5 mg, 7,5 mg, </w:t>
      </w:r>
      <w:r w:rsidR="00EA507F" w:rsidRPr="007E6898">
        <w:rPr>
          <w:noProof/>
        </w:rPr>
        <w:t xml:space="preserve">10 mg, </w:t>
      </w:r>
      <w:r w:rsidR="003A10A8" w:rsidRPr="007E6898">
        <w:rPr>
          <w:noProof/>
        </w:rPr>
        <w:t>20 mg et 25 mg gélules sont fournies en plaquettes contenant 7 gélules.</w:t>
      </w:r>
    </w:p>
    <w:p w14:paraId="666D0D13" w14:textId="77777777" w:rsidR="003A10A8" w:rsidRPr="007E6898" w:rsidRDefault="00D86F27" w:rsidP="007E6898">
      <w:pPr>
        <w:widowControl/>
        <w:rPr>
          <w:noProof/>
        </w:rPr>
      </w:pPr>
      <w:r w:rsidRPr="007E6898">
        <w:rPr>
          <w:noProof/>
        </w:rPr>
        <w:t>Lénalidomide</w:t>
      </w:r>
      <w:r w:rsidR="003A10A8" w:rsidRPr="007E6898">
        <w:rPr>
          <w:noProof/>
        </w:rPr>
        <w:t xml:space="preserve"> Mylan 2,5 mg, 5 mg, 7,5 mg, 10 mg, 15 mg, 20 mg et 25 mg gélules sont fournies en plaquettes contenant 21 gélules et sous plaquettes prédécoupées pour délivrance à l’unité contenant </w:t>
      </w:r>
      <w:r w:rsidR="00EA507F" w:rsidRPr="007E6898">
        <w:rPr>
          <w:noProof/>
        </w:rPr>
        <w:t xml:space="preserve">7 x 1 ou </w:t>
      </w:r>
      <w:r w:rsidR="003A10A8" w:rsidRPr="007E6898">
        <w:rPr>
          <w:noProof/>
        </w:rPr>
        <w:t>21 x 1 gélule</w:t>
      </w:r>
      <w:r w:rsidR="00EA507F" w:rsidRPr="007E6898">
        <w:rPr>
          <w:noProof/>
        </w:rPr>
        <w:t>s</w:t>
      </w:r>
      <w:r w:rsidR="003A10A8" w:rsidRPr="007E6898">
        <w:rPr>
          <w:noProof/>
        </w:rPr>
        <w:t>.</w:t>
      </w:r>
    </w:p>
    <w:p w14:paraId="009B81C6" w14:textId="77777777" w:rsidR="003A10A8" w:rsidRPr="007E6898" w:rsidRDefault="003A10A8" w:rsidP="007E6898">
      <w:pPr>
        <w:widowControl/>
        <w:rPr>
          <w:noProof/>
        </w:rPr>
      </w:pPr>
    </w:p>
    <w:p w14:paraId="68CE43AC" w14:textId="77777777" w:rsidR="003A10A8" w:rsidRPr="007E6898" w:rsidRDefault="003A10A8" w:rsidP="007E6898">
      <w:pPr>
        <w:widowControl/>
        <w:rPr>
          <w:noProof/>
        </w:rPr>
      </w:pPr>
      <w:r w:rsidRPr="007E6898">
        <w:rPr>
          <w:noProof/>
        </w:rPr>
        <w:t>Toutes les présentations peuvent ne pas être commercialisées.</w:t>
      </w:r>
    </w:p>
    <w:p w14:paraId="4C0706E9" w14:textId="77777777" w:rsidR="003A10A8" w:rsidRPr="007E6898" w:rsidRDefault="003A10A8" w:rsidP="007E6898">
      <w:pPr>
        <w:widowControl/>
        <w:rPr>
          <w:noProof/>
        </w:rPr>
      </w:pPr>
    </w:p>
    <w:p w14:paraId="44A0ED63" w14:textId="77777777" w:rsidR="003A10A8" w:rsidRPr="007E6898" w:rsidRDefault="003A10A8" w:rsidP="007E6898">
      <w:pPr>
        <w:keepNext/>
        <w:widowControl/>
        <w:rPr>
          <w:bCs/>
          <w:noProof/>
        </w:rPr>
      </w:pPr>
      <w:r w:rsidRPr="007E6898">
        <w:rPr>
          <w:b/>
          <w:noProof/>
        </w:rPr>
        <w:t>Titulaire de l’Autorisation de mise sur le marché</w:t>
      </w:r>
    </w:p>
    <w:p w14:paraId="6CBFD983" w14:textId="5AD3D322" w:rsidR="003A10A8" w:rsidRPr="00831208" w:rsidRDefault="003A10A8" w:rsidP="007E6898">
      <w:pPr>
        <w:keepNext/>
        <w:widowControl/>
        <w:rPr>
          <w:noProof/>
          <w:lang w:val="en-US"/>
        </w:rPr>
      </w:pPr>
      <w:r w:rsidRPr="00831208">
        <w:rPr>
          <w:noProof/>
          <w:lang w:val="en-US"/>
        </w:rPr>
        <w:t xml:space="preserve">Mylan </w:t>
      </w:r>
      <w:r w:rsidR="00BF57CB" w:rsidRPr="00831208">
        <w:rPr>
          <w:noProof/>
          <w:lang w:val="en-US"/>
        </w:rPr>
        <w:t>Pharmaceuticals</w:t>
      </w:r>
      <w:r w:rsidRPr="00831208">
        <w:rPr>
          <w:noProof/>
          <w:lang w:val="en-US"/>
        </w:rPr>
        <w:t xml:space="preserve"> Limited</w:t>
      </w:r>
    </w:p>
    <w:p w14:paraId="6883375D" w14:textId="77777777" w:rsidR="005D2271" w:rsidRPr="00A56ECC" w:rsidRDefault="005D2271" w:rsidP="005D2271">
      <w:pPr>
        <w:rPr>
          <w:lang w:val="en-US"/>
        </w:rPr>
      </w:pPr>
      <w:r w:rsidRPr="00A56ECC">
        <w:rPr>
          <w:lang w:val="en-US"/>
        </w:rPr>
        <w:t xml:space="preserve">Damastown Industrial Park, </w:t>
      </w:r>
    </w:p>
    <w:p w14:paraId="0CEFE05A" w14:textId="77777777" w:rsidR="005D2271" w:rsidRPr="00137C4E" w:rsidRDefault="005D2271" w:rsidP="005D2271">
      <w:pPr>
        <w:rPr>
          <w:lang w:val="en-US"/>
        </w:rPr>
      </w:pPr>
      <w:r w:rsidRPr="00137C4E">
        <w:rPr>
          <w:lang w:val="en-US"/>
        </w:rPr>
        <w:t xml:space="preserve">Mulhuddart, Dublin 15, </w:t>
      </w:r>
    </w:p>
    <w:p w14:paraId="697E8FF2" w14:textId="77777777" w:rsidR="005D2271" w:rsidRPr="00137C4E" w:rsidRDefault="005D2271" w:rsidP="005D2271">
      <w:pPr>
        <w:rPr>
          <w:lang w:val="en-US"/>
        </w:rPr>
      </w:pPr>
      <w:r w:rsidRPr="00137C4E">
        <w:rPr>
          <w:lang w:val="en-US"/>
        </w:rPr>
        <w:t>DUBLIN</w:t>
      </w:r>
    </w:p>
    <w:p w14:paraId="17D4260F" w14:textId="371B3F10" w:rsidR="003A10A8" w:rsidRPr="00137C4E" w:rsidRDefault="005D2271" w:rsidP="007E6898">
      <w:pPr>
        <w:keepNext/>
        <w:widowControl/>
        <w:rPr>
          <w:noProof/>
          <w:lang w:val="en-US"/>
        </w:rPr>
      </w:pPr>
      <w:r w:rsidRPr="00137C4E">
        <w:rPr>
          <w:lang w:val="en-US"/>
        </w:rPr>
        <w:t>Irlande</w:t>
      </w:r>
    </w:p>
    <w:p w14:paraId="40C4BC0E" w14:textId="77777777" w:rsidR="003A10A8" w:rsidRPr="00137C4E" w:rsidRDefault="003A10A8" w:rsidP="007E6898">
      <w:pPr>
        <w:widowControl/>
        <w:rPr>
          <w:noProof/>
          <w:lang w:val="en-US"/>
        </w:rPr>
      </w:pPr>
    </w:p>
    <w:p w14:paraId="566F3E2D" w14:textId="77777777" w:rsidR="003A10A8" w:rsidRPr="00137C4E" w:rsidRDefault="003A10A8" w:rsidP="007E6898">
      <w:pPr>
        <w:keepNext/>
        <w:widowControl/>
        <w:rPr>
          <w:noProof/>
          <w:lang w:val="en-US"/>
        </w:rPr>
      </w:pPr>
      <w:r w:rsidRPr="00137C4E">
        <w:rPr>
          <w:b/>
          <w:noProof/>
          <w:lang w:val="en-US"/>
        </w:rPr>
        <w:t>Fabricant</w:t>
      </w:r>
    </w:p>
    <w:p w14:paraId="75A7FCBF" w14:textId="4EAF16C3" w:rsidR="00492980" w:rsidRPr="002400DE" w:rsidRDefault="001B3B5A" w:rsidP="002400DE">
      <w:pPr>
        <w:widowControl/>
        <w:rPr>
          <w:lang w:val="en-US"/>
        </w:rPr>
      </w:pPr>
      <w:ins w:id="15" w:author="Anonymous – Viatris" w:date="2026-04-16T17:45:00Z" w16du:dateUtc="2026-04-16T12:15:00Z">
        <w:r>
          <w:rPr>
            <w:lang w:val="en-US"/>
          </w:rPr>
          <w:t>Viatris</w:t>
        </w:r>
      </w:ins>
      <w:del w:id="16" w:author="Anonymous – Viatris" w:date="2026-04-16T17:45:00Z" w16du:dateUtc="2026-04-16T12:15:00Z">
        <w:r w:rsidR="00492980" w:rsidRPr="002400DE" w:rsidDel="001B3B5A">
          <w:rPr>
            <w:lang w:val="en-US"/>
          </w:rPr>
          <w:delText>Mylan</w:delText>
        </w:r>
      </w:del>
      <w:r w:rsidR="00492980" w:rsidRPr="002400DE">
        <w:rPr>
          <w:lang w:val="en-US"/>
        </w:rPr>
        <w:t xml:space="preserve"> Germany GmbH, Zweigniederlassung Bad Homburg v. d. Hoehe, Benzstrasse 1</w:t>
      </w:r>
    </w:p>
    <w:p w14:paraId="02C0A0FD" w14:textId="4E85F6B6" w:rsidR="00492980" w:rsidRPr="002400DE" w:rsidRDefault="00492980" w:rsidP="002400DE">
      <w:pPr>
        <w:widowControl/>
        <w:rPr>
          <w:lang w:val="en-US"/>
        </w:rPr>
      </w:pPr>
      <w:r w:rsidRPr="002400DE">
        <w:rPr>
          <w:lang w:val="en-US"/>
        </w:rPr>
        <w:t>Bad Homburg v. d. Hoehe, Hessen, 61352, Allemagne</w:t>
      </w:r>
    </w:p>
    <w:p w14:paraId="7ED6BE0F" w14:textId="77777777" w:rsidR="00492980" w:rsidRDefault="00492980" w:rsidP="00492980">
      <w:pPr>
        <w:pStyle w:val="MGGTableContents"/>
        <w:keepLines w:val="0"/>
        <w:rPr>
          <w:sz w:val="22"/>
          <w:szCs w:val="22"/>
          <w:highlight w:val="lightGray"/>
          <w:lang w:val="en-US"/>
        </w:rPr>
      </w:pPr>
    </w:p>
    <w:p w14:paraId="3D4F9F7F" w14:textId="50E52B72" w:rsidR="003A10A8" w:rsidRPr="005E15A8" w:rsidRDefault="003A10A8" w:rsidP="00492980">
      <w:pPr>
        <w:pStyle w:val="MGGTableContents"/>
        <w:keepLines w:val="0"/>
        <w:rPr>
          <w:sz w:val="22"/>
          <w:szCs w:val="22"/>
          <w:lang w:val="en-US"/>
        </w:rPr>
      </w:pPr>
      <w:r w:rsidRPr="005E15A8">
        <w:rPr>
          <w:sz w:val="22"/>
          <w:szCs w:val="22"/>
          <w:highlight w:val="lightGray"/>
          <w:lang w:val="en-US"/>
        </w:rPr>
        <w:t>Mylan Hungary Kft, Mylan utca 1, 2900 Komárom, Hongrie</w:t>
      </w:r>
    </w:p>
    <w:p w14:paraId="32A6A55A" w14:textId="77777777" w:rsidR="003A10A8" w:rsidRPr="005E15A8" w:rsidRDefault="003A10A8" w:rsidP="007E6898">
      <w:pPr>
        <w:keepNext/>
        <w:widowControl/>
        <w:rPr>
          <w:lang w:val="en-US"/>
        </w:rPr>
      </w:pPr>
    </w:p>
    <w:p w14:paraId="3E223BD9" w14:textId="77777777" w:rsidR="003A10A8" w:rsidRPr="007E6898" w:rsidRDefault="003A10A8" w:rsidP="007E6898">
      <w:pPr>
        <w:keepNext/>
        <w:widowControl/>
      </w:pPr>
      <w:r w:rsidRPr="007E6898">
        <w:t>Pour toute information complémentaire concernant ce médicament, veuillez prendre contact avec le représentant local du titulaire de l’autorisation de mise sur le marché :</w:t>
      </w:r>
    </w:p>
    <w:p w14:paraId="425EB89E" w14:textId="77777777" w:rsidR="003A10A8" w:rsidRPr="007E6898" w:rsidRDefault="003A10A8" w:rsidP="007E6898">
      <w:pPr>
        <w:keepNext/>
        <w:widowControl/>
      </w:pPr>
      <w:r w:rsidRPr="007E6898">
        <w:t xml:space="preserve"> </w:t>
      </w:r>
    </w:p>
    <w:tbl>
      <w:tblPr>
        <w:tblW w:w="0" w:type="auto"/>
        <w:tblLook w:val="04A0" w:firstRow="1" w:lastRow="0" w:firstColumn="1" w:lastColumn="0" w:noHBand="0" w:noVBand="1"/>
      </w:tblPr>
      <w:tblGrid>
        <w:gridCol w:w="4261"/>
        <w:gridCol w:w="4670"/>
      </w:tblGrid>
      <w:tr w:rsidR="003A10A8" w:rsidRPr="007E6898" w14:paraId="67AA4FF0" w14:textId="77777777">
        <w:trPr>
          <w:cantSplit/>
        </w:trPr>
        <w:tc>
          <w:tcPr>
            <w:tcW w:w="4261" w:type="dxa"/>
          </w:tcPr>
          <w:p w14:paraId="46DD557F" w14:textId="77777777" w:rsidR="003A10A8" w:rsidRPr="007E6898" w:rsidRDefault="003A10A8" w:rsidP="007E6898">
            <w:pPr>
              <w:pStyle w:val="MGGTextLeft"/>
              <w:keepNext/>
              <w:keepLines/>
              <w:tabs>
                <w:tab w:val="left" w:pos="567"/>
              </w:tabs>
              <w:rPr>
                <w:b/>
                <w:bCs/>
                <w:sz w:val="22"/>
                <w:szCs w:val="22"/>
                <w:lang w:val="fr-FR"/>
              </w:rPr>
            </w:pPr>
            <w:r w:rsidRPr="007E6898">
              <w:rPr>
                <w:b/>
                <w:bCs/>
                <w:sz w:val="22"/>
                <w:szCs w:val="22"/>
                <w:lang w:val="fr-FR"/>
              </w:rPr>
              <w:t>België/Belgique/Belgien</w:t>
            </w:r>
          </w:p>
          <w:p w14:paraId="3425C9A5" w14:textId="761FDEC6" w:rsidR="003A10A8" w:rsidRPr="007E6898" w:rsidRDefault="00A809AB" w:rsidP="007E6898">
            <w:pPr>
              <w:pStyle w:val="MGGTextLeft"/>
              <w:keepNext/>
              <w:keepLines/>
              <w:tabs>
                <w:tab w:val="left" w:pos="567"/>
              </w:tabs>
              <w:rPr>
                <w:b/>
                <w:bCs/>
                <w:sz w:val="22"/>
                <w:szCs w:val="22"/>
                <w:lang w:val="fr-FR"/>
              </w:rPr>
            </w:pPr>
            <w:r w:rsidRPr="007E6898">
              <w:rPr>
                <w:sz w:val="22"/>
                <w:szCs w:val="22"/>
                <w:lang w:val="fr-FR"/>
              </w:rPr>
              <w:t>Viatris</w:t>
            </w:r>
          </w:p>
          <w:p w14:paraId="28B596FC" w14:textId="77777777" w:rsidR="003A10A8" w:rsidRPr="007E6898" w:rsidRDefault="003A10A8" w:rsidP="007E6898">
            <w:pPr>
              <w:pStyle w:val="MGGTextLeft"/>
              <w:keepNext/>
              <w:keepLines/>
              <w:tabs>
                <w:tab w:val="left" w:pos="567"/>
              </w:tabs>
              <w:rPr>
                <w:sz w:val="22"/>
                <w:szCs w:val="22"/>
                <w:lang w:val="fr-FR"/>
              </w:rPr>
            </w:pPr>
            <w:r w:rsidRPr="007E6898">
              <w:rPr>
                <w:sz w:val="22"/>
                <w:szCs w:val="22"/>
                <w:lang w:val="fr-FR"/>
              </w:rPr>
              <w:t>Tél/</w:t>
            </w:r>
            <w:proofErr w:type="gramStart"/>
            <w:r w:rsidRPr="007E6898">
              <w:rPr>
                <w:sz w:val="22"/>
                <w:szCs w:val="22"/>
                <w:lang w:val="fr-FR"/>
              </w:rPr>
              <w:t>Tel:</w:t>
            </w:r>
            <w:proofErr w:type="gramEnd"/>
            <w:r w:rsidRPr="007E6898">
              <w:rPr>
                <w:sz w:val="22"/>
                <w:szCs w:val="22"/>
                <w:lang w:val="fr-FR"/>
              </w:rPr>
              <w:t xml:space="preserve"> + 32 (0)2 658 61 00</w:t>
            </w:r>
          </w:p>
          <w:p w14:paraId="596E056E" w14:textId="77777777" w:rsidR="003A10A8" w:rsidRPr="007E6898" w:rsidRDefault="003A10A8" w:rsidP="007E6898">
            <w:pPr>
              <w:pStyle w:val="MGGTextLeft"/>
              <w:keepNext/>
              <w:keepLines/>
              <w:tabs>
                <w:tab w:val="left" w:pos="567"/>
              </w:tabs>
              <w:rPr>
                <w:sz w:val="22"/>
                <w:szCs w:val="22"/>
                <w:lang w:val="fr-FR"/>
              </w:rPr>
            </w:pPr>
          </w:p>
        </w:tc>
        <w:tc>
          <w:tcPr>
            <w:tcW w:w="4670" w:type="dxa"/>
          </w:tcPr>
          <w:p w14:paraId="6CD33C87" w14:textId="77777777" w:rsidR="003A10A8" w:rsidRPr="007E6898" w:rsidRDefault="003A10A8" w:rsidP="007E6898">
            <w:pPr>
              <w:pStyle w:val="MGGTextLeft"/>
              <w:keepNext/>
              <w:keepLines/>
              <w:tabs>
                <w:tab w:val="left" w:pos="567"/>
              </w:tabs>
              <w:rPr>
                <w:b/>
                <w:bCs/>
                <w:sz w:val="22"/>
                <w:szCs w:val="22"/>
                <w:lang w:val="fr-FR"/>
              </w:rPr>
            </w:pPr>
            <w:r w:rsidRPr="007E6898">
              <w:rPr>
                <w:b/>
                <w:bCs/>
                <w:sz w:val="22"/>
                <w:szCs w:val="22"/>
                <w:lang w:val="fr-FR"/>
              </w:rPr>
              <w:t>Lietuva</w:t>
            </w:r>
          </w:p>
          <w:p w14:paraId="7EC5F2A3" w14:textId="3FB24120" w:rsidR="003A10A8" w:rsidRPr="007E6898" w:rsidRDefault="00A809AB" w:rsidP="007E6898">
            <w:pPr>
              <w:pStyle w:val="MGGTextLeft"/>
              <w:keepNext/>
              <w:keepLines/>
              <w:tabs>
                <w:tab w:val="left" w:pos="567"/>
              </w:tabs>
              <w:rPr>
                <w:sz w:val="22"/>
                <w:szCs w:val="22"/>
                <w:lang w:val="fr-FR"/>
              </w:rPr>
            </w:pPr>
            <w:r w:rsidRPr="007E6898">
              <w:rPr>
                <w:sz w:val="22"/>
                <w:szCs w:val="22"/>
                <w:lang w:val="fr-FR"/>
              </w:rPr>
              <w:t xml:space="preserve">Viatris </w:t>
            </w:r>
            <w:r w:rsidR="003A10A8" w:rsidRPr="007E6898">
              <w:rPr>
                <w:sz w:val="22"/>
                <w:szCs w:val="22"/>
                <w:lang w:val="fr-FR"/>
              </w:rPr>
              <w:t>UAB</w:t>
            </w:r>
          </w:p>
          <w:p w14:paraId="0AFA5120" w14:textId="77777777" w:rsidR="003A10A8" w:rsidRPr="007E6898" w:rsidRDefault="003A10A8" w:rsidP="007E6898">
            <w:pPr>
              <w:pStyle w:val="MGGTextLeft"/>
              <w:keepNext/>
              <w:keepLines/>
              <w:tabs>
                <w:tab w:val="left" w:pos="567"/>
              </w:tabs>
              <w:rPr>
                <w:sz w:val="22"/>
                <w:szCs w:val="22"/>
                <w:lang w:val="fr-FR"/>
              </w:rPr>
            </w:pPr>
            <w:proofErr w:type="gramStart"/>
            <w:r w:rsidRPr="007E6898">
              <w:rPr>
                <w:sz w:val="22"/>
                <w:szCs w:val="22"/>
                <w:lang w:val="fr-FR"/>
              </w:rPr>
              <w:t>Tel:</w:t>
            </w:r>
            <w:proofErr w:type="gramEnd"/>
            <w:r w:rsidRPr="007E6898">
              <w:rPr>
                <w:sz w:val="22"/>
                <w:szCs w:val="22"/>
                <w:lang w:val="fr-FR"/>
              </w:rPr>
              <w:t xml:space="preserve"> </w:t>
            </w:r>
            <w:r w:rsidRPr="007E6898">
              <w:rPr>
                <w:bCs/>
                <w:sz w:val="22"/>
                <w:szCs w:val="22"/>
                <w:lang w:val="fr-FR"/>
              </w:rPr>
              <w:t>+370 5 205 1288</w:t>
            </w:r>
          </w:p>
          <w:p w14:paraId="4007007B" w14:textId="77777777" w:rsidR="003A10A8" w:rsidRPr="007E6898" w:rsidRDefault="003A10A8" w:rsidP="007E6898">
            <w:pPr>
              <w:pStyle w:val="MGGTextLeft"/>
              <w:keepNext/>
              <w:keepLines/>
              <w:tabs>
                <w:tab w:val="left" w:pos="567"/>
              </w:tabs>
              <w:rPr>
                <w:sz w:val="22"/>
                <w:szCs w:val="22"/>
                <w:lang w:val="fr-FR"/>
              </w:rPr>
            </w:pPr>
          </w:p>
        </w:tc>
      </w:tr>
      <w:tr w:rsidR="003A10A8" w:rsidRPr="007E6898" w14:paraId="06BDA769" w14:textId="77777777">
        <w:trPr>
          <w:cantSplit/>
        </w:trPr>
        <w:tc>
          <w:tcPr>
            <w:tcW w:w="4261" w:type="dxa"/>
          </w:tcPr>
          <w:p w14:paraId="0BC9A18D" w14:textId="77777777" w:rsidR="003A10A8" w:rsidRPr="007E6898" w:rsidRDefault="003A10A8" w:rsidP="007E6898">
            <w:pPr>
              <w:pStyle w:val="MGGTextLeft"/>
              <w:rPr>
                <w:b/>
                <w:bCs/>
                <w:sz w:val="22"/>
                <w:szCs w:val="22"/>
                <w:lang w:val="fr-FR"/>
              </w:rPr>
            </w:pPr>
            <w:r w:rsidRPr="007E6898">
              <w:rPr>
                <w:b/>
                <w:bCs/>
                <w:sz w:val="22"/>
                <w:szCs w:val="22"/>
                <w:lang w:val="fr-FR"/>
              </w:rPr>
              <w:t>България</w:t>
            </w:r>
          </w:p>
          <w:p w14:paraId="51475F42" w14:textId="6A9D5275" w:rsidR="003A10A8" w:rsidRPr="007E6898" w:rsidRDefault="00747416" w:rsidP="007E6898">
            <w:pPr>
              <w:pStyle w:val="MGGTextLeft"/>
              <w:rPr>
                <w:sz w:val="22"/>
                <w:szCs w:val="22"/>
                <w:lang w:val="fr-FR"/>
              </w:rPr>
            </w:pPr>
            <w:ins w:id="17" w:author="Anonymous – Viatris" w:date="2026-04-16T17:46:00Z" w16du:dateUtc="2026-04-16T12:16:00Z">
              <w:r w:rsidRPr="00294A48">
                <w:rPr>
                  <w:sz w:val="22"/>
                  <w:szCs w:val="22"/>
                  <w:lang w:val="bg-BG"/>
                </w:rPr>
                <w:t>Виатрис</w:t>
              </w:r>
              <w:r>
                <w:rPr>
                  <w:sz w:val="22"/>
                  <w:szCs w:val="22"/>
                  <w:lang w:val="fr-FR"/>
                </w:rPr>
                <w:t xml:space="preserve"> </w:t>
              </w:r>
            </w:ins>
            <w:del w:id="18" w:author="Anonymous – Viatris" w:date="2026-04-16T17:46:00Z" w16du:dateUtc="2026-04-16T12:16:00Z">
              <w:r w:rsidR="003A10A8" w:rsidRPr="007E6898" w:rsidDel="00747416">
                <w:rPr>
                  <w:sz w:val="22"/>
                  <w:szCs w:val="22"/>
                  <w:lang w:val="fr-FR"/>
                </w:rPr>
                <w:delText xml:space="preserve">Майлан </w:delText>
              </w:r>
            </w:del>
            <w:r w:rsidR="003A10A8" w:rsidRPr="007E6898">
              <w:rPr>
                <w:sz w:val="22"/>
                <w:szCs w:val="22"/>
                <w:lang w:val="fr-FR"/>
              </w:rPr>
              <w:t>ЕООД</w:t>
            </w:r>
          </w:p>
          <w:p w14:paraId="3A1E5A4B" w14:textId="7427A72E" w:rsidR="003A10A8" w:rsidRPr="007E6898" w:rsidRDefault="003A10A8" w:rsidP="007E6898">
            <w:pPr>
              <w:widowControl/>
            </w:pPr>
            <w:proofErr w:type="gramStart"/>
            <w:r w:rsidRPr="007E6898">
              <w:t>Тел</w:t>
            </w:r>
            <w:r w:rsidR="00034F49" w:rsidRPr="007E6898">
              <w:t>.</w:t>
            </w:r>
            <w:r w:rsidRPr="007E6898">
              <w:t>:</w:t>
            </w:r>
            <w:proofErr w:type="gramEnd"/>
            <w:r w:rsidRPr="007E6898">
              <w:t xml:space="preserve"> +359 2 44 55 400</w:t>
            </w:r>
          </w:p>
          <w:p w14:paraId="397AB7A1" w14:textId="77777777" w:rsidR="003A10A8" w:rsidRPr="007E6898" w:rsidRDefault="003A10A8" w:rsidP="007E6898">
            <w:pPr>
              <w:pStyle w:val="MGGTextLeft"/>
              <w:tabs>
                <w:tab w:val="left" w:pos="567"/>
              </w:tabs>
              <w:rPr>
                <w:sz w:val="22"/>
                <w:szCs w:val="22"/>
                <w:lang w:val="fr-FR"/>
              </w:rPr>
            </w:pPr>
          </w:p>
        </w:tc>
        <w:tc>
          <w:tcPr>
            <w:tcW w:w="4670" w:type="dxa"/>
          </w:tcPr>
          <w:p w14:paraId="33E360CC" w14:textId="77777777" w:rsidR="003A10A8" w:rsidRPr="007E6898" w:rsidRDefault="003A10A8" w:rsidP="007E6898">
            <w:pPr>
              <w:pStyle w:val="MGGTextLeft"/>
              <w:tabs>
                <w:tab w:val="left" w:pos="567"/>
              </w:tabs>
              <w:rPr>
                <w:b/>
                <w:bCs/>
                <w:sz w:val="22"/>
                <w:szCs w:val="22"/>
                <w:lang w:val="pt-BR"/>
              </w:rPr>
            </w:pPr>
            <w:r w:rsidRPr="007E6898">
              <w:rPr>
                <w:b/>
                <w:bCs/>
                <w:sz w:val="22"/>
                <w:szCs w:val="22"/>
                <w:lang w:val="pt-BR"/>
              </w:rPr>
              <w:t>Luxembourg/Luxemburg</w:t>
            </w:r>
          </w:p>
          <w:p w14:paraId="35054CA0" w14:textId="34793162" w:rsidR="003A10A8" w:rsidRPr="007E6898" w:rsidRDefault="00A809AB" w:rsidP="007E6898">
            <w:pPr>
              <w:pStyle w:val="MGGTextLeft"/>
              <w:tabs>
                <w:tab w:val="left" w:pos="567"/>
              </w:tabs>
              <w:rPr>
                <w:sz w:val="22"/>
                <w:szCs w:val="22"/>
                <w:lang w:val="pt-BR"/>
              </w:rPr>
            </w:pPr>
            <w:r w:rsidRPr="007E6898">
              <w:rPr>
                <w:noProof/>
                <w:sz w:val="22"/>
                <w:szCs w:val="22"/>
                <w:lang w:val="pt-BR"/>
              </w:rPr>
              <w:t>Viatris</w:t>
            </w:r>
          </w:p>
          <w:p w14:paraId="275959C9" w14:textId="68DA045B" w:rsidR="003A10A8" w:rsidRPr="007E6898" w:rsidRDefault="00034F49" w:rsidP="007E6898">
            <w:pPr>
              <w:pStyle w:val="MGGTextLeft"/>
              <w:tabs>
                <w:tab w:val="left" w:pos="567"/>
              </w:tabs>
              <w:rPr>
                <w:sz w:val="22"/>
                <w:szCs w:val="22"/>
                <w:lang w:val="pt-BR"/>
              </w:rPr>
            </w:pPr>
            <w:r w:rsidRPr="007E6898">
              <w:rPr>
                <w:sz w:val="22"/>
                <w:szCs w:val="22"/>
                <w:lang w:val="pt-BR"/>
              </w:rPr>
              <w:t>Tél/Tel</w:t>
            </w:r>
            <w:r w:rsidR="003A10A8" w:rsidRPr="007E6898">
              <w:rPr>
                <w:noProof/>
                <w:sz w:val="22"/>
                <w:szCs w:val="22"/>
                <w:lang w:val="pt-BR"/>
              </w:rPr>
              <w:t>: + 32 (0)2 658 61 00</w:t>
            </w:r>
          </w:p>
          <w:p w14:paraId="29D64EAF" w14:textId="77777777" w:rsidR="003A10A8" w:rsidRPr="007E6898" w:rsidRDefault="003A10A8" w:rsidP="007E6898">
            <w:pPr>
              <w:pStyle w:val="MGGTextLeft"/>
              <w:tabs>
                <w:tab w:val="left" w:pos="567"/>
              </w:tabs>
              <w:rPr>
                <w:sz w:val="22"/>
                <w:szCs w:val="22"/>
                <w:lang w:val="fr-FR"/>
              </w:rPr>
            </w:pPr>
            <w:r w:rsidRPr="007E6898">
              <w:rPr>
                <w:sz w:val="22"/>
                <w:szCs w:val="22"/>
                <w:lang w:val="fr-FR"/>
              </w:rPr>
              <w:t>(</w:t>
            </w:r>
            <w:r w:rsidRPr="007E6898">
              <w:rPr>
                <w:noProof/>
                <w:sz w:val="22"/>
                <w:szCs w:val="22"/>
                <w:lang w:val="fr-FR"/>
              </w:rPr>
              <w:t>Belgique/Belgien</w:t>
            </w:r>
            <w:r w:rsidRPr="007E6898">
              <w:rPr>
                <w:sz w:val="22"/>
                <w:szCs w:val="22"/>
                <w:lang w:val="fr-FR"/>
              </w:rPr>
              <w:t>)</w:t>
            </w:r>
          </w:p>
          <w:p w14:paraId="1D95612C" w14:textId="77777777" w:rsidR="003A10A8" w:rsidRPr="007E6898" w:rsidRDefault="003A10A8" w:rsidP="007E6898">
            <w:pPr>
              <w:pStyle w:val="MGGTextLeft"/>
              <w:tabs>
                <w:tab w:val="left" w:pos="567"/>
              </w:tabs>
              <w:rPr>
                <w:sz w:val="22"/>
                <w:szCs w:val="22"/>
                <w:lang w:val="fr-FR"/>
              </w:rPr>
            </w:pPr>
          </w:p>
        </w:tc>
      </w:tr>
      <w:tr w:rsidR="003A10A8" w:rsidRPr="009D49C2" w14:paraId="0D8C4B08" w14:textId="77777777">
        <w:trPr>
          <w:cantSplit/>
        </w:trPr>
        <w:tc>
          <w:tcPr>
            <w:tcW w:w="4261" w:type="dxa"/>
          </w:tcPr>
          <w:p w14:paraId="34CC1321" w14:textId="77777777" w:rsidR="003A10A8" w:rsidRPr="007E6898" w:rsidRDefault="003A10A8" w:rsidP="007E6898">
            <w:pPr>
              <w:pStyle w:val="MGGTextLeft"/>
              <w:tabs>
                <w:tab w:val="left" w:pos="567"/>
              </w:tabs>
              <w:rPr>
                <w:b/>
                <w:bCs/>
                <w:sz w:val="22"/>
                <w:szCs w:val="22"/>
                <w:lang w:val="fr-FR"/>
              </w:rPr>
            </w:pPr>
            <w:r w:rsidRPr="007E6898">
              <w:rPr>
                <w:b/>
                <w:sz w:val="22"/>
                <w:szCs w:val="22"/>
                <w:lang w:val="fr-FR"/>
              </w:rPr>
              <w:t>Č</w:t>
            </w:r>
            <w:r w:rsidRPr="007E6898">
              <w:rPr>
                <w:b/>
                <w:bCs/>
                <w:sz w:val="22"/>
                <w:szCs w:val="22"/>
                <w:lang w:val="fr-FR"/>
              </w:rPr>
              <w:t>eská republika</w:t>
            </w:r>
          </w:p>
          <w:p w14:paraId="1406A45F" w14:textId="28683E64" w:rsidR="003A10A8" w:rsidRPr="007E6898" w:rsidRDefault="00683B58" w:rsidP="007E6898">
            <w:pPr>
              <w:pStyle w:val="MGGTextLeft"/>
              <w:tabs>
                <w:tab w:val="left" w:pos="567"/>
              </w:tabs>
              <w:rPr>
                <w:sz w:val="22"/>
                <w:szCs w:val="22"/>
                <w:lang w:val="fr-FR"/>
              </w:rPr>
            </w:pPr>
            <w:r w:rsidRPr="007E6898">
              <w:rPr>
                <w:sz w:val="22"/>
                <w:szCs w:val="22"/>
                <w:lang w:val="fr-FR"/>
              </w:rPr>
              <w:t>Viatris</w:t>
            </w:r>
            <w:r w:rsidR="003A10A8" w:rsidRPr="007E6898">
              <w:rPr>
                <w:sz w:val="22"/>
                <w:szCs w:val="22"/>
                <w:lang w:val="fr-FR"/>
              </w:rPr>
              <w:t xml:space="preserve"> CZ</w:t>
            </w:r>
            <w:r w:rsidR="00A809AB" w:rsidRPr="007E6898">
              <w:rPr>
                <w:sz w:val="22"/>
                <w:szCs w:val="22"/>
                <w:lang w:val="fr-FR"/>
              </w:rPr>
              <w:t xml:space="preserve"> </w:t>
            </w:r>
            <w:r w:rsidR="003A10A8" w:rsidRPr="007E6898">
              <w:rPr>
                <w:sz w:val="22"/>
                <w:szCs w:val="22"/>
                <w:lang w:val="fr-FR"/>
              </w:rPr>
              <w:t>s.r.o.</w:t>
            </w:r>
          </w:p>
          <w:p w14:paraId="5DDC79A5" w14:textId="77777777" w:rsidR="003A10A8" w:rsidRPr="007E6898" w:rsidRDefault="003A10A8" w:rsidP="007E6898">
            <w:pPr>
              <w:pStyle w:val="MGGTextLeft"/>
              <w:tabs>
                <w:tab w:val="left" w:pos="567"/>
              </w:tabs>
              <w:rPr>
                <w:noProof/>
                <w:sz w:val="22"/>
                <w:szCs w:val="22"/>
                <w:lang w:val="fr-FR"/>
              </w:rPr>
            </w:pPr>
            <w:r w:rsidRPr="007E6898">
              <w:rPr>
                <w:noProof/>
                <w:sz w:val="22"/>
                <w:szCs w:val="22"/>
                <w:lang w:val="fr-FR"/>
              </w:rPr>
              <w:t>Tel: + 420 222 004 400</w:t>
            </w:r>
          </w:p>
          <w:p w14:paraId="6E33A46D" w14:textId="77777777" w:rsidR="003A10A8" w:rsidRPr="007E6898" w:rsidRDefault="003A10A8" w:rsidP="007E6898">
            <w:pPr>
              <w:pStyle w:val="MGGTextLeft"/>
              <w:tabs>
                <w:tab w:val="left" w:pos="567"/>
              </w:tabs>
              <w:rPr>
                <w:sz w:val="22"/>
                <w:szCs w:val="22"/>
                <w:lang w:val="fr-FR"/>
              </w:rPr>
            </w:pPr>
          </w:p>
        </w:tc>
        <w:tc>
          <w:tcPr>
            <w:tcW w:w="4670" w:type="dxa"/>
            <w:hideMark/>
          </w:tcPr>
          <w:p w14:paraId="4E37E29B" w14:textId="77777777" w:rsidR="003A10A8" w:rsidRPr="005E15A8" w:rsidRDefault="003A10A8" w:rsidP="007E6898">
            <w:pPr>
              <w:pStyle w:val="MGGTextLeft"/>
              <w:tabs>
                <w:tab w:val="left" w:pos="567"/>
              </w:tabs>
              <w:rPr>
                <w:b/>
                <w:bCs/>
                <w:sz w:val="22"/>
                <w:szCs w:val="22"/>
                <w:lang w:val="en-US"/>
              </w:rPr>
            </w:pPr>
            <w:r w:rsidRPr="005E15A8">
              <w:rPr>
                <w:b/>
                <w:bCs/>
                <w:sz w:val="22"/>
                <w:szCs w:val="22"/>
                <w:lang w:val="en-US"/>
              </w:rPr>
              <w:t>Magyarország</w:t>
            </w:r>
          </w:p>
          <w:p w14:paraId="50FD3BA2" w14:textId="422E483D" w:rsidR="003A10A8" w:rsidRPr="005E15A8" w:rsidRDefault="00A809AB" w:rsidP="007E6898">
            <w:pPr>
              <w:pStyle w:val="MGGTextLeft"/>
              <w:tabs>
                <w:tab w:val="left" w:pos="567"/>
              </w:tabs>
              <w:rPr>
                <w:sz w:val="22"/>
                <w:szCs w:val="22"/>
                <w:lang w:val="en-US"/>
              </w:rPr>
            </w:pPr>
            <w:r w:rsidRPr="005E15A8">
              <w:rPr>
                <w:noProof/>
                <w:sz w:val="22"/>
                <w:szCs w:val="22"/>
                <w:lang w:val="en-US"/>
              </w:rPr>
              <w:t xml:space="preserve">Viatris Healthcare </w:t>
            </w:r>
            <w:r w:rsidR="003A10A8" w:rsidRPr="005E15A8">
              <w:rPr>
                <w:noProof/>
                <w:sz w:val="22"/>
                <w:szCs w:val="22"/>
                <w:lang w:val="en-US"/>
              </w:rPr>
              <w:t>Kft</w:t>
            </w:r>
            <w:r w:rsidR="00DD00E2" w:rsidRPr="005E15A8">
              <w:rPr>
                <w:noProof/>
                <w:sz w:val="22"/>
                <w:szCs w:val="22"/>
                <w:lang w:val="en-US"/>
              </w:rPr>
              <w:t>.</w:t>
            </w:r>
          </w:p>
          <w:p w14:paraId="1DE5A233" w14:textId="77777777" w:rsidR="003A10A8" w:rsidRPr="005E15A8" w:rsidRDefault="003A10A8" w:rsidP="007E6898">
            <w:pPr>
              <w:pStyle w:val="MGGTextLeft"/>
              <w:tabs>
                <w:tab w:val="left" w:pos="567"/>
              </w:tabs>
              <w:rPr>
                <w:sz w:val="22"/>
                <w:szCs w:val="22"/>
                <w:lang w:val="en-US"/>
              </w:rPr>
            </w:pPr>
            <w:r w:rsidRPr="005E15A8">
              <w:rPr>
                <w:noProof/>
                <w:sz w:val="22"/>
                <w:szCs w:val="22"/>
                <w:lang w:val="en-US"/>
              </w:rPr>
              <w:t>Tel</w:t>
            </w:r>
            <w:r w:rsidR="00034F49" w:rsidRPr="005E15A8">
              <w:rPr>
                <w:noProof/>
                <w:sz w:val="22"/>
                <w:szCs w:val="22"/>
                <w:lang w:val="en-US"/>
              </w:rPr>
              <w:t>.</w:t>
            </w:r>
            <w:r w:rsidRPr="005E15A8">
              <w:rPr>
                <w:noProof/>
                <w:sz w:val="22"/>
                <w:szCs w:val="22"/>
                <w:lang w:val="en-US"/>
              </w:rPr>
              <w:t xml:space="preserve">: </w:t>
            </w:r>
            <w:r w:rsidRPr="005E15A8">
              <w:rPr>
                <w:color w:val="000000"/>
                <w:sz w:val="22"/>
                <w:szCs w:val="22"/>
                <w:lang w:val="en-US" w:eastAsia="hu-HU"/>
              </w:rPr>
              <w:t>+ 36 1 465 2100</w:t>
            </w:r>
          </w:p>
        </w:tc>
      </w:tr>
      <w:tr w:rsidR="003A10A8" w:rsidRPr="007E6898" w14:paraId="31D31DF4" w14:textId="77777777">
        <w:trPr>
          <w:cantSplit/>
        </w:trPr>
        <w:tc>
          <w:tcPr>
            <w:tcW w:w="4261" w:type="dxa"/>
          </w:tcPr>
          <w:p w14:paraId="5A2736D7" w14:textId="77777777" w:rsidR="003A10A8" w:rsidRPr="007E6898" w:rsidRDefault="003A10A8" w:rsidP="007E6898">
            <w:pPr>
              <w:pStyle w:val="MGGTextLeft"/>
              <w:tabs>
                <w:tab w:val="left" w:pos="567"/>
              </w:tabs>
              <w:rPr>
                <w:b/>
                <w:bCs/>
                <w:sz w:val="22"/>
                <w:szCs w:val="22"/>
                <w:lang w:val="de-DE"/>
              </w:rPr>
            </w:pPr>
            <w:r w:rsidRPr="007E6898">
              <w:rPr>
                <w:b/>
                <w:bCs/>
                <w:sz w:val="22"/>
                <w:szCs w:val="22"/>
                <w:lang w:val="de-DE"/>
              </w:rPr>
              <w:t>Danmark</w:t>
            </w:r>
          </w:p>
          <w:p w14:paraId="2D6FB424" w14:textId="049611B3" w:rsidR="003A10A8" w:rsidRPr="007E6898" w:rsidRDefault="00A24C4C" w:rsidP="007E6898">
            <w:pPr>
              <w:pStyle w:val="MGGTextLeft"/>
              <w:tabs>
                <w:tab w:val="left" w:pos="567"/>
              </w:tabs>
              <w:rPr>
                <w:sz w:val="22"/>
                <w:szCs w:val="22"/>
                <w:lang w:val="de-DE"/>
              </w:rPr>
            </w:pPr>
            <w:r w:rsidRPr="007E6898">
              <w:rPr>
                <w:sz w:val="22"/>
                <w:szCs w:val="22"/>
                <w:lang w:val="de-DE"/>
              </w:rPr>
              <w:t>Viatris</w:t>
            </w:r>
            <w:r w:rsidR="003A10A8" w:rsidRPr="007E6898">
              <w:rPr>
                <w:sz w:val="22"/>
                <w:szCs w:val="22"/>
                <w:lang w:val="de-DE"/>
              </w:rPr>
              <w:t xml:space="preserve"> ApS</w:t>
            </w:r>
          </w:p>
          <w:p w14:paraId="315EA158" w14:textId="2A960858" w:rsidR="003A10A8" w:rsidRPr="007E6898" w:rsidRDefault="003A10A8" w:rsidP="007E6898">
            <w:pPr>
              <w:pStyle w:val="MGGTextLeft"/>
              <w:tabs>
                <w:tab w:val="left" w:pos="567"/>
              </w:tabs>
              <w:rPr>
                <w:sz w:val="22"/>
                <w:szCs w:val="22"/>
                <w:lang w:val="de-DE"/>
              </w:rPr>
            </w:pPr>
            <w:r w:rsidRPr="007E6898">
              <w:rPr>
                <w:sz w:val="22"/>
                <w:szCs w:val="22"/>
                <w:lang w:val="de-DE"/>
              </w:rPr>
              <w:t>Tl</w:t>
            </w:r>
            <w:r w:rsidR="00034F49" w:rsidRPr="007E6898">
              <w:rPr>
                <w:sz w:val="22"/>
                <w:szCs w:val="22"/>
                <w:lang w:val="de-DE"/>
              </w:rPr>
              <w:t>f</w:t>
            </w:r>
            <w:r w:rsidRPr="007E6898">
              <w:rPr>
                <w:sz w:val="22"/>
                <w:szCs w:val="22"/>
                <w:lang w:val="de-DE"/>
              </w:rPr>
              <w:t>: +45 28 11 69 32</w:t>
            </w:r>
          </w:p>
          <w:p w14:paraId="166085C3" w14:textId="77777777" w:rsidR="003A10A8" w:rsidRPr="007E6898" w:rsidRDefault="003A10A8" w:rsidP="007E6898">
            <w:pPr>
              <w:pStyle w:val="MGGTextLeft"/>
              <w:tabs>
                <w:tab w:val="left" w:pos="567"/>
              </w:tabs>
              <w:rPr>
                <w:sz w:val="22"/>
                <w:szCs w:val="22"/>
                <w:lang w:val="de-DE"/>
              </w:rPr>
            </w:pPr>
          </w:p>
        </w:tc>
        <w:tc>
          <w:tcPr>
            <w:tcW w:w="4670" w:type="dxa"/>
          </w:tcPr>
          <w:p w14:paraId="0FF846AF" w14:textId="77777777" w:rsidR="003A10A8" w:rsidRPr="007E6898" w:rsidRDefault="003A10A8" w:rsidP="007E6898">
            <w:pPr>
              <w:pStyle w:val="MGGTextLeft"/>
              <w:tabs>
                <w:tab w:val="left" w:pos="567"/>
              </w:tabs>
              <w:rPr>
                <w:b/>
                <w:bCs/>
                <w:sz w:val="22"/>
                <w:szCs w:val="22"/>
                <w:lang w:val="fi-FI"/>
              </w:rPr>
            </w:pPr>
            <w:r w:rsidRPr="007E6898">
              <w:rPr>
                <w:b/>
                <w:bCs/>
                <w:sz w:val="22"/>
                <w:szCs w:val="22"/>
                <w:lang w:val="fi-FI"/>
              </w:rPr>
              <w:t>Malta</w:t>
            </w:r>
          </w:p>
          <w:p w14:paraId="42BC6DEF" w14:textId="77777777" w:rsidR="003A10A8" w:rsidRPr="007E6898" w:rsidRDefault="003A10A8" w:rsidP="007E6898">
            <w:pPr>
              <w:pStyle w:val="MGGTextLeft"/>
              <w:tabs>
                <w:tab w:val="left" w:pos="567"/>
              </w:tabs>
              <w:rPr>
                <w:sz w:val="22"/>
                <w:szCs w:val="22"/>
                <w:lang w:val="fi-FI"/>
              </w:rPr>
            </w:pPr>
            <w:r w:rsidRPr="007E6898">
              <w:rPr>
                <w:sz w:val="22"/>
                <w:szCs w:val="22"/>
                <w:lang w:val="fi-FI"/>
              </w:rPr>
              <w:t>V.J. Salomone Pharma Ltd</w:t>
            </w:r>
          </w:p>
          <w:p w14:paraId="51D232CE" w14:textId="77777777" w:rsidR="003A10A8" w:rsidRPr="007E6898" w:rsidRDefault="003A10A8" w:rsidP="007E6898">
            <w:pPr>
              <w:pStyle w:val="MGGTextLeft"/>
              <w:tabs>
                <w:tab w:val="left" w:pos="567"/>
              </w:tabs>
              <w:rPr>
                <w:noProof/>
                <w:sz w:val="22"/>
                <w:szCs w:val="22"/>
                <w:lang w:val="es-ES"/>
              </w:rPr>
            </w:pPr>
            <w:r w:rsidRPr="007E6898">
              <w:rPr>
                <w:noProof/>
                <w:sz w:val="22"/>
                <w:szCs w:val="22"/>
                <w:lang w:val="es-ES"/>
              </w:rPr>
              <w:t>Tel: + 356 21 22 01 74</w:t>
            </w:r>
          </w:p>
          <w:p w14:paraId="07F3DF88" w14:textId="77777777" w:rsidR="003A10A8" w:rsidRPr="007E6898" w:rsidRDefault="003A10A8" w:rsidP="007E6898">
            <w:pPr>
              <w:pStyle w:val="MGGTextLeft"/>
              <w:tabs>
                <w:tab w:val="left" w:pos="567"/>
              </w:tabs>
              <w:rPr>
                <w:sz w:val="22"/>
                <w:szCs w:val="22"/>
                <w:lang w:val="es-ES"/>
              </w:rPr>
            </w:pPr>
          </w:p>
        </w:tc>
      </w:tr>
      <w:tr w:rsidR="003A10A8" w:rsidRPr="007E6898" w14:paraId="478B06B3" w14:textId="77777777">
        <w:trPr>
          <w:cantSplit/>
        </w:trPr>
        <w:tc>
          <w:tcPr>
            <w:tcW w:w="4261" w:type="dxa"/>
          </w:tcPr>
          <w:p w14:paraId="0B30E04D" w14:textId="77777777" w:rsidR="003A10A8" w:rsidRPr="007E6898" w:rsidRDefault="003A10A8" w:rsidP="007E6898">
            <w:pPr>
              <w:pStyle w:val="MGGTextLeft"/>
              <w:tabs>
                <w:tab w:val="left" w:pos="567"/>
              </w:tabs>
              <w:rPr>
                <w:b/>
                <w:bCs/>
                <w:sz w:val="22"/>
                <w:szCs w:val="22"/>
                <w:lang w:val="de-DE"/>
              </w:rPr>
            </w:pPr>
            <w:r w:rsidRPr="007E6898">
              <w:rPr>
                <w:b/>
                <w:bCs/>
                <w:sz w:val="22"/>
                <w:szCs w:val="22"/>
                <w:lang w:val="de-DE"/>
              </w:rPr>
              <w:t>Deutschland</w:t>
            </w:r>
          </w:p>
          <w:p w14:paraId="6D19A876" w14:textId="58CADA21" w:rsidR="003A10A8" w:rsidRPr="007E6898" w:rsidRDefault="00683B58" w:rsidP="007E6898">
            <w:pPr>
              <w:pStyle w:val="MGGTextLeft"/>
              <w:tabs>
                <w:tab w:val="left" w:pos="567"/>
              </w:tabs>
              <w:rPr>
                <w:sz w:val="22"/>
                <w:szCs w:val="22"/>
                <w:lang w:val="de-DE"/>
              </w:rPr>
            </w:pPr>
            <w:r w:rsidRPr="007E6898">
              <w:rPr>
                <w:sz w:val="22"/>
                <w:szCs w:val="22"/>
                <w:lang w:val="de-DE"/>
              </w:rPr>
              <w:t>Viatris</w:t>
            </w:r>
            <w:r w:rsidR="003A10A8" w:rsidRPr="007E6898">
              <w:rPr>
                <w:sz w:val="22"/>
                <w:szCs w:val="22"/>
                <w:lang w:val="de-DE"/>
              </w:rPr>
              <w:t xml:space="preserve"> Healthcare GmbH</w:t>
            </w:r>
          </w:p>
          <w:p w14:paraId="0C60A371" w14:textId="77777777" w:rsidR="003A10A8" w:rsidRPr="007E6898" w:rsidRDefault="003A10A8" w:rsidP="007E6898">
            <w:pPr>
              <w:pStyle w:val="MGGTextLeft"/>
              <w:tabs>
                <w:tab w:val="left" w:pos="567"/>
              </w:tabs>
              <w:rPr>
                <w:sz w:val="22"/>
                <w:szCs w:val="22"/>
                <w:lang w:val="de-DE"/>
              </w:rPr>
            </w:pPr>
            <w:r w:rsidRPr="007E6898">
              <w:rPr>
                <w:sz w:val="22"/>
                <w:szCs w:val="22"/>
                <w:lang w:val="de-DE"/>
              </w:rPr>
              <w:t>Tel: +49 800 0700 800</w:t>
            </w:r>
          </w:p>
          <w:p w14:paraId="726AE12B" w14:textId="77777777" w:rsidR="003A10A8" w:rsidRPr="007E6898" w:rsidRDefault="003A10A8" w:rsidP="007E6898">
            <w:pPr>
              <w:pStyle w:val="MGGTextLeft"/>
              <w:tabs>
                <w:tab w:val="left" w:pos="567"/>
              </w:tabs>
              <w:rPr>
                <w:sz w:val="22"/>
                <w:szCs w:val="22"/>
                <w:lang w:val="de-DE"/>
              </w:rPr>
            </w:pPr>
          </w:p>
        </w:tc>
        <w:tc>
          <w:tcPr>
            <w:tcW w:w="4670" w:type="dxa"/>
            <w:hideMark/>
          </w:tcPr>
          <w:p w14:paraId="094D1487"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Nederland</w:t>
            </w:r>
          </w:p>
          <w:p w14:paraId="6D1933B7" w14:textId="77777777" w:rsidR="003A10A8" w:rsidRPr="007E6898" w:rsidRDefault="003A10A8" w:rsidP="007E6898">
            <w:pPr>
              <w:pStyle w:val="MGGTextLeft"/>
              <w:tabs>
                <w:tab w:val="left" w:pos="567"/>
              </w:tabs>
              <w:rPr>
                <w:sz w:val="22"/>
                <w:szCs w:val="22"/>
                <w:lang w:val="fr-FR"/>
              </w:rPr>
            </w:pPr>
            <w:r w:rsidRPr="007E6898">
              <w:rPr>
                <w:sz w:val="22"/>
                <w:szCs w:val="22"/>
                <w:lang w:val="fr-FR"/>
              </w:rPr>
              <w:t>Mylan BV</w:t>
            </w:r>
          </w:p>
          <w:p w14:paraId="7AE1E7EA" w14:textId="77777777" w:rsidR="003A10A8" w:rsidRPr="007E6898" w:rsidRDefault="003A10A8" w:rsidP="007E6898">
            <w:pPr>
              <w:pStyle w:val="MGGTextLeft"/>
              <w:tabs>
                <w:tab w:val="left" w:pos="567"/>
              </w:tabs>
              <w:rPr>
                <w:noProof/>
                <w:sz w:val="22"/>
                <w:szCs w:val="22"/>
                <w:lang w:val="fr-FR"/>
              </w:rPr>
            </w:pPr>
            <w:r w:rsidRPr="007E6898">
              <w:rPr>
                <w:noProof/>
                <w:sz w:val="22"/>
                <w:szCs w:val="22"/>
                <w:lang w:val="fr-FR"/>
              </w:rPr>
              <w:t>Tel: +31 (0)20 426 3300</w:t>
            </w:r>
          </w:p>
        </w:tc>
      </w:tr>
      <w:tr w:rsidR="003A10A8" w:rsidRPr="007E6898" w14:paraId="38AB172E" w14:textId="77777777">
        <w:trPr>
          <w:cantSplit/>
        </w:trPr>
        <w:tc>
          <w:tcPr>
            <w:tcW w:w="4261" w:type="dxa"/>
          </w:tcPr>
          <w:p w14:paraId="3B8CE342"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Eesti</w:t>
            </w:r>
          </w:p>
          <w:p w14:paraId="26F739D6" w14:textId="0C31A2B9" w:rsidR="003A10A8" w:rsidRPr="007E6898" w:rsidRDefault="00A809AB" w:rsidP="007E6898">
            <w:pPr>
              <w:pStyle w:val="MGGTextLeft"/>
              <w:tabs>
                <w:tab w:val="left" w:pos="567"/>
              </w:tabs>
              <w:rPr>
                <w:sz w:val="22"/>
                <w:szCs w:val="22"/>
                <w:lang w:val="fr-FR"/>
              </w:rPr>
            </w:pPr>
            <w:r w:rsidRPr="007E6898">
              <w:rPr>
                <w:sz w:val="22"/>
                <w:szCs w:val="22"/>
                <w:lang w:val="fr-FR"/>
              </w:rPr>
              <w:t>Viatris OÜ</w:t>
            </w:r>
          </w:p>
          <w:p w14:paraId="75729EEE" w14:textId="77777777"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Tel:</w:t>
            </w:r>
            <w:proofErr w:type="gramEnd"/>
            <w:r w:rsidRPr="007E6898">
              <w:rPr>
                <w:sz w:val="22"/>
                <w:szCs w:val="22"/>
                <w:lang w:val="fr-FR"/>
              </w:rPr>
              <w:t xml:space="preserve"> + 372 6363 052</w:t>
            </w:r>
          </w:p>
          <w:p w14:paraId="494808A5" w14:textId="77777777" w:rsidR="003A10A8" w:rsidRPr="007E6898" w:rsidRDefault="003A10A8" w:rsidP="007E6898">
            <w:pPr>
              <w:pStyle w:val="MGGTextLeft"/>
              <w:tabs>
                <w:tab w:val="left" w:pos="567"/>
              </w:tabs>
              <w:rPr>
                <w:sz w:val="22"/>
                <w:szCs w:val="22"/>
                <w:lang w:val="fr-FR"/>
              </w:rPr>
            </w:pPr>
          </w:p>
        </w:tc>
        <w:tc>
          <w:tcPr>
            <w:tcW w:w="4670" w:type="dxa"/>
          </w:tcPr>
          <w:p w14:paraId="6B808944"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Norge</w:t>
            </w:r>
          </w:p>
          <w:p w14:paraId="3D1EE20D" w14:textId="77777777" w:rsidR="003A10A8" w:rsidRPr="007E6898" w:rsidRDefault="00A4665B" w:rsidP="007E6898">
            <w:pPr>
              <w:pStyle w:val="MGGTextLeft"/>
              <w:tabs>
                <w:tab w:val="left" w:pos="567"/>
              </w:tabs>
              <w:rPr>
                <w:sz w:val="22"/>
                <w:szCs w:val="22"/>
                <w:lang w:val="fr-FR" w:eastAsia="da-DK"/>
              </w:rPr>
            </w:pPr>
            <w:r w:rsidRPr="007E6898">
              <w:rPr>
                <w:sz w:val="22"/>
                <w:szCs w:val="22"/>
                <w:lang w:val="fr-FR"/>
              </w:rPr>
              <w:t>Viatris</w:t>
            </w:r>
            <w:r w:rsidR="003A10A8" w:rsidRPr="007E6898">
              <w:rPr>
                <w:sz w:val="22"/>
                <w:szCs w:val="22"/>
                <w:lang w:val="fr-FR" w:eastAsia="da-DK"/>
              </w:rPr>
              <w:t xml:space="preserve"> AS</w:t>
            </w:r>
          </w:p>
          <w:p w14:paraId="64D2D95F" w14:textId="791F0CBC" w:rsidR="003A10A8" w:rsidRPr="007E6898" w:rsidRDefault="003A10A8" w:rsidP="007E6898">
            <w:pPr>
              <w:pStyle w:val="MGGTextLeft"/>
              <w:tabs>
                <w:tab w:val="left" w:pos="567"/>
              </w:tabs>
              <w:rPr>
                <w:sz w:val="22"/>
                <w:szCs w:val="22"/>
                <w:lang w:val="fr-FR" w:eastAsia="da-DK"/>
              </w:rPr>
            </w:pPr>
            <w:proofErr w:type="gramStart"/>
            <w:r w:rsidRPr="007E6898">
              <w:rPr>
                <w:sz w:val="22"/>
                <w:szCs w:val="22"/>
                <w:lang w:val="fr-FR" w:eastAsia="da-DK"/>
              </w:rPr>
              <w:t>T</w:t>
            </w:r>
            <w:r w:rsidR="00683B58" w:rsidRPr="007E6898">
              <w:rPr>
                <w:sz w:val="22"/>
                <w:szCs w:val="22"/>
                <w:lang w:val="fr-FR" w:eastAsia="da-DK"/>
              </w:rPr>
              <w:t>lf</w:t>
            </w:r>
            <w:r w:rsidRPr="007E6898">
              <w:rPr>
                <w:sz w:val="22"/>
                <w:szCs w:val="22"/>
                <w:lang w:val="fr-FR" w:eastAsia="da-DK"/>
              </w:rPr>
              <w:t>:</w:t>
            </w:r>
            <w:proofErr w:type="gramEnd"/>
            <w:r w:rsidRPr="007E6898">
              <w:rPr>
                <w:sz w:val="22"/>
                <w:szCs w:val="22"/>
                <w:lang w:val="fr-FR" w:eastAsia="da-DK"/>
              </w:rPr>
              <w:t xml:space="preserve"> + 47 66 75 33 00</w:t>
            </w:r>
          </w:p>
          <w:p w14:paraId="07EA0AC0" w14:textId="77777777" w:rsidR="003A10A8" w:rsidRPr="007E6898" w:rsidRDefault="003A10A8" w:rsidP="007E6898">
            <w:pPr>
              <w:pStyle w:val="MGGTextLeft"/>
              <w:tabs>
                <w:tab w:val="left" w:pos="567"/>
              </w:tabs>
              <w:rPr>
                <w:sz w:val="22"/>
                <w:szCs w:val="22"/>
                <w:lang w:val="fr-FR"/>
              </w:rPr>
            </w:pPr>
          </w:p>
        </w:tc>
      </w:tr>
      <w:tr w:rsidR="003A10A8" w:rsidRPr="007E6898" w14:paraId="50BC5837" w14:textId="77777777">
        <w:trPr>
          <w:cantSplit/>
          <w:trHeight w:val="561"/>
        </w:trPr>
        <w:tc>
          <w:tcPr>
            <w:tcW w:w="4261" w:type="dxa"/>
          </w:tcPr>
          <w:p w14:paraId="16A518BB"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Ελλάδα</w:t>
            </w:r>
          </w:p>
          <w:p w14:paraId="56B26951" w14:textId="0F0312A7" w:rsidR="003A10A8" w:rsidRPr="007E6898" w:rsidRDefault="00A809AB" w:rsidP="007E6898">
            <w:pPr>
              <w:pStyle w:val="MGGTextLeft"/>
              <w:tabs>
                <w:tab w:val="left" w:pos="567"/>
              </w:tabs>
              <w:rPr>
                <w:sz w:val="22"/>
                <w:szCs w:val="22"/>
                <w:lang w:val="fr-FR"/>
              </w:rPr>
            </w:pPr>
            <w:r w:rsidRPr="007E6898">
              <w:rPr>
                <w:sz w:val="22"/>
                <w:szCs w:val="22"/>
                <w:lang w:val="fr-FR"/>
              </w:rPr>
              <w:t xml:space="preserve">Viatris </w:t>
            </w:r>
            <w:r w:rsidR="003A10A8" w:rsidRPr="007E6898">
              <w:rPr>
                <w:sz w:val="22"/>
                <w:szCs w:val="22"/>
                <w:lang w:val="fr-FR"/>
              </w:rPr>
              <w:t xml:space="preserve">Hellas </w:t>
            </w:r>
            <w:r w:rsidRPr="007E6898">
              <w:rPr>
                <w:sz w:val="22"/>
                <w:szCs w:val="22"/>
                <w:lang w:val="fr-FR"/>
              </w:rPr>
              <w:t>Ltd</w:t>
            </w:r>
          </w:p>
          <w:p w14:paraId="157F28C9" w14:textId="03EF57B4"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Τηλ:</w:t>
            </w:r>
            <w:proofErr w:type="gramEnd"/>
            <w:r w:rsidRPr="007E6898">
              <w:rPr>
                <w:sz w:val="22"/>
                <w:szCs w:val="22"/>
                <w:lang w:val="fr-FR"/>
              </w:rPr>
              <w:t xml:space="preserve"> +30 210</w:t>
            </w:r>
            <w:r w:rsidR="00A809AB" w:rsidRPr="007E6898">
              <w:rPr>
                <w:sz w:val="22"/>
                <w:szCs w:val="22"/>
                <w:lang w:val="fr-FR"/>
              </w:rPr>
              <w:t>0 100 002</w:t>
            </w:r>
          </w:p>
          <w:p w14:paraId="4A4C7120" w14:textId="77777777" w:rsidR="003A10A8" w:rsidRPr="007E6898" w:rsidRDefault="003A10A8" w:rsidP="007E6898">
            <w:pPr>
              <w:pStyle w:val="MGGTextLeft"/>
              <w:tabs>
                <w:tab w:val="left" w:pos="567"/>
              </w:tabs>
              <w:rPr>
                <w:sz w:val="22"/>
                <w:szCs w:val="22"/>
                <w:lang w:val="fr-FR"/>
              </w:rPr>
            </w:pPr>
          </w:p>
        </w:tc>
        <w:tc>
          <w:tcPr>
            <w:tcW w:w="4670" w:type="dxa"/>
          </w:tcPr>
          <w:p w14:paraId="719CA4C0" w14:textId="77777777" w:rsidR="003A10A8" w:rsidRPr="007E6898" w:rsidRDefault="003A10A8" w:rsidP="007E6898">
            <w:pPr>
              <w:pStyle w:val="MGGTextLeft"/>
              <w:tabs>
                <w:tab w:val="left" w:pos="567"/>
              </w:tabs>
              <w:rPr>
                <w:b/>
                <w:bCs/>
                <w:sz w:val="22"/>
                <w:szCs w:val="22"/>
                <w:lang w:val="de-DE"/>
              </w:rPr>
            </w:pPr>
            <w:r w:rsidRPr="007E6898">
              <w:rPr>
                <w:b/>
                <w:bCs/>
                <w:sz w:val="22"/>
                <w:szCs w:val="22"/>
                <w:lang w:val="de-DE"/>
              </w:rPr>
              <w:t>Österreich</w:t>
            </w:r>
          </w:p>
          <w:p w14:paraId="21694892" w14:textId="10044F5D" w:rsidR="003A10A8" w:rsidRPr="007E6898" w:rsidRDefault="00380DA1" w:rsidP="007E6898">
            <w:pPr>
              <w:pStyle w:val="MGGTextLeft"/>
              <w:tabs>
                <w:tab w:val="left" w:pos="567"/>
              </w:tabs>
              <w:rPr>
                <w:bCs/>
                <w:iCs/>
                <w:sz w:val="22"/>
                <w:szCs w:val="22"/>
                <w:lang w:val="de-DE"/>
              </w:rPr>
            </w:pPr>
            <w:r w:rsidRPr="007E6898">
              <w:rPr>
                <w:bCs/>
                <w:iCs/>
                <w:sz w:val="22"/>
                <w:szCs w:val="22"/>
                <w:lang w:val="de-DE"/>
              </w:rPr>
              <w:t xml:space="preserve">Viatris Austria </w:t>
            </w:r>
            <w:r w:rsidR="003A10A8" w:rsidRPr="007E6898">
              <w:rPr>
                <w:bCs/>
                <w:iCs/>
                <w:sz w:val="22"/>
                <w:szCs w:val="22"/>
                <w:lang w:val="de-DE"/>
              </w:rPr>
              <w:t>GmbH</w:t>
            </w:r>
          </w:p>
          <w:p w14:paraId="5F11D564" w14:textId="10655464" w:rsidR="003A10A8" w:rsidRPr="007E6898" w:rsidRDefault="003A10A8" w:rsidP="007E6898">
            <w:pPr>
              <w:pStyle w:val="MGGTextLeft"/>
              <w:tabs>
                <w:tab w:val="left" w:pos="567"/>
              </w:tabs>
              <w:rPr>
                <w:sz w:val="22"/>
                <w:szCs w:val="22"/>
                <w:lang w:val="de-DE"/>
              </w:rPr>
            </w:pPr>
            <w:r w:rsidRPr="007E6898">
              <w:rPr>
                <w:noProof/>
                <w:sz w:val="22"/>
                <w:szCs w:val="22"/>
                <w:lang w:val="de-DE"/>
              </w:rPr>
              <w:t xml:space="preserve">Tel: </w:t>
            </w:r>
            <w:r w:rsidRPr="007E6898">
              <w:rPr>
                <w:bCs/>
                <w:iCs/>
                <w:sz w:val="22"/>
                <w:szCs w:val="22"/>
                <w:lang w:val="de-DE"/>
              </w:rPr>
              <w:t xml:space="preserve">+43 1 </w:t>
            </w:r>
            <w:r w:rsidR="00380DA1" w:rsidRPr="007E6898">
              <w:rPr>
                <w:bCs/>
                <w:iCs/>
                <w:sz w:val="22"/>
                <w:szCs w:val="22"/>
                <w:lang w:val="de-DE"/>
              </w:rPr>
              <w:t>86390</w:t>
            </w:r>
          </w:p>
          <w:p w14:paraId="4A343AB0" w14:textId="77777777" w:rsidR="003A10A8" w:rsidRPr="007E6898" w:rsidRDefault="003A10A8" w:rsidP="007E6898">
            <w:pPr>
              <w:pStyle w:val="MGGTextLeft"/>
              <w:tabs>
                <w:tab w:val="left" w:pos="567"/>
              </w:tabs>
              <w:rPr>
                <w:sz w:val="22"/>
                <w:szCs w:val="22"/>
                <w:lang w:val="de-DE"/>
              </w:rPr>
            </w:pPr>
          </w:p>
        </w:tc>
      </w:tr>
      <w:tr w:rsidR="003A10A8" w:rsidRPr="007E6898" w14:paraId="1401EB49" w14:textId="77777777">
        <w:trPr>
          <w:cantSplit/>
        </w:trPr>
        <w:tc>
          <w:tcPr>
            <w:tcW w:w="4261" w:type="dxa"/>
          </w:tcPr>
          <w:p w14:paraId="64910D7F" w14:textId="77777777" w:rsidR="003A10A8" w:rsidRPr="007E6898" w:rsidRDefault="003A10A8" w:rsidP="007E6898">
            <w:pPr>
              <w:pStyle w:val="MGGTextLeft"/>
              <w:tabs>
                <w:tab w:val="left" w:pos="567"/>
              </w:tabs>
              <w:rPr>
                <w:b/>
                <w:bCs/>
                <w:sz w:val="22"/>
                <w:szCs w:val="22"/>
                <w:lang w:val="es-ES"/>
              </w:rPr>
            </w:pPr>
            <w:r w:rsidRPr="007E6898">
              <w:rPr>
                <w:b/>
                <w:bCs/>
                <w:sz w:val="22"/>
                <w:szCs w:val="22"/>
                <w:lang w:val="es-ES"/>
              </w:rPr>
              <w:t>España</w:t>
            </w:r>
          </w:p>
          <w:p w14:paraId="2BBFA0F9" w14:textId="1A633D3F" w:rsidR="003A10A8" w:rsidRPr="007E6898" w:rsidRDefault="00A4665B" w:rsidP="007E6898">
            <w:pPr>
              <w:pStyle w:val="MGGTextLeft"/>
              <w:tabs>
                <w:tab w:val="left" w:pos="567"/>
              </w:tabs>
              <w:rPr>
                <w:sz w:val="22"/>
                <w:szCs w:val="22"/>
                <w:lang w:val="es-ES"/>
              </w:rPr>
            </w:pPr>
            <w:r w:rsidRPr="007E6898">
              <w:rPr>
                <w:sz w:val="22"/>
                <w:szCs w:val="22"/>
                <w:lang w:val="es-ES"/>
              </w:rPr>
              <w:t>Viatris</w:t>
            </w:r>
            <w:r w:rsidR="003A10A8" w:rsidRPr="007E6898">
              <w:rPr>
                <w:sz w:val="22"/>
                <w:szCs w:val="22"/>
                <w:lang w:val="es-ES"/>
              </w:rPr>
              <w:t xml:space="preserve"> Pharmaceuticals, S.L</w:t>
            </w:r>
            <w:r w:rsidRPr="007E6898">
              <w:rPr>
                <w:sz w:val="22"/>
                <w:szCs w:val="22"/>
                <w:lang w:val="es-ES"/>
              </w:rPr>
              <w:t>.</w:t>
            </w:r>
          </w:p>
          <w:p w14:paraId="718F3025" w14:textId="77777777" w:rsidR="003A10A8" w:rsidRPr="007E6898" w:rsidRDefault="003A10A8" w:rsidP="007E6898">
            <w:pPr>
              <w:pStyle w:val="MGGTextLeft"/>
              <w:tabs>
                <w:tab w:val="left" w:pos="567"/>
              </w:tabs>
              <w:rPr>
                <w:sz w:val="22"/>
                <w:szCs w:val="22"/>
                <w:lang w:val="fr-FR"/>
              </w:rPr>
            </w:pPr>
            <w:r w:rsidRPr="007E6898">
              <w:rPr>
                <w:noProof/>
                <w:sz w:val="22"/>
                <w:szCs w:val="22"/>
                <w:lang w:val="fr-FR"/>
              </w:rPr>
              <w:t xml:space="preserve">Tel: </w:t>
            </w:r>
            <w:r w:rsidRPr="007E6898">
              <w:rPr>
                <w:color w:val="000000"/>
                <w:sz w:val="22"/>
                <w:szCs w:val="22"/>
                <w:lang w:val="fr-FR"/>
              </w:rPr>
              <w:t>+ 34 900 102 712</w:t>
            </w:r>
          </w:p>
          <w:p w14:paraId="1D36E46B" w14:textId="77777777" w:rsidR="003A10A8" w:rsidRPr="007E6898" w:rsidRDefault="003A10A8" w:rsidP="007E6898">
            <w:pPr>
              <w:pStyle w:val="MGGTextLeft"/>
              <w:tabs>
                <w:tab w:val="left" w:pos="567"/>
              </w:tabs>
              <w:rPr>
                <w:sz w:val="22"/>
                <w:szCs w:val="22"/>
                <w:lang w:val="fr-FR"/>
              </w:rPr>
            </w:pPr>
          </w:p>
        </w:tc>
        <w:tc>
          <w:tcPr>
            <w:tcW w:w="4670" w:type="dxa"/>
          </w:tcPr>
          <w:p w14:paraId="5DE5A2C7" w14:textId="77777777" w:rsidR="003A10A8" w:rsidRPr="005E15A8" w:rsidRDefault="003A10A8" w:rsidP="007E6898">
            <w:pPr>
              <w:pStyle w:val="MGGTextLeft"/>
              <w:tabs>
                <w:tab w:val="left" w:pos="567"/>
              </w:tabs>
              <w:rPr>
                <w:sz w:val="22"/>
                <w:szCs w:val="22"/>
                <w:lang w:val="en-US"/>
              </w:rPr>
            </w:pPr>
            <w:r w:rsidRPr="005E15A8">
              <w:rPr>
                <w:b/>
                <w:bCs/>
                <w:sz w:val="22"/>
                <w:szCs w:val="22"/>
                <w:lang w:val="en-US"/>
              </w:rPr>
              <w:t>Polska</w:t>
            </w:r>
          </w:p>
          <w:p w14:paraId="4DA29830" w14:textId="5B8B34B9" w:rsidR="003A10A8" w:rsidRPr="005E15A8" w:rsidRDefault="003A10A8" w:rsidP="007E6898">
            <w:pPr>
              <w:pStyle w:val="MGGTextLeft"/>
              <w:tabs>
                <w:tab w:val="left" w:pos="567"/>
              </w:tabs>
              <w:rPr>
                <w:sz w:val="22"/>
                <w:szCs w:val="22"/>
                <w:lang w:val="en-US"/>
              </w:rPr>
            </w:pPr>
            <w:r w:rsidRPr="005E15A8">
              <w:rPr>
                <w:sz w:val="22"/>
                <w:szCs w:val="22"/>
                <w:lang w:val="en-US"/>
              </w:rPr>
              <w:t>Mylan Healthcare Sp. z. o.o.</w:t>
            </w:r>
          </w:p>
          <w:p w14:paraId="71B558DA" w14:textId="49CA4274" w:rsidR="003A10A8" w:rsidRPr="007E6898" w:rsidRDefault="003A10A8" w:rsidP="007E6898">
            <w:pPr>
              <w:pStyle w:val="MGGTextLeft"/>
              <w:tabs>
                <w:tab w:val="left" w:pos="567"/>
              </w:tabs>
              <w:rPr>
                <w:sz w:val="22"/>
                <w:szCs w:val="22"/>
                <w:lang w:val="fr-FR"/>
              </w:rPr>
            </w:pPr>
            <w:r w:rsidRPr="007E6898">
              <w:rPr>
                <w:bCs/>
                <w:iCs/>
                <w:noProof/>
                <w:sz w:val="22"/>
                <w:szCs w:val="22"/>
                <w:lang w:val="fr-FR"/>
              </w:rPr>
              <w:t>Tel</w:t>
            </w:r>
            <w:r w:rsidR="00034F49" w:rsidRPr="007E6898">
              <w:rPr>
                <w:bCs/>
                <w:iCs/>
                <w:noProof/>
                <w:sz w:val="22"/>
                <w:szCs w:val="22"/>
                <w:lang w:val="fr-FR"/>
              </w:rPr>
              <w:t>.</w:t>
            </w:r>
            <w:r w:rsidRPr="007E6898">
              <w:rPr>
                <w:bCs/>
                <w:iCs/>
                <w:noProof/>
                <w:sz w:val="22"/>
                <w:szCs w:val="22"/>
                <w:lang w:val="fr-FR"/>
              </w:rPr>
              <w:t>: + 48 22 546 64 00</w:t>
            </w:r>
          </w:p>
          <w:p w14:paraId="551EA738" w14:textId="77777777" w:rsidR="003A10A8" w:rsidRPr="007E6898" w:rsidRDefault="003A10A8" w:rsidP="007E6898">
            <w:pPr>
              <w:pStyle w:val="MGGTextLeft"/>
              <w:tabs>
                <w:tab w:val="left" w:pos="567"/>
              </w:tabs>
              <w:rPr>
                <w:sz w:val="22"/>
                <w:szCs w:val="22"/>
                <w:lang w:val="fr-FR"/>
              </w:rPr>
            </w:pPr>
          </w:p>
        </w:tc>
      </w:tr>
      <w:tr w:rsidR="003A10A8" w:rsidRPr="007E6898" w14:paraId="67714D4E" w14:textId="77777777">
        <w:trPr>
          <w:cantSplit/>
        </w:trPr>
        <w:tc>
          <w:tcPr>
            <w:tcW w:w="4261" w:type="dxa"/>
          </w:tcPr>
          <w:p w14:paraId="28ABFE20"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France</w:t>
            </w:r>
          </w:p>
          <w:p w14:paraId="45002EE2" w14:textId="2B0C7EED" w:rsidR="006F0721" w:rsidRPr="007E6898" w:rsidRDefault="006F0721" w:rsidP="007E6898">
            <w:pPr>
              <w:pStyle w:val="MGGTextLeft"/>
              <w:tabs>
                <w:tab w:val="left" w:pos="567"/>
              </w:tabs>
              <w:rPr>
                <w:color w:val="000000"/>
                <w:sz w:val="22"/>
                <w:szCs w:val="22"/>
                <w:lang w:val="fr-FR"/>
              </w:rPr>
            </w:pPr>
            <w:r w:rsidRPr="007E6898">
              <w:rPr>
                <w:color w:val="000000"/>
                <w:sz w:val="22"/>
                <w:szCs w:val="22"/>
                <w:lang w:val="fr-FR"/>
              </w:rPr>
              <w:t xml:space="preserve">Viatris Santé </w:t>
            </w:r>
          </w:p>
          <w:p w14:paraId="7A794731" w14:textId="373885F4" w:rsidR="003A10A8" w:rsidRPr="007E6898" w:rsidRDefault="00034F49" w:rsidP="007E6898">
            <w:pPr>
              <w:pStyle w:val="MGGTextLeft"/>
              <w:tabs>
                <w:tab w:val="left" w:pos="567"/>
              </w:tabs>
              <w:rPr>
                <w:color w:val="000000"/>
                <w:sz w:val="22"/>
                <w:szCs w:val="22"/>
                <w:lang w:val="fr-FR"/>
              </w:rPr>
            </w:pPr>
            <w:r w:rsidRPr="007E6898">
              <w:rPr>
                <w:noProof/>
                <w:color w:val="000000"/>
                <w:sz w:val="22"/>
                <w:szCs w:val="22"/>
                <w:lang w:val="fr-FR"/>
              </w:rPr>
              <w:t>Tél</w:t>
            </w:r>
            <w:r w:rsidR="003A10A8" w:rsidRPr="007E6898">
              <w:rPr>
                <w:noProof/>
                <w:color w:val="000000"/>
                <w:sz w:val="22"/>
                <w:szCs w:val="22"/>
                <w:lang w:val="fr-FR"/>
              </w:rPr>
              <w:t xml:space="preserve">: </w:t>
            </w:r>
            <w:r w:rsidR="003A10A8" w:rsidRPr="007E6898">
              <w:rPr>
                <w:bCs/>
                <w:color w:val="000000"/>
                <w:sz w:val="22"/>
                <w:szCs w:val="22"/>
                <w:lang w:val="fr-FR"/>
              </w:rPr>
              <w:t>+33 4 37 25 75 00</w:t>
            </w:r>
          </w:p>
          <w:p w14:paraId="19AD2567" w14:textId="77777777" w:rsidR="003A10A8" w:rsidRPr="007E6898" w:rsidRDefault="003A10A8" w:rsidP="007E6898">
            <w:pPr>
              <w:pStyle w:val="MGGTextLeft"/>
              <w:tabs>
                <w:tab w:val="left" w:pos="567"/>
              </w:tabs>
              <w:rPr>
                <w:sz w:val="22"/>
                <w:szCs w:val="22"/>
                <w:lang w:val="fr-FR"/>
              </w:rPr>
            </w:pPr>
          </w:p>
        </w:tc>
        <w:tc>
          <w:tcPr>
            <w:tcW w:w="4670" w:type="dxa"/>
          </w:tcPr>
          <w:p w14:paraId="2280AAF9"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Portugal</w:t>
            </w:r>
          </w:p>
          <w:p w14:paraId="3D2BE208" w14:textId="77777777" w:rsidR="003A10A8" w:rsidRPr="007E6898" w:rsidRDefault="003A10A8" w:rsidP="007E6898">
            <w:pPr>
              <w:pStyle w:val="MGGTextLeft"/>
              <w:tabs>
                <w:tab w:val="left" w:pos="567"/>
              </w:tabs>
              <w:rPr>
                <w:sz w:val="22"/>
                <w:szCs w:val="22"/>
                <w:lang w:val="fr-FR"/>
              </w:rPr>
            </w:pPr>
            <w:r w:rsidRPr="007E6898">
              <w:rPr>
                <w:sz w:val="22"/>
                <w:szCs w:val="22"/>
                <w:lang w:val="fr-FR"/>
              </w:rPr>
              <w:t>Mylan, Lda.</w:t>
            </w:r>
          </w:p>
          <w:p w14:paraId="578B22FF" w14:textId="09165C3F" w:rsidR="003A10A8" w:rsidRPr="007E6898" w:rsidRDefault="003A10A8" w:rsidP="007E6898">
            <w:pPr>
              <w:pStyle w:val="MGGTextLeft"/>
              <w:tabs>
                <w:tab w:val="left" w:pos="567"/>
              </w:tabs>
              <w:rPr>
                <w:sz w:val="22"/>
                <w:szCs w:val="22"/>
                <w:lang w:val="fr-FR"/>
              </w:rPr>
            </w:pPr>
            <w:r w:rsidRPr="007E6898">
              <w:rPr>
                <w:noProof/>
                <w:sz w:val="22"/>
                <w:szCs w:val="22"/>
                <w:lang w:val="fr-FR"/>
              </w:rPr>
              <w:t>Tel: + 351 214</w:t>
            </w:r>
            <w:r w:rsidR="00380DA1" w:rsidRPr="007E6898">
              <w:rPr>
                <w:noProof/>
                <w:sz w:val="22"/>
                <w:szCs w:val="22"/>
                <w:lang w:val="fr-FR"/>
              </w:rPr>
              <w:t xml:space="preserve"> </w:t>
            </w:r>
            <w:r w:rsidRPr="007E6898">
              <w:rPr>
                <w:noProof/>
                <w:sz w:val="22"/>
                <w:szCs w:val="22"/>
                <w:lang w:val="fr-FR"/>
              </w:rPr>
              <w:t>127</w:t>
            </w:r>
            <w:r w:rsidR="00380DA1" w:rsidRPr="007E6898">
              <w:rPr>
                <w:noProof/>
                <w:sz w:val="22"/>
                <w:szCs w:val="22"/>
                <w:lang w:val="fr-FR"/>
              </w:rPr>
              <w:t xml:space="preserve"> </w:t>
            </w:r>
            <w:r w:rsidRPr="007E6898">
              <w:rPr>
                <w:noProof/>
                <w:sz w:val="22"/>
                <w:szCs w:val="22"/>
                <w:lang w:val="fr-FR"/>
              </w:rPr>
              <w:t>2</w:t>
            </w:r>
            <w:r w:rsidR="00A24C4C" w:rsidRPr="007E6898">
              <w:rPr>
                <w:noProof/>
                <w:sz w:val="22"/>
                <w:szCs w:val="22"/>
                <w:lang w:val="fr-FR"/>
              </w:rPr>
              <w:t>00</w:t>
            </w:r>
          </w:p>
          <w:p w14:paraId="0FCA8587" w14:textId="77777777" w:rsidR="003A10A8" w:rsidRPr="007E6898" w:rsidRDefault="003A10A8" w:rsidP="007E6898">
            <w:pPr>
              <w:pStyle w:val="MGGTextLeft"/>
              <w:tabs>
                <w:tab w:val="left" w:pos="567"/>
              </w:tabs>
              <w:rPr>
                <w:sz w:val="22"/>
                <w:szCs w:val="22"/>
                <w:lang w:val="fr-FR"/>
              </w:rPr>
            </w:pPr>
          </w:p>
        </w:tc>
      </w:tr>
      <w:tr w:rsidR="003A10A8" w:rsidRPr="009D49C2" w14:paraId="74B144C6" w14:textId="77777777">
        <w:trPr>
          <w:cantSplit/>
        </w:trPr>
        <w:tc>
          <w:tcPr>
            <w:tcW w:w="4261" w:type="dxa"/>
            <w:hideMark/>
          </w:tcPr>
          <w:p w14:paraId="00AF8B32" w14:textId="77777777" w:rsidR="003A10A8" w:rsidRPr="007E6898" w:rsidRDefault="003A10A8" w:rsidP="007E6898">
            <w:pPr>
              <w:pStyle w:val="MGGTextLeft"/>
              <w:tabs>
                <w:tab w:val="left" w:pos="567"/>
              </w:tabs>
              <w:rPr>
                <w:b/>
                <w:bCs/>
                <w:sz w:val="22"/>
                <w:szCs w:val="22"/>
                <w:lang w:val="sv-SE"/>
              </w:rPr>
            </w:pPr>
            <w:r w:rsidRPr="007E6898">
              <w:rPr>
                <w:b/>
                <w:bCs/>
                <w:sz w:val="22"/>
                <w:szCs w:val="22"/>
                <w:lang w:val="sv-SE"/>
              </w:rPr>
              <w:t>Hrvatska</w:t>
            </w:r>
          </w:p>
          <w:p w14:paraId="697BB92E" w14:textId="5932C863" w:rsidR="003A10A8" w:rsidRPr="007E6898" w:rsidRDefault="00867811" w:rsidP="007E6898">
            <w:pPr>
              <w:pStyle w:val="MGGTextLeft"/>
              <w:tabs>
                <w:tab w:val="left" w:pos="567"/>
              </w:tabs>
              <w:rPr>
                <w:bCs/>
                <w:sz w:val="22"/>
                <w:szCs w:val="22"/>
                <w:lang w:val="sv-SE"/>
              </w:rPr>
            </w:pPr>
            <w:r w:rsidRPr="007E6898">
              <w:rPr>
                <w:bCs/>
                <w:sz w:val="22"/>
                <w:szCs w:val="22"/>
                <w:lang w:val="sv-SE"/>
              </w:rPr>
              <w:t>Viatris</w:t>
            </w:r>
            <w:r w:rsidR="003A10A8" w:rsidRPr="007E6898">
              <w:rPr>
                <w:bCs/>
                <w:sz w:val="22"/>
                <w:szCs w:val="22"/>
                <w:lang w:val="sv-SE"/>
              </w:rPr>
              <w:t xml:space="preserve"> Hrvatska d.o.o.</w:t>
            </w:r>
          </w:p>
          <w:p w14:paraId="4A7C0682" w14:textId="77777777" w:rsidR="003A10A8" w:rsidRPr="007E6898" w:rsidRDefault="003A10A8" w:rsidP="007E6898">
            <w:pPr>
              <w:pStyle w:val="MGGTextLeft"/>
              <w:tabs>
                <w:tab w:val="left" w:pos="567"/>
              </w:tabs>
              <w:rPr>
                <w:bCs/>
                <w:sz w:val="22"/>
                <w:szCs w:val="22"/>
                <w:lang w:val="fr-FR"/>
              </w:rPr>
            </w:pPr>
            <w:proofErr w:type="gramStart"/>
            <w:r w:rsidRPr="007E6898">
              <w:rPr>
                <w:bCs/>
                <w:sz w:val="22"/>
                <w:szCs w:val="22"/>
                <w:lang w:val="fr-FR"/>
              </w:rPr>
              <w:t>Tel:</w:t>
            </w:r>
            <w:proofErr w:type="gramEnd"/>
            <w:r w:rsidRPr="007E6898">
              <w:rPr>
                <w:bCs/>
                <w:sz w:val="22"/>
                <w:szCs w:val="22"/>
                <w:lang w:val="fr-FR"/>
              </w:rPr>
              <w:t xml:space="preserve"> +385 1 23 50 599</w:t>
            </w:r>
          </w:p>
          <w:p w14:paraId="131284A4" w14:textId="77777777" w:rsidR="003A10A8" w:rsidRPr="007E6898" w:rsidRDefault="003A10A8" w:rsidP="007E6898">
            <w:pPr>
              <w:pStyle w:val="MGGTextLeft"/>
              <w:tabs>
                <w:tab w:val="left" w:pos="567"/>
              </w:tabs>
              <w:rPr>
                <w:sz w:val="22"/>
                <w:szCs w:val="22"/>
                <w:lang w:val="fr-FR"/>
              </w:rPr>
            </w:pPr>
            <w:r w:rsidRPr="007E6898">
              <w:rPr>
                <w:sz w:val="22"/>
                <w:szCs w:val="22"/>
                <w:lang w:val="fr-FR"/>
              </w:rPr>
              <w:t xml:space="preserve"> </w:t>
            </w:r>
          </w:p>
        </w:tc>
        <w:tc>
          <w:tcPr>
            <w:tcW w:w="4670" w:type="dxa"/>
          </w:tcPr>
          <w:p w14:paraId="48775222" w14:textId="77777777" w:rsidR="003A10A8" w:rsidRPr="007E6898" w:rsidRDefault="003A10A8" w:rsidP="007E6898">
            <w:pPr>
              <w:pStyle w:val="MGGTextLeft"/>
              <w:tabs>
                <w:tab w:val="left" w:pos="567"/>
              </w:tabs>
              <w:rPr>
                <w:b/>
                <w:bCs/>
                <w:sz w:val="22"/>
                <w:szCs w:val="22"/>
                <w:lang w:val="en-US"/>
              </w:rPr>
            </w:pPr>
            <w:r w:rsidRPr="007E6898">
              <w:rPr>
                <w:b/>
                <w:bCs/>
                <w:sz w:val="22"/>
                <w:szCs w:val="22"/>
                <w:lang w:val="en-US"/>
              </w:rPr>
              <w:t>România</w:t>
            </w:r>
          </w:p>
          <w:p w14:paraId="2496B1ED" w14:textId="77777777" w:rsidR="003A10A8" w:rsidRPr="007E6898" w:rsidRDefault="003A10A8" w:rsidP="007E6898">
            <w:pPr>
              <w:pStyle w:val="MGGTextLeft"/>
              <w:tabs>
                <w:tab w:val="left" w:pos="567"/>
              </w:tabs>
              <w:rPr>
                <w:sz w:val="22"/>
                <w:szCs w:val="22"/>
                <w:lang w:val="en-US"/>
              </w:rPr>
            </w:pPr>
            <w:r w:rsidRPr="007E6898">
              <w:rPr>
                <w:noProof/>
                <w:sz w:val="22"/>
                <w:szCs w:val="22"/>
                <w:lang w:val="en-US"/>
              </w:rPr>
              <w:t>BGP Products SRL</w:t>
            </w:r>
          </w:p>
          <w:p w14:paraId="4434A731" w14:textId="77777777" w:rsidR="003A10A8" w:rsidRPr="007E6898" w:rsidRDefault="003A10A8" w:rsidP="007E6898">
            <w:pPr>
              <w:pStyle w:val="MGGTextLeft"/>
              <w:tabs>
                <w:tab w:val="left" w:pos="567"/>
              </w:tabs>
              <w:rPr>
                <w:sz w:val="22"/>
                <w:szCs w:val="22"/>
                <w:lang w:val="en-US"/>
              </w:rPr>
            </w:pPr>
            <w:r w:rsidRPr="007E6898">
              <w:rPr>
                <w:noProof/>
                <w:sz w:val="22"/>
                <w:szCs w:val="22"/>
                <w:lang w:val="en-US"/>
              </w:rPr>
              <w:t>Tel: +40 372 579 000</w:t>
            </w:r>
          </w:p>
          <w:p w14:paraId="32FED154" w14:textId="77777777" w:rsidR="003A10A8" w:rsidRPr="007E6898" w:rsidRDefault="003A10A8" w:rsidP="007E6898">
            <w:pPr>
              <w:pStyle w:val="MGGTextLeft"/>
              <w:tabs>
                <w:tab w:val="left" w:pos="567"/>
              </w:tabs>
              <w:rPr>
                <w:sz w:val="22"/>
                <w:szCs w:val="22"/>
                <w:lang w:val="en-US"/>
              </w:rPr>
            </w:pPr>
          </w:p>
        </w:tc>
      </w:tr>
      <w:tr w:rsidR="003A10A8" w:rsidRPr="007E6898" w14:paraId="32DEE13B" w14:textId="77777777">
        <w:trPr>
          <w:cantSplit/>
        </w:trPr>
        <w:tc>
          <w:tcPr>
            <w:tcW w:w="4261" w:type="dxa"/>
            <w:hideMark/>
          </w:tcPr>
          <w:p w14:paraId="4FA86826" w14:textId="77777777" w:rsidR="003A10A8" w:rsidRPr="007E6898" w:rsidRDefault="003A10A8" w:rsidP="007E6898">
            <w:pPr>
              <w:pStyle w:val="MGGTextLeft"/>
              <w:tabs>
                <w:tab w:val="left" w:pos="567"/>
              </w:tabs>
              <w:rPr>
                <w:b/>
                <w:bCs/>
                <w:sz w:val="22"/>
                <w:szCs w:val="22"/>
                <w:lang w:val="en-US"/>
              </w:rPr>
            </w:pPr>
            <w:r w:rsidRPr="007E6898">
              <w:rPr>
                <w:b/>
                <w:bCs/>
                <w:sz w:val="22"/>
                <w:szCs w:val="22"/>
                <w:lang w:val="en-US"/>
              </w:rPr>
              <w:t>Ireland</w:t>
            </w:r>
          </w:p>
          <w:p w14:paraId="0AB05C57" w14:textId="39DD8AD2" w:rsidR="003A10A8" w:rsidRPr="007E6898" w:rsidRDefault="00380DA1" w:rsidP="007E6898">
            <w:pPr>
              <w:pStyle w:val="MGGTextLeft"/>
              <w:tabs>
                <w:tab w:val="left" w:pos="567"/>
              </w:tabs>
              <w:rPr>
                <w:sz w:val="22"/>
                <w:szCs w:val="22"/>
                <w:lang w:val="en-US"/>
              </w:rPr>
            </w:pPr>
            <w:r w:rsidRPr="007E6898">
              <w:rPr>
                <w:sz w:val="22"/>
                <w:szCs w:val="22"/>
                <w:lang w:val="en-US"/>
              </w:rPr>
              <w:t xml:space="preserve">Viatris </w:t>
            </w:r>
            <w:r w:rsidR="003A10A8" w:rsidRPr="007E6898">
              <w:rPr>
                <w:sz w:val="22"/>
                <w:szCs w:val="22"/>
                <w:lang w:val="en-US"/>
              </w:rPr>
              <w:t>Limited</w:t>
            </w:r>
          </w:p>
          <w:p w14:paraId="2AD3239D" w14:textId="03235B08" w:rsidR="003A10A8" w:rsidRPr="007E6898" w:rsidRDefault="003A10A8" w:rsidP="007E6898">
            <w:pPr>
              <w:pStyle w:val="MGGTextLeft"/>
              <w:tabs>
                <w:tab w:val="left" w:pos="567"/>
              </w:tabs>
              <w:rPr>
                <w:sz w:val="22"/>
                <w:szCs w:val="22"/>
                <w:lang w:val="en-US"/>
              </w:rPr>
            </w:pPr>
            <w:r w:rsidRPr="007E6898">
              <w:rPr>
                <w:sz w:val="22"/>
                <w:szCs w:val="22"/>
                <w:lang w:val="en-US"/>
              </w:rPr>
              <w:t xml:space="preserve">Tel: +353 </w:t>
            </w:r>
            <w:r w:rsidR="00A24C4C" w:rsidRPr="007E6898">
              <w:rPr>
                <w:sz w:val="22"/>
                <w:szCs w:val="22"/>
                <w:lang w:val="en-US"/>
              </w:rPr>
              <w:t>1 8711600</w:t>
            </w:r>
          </w:p>
        </w:tc>
        <w:tc>
          <w:tcPr>
            <w:tcW w:w="4670" w:type="dxa"/>
          </w:tcPr>
          <w:p w14:paraId="010A05BF" w14:textId="77777777" w:rsidR="003A10A8" w:rsidRPr="00085199" w:rsidRDefault="003A10A8" w:rsidP="007E6898">
            <w:pPr>
              <w:pStyle w:val="MGGTextLeft"/>
              <w:tabs>
                <w:tab w:val="left" w:pos="567"/>
              </w:tabs>
              <w:rPr>
                <w:b/>
                <w:bCs/>
                <w:sz w:val="22"/>
                <w:szCs w:val="22"/>
                <w:lang w:val="fr-FR"/>
              </w:rPr>
            </w:pPr>
            <w:r w:rsidRPr="00085199">
              <w:rPr>
                <w:b/>
                <w:bCs/>
                <w:sz w:val="22"/>
                <w:szCs w:val="22"/>
                <w:lang w:val="fr-FR"/>
              </w:rPr>
              <w:t>Slovenija</w:t>
            </w:r>
          </w:p>
          <w:p w14:paraId="788B1D57" w14:textId="74E18669" w:rsidR="003A10A8" w:rsidRPr="00085199" w:rsidRDefault="00A24C4C" w:rsidP="007E6898">
            <w:pPr>
              <w:widowControl/>
              <w:rPr>
                <w:color w:val="000000"/>
              </w:rPr>
            </w:pPr>
            <w:r w:rsidRPr="00085199">
              <w:rPr>
                <w:color w:val="000000"/>
              </w:rPr>
              <w:t>Viatris</w:t>
            </w:r>
            <w:r w:rsidR="003A10A8" w:rsidRPr="00085199">
              <w:rPr>
                <w:color w:val="000000"/>
              </w:rPr>
              <w:t xml:space="preserve"> d.o.o.</w:t>
            </w:r>
          </w:p>
          <w:p w14:paraId="0BF19237" w14:textId="77777777" w:rsidR="003A10A8" w:rsidRPr="007E6898" w:rsidRDefault="003A10A8" w:rsidP="007E6898">
            <w:pPr>
              <w:widowControl/>
              <w:rPr>
                <w:color w:val="000000"/>
              </w:rPr>
            </w:pPr>
            <w:proofErr w:type="gramStart"/>
            <w:r w:rsidRPr="007E6898">
              <w:rPr>
                <w:color w:val="000000"/>
              </w:rPr>
              <w:t>Tel:</w:t>
            </w:r>
            <w:proofErr w:type="gramEnd"/>
            <w:r w:rsidRPr="007E6898">
              <w:rPr>
                <w:color w:val="000000"/>
              </w:rPr>
              <w:t xml:space="preserve"> + 386 1 23 63 180</w:t>
            </w:r>
          </w:p>
          <w:p w14:paraId="4D82ED85" w14:textId="77777777" w:rsidR="003A10A8" w:rsidRPr="007E6898" w:rsidRDefault="003A10A8" w:rsidP="007E6898">
            <w:pPr>
              <w:pStyle w:val="MGGTextLeft"/>
              <w:tabs>
                <w:tab w:val="left" w:pos="567"/>
              </w:tabs>
              <w:rPr>
                <w:sz w:val="22"/>
                <w:szCs w:val="22"/>
                <w:lang w:val="fr-FR"/>
              </w:rPr>
            </w:pPr>
          </w:p>
        </w:tc>
      </w:tr>
      <w:tr w:rsidR="003A10A8" w:rsidRPr="007E6898" w14:paraId="31750461" w14:textId="77777777">
        <w:trPr>
          <w:cantSplit/>
        </w:trPr>
        <w:tc>
          <w:tcPr>
            <w:tcW w:w="4261" w:type="dxa"/>
          </w:tcPr>
          <w:p w14:paraId="2B736D13"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Ísland</w:t>
            </w:r>
          </w:p>
          <w:p w14:paraId="062C472D" w14:textId="6938EDE8" w:rsidR="003A10A8" w:rsidRPr="007E6898" w:rsidRDefault="003A10A8" w:rsidP="007E6898">
            <w:pPr>
              <w:pStyle w:val="MGGTextLeft"/>
              <w:tabs>
                <w:tab w:val="left" w:pos="567"/>
              </w:tabs>
              <w:rPr>
                <w:sz w:val="22"/>
                <w:szCs w:val="22"/>
                <w:lang w:val="fr-FR"/>
              </w:rPr>
            </w:pPr>
            <w:r w:rsidRPr="007E6898">
              <w:rPr>
                <w:sz w:val="22"/>
                <w:szCs w:val="22"/>
                <w:lang w:val="fr-FR"/>
              </w:rPr>
              <w:t>Icepharma hf</w:t>
            </w:r>
            <w:r w:rsidR="00A24C4C" w:rsidRPr="007E6898">
              <w:rPr>
                <w:sz w:val="22"/>
                <w:szCs w:val="22"/>
                <w:lang w:val="fr-FR"/>
              </w:rPr>
              <w:t>.</w:t>
            </w:r>
          </w:p>
          <w:p w14:paraId="6BB33195" w14:textId="77777777" w:rsidR="003A10A8" w:rsidRPr="007E6898" w:rsidRDefault="00FE3C11" w:rsidP="007E6898">
            <w:pPr>
              <w:pStyle w:val="MGGTextLeft"/>
              <w:tabs>
                <w:tab w:val="left" w:pos="567"/>
              </w:tabs>
              <w:rPr>
                <w:sz w:val="22"/>
                <w:szCs w:val="22"/>
                <w:lang w:val="fr-FR"/>
              </w:rPr>
            </w:pPr>
            <w:proofErr w:type="gramStart"/>
            <w:r w:rsidRPr="007E6898">
              <w:rPr>
                <w:sz w:val="22"/>
                <w:szCs w:val="22"/>
                <w:lang w:val="fr-FR"/>
              </w:rPr>
              <w:t>Sími</w:t>
            </w:r>
            <w:r w:rsidR="003A10A8" w:rsidRPr="007E6898">
              <w:rPr>
                <w:sz w:val="22"/>
                <w:szCs w:val="22"/>
                <w:lang w:val="fr-FR"/>
              </w:rPr>
              <w:t>:</w:t>
            </w:r>
            <w:proofErr w:type="gramEnd"/>
            <w:r w:rsidR="003A10A8" w:rsidRPr="007E6898">
              <w:rPr>
                <w:sz w:val="22"/>
                <w:szCs w:val="22"/>
                <w:lang w:val="fr-FR"/>
              </w:rPr>
              <w:t xml:space="preserve"> +354 540 8000</w:t>
            </w:r>
          </w:p>
          <w:p w14:paraId="54820FB9" w14:textId="77777777" w:rsidR="003A10A8" w:rsidRPr="007E6898" w:rsidRDefault="003A10A8" w:rsidP="007E6898">
            <w:pPr>
              <w:pStyle w:val="MGGTextLeft"/>
              <w:tabs>
                <w:tab w:val="left" w:pos="567"/>
              </w:tabs>
              <w:rPr>
                <w:sz w:val="22"/>
                <w:szCs w:val="22"/>
                <w:lang w:val="fr-FR"/>
              </w:rPr>
            </w:pPr>
          </w:p>
        </w:tc>
        <w:tc>
          <w:tcPr>
            <w:tcW w:w="4670" w:type="dxa"/>
            <w:hideMark/>
          </w:tcPr>
          <w:p w14:paraId="1CA209F2" w14:textId="77777777" w:rsidR="003A10A8" w:rsidRPr="007E6898" w:rsidRDefault="003A10A8" w:rsidP="007E6898">
            <w:pPr>
              <w:pStyle w:val="MGGTextLeft"/>
              <w:tabs>
                <w:tab w:val="left" w:pos="567"/>
              </w:tabs>
              <w:rPr>
                <w:b/>
                <w:bCs/>
                <w:sz w:val="22"/>
                <w:szCs w:val="22"/>
                <w:lang w:val="it-IT"/>
              </w:rPr>
            </w:pPr>
            <w:r w:rsidRPr="007E6898">
              <w:rPr>
                <w:b/>
                <w:bCs/>
                <w:sz w:val="22"/>
                <w:szCs w:val="22"/>
                <w:lang w:val="it-IT"/>
              </w:rPr>
              <w:t>Slovenská republika</w:t>
            </w:r>
          </w:p>
          <w:p w14:paraId="0F64454F" w14:textId="0E77ACA6" w:rsidR="003A10A8" w:rsidRPr="007E6898" w:rsidRDefault="00683B58" w:rsidP="007E6898">
            <w:pPr>
              <w:pStyle w:val="MGGTextLeft"/>
              <w:tabs>
                <w:tab w:val="left" w:pos="567"/>
              </w:tabs>
              <w:rPr>
                <w:sz w:val="22"/>
                <w:szCs w:val="22"/>
                <w:lang w:val="it-IT"/>
              </w:rPr>
            </w:pPr>
            <w:r w:rsidRPr="007E6898">
              <w:rPr>
                <w:sz w:val="22"/>
                <w:szCs w:val="22"/>
                <w:lang w:val="it-IT"/>
              </w:rPr>
              <w:t>Viatris Slovakia</w:t>
            </w:r>
            <w:r w:rsidR="003A10A8" w:rsidRPr="007E6898">
              <w:rPr>
                <w:sz w:val="22"/>
                <w:szCs w:val="22"/>
                <w:lang w:val="it-IT"/>
              </w:rPr>
              <w:t xml:space="preserve"> s.r.o.</w:t>
            </w:r>
          </w:p>
          <w:p w14:paraId="14C3AA9D" w14:textId="77777777" w:rsidR="003A10A8" w:rsidRPr="007E6898" w:rsidRDefault="003A10A8" w:rsidP="007E6898">
            <w:pPr>
              <w:pStyle w:val="MGGTextLeft"/>
              <w:tabs>
                <w:tab w:val="left" w:pos="567"/>
              </w:tabs>
              <w:rPr>
                <w:sz w:val="22"/>
                <w:szCs w:val="22"/>
                <w:lang w:val="fr-FR"/>
              </w:rPr>
            </w:pPr>
            <w:r w:rsidRPr="007E6898">
              <w:rPr>
                <w:noProof/>
                <w:sz w:val="22"/>
                <w:szCs w:val="22"/>
                <w:lang w:val="fr-FR"/>
              </w:rPr>
              <w:t xml:space="preserve">Tel: </w:t>
            </w:r>
            <w:r w:rsidRPr="007E6898">
              <w:rPr>
                <w:sz w:val="22"/>
                <w:szCs w:val="22"/>
                <w:lang w:val="fr-FR"/>
              </w:rPr>
              <w:t>+421 2 32 199 100</w:t>
            </w:r>
          </w:p>
        </w:tc>
      </w:tr>
      <w:tr w:rsidR="003A10A8" w:rsidRPr="007E6898" w14:paraId="5FCF3F2A" w14:textId="77777777">
        <w:trPr>
          <w:cantSplit/>
        </w:trPr>
        <w:tc>
          <w:tcPr>
            <w:tcW w:w="4261" w:type="dxa"/>
          </w:tcPr>
          <w:p w14:paraId="7135D1AE" w14:textId="77777777" w:rsidR="003A10A8" w:rsidRPr="007E6898" w:rsidRDefault="003A10A8" w:rsidP="007E6898">
            <w:pPr>
              <w:pStyle w:val="MGGTextLeft"/>
              <w:tabs>
                <w:tab w:val="left" w:pos="567"/>
              </w:tabs>
              <w:rPr>
                <w:b/>
                <w:bCs/>
                <w:sz w:val="22"/>
                <w:szCs w:val="22"/>
                <w:lang w:val="pt-PT"/>
              </w:rPr>
            </w:pPr>
            <w:r w:rsidRPr="007E6898">
              <w:rPr>
                <w:b/>
                <w:bCs/>
                <w:sz w:val="22"/>
                <w:szCs w:val="22"/>
                <w:lang w:val="pt-PT"/>
              </w:rPr>
              <w:t>Italia</w:t>
            </w:r>
          </w:p>
          <w:p w14:paraId="38B9F540" w14:textId="0AEE6B66" w:rsidR="003A10A8" w:rsidRPr="007E6898" w:rsidRDefault="00380DA1" w:rsidP="007E6898">
            <w:pPr>
              <w:pStyle w:val="MGGTextLeft"/>
              <w:tabs>
                <w:tab w:val="left" w:pos="567"/>
              </w:tabs>
              <w:rPr>
                <w:sz w:val="22"/>
                <w:szCs w:val="22"/>
                <w:lang w:val="pt-PT"/>
              </w:rPr>
            </w:pPr>
            <w:r w:rsidRPr="007E6898">
              <w:rPr>
                <w:sz w:val="22"/>
                <w:szCs w:val="22"/>
                <w:lang w:val="pt-PT"/>
              </w:rPr>
              <w:t xml:space="preserve">Viatris </w:t>
            </w:r>
            <w:r w:rsidR="003A10A8" w:rsidRPr="007E6898">
              <w:rPr>
                <w:sz w:val="22"/>
                <w:szCs w:val="22"/>
                <w:lang w:val="pt-PT"/>
              </w:rPr>
              <w:t>Italia S.r.l.</w:t>
            </w:r>
          </w:p>
          <w:p w14:paraId="51026799" w14:textId="15DB0CC2"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Tel:</w:t>
            </w:r>
            <w:proofErr w:type="gramEnd"/>
            <w:r w:rsidRPr="007E6898">
              <w:rPr>
                <w:sz w:val="22"/>
                <w:szCs w:val="22"/>
                <w:lang w:val="fr-FR"/>
              </w:rPr>
              <w:t xml:space="preserve"> + 39 </w:t>
            </w:r>
            <w:r w:rsidR="00380DA1" w:rsidRPr="007E6898">
              <w:rPr>
                <w:sz w:val="22"/>
                <w:szCs w:val="22"/>
                <w:lang w:val="fr-FR"/>
              </w:rPr>
              <w:t>(</w:t>
            </w:r>
            <w:r w:rsidRPr="007E6898">
              <w:rPr>
                <w:sz w:val="22"/>
                <w:szCs w:val="22"/>
                <w:lang w:val="fr-FR"/>
              </w:rPr>
              <w:t>0</w:t>
            </w:r>
            <w:r w:rsidR="00380DA1" w:rsidRPr="007E6898">
              <w:rPr>
                <w:sz w:val="22"/>
                <w:szCs w:val="22"/>
                <w:lang w:val="fr-FR"/>
              </w:rPr>
              <w:t xml:space="preserve">) </w:t>
            </w:r>
            <w:r w:rsidRPr="007E6898">
              <w:rPr>
                <w:sz w:val="22"/>
                <w:szCs w:val="22"/>
                <w:lang w:val="fr-FR"/>
              </w:rPr>
              <w:t>2 612 46921</w:t>
            </w:r>
          </w:p>
          <w:p w14:paraId="644D4022" w14:textId="77777777" w:rsidR="003A10A8" w:rsidRPr="007E6898" w:rsidRDefault="003A10A8" w:rsidP="007E6898">
            <w:pPr>
              <w:pStyle w:val="MGGTextLeft"/>
              <w:tabs>
                <w:tab w:val="left" w:pos="567"/>
              </w:tabs>
              <w:rPr>
                <w:sz w:val="22"/>
                <w:szCs w:val="22"/>
                <w:lang w:val="fr-FR"/>
              </w:rPr>
            </w:pPr>
          </w:p>
        </w:tc>
        <w:tc>
          <w:tcPr>
            <w:tcW w:w="4670" w:type="dxa"/>
          </w:tcPr>
          <w:p w14:paraId="02A2333E"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Suomi/Finland</w:t>
            </w:r>
          </w:p>
          <w:p w14:paraId="239491AA" w14:textId="77777777" w:rsidR="003A10A8" w:rsidRPr="007E6898" w:rsidRDefault="00A4665B" w:rsidP="007E6898">
            <w:pPr>
              <w:pStyle w:val="MGGTextLeft"/>
              <w:tabs>
                <w:tab w:val="left" w:pos="567"/>
              </w:tabs>
              <w:rPr>
                <w:sz w:val="22"/>
                <w:szCs w:val="22"/>
                <w:bdr w:val="none" w:sz="0" w:space="0" w:color="auto" w:frame="1"/>
                <w:shd w:val="clear" w:color="auto" w:fill="FFFFFF"/>
                <w:lang w:val="fr-FR" w:eastAsia="da-DK"/>
              </w:rPr>
            </w:pPr>
            <w:r w:rsidRPr="007E6898">
              <w:rPr>
                <w:sz w:val="22"/>
                <w:szCs w:val="22"/>
                <w:lang w:val="fr-FR"/>
              </w:rPr>
              <w:t>Viatris</w:t>
            </w:r>
            <w:r w:rsidR="003A10A8" w:rsidRPr="007E6898">
              <w:rPr>
                <w:sz w:val="22"/>
                <w:szCs w:val="22"/>
                <w:bdr w:val="none" w:sz="0" w:space="0" w:color="auto" w:frame="1"/>
                <w:shd w:val="clear" w:color="auto" w:fill="FFFFFF"/>
                <w:lang w:val="fr-FR" w:eastAsia="da-DK"/>
              </w:rPr>
              <w:t xml:space="preserve"> </w:t>
            </w:r>
            <w:r w:rsidR="006B7622" w:rsidRPr="007E6898">
              <w:rPr>
                <w:sz w:val="22"/>
                <w:szCs w:val="22"/>
                <w:bdr w:val="none" w:sz="0" w:space="0" w:color="auto" w:frame="1"/>
                <w:shd w:val="clear" w:color="auto" w:fill="FFFFFF"/>
                <w:lang w:val="fr-FR" w:eastAsia="da-DK"/>
              </w:rPr>
              <w:t>Oy</w:t>
            </w:r>
          </w:p>
          <w:p w14:paraId="15A4ECD2" w14:textId="77777777" w:rsidR="003A10A8" w:rsidRPr="007E6898" w:rsidRDefault="003A10A8" w:rsidP="007E6898">
            <w:pPr>
              <w:pStyle w:val="MGGTextLeft"/>
              <w:tabs>
                <w:tab w:val="left" w:pos="567"/>
              </w:tabs>
              <w:rPr>
                <w:rStyle w:val="Strong"/>
                <w:b w:val="0"/>
                <w:sz w:val="22"/>
                <w:szCs w:val="22"/>
                <w:lang w:val="fr-FR"/>
              </w:rPr>
            </w:pPr>
            <w:r w:rsidRPr="007E6898">
              <w:rPr>
                <w:sz w:val="22"/>
                <w:szCs w:val="22"/>
                <w:lang w:val="fr-FR"/>
              </w:rPr>
              <w:t>Puh/</w:t>
            </w:r>
            <w:proofErr w:type="gramStart"/>
            <w:r w:rsidRPr="007E6898">
              <w:rPr>
                <w:sz w:val="22"/>
                <w:szCs w:val="22"/>
                <w:lang w:val="fr-FR"/>
              </w:rPr>
              <w:t>Tel:</w:t>
            </w:r>
            <w:proofErr w:type="gramEnd"/>
            <w:r w:rsidRPr="007E6898">
              <w:rPr>
                <w:sz w:val="22"/>
                <w:szCs w:val="22"/>
                <w:lang w:val="fr-FR"/>
              </w:rPr>
              <w:t xml:space="preserve"> +358 20 720 9555</w:t>
            </w:r>
          </w:p>
          <w:p w14:paraId="731DF865" w14:textId="77777777" w:rsidR="003A10A8" w:rsidRPr="007E6898" w:rsidRDefault="003A10A8" w:rsidP="007E6898">
            <w:pPr>
              <w:pStyle w:val="MGGTextLeft"/>
              <w:tabs>
                <w:tab w:val="left" w:pos="567"/>
              </w:tabs>
              <w:rPr>
                <w:sz w:val="22"/>
                <w:szCs w:val="22"/>
                <w:lang w:val="fr-FR"/>
              </w:rPr>
            </w:pPr>
          </w:p>
        </w:tc>
      </w:tr>
      <w:tr w:rsidR="003A10A8" w:rsidRPr="007E6898" w14:paraId="3119E5DF" w14:textId="77777777">
        <w:trPr>
          <w:cantSplit/>
        </w:trPr>
        <w:tc>
          <w:tcPr>
            <w:tcW w:w="4261" w:type="dxa"/>
          </w:tcPr>
          <w:p w14:paraId="2CB70D7E"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Κύπρος</w:t>
            </w:r>
          </w:p>
          <w:p w14:paraId="058D6F72" w14:textId="779AE844" w:rsidR="003A10A8" w:rsidRPr="007E6898" w:rsidRDefault="00380DA1" w:rsidP="007E6898">
            <w:pPr>
              <w:pStyle w:val="MGGTextLeft"/>
              <w:tabs>
                <w:tab w:val="left" w:pos="567"/>
              </w:tabs>
              <w:rPr>
                <w:sz w:val="22"/>
                <w:szCs w:val="22"/>
                <w:lang w:val="fr-FR"/>
              </w:rPr>
            </w:pPr>
            <w:r w:rsidRPr="007E6898">
              <w:rPr>
                <w:sz w:val="22"/>
                <w:szCs w:val="22"/>
                <w:lang w:val="fr-FR"/>
              </w:rPr>
              <w:t>GPA Pharmaceuticals Ltd</w:t>
            </w:r>
          </w:p>
          <w:p w14:paraId="1DF925A2" w14:textId="0CCD6C19"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Τηλ:</w:t>
            </w:r>
            <w:proofErr w:type="gramEnd"/>
            <w:r w:rsidRPr="007E6898">
              <w:rPr>
                <w:sz w:val="22"/>
                <w:szCs w:val="22"/>
                <w:lang w:val="fr-FR"/>
              </w:rPr>
              <w:t xml:space="preserve"> </w:t>
            </w:r>
            <w:r w:rsidR="00380DA1" w:rsidRPr="007E6898">
              <w:rPr>
                <w:sz w:val="22"/>
                <w:szCs w:val="22"/>
                <w:lang w:val="fr-FR"/>
              </w:rPr>
              <w:t>+357 22863100</w:t>
            </w:r>
          </w:p>
          <w:p w14:paraId="7A257AAF" w14:textId="77777777" w:rsidR="003A10A8" w:rsidRPr="007E6898" w:rsidRDefault="003A10A8" w:rsidP="007E6898">
            <w:pPr>
              <w:pStyle w:val="MGGTextLeft"/>
              <w:tabs>
                <w:tab w:val="left" w:pos="567"/>
              </w:tabs>
              <w:rPr>
                <w:sz w:val="22"/>
                <w:szCs w:val="22"/>
                <w:lang w:val="fr-FR"/>
              </w:rPr>
            </w:pPr>
          </w:p>
        </w:tc>
        <w:tc>
          <w:tcPr>
            <w:tcW w:w="4670" w:type="dxa"/>
          </w:tcPr>
          <w:p w14:paraId="0AE08CAE"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Sverige</w:t>
            </w:r>
          </w:p>
          <w:p w14:paraId="6381A17C" w14:textId="77777777" w:rsidR="003A10A8" w:rsidRPr="007E6898" w:rsidRDefault="00A4665B" w:rsidP="007E6898">
            <w:pPr>
              <w:pStyle w:val="MGGTextLeft"/>
              <w:tabs>
                <w:tab w:val="left" w:pos="567"/>
              </w:tabs>
              <w:rPr>
                <w:sz w:val="22"/>
                <w:szCs w:val="22"/>
                <w:lang w:val="fr-FR"/>
              </w:rPr>
            </w:pPr>
            <w:r w:rsidRPr="007E6898">
              <w:rPr>
                <w:sz w:val="22"/>
                <w:szCs w:val="22"/>
                <w:lang w:val="fr-FR"/>
              </w:rPr>
              <w:t xml:space="preserve">Viatris </w:t>
            </w:r>
            <w:r w:rsidR="003A10A8" w:rsidRPr="007E6898">
              <w:rPr>
                <w:sz w:val="22"/>
                <w:szCs w:val="22"/>
                <w:lang w:val="fr-FR"/>
              </w:rPr>
              <w:t>AB</w:t>
            </w:r>
          </w:p>
          <w:p w14:paraId="7F1D0DAD" w14:textId="3FB8A411"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Tel:</w:t>
            </w:r>
            <w:proofErr w:type="gramEnd"/>
            <w:r w:rsidRPr="007E6898">
              <w:rPr>
                <w:sz w:val="22"/>
                <w:szCs w:val="22"/>
                <w:lang w:val="fr-FR"/>
              </w:rPr>
              <w:t xml:space="preserve"> +46 </w:t>
            </w:r>
            <w:r w:rsidR="00A4665B" w:rsidRPr="007E6898">
              <w:rPr>
                <w:sz w:val="22"/>
                <w:szCs w:val="22"/>
                <w:lang w:val="fr-FR"/>
              </w:rPr>
              <w:t>(0)8</w:t>
            </w:r>
            <w:r w:rsidR="00380DA1" w:rsidRPr="007E6898">
              <w:rPr>
                <w:sz w:val="22"/>
                <w:szCs w:val="22"/>
                <w:lang w:val="fr-FR"/>
              </w:rPr>
              <w:t xml:space="preserve"> </w:t>
            </w:r>
            <w:r w:rsidR="00A4665B" w:rsidRPr="007E6898">
              <w:rPr>
                <w:sz w:val="22"/>
                <w:szCs w:val="22"/>
                <w:lang w:val="fr-FR"/>
              </w:rPr>
              <w:t>630 19 00</w:t>
            </w:r>
          </w:p>
          <w:p w14:paraId="18A29AD0" w14:textId="77777777" w:rsidR="003A10A8" w:rsidRPr="007E6898" w:rsidRDefault="003A10A8" w:rsidP="007E6898">
            <w:pPr>
              <w:pStyle w:val="MGGTextLeft"/>
              <w:tabs>
                <w:tab w:val="left" w:pos="567"/>
              </w:tabs>
              <w:rPr>
                <w:sz w:val="22"/>
                <w:szCs w:val="22"/>
                <w:lang w:val="fr-FR"/>
              </w:rPr>
            </w:pPr>
          </w:p>
        </w:tc>
      </w:tr>
      <w:tr w:rsidR="003A10A8" w:rsidRPr="007E6898" w14:paraId="6F033782" w14:textId="77777777">
        <w:trPr>
          <w:cantSplit/>
        </w:trPr>
        <w:tc>
          <w:tcPr>
            <w:tcW w:w="4261" w:type="dxa"/>
          </w:tcPr>
          <w:p w14:paraId="49945A5A" w14:textId="77777777" w:rsidR="003A10A8" w:rsidRPr="007E6898" w:rsidRDefault="003A10A8" w:rsidP="007E6898">
            <w:pPr>
              <w:pStyle w:val="MGGTextLeft"/>
              <w:tabs>
                <w:tab w:val="left" w:pos="567"/>
              </w:tabs>
              <w:rPr>
                <w:b/>
                <w:bCs/>
                <w:sz w:val="22"/>
                <w:szCs w:val="22"/>
                <w:lang w:val="fr-FR"/>
              </w:rPr>
            </w:pPr>
            <w:r w:rsidRPr="007E6898">
              <w:rPr>
                <w:b/>
                <w:bCs/>
                <w:sz w:val="22"/>
                <w:szCs w:val="22"/>
                <w:lang w:val="fr-FR"/>
              </w:rPr>
              <w:t>Latvija</w:t>
            </w:r>
          </w:p>
          <w:p w14:paraId="5B5B0D54" w14:textId="297B07BA" w:rsidR="003A10A8" w:rsidRPr="007E6898" w:rsidRDefault="00380DA1" w:rsidP="007E6898">
            <w:pPr>
              <w:pStyle w:val="MGGTextLeft"/>
              <w:tabs>
                <w:tab w:val="left" w:pos="567"/>
              </w:tabs>
              <w:rPr>
                <w:sz w:val="22"/>
                <w:szCs w:val="22"/>
                <w:lang w:val="fr-FR"/>
              </w:rPr>
            </w:pPr>
            <w:r w:rsidRPr="007E6898">
              <w:rPr>
                <w:sz w:val="22"/>
                <w:szCs w:val="22"/>
                <w:lang w:val="fr-FR"/>
              </w:rPr>
              <w:t xml:space="preserve">Viatris </w:t>
            </w:r>
            <w:r w:rsidR="003A10A8" w:rsidRPr="007E6898">
              <w:rPr>
                <w:sz w:val="22"/>
                <w:szCs w:val="22"/>
                <w:lang w:val="fr-FR"/>
              </w:rPr>
              <w:t>SIA</w:t>
            </w:r>
          </w:p>
          <w:p w14:paraId="4F1B392A" w14:textId="77777777" w:rsidR="003A10A8" w:rsidRPr="007E6898" w:rsidRDefault="003A10A8" w:rsidP="007E6898">
            <w:pPr>
              <w:pStyle w:val="MGGTextLeft"/>
              <w:tabs>
                <w:tab w:val="left" w:pos="567"/>
              </w:tabs>
              <w:rPr>
                <w:sz w:val="22"/>
                <w:szCs w:val="22"/>
                <w:lang w:val="fr-FR"/>
              </w:rPr>
            </w:pPr>
            <w:proofErr w:type="gramStart"/>
            <w:r w:rsidRPr="007E6898">
              <w:rPr>
                <w:sz w:val="22"/>
                <w:szCs w:val="22"/>
                <w:lang w:val="fr-FR"/>
              </w:rPr>
              <w:t>Tel:</w:t>
            </w:r>
            <w:proofErr w:type="gramEnd"/>
            <w:r w:rsidRPr="007E6898">
              <w:rPr>
                <w:sz w:val="22"/>
                <w:szCs w:val="22"/>
                <w:lang w:val="fr-FR"/>
              </w:rPr>
              <w:t xml:space="preserve"> +371 676 055 80</w:t>
            </w:r>
          </w:p>
          <w:p w14:paraId="626CDE71" w14:textId="77777777" w:rsidR="003A10A8" w:rsidRPr="007E6898" w:rsidRDefault="003A10A8" w:rsidP="007E6898">
            <w:pPr>
              <w:pStyle w:val="MGGTextLeft"/>
              <w:tabs>
                <w:tab w:val="left" w:pos="567"/>
              </w:tabs>
              <w:rPr>
                <w:sz w:val="22"/>
                <w:szCs w:val="22"/>
                <w:lang w:val="fr-FR"/>
              </w:rPr>
            </w:pPr>
          </w:p>
        </w:tc>
        <w:tc>
          <w:tcPr>
            <w:tcW w:w="4670" w:type="dxa"/>
            <w:hideMark/>
          </w:tcPr>
          <w:p w14:paraId="7A9631D8" w14:textId="228BA49D" w:rsidR="003A10A8" w:rsidRPr="007E6898" w:rsidRDefault="003A10A8" w:rsidP="007E6898">
            <w:pPr>
              <w:pStyle w:val="MGGTextLeft"/>
              <w:tabs>
                <w:tab w:val="left" w:pos="567"/>
              </w:tabs>
              <w:rPr>
                <w:sz w:val="22"/>
                <w:szCs w:val="22"/>
                <w:lang w:val="fr-FR"/>
              </w:rPr>
            </w:pPr>
          </w:p>
        </w:tc>
      </w:tr>
    </w:tbl>
    <w:p w14:paraId="697562CC" w14:textId="77777777" w:rsidR="003A10A8" w:rsidRPr="007E6898" w:rsidRDefault="003A10A8" w:rsidP="007E6898">
      <w:pPr>
        <w:widowControl/>
        <w:rPr>
          <w:noProof/>
        </w:rPr>
      </w:pPr>
    </w:p>
    <w:p w14:paraId="575C0D97" w14:textId="77777777" w:rsidR="003A10A8" w:rsidRPr="007E6898" w:rsidRDefault="003A10A8" w:rsidP="007E6898">
      <w:pPr>
        <w:keepNext/>
        <w:widowControl/>
        <w:rPr>
          <w:noProof/>
        </w:rPr>
      </w:pPr>
      <w:r w:rsidRPr="007E6898">
        <w:rPr>
          <w:b/>
          <w:noProof/>
        </w:rPr>
        <w:t>La dernière date à laquelle cette notice a été révisée est &lt;{MM/AAAA}&gt;.</w:t>
      </w:r>
    </w:p>
    <w:p w14:paraId="01823FC3" w14:textId="77777777" w:rsidR="003A10A8" w:rsidRPr="007E6898" w:rsidRDefault="003A10A8" w:rsidP="007E6898">
      <w:pPr>
        <w:keepNext/>
        <w:widowControl/>
        <w:rPr>
          <w:noProof/>
        </w:rPr>
      </w:pPr>
    </w:p>
    <w:p w14:paraId="7CD4D083" w14:textId="6426C460" w:rsidR="003A10A8" w:rsidRPr="007E6898" w:rsidRDefault="003A10A8" w:rsidP="007E6898">
      <w:pPr>
        <w:keepNext/>
        <w:widowControl/>
        <w:rPr>
          <w:noProof/>
        </w:rPr>
      </w:pPr>
      <w:r w:rsidRPr="007E6898">
        <w:rPr>
          <w:b/>
          <w:noProof/>
        </w:rPr>
        <w:t>Autres sources d’information</w:t>
      </w:r>
      <w:r w:rsidR="008764CA" w:rsidRPr="007E6898">
        <w:rPr>
          <w:b/>
          <w:noProof/>
        </w:rPr>
        <w:t>:</w:t>
      </w:r>
    </w:p>
    <w:p w14:paraId="0B502608" w14:textId="77777777" w:rsidR="003A10A8" w:rsidRPr="007E6898" w:rsidRDefault="003A10A8" w:rsidP="007E6898">
      <w:pPr>
        <w:keepNext/>
        <w:widowControl/>
        <w:rPr>
          <w:noProof/>
        </w:rPr>
      </w:pPr>
    </w:p>
    <w:p w14:paraId="1CCFCA43" w14:textId="05618926" w:rsidR="00D876D6" w:rsidRPr="007E6898" w:rsidRDefault="003A10A8" w:rsidP="007E6898">
      <w:pPr>
        <w:widowControl/>
        <w:rPr>
          <w:noProof/>
        </w:rPr>
      </w:pPr>
      <w:r w:rsidRPr="007E6898">
        <w:rPr>
          <w:noProof/>
        </w:rPr>
        <w:t xml:space="preserve">Des informations détaillées sur ce médicament sont disponibles sur le site internet de l’Agence européenne des médicaments </w:t>
      </w:r>
      <w:hyperlink r:id="rId14" w:history="1">
        <w:r w:rsidRPr="007E6898">
          <w:rPr>
            <w:rStyle w:val="Hyperlink"/>
            <w:noProof/>
          </w:rPr>
          <w:t>http://www.ema.europa.eu</w:t>
        </w:r>
      </w:hyperlink>
      <w:r w:rsidRPr="007E6898">
        <w:rPr>
          <w:noProof/>
        </w:rPr>
        <w:t>.</w:t>
      </w:r>
    </w:p>
    <w:p w14:paraId="6A8F3F82" w14:textId="6E5208D7" w:rsidR="003A10A8" w:rsidRPr="007E6898" w:rsidRDefault="003A10A8" w:rsidP="007E6898">
      <w:pPr>
        <w:widowControl/>
        <w:autoSpaceDE w:val="0"/>
        <w:autoSpaceDN w:val="0"/>
        <w:adjustRightInd w:val="0"/>
        <w:rPr>
          <w:noProof/>
        </w:rPr>
      </w:pPr>
    </w:p>
    <w:sectPr w:rsidR="003A10A8" w:rsidRPr="007E6898" w:rsidSect="0081397B">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338D" w14:textId="77777777" w:rsidR="003203D6" w:rsidRDefault="003203D6">
      <w:r>
        <w:separator/>
      </w:r>
    </w:p>
  </w:endnote>
  <w:endnote w:type="continuationSeparator" w:id="0">
    <w:p w14:paraId="711FAB88" w14:textId="77777777" w:rsidR="003203D6" w:rsidRDefault="0032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ED10" w14:textId="77777777" w:rsidR="00085199" w:rsidRDefault="00085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49AA" w14:textId="77777777" w:rsidR="00900115" w:rsidRPr="00531AD1" w:rsidRDefault="00900115">
    <w:pPr>
      <w:pStyle w:val="Footer"/>
      <w:suppressLineNumbers w:val="0"/>
      <w:suppressAutoHyphens w:val="0"/>
      <w:jc w:val="center"/>
      <w:rPr>
        <w:rFonts w:ascii="Arial" w:hAnsi="Arial" w:cs="Arial"/>
        <w:sz w:val="16"/>
        <w:szCs w:val="16"/>
      </w:rPr>
    </w:pPr>
    <w:r w:rsidRPr="00531AD1">
      <w:rPr>
        <w:rFonts w:ascii="Arial" w:hAnsi="Arial" w:cs="Arial"/>
        <w:sz w:val="16"/>
        <w:szCs w:val="16"/>
      </w:rPr>
      <w:fldChar w:fldCharType="begin"/>
    </w:r>
    <w:r w:rsidRPr="00531AD1">
      <w:rPr>
        <w:rFonts w:ascii="Arial" w:hAnsi="Arial" w:cs="Arial"/>
        <w:sz w:val="16"/>
        <w:szCs w:val="16"/>
      </w:rPr>
      <w:instrText xml:space="preserve"> PAGE </w:instrText>
    </w:r>
    <w:r w:rsidRPr="00531AD1">
      <w:rPr>
        <w:rFonts w:ascii="Arial" w:hAnsi="Arial" w:cs="Arial"/>
        <w:sz w:val="16"/>
        <w:szCs w:val="16"/>
      </w:rPr>
      <w:fldChar w:fldCharType="separate"/>
    </w:r>
    <w:r w:rsidR="00A06C4E">
      <w:rPr>
        <w:rFonts w:ascii="Arial" w:hAnsi="Arial" w:cs="Arial"/>
        <w:noProof/>
        <w:sz w:val="16"/>
        <w:szCs w:val="16"/>
      </w:rPr>
      <w:t>1</w:t>
    </w:r>
    <w:r w:rsidRPr="00531AD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D2D9" w14:textId="77777777" w:rsidR="00085199" w:rsidRDefault="0008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DC6DB" w14:textId="77777777" w:rsidR="003203D6" w:rsidRDefault="003203D6">
      <w:r>
        <w:separator/>
      </w:r>
    </w:p>
  </w:footnote>
  <w:footnote w:type="continuationSeparator" w:id="0">
    <w:p w14:paraId="50B8559A" w14:textId="77777777" w:rsidR="003203D6" w:rsidRDefault="0032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7902" w14:textId="77777777" w:rsidR="00085199" w:rsidRDefault="00085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7009" w14:textId="77777777" w:rsidR="00085199" w:rsidRDefault="00085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8F1A" w14:textId="77777777" w:rsidR="00085199" w:rsidRDefault="0008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1134"/>
        </w:tabs>
        <w:ind w:left="1134" w:hanging="567"/>
      </w:pPr>
      <w:rPr>
        <w:rFonts w:ascii="Times New Roman" w:hAnsi="Times New Roman"/>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567"/>
        </w:tabs>
        <w:ind w:left="567" w:hanging="567"/>
      </w:pPr>
      <w:rPr>
        <w:rFonts w:ascii="Symbol" w:hAnsi="Symbol" w:cs="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6"/>
    <w:multiLevelType w:val="singleLevel"/>
    <w:tmpl w:val="00000006"/>
    <w:name w:val="WW8Num6"/>
    <w:lvl w:ilvl="0">
      <w:numFmt w:val="bullet"/>
      <w:lvlText w:val=""/>
      <w:lvlJc w:val="left"/>
      <w:pPr>
        <w:tabs>
          <w:tab w:val="num" w:pos="567"/>
        </w:tabs>
        <w:ind w:left="567" w:hanging="567"/>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567"/>
        </w:tabs>
        <w:ind w:left="567" w:hanging="567"/>
      </w:pPr>
      <w:rPr>
        <w:rFonts w:ascii="Symbol" w:hAnsi="Symbol" w:cs="Symbol"/>
      </w:rPr>
    </w:lvl>
  </w:abstractNum>
  <w:abstractNum w:abstractNumId="7" w15:restartNumberingAfterBreak="0">
    <w:nsid w:val="00000008"/>
    <w:multiLevelType w:val="singleLevel"/>
    <w:tmpl w:val="00000008"/>
    <w:name w:val="WW8Num8"/>
    <w:lvl w:ilvl="0">
      <w:start w:val="1"/>
      <w:numFmt w:val="bullet"/>
      <w:pStyle w:val="C-Bullet"/>
      <w:lvlText w:val=""/>
      <w:lvlJc w:val="left"/>
      <w:pPr>
        <w:tabs>
          <w:tab w:val="num" w:pos="360"/>
        </w:tabs>
        <w:ind w:left="360" w:hanging="360"/>
      </w:pPr>
      <w:rPr>
        <w:rFonts w:ascii="Symbol" w:hAnsi="Symbol" w:cs="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210"/>
        </w:tabs>
        <w:ind w:left="121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0000000A"/>
    <w:multiLevelType w:val="singleLevel"/>
    <w:tmpl w:val="0000000A"/>
    <w:name w:val="WW8Num10"/>
    <w:lvl w:ilvl="0">
      <w:numFmt w:val="bullet"/>
      <w:lvlText w:val=""/>
      <w:lvlJc w:val="left"/>
      <w:pPr>
        <w:tabs>
          <w:tab w:val="num" w:pos="567"/>
        </w:tabs>
        <w:ind w:left="567" w:hanging="567"/>
      </w:pPr>
      <w:rPr>
        <w:rFonts w:ascii="Symbol" w:hAnsi="Symbol" w:cs="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567"/>
        </w:tabs>
        <w:ind w:left="567" w:hanging="567"/>
      </w:pPr>
      <w:rPr>
        <w:rFonts w:ascii="Symbol" w:hAnsi="Symbol" w:cs="Symbol"/>
      </w:rPr>
    </w:lvl>
  </w:abstractNum>
  <w:abstractNum w:abstractNumId="11" w15:restartNumberingAfterBreak="0">
    <w:nsid w:val="0000000C"/>
    <w:multiLevelType w:val="singleLevel"/>
    <w:tmpl w:val="0000000C"/>
    <w:name w:val="WW8Num12"/>
    <w:lvl w:ilvl="0">
      <w:start w:val="1"/>
      <w:numFmt w:val="bullet"/>
      <w:lvlText w:val="-"/>
      <w:lvlJc w:val="left"/>
      <w:pPr>
        <w:tabs>
          <w:tab w:val="num" w:pos="1134"/>
        </w:tabs>
        <w:ind w:left="1134" w:hanging="567"/>
      </w:pPr>
      <w:rPr>
        <w:rFonts w:ascii="Times New Roman" w:hAnsi="Times New Roman" w:cs="Times New Roman"/>
      </w:rPr>
    </w:lvl>
  </w:abstractNum>
  <w:abstractNum w:abstractNumId="12" w15:restartNumberingAfterBreak="0">
    <w:nsid w:val="0000000D"/>
    <w:multiLevelType w:val="singleLevel"/>
    <w:tmpl w:val="0000000D"/>
    <w:name w:val="WW8Num13"/>
    <w:lvl w:ilvl="0">
      <w:start w:val="1"/>
      <w:numFmt w:val="bullet"/>
      <w:lvlText w:val=""/>
      <w:lvlJc w:val="left"/>
      <w:pPr>
        <w:tabs>
          <w:tab w:val="num" w:pos="567"/>
        </w:tabs>
        <w:ind w:left="567" w:hanging="567"/>
      </w:pPr>
      <w:rPr>
        <w:rFonts w:ascii="Symbol" w:hAnsi="Symbol" w:cs="Symbol"/>
        <w:color w:val="auto"/>
      </w:rPr>
    </w:lvl>
  </w:abstractNum>
  <w:abstractNum w:abstractNumId="13" w15:restartNumberingAfterBreak="0">
    <w:nsid w:val="0000000E"/>
    <w:multiLevelType w:val="singleLevel"/>
    <w:tmpl w:val="0000000E"/>
    <w:name w:val="WW8Num14"/>
    <w:lvl w:ilvl="0">
      <w:start w:val="1"/>
      <w:numFmt w:val="bullet"/>
      <w:lvlText w:val=""/>
      <w:lvlJc w:val="left"/>
      <w:pPr>
        <w:tabs>
          <w:tab w:val="num" w:pos="1290"/>
        </w:tabs>
        <w:ind w:left="1290" w:hanging="360"/>
      </w:pPr>
      <w:rPr>
        <w:rFonts w:ascii="Symbol" w:hAnsi="Symbol" w:cs="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567"/>
        </w:tabs>
        <w:ind w:left="567" w:hanging="567"/>
      </w:pPr>
      <w:rPr>
        <w:rFonts w:ascii="Symbol" w:hAnsi="Symbol" w:cs="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18" w15:restartNumberingAfterBreak="0">
    <w:nsid w:val="00000014"/>
    <w:multiLevelType w:val="multilevel"/>
    <w:tmpl w:val="00000014"/>
    <w:name w:val="WW8Num20"/>
    <w:lvl w:ilvl="0">
      <w:start w:val="1"/>
      <w:numFmt w:val="bullet"/>
      <w:lvlText w:val=""/>
      <w:lvlJc w:val="left"/>
      <w:pPr>
        <w:tabs>
          <w:tab w:val="num" w:pos="567"/>
        </w:tabs>
        <w:ind w:left="567" w:hanging="567"/>
      </w:pPr>
      <w:rPr>
        <w:rFonts w:ascii="Symbol" w:hAnsi="Symbol" w:cs="Symbol"/>
      </w:rPr>
    </w:lvl>
    <w:lvl w:ilvl="1">
      <w:start w:val="1"/>
      <w:numFmt w:val="bullet"/>
      <w:lvlText w:val=""/>
      <w:lvlJc w:val="left"/>
      <w:pPr>
        <w:tabs>
          <w:tab w:val="num" w:pos="567"/>
        </w:tabs>
        <w:ind w:left="567" w:hanging="567"/>
      </w:pPr>
      <w:rPr>
        <w:rFonts w:ascii="Symbol" w:hAnsi="Symbol" w:cs="Symbol"/>
      </w:rPr>
    </w:lvl>
    <w:lvl w:ilvl="2">
      <w:start w:val="1"/>
      <w:numFmt w:val="bullet"/>
      <w:lvlText w:val=""/>
      <w:lvlJc w:val="left"/>
      <w:pPr>
        <w:tabs>
          <w:tab w:val="num" w:pos="1800"/>
        </w:tabs>
        <w:ind w:left="1800" w:hanging="360"/>
      </w:pPr>
      <w:rPr>
        <w:rFonts w:ascii="Times New Roman" w:hAnsi="Times New Roman" w:cs="Times New Roman"/>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Times New Roman" w:hAnsi="Times New Roman" w:cs="Times New Roman"/>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Times New Roman" w:hAnsi="Times New Roman" w:cs="Times New Roman"/>
      </w:rPr>
    </w:lvl>
  </w:abstractNum>
  <w:abstractNum w:abstractNumId="19" w15:restartNumberingAfterBreak="0">
    <w:nsid w:val="00000016"/>
    <w:multiLevelType w:val="singleLevel"/>
    <w:tmpl w:val="00000016"/>
    <w:name w:val="WW8Num22"/>
    <w:lvl w:ilvl="0">
      <w:start w:val="1"/>
      <w:numFmt w:val="bullet"/>
      <w:lvlText w:val=""/>
      <w:lvlJc w:val="left"/>
      <w:pPr>
        <w:tabs>
          <w:tab w:val="num" w:pos="567"/>
        </w:tabs>
        <w:ind w:left="567" w:hanging="567"/>
      </w:pPr>
      <w:rPr>
        <w:rFonts w:ascii="Symbol" w:hAnsi="Symbol" w:cs="Symbol"/>
        <w:color w:val="auto"/>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1" w15:restartNumberingAfterBreak="0">
    <w:nsid w:val="00000018"/>
    <w:multiLevelType w:val="singleLevel"/>
    <w:tmpl w:val="00000018"/>
    <w:name w:val="WW8Num24"/>
    <w:lvl w:ilvl="0">
      <w:start w:val="1"/>
      <w:numFmt w:val="bullet"/>
      <w:lvlText w:val=""/>
      <w:lvlJc w:val="left"/>
      <w:pPr>
        <w:tabs>
          <w:tab w:val="num" w:pos="720"/>
        </w:tabs>
        <w:ind w:left="720" w:hanging="360"/>
      </w:pPr>
      <w:rPr>
        <w:rFonts w:ascii="Symbol" w:hAnsi="Symbol" w:cs="Symbol"/>
      </w:rPr>
    </w:lvl>
  </w:abstractNum>
  <w:abstractNum w:abstractNumId="22" w15:restartNumberingAfterBreak="0">
    <w:nsid w:val="00000019"/>
    <w:multiLevelType w:val="singleLevel"/>
    <w:tmpl w:val="00000019"/>
    <w:name w:val="WW8Num25"/>
    <w:lvl w:ilvl="0">
      <w:start w:val="1"/>
      <w:numFmt w:val="bullet"/>
      <w:lvlText w:val=""/>
      <w:lvlJc w:val="left"/>
      <w:pPr>
        <w:tabs>
          <w:tab w:val="num" w:pos="567"/>
        </w:tabs>
        <w:ind w:left="567" w:hanging="567"/>
      </w:pPr>
      <w:rPr>
        <w:rFonts w:ascii="Symbol" w:hAnsi="Symbol" w:cs="Symbol"/>
        <w:color w:val="auto"/>
      </w:rPr>
    </w:lvl>
  </w:abstractNum>
  <w:abstractNum w:abstractNumId="23" w15:restartNumberingAfterBreak="0">
    <w:nsid w:val="0000001A"/>
    <w:multiLevelType w:val="singleLevel"/>
    <w:tmpl w:val="0000001A"/>
    <w:lvl w:ilvl="0">
      <w:start w:val="1"/>
      <w:numFmt w:val="bullet"/>
      <w:lvlText w:val=""/>
      <w:lvlJc w:val="left"/>
      <w:pPr>
        <w:ind w:left="720" w:hanging="360"/>
      </w:pPr>
      <w:rPr>
        <w:rFonts w:ascii="Symbol" w:hAnsi="Symbol" w:cs="Symbol"/>
      </w:rPr>
    </w:lvl>
  </w:abstractNum>
  <w:abstractNum w:abstractNumId="24" w15:restartNumberingAfterBreak="0">
    <w:nsid w:val="0000001B"/>
    <w:multiLevelType w:val="singleLevel"/>
    <w:tmpl w:val="0000001B"/>
    <w:name w:val="WW8Num27"/>
    <w:lvl w:ilvl="0">
      <w:start w:val="1"/>
      <w:numFmt w:val="bullet"/>
      <w:lvlText w:val=""/>
      <w:lvlJc w:val="left"/>
      <w:pPr>
        <w:tabs>
          <w:tab w:val="num" w:pos="567"/>
        </w:tabs>
        <w:ind w:left="567" w:hanging="567"/>
      </w:pPr>
      <w:rPr>
        <w:rFonts w:ascii="Symbol" w:hAnsi="Symbol" w:cs="Symbol"/>
      </w:rPr>
    </w:lvl>
  </w:abstractNum>
  <w:abstractNum w:abstractNumId="25"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rPr>
    </w:lvl>
  </w:abstractNum>
  <w:abstractNum w:abstractNumId="26" w15:restartNumberingAfterBreak="0">
    <w:nsid w:val="0000001D"/>
    <w:multiLevelType w:val="singleLevel"/>
    <w:tmpl w:val="0000001D"/>
    <w:name w:val="WW8Num29"/>
    <w:lvl w:ilvl="0">
      <w:start w:val="1"/>
      <w:numFmt w:val="bullet"/>
      <w:lvlText w:val=""/>
      <w:lvlJc w:val="left"/>
      <w:pPr>
        <w:tabs>
          <w:tab w:val="num" w:pos="567"/>
        </w:tabs>
        <w:ind w:left="567" w:hanging="567"/>
      </w:pPr>
      <w:rPr>
        <w:rFonts w:ascii="Symbol" w:hAnsi="Symbol" w:cs="Symbol"/>
      </w:rPr>
    </w:lvl>
  </w:abstractNum>
  <w:abstractNum w:abstractNumId="27" w15:restartNumberingAfterBreak="0">
    <w:nsid w:val="0000001E"/>
    <w:multiLevelType w:val="singleLevel"/>
    <w:tmpl w:val="0000001E"/>
    <w:name w:val="WW8Num30"/>
    <w:lvl w:ilvl="0">
      <w:start w:val="1"/>
      <w:numFmt w:val="decimal"/>
      <w:lvlText w:val="%1."/>
      <w:lvlJc w:val="left"/>
      <w:pPr>
        <w:tabs>
          <w:tab w:val="num" w:pos="420"/>
        </w:tabs>
        <w:ind w:left="567" w:hanging="567"/>
      </w:pPr>
      <w:rPr>
        <w:color w:val="auto"/>
      </w:rPr>
    </w:lvl>
  </w:abstractNum>
  <w:abstractNum w:abstractNumId="28" w15:restartNumberingAfterBreak="0">
    <w:nsid w:val="0000001F"/>
    <w:multiLevelType w:val="singleLevel"/>
    <w:tmpl w:val="0000001F"/>
    <w:name w:val="WW8Num31"/>
    <w:lvl w:ilvl="0">
      <w:start w:val="1"/>
      <w:numFmt w:val="bullet"/>
      <w:lvlText w:val=""/>
      <w:lvlJc w:val="left"/>
      <w:pPr>
        <w:tabs>
          <w:tab w:val="num" w:pos="567"/>
        </w:tabs>
        <w:ind w:left="567" w:hanging="567"/>
      </w:pPr>
      <w:rPr>
        <w:rFonts w:ascii="Symbol" w:hAnsi="Symbol"/>
        <w:color w:val="auto"/>
      </w:rPr>
    </w:lvl>
  </w:abstractNum>
  <w:abstractNum w:abstractNumId="29" w15:restartNumberingAfterBreak="0">
    <w:nsid w:val="00000021"/>
    <w:multiLevelType w:val="singleLevel"/>
    <w:tmpl w:val="00000021"/>
    <w:name w:val="WW8Num33"/>
    <w:lvl w:ilvl="0">
      <w:start w:val="1"/>
      <w:numFmt w:val="bullet"/>
      <w:lvlText w:val=""/>
      <w:lvlJc w:val="left"/>
      <w:pPr>
        <w:tabs>
          <w:tab w:val="num" w:pos="0"/>
        </w:tabs>
        <w:ind w:left="360" w:hanging="360"/>
      </w:pPr>
      <w:rPr>
        <w:rFonts w:ascii="Symbol" w:hAnsi="Symbol" w:cs="Symbol"/>
      </w:rPr>
    </w:lvl>
  </w:abstractNum>
  <w:abstractNum w:abstractNumId="30" w15:restartNumberingAfterBreak="0">
    <w:nsid w:val="00000022"/>
    <w:multiLevelType w:val="singleLevel"/>
    <w:tmpl w:val="00000022"/>
    <w:name w:val="WW8Num34"/>
    <w:lvl w:ilvl="0">
      <w:start w:val="1"/>
      <w:numFmt w:val="bullet"/>
      <w:lvlText w:val=""/>
      <w:lvlJc w:val="left"/>
      <w:pPr>
        <w:tabs>
          <w:tab w:val="num" w:pos="567"/>
        </w:tabs>
        <w:ind w:left="567" w:hanging="567"/>
      </w:pPr>
      <w:rPr>
        <w:rFonts w:ascii="Symbol" w:hAnsi="Symbol" w:cs="Symbol"/>
        <w:color w:val="auto"/>
      </w:rPr>
    </w:lvl>
  </w:abstractNum>
  <w:abstractNum w:abstractNumId="31" w15:restartNumberingAfterBreak="0">
    <w:nsid w:val="00000023"/>
    <w:multiLevelType w:val="singleLevel"/>
    <w:tmpl w:val="00000023"/>
    <w:name w:val="WW8Num35"/>
    <w:lvl w:ilvl="0">
      <w:start w:val="1"/>
      <w:numFmt w:val="bullet"/>
      <w:lvlText w:val=""/>
      <w:lvlJc w:val="left"/>
      <w:pPr>
        <w:tabs>
          <w:tab w:val="num" w:pos="567"/>
        </w:tabs>
        <w:ind w:left="567" w:hanging="567"/>
      </w:pPr>
      <w:rPr>
        <w:rFonts w:ascii="Symbol" w:hAnsi="Symbol" w:cs="Symbol"/>
        <w:color w:val="auto"/>
      </w:rPr>
    </w:lvl>
  </w:abstractNum>
  <w:abstractNum w:abstractNumId="32" w15:restartNumberingAfterBreak="0">
    <w:nsid w:val="00000024"/>
    <w:multiLevelType w:val="singleLevel"/>
    <w:tmpl w:val="00000024"/>
    <w:name w:val="WW8Num36"/>
    <w:lvl w:ilvl="0">
      <w:start w:val="1"/>
      <w:numFmt w:val="bullet"/>
      <w:lvlText w:val=""/>
      <w:lvlJc w:val="left"/>
      <w:pPr>
        <w:tabs>
          <w:tab w:val="num" w:pos="720"/>
        </w:tabs>
        <w:ind w:left="720" w:hanging="360"/>
      </w:pPr>
      <w:rPr>
        <w:rFonts w:ascii="Symbol" w:hAnsi="Symbol" w:cs="Symbol"/>
      </w:rPr>
    </w:lvl>
  </w:abstractNum>
  <w:abstractNum w:abstractNumId="33" w15:restartNumberingAfterBreak="0">
    <w:nsid w:val="00000025"/>
    <w:multiLevelType w:val="singleLevel"/>
    <w:tmpl w:val="00000025"/>
    <w:name w:val="WW8Num37"/>
    <w:lvl w:ilvl="0">
      <w:start w:val="1"/>
      <w:numFmt w:val="bullet"/>
      <w:lvlText w:val="-"/>
      <w:lvlJc w:val="left"/>
      <w:pPr>
        <w:tabs>
          <w:tab w:val="num" w:pos="567"/>
        </w:tabs>
        <w:ind w:left="567" w:hanging="567"/>
      </w:pPr>
      <w:rPr>
        <w:rFonts w:ascii="Times New Roman" w:hAnsi="Times New Roman" w:cs="Symbol"/>
        <w:color w:val="auto"/>
      </w:rPr>
    </w:lvl>
  </w:abstractNum>
  <w:abstractNum w:abstractNumId="34" w15:restartNumberingAfterBreak="0">
    <w:nsid w:val="00000026"/>
    <w:multiLevelType w:val="singleLevel"/>
    <w:tmpl w:val="00000026"/>
    <w:name w:val="WW8Num38"/>
    <w:lvl w:ilvl="0">
      <w:start w:val="1"/>
      <w:numFmt w:val="bullet"/>
      <w:lvlText w:val=""/>
      <w:lvlJc w:val="left"/>
      <w:pPr>
        <w:tabs>
          <w:tab w:val="num" w:pos="0"/>
        </w:tabs>
        <w:ind w:left="360" w:hanging="360"/>
      </w:pPr>
      <w:rPr>
        <w:rFonts w:ascii="Symbol" w:hAnsi="Symbol" w:cs="Symbol"/>
      </w:rPr>
    </w:lvl>
  </w:abstractNum>
  <w:abstractNum w:abstractNumId="35"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6" w15:restartNumberingAfterBreak="0">
    <w:nsid w:val="00000028"/>
    <w:multiLevelType w:val="singleLevel"/>
    <w:tmpl w:val="00000028"/>
    <w:name w:val="WW8Num40"/>
    <w:lvl w:ilvl="0">
      <w:start w:val="1"/>
      <w:numFmt w:val="bullet"/>
      <w:lvlText w:val=""/>
      <w:lvlJc w:val="left"/>
      <w:pPr>
        <w:tabs>
          <w:tab w:val="num" w:pos="0"/>
        </w:tabs>
        <w:ind w:left="766" w:hanging="360"/>
      </w:pPr>
      <w:rPr>
        <w:rFonts w:ascii="Symbol" w:hAnsi="Symbol" w:cs="Symbol"/>
      </w:rPr>
    </w:lvl>
  </w:abstractNum>
  <w:abstractNum w:abstractNumId="37" w15:restartNumberingAfterBreak="0">
    <w:nsid w:val="00000029"/>
    <w:multiLevelType w:val="singleLevel"/>
    <w:tmpl w:val="00000029"/>
    <w:name w:val="WW8Num41"/>
    <w:lvl w:ilvl="0">
      <w:start w:val="1"/>
      <w:numFmt w:val="bullet"/>
      <w:lvlText w:val=""/>
      <w:lvlJc w:val="left"/>
      <w:pPr>
        <w:tabs>
          <w:tab w:val="num" w:pos="567"/>
        </w:tabs>
        <w:ind w:left="567" w:hanging="567"/>
      </w:pPr>
      <w:rPr>
        <w:rFonts w:ascii="Symbol" w:hAnsi="Symbol" w:cs="Symbol"/>
      </w:rPr>
    </w:lvl>
  </w:abstractNum>
  <w:abstractNum w:abstractNumId="38" w15:restartNumberingAfterBreak="0">
    <w:nsid w:val="0000002A"/>
    <w:multiLevelType w:val="singleLevel"/>
    <w:tmpl w:val="0000002A"/>
    <w:name w:val="WW8Num42"/>
    <w:lvl w:ilvl="0">
      <w:start w:val="1"/>
      <w:numFmt w:val="bullet"/>
      <w:lvlText w:val=""/>
      <w:lvlJc w:val="left"/>
      <w:pPr>
        <w:tabs>
          <w:tab w:val="num" w:pos="567"/>
        </w:tabs>
        <w:ind w:left="567" w:hanging="567"/>
      </w:pPr>
      <w:rPr>
        <w:rFonts w:ascii="Symbol" w:hAnsi="Symbol" w:cs="Times New Roman"/>
      </w:rPr>
    </w:lvl>
  </w:abstractNum>
  <w:abstractNum w:abstractNumId="39" w15:restartNumberingAfterBreak="0">
    <w:nsid w:val="0000002B"/>
    <w:multiLevelType w:val="singleLevel"/>
    <w:tmpl w:val="0000002B"/>
    <w:name w:val="WW8Num43"/>
    <w:lvl w:ilvl="0">
      <w:start w:val="1"/>
      <w:numFmt w:val="bullet"/>
      <w:lvlText w:val=""/>
      <w:lvlJc w:val="left"/>
      <w:pPr>
        <w:tabs>
          <w:tab w:val="num" w:pos="567"/>
        </w:tabs>
        <w:ind w:left="567" w:hanging="567"/>
      </w:pPr>
      <w:rPr>
        <w:rFonts w:ascii="Symbol" w:hAnsi="Symbol" w:cs="Symbol"/>
      </w:rPr>
    </w:lvl>
  </w:abstractNum>
  <w:abstractNum w:abstractNumId="40"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rPr>
    </w:lvl>
  </w:abstractNum>
  <w:abstractNum w:abstractNumId="41" w15:restartNumberingAfterBreak="0">
    <w:nsid w:val="0000002D"/>
    <w:multiLevelType w:val="singleLevel"/>
    <w:tmpl w:val="0000002D"/>
    <w:name w:val="WW8Num45"/>
    <w:lvl w:ilvl="0">
      <w:numFmt w:val="bullet"/>
      <w:lvlText w:val=""/>
      <w:lvlJc w:val="left"/>
      <w:pPr>
        <w:tabs>
          <w:tab w:val="num" w:pos="918"/>
        </w:tabs>
        <w:ind w:left="918" w:hanging="360"/>
      </w:pPr>
      <w:rPr>
        <w:rFonts w:ascii="Symbol" w:hAnsi="Symbol" w:cs="Symbol"/>
      </w:rPr>
    </w:lvl>
  </w:abstractNum>
  <w:abstractNum w:abstractNumId="42" w15:restartNumberingAfterBreak="0">
    <w:nsid w:val="093F7521"/>
    <w:multiLevelType w:val="hybridMultilevel"/>
    <w:tmpl w:val="9F6ED012"/>
    <w:name w:val="WW8Num4422"/>
    <w:lvl w:ilvl="0" w:tplc="78BE9F50">
      <w:start w:val="1"/>
      <w:numFmt w:val="bullet"/>
      <w:lvlText w:val=""/>
      <w:lvlJc w:val="left"/>
      <w:pPr>
        <w:tabs>
          <w:tab w:val="num" w:pos="720"/>
        </w:tabs>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18EA71E2"/>
    <w:multiLevelType w:val="hybridMultilevel"/>
    <w:tmpl w:val="10BE9F90"/>
    <w:name w:val="WW8Num442"/>
    <w:lvl w:ilvl="0" w:tplc="78BE9F50">
      <w:start w:val="1"/>
      <w:numFmt w:val="bullet"/>
      <w:lvlText w:val=""/>
      <w:lvlJc w:val="left"/>
      <w:pPr>
        <w:tabs>
          <w:tab w:val="num" w:pos="720"/>
        </w:tabs>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C090791"/>
    <w:multiLevelType w:val="hybridMultilevel"/>
    <w:tmpl w:val="B82E7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04633F7"/>
    <w:multiLevelType w:val="hybridMultilevel"/>
    <w:tmpl w:val="A9DE3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0B24F9A"/>
    <w:multiLevelType w:val="hybridMultilevel"/>
    <w:tmpl w:val="1E5046CA"/>
    <w:lvl w:ilvl="0" w:tplc="00000003">
      <w:start w:val="1"/>
      <w:numFmt w:val="bullet"/>
      <w:lvlText w:val="-"/>
      <w:lvlJc w:val="left"/>
      <w:pPr>
        <w:ind w:left="360" w:hanging="360"/>
      </w:pPr>
      <w:rPr>
        <w:rFonts w:ascii="Times New Roman" w:hAnsi="Times New Roman"/>
        <w:color w:val="auto"/>
      </w:rPr>
    </w:lvl>
    <w:lvl w:ilvl="1" w:tplc="040C0001">
      <w:start w:val="1"/>
      <w:numFmt w:val="bullet"/>
      <w:lvlText w:val=""/>
      <w:lvlJc w:val="left"/>
      <w:pPr>
        <w:ind w:left="720"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893AEEA4">
      <w:numFmt w:val="bullet"/>
      <w:lvlText w:val="•"/>
      <w:lvlJc w:val="left"/>
      <w:pPr>
        <w:ind w:left="2730" w:hanging="570"/>
      </w:pPr>
      <w:rPr>
        <w:rFonts w:ascii="Times New Roman" w:eastAsia="Times New Roman" w:hAnsi="Times New Roman" w:cs="Times New Roman"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481F7F6E"/>
    <w:multiLevelType w:val="hybridMultilevel"/>
    <w:tmpl w:val="B97AF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C4E0AF6"/>
    <w:multiLevelType w:val="hybridMultilevel"/>
    <w:tmpl w:val="26FE3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D917D20"/>
    <w:multiLevelType w:val="hybridMultilevel"/>
    <w:tmpl w:val="0EE84876"/>
    <w:lvl w:ilvl="0" w:tplc="75A844D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44B7D5C"/>
    <w:multiLevelType w:val="hybridMultilevel"/>
    <w:tmpl w:val="F104E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1F70786"/>
    <w:multiLevelType w:val="hybridMultilevel"/>
    <w:tmpl w:val="0CCC723A"/>
    <w:lvl w:ilvl="0" w:tplc="E494B24E">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69E4155D"/>
    <w:multiLevelType w:val="hybridMultilevel"/>
    <w:tmpl w:val="ECFC0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C0B3969"/>
    <w:multiLevelType w:val="hybridMultilevel"/>
    <w:tmpl w:val="6BD8C488"/>
    <w:lvl w:ilvl="0" w:tplc="75A844D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C1355DA"/>
    <w:multiLevelType w:val="hybridMultilevel"/>
    <w:tmpl w:val="A908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466F94"/>
    <w:multiLevelType w:val="multilevel"/>
    <w:tmpl w:val="A36285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7387085">
    <w:abstractNumId w:val="0"/>
  </w:num>
  <w:num w:numId="2" w16cid:durableId="743526901">
    <w:abstractNumId w:val="2"/>
  </w:num>
  <w:num w:numId="3" w16cid:durableId="1937128036">
    <w:abstractNumId w:val="4"/>
  </w:num>
  <w:num w:numId="4" w16cid:durableId="2018920546">
    <w:abstractNumId w:val="7"/>
  </w:num>
  <w:num w:numId="5" w16cid:durableId="216161904">
    <w:abstractNumId w:val="8"/>
  </w:num>
  <w:num w:numId="6" w16cid:durableId="256714385">
    <w:abstractNumId w:val="10"/>
  </w:num>
  <w:num w:numId="7" w16cid:durableId="1893425952">
    <w:abstractNumId w:val="11"/>
  </w:num>
  <w:num w:numId="8" w16cid:durableId="1107046995">
    <w:abstractNumId w:val="14"/>
  </w:num>
  <w:num w:numId="9" w16cid:durableId="2084640819">
    <w:abstractNumId w:val="18"/>
  </w:num>
  <w:num w:numId="10" w16cid:durableId="27072792">
    <w:abstractNumId w:val="23"/>
  </w:num>
  <w:num w:numId="11" w16cid:durableId="176507391">
    <w:abstractNumId w:val="24"/>
  </w:num>
  <w:num w:numId="12" w16cid:durableId="1771461672">
    <w:abstractNumId w:val="27"/>
  </w:num>
  <w:num w:numId="13" w16cid:durableId="450124819">
    <w:abstractNumId w:val="28"/>
  </w:num>
  <w:num w:numId="14" w16cid:durableId="27725272">
    <w:abstractNumId w:val="30"/>
  </w:num>
  <w:num w:numId="15" w16cid:durableId="2133670067">
    <w:abstractNumId w:val="33"/>
  </w:num>
  <w:num w:numId="16" w16cid:durableId="413163459">
    <w:abstractNumId w:val="35"/>
  </w:num>
  <w:num w:numId="17" w16cid:durableId="806580878">
    <w:abstractNumId w:val="36"/>
  </w:num>
  <w:num w:numId="18" w16cid:durableId="921643043">
    <w:abstractNumId w:val="48"/>
  </w:num>
  <w:num w:numId="19" w16cid:durableId="1230846444">
    <w:abstractNumId w:val="44"/>
  </w:num>
  <w:num w:numId="20" w16cid:durableId="1171676555">
    <w:abstractNumId w:val="52"/>
  </w:num>
  <w:num w:numId="21" w16cid:durableId="270205600">
    <w:abstractNumId w:val="49"/>
  </w:num>
  <w:num w:numId="22" w16cid:durableId="716125372">
    <w:abstractNumId w:val="53"/>
  </w:num>
  <w:num w:numId="23" w16cid:durableId="1765884455">
    <w:abstractNumId w:val="50"/>
  </w:num>
  <w:num w:numId="24" w16cid:durableId="1517891601">
    <w:abstractNumId w:val="47"/>
  </w:num>
  <w:num w:numId="25" w16cid:durableId="582104982">
    <w:abstractNumId w:val="45"/>
  </w:num>
  <w:num w:numId="26" w16cid:durableId="1134251934">
    <w:abstractNumId w:val="51"/>
  </w:num>
  <w:num w:numId="27" w16cid:durableId="1543327152">
    <w:abstractNumId w:val="46"/>
  </w:num>
  <w:num w:numId="28" w16cid:durableId="419789334">
    <w:abstractNumId w:val="54"/>
  </w:num>
  <w:num w:numId="29" w16cid:durableId="1371346606">
    <w:abstractNumId w:val="5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es-ES" w:vendorID="64" w:dllVersion="6" w:nlCheck="1" w:checkStyle="1"/>
  <w:activeWritingStyle w:appName="MSWord" w:lang="fr-CH" w:vendorID="64" w:dllVersion="6" w:nlCheck="1" w:checkStyle="1"/>
  <w:activeWritingStyle w:appName="MSWord" w:lang="fr-FR" w:vendorID="64" w:dllVersion="0" w:nlCheck="1" w:checkStyle="0"/>
  <w:activeWritingStyle w:appName="MSWord" w:lang="pt-PT"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fr-BE" w:vendorID="64" w:dllVersion="0" w:nlCheck="1" w:checkStyle="0"/>
  <w:activeWritingStyle w:appName="MSWord" w:lang="en-GB" w:vendorID="64" w:dllVersion="0" w:nlCheck="1" w:checkStyle="0"/>
  <w:activeWritingStyle w:appName="MSWord" w:lang="es-ES_tradnl" w:vendorID="64" w:dllVersion="6" w:nlCheck="1" w:checkStyle="1"/>
  <w:activeWritingStyle w:appName="MSWord" w:lang="es-ES_tradnl" w:vendorID="64" w:dllVersion="0" w:nlCheck="1" w:checkStyle="0"/>
  <w:activeWritingStyle w:appName="MSWord" w:lang="nl-NL" w:vendorID="64" w:dllVersion="0" w:nlCheck="1" w:checkStyle="0"/>
  <w:activeWritingStyle w:appName="MSWord" w:lang="da-DK" w:vendorID="64" w:dllVersion="0" w:nlCheck="1" w:checkStyle="0"/>
  <w:activeWritingStyle w:appName="MSWord" w:lang="pt-BR" w:vendorID="64" w:dllVersion="6" w:nlCheck="1" w:checkStyle="0"/>
  <w:activeWritingStyle w:appName="MSWord" w:lang="de-DE" w:vendorID="64" w:dllVersion="6" w:nlCheck="1" w:checkStyle="1"/>
  <w:activeWritingStyle w:appName="MSWord" w:lang="es-ES" w:vendorID="64" w:dllVersion="0" w:nlCheck="1" w:checkStyle="0"/>
  <w:activeWritingStyle w:appName="MSWord" w:lang="pt-BR" w:vendorID="64" w:dllVersion="0" w:nlCheck="1" w:checkStyle="0"/>
  <w:activeWritingStyle w:appName="MSWord" w:lang="de-DE" w:vendorID="64" w:dllVersion="0" w:nlCheck="1" w:checkStyle="0"/>
  <w:activeWritingStyle w:appName="MSWord" w:lang="fi-FI" w:vendorID="64" w:dllVersion="0" w:nlCheck="1" w:checkStyle="0"/>
  <w:activeWritingStyle w:appName="MSWord" w:lang="sv-SE" w:vendorID="64" w:dllVersion="0" w:nlCheck="1" w:checkStyle="0"/>
  <w:activeWritingStyle w:appName="MSWord" w:lang="it-IT" w:vendorID="64" w:dllVersion="0" w:nlCheck="1" w:checkStyle="0"/>
  <w:proofState w:spelling="clean" w:grammar="clean"/>
  <w:trackRevisions/>
  <w:documentProtection w:edit="trackedChanges"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F47"/>
    <w:rsid w:val="00000EE3"/>
    <w:rsid w:val="00006AF3"/>
    <w:rsid w:val="00006E98"/>
    <w:rsid w:val="00014B0A"/>
    <w:rsid w:val="00026314"/>
    <w:rsid w:val="000305A9"/>
    <w:rsid w:val="00030D51"/>
    <w:rsid w:val="00031ACB"/>
    <w:rsid w:val="00031EEA"/>
    <w:rsid w:val="0003348F"/>
    <w:rsid w:val="00034F49"/>
    <w:rsid w:val="00037670"/>
    <w:rsid w:val="00040CEF"/>
    <w:rsid w:val="00044873"/>
    <w:rsid w:val="0004743D"/>
    <w:rsid w:val="000474FA"/>
    <w:rsid w:val="00062069"/>
    <w:rsid w:val="00062969"/>
    <w:rsid w:val="00064894"/>
    <w:rsid w:val="00067A43"/>
    <w:rsid w:val="000717FD"/>
    <w:rsid w:val="0007267A"/>
    <w:rsid w:val="00072B55"/>
    <w:rsid w:val="000776F7"/>
    <w:rsid w:val="00081978"/>
    <w:rsid w:val="000821BE"/>
    <w:rsid w:val="00085199"/>
    <w:rsid w:val="000862B4"/>
    <w:rsid w:val="00087590"/>
    <w:rsid w:val="00091B77"/>
    <w:rsid w:val="000963B5"/>
    <w:rsid w:val="0009743C"/>
    <w:rsid w:val="000A7307"/>
    <w:rsid w:val="000B0676"/>
    <w:rsid w:val="000B0886"/>
    <w:rsid w:val="000B2DC4"/>
    <w:rsid w:val="000B394F"/>
    <w:rsid w:val="000C0C5B"/>
    <w:rsid w:val="000C138A"/>
    <w:rsid w:val="000D03FB"/>
    <w:rsid w:val="000D04D6"/>
    <w:rsid w:val="000E26A4"/>
    <w:rsid w:val="000E3DCC"/>
    <w:rsid w:val="000E6B2D"/>
    <w:rsid w:val="000F288B"/>
    <w:rsid w:val="000F5687"/>
    <w:rsid w:val="000F6291"/>
    <w:rsid w:val="000F7B65"/>
    <w:rsid w:val="001153E5"/>
    <w:rsid w:val="00117738"/>
    <w:rsid w:val="00120F57"/>
    <w:rsid w:val="00122155"/>
    <w:rsid w:val="00123157"/>
    <w:rsid w:val="00124DEA"/>
    <w:rsid w:val="00125950"/>
    <w:rsid w:val="00127B50"/>
    <w:rsid w:val="0013258B"/>
    <w:rsid w:val="001351F0"/>
    <w:rsid w:val="00137C4E"/>
    <w:rsid w:val="00140CCA"/>
    <w:rsid w:val="00144540"/>
    <w:rsid w:val="00154D08"/>
    <w:rsid w:val="00156135"/>
    <w:rsid w:val="0015634B"/>
    <w:rsid w:val="00160F4E"/>
    <w:rsid w:val="0016518F"/>
    <w:rsid w:val="00167A28"/>
    <w:rsid w:val="00175D90"/>
    <w:rsid w:val="00180A7F"/>
    <w:rsid w:val="00182FED"/>
    <w:rsid w:val="00185FC7"/>
    <w:rsid w:val="00187656"/>
    <w:rsid w:val="0019392D"/>
    <w:rsid w:val="00193E05"/>
    <w:rsid w:val="001A1FC9"/>
    <w:rsid w:val="001A6118"/>
    <w:rsid w:val="001B3B5A"/>
    <w:rsid w:val="001B3E81"/>
    <w:rsid w:val="001C4515"/>
    <w:rsid w:val="001C7144"/>
    <w:rsid w:val="001C7FCB"/>
    <w:rsid w:val="001D03A0"/>
    <w:rsid w:val="001D3726"/>
    <w:rsid w:val="001D5008"/>
    <w:rsid w:val="001D5C34"/>
    <w:rsid w:val="001D7877"/>
    <w:rsid w:val="001E1302"/>
    <w:rsid w:val="001F0F8C"/>
    <w:rsid w:val="001F765B"/>
    <w:rsid w:val="001F78AC"/>
    <w:rsid w:val="00201BD3"/>
    <w:rsid w:val="00204335"/>
    <w:rsid w:val="00206640"/>
    <w:rsid w:val="00206741"/>
    <w:rsid w:val="00207C1F"/>
    <w:rsid w:val="00215010"/>
    <w:rsid w:val="00216BF0"/>
    <w:rsid w:val="00217E66"/>
    <w:rsid w:val="00220A8C"/>
    <w:rsid w:val="00222659"/>
    <w:rsid w:val="00223354"/>
    <w:rsid w:val="00223CD1"/>
    <w:rsid w:val="002400DE"/>
    <w:rsid w:val="00245A6A"/>
    <w:rsid w:val="00247E39"/>
    <w:rsid w:val="00250C3D"/>
    <w:rsid w:val="00251831"/>
    <w:rsid w:val="002600DA"/>
    <w:rsid w:val="0026300D"/>
    <w:rsid w:val="002636F5"/>
    <w:rsid w:val="002721ED"/>
    <w:rsid w:val="0027359A"/>
    <w:rsid w:val="00273D37"/>
    <w:rsid w:val="002760CE"/>
    <w:rsid w:val="00286E00"/>
    <w:rsid w:val="00286E3D"/>
    <w:rsid w:val="00287F43"/>
    <w:rsid w:val="002A6363"/>
    <w:rsid w:val="002B271E"/>
    <w:rsid w:val="002B5833"/>
    <w:rsid w:val="002C252A"/>
    <w:rsid w:val="002C605F"/>
    <w:rsid w:val="002D37E8"/>
    <w:rsid w:val="002D5D9A"/>
    <w:rsid w:val="002E0A40"/>
    <w:rsid w:val="002E0E75"/>
    <w:rsid w:val="002E105D"/>
    <w:rsid w:val="002E55E5"/>
    <w:rsid w:val="002E579F"/>
    <w:rsid w:val="002E7156"/>
    <w:rsid w:val="002E716B"/>
    <w:rsid w:val="002F3DD0"/>
    <w:rsid w:val="00300019"/>
    <w:rsid w:val="0030291A"/>
    <w:rsid w:val="00306781"/>
    <w:rsid w:val="003203D6"/>
    <w:rsid w:val="00323E56"/>
    <w:rsid w:val="003255C0"/>
    <w:rsid w:val="003305C6"/>
    <w:rsid w:val="00330E94"/>
    <w:rsid w:val="00332016"/>
    <w:rsid w:val="003501F4"/>
    <w:rsid w:val="00350F95"/>
    <w:rsid w:val="00356806"/>
    <w:rsid w:val="00371095"/>
    <w:rsid w:val="0037204D"/>
    <w:rsid w:val="0037387D"/>
    <w:rsid w:val="00375379"/>
    <w:rsid w:val="00380DA1"/>
    <w:rsid w:val="00386749"/>
    <w:rsid w:val="00391CC0"/>
    <w:rsid w:val="00397451"/>
    <w:rsid w:val="003A10A8"/>
    <w:rsid w:val="003A5AA9"/>
    <w:rsid w:val="003C1F1A"/>
    <w:rsid w:val="003C5974"/>
    <w:rsid w:val="003D0B09"/>
    <w:rsid w:val="003D3272"/>
    <w:rsid w:val="003D6678"/>
    <w:rsid w:val="003D6AEE"/>
    <w:rsid w:val="003E1B95"/>
    <w:rsid w:val="003E312C"/>
    <w:rsid w:val="003E60C2"/>
    <w:rsid w:val="003E66C8"/>
    <w:rsid w:val="003F40B1"/>
    <w:rsid w:val="003F4779"/>
    <w:rsid w:val="0040204A"/>
    <w:rsid w:val="004055B0"/>
    <w:rsid w:val="0040710B"/>
    <w:rsid w:val="00413CCC"/>
    <w:rsid w:val="00414E5D"/>
    <w:rsid w:val="0041542E"/>
    <w:rsid w:val="004172EB"/>
    <w:rsid w:val="004174E7"/>
    <w:rsid w:val="00431CCB"/>
    <w:rsid w:val="00434333"/>
    <w:rsid w:val="00435678"/>
    <w:rsid w:val="00444EDB"/>
    <w:rsid w:val="00446721"/>
    <w:rsid w:val="00446F08"/>
    <w:rsid w:val="00451EE2"/>
    <w:rsid w:val="00455A14"/>
    <w:rsid w:val="004574B8"/>
    <w:rsid w:val="0046464F"/>
    <w:rsid w:val="0046719B"/>
    <w:rsid w:val="00467810"/>
    <w:rsid w:val="00471E3B"/>
    <w:rsid w:val="00480088"/>
    <w:rsid w:val="00481813"/>
    <w:rsid w:val="00482120"/>
    <w:rsid w:val="00482ED5"/>
    <w:rsid w:val="00486086"/>
    <w:rsid w:val="00487251"/>
    <w:rsid w:val="004872DF"/>
    <w:rsid w:val="00487682"/>
    <w:rsid w:val="00492980"/>
    <w:rsid w:val="004A1123"/>
    <w:rsid w:val="004A74B4"/>
    <w:rsid w:val="004A7F59"/>
    <w:rsid w:val="004B4147"/>
    <w:rsid w:val="004C2C4A"/>
    <w:rsid w:val="004C6A5E"/>
    <w:rsid w:val="004C7014"/>
    <w:rsid w:val="004D2028"/>
    <w:rsid w:val="004D35A1"/>
    <w:rsid w:val="004D6FD2"/>
    <w:rsid w:val="004F43F0"/>
    <w:rsid w:val="004F48E5"/>
    <w:rsid w:val="004F5826"/>
    <w:rsid w:val="004F62EE"/>
    <w:rsid w:val="004F7485"/>
    <w:rsid w:val="00500039"/>
    <w:rsid w:val="005014EC"/>
    <w:rsid w:val="0050428A"/>
    <w:rsid w:val="005060DD"/>
    <w:rsid w:val="00510C2F"/>
    <w:rsid w:val="00513312"/>
    <w:rsid w:val="00517721"/>
    <w:rsid w:val="00520085"/>
    <w:rsid w:val="00524582"/>
    <w:rsid w:val="00531AD1"/>
    <w:rsid w:val="00534A2E"/>
    <w:rsid w:val="00554C18"/>
    <w:rsid w:val="005674FA"/>
    <w:rsid w:val="00583365"/>
    <w:rsid w:val="00583A6F"/>
    <w:rsid w:val="00584F2F"/>
    <w:rsid w:val="0058544F"/>
    <w:rsid w:val="005865FB"/>
    <w:rsid w:val="005879E3"/>
    <w:rsid w:val="00590872"/>
    <w:rsid w:val="0059743E"/>
    <w:rsid w:val="0059774B"/>
    <w:rsid w:val="00597ED8"/>
    <w:rsid w:val="005A3753"/>
    <w:rsid w:val="005A527C"/>
    <w:rsid w:val="005A7E55"/>
    <w:rsid w:val="005B0483"/>
    <w:rsid w:val="005B0EF4"/>
    <w:rsid w:val="005B1FEF"/>
    <w:rsid w:val="005B2687"/>
    <w:rsid w:val="005B2DEE"/>
    <w:rsid w:val="005C3178"/>
    <w:rsid w:val="005C4E07"/>
    <w:rsid w:val="005C5AD1"/>
    <w:rsid w:val="005C765C"/>
    <w:rsid w:val="005D1CD4"/>
    <w:rsid w:val="005D2271"/>
    <w:rsid w:val="005D64D3"/>
    <w:rsid w:val="005E09EC"/>
    <w:rsid w:val="005E15A8"/>
    <w:rsid w:val="005E2746"/>
    <w:rsid w:val="005E5290"/>
    <w:rsid w:val="005F4380"/>
    <w:rsid w:val="00602F1D"/>
    <w:rsid w:val="0061208C"/>
    <w:rsid w:val="00614C89"/>
    <w:rsid w:val="00615EC4"/>
    <w:rsid w:val="006236E2"/>
    <w:rsid w:val="006269A7"/>
    <w:rsid w:val="00627F30"/>
    <w:rsid w:val="00632EA5"/>
    <w:rsid w:val="00641630"/>
    <w:rsid w:val="0065167F"/>
    <w:rsid w:val="0065440B"/>
    <w:rsid w:val="00654C50"/>
    <w:rsid w:val="00654E23"/>
    <w:rsid w:val="00655947"/>
    <w:rsid w:val="006659CB"/>
    <w:rsid w:val="006666BB"/>
    <w:rsid w:val="00666BE2"/>
    <w:rsid w:val="00666D07"/>
    <w:rsid w:val="00681280"/>
    <w:rsid w:val="00683B58"/>
    <w:rsid w:val="00686944"/>
    <w:rsid w:val="00686EFB"/>
    <w:rsid w:val="006A7C6D"/>
    <w:rsid w:val="006B00A9"/>
    <w:rsid w:val="006B2066"/>
    <w:rsid w:val="006B4A26"/>
    <w:rsid w:val="006B7622"/>
    <w:rsid w:val="006B7EB1"/>
    <w:rsid w:val="006C0005"/>
    <w:rsid w:val="006C3C16"/>
    <w:rsid w:val="006C4AE5"/>
    <w:rsid w:val="006C70B0"/>
    <w:rsid w:val="006D3D1E"/>
    <w:rsid w:val="006D5257"/>
    <w:rsid w:val="006D665D"/>
    <w:rsid w:val="006D6BE3"/>
    <w:rsid w:val="006E01E6"/>
    <w:rsid w:val="006E43FF"/>
    <w:rsid w:val="006E5F05"/>
    <w:rsid w:val="006F0721"/>
    <w:rsid w:val="006F1153"/>
    <w:rsid w:val="006F297E"/>
    <w:rsid w:val="00701DC6"/>
    <w:rsid w:val="007202B3"/>
    <w:rsid w:val="00724F4E"/>
    <w:rsid w:val="00732525"/>
    <w:rsid w:val="007336D2"/>
    <w:rsid w:val="007362C9"/>
    <w:rsid w:val="007423C7"/>
    <w:rsid w:val="00743609"/>
    <w:rsid w:val="007452C1"/>
    <w:rsid w:val="0074646D"/>
    <w:rsid w:val="00747416"/>
    <w:rsid w:val="0075235B"/>
    <w:rsid w:val="00760A93"/>
    <w:rsid w:val="00766E1E"/>
    <w:rsid w:val="007809EE"/>
    <w:rsid w:val="00786217"/>
    <w:rsid w:val="00786898"/>
    <w:rsid w:val="007A0DF2"/>
    <w:rsid w:val="007A6A64"/>
    <w:rsid w:val="007B4104"/>
    <w:rsid w:val="007C358B"/>
    <w:rsid w:val="007C52BA"/>
    <w:rsid w:val="007C63D6"/>
    <w:rsid w:val="007D2747"/>
    <w:rsid w:val="007D4FAA"/>
    <w:rsid w:val="007D7A7F"/>
    <w:rsid w:val="007E1691"/>
    <w:rsid w:val="007E498C"/>
    <w:rsid w:val="007E5C5E"/>
    <w:rsid w:val="007E6898"/>
    <w:rsid w:val="007F6214"/>
    <w:rsid w:val="008040D1"/>
    <w:rsid w:val="008041F6"/>
    <w:rsid w:val="00805837"/>
    <w:rsid w:val="00810E23"/>
    <w:rsid w:val="008115CC"/>
    <w:rsid w:val="00812660"/>
    <w:rsid w:val="00812CE4"/>
    <w:rsid w:val="008134BD"/>
    <w:rsid w:val="0081397B"/>
    <w:rsid w:val="00813DCE"/>
    <w:rsid w:val="00814383"/>
    <w:rsid w:val="00817C09"/>
    <w:rsid w:val="00821571"/>
    <w:rsid w:val="00825359"/>
    <w:rsid w:val="00831208"/>
    <w:rsid w:val="00841B75"/>
    <w:rsid w:val="00845E6B"/>
    <w:rsid w:val="008470C7"/>
    <w:rsid w:val="008502A4"/>
    <w:rsid w:val="00855C2E"/>
    <w:rsid w:val="008562AE"/>
    <w:rsid w:val="00862934"/>
    <w:rsid w:val="008640AB"/>
    <w:rsid w:val="008646B0"/>
    <w:rsid w:val="00864CDB"/>
    <w:rsid w:val="00867811"/>
    <w:rsid w:val="00870606"/>
    <w:rsid w:val="00870E5E"/>
    <w:rsid w:val="0087172D"/>
    <w:rsid w:val="008764CA"/>
    <w:rsid w:val="008802E6"/>
    <w:rsid w:val="00880786"/>
    <w:rsid w:val="00880E5A"/>
    <w:rsid w:val="008810EE"/>
    <w:rsid w:val="00890F4A"/>
    <w:rsid w:val="00893D94"/>
    <w:rsid w:val="008A122F"/>
    <w:rsid w:val="008B744E"/>
    <w:rsid w:val="008C060D"/>
    <w:rsid w:val="008D1487"/>
    <w:rsid w:val="008D2D9D"/>
    <w:rsid w:val="008D60D9"/>
    <w:rsid w:val="008E0E64"/>
    <w:rsid w:val="008E3D32"/>
    <w:rsid w:val="008E7C6C"/>
    <w:rsid w:val="00900115"/>
    <w:rsid w:val="00900BD7"/>
    <w:rsid w:val="00900FF7"/>
    <w:rsid w:val="00911D36"/>
    <w:rsid w:val="00913522"/>
    <w:rsid w:val="00922706"/>
    <w:rsid w:val="009303A1"/>
    <w:rsid w:val="00955469"/>
    <w:rsid w:val="009630AB"/>
    <w:rsid w:val="0096643D"/>
    <w:rsid w:val="0097715C"/>
    <w:rsid w:val="00987704"/>
    <w:rsid w:val="00991087"/>
    <w:rsid w:val="0099161A"/>
    <w:rsid w:val="00997AE2"/>
    <w:rsid w:val="009A2C06"/>
    <w:rsid w:val="009A42F7"/>
    <w:rsid w:val="009A68C7"/>
    <w:rsid w:val="009B074F"/>
    <w:rsid w:val="009B08E9"/>
    <w:rsid w:val="009C754E"/>
    <w:rsid w:val="009D05CA"/>
    <w:rsid w:val="009D0FCE"/>
    <w:rsid w:val="009D3EF7"/>
    <w:rsid w:val="009D42A9"/>
    <w:rsid w:val="009D49C2"/>
    <w:rsid w:val="009D6B05"/>
    <w:rsid w:val="009E2992"/>
    <w:rsid w:val="009E76ED"/>
    <w:rsid w:val="009F24DF"/>
    <w:rsid w:val="009F365F"/>
    <w:rsid w:val="009F7B85"/>
    <w:rsid w:val="00A00333"/>
    <w:rsid w:val="00A06C4E"/>
    <w:rsid w:val="00A071A0"/>
    <w:rsid w:val="00A13D21"/>
    <w:rsid w:val="00A20065"/>
    <w:rsid w:val="00A24C4C"/>
    <w:rsid w:val="00A30EF2"/>
    <w:rsid w:val="00A429BF"/>
    <w:rsid w:val="00A4472D"/>
    <w:rsid w:val="00A4665B"/>
    <w:rsid w:val="00A47C93"/>
    <w:rsid w:val="00A53818"/>
    <w:rsid w:val="00A556B5"/>
    <w:rsid w:val="00A60A30"/>
    <w:rsid w:val="00A60FCC"/>
    <w:rsid w:val="00A67289"/>
    <w:rsid w:val="00A71FEC"/>
    <w:rsid w:val="00A77B5C"/>
    <w:rsid w:val="00A809AB"/>
    <w:rsid w:val="00A84595"/>
    <w:rsid w:val="00A92F57"/>
    <w:rsid w:val="00A94DA0"/>
    <w:rsid w:val="00A96F2B"/>
    <w:rsid w:val="00A9783A"/>
    <w:rsid w:val="00AA3BA6"/>
    <w:rsid w:val="00AA49E7"/>
    <w:rsid w:val="00AB0A7E"/>
    <w:rsid w:val="00AB54EA"/>
    <w:rsid w:val="00AC20FB"/>
    <w:rsid w:val="00AC222E"/>
    <w:rsid w:val="00AC711B"/>
    <w:rsid w:val="00AD096A"/>
    <w:rsid w:val="00AD1D07"/>
    <w:rsid w:val="00AD29D9"/>
    <w:rsid w:val="00AD30FF"/>
    <w:rsid w:val="00AE11BD"/>
    <w:rsid w:val="00AE21E6"/>
    <w:rsid w:val="00AE6D55"/>
    <w:rsid w:val="00AF3C4E"/>
    <w:rsid w:val="00AF4D88"/>
    <w:rsid w:val="00AF7065"/>
    <w:rsid w:val="00B12855"/>
    <w:rsid w:val="00B16155"/>
    <w:rsid w:val="00B22071"/>
    <w:rsid w:val="00B230C8"/>
    <w:rsid w:val="00B23DB2"/>
    <w:rsid w:val="00B263EA"/>
    <w:rsid w:val="00B36531"/>
    <w:rsid w:val="00B3757B"/>
    <w:rsid w:val="00B45754"/>
    <w:rsid w:val="00B46005"/>
    <w:rsid w:val="00B4745F"/>
    <w:rsid w:val="00B52ABC"/>
    <w:rsid w:val="00B533A1"/>
    <w:rsid w:val="00B53FCF"/>
    <w:rsid w:val="00B572A3"/>
    <w:rsid w:val="00B573F6"/>
    <w:rsid w:val="00B605AC"/>
    <w:rsid w:val="00B63E6C"/>
    <w:rsid w:val="00B6452C"/>
    <w:rsid w:val="00B71D43"/>
    <w:rsid w:val="00B72E5B"/>
    <w:rsid w:val="00B73B87"/>
    <w:rsid w:val="00B75CF2"/>
    <w:rsid w:val="00B80CE1"/>
    <w:rsid w:val="00B91639"/>
    <w:rsid w:val="00B948B2"/>
    <w:rsid w:val="00B95EBC"/>
    <w:rsid w:val="00B962A4"/>
    <w:rsid w:val="00B9704B"/>
    <w:rsid w:val="00BA19ED"/>
    <w:rsid w:val="00BA2378"/>
    <w:rsid w:val="00BA2A30"/>
    <w:rsid w:val="00BA373F"/>
    <w:rsid w:val="00BA46A1"/>
    <w:rsid w:val="00BA56EC"/>
    <w:rsid w:val="00BB7F59"/>
    <w:rsid w:val="00BC18A0"/>
    <w:rsid w:val="00BC2F07"/>
    <w:rsid w:val="00BC78AD"/>
    <w:rsid w:val="00BD64A5"/>
    <w:rsid w:val="00BD7B89"/>
    <w:rsid w:val="00BF1288"/>
    <w:rsid w:val="00BF400A"/>
    <w:rsid w:val="00BF57CB"/>
    <w:rsid w:val="00C00EC2"/>
    <w:rsid w:val="00C036B6"/>
    <w:rsid w:val="00C045C2"/>
    <w:rsid w:val="00C10D7A"/>
    <w:rsid w:val="00C1325E"/>
    <w:rsid w:val="00C14AC8"/>
    <w:rsid w:val="00C17A7F"/>
    <w:rsid w:val="00C20984"/>
    <w:rsid w:val="00C21709"/>
    <w:rsid w:val="00C21733"/>
    <w:rsid w:val="00C26B87"/>
    <w:rsid w:val="00C361F5"/>
    <w:rsid w:val="00C36D2E"/>
    <w:rsid w:val="00C37D4F"/>
    <w:rsid w:val="00C442E8"/>
    <w:rsid w:val="00C45640"/>
    <w:rsid w:val="00C5602B"/>
    <w:rsid w:val="00C56AFF"/>
    <w:rsid w:val="00C60247"/>
    <w:rsid w:val="00C60C19"/>
    <w:rsid w:val="00C63399"/>
    <w:rsid w:val="00C6773A"/>
    <w:rsid w:val="00C70EA9"/>
    <w:rsid w:val="00C75412"/>
    <w:rsid w:val="00C76CEE"/>
    <w:rsid w:val="00C8633F"/>
    <w:rsid w:val="00C87E81"/>
    <w:rsid w:val="00C918F7"/>
    <w:rsid w:val="00C96369"/>
    <w:rsid w:val="00CA2B95"/>
    <w:rsid w:val="00CA7900"/>
    <w:rsid w:val="00CB0B71"/>
    <w:rsid w:val="00CB12E6"/>
    <w:rsid w:val="00CB30B3"/>
    <w:rsid w:val="00CC44D0"/>
    <w:rsid w:val="00CC5BF7"/>
    <w:rsid w:val="00CC5CDC"/>
    <w:rsid w:val="00CD4179"/>
    <w:rsid w:val="00CE5776"/>
    <w:rsid w:val="00CF04DA"/>
    <w:rsid w:val="00D04F72"/>
    <w:rsid w:val="00D064D4"/>
    <w:rsid w:val="00D06B8B"/>
    <w:rsid w:val="00D10B0E"/>
    <w:rsid w:val="00D10EE0"/>
    <w:rsid w:val="00D15CB7"/>
    <w:rsid w:val="00D23D8C"/>
    <w:rsid w:val="00D25D58"/>
    <w:rsid w:val="00D409B8"/>
    <w:rsid w:val="00D41E3A"/>
    <w:rsid w:val="00D41ECB"/>
    <w:rsid w:val="00D42846"/>
    <w:rsid w:val="00D50EBE"/>
    <w:rsid w:val="00D533B6"/>
    <w:rsid w:val="00D624D1"/>
    <w:rsid w:val="00D661F1"/>
    <w:rsid w:val="00D710EB"/>
    <w:rsid w:val="00D749E5"/>
    <w:rsid w:val="00D836AD"/>
    <w:rsid w:val="00D841E1"/>
    <w:rsid w:val="00D8681D"/>
    <w:rsid w:val="00D86F27"/>
    <w:rsid w:val="00D872C5"/>
    <w:rsid w:val="00D876D6"/>
    <w:rsid w:val="00D95621"/>
    <w:rsid w:val="00D97B70"/>
    <w:rsid w:val="00DA1DA7"/>
    <w:rsid w:val="00DA25E6"/>
    <w:rsid w:val="00DA7169"/>
    <w:rsid w:val="00DA73C4"/>
    <w:rsid w:val="00DB20C0"/>
    <w:rsid w:val="00DB228F"/>
    <w:rsid w:val="00DB25CF"/>
    <w:rsid w:val="00DB5A1D"/>
    <w:rsid w:val="00DB79C1"/>
    <w:rsid w:val="00DB7A28"/>
    <w:rsid w:val="00DC061B"/>
    <w:rsid w:val="00DC4AA5"/>
    <w:rsid w:val="00DD00E2"/>
    <w:rsid w:val="00DD0493"/>
    <w:rsid w:val="00DD0F01"/>
    <w:rsid w:val="00DD189C"/>
    <w:rsid w:val="00DD442B"/>
    <w:rsid w:val="00DD61FF"/>
    <w:rsid w:val="00DD6F9A"/>
    <w:rsid w:val="00DE5AAA"/>
    <w:rsid w:val="00DF3653"/>
    <w:rsid w:val="00DF5522"/>
    <w:rsid w:val="00DF5E7A"/>
    <w:rsid w:val="00DF6CCC"/>
    <w:rsid w:val="00E02FA0"/>
    <w:rsid w:val="00E04898"/>
    <w:rsid w:val="00E05491"/>
    <w:rsid w:val="00E05EBA"/>
    <w:rsid w:val="00E07698"/>
    <w:rsid w:val="00E12FEF"/>
    <w:rsid w:val="00E14166"/>
    <w:rsid w:val="00E219C8"/>
    <w:rsid w:val="00E23CDD"/>
    <w:rsid w:val="00E27E50"/>
    <w:rsid w:val="00E31C01"/>
    <w:rsid w:val="00E31C09"/>
    <w:rsid w:val="00E3441D"/>
    <w:rsid w:val="00E34ACF"/>
    <w:rsid w:val="00E350F7"/>
    <w:rsid w:val="00E41213"/>
    <w:rsid w:val="00E504F0"/>
    <w:rsid w:val="00E57E4A"/>
    <w:rsid w:val="00E60B82"/>
    <w:rsid w:val="00E612C6"/>
    <w:rsid w:val="00E7102B"/>
    <w:rsid w:val="00E73F83"/>
    <w:rsid w:val="00E85410"/>
    <w:rsid w:val="00E87A87"/>
    <w:rsid w:val="00E91221"/>
    <w:rsid w:val="00E91975"/>
    <w:rsid w:val="00E94AC9"/>
    <w:rsid w:val="00E96255"/>
    <w:rsid w:val="00E97ADD"/>
    <w:rsid w:val="00EA0B9A"/>
    <w:rsid w:val="00EA507F"/>
    <w:rsid w:val="00EB2759"/>
    <w:rsid w:val="00EB62B8"/>
    <w:rsid w:val="00EC1B7A"/>
    <w:rsid w:val="00EC25AA"/>
    <w:rsid w:val="00EC25CC"/>
    <w:rsid w:val="00EC4066"/>
    <w:rsid w:val="00EC428F"/>
    <w:rsid w:val="00ED28A5"/>
    <w:rsid w:val="00EE200B"/>
    <w:rsid w:val="00EE42EA"/>
    <w:rsid w:val="00EE4D28"/>
    <w:rsid w:val="00EF11CB"/>
    <w:rsid w:val="00F03487"/>
    <w:rsid w:val="00F07232"/>
    <w:rsid w:val="00F07E54"/>
    <w:rsid w:val="00F10B60"/>
    <w:rsid w:val="00F14C8E"/>
    <w:rsid w:val="00F26D6F"/>
    <w:rsid w:val="00F270BD"/>
    <w:rsid w:val="00F27A8D"/>
    <w:rsid w:val="00F307D6"/>
    <w:rsid w:val="00F4247C"/>
    <w:rsid w:val="00F45556"/>
    <w:rsid w:val="00F53AA5"/>
    <w:rsid w:val="00F56735"/>
    <w:rsid w:val="00F65324"/>
    <w:rsid w:val="00F66EE2"/>
    <w:rsid w:val="00F76A21"/>
    <w:rsid w:val="00F84306"/>
    <w:rsid w:val="00F86290"/>
    <w:rsid w:val="00F962E3"/>
    <w:rsid w:val="00FA0303"/>
    <w:rsid w:val="00FA4B1A"/>
    <w:rsid w:val="00FA4F1F"/>
    <w:rsid w:val="00FA5824"/>
    <w:rsid w:val="00FA621D"/>
    <w:rsid w:val="00FA6F47"/>
    <w:rsid w:val="00FB2677"/>
    <w:rsid w:val="00FC0CBD"/>
    <w:rsid w:val="00FC37CC"/>
    <w:rsid w:val="00FD2964"/>
    <w:rsid w:val="00FD48C0"/>
    <w:rsid w:val="00FD610D"/>
    <w:rsid w:val="00FE0DD6"/>
    <w:rsid w:val="00FE1A73"/>
    <w:rsid w:val="00FE3C11"/>
    <w:rsid w:val="00FE7C45"/>
    <w:rsid w:val="00FF50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C8C8FDA"/>
  <w15:chartTrackingRefBased/>
  <w15:docId w15:val="{92D2D558-897C-47DA-BD20-A381B2F1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C19"/>
    <w:pPr>
      <w:widowControl w:val="0"/>
      <w:suppressAutoHyphens/>
    </w:pPr>
    <w:rPr>
      <w:sz w:val="22"/>
      <w:szCs w:val="22"/>
      <w:lang w:val="fr-FR" w:eastAsia="fr-FR"/>
    </w:rPr>
  </w:style>
  <w:style w:type="paragraph" w:styleId="Heading1">
    <w:name w:val="heading 1"/>
    <w:basedOn w:val="Normal"/>
    <w:next w:val="Normal"/>
    <w:link w:val="Heading1Char"/>
    <w:qFormat/>
    <w:rsid w:val="000B0886"/>
    <w:pPr>
      <w:keepNext/>
      <w:numPr>
        <w:numId w:val="1"/>
      </w:numPr>
      <w:outlineLvl w:val="0"/>
    </w:pPr>
    <w:rPr>
      <w:b/>
    </w:rPr>
  </w:style>
  <w:style w:type="paragraph" w:styleId="Heading2">
    <w:name w:val="heading 2"/>
    <w:basedOn w:val="Normal"/>
    <w:next w:val="Normal"/>
    <w:link w:val="Heading2Char"/>
    <w:qFormat/>
    <w:pPr>
      <w:keepNext/>
      <w:ind w:left="-180" w:right="-2"/>
      <w:outlineLvl w:val="1"/>
    </w:pPr>
    <w:rPr>
      <w:b/>
      <w:bCs/>
    </w:rPr>
  </w:style>
  <w:style w:type="paragraph" w:styleId="Heading3">
    <w:name w:val="heading 3"/>
    <w:basedOn w:val="Normal"/>
    <w:next w:val="Normal"/>
    <w:link w:val="Heading3Char"/>
    <w:qFormat/>
    <w:pPr>
      <w:keepNext/>
      <w:keepLines/>
      <w:numPr>
        <w:ilvl w:val="2"/>
        <w:numId w:val="1"/>
      </w:numPr>
      <w:ind w:left="-180" w:firstLine="0"/>
      <w:outlineLvl w:val="2"/>
    </w:pPr>
    <w:rPr>
      <w:b/>
      <w:bCs/>
    </w:rPr>
  </w:style>
  <w:style w:type="paragraph" w:styleId="Heading4">
    <w:name w:val="heading 4"/>
    <w:basedOn w:val="Normal"/>
    <w:next w:val="Normal"/>
    <w:link w:val="Heading4Char"/>
    <w:qFormat/>
    <w:pPr>
      <w:keepNext/>
      <w:outlineLvl w:val="3"/>
    </w:pPr>
    <w:rPr>
      <w:b/>
      <w:bCs/>
    </w:rPr>
  </w:style>
  <w:style w:type="paragraph" w:styleId="Heading5">
    <w:name w:val="heading 5"/>
    <w:basedOn w:val="Normal"/>
    <w:next w:val="Normal"/>
    <w:link w:val="Heading5Char"/>
    <w:qFormat/>
    <w:pPr>
      <w:keepNext/>
      <w:ind w:right="-2"/>
      <w:outlineLvl w:val="4"/>
    </w:pPr>
    <w:rPr>
      <w:b/>
      <w:bCs/>
    </w:rPr>
  </w:style>
  <w:style w:type="paragraph" w:styleId="Heading6">
    <w:name w:val="heading 6"/>
    <w:basedOn w:val="Normal"/>
    <w:next w:val="Normal"/>
    <w:link w:val="Heading6Char"/>
    <w:qFormat/>
    <w:pPr>
      <w:keepNext/>
      <w:numPr>
        <w:ilvl w:val="5"/>
        <w:numId w:val="1"/>
      </w:numPr>
      <w:tabs>
        <w:tab w:val="left" w:pos="-720"/>
        <w:tab w:val="left" w:pos="567"/>
        <w:tab w:val="left" w:pos="4536"/>
      </w:tabs>
      <w:spacing w:line="260" w:lineRule="exact"/>
      <w:outlineLvl w:val="5"/>
    </w:pPr>
    <w:rPr>
      <w:i/>
      <w:iCs/>
    </w:rPr>
  </w:style>
  <w:style w:type="paragraph" w:styleId="Heading7">
    <w:name w:val="heading 7"/>
    <w:basedOn w:val="Normal"/>
    <w:next w:val="Normal"/>
    <w:link w:val="Heading7Char"/>
    <w:qFormat/>
    <w:pPr>
      <w:keepNext/>
      <w:keepLines/>
      <w:numPr>
        <w:ilvl w:val="6"/>
        <w:numId w:val="1"/>
      </w:numPr>
      <w:outlineLvl w:val="6"/>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color w:val="auto"/>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rPr>
      <w:rFonts w:ascii="Times New Roman" w:hAnsi="Times New Roman" w:cs="Times New Roman"/>
    </w:rPr>
  </w:style>
  <w:style w:type="character" w:customStyle="1" w:styleId="WW8Num13z0">
    <w:name w:val="WW8Num13z0"/>
    <w:rPr>
      <w:rFonts w:ascii="Symbol" w:hAnsi="Symbol" w:cs="Symbol"/>
      <w:color w:val="auto"/>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rPr>
      <w:rFonts w:ascii="Symbol" w:hAnsi="Symbol" w:cs="Symbol"/>
    </w:rPr>
  </w:style>
  <w:style w:type="character" w:customStyle="1" w:styleId="WW8Num20z0">
    <w:name w:val="WW8Num20z0"/>
    <w:rPr>
      <w:rFonts w:ascii="Symbol" w:hAnsi="Symbol" w:cs="Symbol"/>
    </w:rPr>
  </w:style>
  <w:style w:type="character" w:customStyle="1" w:styleId="WW8Num20z2">
    <w:name w:val="WW8Num20z2"/>
    <w:rPr>
      <w:rFonts w:ascii="Times New Roman" w:hAnsi="Times New Roman" w:cs="Times New Roman"/>
    </w:rPr>
  </w:style>
  <w:style w:type="character" w:customStyle="1" w:styleId="WW8Num20z4">
    <w:name w:val="WW8Num20z4"/>
    <w:rPr>
      <w:rFonts w:ascii="Courier New" w:hAnsi="Courier New" w:cs="Courier New"/>
    </w:rPr>
  </w:style>
  <w:style w:type="character" w:customStyle="1" w:styleId="WW8Num21z0">
    <w:name w:val="WW8Num21z0"/>
    <w:rPr>
      <w:rFonts w:ascii="Symbol" w:hAnsi="Symbol" w:cs="Symbol"/>
      <w:spacing w:val="3"/>
    </w:rPr>
  </w:style>
  <w:style w:type="character" w:customStyle="1" w:styleId="WW8Num22z0">
    <w:name w:val="WW8Num22z0"/>
    <w:rPr>
      <w:rFonts w:ascii="Symbol" w:hAnsi="Symbol" w:cs="Symbol"/>
      <w:color w:val="auto"/>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rPr>
  </w:style>
  <w:style w:type="character" w:customStyle="1" w:styleId="WW8Num25z0">
    <w:name w:val="WW8Num25z0"/>
    <w:rPr>
      <w:rFonts w:ascii="Symbol" w:hAnsi="Symbol" w:cs="Symbol"/>
      <w:color w:val="auto"/>
    </w:rPr>
  </w:style>
  <w:style w:type="character" w:customStyle="1" w:styleId="WW8Num26z0">
    <w:name w:val="WW8Num26z0"/>
    <w:rPr>
      <w:rFonts w:ascii="Symbol" w:hAnsi="Symbol" w:cs="Symbol"/>
    </w:rPr>
  </w:style>
  <w:style w:type="character" w:customStyle="1" w:styleId="WW8Num27z0">
    <w:name w:val="WW8Num27z0"/>
    <w:rPr>
      <w:rFonts w:ascii="Symbol" w:hAnsi="Symbol" w:cs="Symbol"/>
    </w:rPr>
  </w:style>
  <w:style w:type="character" w:customStyle="1" w:styleId="WW8Num28z0">
    <w:name w:val="WW8Num28z0"/>
    <w:rPr>
      <w:rFonts w:ascii="Symbol" w:hAnsi="Symbol" w:cs="Symbol"/>
    </w:rPr>
  </w:style>
  <w:style w:type="character" w:customStyle="1" w:styleId="WW8Num29z0">
    <w:name w:val="WW8Num29z0"/>
    <w:rPr>
      <w:rFonts w:ascii="Symbol" w:hAnsi="Symbol" w:cs="Symbol"/>
    </w:rPr>
  </w:style>
  <w:style w:type="character" w:customStyle="1" w:styleId="WW8Num30z0">
    <w:name w:val="WW8Num30z0"/>
    <w:rPr>
      <w:color w:val="auto"/>
    </w:rPr>
  </w:style>
  <w:style w:type="character" w:customStyle="1" w:styleId="WW8Num31z0">
    <w:name w:val="WW8Num31z0"/>
    <w:rPr>
      <w:color w:val="auto"/>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4z0">
    <w:name w:val="WW8Num34z0"/>
    <w:rPr>
      <w:rFonts w:ascii="Symbol" w:hAnsi="Symbol" w:cs="Symbol"/>
      <w:color w:val="auto"/>
    </w:rPr>
  </w:style>
  <w:style w:type="character" w:customStyle="1" w:styleId="WW8Num35z0">
    <w:name w:val="WW8Num35z0"/>
    <w:rPr>
      <w:rFonts w:ascii="Symbol" w:hAnsi="Symbol" w:cs="Symbol"/>
      <w:color w:val="auto"/>
    </w:rPr>
  </w:style>
  <w:style w:type="character" w:customStyle="1" w:styleId="WW8Num36z0">
    <w:name w:val="WW8Num36z0"/>
    <w:rPr>
      <w:rFonts w:ascii="Symbol" w:hAnsi="Symbol" w:cs="Symbol"/>
    </w:rPr>
  </w:style>
  <w:style w:type="character" w:customStyle="1" w:styleId="WW8Num37z0">
    <w:name w:val="WW8Num37z0"/>
    <w:rPr>
      <w:rFonts w:ascii="Symbol" w:hAnsi="Symbol" w:cs="Symbol"/>
      <w:color w:val="auto"/>
    </w:rPr>
  </w:style>
  <w:style w:type="character" w:customStyle="1" w:styleId="WW8Num38z0">
    <w:name w:val="WW8Num38z0"/>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rPr>
  </w:style>
  <w:style w:type="character" w:customStyle="1" w:styleId="WW8Num41z0">
    <w:name w:val="WW8Num41z0"/>
    <w:rPr>
      <w:rFonts w:ascii="Symbol" w:hAnsi="Symbol" w:cs="Symbol"/>
    </w:rPr>
  </w:style>
  <w:style w:type="character" w:customStyle="1" w:styleId="WW8Num42z0">
    <w:name w:val="WW8Num42z0"/>
    <w:rPr>
      <w:rFonts w:ascii="Times New Roman" w:hAnsi="Times New Roman" w:cs="Times New Roman"/>
    </w:rPr>
  </w:style>
  <w:style w:type="character" w:customStyle="1" w:styleId="WW8Num43z0">
    <w:name w:val="WW8Num43z0"/>
    <w:rPr>
      <w:rFonts w:ascii="Symbol" w:hAnsi="Symbol" w:cs="Symbol"/>
    </w:rPr>
  </w:style>
  <w:style w:type="character" w:customStyle="1" w:styleId="WW8Num44z0">
    <w:name w:val="WW8Num44z0"/>
    <w:rPr>
      <w:rFonts w:ascii="Symbol" w:hAnsi="Symbol" w:cs="Symbol"/>
    </w:rPr>
  </w:style>
  <w:style w:type="character" w:customStyle="1" w:styleId="WW8Num45z0">
    <w:name w:val="WW8Num45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Times New Roman" w:hAnsi="Times New Roman" w:cs="Times New Roman"/>
    </w:rPr>
  </w:style>
  <w:style w:type="character" w:customStyle="1" w:styleId="WW8Num46z0">
    <w:name w:val="WW8Num46z0"/>
    <w:rPr>
      <w:color w:val="auto"/>
    </w:rPr>
  </w:style>
  <w:style w:type="character" w:customStyle="1" w:styleId="DefaultParagraphFont2">
    <w:name w:val="Default Paragraph Font2"/>
  </w:style>
  <w:style w:type="character" w:customStyle="1" w:styleId="WW8Num31z1">
    <w:name w:val="WW8Num31z1"/>
    <w:rPr>
      <w:rFonts w:ascii="Symbol" w:hAnsi="Symbol" w:cs="Symbol"/>
      <w:color w:val="auto"/>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1z4">
    <w:name w:val="WW8Num31z4"/>
    <w:rPr>
      <w:rFonts w:ascii="Courier New" w:hAnsi="Courier New" w:cs="Courier New"/>
    </w:rPr>
  </w:style>
  <w:style w:type="character" w:customStyle="1" w:styleId="WW8Num33z1">
    <w:name w:val="WW8Num33z1"/>
    <w:rPr>
      <w:rFonts w:ascii="Courier New" w:hAnsi="Courier New" w:cs="Wingdings"/>
    </w:rPr>
  </w:style>
  <w:style w:type="character" w:customStyle="1" w:styleId="WW8Num33z2">
    <w:name w:val="WW8Num33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7z0">
    <w:name w:val="WW8Num47z0"/>
    <w:rPr>
      <w:rFonts w:ascii="Symbol" w:hAnsi="Symbol" w:cs="Symbol"/>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Times New Roman" w:hAnsi="Times New Roman" w:cs="Times New Roman"/>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rPr>
      <w:rFonts w:ascii="Courier New" w:hAnsi="Courier New" w:cs="Courier New"/>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Times New Roman" w:hAnsi="Times New Roman" w:cs="Times New Roman"/>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1">
    <w:name w:val="WW8Num14z1"/>
    <w:rPr>
      <w:rFonts w:ascii="Courier New" w:hAnsi="Courier New" w:cs="Wingdings"/>
    </w:rPr>
  </w:style>
  <w:style w:type="character" w:customStyle="1" w:styleId="WW8Num14z2">
    <w:name w:val="WW8Num14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Times New Roman" w:hAnsi="Times New Roman" w:cs="Times New Roman"/>
    </w:rPr>
  </w:style>
  <w:style w:type="character" w:customStyle="1" w:styleId="WW8Num16z1">
    <w:name w:val="WW8Num16z1"/>
    <w:rPr>
      <w:rFonts w:ascii="Courier New" w:hAnsi="Courier New" w:cs="Wingdings"/>
    </w:rPr>
  </w:style>
  <w:style w:type="character" w:customStyle="1" w:styleId="WW8Num16z2">
    <w:name w:val="WW8Num16z2"/>
    <w:rPr>
      <w:rFonts w:ascii="Wingdings" w:hAnsi="Wingdings" w:cs="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Wingdings"/>
    </w:rPr>
  </w:style>
  <w:style w:type="character" w:customStyle="1" w:styleId="WW8Num18z2">
    <w:name w:val="WW8Num18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WW8Num25z2">
    <w:name w:val="WW8Num25z2"/>
    <w:rPr>
      <w:rFonts w:ascii="Times New Roman" w:hAnsi="Times New Roman" w:cs="Times New Roman"/>
    </w:rPr>
  </w:style>
  <w:style w:type="character" w:customStyle="1" w:styleId="WW8Num25z3">
    <w:name w:val="WW8Num25z3"/>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1">
    <w:name w:val="WW8Num29z1"/>
    <w:rPr>
      <w:rFonts w:ascii="Courier New" w:hAnsi="Courier New" w:cs="Courier New"/>
    </w:rPr>
  </w:style>
  <w:style w:type="character" w:customStyle="1" w:styleId="WW8Num29z2">
    <w:name w:val="WW8Num29z2"/>
    <w:rPr>
      <w:rFonts w:ascii="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3">
    <w:name w:val="WW8Num42z3"/>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9z2">
    <w:name w:val="WW8Num49z2"/>
    <w:rPr>
      <w:rFonts w:ascii="Times New Roman" w:hAnsi="Times New Roman" w:cs="Times New Roman"/>
    </w:rPr>
  </w:style>
  <w:style w:type="character" w:customStyle="1" w:styleId="WW8Num50z0">
    <w:name w:val="WW8Num50z0"/>
    <w:rPr>
      <w:rFonts w:ascii="Symbol" w:hAnsi="Symbol" w:cs="Symbol"/>
    </w:rPr>
  </w:style>
  <w:style w:type="character" w:customStyle="1" w:styleId="WW8Num50z1">
    <w:name w:val="WW8Num50z1"/>
    <w:rPr>
      <w:rFonts w:ascii="Courier New" w:hAnsi="Courier New" w:cs="Courier New"/>
    </w:rPr>
  </w:style>
  <w:style w:type="character" w:customStyle="1" w:styleId="WW8Num50z2">
    <w:name w:val="WW8Num50z2"/>
    <w:rPr>
      <w:rFonts w:ascii="Times New Roman" w:hAnsi="Times New Roman" w:cs="Times New Roman"/>
    </w:rPr>
  </w:style>
  <w:style w:type="character" w:customStyle="1" w:styleId="DefaultParagraphFont1">
    <w:name w:val="Default Paragraph Font1"/>
  </w:style>
  <w:style w:type="character" w:customStyle="1" w:styleId="C-BodyTextChar">
    <w:name w:val="C-Body Text Char"/>
    <w:rPr>
      <w:sz w:val="24"/>
      <w:lang w:val="en-US" w:eastAsia="ar-SA" w:bidi="ar-SA"/>
    </w:rPr>
  </w:style>
  <w:style w:type="character" w:customStyle="1" w:styleId="Numrodep">
    <w:name w:val="Numéro de p"/>
  </w:style>
  <w:style w:type="character" w:customStyle="1" w:styleId="CommentReference1">
    <w:name w:val="Comment Reference1"/>
    <w:rPr>
      <w:sz w:val="16"/>
    </w:rPr>
  </w:style>
  <w:style w:type="character" w:customStyle="1" w:styleId="tw4winMark">
    <w:name w:val="tw4winMark"/>
    <w:rPr>
      <w:rFonts w:ascii="Courier New" w:hAnsi="Courier New" w:cs="Courier New"/>
      <w:vanish/>
      <w:color w:val="800080"/>
      <w:sz w:val="24"/>
      <w:vertAlign w:val="subscript"/>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fr-FR"/>
    </w:rPr>
  </w:style>
  <w:style w:type="character" w:customStyle="1" w:styleId="tw4winJump">
    <w:name w:val="tw4winJump"/>
    <w:rPr>
      <w:rFonts w:ascii="Courier New" w:hAnsi="Courier New" w:cs="Courier New"/>
      <w:color w:val="008080"/>
      <w:lang w:val="fr-FR"/>
    </w:rPr>
  </w:style>
  <w:style w:type="character" w:customStyle="1" w:styleId="tw4winExternal">
    <w:name w:val="tw4winExternal"/>
    <w:rPr>
      <w:rFonts w:ascii="Courier New" w:hAnsi="Courier New" w:cs="Courier New"/>
      <w:color w:val="808080"/>
      <w:lang w:val="fr-FR"/>
    </w:rPr>
  </w:style>
  <w:style w:type="character" w:customStyle="1" w:styleId="tw4winInternal">
    <w:name w:val="tw4winInternal"/>
    <w:rPr>
      <w:rFonts w:ascii="Courier New" w:hAnsi="Courier New" w:cs="Courier New"/>
      <w:color w:val="FF0000"/>
      <w:lang w:val="fr-FR"/>
    </w:rPr>
  </w:style>
  <w:style w:type="character" w:customStyle="1" w:styleId="DONOTTRANSLATE">
    <w:name w:val="DO_NOT_TRANSLATE"/>
    <w:rPr>
      <w:rFonts w:ascii="Courier New" w:hAnsi="Courier New" w:cs="Courier New"/>
      <w:color w:val="800000"/>
      <w:lang w:val="fr-FR"/>
    </w:rPr>
  </w:style>
  <w:style w:type="character" w:customStyle="1" w:styleId="DateChar">
    <w:name w:val="Date Char"/>
    <w:rPr>
      <w:sz w:val="22"/>
      <w:lang w:val="en-GB"/>
    </w:rPr>
  </w:style>
  <w:style w:type="character" w:customStyle="1" w:styleId="Numrodel">
    <w:name w:val="Numéro de l"/>
    <w:rPr>
      <w:rFonts w:cs="Times New Roman"/>
    </w:rPr>
  </w:style>
  <w:style w:type="character" w:customStyle="1" w:styleId="Lienhype">
    <w:name w:val="Lien hype"/>
    <w:rPr>
      <w:color w:val="0000FF"/>
      <w:u w:val="single"/>
    </w:rPr>
  </w:style>
  <w:style w:type="character" w:customStyle="1" w:styleId="HeaderChar">
    <w:name w:val="Header Char"/>
    <w:rPr>
      <w:sz w:val="24"/>
      <w:szCs w:val="24"/>
      <w:lang w:eastAsia="fr-FR" w:bidi="fr-FR"/>
    </w:rPr>
  </w:style>
  <w:style w:type="character" w:styleId="LineNumber">
    <w:name w:val="line number"/>
    <w:basedOn w:val="DefaultParagraphFont1"/>
  </w:style>
  <w:style w:type="character" w:customStyle="1" w:styleId="CommentTextChar">
    <w:name w:val="Comment Text Char"/>
    <w:rPr>
      <w:lang w:val="en-GB" w:eastAsia="fr-FR" w:bidi="fr-FR"/>
    </w:rPr>
  </w:style>
  <w:style w:type="character" w:styleId="Hyperlink">
    <w:name w:val="Hyperlink"/>
    <w:rPr>
      <w:color w:val="000080"/>
      <w:u w:val="single"/>
    </w:rPr>
  </w:style>
  <w:style w:type="character" w:customStyle="1" w:styleId="BalloonTextChar">
    <w:name w:val="Balloon Text Char"/>
    <w:rPr>
      <w:rFonts w:ascii="Tahoma" w:eastAsia="MS Mincho" w:hAnsi="Tahoma" w:cs="Tahoma"/>
      <w:sz w:val="16"/>
      <w:szCs w:val="16"/>
      <w:lang w:val="en-GB" w:eastAsia="fr-FR" w:bidi="fr-FR"/>
    </w:rPr>
  </w:style>
  <w:style w:type="character" w:customStyle="1" w:styleId="CommentReference2">
    <w:name w:val="Comment Reference2"/>
    <w:rPr>
      <w:sz w:val="16"/>
      <w:szCs w:val="16"/>
    </w:rPr>
  </w:style>
  <w:style w:type="character" w:customStyle="1" w:styleId="CommentTextChar1">
    <w:name w:val="Comment Text Char1"/>
    <w:rPr>
      <w:rFonts w:eastAsia="MS Mincho"/>
      <w:lang w:val="en-GB" w:eastAsia="fr-FR" w:bidi="fr-FR"/>
    </w:rPr>
  </w:style>
  <w:style w:type="character" w:customStyle="1" w:styleId="CommentSubjectChar">
    <w:name w:val="Comment Subject Char"/>
    <w:rPr>
      <w:rFonts w:eastAsia="MS Mincho"/>
      <w:b/>
      <w:bCs/>
      <w:lang w:val="en-GB" w:eastAsia="fr-FR" w:bidi="fr-FR"/>
    </w:rPr>
  </w:style>
  <w:style w:type="character" w:customStyle="1" w:styleId="FooterChar">
    <w:name w:val="Footer Char"/>
    <w:uiPriority w:val="99"/>
    <w:rPr>
      <w:rFonts w:eastAsia="MS Mincho"/>
      <w:sz w:val="24"/>
      <w:szCs w:val="24"/>
      <w:lang w:val="en-GB" w:eastAsia="fr-FR" w:bidi="fr-FR"/>
    </w:rPr>
  </w:style>
  <w:style w:type="paragraph" w:customStyle="1" w:styleId="Heading">
    <w:name w:val="Heading"/>
    <w:basedOn w:val="Normal"/>
    <w:next w:val="BodyText"/>
    <w:pPr>
      <w:keepNext/>
      <w:spacing w:before="240" w:after="120"/>
    </w:pPr>
    <w:rPr>
      <w:rFonts w:ascii="Arial" w:eastAsia="SimSun" w:hAnsi="Arial"/>
      <w:sz w:val="28"/>
      <w:szCs w:val="28"/>
    </w:rPr>
  </w:style>
  <w:style w:type="paragraph" w:styleId="BodyText">
    <w:name w:val="Body Text"/>
    <w:basedOn w:val="Normal"/>
    <w:link w:val="BodyTextChar"/>
    <w:uiPriority w:val="1"/>
    <w:qFormat/>
    <w:pPr>
      <w:spacing w:after="120"/>
    </w:pPr>
  </w:style>
  <w:style w:type="paragraph" w:styleId="List">
    <w:name w:val="List"/>
    <w:basedOn w:val="BodyText"/>
  </w:style>
  <w:style w:type="paragraph" w:customStyle="1" w:styleId="Caption2">
    <w:name w:val="Caption2"/>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Caption1">
    <w:name w:val="Caption1"/>
    <w:basedOn w:val="Normal"/>
    <w:next w:val="Normal"/>
    <w:pPr>
      <w:spacing w:before="120" w:after="120"/>
    </w:pPr>
    <w:rPr>
      <w:rFonts w:ascii="Arial" w:hAnsi="Arial" w:cs="Arial"/>
      <w:b/>
      <w:bCs/>
      <w:sz w:val="20"/>
      <w:szCs w:val="20"/>
      <w:lang w:val="en-US"/>
    </w:rPr>
  </w:style>
  <w:style w:type="paragraph" w:customStyle="1" w:styleId="Corpsdete">
    <w:name w:val="Corps de te"/>
    <w:basedOn w:val="Normal"/>
    <w:pPr>
      <w:jc w:val="center"/>
    </w:pPr>
    <w:rPr>
      <w:i/>
      <w:iCs/>
      <w:sz w:val="48"/>
      <w:szCs w:val="48"/>
    </w:rPr>
  </w:style>
  <w:style w:type="paragraph" w:customStyle="1" w:styleId="Retraitcorpsdet">
    <w:name w:val="Retrait corps de t"/>
    <w:basedOn w:val="Normal"/>
    <w:pPr>
      <w:tabs>
        <w:tab w:val="left" w:pos="360"/>
      </w:tabs>
      <w:ind w:left="360"/>
      <w:jc w:val="both"/>
    </w:pPr>
    <w:rPr>
      <w:rFonts w:ascii="Arial" w:hAnsi="Arial" w:cs="Arial"/>
      <w:sz w:val="20"/>
      <w:szCs w:val="20"/>
    </w:rPr>
  </w:style>
  <w:style w:type="paragraph" w:customStyle="1" w:styleId="En-tt">
    <w:name w:val="En-têt"/>
    <w:basedOn w:val="Normal"/>
    <w:pPr>
      <w:tabs>
        <w:tab w:val="left" w:pos="567"/>
        <w:tab w:val="center" w:pos="4153"/>
        <w:tab w:val="right" w:pos="8306"/>
      </w:tabs>
    </w:pPr>
    <w:rPr>
      <w:rFonts w:cs="MS Mincho"/>
      <w:sz w:val="20"/>
      <w:szCs w:val="20"/>
    </w:rPr>
  </w:style>
  <w:style w:type="paragraph" w:customStyle="1" w:styleId="Retraitcorpsdet1">
    <w:name w:val="Retrait corps de t1"/>
    <w:basedOn w:val="Normal"/>
    <w:pPr>
      <w:ind w:left="1701" w:hanging="1701"/>
    </w:pPr>
  </w:style>
  <w:style w:type="paragraph" w:customStyle="1" w:styleId="BodyTextIndent1">
    <w:name w:val="Body Text Indent1"/>
    <w:basedOn w:val="Normal"/>
    <w:pPr>
      <w:ind w:left="567" w:hanging="567"/>
    </w:pPr>
  </w:style>
  <w:style w:type="paragraph" w:customStyle="1" w:styleId="Normalcen">
    <w:name w:val="Normal cen"/>
    <w:basedOn w:val="Normal"/>
    <w:pPr>
      <w:ind w:left="567" w:right="-2" w:hanging="567"/>
    </w:pPr>
  </w:style>
  <w:style w:type="paragraph" w:customStyle="1" w:styleId="Piedd">
    <w:name w:val="Pied d"/>
    <w:basedOn w:val="Normal"/>
    <w:pPr>
      <w:tabs>
        <w:tab w:val="left" w:pos="567"/>
        <w:tab w:val="center" w:pos="4536"/>
        <w:tab w:val="center" w:pos="8930"/>
      </w:tabs>
    </w:pPr>
    <w:rPr>
      <w:rFonts w:cs="MS Mincho"/>
      <w:sz w:val="16"/>
      <w:szCs w:val="16"/>
    </w:rPr>
  </w:style>
  <w:style w:type="paragraph" w:customStyle="1" w:styleId="CommentText1">
    <w:name w:val="Comment Text1"/>
    <w:basedOn w:val="Normal"/>
    <w:pPr>
      <w:tabs>
        <w:tab w:val="left" w:pos="567"/>
      </w:tabs>
      <w:spacing w:line="260" w:lineRule="exact"/>
    </w:pPr>
    <w:rPr>
      <w:sz w:val="20"/>
      <w:szCs w:val="20"/>
    </w:rPr>
  </w:style>
  <w:style w:type="paragraph" w:customStyle="1" w:styleId="Corpsde">
    <w:name w:val="Corps de"/>
    <w:basedOn w:val="Normal"/>
    <w:pPr>
      <w:spacing w:before="120"/>
    </w:pPr>
  </w:style>
  <w:style w:type="paragraph" w:customStyle="1" w:styleId="standard">
    <w:name w:val="standard"/>
    <w:basedOn w:val="Corpsde"/>
    <w:pPr>
      <w:snapToGrid w:val="0"/>
      <w:spacing w:after="120"/>
    </w:pPr>
    <w:rPr>
      <w:rFonts w:ascii="Arial" w:hAnsi="Arial" w:cs="Arial"/>
      <w:spacing w:val="-2"/>
      <w:sz w:val="20"/>
      <w:szCs w:val="20"/>
      <w:lang w:val="nl-BE"/>
    </w:rPr>
  </w:style>
  <w:style w:type="paragraph" w:customStyle="1" w:styleId="Textedebulles1">
    <w:name w:val="Texte de bulles1"/>
    <w:basedOn w:val="Normal"/>
    <w:rPr>
      <w:sz w:val="16"/>
      <w:szCs w:val="16"/>
    </w:rPr>
  </w:style>
  <w:style w:type="paragraph" w:customStyle="1" w:styleId="Objetducommentaire1">
    <w:name w:val="Objet du commentaire1"/>
    <w:basedOn w:val="CommentText1"/>
    <w:next w:val="CommentText1"/>
    <w:pPr>
      <w:tabs>
        <w:tab w:val="clear" w:pos="567"/>
      </w:tabs>
      <w:spacing w:line="240" w:lineRule="auto"/>
    </w:pPr>
    <w:rPr>
      <w:b/>
      <w:bCs/>
    </w:rPr>
  </w:style>
  <w:style w:type="paragraph" w:customStyle="1" w:styleId="C-Bullet">
    <w:name w:val="C-Bullet"/>
    <w:pPr>
      <w:widowControl w:val="0"/>
      <w:numPr>
        <w:numId w:val="4"/>
      </w:numPr>
      <w:suppressAutoHyphens/>
      <w:spacing w:before="120" w:after="120" w:line="280" w:lineRule="atLeast"/>
    </w:pPr>
    <w:rPr>
      <w:rFonts w:eastAsia="MS Mincho"/>
      <w:sz w:val="24"/>
      <w:szCs w:val="24"/>
      <w:lang w:eastAsia="fr-FR" w:bidi="fr-FR"/>
    </w:rPr>
  </w:style>
  <w:style w:type="paragraph" w:customStyle="1" w:styleId="BalloonText1">
    <w:name w:val="Balloon Text1"/>
    <w:basedOn w:val="Normal"/>
    <w:rPr>
      <w:rFonts w:ascii="Tahoma" w:hAnsi="Tahoma" w:cs="Tahoma"/>
      <w:sz w:val="16"/>
      <w:szCs w:val="16"/>
    </w:rPr>
  </w:style>
  <w:style w:type="paragraph" w:customStyle="1" w:styleId="C-TableText">
    <w:name w:val="C-Table Text"/>
    <w:link w:val="C-TableTextChar"/>
    <w:pPr>
      <w:widowControl w:val="0"/>
      <w:suppressAutoHyphens/>
      <w:spacing w:before="60" w:after="60"/>
    </w:pPr>
    <w:rPr>
      <w:rFonts w:eastAsia="MS Mincho"/>
      <w:sz w:val="22"/>
      <w:szCs w:val="22"/>
      <w:lang w:eastAsia="en-US" w:bidi="fr-FR"/>
    </w:rPr>
  </w:style>
  <w:style w:type="paragraph" w:customStyle="1" w:styleId="CommentSubject1">
    <w:name w:val="Comment Subject1"/>
    <w:basedOn w:val="CommentText1"/>
    <w:next w:val="CommentText1"/>
    <w:pPr>
      <w:tabs>
        <w:tab w:val="clear" w:pos="567"/>
      </w:tabs>
      <w:spacing w:line="240" w:lineRule="auto"/>
    </w:pPr>
    <w:rPr>
      <w:b/>
      <w:bCs/>
    </w:rPr>
  </w:style>
  <w:style w:type="paragraph" w:customStyle="1" w:styleId="Date1">
    <w:name w:val="Date1"/>
    <w:basedOn w:val="Normal"/>
    <w:next w:val="Normal"/>
    <w:rPr>
      <w:szCs w:val="20"/>
    </w:rPr>
  </w:style>
  <w:style w:type="paragraph" w:customStyle="1" w:styleId="BalloonText2">
    <w:name w:val="Balloon Text2"/>
    <w:basedOn w:val="Normal"/>
    <w:rPr>
      <w:rFonts w:ascii="Tahoma" w:hAnsi="Tahoma" w:cs="Tahoma"/>
      <w:sz w:val="16"/>
      <w:szCs w:val="16"/>
    </w:rPr>
  </w:style>
  <w:style w:type="paragraph" w:customStyle="1" w:styleId="CommentSubject2">
    <w:name w:val="Comment Subject2"/>
    <w:basedOn w:val="CommentText1"/>
    <w:next w:val="CommentText1"/>
    <w:pPr>
      <w:tabs>
        <w:tab w:val="clear" w:pos="567"/>
      </w:tabs>
      <w:spacing w:line="240" w:lineRule="auto"/>
    </w:pPr>
    <w:rPr>
      <w:b/>
      <w:bCs/>
    </w:r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paragraph" w:customStyle="1" w:styleId="Textedebul">
    <w:name w:val="Texte de bul"/>
    <w:basedOn w:val="Normal"/>
    <w:rPr>
      <w:rFonts w:ascii="Tahoma" w:hAnsi="Tahoma" w:cs="Tahoma"/>
      <w:sz w:val="16"/>
      <w:szCs w:val="16"/>
    </w:rPr>
  </w:style>
  <w:style w:type="paragraph" w:customStyle="1" w:styleId="Objetducommentai">
    <w:name w:val="Objet du commentai"/>
    <w:basedOn w:val="CommentText1"/>
    <w:next w:val="CommentText1"/>
    <w:pPr>
      <w:tabs>
        <w:tab w:val="clear" w:pos="567"/>
      </w:tabs>
      <w:spacing w:line="240" w:lineRule="auto"/>
    </w:pPr>
    <w:rPr>
      <w:b/>
      <w:bCs/>
    </w:rPr>
  </w:style>
  <w:style w:type="paragraph" w:customStyle="1" w:styleId="C-TableFootnote">
    <w:name w:val="C-Table Footnote"/>
    <w:next w:val="Normal"/>
    <w:link w:val="C-TableFootnoteChar"/>
    <w:pPr>
      <w:widowControl w:val="0"/>
      <w:tabs>
        <w:tab w:val="left" w:pos="432"/>
      </w:tabs>
      <w:suppressAutoHyphens/>
      <w:ind w:left="432" w:hanging="432"/>
    </w:pPr>
    <w:rPr>
      <w:rFonts w:eastAsia="MS Mincho" w:cs="Arial"/>
      <w:sz w:val="22"/>
      <w:szCs w:val="22"/>
      <w:lang w:eastAsia="en-US" w:bidi="fr-FR"/>
    </w:rPr>
  </w:style>
  <w:style w:type="paragraph" w:customStyle="1" w:styleId="Proc3">
    <w:name w:val="Proc 3"/>
    <w:basedOn w:val="Normal"/>
    <w:pPr>
      <w:spacing w:before="120" w:line="240" w:lineRule="exact"/>
      <w:ind w:left="567" w:hanging="567"/>
    </w:pPr>
    <w:rPr>
      <w:kern w:val="1"/>
      <w:szCs w:val="20"/>
    </w:rPr>
  </w:style>
  <w:style w:type="paragraph" w:customStyle="1" w:styleId="Explorateur">
    <w:name w:val="Explorateur"/>
    <w:basedOn w:val="Normal"/>
    <w:pPr>
      <w:shd w:val="clear" w:color="auto" w:fill="000080"/>
    </w:pPr>
    <w:rPr>
      <w:rFonts w:ascii="Tahoma" w:hAnsi="Tahoma" w:cs="Tahoma"/>
      <w:sz w:val="20"/>
      <w:szCs w:val="20"/>
    </w:rPr>
  </w:style>
  <w:style w:type="paragraph" w:customStyle="1" w:styleId="WW-Default">
    <w:name w:val="WW-Default"/>
    <w:pPr>
      <w:widowControl w:val="0"/>
      <w:suppressAutoHyphens/>
      <w:autoSpaceDE w:val="0"/>
    </w:pPr>
    <w:rPr>
      <w:rFonts w:eastAsia="SimSun"/>
      <w:color w:val="000000"/>
      <w:sz w:val="24"/>
      <w:szCs w:val="24"/>
      <w:lang w:val="fr-FR" w:eastAsia="fr-FR" w:bidi="fr-FR"/>
    </w:rPr>
  </w:style>
  <w:style w:type="paragraph" w:customStyle="1" w:styleId="Revision1">
    <w:name w:val="Revision1"/>
    <w:pPr>
      <w:widowControl w:val="0"/>
      <w:suppressAutoHyphens/>
    </w:pPr>
    <w:rPr>
      <w:rFonts w:eastAsia="MS Mincho"/>
      <w:sz w:val="24"/>
      <w:szCs w:val="24"/>
      <w:lang w:val="en-GB" w:eastAsia="fr-FR" w:bidi="fr-FR"/>
    </w:rPr>
  </w:style>
  <w:style w:type="paragraph" w:customStyle="1" w:styleId="Revision2">
    <w:name w:val="Revision2"/>
    <w:pPr>
      <w:widowControl w:val="0"/>
      <w:suppressAutoHyphens/>
    </w:pPr>
    <w:rPr>
      <w:rFonts w:eastAsia="MS Mincho"/>
      <w:sz w:val="24"/>
      <w:szCs w:val="24"/>
      <w:lang w:val="en-GB" w:eastAsia="fr-FR" w:bidi="fr-FR"/>
    </w:rPr>
  </w:style>
  <w:style w:type="paragraph" w:customStyle="1" w:styleId="BalloonText3">
    <w:name w:val="Balloon Text3"/>
    <w:basedOn w:val="Normal"/>
    <w:rPr>
      <w:sz w:val="18"/>
      <w:szCs w:val="18"/>
    </w:rPr>
  </w:style>
  <w:style w:type="paragraph" w:customStyle="1" w:styleId="CommentSubject3">
    <w:name w:val="Comment Subject3"/>
    <w:basedOn w:val="CommentText1"/>
    <w:next w:val="CommentText1"/>
    <w:pPr>
      <w:tabs>
        <w:tab w:val="clear" w:pos="567"/>
      </w:tabs>
      <w:spacing w:line="240" w:lineRule="auto"/>
    </w:pPr>
    <w:rPr>
      <w:sz w:val="24"/>
      <w:szCs w:val="24"/>
    </w:rPr>
  </w:style>
  <w:style w:type="paragraph" w:styleId="Header">
    <w:name w:val="header"/>
    <w:basedOn w:val="Normal"/>
    <w:link w:val="HeaderChar1"/>
    <w:pPr>
      <w:tabs>
        <w:tab w:val="center" w:pos="4513"/>
        <w:tab w:val="right" w:pos="9026"/>
      </w:tabs>
    </w:pPr>
    <w:rPr>
      <w:sz w:val="20"/>
      <w:szCs w:val="20"/>
    </w:rPr>
  </w:style>
  <w:style w:type="paragraph" w:customStyle="1" w:styleId="normalagency">
    <w:name w:val="normalagency"/>
    <w:basedOn w:val="Normal"/>
    <w:pPr>
      <w:spacing w:before="280" w:after="280"/>
    </w:pPr>
    <w:rPr>
      <w:rFonts w:eastAsia="Calibri"/>
      <w:lang w:eastAsia="ar-SA"/>
    </w:rPr>
  </w:style>
  <w:style w:type="paragraph" w:customStyle="1" w:styleId="bodytextagency">
    <w:name w:val="bodytextagency"/>
    <w:basedOn w:val="Normal"/>
    <w:pPr>
      <w:spacing w:before="280" w:after="280"/>
    </w:pPr>
    <w:rPr>
      <w:rFonts w:eastAsia="Calibri"/>
      <w:lang w:eastAsia="ar-SA"/>
    </w:rPr>
  </w:style>
  <w:style w:type="paragraph" w:customStyle="1" w:styleId="EMEAEnBodyText">
    <w:name w:val="EMEA En Body Text"/>
    <w:basedOn w:val="Normal"/>
    <w:pPr>
      <w:spacing w:before="120" w:after="120"/>
      <w:jc w:val="both"/>
    </w:pPr>
    <w:rPr>
      <w:szCs w:val="20"/>
      <w:lang w:val="en-US" w:eastAsia="ar-SA"/>
    </w:rPr>
  </w:style>
  <w:style w:type="paragraph" w:customStyle="1" w:styleId="C-BodyText">
    <w:name w:val="C-Body Text"/>
    <w:qFormat/>
    <w:pPr>
      <w:widowControl w:val="0"/>
      <w:suppressAutoHyphens/>
      <w:spacing w:before="120" w:after="120" w:line="280" w:lineRule="atLeast"/>
    </w:pPr>
    <w:rPr>
      <w:rFonts w:eastAsia="MS Mincho"/>
      <w:sz w:val="24"/>
      <w:szCs w:val="22"/>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link w:val="FooterChar1"/>
    <w:uiPriority w:val="99"/>
    <w:pPr>
      <w:suppressLineNumbers/>
      <w:tabs>
        <w:tab w:val="center" w:pos="4819"/>
        <w:tab w:val="right" w:pos="9638"/>
      </w:tabs>
    </w:pPr>
  </w:style>
  <w:style w:type="paragraph" w:customStyle="1" w:styleId="Framecontents">
    <w:name w:val="Frame contents"/>
    <w:basedOn w:val="BodyText"/>
  </w:style>
  <w:style w:type="paragraph" w:customStyle="1" w:styleId="BalloonText4">
    <w:name w:val="Balloon Text4"/>
    <w:basedOn w:val="Normal"/>
    <w:rPr>
      <w:rFonts w:ascii="Tahoma" w:hAnsi="Tahoma" w:cs="Tahoma"/>
      <w:sz w:val="16"/>
      <w:szCs w:val="16"/>
    </w:rPr>
  </w:style>
  <w:style w:type="paragraph" w:customStyle="1" w:styleId="Revision3">
    <w:name w:val="Revision3"/>
    <w:pPr>
      <w:suppressAutoHyphens/>
    </w:pPr>
    <w:rPr>
      <w:rFonts w:eastAsia="MS Mincho"/>
      <w:sz w:val="24"/>
      <w:szCs w:val="24"/>
      <w:lang w:val="en-GB" w:eastAsia="fr-FR" w:bidi="fr-FR"/>
    </w:rPr>
  </w:style>
  <w:style w:type="paragraph" w:customStyle="1" w:styleId="TabletextrowsAgency">
    <w:name w:val="Table text rows (Agency)"/>
    <w:basedOn w:val="Normal"/>
    <w:pPr>
      <w:widowControl/>
      <w:suppressAutoHyphens w:val="0"/>
      <w:spacing w:line="280" w:lineRule="exact"/>
    </w:pPr>
    <w:rPr>
      <w:rFonts w:ascii="Verdana" w:hAnsi="Verdana" w:cs="Verdana"/>
      <w:sz w:val="18"/>
      <w:szCs w:val="20"/>
      <w:lang w:eastAsia="ar-SA"/>
    </w:rPr>
  </w:style>
  <w:style w:type="paragraph" w:customStyle="1" w:styleId="CommentText2">
    <w:name w:val="Comment Text2"/>
    <w:basedOn w:val="Normal"/>
    <w:rPr>
      <w:sz w:val="20"/>
      <w:szCs w:val="20"/>
    </w:rPr>
  </w:style>
  <w:style w:type="paragraph" w:customStyle="1" w:styleId="CommentSubject4">
    <w:name w:val="Comment Subject4"/>
    <w:basedOn w:val="CommentText2"/>
    <w:next w:val="CommentText2"/>
    <w:rPr>
      <w:b/>
      <w:bCs/>
    </w:rPr>
  </w:style>
  <w:style w:type="paragraph" w:styleId="BalloonText">
    <w:name w:val="Balloon Text"/>
    <w:basedOn w:val="Normal"/>
    <w:link w:val="BalloonTextChar1"/>
    <w:uiPriority w:val="99"/>
    <w:semiHidden/>
    <w:unhideWhenUsed/>
    <w:rPr>
      <w:rFonts w:ascii="Tahoma" w:eastAsia="MS Mincho" w:hAnsi="Tahoma" w:cs="Tahoma"/>
      <w:sz w:val="16"/>
      <w:szCs w:val="16"/>
      <w:lang w:val="en-GB" w:bidi="fr-FR"/>
    </w:rPr>
  </w:style>
  <w:style w:type="character" w:customStyle="1" w:styleId="BalloonTextChar1">
    <w:name w:val="Balloon Text Char1"/>
    <w:link w:val="BalloonText"/>
    <w:uiPriority w:val="99"/>
    <w:semiHidden/>
    <w:rPr>
      <w:rFonts w:ascii="Tahoma" w:eastAsia="MS Mincho" w:hAnsi="Tahoma" w:cs="Tahoma"/>
      <w:sz w:val="16"/>
      <w:szCs w:val="16"/>
      <w:lang w:val="en-GB" w:bidi="fr-FR"/>
    </w:rPr>
  </w:style>
  <w:style w:type="paragraph" w:customStyle="1" w:styleId="ColorfulShading-Accent11">
    <w:name w:val="Colorful Shading - Accent 11"/>
    <w:hidden/>
    <w:uiPriority w:val="99"/>
    <w:semiHidden/>
    <w:rPr>
      <w:rFonts w:eastAsia="MS Mincho"/>
      <w:sz w:val="24"/>
      <w:szCs w:val="24"/>
      <w:lang w:val="en-GB" w:eastAsia="fr-FR" w:bidi="fr-FR"/>
    </w:rPr>
  </w:style>
  <w:style w:type="paragraph" w:customStyle="1" w:styleId="MediumList2-Accent21">
    <w:name w:val="Medium List 2 - Accent 21"/>
    <w:hidden/>
    <w:uiPriority w:val="99"/>
    <w:semiHidden/>
    <w:rPr>
      <w:rFonts w:eastAsia="MS Mincho"/>
      <w:sz w:val="24"/>
      <w:szCs w:val="24"/>
      <w:lang w:val="en-GB" w:eastAsia="fr-FR" w:bidi="fr-FR"/>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2"/>
    <w:uiPriority w:val="99"/>
    <w:unhideWhenUsed/>
    <w:rPr>
      <w:rFonts w:eastAsia="MS Mincho"/>
      <w:sz w:val="20"/>
      <w:szCs w:val="20"/>
      <w:lang w:val="en-GB" w:bidi="fr-FR"/>
    </w:rPr>
  </w:style>
  <w:style w:type="character" w:customStyle="1" w:styleId="CommentTextChar2">
    <w:name w:val="Comment Text Char2"/>
    <w:link w:val="CommentText"/>
    <w:uiPriority w:val="99"/>
    <w:rPr>
      <w:rFonts w:eastAsia="MS Mincho"/>
      <w:lang w:val="en-GB" w:eastAsia="fr-FR" w:bidi="fr-FR"/>
    </w:rPr>
  </w:style>
  <w:style w:type="paragraph" w:styleId="CommentSubject">
    <w:name w:val="annotation subject"/>
    <w:basedOn w:val="CommentText"/>
    <w:next w:val="CommentText"/>
    <w:link w:val="CommentSubjectChar1"/>
    <w:uiPriority w:val="99"/>
    <w:semiHidden/>
    <w:unhideWhenUsed/>
    <w:rPr>
      <w:b/>
      <w:bCs/>
    </w:rPr>
  </w:style>
  <w:style w:type="character" w:customStyle="1" w:styleId="CommentSubjectChar1">
    <w:name w:val="Comment Subject Char1"/>
    <w:link w:val="CommentSubject"/>
    <w:uiPriority w:val="99"/>
    <w:semiHidden/>
    <w:rPr>
      <w:rFonts w:eastAsia="MS Mincho"/>
      <w:b/>
      <w:bCs/>
      <w:lang w:val="en-GB" w:eastAsia="fr-FR" w:bidi="fr-FR"/>
    </w:rPr>
  </w:style>
  <w:style w:type="paragraph" w:customStyle="1" w:styleId="BodytextAgency0">
    <w:name w:val="Body text (Agency)"/>
    <w:basedOn w:val="Normal"/>
    <w:link w:val="BodytextAgencyChar"/>
    <w:qFormat/>
    <w:pPr>
      <w:widowControl/>
      <w:suppressAutoHyphens w:val="0"/>
      <w:spacing w:after="140" w:line="280" w:lineRule="atLeast"/>
    </w:pPr>
    <w:rPr>
      <w:rFonts w:ascii="Verdana" w:eastAsia="Verdana" w:hAnsi="Verdana"/>
      <w:sz w:val="18"/>
      <w:szCs w:val="18"/>
    </w:rPr>
  </w:style>
  <w:style w:type="paragraph" w:customStyle="1" w:styleId="DraftingNotesAgency">
    <w:name w:val="Drafting Notes (Agency)"/>
    <w:basedOn w:val="Normal"/>
    <w:next w:val="BodytextAgency0"/>
    <w:link w:val="DraftingNotesAgencyChar"/>
    <w:pPr>
      <w:widowControl/>
      <w:suppressAutoHyphens w:val="0"/>
      <w:spacing w:after="140" w:line="280" w:lineRule="atLeast"/>
    </w:pPr>
    <w:rPr>
      <w:rFonts w:ascii="Courier New" w:eastAsia="Verdana" w:hAnsi="Courier New"/>
      <w:i/>
      <w:color w:val="339966"/>
      <w:sz w:val="20"/>
      <w:szCs w:val="18"/>
    </w:rPr>
  </w:style>
  <w:style w:type="paragraph" w:customStyle="1" w:styleId="No-numheading3Agency">
    <w:name w:val="No-num heading 3 (Agency)"/>
    <w:basedOn w:val="Normal"/>
    <w:next w:val="BodytextAgency0"/>
    <w:link w:val="No-numheading3AgencyChar"/>
    <w:pPr>
      <w:keepNext/>
      <w:widowControl/>
      <w:suppressAutoHyphens w:val="0"/>
      <w:spacing w:before="280" w:after="220"/>
      <w:outlineLvl w:val="2"/>
    </w:pPr>
    <w:rPr>
      <w:rFonts w:ascii="Verdana" w:eastAsia="Verdana" w:hAnsi="Verdana"/>
      <w:b/>
      <w:bCs/>
      <w:kern w:val="32"/>
      <w:sz w:val="20"/>
      <w:szCs w:val="20"/>
    </w:rPr>
  </w:style>
  <w:style w:type="paragraph" w:customStyle="1" w:styleId="NormalAgency0">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0"/>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Cs w:val="18"/>
    </w:rPr>
  </w:style>
  <w:style w:type="character" w:customStyle="1" w:styleId="BodytextAgencyChar">
    <w:name w:val="Body text (Agency) Char"/>
    <w:link w:val="BodytextAgency0"/>
    <w:rPr>
      <w:rFonts w:ascii="Verdana" w:eastAsia="Verdana" w:hAnsi="Verdana"/>
      <w:sz w:val="18"/>
      <w:szCs w:val="18"/>
    </w:rPr>
  </w:style>
  <w:style w:type="character" w:customStyle="1" w:styleId="No-numheading3AgencyChar">
    <w:name w:val="No-num heading 3 (Agency) Char"/>
    <w:link w:val="No-numheading3Agency"/>
    <w:rPr>
      <w:rFonts w:ascii="Verdana" w:eastAsia="Verdana" w:hAnsi="Verdana"/>
      <w:b/>
      <w:bCs/>
      <w:kern w:val="32"/>
    </w:rPr>
  </w:style>
  <w:style w:type="paragraph" w:customStyle="1" w:styleId="ColorfulShading-Accent12">
    <w:name w:val="Colorful Shading - Accent 12"/>
    <w:hidden/>
    <w:uiPriority w:val="99"/>
    <w:semiHidden/>
    <w:rPr>
      <w:rFonts w:eastAsia="MS Mincho"/>
      <w:sz w:val="24"/>
      <w:szCs w:val="24"/>
      <w:lang w:val="en-GB" w:eastAsia="fr-FR" w:bidi="fr-FR"/>
    </w:rPr>
  </w:style>
  <w:style w:type="paragraph" w:styleId="DocumentMap">
    <w:name w:val="Document Map"/>
    <w:basedOn w:val="Normal"/>
    <w:link w:val="DocumentMapChar"/>
    <w:uiPriority w:val="99"/>
    <w:semiHidden/>
    <w:unhideWhenUsed/>
    <w:rPr>
      <w:rFonts w:eastAsia="MS Mincho"/>
      <w:sz w:val="24"/>
      <w:szCs w:val="24"/>
      <w:lang w:val="en-GB" w:bidi="fr-FR"/>
    </w:rPr>
  </w:style>
  <w:style w:type="character" w:customStyle="1" w:styleId="DocumentMapChar">
    <w:name w:val="Document Map Char"/>
    <w:link w:val="DocumentMap"/>
    <w:uiPriority w:val="99"/>
    <w:semiHidden/>
    <w:rPr>
      <w:rFonts w:ascii="Times New Roman" w:eastAsia="MS Mincho" w:hAnsi="Times New Roman" w:cs="Times New Roman"/>
      <w:sz w:val="24"/>
      <w:szCs w:val="24"/>
      <w:lang w:val="en-GB" w:bidi="fr-FR"/>
    </w:rPr>
  </w:style>
  <w:style w:type="paragraph" w:customStyle="1" w:styleId="Tramecouleur-Accent11">
    <w:name w:val="Trame couleur - Accent 11"/>
    <w:hidden/>
    <w:uiPriority w:val="99"/>
    <w:semiHidden/>
    <w:rPr>
      <w:rFonts w:eastAsia="MS Mincho"/>
      <w:sz w:val="24"/>
      <w:szCs w:val="24"/>
      <w:lang w:val="en-GB" w:eastAsia="fr-FR" w:bidi="fr-FR"/>
    </w:rPr>
  </w:style>
  <w:style w:type="paragraph" w:customStyle="1" w:styleId="ColorfulShading-Accent13">
    <w:name w:val="Colorful Shading - Accent 13"/>
    <w:hidden/>
    <w:uiPriority w:val="99"/>
    <w:semiHidden/>
    <w:rPr>
      <w:rFonts w:eastAsia="MS Mincho"/>
      <w:sz w:val="24"/>
      <w:szCs w:val="24"/>
      <w:lang w:val="en-GB" w:eastAsia="fr-FR" w:bidi="fr-FR"/>
    </w:rPr>
  </w:style>
  <w:style w:type="paragraph" w:styleId="Date">
    <w:name w:val="Date"/>
    <w:basedOn w:val="Normal"/>
    <w:next w:val="Normal"/>
    <w:link w:val="DateChar1"/>
    <w:uiPriority w:val="99"/>
    <w:pPr>
      <w:widowControl/>
      <w:suppressAutoHyphens w:val="0"/>
    </w:pPr>
    <w:rPr>
      <w:szCs w:val="20"/>
      <w:lang w:val="en-GB" w:eastAsia="en-US"/>
    </w:rPr>
  </w:style>
  <w:style w:type="character" w:customStyle="1" w:styleId="DateChar1">
    <w:name w:val="Date Char1"/>
    <w:link w:val="Date"/>
    <w:uiPriority w:val="99"/>
    <w:rPr>
      <w:sz w:val="22"/>
      <w:lang w:val="en-GB" w:eastAsia="en-US"/>
    </w:rPr>
  </w:style>
  <w:style w:type="paragraph" w:customStyle="1" w:styleId="ColorfulList-Accent11">
    <w:name w:val="Colorful List - Accent 11"/>
    <w:basedOn w:val="Normal"/>
    <w:uiPriority w:val="72"/>
    <w:pPr>
      <w:ind w:left="720"/>
      <w:contextualSpacing/>
    </w:pPr>
  </w:style>
  <w:style w:type="character" w:customStyle="1" w:styleId="HeaderChar1">
    <w:name w:val="Header Char1"/>
    <w:link w:val="Header"/>
  </w:style>
  <w:style w:type="paragraph" w:customStyle="1" w:styleId="C-TableHeader">
    <w:name w:val="C-Table Header"/>
    <w:next w:val="C-TableText"/>
    <w:link w:val="C-TableHeaderChar"/>
    <w:pPr>
      <w:keepNext/>
      <w:spacing w:before="60" w:after="60"/>
    </w:pPr>
    <w:rPr>
      <w:b/>
      <w:sz w:val="22"/>
      <w:szCs w:val="22"/>
      <w:lang w:eastAsia="en-US"/>
    </w:rPr>
  </w:style>
  <w:style w:type="character" w:customStyle="1" w:styleId="C-TableTextChar">
    <w:name w:val="C-Table Text Char"/>
    <w:link w:val="C-TableText"/>
    <w:rPr>
      <w:rFonts w:eastAsia="MS Mincho"/>
      <w:sz w:val="22"/>
      <w:szCs w:val="22"/>
      <w:lang w:val="en-US" w:bidi="fr-FR"/>
    </w:rPr>
  </w:style>
  <w:style w:type="paragraph" w:customStyle="1" w:styleId="MediumGrid21">
    <w:name w:val="Medium Grid 21"/>
    <w:uiPriority w:val="1"/>
    <w:qFormat/>
    <w:rPr>
      <w:sz w:val="22"/>
      <w:lang w:val="en-GB" w:eastAsia="en-US"/>
    </w:rPr>
  </w:style>
  <w:style w:type="character" w:customStyle="1" w:styleId="C-TableFootnoteChar">
    <w:name w:val="C-Table Footnote Char"/>
    <w:link w:val="C-TableFootnote"/>
    <w:rPr>
      <w:rFonts w:eastAsia="MS Mincho" w:cs="Arial"/>
      <w:sz w:val="22"/>
      <w:szCs w:val="22"/>
      <w:lang w:val="en-US" w:bidi="fr-FR"/>
    </w:rPr>
  </w:style>
  <w:style w:type="character" w:customStyle="1" w:styleId="C-TableHeaderChar">
    <w:name w:val="C-Table Header Char"/>
    <w:link w:val="C-TableHeader"/>
    <w:rPr>
      <w:b/>
      <w:sz w:val="22"/>
      <w:szCs w:val="22"/>
      <w:lang w:val="en-US" w:eastAsia="en-US" w:bidi="ar-SA"/>
    </w:rPr>
  </w:style>
  <w:style w:type="paragraph" w:styleId="Caption">
    <w:name w:val="caption"/>
    <w:basedOn w:val="Normal"/>
    <w:next w:val="Normal"/>
    <w:qFormat/>
    <w:pPr>
      <w:widowControl/>
      <w:spacing w:before="120" w:after="120"/>
    </w:pPr>
    <w:rPr>
      <w:rFonts w:ascii="Arial" w:hAnsi="Arial"/>
      <w:b/>
      <w:bCs/>
      <w:sz w:val="20"/>
      <w:szCs w:val="20"/>
      <w:lang w:val="en-US" w:eastAsia="en-US"/>
    </w:rPr>
  </w:style>
  <w:style w:type="paragraph" w:customStyle="1" w:styleId="Listemoyenne2-Accent21">
    <w:name w:val="Liste moyenne 2 - Accent 21"/>
    <w:hidden/>
    <w:uiPriority w:val="71"/>
    <w:rPr>
      <w:sz w:val="22"/>
      <w:szCs w:val="22"/>
      <w:lang w:val="fr-FR" w:eastAsia="fr-FR"/>
    </w:rPr>
  </w:style>
  <w:style w:type="character" w:customStyle="1" w:styleId="Heading1Char">
    <w:name w:val="Heading 1 Char"/>
    <w:link w:val="Heading1"/>
    <w:rsid w:val="000B0886"/>
    <w:rPr>
      <w:b/>
      <w:sz w:val="22"/>
      <w:szCs w:val="22"/>
      <w:lang w:val="fr-FR" w:eastAsia="fr-FR"/>
    </w:rPr>
  </w:style>
  <w:style w:type="character" w:customStyle="1" w:styleId="Heading2Char">
    <w:name w:val="Heading 2 Char"/>
    <w:link w:val="Heading2"/>
    <w:rPr>
      <w:b/>
      <w:bCs/>
      <w:sz w:val="22"/>
      <w:szCs w:val="22"/>
      <w:lang w:val="fr-FR" w:eastAsia="fr-FR"/>
    </w:rPr>
  </w:style>
  <w:style w:type="character" w:customStyle="1" w:styleId="Heading3Char">
    <w:name w:val="Heading 3 Char"/>
    <w:link w:val="Heading3"/>
    <w:rPr>
      <w:b/>
      <w:bCs/>
      <w:sz w:val="22"/>
      <w:szCs w:val="22"/>
      <w:lang w:val="fr-FR" w:eastAsia="fr-FR"/>
    </w:rPr>
  </w:style>
  <w:style w:type="character" w:customStyle="1" w:styleId="Heading4Char">
    <w:name w:val="Heading 4 Char"/>
    <w:link w:val="Heading4"/>
    <w:rPr>
      <w:b/>
      <w:bCs/>
      <w:sz w:val="22"/>
      <w:szCs w:val="22"/>
      <w:lang w:val="fr-FR" w:eastAsia="fr-FR"/>
    </w:rPr>
  </w:style>
  <w:style w:type="character" w:customStyle="1" w:styleId="Heading5Char">
    <w:name w:val="Heading 5 Char"/>
    <w:link w:val="Heading5"/>
    <w:rPr>
      <w:b/>
      <w:bCs/>
      <w:sz w:val="22"/>
      <w:szCs w:val="22"/>
      <w:lang w:val="fr-FR" w:eastAsia="fr-FR"/>
    </w:rPr>
  </w:style>
  <w:style w:type="character" w:customStyle="1" w:styleId="Heading6Char">
    <w:name w:val="Heading 6 Char"/>
    <w:link w:val="Heading6"/>
    <w:rPr>
      <w:i/>
      <w:iCs/>
      <w:sz w:val="22"/>
      <w:szCs w:val="22"/>
      <w:lang w:val="fr-FR" w:eastAsia="fr-FR"/>
    </w:rPr>
  </w:style>
  <w:style w:type="character" w:customStyle="1" w:styleId="Heading7Char">
    <w:name w:val="Heading 7 Char"/>
    <w:link w:val="Heading7"/>
    <w:rPr>
      <w:sz w:val="22"/>
      <w:szCs w:val="22"/>
      <w:u w:val="single"/>
      <w:lang w:val="fr-FR" w:eastAsia="fr-FR"/>
    </w:rPr>
  </w:style>
  <w:style w:type="character" w:customStyle="1" w:styleId="BodyTextChar">
    <w:name w:val="Body Text Char"/>
    <w:link w:val="BodyText"/>
    <w:uiPriority w:val="1"/>
    <w:rPr>
      <w:sz w:val="22"/>
      <w:szCs w:val="22"/>
      <w:lang w:val="fr-FR" w:eastAsia="fr-FR"/>
    </w:rPr>
  </w:style>
  <w:style w:type="character" w:customStyle="1" w:styleId="FooterChar1">
    <w:name w:val="Footer Char1"/>
    <w:link w:val="Footer"/>
    <w:uiPriority w:val="99"/>
    <w:rPr>
      <w:sz w:val="22"/>
      <w:szCs w:val="22"/>
      <w:lang w:val="fr-FR" w:eastAsia="fr-FR"/>
    </w:rPr>
  </w:style>
  <w:style w:type="character" w:styleId="FollowedHyperlink">
    <w:name w:val="FollowedHyperlink"/>
    <w:uiPriority w:val="99"/>
    <w:semiHidden/>
    <w:unhideWhenUsed/>
    <w:rPr>
      <w:color w:val="800080"/>
      <w:u w:val="single"/>
    </w:rPr>
  </w:style>
  <w:style w:type="paragraph" w:customStyle="1" w:styleId="Tramecouleur-Accent12">
    <w:name w:val="Trame couleur - Accent 12"/>
    <w:hidden/>
    <w:uiPriority w:val="71"/>
    <w:rPr>
      <w:sz w:val="22"/>
      <w:szCs w:val="22"/>
      <w:lang w:val="fr-FR" w:eastAsia="fr-FR"/>
    </w:rPr>
  </w:style>
  <w:style w:type="paragraph" w:customStyle="1" w:styleId="Listeclaire-Accent31">
    <w:name w:val="Liste claire - Accent 31"/>
    <w:hidden/>
    <w:uiPriority w:val="71"/>
    <w:rPr>
      <w:sz w:val="22"/>
      <w:szCs w:val="22"/>
      <w:lang w:val="fr-FR" w:eastAsia="fr-FR"/>
    </w:rPr>
  </w:style>
  <w:style w:type="character" w:customStyle="1" w:styleId="st">
    <w:name w:val="st"/>
    <w:basedOn w:val="DefaultParagraphFont"/>
  </w:style>
  <w:style w:type="paragraph" w:customStyle="1" w:styleId="Grilleclaire-Accent31">
    <w:name w:val="Grille claire - Accent 31"/>
    <w:basedOn w:val="Normal"/>
    <w:uiPriority w:val="72"/>
    <w:qFormat/>
    <w:pPr>
      <w:ind w:left="720"/>
      <w:contextualSpacing/>
    </w:pPr>
  </w:style>
  <w:style w:type="paragraph" w:customStyle="1" w:styleId="Tramecouleur-Accent13">
    <w:name w:val="Trame couleur - Accent 13"/>
    <w:hidden/>
    <w:uiPriority w:val="66"/>
    <w:rPr>
      <w:sz w:val="22"/>
      <w:szCs w:val="22"/>
      <w:lang w:val="fr-FR" w:eastAsia="fr-FR"/>
    </w:rPr>
  </w:style>
  <w:style w:type="paragraph" w:customStyle="1" w:styleId="Listeclaire-Accent32">
    <w:name w:val="Liste claire - Accent 32"/>
    <w:hidden/>
    <w:uiPriority w:val="71"/>
    <w:rPr>
      <w:sz w:val="22"/>
      <w:szCs w:val="22"/>
      <w:lang w:val="fr-FR" w:eastAsia="fr-FR"/>
    </w:rPr>
  </w:style>
  <w:style w:type="paragraph" w:customStyle="1" w:styleId="Rvision1">
    <w:name w:val="Révision1"/>
    <w:hidden/>
    <w:uiPriority w:val="71"/>
    <w:rPr>
      <w:sz w:val="22"/>
      <w:szCs w:val="22"/>
      <w:lang w:val="fr-FR" w:eastAsia="fr-FR"/>
    </w:rPr>
  </w:style>
  <w:style w:type="paragraph" w:customStyle="1" w:styleId="Default">
    <w:name w:val="Default"/>
    <w:pPr>
      <w:autoSpaceDE w:val="0"/>
      <w:autoSpaceDN w:val="0"/>
      <w:adjustRightInd w:val="0"/>
    </w:pPr>
    <w:rPr>
      <w:rFonts w:eastAsia="SimSun"/>
      <w:color w:val="000000"/>
      <w:sz w:val="24"/>
      <w:szCs w:val="24"/>
      <w:lang w:val="fr-FR" w:eastAsia="fr-FR"/>
    </w:rPr>
  </w:style>
  <w:style w:type="paragraph" w:customStyle="1" w:styleId="Rvision2">
    <w:name w:val="Révision2"/>
    <w:hidden/>
    <w:uiPriority w:val="99"/>
    <w:semiHidden/>
    <w:rPr>
      <w:sz w:val="22"/>
      <w:szCs w:val="22"/>
      <w:lang w:val="fr-FR" w:eastAsia="fr-FR"/>
    </w:rPr>
  </w:style>
  <w:style w:type="paragraph" w:customStyle="1" w:styleId="PlainTable21">
    <w:name w:val="Plain Table 21"/>
    <w:hidden/>
    <w:uiPriority w:val="99"/>
    <w:semiHidden/>
    <w:rPr>
      <w:sz w:val="22"/>
      <w:szCs w:val="22"/>
      <w:lang w:val="fr-FR" w:eastAsia="fr-FR"/>
    </w:rPr>
  </w:style>
  <w:style w:type="paragraph" w:customStyle="1" w:styleId="PlainTable31">
    <w:name w:val="Plain Table 31"/>
    <w:basedOn w:val="Normal"/>
    <w:uiPriority w:val="34"/>
    <w:qFormat/>
    <w:pPr>
      <w:widowControl/>
      <w:suppressAutoHyphens w:val="0"/>
      <w:ind w:left="720"/>
    </w:pPr>
    <w:rPr>
      <w:rFonts w:ascii="Calibri" w:eastAsia="Calibri" w:hAnsi="Calibri" w:cs="Calibri"/>
      <w:lang w:val="en-US" w:eastAsia="en-US"/>
    </w:rPr>
  </w:style>
  <w:style w:type="character" w:styleId="FootnoteReference">
    <w:name w:val="footnote reference"/>
    <w:uiPriority w:val="99"/>
    <w:unhideWhenUsed/>
    <w:rPr>
      <w:vertAlign w:val="superscript"/>
    </w:rPr>
  </w:style>
  <w:style w:type="paragraph" w:customStyle="1" w:styleId="C-Footnote">
    <w:name w:val="C-Footnote"/>
    <w:basedOn w:val="C-TableFootnote"/>
    <w:qFormat/>
    <w:pPr>
      <w:widowControl/>
      <w:tabs>
        <w:tab w:val="clear" w:pos="432"/>
        <w:tab w:val="left" w:pos="144"/>
      </w:tabs>
      <w:suppressAutoHyphens w:val="0"/>
      <w:ind w:left="0" w:firstLine="0"/>
    </w:pPr>
    <w:rPr>
      <w:rFonts w:cs="Times New Roman"/>
      <w:sz w:val="20"/>
      <w:szCs w:val="20"/>
      <w:lang w:bidi="ar-SA"/>
    </w:rPr>
  </w:style>
  <w:style w:type="paragraph" w:customStyle="1" w:styleId="MediumShading2-Accent61">
    <w:name w:val="Medium Shading 2 - Accent 61"/>
    <w:hidden/>
    <w:uiPriority w:val="99"/>
    <w:semiHidden/>
    <w:rPr>
      <w:sz w:val="22"/>
      <w:szCs w:val="22"/>
      <w:lang w:val="fr-FR" w:eastAsia="fr-FR"/>
    </w:rPr>
  </w:style>
  <w:style w:type="paragraph" w:customStyle="1" w:styleId="MediumGrid3-Accent51">
    <w:name w:val="Medium Grid 3 - Accent 51"/>
    <w:hidden/>
    <w:uiPriority w:val="99"/>
    <w:semiHidden/>
    <w:rPr>
      <w:sz w:val="22"/>
      <w:szCs w:val="22"/>
      <w:lang w:val="fr-FR" w:eastAsia="fr-FR"/>
    </w:rPr>
  </w:style>
  <w:style w:type="character" w:customStyle="1" w:styleId="ng-scope">
    <w:name w:val="ng-scope"/>
  </w:style>
  <w:style w:type="character" w:customStyle="1" w:styleId="termvalue">
    <w:name w:val="termvalue"/>
  </w:style>
  <w:style w:type="character" w:customStyle="1" w:styleId="ng-binding">
    <w:name w:val="ng-binding"/>
  </w:style>
  <w:style w:type="paragraph" w:customStyle="1" w:styleId="LightShading-Accent51">
    <w:name w:val="Light Shading - Accent 51"/>
    <w:hidden/>
    <w:uiPriority w:val="99"/>
    <w:semiHidden/>
    <w:rPr>
      <w:sz w:val="22"/>
      <w:szCs w:val="22"/>
      <w:lang w:val="fr-FR" w:eastAsia="fr-FR"/>
    </w:rPr>
  </w:style>
  <w:style w:type="paragraph" w:customStyle="1" w:styleId="MediumList1-Accent41">
    <w:name w:val="Medium List 1 - Accent 41"/>
    <w:hidden/>
    <w:uiPriority w:val="99"/>
    <w:semiHidden/>
    <w:rPr>
      <w:sz w:val="22"/>
      <w:szCs w:val="22"/>
      <w:lang w:val="fr-FR" w:eastAsia="fr-FR"/>
    </w:rPr>
  </w:style>
  <w:style w:type="paragraph" w:customStyle="1" w:styleId="LightList-Accent31">
    <w:name w:val="Light List - Accent 31"/>
    <w:hidden/>
    <w:uiPriority w:val="99"/>
    <w:semiHidden/>
    <w:rPr>
      <w:sz w:val="22"/>
      <w:szCs w:val="22"/>
      <w:lang w:val="fr-FR" w:eastAsia="fr-FR"/>
    </w:rPr>
  </w:style>
  <w:style w:type="paragraph" w:styleId="Revision">
    <w:name w:val="Revision"/>
    <w:hidden/>
    <w:uiPriority w:val="99"/>
    <w:semiHidden/>
    <w:rPr>
      <w:sz w:val="22"/>
      <w:szCs w:val="22"/>
      <w:lang w:val="fr-FR" w:eastAsia="fr-FR"/>
    </w:rPr>
  </w:style>
  <w:style w:type="paragraph" w:customStyle="1" w:styleId="MGGTextLeft">
    <w:name w:val="MGG Text Left"/>
    <w:basedOn w:val="BodyText"/>
    <w:link w:val="MGGTextLeftChar1"/>
    <w:pPr>
      <w:widowControl/>
      <w:suppressAutoHyphens w:val="0"/>
      <w:spacing w:after="0"/>
    </w:pPr>
    <w:rPr>
      <w:sz w:val="24"/>
      <w:szCs w:val="24"/>
      <w:lang w:val="en-GB" w:eastAsia="en-US"/>
    </w:rPr>
  </w:style>
  <w:style w:type="character" w:customStyle="1" w:styleId="MGGTextLeftChar1">
    <w:name w:val="MGG Text Left Char1"/>
    <w:link w:val="MGGTextLeft"/>
    <w:rPr>
      <w:sz w:val="24"/>
      <w:szCs w:val="24"/>
      <w:lang w:val="en-GB" w:eastAsia="en-US"/>
    </w:rPr>
  </w:style>
  <w:style w:type="paragraph" w:customStyle="1" w:styleId="MGGTableContents">
    <w:name w:val="MGG Table Contents"/>
    <w:basedOn w:val="MGGTextLeft"/>
    <w:pPr>
      <w:keepNext/>
      <w:keepLines/>
    </w:pPr>
    <w:rPr>
      <w:sz w:val="20"/>
    </w:rPr>
  </w:style>
  <w:style w:type="character" w:styleId="Strong">
    <w:name w:val="Strong"/>
    <w:qFormat/>
    <w:rPr>
      <w:b/>
      <w:bCs/>
      <w:color w:val="auto"/>
    </w:rPr>
  </w:style>
  <w:style w:type="table" w:styleId="TableGrid">
    <w:name w:val="Table Grid"/>
    <w:basedOn w:val="TableNormal"/>
    <w:rsid w:val="00EA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6781"/>
    <w:pPr>
      <w:ind w:left="720"/>
      <w:contextualSpacing/>
    </w:pPr>
  </w:style>
  <w:style w:type="character" w:styleId="UnresolvedMention">
    <w:name w:val="Unresolved Mention"/>
    <w:basedOn w:val="DefaultParagraphFont"/>
    <w:uiPriority w:val="99"/>
    <w:semiHidden/>
    <w:unhideWhenUsed/>
    <w:rsid w:val="00BC78AD"/>
    <w:rPr>
      <w:color w:val="605E5C"/>
      <w:shd w:val="clear" w:color="auto" w:fill="E1DFDD"/>
    </w:rPr>
  </w:style>
  <w:style w:type="paragraph" w:customStyle="1" w:styleId="Style1">
    <w:name w:val="Style1"/>
    <w:basedOn w:val="Normal"/>
    <w:qFormat/>
    <w:rsid w:val="00467810"/>
    <w:pPr>
      <w:pBdr>
        <w:top w:val="single" w:sz="4" w:space="1" w:color="auto"/>
        <w:left w:val="single" w:sz="4" w:space="4" w:color="auto"/>
        <w:bottom w:val="single" w:sz="4" w:space="1" w:color="auto"/>
        <w:right w:val="single" w:sz="4" w:space="4" w:color="auto"/>
      </w:pBdr>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83193">
      <w:bodyDiv w:val="1"/>
      <w:marLeft w:val="0"/>
      <w:marRight w:val="0"/>
      <w:marTop w:val="0"/>
      <w:marBottom w:val="0"/>
      <w:divBdr>
        <w:top w:val="none" w:sz="0" w:space="0" w:color="auto"/>
        <w:left w:val="none" w:sz="0" w:space="0" w:color="auto"/>
        <w:bottom w:val="none" w:sz="0" w:space="0" w:color="auto"/>
        <w:right w:val="none" w:sz="0" w:space="0" w:color="auto"/>
      </w:divBdr>
    </w:div>
    <w:div w:id="171384603">
      <w:bodyDiv w:val="1"/>
      <w:marLeft w:val="0"/>
      <w:marRight w:val="0"/>
      <w:marTop w:val="0"/>
      <w:marBottom w:val="0"/>
      <w:divBdr>
        <w:top w:val="none" w:sz="0" w:space="0" w:color="auto"/>
        <w:left w:val="none" w:sz="0" w:space="0" w:color="auto"/>
        <w:bottom w:val="none" w:sz="0" w:space="0" w:color="auto"/>
        <w:right w:val="none" w:sz="0" w:space="0" w:color="auto"/>
      </w:divBdr>
    </w:div>
    <w:div w:id="206189127">
      <w:bodyDiv w:val="1"/>
      <w:marLeft w:val="0"/>
      <w:marRight w:val="0"/>
      <w:marTop w:val="0"/>
      <w:marBottom w:val="0"/>
      <w:divBdr>
        <w:top w:val="none" w:sz="0" w:space="0" w:color="auto"/>
        <w:left w:val="none" w:sz="0" w:space="0" w:color="auto"/>
        <w:bottom w:val="none" w:sz="0" w:space="0" w:color="auto"/>
        <w:right w:val="none" w:sz="0" w:space="0" w:color="auto"/>
      </w:divBdr>
    </w:div>
    <w:div w:id="384259566">
      <w:bodyDiv w:val="1"/>
      <w:marLeft w:val="0"/>
      <w:marRight w:val="0"/>
      <w:marTop w:val="0"/>
      <w:marBottom w:val="0"/>
      <w:divBdr>
        <w:top w:val="none" w:sz="0" w:space="0" w:color="auto"/>
        <w:left w:val="none" w:sz="0" w:space="0" w:color="auto"/>
        <w:bottom w:val="none" w:sz="0" w:space="0" w:color="auto"/>
        <w:right w:val="none" w:sz="0" w:space="0" w:color="auto"/>
      </w:divBdr>
    </w:div>
    <w:div w:id="410394802">
      <w:bodyDiv w:val="1"/>
      <w:marLeft w:val="0"/>
      <w:marRight w:val="0"/>
      <w:marTop w:val="0"/>
      <w:marBottom w:val="0"/>
      <w:divBdr>
        <w:top w:val="none" w:sz="0" w:space="0" w:color="auto"/>
        <w:left w:val="none" w:sz="0" w:space="0" w:color="auto"/>
        <w:bottom w:val="none" w:sz="0" w:space="0" w:color="auto"/>
        <w:right w:val="none" w:sz="0" w:space="0" w:color="auto"/>
      </w:divBdr>
    </w:div>
    <w:div w:id="688526929">
      <w:bodyDiv w:val="1"/>
      <w:marLeft w:val="0"/>
      <w:marRight w:val="0"/>
      <w:marTop w:val="0"/>
      <w:marBottom w:val="0"/>
      <w:divBdr>
        <w:top w:val="none" w:sz="0" w:space="0" w:color="auto"/>
        <w:left w:val="none" w:sz="0" w:space="0" w:color="auto"/>
        <w:bottom w:val="none" w:sz="0" w:space="0" w:color="auto"/>
        <w:right w:val="none" w:sz="0" w:space="0" w:color="auto"/>
      </w:divBdr>
    </w:div>
    <w:div w:id="781992673">
      <w:bodyDiv w:val="1"/>
      <w:marLeft w:val="0"/>
      <w:marRight w:val="0"/>
      <w:marTop w:val="0"/>
      <w:marBottom w:val="0"/>
      <w:divBdr>
        <w:top w:val="none" w:sz="0" w:space="0" w:color="auto"/>
        <w:left w:val="none" w:sz="0" w:space="0" w:color="auto"/>
        <w:bottom w:val="none" w:sz="0" w:space="0" w:color="auto"/>
        <w:right w:val="none" w:sz="0" w:space="0" w:color="auto"/>
      </w:divBdr>
    </w:div>
    <w:div w:id="994144666">
      <w:bodyDiv w:val="1"/>
      <w:marLeft w:val="0"/>
      <w:marRight w:val="0"/>
      <w:marTop w:val="0"/>
      <w:marBottom w:val="0"/>
      <w:divBdr>
        <w:top w:val="none" w:sz="0" w:space="0" w:color="auto"/>
        <w:left w:val="none" w:sz="0" w:space="0" w:color="auto"/>
        <w:bottom w:val="none" w:sz="0" w:space="0" w:color="auto"/>
        <w:right w:val="none" w:sz="0" w:space="0" w:color="auto"/>
      </w:divBdr>
    </w:div>
    <w:div w:id="1063066025">
      <w:bodyDiv w:val="1"/>
      <w:marLeft w:val="0"/>
      <w:marRight w:val="0"/>
      <w:marTop w:val="0"/>
      <w:marBottom w:val="0"/>
      <w:divBdr>
        <w:top w:val="none" w:sz="0" w:space="0" w:color="auto"/>
        <w:left w:val="none" w:sz="0" w:space="0" w:color="auto"/>
        <w:bottom w:val="none" w:sz="0" w:space="0" w:color="auto"/>
        <w:right w:val="none" w:sz="0" w:space="0" w:color="auto"/>
      </w:divBdr>
    </w:div>
    <w:div w:id="1422409179">
      <w:bodyDiv w:val="1"/>
      <w:marLeft w:val="0"/>
      <w:marRight w:val="0"/>
      <w:marTop w:val="0"/>
      <w:marBottom w:val="0"/>
      <w:divBdr>
        <w:top w:val="none" w:sz="0" w:space="0" w:color="auto"/>
        <w:left w:val="none" w:sz="0" w:space="0" w:color="auto"/>
        <w:bottom w:val="none" w:sz="0" w:space="0" w:color="auto"/>
        <w:right w:val="none" w:sz="0" w:space="0" w:color="auto"/>
      </w:divBdr>
    </w:div>
    <w:div w:id="1426803872">
      <w:bodyDiv w:val="1"/>
      <w:marLeft w:val="0"/>
      <w:marRight w:val="0"/>
      <w:marTop w:val="0"/>
      <w:marBottom w:val="0"/>
      <w:divBdr>
        <w:top w:val="none" w:sz="0" w:space="0" w:color="auto"/>
        <w:left w:val="none" w:sz="0" w:space="0" w:color="auto"/>
        <w:bottom w:val="none" w:sz="0" w:space="0" w:color="auto"/>
        <w:right w:val="none" w:sz="0" w:space="0" w:color="auto"/>
      </w:divBdr>
    </w:div>
    <w:div w:id="1681619560">
      <w:bodyDiv w:val="1"/>
      <w:marLeft w:val="0"/>
      <w:marRight w:val="0"/>
      <w:marTop w:val="0"/>
      <w:marBottom w:val="0"/>
      <w:divBdr>
        <w:top w:val="none" w:sz="0" w:space="0" w:color="auto"/>
        <w:left w:val="none" w:sz="0" w:space="0" w:color="auto"/>
        <w:bottom w:val="none" w:sz="0" w:space="0" w:color="auto"/>
        <w:right w:val="none" w:sz="0" w:space="0" w:color="auto"/>
      </w:divBdr>
    </w:div>
    <w:div w:id="1683317277">
      <w:bodyDiv w:val="1"/>
      <w:marLeft w:val="0"/>
      <w:marRight w:val="0"/>
      <w:marTop w:val="0"/>
      <w:marBottom w:val="0"/>
      <w:divBdr>
        <w:top w:val="none" w:sz="0" w:space="0" w:color="auto"/>
        <w:left w:val="none" w:sz="0" w:space="0" w:color="auto"/>
        <w:bottom w:val="none" w:sz="0" w:space="0" w:color="auto"/>
        <w:right w:val="none" w:sz="0" w:space="0" w:color="auto"/>
      </w:divBdr>
    </w:div>
    <w:div w:id="1754669076">
      <w:bodyDiv w:val="1"/>
      <w:marLeft w:val="0"/>
      <w:marRight w:val="0"/>
      <w:marTop w:val="0"/>
      <w:marBottom w:val="0"/>
      <w:divBdr>
        <w:top w:val="none" w:sz="0" w:space="0" w:color="auto"/>
        <w:left w:val="none" w:sz="0" w:space="0" w:color="auto"/>
        <w:bottom w:val="none" w:sz="0" w:space="0" w:color="auto"/>
        <w:right w:val="none" w:sz="0" w:space="0" w:color="auto"/>
      </w:divBdr>
      <w:divsChild>
        <w:div w:id="685400133">
          <w:marLeft w:val="0"/>
          <w:marRight w:val="0"/>
          <w:marTop w:val="0"/>
          <w:marBottom w:val="465"/>
          <w:divBdr>
            <w:top w:val="none" w:sz="0" w:space="0" w:color="auto"/>
            <w:left w:val="none" w:sz="0" w:space="0" w:color="auto"/>
            <w:bottom w:val="none" w:sz="0" w:space="0" w:color="auto"/>
            <w:right w:val="none" w:sz="0" w:space="0" w:color="auto"/>
          </w:divBdr>
        </w:div>
      </w:divsChild>
    </w:div>
    <w:div w:id="1964067812">
      <w:bodyDiv w:val="1"/>
      <w:marLeft w:val="0"/>
      <w:marRight w:val="0"/>
      <w:marTop w:val="0"/>
      <w:marBottom w:val="0"/>
      <w:divBdr>
        <w:top w:val="none" w:sz="0" w:space="0" w:color="auto"/>
        <w:left w:val="none" w:sz="0" w:space="0" w:color="auto"/>
        <w:bottom w:val="none" w:sz="0" w:space="0" w:color="auto"/>
        <w:right w:val="none" w:sz="0" w:space="0" w:color="auto"/>
      </w:divBdr>
    </w:div>
    <w:div w:id="2113360646">
      <w:bodyDiv w:val="1"/>
      <w:marLeft w:val="0"/>
      <w:marRight w:val="0"/>
      <w:marTop w:val="0"/>
      <w:marBottom w:val="0"/>
      <w:divBdr>
        <w:top w:val="none" w:sz="0" w:space="0" w:color="auto"/>
        <w:left w:val="none" w:sz="0" w:space="0" w:color="auto"/>
        <w:bottom w:val="none" w:sz="0" w:space="0" w:color="auto"/>
        <w:right w:val="none" w:sz="0" w:space="0" w:color="auto"/>
      </w:divBdr>
      <w:divsChild>
        <w:div w:id="1448960801">
          <w:marLeft w:val="0"/>
          <w:marRight w:val="0"/>
          <w:marTop w:val="0"/>
          <w:marBottom w:val="46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microsoft.com/office/2011/relationships/people" Target="peop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EMADOC-1700519818-3231816</_dlc_DocId>
    <_dlc_DocIdUrl xmlns="a034c160-bfb7-45f5-8632-2eb7e0508071">
      <Url>https://euema.sharepoint.com/sites/CRM/_layouts/15/DocIdRedir.aspx?ID=EMADOC-1700519818-3231816</Url>
      <Description>EMADOC-1700519818-3231816</Description>
    </_dlc_DocIdUrl>
  </documentManagement>
</p:properties>
</file>

<file path=customXml/itemProps1.xml><?xml version="1.0" encoding="utf-8"?>
<ds:datastoreItem xmlns:ds="http://schemas.openxmlformats.org/officeDocument/2006/customXml" ds:itemID="{05D5F6ED-AD34-4F08-B2C3-5D40A3CFE7E6}"/>
</file>

<file path=customXml/itemProps2.xml><?xml version="1.0" encoding="utf-8"?>
<ds:datastoreItem xmlns:ds="http://schemas.openxmlformats.org/officeDocument/2006/customXml" ds:itemID="{77B53B50-DE65-46A0-84C8-934F06EC9933}"/>
</file>

<file path=customXml/itemProps3.xml><?xml version="1.0" encoding="utf-8"?>
<ds:datastoreItem xmlns:ds="http://schemas.openxmlformats.org/officeDocument/2006/customXml" ds:itemID="{C286BBC4-8000-49F2-BDF9-24AF134AD2CF}"/>
</file>

<file path=customXml/itemProps4.xml><?xml version="1.0" encoding="utf-8"?>
<ds:datastoreItem xmlns:ds="http://schemas.openxmlformats.org/officeDocument/2006/customXml" ds:itemID="{A865BE56-9806-42B1-B4AE-00766812F69F}"/>
</file>

<file path=docProps/app.xml><?xml version="1.0" encoding="utf-8"?>
<Properties xmlns="http://schemas.openxmlformats.org/officeDocument/2006/extended-properties" xmlns:vt="http://schemas.openxmlformats.org/officeDocument/2006/docPropsVTypes">
  <Template>Normal</Template>
  <TotalTime>16</TotalTime>
  <Pages>109</Pages>
  <Words>43753</Words>
  <Characters>240930</Characters>
  <Application>Microsoft Office Word</Application>
  <DocSecurity>0</DocSecurity>
  <PresentationFormat/>
  <Lines>2007</Lines>
  <Paragraphs>568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Lenalidomide, INN-lenalidomide</vt:lpstr>
      <vt:lpstr>Lenalidomide, INN-lenalidomide</vt:lpstr>
    </vt:vector>
  </TitlesOfParts>
  <Manager/>
  <Company/>
  <LinksUpToDate>false</LinksUpToDate>
  <CharactersWithSpaces>284115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dc:description/>
  <cp:lastModifiedBy>Anonymous – Viatris</cp:lastModifiedBy>
  <cp:revision>16</cp:revision>
  <cp:lastPrinted>2025-06-23T12:53:00Z</cp:lastPrinted>
  <dcterms:created xsi:type="dcterms:W3CDTF">2025-10-16T14:44:00Z</dcterms:created>
  <dcterms:modified xsi:type="dcterms:W3CDTF">2026-04-16T12:16:00Z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2024-03-13T16:25:25Z</vt:lpwstr>
  </property>
  <property fmtid="{D5CDD505-2E9C-101B-9397-08002B2CF9AE}" pid="4" name="MSIP_Label_ed96aa77-7762-4c34-b9f0-7d6a55545bbc_Method">
    <vt:lpwstr>Standard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376d4e3c-3f98-4869-a2de-d7d15ed48a59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36b30767-7bac-46e9-b39d-3cd144ede410</vt:lpwstr>
  </property>
</Properties>
</file>